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DB18527" w14:textId="77777777" w:rsidR="00D85034" w:rsidRPr="006156EA" w:rsidRDefault="00D85034" w:rsidP="00ED5888">
      <w:pPr>
        <w:shd w:val="clear" w:color="auto" w:fill="92D050"/>
        <w:spacing w:before="120" w:after="120"/>
        <w:jc w:val="center"/>
        <w:rPr>
          <w:b/>
          <w:caps/>
          <w:color w:val="FFFFFF" w:themeColor="background1"/>
          <w:sz w:val="24"/>
        </w:rPr>
      </w:pPr>
      <w:r w:rsidRPr="006156EA">
        <w:rPr>
          <w:b/>
          <w:caps/>
          <w:color w:val="FFFFFF" w:themeColor="background1"/>
          <w:sz w:val="24"/>
        </w:rPr>
        <w:t>ALUR TUJUAN PEMBELAJARAN (ATP)</w:t>
      </w:r>
    </w:p>
    <w:p w14:paraId="1E4E2D1E" w14:textId="52CF16AA" w:rsidR="00940983" w:rsidRPr="006156EA" w:rsidRDefault="00940983" w:rsidP="006156EA">
      <w:pPr>
        <w:shd w:val="clear" w:color="auto" w:fill="C2D69B" w:themeFill="accent3" w:themeFillTint="99"/>
        <w:spacing w:before="120" w:after="120"/>
        <w:jc w:val="center"/>
        <w:rPr>
          <w:b/>
          <w:caps/>
          <w:sz w:val="24"/>
        </w:rPr>
      </w:pPr>
      <w:r w:rsidRPr="006156EA">
        <w:rPr>
          <w:b/>
          <w:caps/>
          <w:sz w:val="24"/>
        </w:rPr>
        <w:t xml:space="preserve">MATA PELAJARAN : </w:t>
      </w:r>
      <w:r w:rsidR="00207114">
        <w:rPr>
          <w:b/>
          <w:caps/>
          <w:sz w:val="24"/>
        </w:rPr>
        <w:t>MATEMATIKA</w:t>
      </w:r>
    </w:p>
    <w:p w14:paraId="3825ACCB" w14:textId="77777777" w:rsidR="00940983" w:rsidRPr="006156EA" w:rsidRDefault="00940983" w:rsidP="006156EA">
      <w:pPr>
        <w:spacing w:before="120" w:after="120"/>
        <w:jc w:val="center"/>
        <w:rPr>
          <w:b/>
          <w:bCs/>
          <w:sz w:val="24"/>
          <w:szCs w:val="24"/>
        </w:rPr>
      </w:pPr>
    </w:p>
    <w:p w14:paraId="1862B9DF" w14:textId="77777777" w:rsidR="00940983" w:rsidRPr="006156EA" w:rsidRDefault="00940983" w:rsidP="006156EA">
      <w:pPr>
        <w:spacing w:before="120" w:after="120"/>
        <w:jc w:val="center"/>
        <w:rPr>
          <w:b/>
          <w:bCs/>
          <w:sz w:val="24"/>
          <w:szCs w:val="24"/>
        </w:rPr>
      </w:pPr>
    </w:p>
    <w:p w14:paraId="1E81567D" w14:textId="77777777" w:rsidR="00940983" w:rsidRPr="006156EA" w:rsidRDefault="00940983" w:rsidP="006156EA">
      <w:pPr>
        <w:tabs>
          <w:tab w:val="left" w:pos="2977"/>
          <w:tab w:val="left" w:pos="3261"/>
        </w:tabs>
        <w:autoSpaceDE w:val="0"/>
        <w:autoSpaceDN w:val="0"/>
        <w:adjustRightInd w:val="0"/>
        <w:spacing w:before="120" w:after="120"/>
        <w:ind w:left="426"/>
        <w:rPr>
          <w:rFonts w:cstheme="majorBidi"/>
          <w:bCs/>
          <w:sz w:val="24"/>
          <w:szCs w:val="24"/>
        </w:rPr>
      </w:pPr>
      <w:r w:rsidRPr="006156EA">
        <w:rPr>
          <w:rFonts w:cstheme="majorBidi"/>
          <w:b/>
          <w:bCs/>
          <w:sz w:val="24"/>
          <w:szCs w:val="24"/>
        </w:rPr>
        <w:t>Nama Madrasah</w:t>
      </w:r>
      <w:r w:rsidRPr="006156EA">
        <w:rPr>
          <w:rFonts w:cstheme="majorBidi"/>
          <w:b/>
          <w:bCs/>
          <w:sz w:val="24"/>
          <w:szCs w:val="24"/>
        </w:rPr>
        <w:tab/>
        <w:t>:</w:t>
      </w:r>
      <w:r w:rsidRPr="006156EA">
        <w:rPr>
          <w:rFonts w:cstheme="majorBidi"/>
          <w:b/>
          <w:bCs/>
          <w:sz w:val="24"/>
          <w:szCs w:val="24"/>
        </w:rPr>
        <w:tab/>
      </w:r>
      <w:r w:rsidRPr="006156EA">
        <w:rPr>
          <w:rFonts w:cstheme="majorBidi"/>
          <w:bCs/>
          <w:sz w:val="24"/>
          <w:szCs w:val="24"/>
        </w:rPr>
        <w:t>.....................................................................................</w:t>
      </w:r>
    </w:p>
    <w:p w14:paraId="62DFAEE8" w14:textId="77777777" w:rsidR="00940983" w:rsidRPr="006156EA" w:rsidRDefault="00940983" w:rsidP="006156EA">
      <w:pPr>
        <w:tabs>
          <w:tab w:val="left" w:pos="2977"/>
          <w:tab w:val="left" w:pos="3261"/>
        </w:tabs>
        <w:autoSpaceDE w:val="0"/>
        <w:autoSpaceDN w:val="0"/>
        <w:adjustRightInd w:val="0"/>
        <w:spacing w:before="120" w:after="120"/>
        <w:ind w:left="426"/>
        <w:rPr>
          <w:rFonts w:cstheme="majorBidi"/>
          <w:b/>
          <w:bCs/>
          <w:sz w:val="24"/>
          <w:szCs w:val="24"/>
        </w:rPr>
      </w:pPr>
      <w:r w:rsidRPr="006156EA">
        <w:rPr>
          <w:rFonts w:cstheme="majorBidi"/>
          <w:b/>
          <w:bCs/>
          <w:sz w:val="24"/>
          <w:szCs w:val="24"/>
        </w:rPr>
        <w:t>Nama Penyusun</w:t>
      </w:r>
      <w:r w:rsidRPr="006156EA">
        <w:rPr>
          <w:rFonts w:cstheme="majorBidi"/>
          <w:b/>
          <w:bCs/>
          <w:sz w:val="24"/>
          <w:szCs w:val="24"/>
        </w:rPr>
        <w:tab/>
        <w:t>:</w:t>
      </w:r>
      <w:r w:rsidRPr="006156EA">
        <w:rPr>
          <w:rFonts w:cstheme="majorBidi"/>
          <w:b/>
          <w:bCs/>
          <w:sz w:val="24"/>
          <w:szCs w:val="24"/>
        </w:rPr>
        <w:tab/>
      </w:r>
      <w:r w:rsidRPr="006156EA">
        <w:rPr>
          <w:rFonts w:cstheme="majorBidi"/>
          <w:bCs/>
          <w:sz w:val="24"/>
          <w:szCs w:val="24"/>
        </w:rPr>
        <w:t>.....................................................................................</w:t>
      </w:r>
    </w:p>
    <w:p w14:paraId="3A45EEA5" w14:textId="6D41DD4C" w:rsidR="00940983" w:rsidRPr="006156EA" w:rsidRDefault="00940983" w:rsidP="006156EA">
      <w:pPr>
        <w:tabs>
          <w:tab w:val="left" w:pos="2977"/>
          <w:tab w:val="left" w:pos="3261"/>
        </w:tabs>
        <w:autoSpaceDE w:val="0"/>
        <w:autoSpaceDN w:val="0"/>
        <w:adjustRightInd w:val="0"/>
        <w:spacing w:before="120" w:after="120"/>
        <w:ind w:left="426"/>
        <w:rPr>
          <w:rFonts w:cstheme="majorBidi"/>
          <w:b/>
          <w:bCs/>
          <w:sz w:val="24"/>
          <w:szCs w:val="24"/>
        </w:rPr>
      </w:pPr>
      <w:r w:rsidRPr="006156EA">
        <w:rPr>
          <w:rFonts w:cstheme="majorBidi"/>
          <w:b/>
          <w:bCs/>
          <w:sz w:val="24"/>
          <w:szCs w:val="24"/>
        </w:rPr>
        <w:t>Mata Pelajaran</w:t>
      </w:r>
      <w:r w:rsidRPr="006156EA">
        <w:rPr>
          <w:rFonts w:cstheme="majorBidi"/>
          <w:b/>
          <w:bCs/>
          <w:sz w:val="24"/>
          <w:szCs w:val="24"/>
        </w:rPr>
        <w:tab/>
        <w:t>:</w:t>
      </w:r>
      <w:r w:rsidRPr="006156EA">
        <w:rPr>
          <w:rFonts w:cstheme="majorBidi"/>
          <w:b/>
          <w:bCs/>
          <w:sz w:val="24"/>
          <w:szCs w:val="24"/>
        </w:rPr>
        <w:tab/>
      </w:r>
      <w:r w:rsidR="00207114">
        <w:rPr>
          <w:rFonts w:cstheme="majorBidi"/>
          <w:b/>
          <w:bCs/>
          <w:sz w:val="24"/>
          <w:szCs w:val="24"/>
        </w:rPr>
        <w:t>MATEMATIKA</w:t>
      </w:r>
    </w:p>
    <w:p w14:paraId="27E10D27" w14:textId="424B88EF" w:rsidR="00940983" w:rsidRPr="006156EA" w:rsidRDefault="00940983" w:rsidP="006156EA">
      <w:pPr>
        <w:tabs>
          <w:tab w:val="left" w:pos="2977"/>
          <w:tab w:val="left" w:pos="3261"/>
        </w:tabs>
        <w:autoSpaceDE w:val="0"/>
        <w:autoSpaceDN w:val="0"/>
        <w:adjustRightInd w:val="0"/>
        <w:spacing w:before="120" w:after="120"/>
        <w:ind w:left="426"/>
        <w:rPr>
          <w:b/>
          <w:bCs/>
          <w:sz w:val="24"/>
          <w:szCs w:val="24"/>
        </w:rPr>
      </w:pPr>
      <w:r w:rsidRPr="006156EA">
        <w:rPr>
          <w:b/>
          <w:bCs/>
          <w:sz w:val="24"/>
          <w:szCs w:val="24"/>
        </w:rPr>
        <w:t>Fase - Kelas</w:t>
      </w:r>
      <w:r w:rsidRPr="006156EA">
        <w:rPr>
          <w:b/>
          <w:bCs/>
          <w:sz w:val="24"/>
          <w:szCs w:val="24"/>
        </w:rPr>
        <w:tab/>
        <w:t xml:space="preserve">: </w:t>
      </w:r>
      <w:r w:rsidRPr="006156EA">
        <w:rPr>
          <w:b/>
          <w:bCs/>
          <w:sz w:val="24"/>
          <w:szCs w:val="24"/>
        </w:rPr>
        <w:tab/>
      </w:r>
      <w:r w:rsidR="00ED5888">
        <w:rPr>
          <w:b/>
          <w:bCs/>
          <w:sz w:val="24"/>
          <w:szCs w:val="24"/>
        </w:rPr>
        <w:t>B-IV</w:t>
      </w:r>
    </w:p>
    <w:p w14:paraId="7FC26981" w14:textId="77777777" w:rsidR="00940983" w:rsidRPr="006156EA" w:rsidRDefault="00940983" w:rsidP="006156EA">
      <w:pPr>
        <w:tabs>
          <w:tab w:val="left" w:pos="2977"/>
          <w:tab w:val="left" w:pos="3261"/>
        </w:tabs>
        <w:autoSpaceDE w:val="0"/>
        <w:autoSpaceDN w:val="0"/>
        <w:adjustRightInd w:val="0"/>
        <w:spacing w:before="120" w:after="120"/>
        <w:ind w:left="426"/>
        <w:rPr>
          <w:rFonts w:cstheme="majorBidi"/>
          <w:bCs/>
          <w:sz w:val="24"/>
          <w:szCs w:val="24"/>
        </w:rPr>
      </w:pPr>
      <w:r w:rsidRPr="006156EA">
        <w:rPr>
          <w:rFonts w:cstheme="majorBidi"/>
          <w:b/>
          <w:bCs/>
          <w:sz w:val="24"/>
          <w:szCs w:val="24"/>
        </w:rPr>
        <w:t xml:space="preserve">Tahun Penyusunan </w:t>
      </w:r>
      <w:r w:rsidRPr="006156EA">
        <w:rPr>
          <w:rFonts w:cstheme="majorBidi"/>
          <w:b/>
          <w:bCs/>
          <w:sz w:val="24"/>
          <w:szCs w:val="24"/>
        </w:rPr>
        <w:tab/>
        <w:t xml:space="preserve">: </w:t>
      </w:r>
      <w:r w:rsidRPr="006156EA">
        <w:rPr>
          <w:rFonts w:cstheme="majorBidi"/>
          <w:b/>
          <w:bCs/>
          <w:sz w:val="24"/>
          <w:szCs w:val="24"/>
        </w:rPr>
        <w:tab/>
        <w:t xml:space="preserve">20 </w:t>
      </w:r>
      <w:r w:rsidRPr="006156EA">
        <w:rPr>
          <w:rFonts w:cstheme="majorBidi"/>
          <w:bCs/>
          <w:sz w:val="24"/>
          <w:szCs w:val="24"/>
        </w:rPr>
        <w:t xml:space="preserve">..... / </w:t>
      </w:r>
      <w:r w:rsidRPr="006156EA">
        <w:rPr>
          <w:rFonts w:cstheme="majorBidi"/>
          <w:b/>
          <w:bCs/>
          <w:sz w:val="24"/>
          <w:szCs w:val="24"/>
        </w:rPr>
        <w:t xml:space="preserve">20 </w:t>
      </w:r>
      <w:r w:rsidRPr="006156EA">
        <w:rPr>
          <w:rFonts w:cstheme="majorBidi"/>
          <w:bCs/>
          <w:sz w:val="24"/>
          <w:szCs w:val="24"/>
        </w:rPr>
        <w:t>.....</w:t>
      </w:r>
    </w:p>
    <w:p w14:paraId="60567FFC" w14:textId="77777777" w:rsidR="00940983" w:rsidRPr="006156EA" w:rsidRDefault="00940983" w:rsidP="006156EA">
      <w:pPr>
        <w:spacing w:before="120" w:after="120"/>
        <w:rPr>
          <w:sz w:val="24"/>
          <w:szCs w:val="24"/>
        </w:rPr>
      </w:pPr>
    </w:p>
    <w:p w14:paraId="7178C5C7" w14:textId="696134AF" w:rsidR="00BF273E" w:rsidRDefault="00BF273E" w:rsidP="00BF273E">
      <w:pPr>
        <w:spacing w:before="60" w:after="60"/>
        <w:ind w:left="426"/>
        <w:rPr>
          <w:b/>
          <w:caps/>
          <w:sz w:val="24"/>
          <w:szCs w:val="24"/>
        </w:rPr>
      </w:pPr>
      <w:r w:rsidRPr="00986E7E">
        <w:rPr>
          <w:b/>
          <w:caps/>
          <w:sz w:val="24"/>
          <w:szCs w:val="24"/>
        </w:rPr>
        <w:t>Capaian P</w:t>
      </w:r>
      <w:r>
        <w:rPr>
          <w:b/>
          <w:caps/>
          <w:sz w:val="24"/>
          <w:szCs w:val="24"/>
        </w:rPr>
        <w:t xml:space="preserve">embelajaran Mata Pelajaran </w:t>
      </w:r>
      <w:r w:rsidR="00207114">
        <w:rPr>
          <w:b/>
          <w:caps/>
          <w:sz w:val="24"/>
          <w:szCs w:val="24"/>
        </w:rPr>
        <w:t>MATEMATIKA</w:t>
      </w:r>
      <w:r>
        <w:rPr>
          <w:b/>
          <w:caps/>
          <w:sz w:val="24"/>
          <w:szCs w:val="24"/>
        </w:rPr>
        <w:t xml:space="preserve"> </w:t>
      </w:r>
      <w:r w:rsidRPr="00986E7E">
        <w:rPr>
          <w:b/>
          <w:caps/>
          <w:sz w:val="24"/>
          <w:szCs w:val="24"/>
        </w:rPr>
        <w:t xml:space="preserve">Fase </w:t>
      </w:r>
      <w:r w:rsidR="00ED5888">
        <w:rPr>
          <w:b/>
          <w:caps/>
          <w:sz w:val="24"/>
          <w:szCs w:val="24"/>
        </w:rPr>
        <w:t>B</w:t>
      </w:r>
    </w:p>
    <w:p w14:paraId="5AB1BCB8" w14:textId="77777777" w:rsidR="00207114" w:rsidRPr="00922116" w:rsidRDefault="00207114" w:rsidP="00207114">
      <w:pPr>
        <w:spacing w:before="60" w:after="60"/>
        <w:ind w:left="426"/>
        <w:jc w:val="both"/>
        <w:rPr>
          <w:sz w:val="24"/>
          <w:szCs w:val="24"/>
        </w:rPr>
      </w:pPr>
      <w:r w:rsidRPr="00922116">
        <w:rPr>
          <w:sz w:val="24"/>
          <w:szCs w:val="24"/>
        </w:rPr>
        <w:t xml:space="preserve">Pada akhir Fase B, peserta didik memperluas pemahaman dan intuisi bilangan (number sense), operasi penjumlahan dan pengurangan bilangan cacah, operasi perkalian dan pembagian pada bilangan cacah; menyelesaikan masalah berkaitan dengan kelipatan, faktor dan uang menggunakan ribuan sebagai satuan. Mereka dapat mengisi nilai yang belum diketahui dalam sebuah kalimat matematika serta mengidentifikasi, meniru, mengembangkan pola gambar atau objek dan pola bilangan yang sederhana. </w:t>
      </w:r>
    </w:p>
    <w:p w14:paraId="6FA1B3E3" w14:textId="77777777" w:rsidR="00207114" w:rsidRPr="00922116" w:rsidRDefault="00207114" w:rsidP="00207114">
      <w:pPr>
        <w:spacing w:before="60" w:after="60"/>
        <w:ind w:left="426"/>
        <w:jc w:val="both"/>
        <w:rPr>
          <w:sz w:val="24"/>
          <w:szCs w:val="24"/>
        </w:rPr>
      </w:pPr>
      <w:r w:rsidRPr="00922116">
        <w:rPr>
          <w:sz w:val="24"/>
          <w:szCs w:val="24"/>
        </w:rPr>
        <w:t>Mereka mulai mengenal, membandingkan dan mengurutkan antarpecahan; menunjukkan pemahaman dan intuisi bilangan (number sense) pada bilangan desimal dan hubungan pecahan desimal dan perseratusan dengan persen. Mereka dapat melakukan pengukuran panjang dan berat menggunakan satuan baku, hubungan antar-satuan, mengukur dan mengestimasi luas dan volume menggunakan satuan tidak baku dan satuan baku serta mendeskripsikan ciri berbagai bentuk bangun datar, menyusun dan mengurai berbagai bangun datar. Mereka memperluas kemampuan penanganan data dengan bentuk tabel, diagram gambar, piktogram, dan diagram batang (skala satu satuan).</w:t>
      </w:r>
    </w:p>
    <w:tbl>
      <w:tblPr>
        <w:tblW w:w="9299" w:type="dxa"/>
        <w:tblInd w:w="4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1E0" w:firstRow="1" w:lastRow="1" w:firstColumn="1" w:lastColumn="1" w:noHBand="0" w:noVBand="0"/>
      </w:tblPr>
      <w:tblGrid>
        <w:gridCol w:w="1984"/>
        <w:gridCol w:w="7315"/>
      </w:tblGrid>
      <w:tr w:rsidR="00207114" w:rsidRPr="00922116" w14:paraId="75CD41C8" w14:textId="77777777" w:rsidTr="00207114">
        <w:trPr>
          <w:trHeight w:val="240"/>
        </w:trPr>
        <w:tc>
          <w:tcPr>
            <w:tcW w:w="1984" w:type="dxa"/>
            <w:shd w:val="clear" w:color="auto" w:fill="EAF1DD" w:themeFill="accent3" w:themeFillTint="33"/>
            <w:vAlign w:val="center"/>
          </w:tcPr>
          <w:p w14:paraId="297EEB86" w14:textId="77777777" w:rsidR="00207114" w:rsidRPr="00922116" w:rsidRDefault="00207114" w:rsidP="002A0569">
            <w:pPr>
              <w:spacing w:before="60" w:after="60"/>
              <w:ind w:left="57" w:right="57"/>
              <w:jc w:val="center"/>
              <w:rPr>
                <w:b/>
                <w:sz w:val="24"/>
                <w:szCs w:val="24"/>
              </w:rPr>
            </w:pPr>
            <w:r w:rsidRPr="00922116">
              <w:rPr>
                <w:b/>
                <w:sz w:val="24"/>
                <w:szCs w:val="24"/>
              </w:rPr>
              <w:t>Elemen</w:t>
            </w:r>
          </w:p>
        </w:tc>
        <w:tc>
          <w:tcPr>
            <w:tcW w:w="7315" w:type="dxa"/>
            <w:shd w:val="clear" w:color="auto" w:fill="EAF1DD" w:themeFill="accent3" w:themeFillTint="33"/>
            <w:vAlign w:val="center"/>
          </w:tcPr>
          <w:p w14:paraId="051E486D" w14:textId="77777777" w:rsidR="00207114" w:rsidRPr="00922116" w:rsidRDefault="00207114" w:rsidP="002A0569">
            <w:pPr>
              <w:spacing w:before="60" w:after="60"/>
              <w:ind w:left="57" w:right="57"/>
              <w:jc w:val="center"/>
              <w:rPr>
                <w:b/>
                <w:sz w:val="24"/>
                <w:szCs w:val="24"/>
              </w:rPr>
            </w:pPr>
            <w:r w:rsidRPr="00922116">
              <w:rPr>
                <w:b/>
                <w:sz w:val="24"/>
                <w:szCs w:val="24"/>
              </w:rPr>
              <w:t>Deskripsi</w:t>
            </w:r>
          </w:p>
        </w:tc>
      </w:tr>
      <w:tr w:rsidR="00207114" w:rsidRPr="00922116" w14:paraId="27ABC610" w14:textId="77777777" w:rsidTr="00207114">
        <w:trPr>
          <w:trHeight w:val="240"/>
        </w:trPr>
        <w:tc>
          <w:tcPr>
            <w:tcW w:w="1984" w:type="dxa"/>
          </w:tcPr>
          <w:p w14:paraId="5E617ABC" w14:textId="77777777" w:rsidR="00207114" w:rsidRPr="00922116" w:rsidRDefault="00207114" w:rsidP="002A0569">
            <w:pPr>
              <w:spacing w:before="60" w:after="60"/>
              <w:ind w:left="113" w:right="113"/>
              <w:rPr>
                <w:sz w:val="24"/>
                <w:szCs w:val="24"/>
              </w:rPr>
            </w:pPr>
            <w:r w:rsidRPr="00922116">
              <w:rPr>
                <w:sz w:val="24"/>
                <w:szCs w:val="24"/>
              </w:rPr>
              <w:t>Bilangan</w:t>
            </w:r>
          </w:p>
        </w:tc>
        <w:tc>
          <w:tcPr>
            <w:tcW w:w="7315" w:type="dxa"/>
          </w:tcPr>
          <w:p w14:paraId="5CAE597C" w14:textId="77777777" w:rsidR="00207114" w:rsidRPr="00922116" w:rsidRDefault="00207114" w:rsidP="002A0569">
            <w:pPr>
              <w:spacing w:before="60" w:after="60"/>
              <w:ind w:left="142" w:right="142"/>
              <w:jc w:val="both"/>
              <w:rPr>
                <w:sz w:val="24"/>
                <w:szCs w:val="24"/>
              </w:rPr>
            </w:pPr>
            <w:r w:rsidRPr="00922116">
              <w:rPr>
                <w:sz w:val="24"/>
                <w:szCs w:val="24"/>
              </w:rPr>
              <w:t xml:space="preserve">Peserta didik menunjukkan pemahaman dan intuisi bilangan (number sense) pada bilangan cacah sampai 10.000. Mereka dapat membaca, menulis, menentukan nilai tempat, membandingkan, mengurutkan, menggunakan nilai tempat, melakukan komposisi dan dekomposisi bilangan tersebut. Mereka juga dapat menyelesaikan masalah berkaitan dengan uang menggunakan ribuan sebagai satuan. Mereka dapat melakukan operasi penjumlahan dan pengurangan bilangan cacah sampai 1.000. Mereka dapat melakukan operasi perkalian dan pembagian bilangan cacah sampai 100 menggunakan benda-benda konkret, gambar, dan simbol matematika. Mereka juga dapat menyelesaikan masalah berkaitan dengan kelipatan dan faktor. Peserta didik dapat membandingkan dan mengurutkan antar-pecahan dengan pembilang satu dan antarpecahan dengan penyebut yang sama. Mereka dapat mengenali pecahan senilai menggunakan gambar dan simbol matematika. Peserta didik menunjukkan pemahaman dan intuisi bilangan (number sense) pada bilangan desimal. Mereka dapat menyatakan pecahan desimal persepuluhan dan perseratusan, serta menghubungkan pecahan desimal perseratusan dengan konsep persen. </w:t>
            </w:r>
          </w:p>
        </w:tc>
      </w:tr>
      <w:tr w:rsidR="00207114" w:rsidRPr="00922116" w14:paraId="454F7CEA" w14:textId="77777777" w:rsidTr="00207114">
        <w:trPr>
          <w:trHeight w:val="240"/>
        </w:trPr>
        <w:tc>
          <w:tcPr>
            <w:tcW w:w="1984" w:type="dxa"/>
          </w:tcPr>
          <w:p w14:paraId="03DA0964" w14:textId="77777777" w:rsidR="00207114" w:rsidRPr="00922116" w:rsidRDefault="00207114" w:rsidP="002A0569">
            <w:pPr>
              <w:spacing w:before="60" w:after="60"/>
              <w:ind w:left="113" w:right="113"/>
              <w:rPr>
                <w:color w:val="1C1C1C"/>
                <w:sz w:val="24"/>
                <w:szCs w:val="24"/>
              </w:rPr>
            </w:pPr>
            <w:r w:rsidRPr="00922116">
              <w:rPr>
                <w:sz w:val="24"/>
                <w:szCs w:val="24"/>
              </w:rPr>
              <w:t>Aljabar</w:t>
            </w:r>
          </w:p>
        </w:tc>
        <w:tc>
          <w:tcPr>
            <w:tcW w:w="7315" w:type="dxa"/>
          </w:tcPr>
          <w:p w14:paraId="5EA6EFEF" w14:textId="77777777" w:rsidR="00207114" w:rsidRPr="00922116" w:rsidRDefault="00207114" w:rsidP="002A0569">
            <w:pPr>
              <w:spacing w:before="60" w:after="60"/>
              <w:ind w:left="113" w:right="113" w:firstLine="5"/>
              <w:jc w:val="both"/>
              <w:rPr>
                <w:sz w:val="24"/>
                <w:szCs w:val="24"/>
              </w:rPr>
            </w:pPr>
            <w:r w:rsidRPr="00922116">
              <w:rPr>
                <w:sz w:val="24"/>
                <w:szCs w:val="24"/>
              </w:rPr>
              <w:t xml:space="preserve">Peserta didik dapat mengisi nilai yang belum diketahui dalam sebuah kalimat matematika yang berkaitan dengan penjumlahan dan </w:t>
            </w:r>
            <w:r w:rsidRPr="00922116">
              <w:rPr>
                <w:sz w:val="24"/>
                <w:szCs w:val="24"/>
              </w:rPr>
              <w:lastRenderedPageBreak/>
              <w:t>pengurangan pada bilangan cacah sampai 100. Peserta didik dapat mengidentifikasi, meniru, dan mengembangkan pola gambar atau objek sederhana dan pola bilangan membesar dan mengecil yang melibatkan penjumlahan dan pengurangan pada bilangan cacah sampai 100.</w:t>
            </w:r>
          </w:p>
        </w:tc>
      </w:tr>
      <w:tr w:rsidR="00207114" w:rsidRPr="00922116" w14:paraId="350A5DE5" w14:textId="77777777" w:rsidTr="00207114">
        <w:trPr>
          <w:trHeight w:val="240"/>
        </w:trPr>
        <w:tc>
          <w:tcPr>
            <w:tcW w:w="1984" w:type="dxa"/>
          </w:tcPr>
          <w:p w14:paraId="1577F5BA" w14:textId="77777777" w:rsidR="00207114" w:rsidRPr="00922116" w:rsidRDefault="00207114" w:rsidP="002A0569">
            <w:pPr>
              <w:spacing w:before="60" w:after="60"/>
              <w:ind w:left="113" w:right="113"/>
              <w:rPr>
                <w:color w:val="1C1C1C"/>
                <w:sz w:val="24"/>
                <w:szCs w:val="24"/>
              </w:rPr>
            </w:pPr>
            <w:r w:rsidRPr="00922116">
              <w:rPr>
                <w:sz w:val="24"/>
                <w:szCs w:val="24"/>
              </w:rPr>
              <w:lastRenderedPageBreak/>
              <w:t>Pengukuran</w:t>
            </w:r>
          </w:p>
        </w:tc>
        <w:tc>
          <w:tcPr>
            <w:tcW w:w="7315" w:type="dxa"/>
          </w:tcPr>
          <w:p w14:paraId="361A9672" w14:textId="77777777" w:rsidR="00207114" w:rsidRPr="00922116" w:rsidRDefault="00207114" w:rsidP="002A0569">
            <w:pPr>
              <w:spacing w:before="60" w:after="60"/>
              <w:ind w:left="113" w:right="113" w:firstLine="5"/>
              <w:jc w:val="both"/>
              <w:rPr>
                <w:sz w:val="24"/>
                <w:szCs w:val="24"/>
              </w:rPr>
            </w:pPr>
            <w:r w:rsidRPr="00922116">
              <w:rPr>
                <w:sz w:val="24"/>
                <w:szCs w:val="24"/>
              </w:rPr>
              <w:t>Peserta didik dapat mengukur panjang dan berat benda menggunakan satuan baku. Mereka dapat menentukan hubungan antar-satuan baku panjang (cm, m). Mereka dapat mengukur dan mengestimasi luas dan volume menggunakan satuan tidak baku dan satuan baku berupa bilangan cacah.</w:t>
            </w:r>
          </w:p>
        </w:tc>
      </w:tr>
      <w:tr w:rsidR="00207114" w:rsidRPr="00922116" w14:paraId="7932EC4D" w14:textId="77777777" w:rsidTr="00207114">
        <w:trPr>
          <w:trHeight w:val="240"/>
        </w:trPr>
        <w:tc>
          <w:tcPr>
            <w:tcW w:w="1984" w:type="dxa"/>
          </w:tcPr>
          <w:p w14:paraId="69C0E2CB" w14:textId="77777777" w:rsidR="00207114" w:rsidRPr="00922116" w:rsidRDefault="00207114" w:rsidP="002A0569">
            <w:pPr>
              <w:spacing w:before="60" w:after="60"/>
              <w:ind w:left="113" w:right="113"/>
              <w:rPr>
                <w:color w:val="1C1C1C"/>
                <w:sz w:val="24"/>
                <w:szCs w:val="24"/>
              </w:rPr>
            </w:pPr>
            <w:r w:rsidRPr="00922116">
              <w:rPr>
                <w:sz w:val="24"/>
                <w:szCs w:val="24"/>
              </w:rPr>
              <w:t>Geometri</w:t>
            </w:r>
          </w:p>
        </w:tc>
        <w:tc>
          <w:tcPr>
            <w:tcW w:w="7315" w:type="dxa"/>
          </w:tcPr>
          <w:p w14:paraId="27C98653" w14:textId="77777777" w:rsidR="00207114" w:rsidRPr="00922116" w:rsidRDefault="00207114" w:rsidP="002A0569">
            <w:pPr>
              <w:spacing w:before="60" w:after="60"/>
              <w:ind w:left="113" w:right="113" w:firstLine="5"/>
              <w:jc w:val="both"/>
              <w:rPr>
                <w:sz w:val="24"/>
                <w:szCs w:val="24"/>
              </w:rPr>
            </w:pPr>
            <w:r w:rsidRPr="00922116">
              <w:rPr>
                <w:sz w:val="24"/>
                <w:szCs w:val="24"/>
              </w:rPr>
              <w:t>Peserta didik dapat mendeskripsikan ciri berbagai bentuk bangun datar (segiempat, segitiga, segi banyak). Mereka dapat menyusun (komposisi) dan mengurai (dekomposisi) berbagai bangun datar dengan lebih dari satu cara jika memungkinkan.</w:t>
            </w:r>
          </w:p>
        </w:tc>
      </w:tr>
      <w:tr w:rsidR="00207114" w:rsidRPr="00922116" w14:paraId="51C963AC" w14:textId="77777777" w:rsidTr="00207114">
        <w:trPr>
          <w:trHeight w:val="240"/>
        </w:trPr>
        <w:tc>
          <w:tcPr>
            <w:tcW w:w="1984" w:type="dxa"/>
            <w:tcBorders>
              <w:top w:val="single" w:sz="4" w:space="0" w:color="auto"/>
              <w:left w:val="single" w:sz="4" w:space="0" w:color="auto"/>
              <w:bottom w:val="single" w:sz="4" w:space="0" w:color="auto"/>
              <w:right w:val="single" w:sz="4" w:space="0" w:color="auto"/>
            </w:tcBorders>
          </w:tcPr>
          <w:p w14:paraId="31A0311F" w14:textId="77777777" w:rsidR="00207114" w:rsidRPr="00922116" w:rsidRDefault="00207114" w:rsidP="002A0569">
            <w:pPr>
              <w:spacing w:before="60" w:after="60"/>
              <w:ind w:left="113" w:right="113"/>
              <w:rPr>
                <w:color w:val="1C1C1C"/>
                <w:sz w:val="24"/>
                <w:szCs w:val="24"/>
              </w:rPr>
            </w:pPr>
            <w:r w:rsidRPr="00922116">
              <w:rPr>
                <w:sz w:val="24"/>
                <w:szCs w:val="24"/>
              </w:rPr>
              <w:t>Analisis Data dan Peluang</w:t>
            </w:r>
          </w:p>
        </w:tc>
        <w:tc>
          <w:tcPr>
            <w:tcW w:w="7315" w:type="dxa"/>
            <w:tcBorders>
              <w:top w:val="single" w:sz="4" w:space="0" w:color="auto"/>
              <w:left w:val="single" w:sz="4" w:space="0" w:color="auto"/>
              <w:bottom w:val="single" w:sz="4" w:space="0" w:color="auto"/>
              <w:right w:val="single" w:sz="4" w:space="0" w:color="auto"/>
            </w:tcBorders>
          </w:tcPr>
          <w:p w14:paraId="69894282" w14:textId="77777777" w:rsidR="00207114" w:rsidRPr="00922116" w:rsidRDefault="00207114" w:rsidP="002A0569">
            <w:pPr>
              <w:spacing w:before="60" w:after="60"/>
              <w:ind w:left="113" w:right="113" w:firstLine="5"/>
              <w:jc w:val="both"/>
              <w:rPr>
                <w:sz w:val="24"/>
                <w:szCs w:val="24"/>
              </w:rPr>
            </w:pPr>
            <w:r w:rsidRPr="00922116">
              <w:rPr>
                <w:sz w:val="24"/>
                <w:szCs w:val="24"/>
              </w:rPr>
              <w:t>Peserta didik dapat mengurutkan, membandingkan, menyajikan, menganalisis dan menginterpretasi data dalam bentuk tabel, diagram gambar, piktogram, dan diagram batang (skala satu satuan).</w:t>
            </w:r>
          </w:p>
        </w:tc>
      </w:tr>
    </w:tbl>
    <w:p w14:paraId="36018D49" w14:textId="77777777" w:rsidR="00207114" w:rsidRPr="00922116" w:rsidRDefault="00207114" w:rsidP="00207114">
      <w:pPr>
        <w:spacing w:before="60" w:after="60"/>
        <w:rPr>
          <w:sz w:val="24"/>
          <w:szCs w:val="24"/>
        </w:rPr>
      </w:pPr>
    </w:p>
    <w:p w14:paraId="512F01D4" w14:textId="77777777" w:rsidR="00207114" w:rsidRPr="00986E7E" w:rsidRDefault="00207114" w:rsidP="00BF273E">
      <w:pPr>
        <w:spacing w:before="60" w:after="60"/>
        <w:ind w:left="426"/>
        <w:rPr>
          <w:b/>
          <w:caps/>
          <w:sz w:val="24"/>
          <w:szCs w:val="24"/>
        </w:rPr>
      </w:pPr>
    </w:p>
    <w:tbl>
      <w:tblPr>
        <w:tblW w:w="9729" w:type="dxa"/>
        <w:tblInd w:w="5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1E0" w:firstRow="1" w:lastRow="1" w:firstColumn="1" w:lastColumn="1" w:noHBand="0" w:noVBand="0"/>
      </w:tblPr>
      <w:tblGrid>
        <w:gridCol w:w="567"/>
        <w:gridCol w:w="2500"/>
        <w:gridCol w:w="3119"/>
        <w:gridCol w:w="2693"/>
        <w:gridCol w:w="850"/>
      </w:tblGrid>
      <w:tr w:rsidR="000C2A03" w:rsidRPr="006156EA" w14:paraId="0EC53973" w14:textId="77777777" w:rsidTr="00370B95">
        <w:trPr>
          <w:trHeight w:val="240"/>
        </w:trPr>
        <w:tc>
          <w:tcPr>
            <w:tcW w:w="567" w:type="dxa"/>
            <w:shd w:val="clear" w:color="auto" w:fill="EAF1DD" w:themeFill="accent3" w:themeFillTint="33"/>
            <w:vAlign w:val="center"/>
          </w:tcPr>
          <w:p w14:paraId="6E981C62" w14:textId="77777777" w:rsidR="000C2A03" w:rsidRPr="006156EA" w:rsidRDefault="000C2A03" w:rsidP="006156EA">
            <w:pPr>
              <w:spacing w:before="120" w:after="120"/>
              <w:jc w:val="center"/>
              <w:rPr>
                <w:rFonts w:eastAsia="Arial"/>
                <w:b/>
                <w:spacing w:val="-1"/>
                <w:sz w:val="24"/>
                <w:szCs w:val="24"/>
              </w:rPr>
            </w:pPr>
            <w:r w:rsidRPr="006156EA">
              <w:rPr>
                <w:rFonts w:eastAsia="Arial"/>
                <w:b/>
                <w:spacing w:val="-1"/>
                <w:sz w:val="24"/>
                <w:szCs w:val="24"/>
              </w:rPr>
              <w:t>No</w:t>
            </w:r>
          </w:p>
        </w:tc>
        <w:tc>
          <w:tcPr>
            <w:tcW w:w="2500" w:type="dxa"/>
            <w:shd w:val="clear" w:color="auto" w:fill="EAF1DD" w:themeFill="accent3" w:themeFillTint="33"/>
            <w:vAlign w:val="center"/>
          </w:tcPr>
          <w:p w14:paraId="5C85CCE4" w14:textId="77777777" w:rsidR="000C2A03" w:rsidRPr="006156EA" w:rsidRDefault="000C2A03" w:rsidP="006156EA">
            <w:pPr>
              <w:spacing w:before="120" w:after="120"/>
              <w:jc w:val="center"/>
              <w:rPr>
                <w:rFonts w:eastAsia="Arial"/>
                <w:b/>
                <w:spacing w:val="-1"/>
                <w:sz w:val="24"/>
                <w:szCs w:val="24"/>
              </w:rPr>
            </w:pPr>
            <w:r w:rsidRPr="006156EA">
              <w:rPr>
                <w:rFonts w:eastAsia="Arial"/>
                <w:b/>
                <w:spacing w:val="-1"/>
                <w:sz w:val="24"/>
                <w:szCs w:val="24"/>
              </w:rPr>
              <w:t>Tujuan Pembelajaran</w:t>
            </w:r>
          </w:p>
        </w:tc>
        <w:tc>
          <w:tcPr>
            <w:tcW w:w="3119" w:type="dxa"/>
            <w:shd w:val="clear" w:color="auto" w:fill="EAF1DD" w:themeFill="accent3" w:themeFillTint="33"/>
            <w:vAlign w:val="center"/>
          </w:tcPr>
          <w:p w14:paraId="1412393F" w14:textId="77777777" w:rsidR="000C2A03" w:rsidRPr="006156EA" w:rsidRDefault="000C2A03" w:rsidP="006156EA">
            <w:pPr>
              <w:spacing w:before="120" w:after="120"/>
              <w:jc w:val="center"/>
              <w:rPr>
                <w:rFonts w:eastAsia="Arial"/>
                <w:b/>
                <w:spacing w:val="-1"/>
                <w:sz w:val="24"/>
                <w:szCs w:val="24"/>
              </w:rPr>
            </w:pPr>
            <w:r w:rsidRPr="006156EA">
              <w:rPr>
                <w:rFonts w:eastAsia="Arial"/>
                <w:b/>
                <w:spacing w:val="-1"/>
                <w:sz w:val="24"/>
                <w:szCs w:val="24"/>
              </w:rPr>
              <w:t>Alur Tujuan Pembelajaran</w:t>
            </w:r>
          </w:p>
        </w:tc>
        <w:tc>
          <w:tcPr>
            <w:tcW w:w="2693" w:type="dxa"/>
            <w:shd w:val="clear" w:color="auto" w:fill="EAF1DD" w:themeFill="accent3" w:themeFillTint="33"/>
            <w:vAlign w:val="center"/>
          </w:tcPr>
          <w:p w14:paraId="1A2AE760" w14:textId="77777777" w:rsidR="000C2A03" w:rsidRPr="006156EA" w:rsidRDefault="000C2A03" w:rsidP="006156EA">
            <w:pPr>
              <w:spacing w:before="120" w:after="120"/>
              <w:jc w:val="center"/>
              <w:rPr>
                <w:rFonts w:eastAsia="Arial"/>
                <w:b/>
                <w:spacing w:val="-1"/>
                <w:sz w:val="24"/>
                <w:szCs w:val="24"/>
              </w:rPr>
            </w:pPr>
            <w:r w:rsidRPr="006156EA">
              <w:rPr>
                <w:rFonts w:eastAsia="Arial"/>
                <w:b/>
                <w:spacing w:val="-1"/>
                <w:sz w:val="24"/>
                <w:szCs w:val="24"/>
              </w:rPr>
              <w:t>Materi</w:t>
            </w:r>
          </w:p>
        </w:tc>
        <w:tc>
          <w:tcPr>
            <w:tcW w:w="850" w:type="dxa"/>
            <w:shd w:val="clear" w:color="auto" w:fill="EAF1DD" w:themeFill="accent3" w:themeFillTint="33"/>
            <w:vAlign w:val="center"/>
          </w:tcPr>
          <w:p w14:paraId="7AFB1E45" w14:textId="77777777" w:rsidR="000C2A03" w:rsidRPr="006156EA" w:rsidRDefault="000C2A03" w:rsidP="006156EA">
            <w:pPr>
              <w:spacing w:before="120" w:after="120"/>
              <w:jc w:val="center"/>
              <w:rPr>
                <w:rFonts w:eastAsia="Arial"/>
                <w:b/>
                <w:spacing w:val="-1"/>
                <w:sz w:val="24"/>
                <w:szCs w:val="24"/>
              </w:rPr>
            </w:pPr>
            <w:r w:rsidRPr="006156EA">
              <w:rPr>
                <w:rFonts w:eastAsia="Arial"/>
                <w:b/>
                <w:spacing w:val="-1"/>
                <w:sz w:val="24"/>
                <w:szCs w:val="24"/>
              </w:rPr>
              <w:t>Alokasi Waktu</w:t>
            </w:r>
          </w:p>
        </w:tc>
      </w:tr>
      <w:tr w:rsidR="00207114" w:rsidRPr="006156EA" w14:paraId="2FB653B2" w14:textId="77777777" w:rsidTr="00370B95">
        <w:trPr>
          <w:trHeight w:val="240"/>
        </w:trPr>
        <w:tc>
          <w:tcPr>
            <w:tcW w:w="567" w:type="dxa"/>
          </w:tcPr>
          <w:p w14:paraId="3F39B856" w14:textId="77777777" w:rsidR="00207114" w:rsidRPr="00A332DE" w:rsidRDefault="00207114" w:rsidP="00207114">
            <w:pPr>
              <w:spacing w:before="120" w:after="120"/>
              <w:ind w:left="482" w:right="57" w:hanging="425"/>
              <w:jc w:val="center"/>
              <w:rPr>
                <w:sz w:val="24"/>
                <w:szCs w:val="24"/>
              </w:rPr>
            </w:pPr>
            <w:r w:rsidRPr="00A332DE">
              <w:rPr>
                <w:sz w:val="24"/>
                <w:szCs w:val="24"/>
              </w:rPr>
              <w:t>1</w:t>
            </w:r>
          </w:p>
        </w:tc>
        <w:tc>
          <w:tcPr>
            <w:tcW w:w="2500" w:type="dxa"/>
          </w:tcPr>
          <w:p w14:paraId="117277E3" w14:textId="77777777" w:rsidR="00207114" w:rsidRPr="00AC23FF" w:rsidRDefault="00207114" w:rsidP="00207114">
            <w:pPr>
              <w:pStyle w:val="ListParagraph"/>
              <w:numPr>
                <w:ilvl w:val="0"/>
                <w:numId w:val="26"/>
              </w:numPr>
              <w:autoSpaceDE w:val="0"/>
              <w:autoSpaceDN w:val="0"/>
              <w:adjustRightInd w:val="0"/>
              <w:ind w:left="371" w:right="57"/>
              <w:rPr>
                <w:sz w:val="24"/>
                <w:szCs w:val="24"/>
              </w:rPr>
            </w:pPr>
            <w:r w:rsidRPr="00AC23FF">
              <w:rPr>
                <w:sz w:val="24"/>
                <w:szCs w:val="24"/>
              </w:rPr>
              <w:t>Membaca bilangan cacah sampai 10.000</w:t>
            </w:r>
          </w:p>
          <w:p w14:paraId="6F6DF962" w14:textId="77777777" w:rsidR="00207114" w:rsidRPr="00AC23FF" w:rsidRDefault="00207114" w:rsidP="00207114">
            <w:pPr>
              <w:pStyle w:val="ListParagraph"/>
              <w:numPr>
                <w:ilvl w:val="0"/>
                <w:numId w:val="26"/>
              </w:numPr>
              <w:autoSpaceDE w:val="0"/>
              <w:autoSpaceDN w:val="0"/>
              <w:adjustRightInd w:val="0"/>
              <w:ind w:left="371" w:right="57"/>
              <w:rPr>
                <w:sz w:val="24"/>
                <w:szCs w:val="24"/>
              </w:rPr>
            </w:pPr>
            <w:r w:rsidRPr="00AC23FF">
              <w:rPr>
                <w:sz w:val="24"/>
                <w:szCs w:val="24"/>
              </w:rPr>
              <w:t>Menuliskan bilangan cacah sampai 10.000</w:t>
            </w:r>
          </w:p>
          <w:p w14:paraId="69050E19" w14:textId="77777777" w:rsidR="00207114" w:rsidRPr="00AC23FF" w:rsidRDefault="00207114" w:rsidP="00207114">
            <w:pPr>
              <w:pStyle w:val="ListParagraph"/>
              <w:numPr>
                <w:ilvl w:val="0"/>
                <w:numId w:val="26"/>
              </w:numPr>
              <w:autoSpaceDE w:val="0"/>
              <w:autoSpaceDN w:val="0"/>
              <w:adjustRightInd w:val="0"/>
              <w:ind w:left="371" w:right="57"/>
              <w:rPr>
                <w:sz w:val="24"/>
                <w:szCs w:val="24"/>
              </w:rPr>
            </w:pPr>
            <w:r w:rsidRPr="00AC23FF">
              <w:rPr>
                <w:sz w:val="24"/>
                <w:szCs w:val="24"/>
              </w:rPr>
              <w:t>Menentukan nilai tempat bilangan cacah</w:t>
            </w:r>
          </w:p>
          <w:p w14:paraId="01FACBB3" w14:textId="77777777" w:rsidR="00207114" w:rsidRPr="00AC23FF" w:rsidRDefault="00207114" w:rsidP="00207114">
            <w:pPr>
              <w:pStyle w:val="ListParagraph"/>
              <w:numPr>
                <w:ilvl w:val="0"/>
                <w:numId w:val="26"/>
              </w:numPr>
              <w:autoSpaceDE w:val="0"/>
              <w:autoSpaceDN w:val="0"/>
              <w:adjustRightInd w:val="0"/>
              <w:ind w:left="371" w:right="57"/>
              <w:rPr>
                <w:sz w:val="24"/>
                <w:szCs w:val="24"/>
              </w:rPr>
            </w:pPr>
            <w:r w:rsidRPr="00AC23FF">
              <w:rPr>
                <w:sz w:val="24"/>
                <w:szCs w:val="24"/>
              </w:rPr>
              <w:t>Sampai 10.000</w:t>
            </w:r>
          </w:p>
          <w:p w14:paraId="0D6533C0" w14:textId="77777777" w:rsidR="00207114" w:rsidRPr="00AC23FF" w:rsidRDefault="00207114" w:rsidP="00207114">
            <w:pPr>
              <w:pStyle w:val="ListParagraph"/>
              <w:numPr>
                <w:ilvl w:val="0"/>
                <w:numId w:val="26"/>
              </w:numPr>
              <w:autoSpaceDE w:val="0"/>
              <w:autoSpaceDN w:val="0"/>
              <w:adjustRightInd w:val="0"/>
              <w:ind w:left="371" w:right="57"/>
              <w:rPr>
                <w:sz w:val="24"/>
                <w:szCs w:val="24"/>
              </w:rPr>
            </w:pPr>
            <w:r w:rsidRPr="00AC23FF">
              <w:rPr>
                <w:sz w:val="24"/>
                <w:szCs w:val="24"/>
              </w:rPr>
              <w:t xml:space="preserve">Membandingkan dua bilangan cacah sampai 10.000 </w:t>
            </w:r>
          </w:p>
          <w:p w14:paraId="7E7EF62F" w14:textId="77777777" w:rsidR="00207114" w:rsidRPr="00AC23FF" w:rsidRDefault="00207114" w:rsidP="00207114">
            <w:pPr>
              <w:pStyle w:val="ListParagraph"/>
              <w:numPr>
                <w:ilvl w:val="0"/>
                <w:numId w:val="26"/>
              </w:numPr>
              <w:autoSpaceDE w:val="0"/>
              <w:autoSpaceDN w:val="0"/>
              <w:adjustRightInd w:val="0"/>
              <w:ind w:left="371" w:right="57"/>
              <w:rPr>
                <w:sz w:val="24"/>
                <w:szCs w:val="24"/>
              </w:rPr>
            </w:pPr>
            <w:r w:rsidRPr="00AC23FF">
              <w:rPr>
                <w:sz w:val="24"/>
                <w:szCs w:val="24"/>
              </w:rPr>
              <w:t>Mengurutkan beberapa bilangan cacah sampai 10.000</w:t>
            </w:r>
          </w:p>
          <w:p w14:paraId="67B76B13" w14:textId="77777777" w:rsidR="00207114" w:rsidRPr="00AC23FF" w:rsidRDefault="00207114" w:rsidP="00207114">
            <w:pPr>
              <w:pStyle w:val="ListParagraph"/>
              <w:numPr>
                <w:ilvl w:val="0"/>
                <w:numId w:val="26"/>
              </w:numPr>
              <w:autoSpaceDE w:val="0"/>
              <w:autoSpaceDN w:val="0"/>
              <w:adjustRightInd w:val="0"/>
              <w:ind w:left="371" w:right="57"/>
              <w:rPr>
                <w:sz w:val="24"/>
                <w:szCs w:val="24"/>
              </w:rPr>
            </w:pPr>
            <w:r w:rsidRPr="00AC23FF">
              <w:rPr>
                <w:sz w:val="24"/>
                <w:szCs w:val="24"/>
              </w:rPr>
              <w:t>Menyusun bilangan cacah sampai 10.000</w:t>
            </w:r>
          </w:p>
          <w:p w14:paraId="02939771" w14:textId="77777777" w:rsidR="00207114" w:rsidRPr="00AC23FF" w:rsidRDefault="00207114" w:rsidP="00207114">
            <w:pPr>
              <w:pStyle w:val="ListParagraph"/>
              <w:numPr>
                <w:ilvl w:val="0"/>
                <w:numId w:val="26"/>
              </w:numPr>
              <w:autoSpaceDE w:val="0"/>
              <w:autoSpaceDN w:val="0"/>
              <w:adjustRightInd w:val="0"/>
              <w:ind w:left="371" w:right="57"/>
              <w:rPr>
                <w:sz w:val="24"/>
                <w:szCs w:val="24"/>
              </w:rPr>
            </w:pPr>
            <w:r w:rsidRPr="00AC23FF">
              <w:rPr>
                <w:sz w:val="24"/>
                <w:szCs w:val="24"/>
              </w:rPr>
              <w:t>Menguraikan bilangan cacah sampai 10.000</w:t>
            </w:r>
          </w:p>
          <w:p w14:paraId="73256DDD" w14:textId="77777777" w:rsidR="00207114" w:rsidRPr="00AC23FF" w:rsidRDefault="00207114" w:rsidP="00207114">
            <w:pPr>
              <w:pStyle w:val="ListParagraph"/>
              <w:numPr>
                <w:ilvl w:val="0"/>
                <w:numId w:val="26"/>
              </w:numPr>
              <w:autoSpaceDE w:val="0"/>
              <w:autoSpaceDN w:val="0"/>
              <w:adjustRightInd w:val="0"/>
              <w:ind w:left="371" w:right="57"/>
              <w:rPr>
                <w:sz w:val="24"/>
                <w:szCs w:val="24"/>
              </w:rPr>
            </w:pPr>
            <w:r w:rsidRPr="00AC23FF">
              <w:rPr>
                <w:sz w:val="24"/>
                <w:szCs w:val="24"/>
              </w:rPr>
              <w:t>Menentukan hasil penjumlahan bilangan</w:t>
            </w:r>
          </w:p>
          <w:p w14:paraId="7DF4B0BE" w14:textId="77777777" w:rsidR="00207114" w:rsidRPr="00AC23FF" w:rsidRDefault="00207114" w:rsidP="00207114">
            <w:pPr>
              <w:pStyle w:val="ListParagraph"/>
              <w:numPr>
                <w:ilvl w:val="0"/>
                <w:numId w:val="26"/>
              </w:numPr>
              <w:autoSpaceDE w:val="0"/>
              <w:autoSpaceDN w:val="0"/>
              <w:adjustRightInd w:val="0"/>
              <w:ind w:left="371" w:right="57"/>
              <w:rPr>
                <w:sz w:val="24"/>
                <w:szCs w:val="24"/>
              </w:rPr>
            </w:pPr>
            <w:r w:rsidRPr="00AC23FF">
              <w:rPr>
                <w:sz w:val="24"/>
                <w:szCs w:val="24"/>
              </w:rPr>
              <w:t>Cacah sampai 1.000</w:t>
            </w:r>
          </w:p>
          <w:p w14:paraId="2F2D6ABA" w14:textId="77777777" w:rsidR="00207114" w:rsidRPr="00AC23FF" w:rsidRDefault="00207114" w:rsidP="00207114">
            <w:pPr>
              <w:pStyle w:val="ListParagraph"/>
              <w:numPr>
                <w:ilvl w:val="0"/>
                <w:numId w:val="26"/>
              </w:numPr>
              <w:autoSpaceDE w:val="0"/>
              <w:autoSpaceDN w:val="0"/>
              <w:adjustRightInd w:val="0"/>
              <w:ind w:left="371" w:right="57"/>
              <w:rPr>
                <w:sz w:val="24"/>
                <w:szCs w:val="24"/>
              </w:rPr>
            </w:pPr>
            <w:r w:rsidRPr="00AC23FF">
              <w:rPr>
                <w:sz w:val="24"/>
                <w:szCs w:val="24"/>
              </w:rPr>
              <w:t>Menentukan hasil pengurangan bilangan cacah sampai 1.000</w:t>
            </w:r>
          </w:p>
          <w:p w14:paraId="7C64253A" w14:textId="77777777" w:rsidR="00207114" w:rsidRPr="00AC23FF" w:rsidRDefault="00207114" w:rsidP="00207114">
            <w:pPr>
              <w:pStyle w:val="ListParagraph"/>
              <w:numPr>
                <w:ilvl w:val="0"/>
                <w:numId w:val="26"/>
              </w:numPr>
              <w:autoSpaceDE w:val="0"/>
              <w:autoSpaceDN w:val="0"/>
              <w:adjustRightInd w:val="0"/>
              <w:ind w:left="371" w:right="57"/>
              <w:rPr>
                <w:sz w:val="24"/>
                <w:szCs w:val="24"/>
              </w:rPr>
            </w:pPr>
            <w:r w:rsidRPr="00AC23FF">
              <w:rPr>
                <w:sz w:val="24"/>
                <w:szCs w:val="24"/>
              </w:rPr>
              <w:t xml:space="preserve">Menentukan hasil perkalian bilangan </w:t>
            </w:r>
            <w:r w:rsidRPr="00AC23FF">
              <w:rPr>
                <w:sz w:val="24"/>
                <w:szCs w:val="24"/>
              </w:rPr>
              <w:lastRenderedPageBreak/>
              <w:t>cacah sampai 100</w:t>
            </w:r>
          </w:p>
          <w:p w14:paraId="58990DF7" w14:textId="77777777" w:rsidR="00207114" w:rsidRDefault="00207114" w:rsidP="00207114">
            <w:pPr>
              <w:pStyle w:val="ListParagraph"/>
              <w:numPr>
                <w:ilvl w:val="0"/>
                <w:numId w:val="26"/>
              </w:numPr>
              <w:autoSpaceDE w:val="0"/>
              <w:autoSpaceDN w:val="0"/>
              <w:adjustRightInd w:val="0"/>
              <w:ind w:left="371" w:right="57"/>
              <w:rPr>
                <w:sz w:val="24"/>
                <w:szCs w:val="24"/>
              </w:rPr>
            </w:pPr>
            <w:r w:rsidRPr="00AC23FF">
              <w:rPr>
                <w:sz w:val="24"/>
                <w:szCs w:val="24"/>
              </w:rPr>
              <w:t>Menentukan hasil pembagian bilangan cacah sampai 100</w:t>
            </w:r>
          </w:p>
          <w:p w14:paraId="246180A1" w14:textId="5C80E9E0" w:rsidR="00207114" w:rsidRPr="00A332DE" w:rsidRDefault="00207114" w:rsidP="00207114">
            <w:pPr>
              <w:pStyle w:val="ListParagraph"/>
              <w:numPr>
                <w:ilvl w:val="0"/>
                <w:numId w:val="26"/>
              </w:numPr>
              <w:autoSpaceDE w:val="0"/>
              <w:autoSpaceDN w:val="0"/>
              <w:adjustRightInd w:val="0"/>
              <w:ind w:left="371" w:right="57"/>
              <w:rPr>
                <w:sz w:val="24"/>
                <w:szCs w:val="24"/>
              </w:rPr>
            </w:pPr>
            <w:r>
              <w:rPr>
                <w:sz w:val="24"/>
                <w:szCs w:val="24"/>
              </w:rPr>
              <w:t>M</w:t>
            </w:r>
            <w:r w:rsidRPr="00AC23FF">
              <w:rPr>
                <w:sz w:val="24"/>
                <w:szCs w:val="24"/>
              </w:rPr>
              <w:t>enentukan penyelesaian masalah berkaitan dengan kelipatan dan faktor</w:t>
            </w:r>
          </w:p>
        </w:tc>
        <w:tc>
          <w:tcPr>
            <w:tcW w:w="3119" w:type="dxa"/>
          </w:tcPr>
          <w:p w14:paraId="03AF5006" w14:textId="3812890F" w:rsidR="00207114" w:rsidRPr="00207114" w:rsidRDefault="00207114" w:rsidP="00207114">
            <w:pPr>
              <w:autoSpaceDE w:val="0"/>
              <w:autoSpaceDN w:val="0"/>
              <w:adjustRightInd w:val="0"/>
              <w:ind w:right="57"/>
              <w:rPr>
                <w:sz w:val="24"/>
                <w:szCs w:val="24"/>
              </w:rPr>
            </w:pPr>
            <w:r>
              <w:rPr>
                <w:sz w:val="24"/>
                <w:szCs w:val="24"/>
              </w:rPr>
              <w:lastRenderedPageBreak/>
              <w:t>Peserta didik mampu :</w:t>
            </w:r>
          </w:p>
          <w:p w14:paraId="6B5E4244" w14:textId="57411725" w:rsidR="00207114" w:rsidRPr="00207114" w:rsidRDefault="00207114" w:rsidP="00207114">
            <w:pPr>
              <w:pStyle w:val="ListParagraph"/>
              <w:numPr>
                <w:ilvl w:val="0"/>
                <w:numId w:val="32"/>
              </w:numPr>
              <w:autoSpaceDE w:val="0"/>
              <w:autoSpaceDN w:val="0"/>
              <w:adjustRightInd w:val="0"/>
              <w:ind w:left="391" w:right="57"/>
              <w:rPr>
                <w:sz w:val="24"/>
                <w:szCs w:val="24"/>
              </w:rPr>
            </w:pPr>
            <w:r w:rsidRPr="00207114">
              <w:rPr>
                <w:sz w:val="24"/>
                <w:szCs w:val="24"/>
              </w:rPr>
              <w:t>Membaca bilangan cacah sampai 10.000</w:t>
            </w:r>
          </w:p>
          <w:p w14:paraId="1A211C86" w14:textId="77777777" w:rsidR="00207114" w:rsidRPr="00AC23FF" w:rsidRDefault="00207114" w:rsidP="00207114">
            <w:pPr>
              <w:pStyle w:val="ListParagraph"/>
              <w:numPr>
                <w:ilvl w:val="0"/>
                <w:numId w:val="32"/>
              </w:numPr>
              <w:autoSpaceDE w:val="0"/>
              <w:autoSpaceDN w:val="0"/>
              <w:adjustRightInd w:val="0"/>
              <w:ind w:left="371" w:right="57"/>
              <w:rPr>
                <w:sz w:val="24"/>
                <w:szCs w:val="24"/>
              </w:rPr>
            </w:pPr>
            <w:r w:rsidRPr="00AC23FF">
              <w:rPr>
                <w:sz w:val="24"/>
                <w:szCs w:val="24"/>
              </w:rPr>
              <w:t>Menuliskan bilangan cacah sampai 10.000</w:t>
            </w:r>
          </w:p>
          <w:p w14:paraId="034FF0DD" w14:textId="77777777" w:rsidR="00207114" w:rsidRPr="00AC23FF" w:rsidRDefault="00207114" w:rsidP="00207114">
            <w:pPr>
              <w:pStyle w:val="ListParagraph"/>
              <w:numPr>
                <w:ilvl w:val="0"/>
                <w:numId w:val="32"/>
              </w:numPr>
              <w:autoSpaceDE w:val="0"/>
              <w:autoSpaceDN w:val="0"/>
              <w:adjustRightInd w:val="0"/>
              <w:ind w:left="371" w:right="57"/>
              <w:rPr>
                <w:sz w:val="24"/>
                <w:szCs w:val="24"/>
              </w:rPr>
            </w:pPr>
            <w:r w:rsidRPr="00AC23FF">
              <w:rPr>
                <w:sz w:val="24"/>
                <w:szCs w:val="24"/>
              </w:rPr>
              <w:t>Menentukan nilai tempat bilangan cacah</w:t>
            </w:r>
          </w:p>
          <w:p w14:paraId="2CD7F9E5" w14:textId="77777777" w:rsidR="00207114" w:rsidRPr="00AC23FF" w:rsidRDefault="00207114" w:rsidP="00207114">
            <w:pPr>
              <w:pStyle w:val="ListParagraph"/>
              <w:numPr>
                <w:ilvl w:val="0"/>
                <w:numId w:val="32"/>
              </w:numPr>
              <w:autoSpaceDE w:val="0"/>
              <w:autoSpaceDN w:val="0"/>
              <w:adjustRightInd w:val="0"/>
              <w:ind w:left="371" w:right="57"/>
              <w:rPr>
                <w:sz w:val="24"/>
                <w:szCs w:val="24"/>
              </w:rPr>
            </w:pPr>
            <w:r w:rsidRPr="00AC23FF">
              <w:rPr>
                <w:sz w:val="24"/>
                <w:szCs w:val="24"/>
              </w:rPr>
              <w:t>Sampai 10.000</w:t>
            </w:r>
          </w:p>
          <w:p w14:paraId="749A9517" w14:textId="77777777" w:rsidR="00207114" w:rsidRPr="00AC23FF" w:rsidRDefault="00207114" w:rsidP="00207114">
            <w:pPr>
              <w:pStyle w:val="ListParagraph"/>
              <w:numPr>
                <w:ilvl w:val="0"/>
                <w:numId w:val="32"/>
              </w:numPr>
              <w:autoSpaceDE w:val="0"/>
              <w:autoSpaceDN w:val="0"/>
              <w:adjustRightInd w:val="0"/>
              <w:ind w:left="371" w:right="57"/>
              <w:rPr>
                <w:sz w:val="24"/>
                <w:szCs w:val="24"/>
              </w:rPr>
            </w:pPr>
            <w:r w:rsidRPr="00AC23FF">
              <w:rPr>
                <w:sz w:val="24"/>
                <w:szCs w:val="24"/>
              </w:rPr>
              <w:t xml:space="preserve">Membandingkan dua bilangan cacah sampai 10.000 </w:t>
            </w:r>
          </w:p>
          <w:p w14:paraId="69568E76" w14:textId="77777777" w:rsidR="00207114" w:rsidRPr="00AC23FF" w:rsidRDefault="00207114" w:rsidP="00207114">
            <w:pPr>
              <w:pStyle w:val="ListParagraph"/>
              <w:numPr>
                <w:ilvl w:val="0"/>
                <w:numId w:val="32"/>
              </w:numPr>
              <w:autoSpaceDE w:val="0"/>
              <w:autoSpaceDN w:val="0"/>
              <w:adjustRightInd w:val="0"/>
              <w:ind w:left="371" w:right="57"/>
              <w:rPr>
                <w:sz w:val="24"/>
                <w:szCs w:val="24"/>
              </w:rPr>
            </w:pPr>
            <w:r w:rsidRPr="00AC23FF">
              <w:rPr>
                <w:sz w:val="24"/>
                <w:szCs w:val="24"/>
              </w:rPr>
              <w:t>Mengurutkan beberapa bilangan cacah sampai 10.000</w:t>
            </w:r>
          </w:p>
          <w:p w14:paraId="38A42F7E" w14:textId="77777777" w:rsidR="00207114" w:rsidRPr="00AC23FF" w:rsidRDefault="00207114" w:rsidP="00207114">
            <w:pPr>
              <w:pStyle w:val="ListParagraph"/>
              <w:numPr>
                <w:ilvl w:val="0"/>
                <w:numId w:val="32"/>
              </w:numPr>
              <w:autoSpaceDE w:val="0"/>
              <w:autoSpaceDN w:val="0"/>
              <w:adjustRightInd w:val="0"/>
              <w:ind w:left="371" w:right="57"/>
              <w:rPr>
                <w:sz w:val="24"/>
                <w:szCs w:val="24"/>
              </w:rPr>
            </w:pPr>
            <w:r w:rsidRPr="00AC23FF">
              <w:rPr>
                <w:sz w:val="24"/>
                <w:szCs w:val="24"/>
              </w:rPr>
              <w:t>Menyusun bilangan cacah sampai 10.000</w:t>
            </w:r>
          </w:p>
          <w:p w14:paraId="0DBEBA76" w14:textId="77777777" w:rsidR="00207114" w:rsidRPr="00AC23FF" w:rsidRDefault="00207114" w:rsidP="00207114">
            <w:pPr>
              <w:pStyle w:val="ListParagraph"/>
              <w:numPr>
                <w:ilvl w:val="0"/>
                <w:numId w:val="32"/>
              </w:numPr>
              <w:autoSpaceDE w:val="0"/>
              <w:autoSpaceDN w:val="0"/>
              <w:adjustRightInd w:val="0"/>
              <w:ind w:left="371" w:right="57"/>
              <w:rPr>
                <w:sz w:val="24"/>
                <w:szCs w:val="24"/>
              </w:rPr>
            </w:pPr>
            <w:r w:rsidRPr="00AC23FF">
              <w:rPr>
                <w:sz w:val="24"/>
                <w:szCs w:val="24"/>
              </w:rPr>
              <w:t>Menguraikan bilangan cacah sampai 10.000</w:t>
            </w:r>
          </w:p>
          <w:p w14:paraId="6903F17E" w14:textId="77777777" w:rsidR="00207114" w:rsidRPr="00AC23FF" w:rsidRDefault="00207114" w:rsidP="00207114">
            <w:pPr>
              <w:pStyle w:val="ListParagraph"/>
              <w:numPr>
                <w:ilvl w:val="0"/>
                <w:numId w:val="32"/>
              </w:numPr>
              <w:autoSpaceDE w:val="0"/>
              <w:autoSpaceDN w:val="0"/>
              <w:adjustRightInd w:val="0"/>
              <w:ind w:left="371" w:right="57"/>
              <w:rPr>
                <w:sz w:val="24"/>
                <w:szCs w:val="24"/>
              </w:rPr>
            </w:pPr>
            <w:r w:rsidRPr="00AC23FF">
              <w:rPr>
                <w:sz w:val="24"/>
                <w:szCs w:val="24"/>
              </w:rPr>
              <w:t>Menentukan hasil penjumlahan bilangan</w:t>
            </w:r>
          </w:p>
          <w:p w14:paraId="57546A8E" w14:textId="77777777" w:rsidR="00207114" w:rsidRPr="00AC23FF" w:rsidRDefault="00207114" w:rsidP="00207114">
            <w:pPr>
              <w:pStyle w:val="ListParagraph"/>
              <w:numPr>
                <w:ilvl w:val="0"/>
                <w:numId w:val="32"/>
              </w:numPr>
              <w:autoSpaceDE w:val="0"/>
              <w:autoSpaceDN w:val="0"/>
              <w:adjustRightInd w:val="0"/>
              <w:ind w:left="371" w:right="57"/>
              <w:rPr>
                <w:sz w:val="24"/>
                <w:szCs w:val="24"/>
              </w:rPr>
            </w:pPr>
            <w:r w:rsidRPr="00AC23FF">
              <w:rPr>
                <w:sz w:val="24"/>
                <w:szCs w:val="24"/>
              </w:rPr>
              <w:t>Cacah sampai 1.000</w:t>
            </w:r>
          </w:p>
          <w:p w14:paraId="5C88A61F" w14:textId="77777777" w:rsidR="00207114" w:rsidRPr="00AC23FF" w:rsidRDefault="00207114" w:rsidP="00207114">
            <w:pPr>
              <w:pStyle w:val="ListParagraph"/>
              <w:numPr>
                <w:ilvl w:val="0"/>
                <w:numId w:val="32"/>
              </w:numPr>
              <w:autoSpaceDE w:val="0"/>
              <w:autoSpaceDN w:val="0"/>
              <w:adjustRightInd w:val="0"/>
              <w:ind w:left="371" w:right="57"/>
              <w:rPr>
                <w:sz w:val="24"/>
                <w:szCs w:val="24"/>
              </w:rPr>
            </w:pPr>
            <w:r w:rsidRPr="00AC23FF">
              <w:rPr>
                <w:sz w:val="24"/>
                <w:szCs w:val="24"/>
              </w:rPr>
              <w:t>Menentukan hasil pengurangan bilangan cacah sampai 1.000</w:t>
            </w:r>
          </w:p>
          <w:p w14:paraId="0159D99E" w14:textId="77777777" w:rsidR="00207114" w:rsidRPr="00AC23FF" w:rsidRDefault="00207114" w:rsidP="00207114">
            <w:pPr>
              <w:pStyle w:val="ListParagraph"/>
              <w:numPr>
                <w:ilvl w:val="0"/>
                <w:numId w:val="32"/>
              </w:numPr>
              <w:autoSpaceDE w:val="0"/>
              <w:autoSpaceDN w:val="0"/>
              <w:adjustRightInd w:val="0"/>
              <w:ind w:left="371" w:right="57"/>
              <w:rPr>
                <w:sz w:val="24"/>
                <w:szCs w:val="24"/>
              </w:rPr>
            </w:pPr>
            <w:r w:rsidRPr="00AC23FF">
              <w:rPr>
                <w:sz w:val="24"/>
                <w:szCs w:val="24"/>
              </w:rPr>
              <w:t>Menentukan hasil perkalian bilangan cacah sampai 100</w:t>
            </w:r>
          </w:p>
          <w:p w14:paraId="065BB224" w14:textId="77777777" w:rsidR="00207114" w:rsidRDefault="00207114" w:rsidP="00207114">
            <w:pPr>
              <w:pStyle w:val="ListParagraph"/>
              <w:numPr>
                <w:ilvl w:val="0"/>
                <w:numId w:val="32"/>
              </w:numPr>
              <w:autoSpaceDE w:val="0"/>
              <w:autoSpaceDN w:val="0"/>
              <w:adjustRightInd w:val="0"/>
              <w:ind w:left="371" w:right="57"/>
              <w:rPr>
                <w:sz w:val="24"/>
                <w:szCs w:val="24"/>
              </w:rPr>
            </w:pPr>
            <w:r w:rsidRPr="00AC23FF">
              <w:rPr>
                <w:sz w:val="24"/>
                <w:szCs w:val="24"/>
              </w:rPr>
              <w:t>Menentukan hasil pembagian bilangan cacah sampai 100</w:t>
            </w:r>
          </w:p>
          <w:p w14:paraId="2A94CC2F" w14:textId="4DE93323" w:rsidR="00207114" w:rsidRPr="00207114" w:rsidRDefault="00207114" w:rsidP="00207114">
            <w:pPr>
              <w:pStyle w:val="ListParagraph"/>
              <w:numPr>
                <w:ilvl w:val="0"/>
                <w:numId w:val="32"/>
              </w:numPr>
              <w:autoSpaceDE w:val="0"/>
              <w:autoSpaceDN w:val="0"/>
              <w:adjustRightInd w:val="0"/>
              <w:ind w:left="371" w:right="57"/>
              <w:rPr>
                <w:sz w:val="24"/>
                <w:szCs w:val="24"/>
              </w:rPr>
            </w:pPr>
            <w:r>
              <w:rPr>
                <w:sz w:val="24"/>
                <w:szCs w:val="24"/>
              </w:rPr>
              <w:lastRenderedPageBreak/>
              <w:t>M</w:t>
            </w:r>
            <w:r w:rsidRPr="00AC23FF">
              <w:rPr>
                <w:sz w:val="24"/>
                <w:szCs w:val="24"/>
              </w:rPr>
              <w:t>enentukan penyelesaian masalah berkaitan dengan kelipatan dan faktor</w:t>
            </w:r>
          </w:p>
        </w:tc>
        <w:tc>
          <w:tcPr>
            <w:tcW w:w="2693" w:type="dxa"/>
          </w:tcPr>
          <w:p w14:paraId="7060EA82" w14:textId="77777777" w:rsidR="00207114" w:rsidRPr="006003A8" w:rsidRDefault="00207114" w:rsidP="00207114">
            <w:pPr>
              <w:autoSpaceDE w:val="0"/>
              <w:autoSpaceDN w:val="0"/>
              <w:adjustRightInd w:val="0"/>
              <w:ind w:right="57"/>
              <w:rPr>
                <w:sz w:val="24"/>
                <w:szCs w:val="24"/>
              </w:rPr>
            </w:pPr>
            <w:r w:rsidRPr="006003A8">
              <w:rPr>
                <w:sz w:val="24"/>
                <w:szCs w:val="24"/>
              </w:rPr>
              <w:lastRenderedPageBreak/>
              <w:t xml:space="preserve">Bilangan Cacah sampai 10.000 </w:t>
            </w:r>
          </w:p>
          <w:p w14:paraId="511161A1" w14:textId="77777777" w:rsidR="00207114" w:rsidRPr="006003A8" w:rsidRDefault="00207114" w:rsidP="00207114">
            <w:pPr>
              <w:pStyle w:val="ListParagraph"/>
              <w:numPr>
                <w:ilvl w:val="0"/>
                <w:numId w:val="27"/>
              </w:numPr>
              <w:autoSpaceDE w:val="0"/>
              <w:autoSpaceDN w:val="0"/>
              <w:adjustRightInd w:val="0"/>
              <w:ind w:left="437" w:right="57"/>
              <w:rPr>
                <w:sz w:val="24"/>
                <w:szCs w:val="24"/>
              </w:rPr>
            </w:pPr>
            <w:r w:rsidRPr="006003A8">
              <w:rPr>
                <w:sz w:val="24"/>
                <w:szCs w:val="24"/>
              </w:rPr>
              <w:t xml:space="preserve">Membaca dan Menulis Bilangan Cacah sampai 10.000 </w:t>
            </w:r>
          </w:p>
          <w:p w14:paraId="22DB469D" w14:textId="77777777" w:rsidR="00207114" w:rsidRPr="006003A8" w:rsidRDefault="00207114" w:rsidP="00207114">
            <w:pPr>
              <w:pStyle w:val="ListParagraph"/>
              <w:numPr>
                <w:ilvl w:val="0"/>
                <w:numId w:val="27"/>
              </w:numPr>
              <w:autoSpaceDE w:val="0"/>
              <w:autoSpaceDN w:val="0"/>
              <w:adjustRightInd w:val="0"/>
              <w:ind w:left="437" w:right="57"/>
              <w:rPr>
                <w:sz w:val="24"/>
                <w:szCs w:val="24"/>
              </w:rPr>
            </w:pPr>
            <w:r w:rsidRPr="006003A8">
              <w:rPr>
                <w:sz w:val="24"/>
                <w:szCs w:val="24"/>
              </w:rPr>
              <w:t xml:space="preserve">Menentukan dan Menggunakan Nilai Tempat Bilangan Cacah sampai 10.000 </w:t>
            </w:r>
          </w:p>
          <w:p w14:paraId="5130C8CE" w14:textId="77777777" w:rsidR="00207114" w:rsidRPr="006003A8" w:rsidRDefault="00207114" w:rsidP="00207114">
            <w:pPr>
              <w:pStyle w:val="ListParagraph"/>
              <w:numPr>
                <w:ilvl w:val="0"/>
                <w:numId w:val="27"/>
              </w:numPr>
              <w:autoSpaceDE w:val="0"/>
              <w:autoSpaceDN w:val="0"/>
              <w:adjustRightInd w:val="0"/>
              <w:ind w:left="437" w:right="57"/>
              <w:rPr>
                <w:sz w:val="24"/>
                <w:szCs w:val="24"/>
              </w:rPr>
            </w:pPr>
            <w:r w:rsidRPr="006003A8">
              <w:rPr>
                <w:sz w:val="24"/>
                <w:szCs w:val="24"/>
              </w:rPr>
              <w:t xml:space="preserve">Membandingkan dan Mengurutkan Bilangan Cacah sampai 10.000 </w:t>
            </w:r>
          </w:p>
          <w:p w14:paraId="57946385" w14:textId="77777777" w:rsidR="00207114" w:rsidRPr="006003A8" w:rsidRDefault="00207114" w:rsidP="00207114">
            <w:pPr>
              <w:pStyle w:val="ListParagraph"/>
              <w:numPr>
                <w:ilvl w:val="0"/>
                <w:numId w:val="27"/>
              </w:numPr>
              <w:autoSpaceDE w:val="0"/>
              <w:autoSpaceDN w:val="0"/>
              <w:adjustRightInd w:val="0"/>
              <w:ind w:left="437" w:right="57"/>
              <w:rPr>
                <w:sz w:val="24"/>
                <w:szCs w:val="24"/>
              </w:rPr>
            </w:pPr>
            <w:r w:rsidRPr="006003A8">
              <w:rPr>
                <w:sz w:val="24"/>
                <w:szCs w:val="24"/>
              </w:rPr>
              <w:t xml:space="preserve">Komposisi dan Dekomposisi Bilangan Cacah sampai 10.000 </w:t>
            </w:r>
          </w:p>
          <w:p w14:paraId="72BAD99A" w14:textId="77777777" w:rsidR="00207114" w:rsidRPr="006003A8" w:rsidRDefault="00207114" w:rsidP="00207114">
            <w:pPr>
              <w:pStyle w:val="ListParagraph"/>
              <w:numPr>
                <w:ilvl w:val="0"/>
                <w:numId w:val="27"/>
              </w:numPr>
              <w:autoSpaceDE w:val="0"/>
              <w:autoSpaceDN w:val="0"/>
              <w:adjustRightInd w:val="0"/>
              <w:ind w:left="437" w:right="57"/>
              <w:rPr>
                <w:sz w:val="24"/>
                <w:szCs w:val="24"/>
              </w:rPr>
            </w:pPr>
            <w:r w:rsidRPr="006003A8">
              <w:rPr>
                <w:sz w:val="24"/>
                <w:szCs w:val="24"/>
              </w:rPr>
              <w:t xml:space="preserve">Penjumlahan Bilangan Cacah sampai 1.000 </w:t>
            </w:r>
          </w:p>
          <w:p w14:paraId="053AE58E" w14:textId="77777777" w:rsidR="00207114" w:rsidRPr="006003A8" w:rsidRDefault="00207114" w:rsidP="00207114">
            <w:pPr>
              <w:pStyle w:val="ListParagraph"/>
              <w:numPr>
                <w:ilvl w:val="0"/>
                <w:numId w:val="27"/>
              </w:numPr>
              <w:autoSpaceDE w:val="0"/>
              <w:autoSpaceDN w:val="0"/>
              <w:adjustRightInd w:val="0"/>
              <w:ind w:left="437" w:right="57"/>
              <w:rPr>
                <w:sz w:val="24"/>
                <w:szCs w:val="24"/>
              </w:rPr>
            </w:pPr>
            <w:r w:rsidRPr="006003A8">
              <w:rPr>
                <w:sz w:val="24"/>
                <w:szCs w:val="24"/>
              </w:rPr>
              <w:t xml:space="preserve">Pengurangan Bilangan Cacah sampai 1.000 </w:t>
            </w:r>
          </w:p>
          <w:p w14:paraId="3F852EC2" w14:textId="77777777" w:rsidR="00207114" w:rsidRPr="006003A8" w:rsidRDefault="00207114" w:rsidP="00207114">
            <w:pPr>
              <w:pStyle w:val="ListParagraph"/>
              <w:numPr>
                <w:ilvl w:val="0"/>
                <w:numId w:val="27"/>
              </w:numPr>
              <w:autoSpaceDE w:val="0"/>
              <w:autoSpaceDN w:val="0"/>
              <w:adjustRightInd w:val="0"/>
              <w:ind w:left="437" w:right="57"/>
              <w:rPr>
                <w:sz w:val="24"/>
                <w:szCs w:val="24"/>
              </w:rPr>
            </w:pPr>
            <w:r w:rsidRPr="006003A8">
              <w:rPr>
                <w:sz w:val="24"/>
                <w:szCs w:val="24"/>
              </w:rPr>
              <w:t xml:space="preserve">Perkalian Bilangan Cacah Sampai 100 </w:t>
            </w:r>
          </w:p>
          <w:p w14:paraId="6C008C66" w14:textId="77777777" w:rsidR="00207114" w:rsidRDefault="00207114" w:rsidP="00207114">
            <w:pPr>
              <w:pStyle w:val="ListParagraph"/>
              <w:numPr>
                <w:ilvl w:val="0"/>
                <w:numId w:val="27"/>
              </w:numPr>
              <w:autoSpaceDE w:val="0"/>
              <w:autoSpaceDN w:val="0"/>
              <w:adjustRightInd w:val="0"/>
              <w:ind w:left="437" w:right="57"/>
              <w:rPr>
                <w:sz w:val="24"/>
                <w:szCs w:val="24"/>
              </w:rPr>
            </w:pPr>
            <w:r w:rsidRPr="006003A8">
              <w:rPr>
                <w:sz w:val="24"/>
                <w:szCs w:val="24"/>
              </w:rPr>
              <w:t>Pembagian Bilangan Cacah Sampai 100</w:t>
            </w:r>
          </w:p>
          <w:p w14:paraId="51F0CD0C" w14:textId="7DBD8E14" w:rsidR="00207114" w:rsidRPr="00207114" w:rsidRDefault="00207114" w:rsidP="00207114">
            <w:pPr>
              <w:pStyle w:val="ListParagraph"/>
              <w:numPr>
                <w:ilvl w:val="0"/>
                <w:numId w:val="27"/>
              </w:numPr>
              <w:autoSpaceDE w:val="0"/>
              <w:autoSpaceDN w:val="0"/>
              <w:adjustRightInd w:val="0"/>
              <w:ind w:left="437" w:right="57"/>
              <w:rPr>
                <w:sz w:val="24"/>
                <w:szCs w:val="24"/>
              </w:rPr>
            </w:pPr>
            <w:r w:rsidRPr="00207114">
              <w:rPr>
                <w:sz w:val="24"/>
                <w:szCs w:val="24"/>
              </w:rPr>
              <w:t>Faktor dan Kelipatan</w:t>
            </w:r>
          </w:p>
        </w:tc>
        <w:tc>
          <w:tcPr>
            <w:tcW w:w="850" w:type="dxa"/>
          </w:tcPr>
          <w:p w14:paraId="1DF734EE" w14:textId="79F6C078" w:rsidR="00207114" w:rsidRPr="006156EA" w:rsidRDefault="00207114" w:rsidP="00207114">
            <w:pPr>
              <w:spacing w:before="120" w:after="120"/>
              <w:ind w:left="57" w:right="57"/>
              <w:jc w:val="center"/>
              <w:rPr>
                <w:rFonts w:eastAsia="Arial"/>
                <w:sz w:val="24"/>
                <w:szCs w:val="24"/>
              </w:rPr>
            </w:pPr>
            <w:r>
              <w:rPr>
                <w:rFonts w:eastAsia="Arial"/>
                <w:spacing w:val="1"/>
                <w:sz w:val="24"/>
                <w:szCs w:val="24"/>
              </w:rPr>
              <w:t>….</w:t>
            </w:r>
            <w:r w:rsidRPr="006156EA">
              <w:rPr>
                <w:rFonts w:eastAsia="Arial"/>
                <w:spacing w:val="2"/>
                <w:sz w:val="24"/>
                <w:szCs w:val="24"/>
              </w:rPr>
              <w:t xml:space="preserve"> </w:t>
            </w:r>
            <w:r w:rsidRPr="006156EA">
              <w:rPr>
                <w:rFonts w:eastAsia="Arial"/>
                <w:sz w:val="24"/>
                <w:szCs w:val="24"/>
              </w:rPr>
              <w:t>JP</w:t>
            </w:r>
          </w:p>
        </w:tc>
      </w:tr>
      <w:tr w:rsidR="00207114" w:rsidRPr="006156EA" w14:paraId="55F60C77" w14:textId="77777777" w:rsidTr="00370B95">
        <w:trPr>
          <w:trHeight w:val="240"/>
        </w:trPr>
        <w:tc>
          <w:tcPr>
            <w:tcW w:w="567" w:type="dxa"/>
          </w:tcPr>
          <w:p w14:paraId="00B5A737" w14:textId="77777777" w:rsidR="00207114" w:rsidRPr="00A332DE" w:rsidRDefault="00207114" w:rsidP="00207114">
            <w:pPr>
              <w:spacing w:before="120" w:after="120"/>
              <w:ind w:left="482" w:right="57" w:hanging="425"/>
              <w:jc w:val="center"/>
              <w:rPr>
                <w:sz w:val="24"/>
                <w:szCs w:val="24"/>
              </w:rPr>
            </w:pPr>
            <w:r w:rsidRPr="00A332DE">
              <w:rPr>
                <w:sz w:val="24"/>
                <w:szCs w:val="24"/>
              </w:rPr>
              <w:t>2</w:t>
            </w:r>
          </w:p>
        </w:tc>
        <w:tc>
          <w:tcPr>
            <w:tcW w:w="2500" w:type="dxa"/>
          </w:tcPr>
          <w:p w14:paraId="25E07060" w14:textId="77777777" w:rsidR="00207114" w:rsidRPr="00AC23FF" w:rsidRDefault="00207114" w:rsidP="00207114">
            <w:pPr>
              <w:pStyle w:val="ListParagraph"/>
              <w:numPr>
                <w:ilvl w:val="0"/>
                <w:numId w:val="28"/>
              </w:numPr>
              <w:autoSpaceDE w:val="0"/>
              <w:autoSpaceDN w:val="0"/>
              <w:adjustRightInd w:val="0"/>
              <w:ind w:left="371" w:right="57"/>
              <w:rPr>
                <w:sz w:val="24"/>
                <w:szCs w:val="24"/>
              </w:rPr>
            </w:pPr>
            <w:r w:rsidRPr="00AC23FF">
              <w:rPr>
                <w:sz w:val="24"/>
                <w:szCs w:val="24"/>
              </w:rPr>
              <w:t>Membandingkan dua pecahan dengan</w:t>
            </w:r>
            <w:r>
              <w:rPr>
                <w:sz w:val="24"/>
                <w:szCs w:val="24"/>
              </w:rPr>
              <w:t xml:space="preserve"> p</w:t>
            </w:r>
            <w:r w:rsidRPr="00AC23FF">
              <w:rPr>
                <w:sz w:val="24"/>
                <w:szCs w:val="24"/>
              </w:rPr>
              <w:t>embilang satu</w:t>
            </w:r>
          </w:p>
          <w:p w14:paraId="2E43DCFB" w14:textId="77777777" w:rsidR="00207114" w:rsidRPr="00AC23FF" w:rsidRDefault="00207114" w:rsidP="00207114">
            <w:pPr>
              <w:pStyle w:val="ListParagraph"/>
              <w:numPr>
                <w:ilvl w:val="0"/>
                <w:numId w:val="28"/>
              </w:numPr>
              <w:autoSpaceDE w:val="0"/>
              <w:autoSpaceDN w:val="0"/>
              <w:adjustRightInd w:val="0"/>
              <w:ind w:left="371" w:right="57"/>
              <w:rPr>
                <w:sz w:val="24"/>
                <w:szCs w:val="24"/>
              </w:rPr>
            </w:pPr>
            <w:r w:rsidRPr="00AC23FF">
              <w:rPr>
                <w:sz w:val="24"/>
                <w:szCs w:val="24"/>
              </w:rPr>
              <w:t>Mengurutkan beberapa pecahan dengan pembilang satu</w:t>
            </w:r>
          </w:p>
          <w:p w14:paraId="7C81554F" w14:textId="77777777" w:rsidR="00207114" w:rsidRPr="00AC23FF" w:rsidRDefault="00207114" w:rsidP="00207114">
            <w:pPr>
              <w:pStyle w:val="ListParagraph"/>
              <w:numPr>
                <w:ilvl w:val="0"/>
                <w:numId w:val="28"/>
              </w:numPr>
              <w:autoSpaceDE w:val="0"/>
              <w:autoSpaceDN w:val="0"/>
              <w:adjustRightInd w:val="0"/>
              <w:ind w:left="371" w:right="57"/>
              <w:rPr>
                <w:sz w:val="24"/>
                <w:szCs w:val="24"/>
              </w:rPr>
            </w:pPr>
            <w:r w:rsidRPr="00AC23FF">
              <w:rPr>
                <w:sz w:val="24"/>
                <w:szCs w:val="24"/>
              </w:rPr>
              <w:t>Membandingkan dua pecahan dengan penyebut sama</w:t>
            </w:r>
          </w:p>
          <w:p w14:paraId="08B2A686" w14:textId="77777777" w:rsidR="00207114" w:rsidRPr="00AC23FF" w:rsidRDefault="00207114" w:rsidP="00207114">
            <w:pPr>
              <w:pStyle w:val="ListParagraph"/>
              <w:numPr>
                <w:ilvl w:val="0"/>
                <w:numId w:val="28"/>
              </w:numPr>
              <w:autoSpaceDE w:val="0"/>
              <w:autoSpaceDN w:val="0"/>
              <w:adjustRightInd w:val="0"/>
              <w:ind w:left="371" w:right="57"/>
              <w:rPr>
                <w:sz w:val="24"/>
                <w:szCs w:val="24"/>
              </w:rPr>
            </w:pPr>
            <w:r w:rsidRPr="00AC23FF">
              <w:rPr>
                <w:sz w:val="24"/>
                <w:szCs w:val="24"/>
              </w:rPr>
              <w:t xml:space="preserve">Mengurutkan beberapa pecahan </w:t>
            </w:r>
            <w:r>
              <w:rPr>
                <w:sz w:val="24"/>
                <w:szCs w:val="24"/>
              </w:rPr>
              <w:t>d</w:t>
            </w:r>
            <w:r w:rsidRPr="00AC23FF">
              <w:rPr>
                <w:sz w:val="24"/>
                <w:szCs w:val="24"/>
              </w:rPr>
              <w:t>engan penyebut sama</w:t>
            </w:r>
          </w:p>
          <w:p w14:paraId="48AB08AB" w14:textId="77777777" w:rsidR="00207114" w:rsidRPr="00AC23FF" w:rsidRDefault="00207114" w:rsidP="00207114">
            <w:pPr>
              <w:pStyle w:val="ListParagraph"/>
              <w:numPr>
                <w:ilvl w:val="0"/>
                <w:numId w:val="28"/>
              </w:numPr>
              <w:autoSpaceDE w:val="0"/>
              <w:autoSpaceDN w:val="0"/>
              <w:adjustRightInd w:val="0"/>
              <w:ind w:left="371" w:right="57"/>
              <w:rPr>
                <w:sz w:val="24"/>
                <w:szCs w:val="24"/>
              </w:rPr>
            </w:pPr>
            <w:r w:rsidRPr="00AC23FF">
              <w:rPr>
                <w:sz w:val="24"/>
                <w:szCs w:val="24"/>
              </w:rPr>
              <w:t xml:space="preserve">Mengenali pecahan senilai setelah </w:t>
            </w:r>
            <w:r>
              <w:rPr>
                <w:sz w:val="24"/>
                <w:szCs w:val="24"/>
              </w:rPr>
              <w:t>m</w:t>
            </w:r>
            <w:r w:rsidRPr="00AC23FF">
              <w:rPr>
                <w:sz w:val="24"/>
                <w:szCs w:val="24"/>
              </w:rPr>
              <w:t xml:space="preserve">engamati gambar dan simbol </w:t>
            </w:r>
            <w:r>
              <w:rPr>
                <w:sz w:val="24"/>
                <w:szCs w:val="24"/>
              </w:rPr>
              <w:t>m</w:t>
            </w:r>
            <w:r w:rsidRPr="00AC23FF">
              <w:rPr>
                <w:sz w:val="24"/>
                <w:szCs w:val="24"/>
              </w:rPr>
              <w:t xml:space="preserve">atematika </w:t>
            </w:r>
          </w:p>
          <w:p w14:paraId="6478657B" w14:textId="77777777" w:rsidR="00207114" w:rsidRPr="00AC23FF" w:rsidRDefault="00207114" w:rsidP="00207114">
            <w:pPr>
              <w:pStyle w:val="ListParagraph"/>
              <w:numPr>
                <w:ilvl w:val="0"/>
                <w:numId w:val="28"/>
              </w:numPr>
              <w:autoSpaceDE w:val="0"/>
              <w:autoSpaceDN w:val="0"/>
              <w:adjustRightInd w:val="0"/>
              <w:ind w:left="371" w:right="57"/>
              <w:rPr>
                <w:sz w:val="24"/>
                <w:szCs w:val="24"/>
              </w:rPr>
            </w:pPr>
            <w:r w:rsidRPr="00AC23FF">
              <w:rPr>
                <w:sz w:val="24"/>
                <w:szCs w:val="24"/>
              </w:rPr>
              <w:t>Menyatakan pecahan desimal persepuluhan</w:t>
            </w:r>
          </w:p>
          <w:p w14:paraId="79DA05F5" w14:textId="77777777" w:rsidR="00207114" w:rsidRPr="00AC23FF" w:rsidRDefault="00207114" w:rsidP="00207114">
            <w:pPr>
              <w:pStyle w:val="ListParagraph"/>
              <w:numPr>
                <w:ilvl w:val="0"/>
                <w:numId w:val="28"/>
              </w:numPr>
              <w:autoSpaceDE w:val="0"/>
              <w:autoSpaceDN w:val="0"/>
              <w:adjustRightInd w:val="0"/>
              <w:ind w:left="371" w:right="57"/>
              <w:rPr>
                <w:sz w:val="24"/>
                <w:szCs w:val="24"/>
              </w:rPr>
            </w:pPr>
            <w:r w:rsidRPr="00AC23FF">
              <w:rPr>
                <w:sz w:val="24"/>
                <w:szCs w:val="24"/>
              </w:rPr>
              <w:t>Menyatakan pecahan desimal perseratusan</w:t>
            </w:r>
          </w:p>
          <w:p w14:paraId="3C2385E2" w14:textId="77777777" w:rsidR="00207114" w:rsidRPr="00AC23FF" w:rsidRDefault="00207114" w:rsidP="00207114">
            <w:pPr>
              <w:pStyle w:val="ListParagraph"/>
              <w:numPr>
                <w:ilvl w:val="0"/>
                <w:numId w:val="28"/>
              </w:numPr>
              <w:autoSpaceDE w:val="0"/>
              <w:autoSpaceDN w:val="0"/>
              <w:adjustRightInd w:val="0"/>
              <w:ind w:left="371" w:right="57"/>
              <w:rPr>
                <w:sz w:val="24"/>
                <w:szCs w:val="24"/>
              </w:rPr>
            </w:pPr>
            <w:r w:rsidRPr="00AC23FF">
              <w:rPr>
                <w:sz w:val="24"/>
                <w:szCs w:val="24"/>
              </w:rPr>
              <w:t>Mengubah pecahan persepuluhan menjadi desimal</w:t>
            </w:r>
          </w:p>
          <w:p w14:paraId="67D007BB" w14:textId="77777777" w:rsidR="00207114" w:rsidRDefault="00207114" w:rsidP="00207114">
            <w:pPr>
              <w:pStyle w:val="ListParagraph"/>
              <w:numPr>
                <w:ilvl w:val="0"/>
                <w:numId w:val="28"/>
              </w:numPr>
              <w:autoSpaceDE w:val="0"/>
              <w:autoSpaceDN w:val="0"/>
              <w:adjustRightInd w:val="0"/>
              <w:ind w:left="371" w:right="57"/>
              <w:rPr>
                <w:sz w:val="24"/>
                <w:szCs w:val="24"/>
              </w:rPr>
            </w:pPr>
            <w:r w:rsidRPr="00AC23FF">
              <w:rPr>
                <w:sz w:val="24"/>
                <w:szCs w:val="24"/>
              </w:rPr>
              <w:t xml:space="preserve">Mengubah pecahan perseratusan menjadi </w:t>
            </w:r>
            <w:r>
              <w:rPr>
                <w:sz w:val="24"/>
                <w:szCs w:val="24"/>
              </w:rPr>
              <w:t>decimal</w:t>
            </w:r>
          </w:p>
          <w:p w14:paraId="53DC8A66" w14:textId="432E71C9" w:rsidR="00207114" w:rsidRPr="00A332DE" w:rsidRDefault="00207114" w:rsidP="00207114">
            <w:pPr>
              <w:pStyle w:val="ListParagraph"/>
              <w:numPr>
                <w:ilvl w:val="0"/>
                <w:numId w:val="28"/>
              </w:numPr>
              <w:autoSpaceDE w:val="0"/>
              <w:autoSpaceDN w:val="0"/>
              <w:adjustRightInd w:val="0"/>
              <w:ind w:left="371" w:right="57"/>
              <w:rPr>
                <w:sz w:val="24"/>
                <w:szCs w:val="24"/>
              </w:rPr>
            </w:pPr>
            <w:r>
              <w:rPr>
                <w:sz w:val="24"/>
                <w:szCs w:val="24"/>
              </w:rPr>
              <w:t>M</w:t>
            </w:r>
            <w:r w:rsidRPr="00AC23FF">
              <w:rPr>
                <w:sz w:val="24"/>
                <w:szCs w:val="24"/>
              </w:rPr>
              <w:t>engubah pecahan desimal perseratusan menjadi persen</w:t>
            </w:r>
          </w:p>
        </w:tc>
        <w:tc>
          <w:tcPr>
            <w:tcW w:w="3119" w:type="dxa"/>
          </w:tcPr>
          <w:p w14:paraId="0D853FEA" w14:textId="77777777" w:rsidR="00207114" w:rsidRPr="00207114" w:rsidRDefault="00207114" w:rsidP="00207114">
            <w:pPr>
              <w:autoSpaceDE w:val="0"/>
              <w:autoSpaceDN w:val="0"/>
              <w:adjustRightInd w:val="0"/>
              <w:ind w:right="57"/>
              <w:rPr>
                <w:sz w:val="24"/>
                <w:szCs w:val="24"/>
              </w:rPr>
            </w:pPr>
            <w:r>
              <w:rPr>
                <w:sz w:val="24"/>
                <w:szCs w:val="24"/>
              </w:rPr>
              <w:t>Peserta didik mampu :</w:t>
            </w:r>
          </w:p>
          <w:p w14:paraId="261EDF4A" w14:textId="59E71003" w:rsidR="00207114" w:rsidRPr="00207114" w:rsidRDefault="00207114" w:rsidP="00207114">
            <w:pPr>
              <w:pStyle w:val="ListParagraph"/>
              <w:numPr>
                <w:ilvl w:val="0"/>
                <w:numId w:val="33"/>
              </w:numPr>
              <w:autoSpaceDE w:val="0"/>
              <w:autoSpaceDN w:val="0"/>
              <w:adjustRightInd w:val="0"/>
              <w:ind w:left="391" w:right="57"/>
              <w:rPr>
                <w:sz w:val="24"/>
                <w:szCs w:val="24"/>
              </w:rPr>
            </w:pPr>
            <w:r w:rsidRPr="00207114">
              <w:rPr>
                <w:sz w:val="24"/>
                <w:szCs w:val="24"/>
              </w:rPr>
              <w:t>Membandingkan dua pecahan dengan pembilang satu</w:t>
            </w:r>
          </w:p>
          <w:p w14:paraId="0968E0EB" w14:textId="77777777" w:rsidR="00207114" w:rsidRPr="00AC23FF" w:rsidRDefault="00207114" w:rsidP="00207114">
            <w:pPr>
              <w:pStyle w:val="ListParagraph"/>
              <w:numPr>
                <w:ilvl w:val="0"/>
                <w:numId w:val="33"/>
              </w:numPr>
              <w:autoSpaceDE w:val="0"/>
              <w:autoSpaceDN w:val="0"/>
              <w:adjustRightInd w:val="0"/>
              <w:ind w:left="371" w:right="57"/>
              <w:rPr>
                <w:sz w:val="24"/>
                <w:szCs w:val="24"/>
              </w:rPr>
            </w:pPr>
            <w:r w:rsidRPr="00AC23FF">
              <w:rPr>
                <w:sz w:val="24"/>
                <w:szCs w:val="24"/>
              </w:rPr>
              <w:t>Mengurutkan beberapa pecahan dengan pembilang satu</w:t>
            </w:r>
          </w:p>
          <w:p w14:paraId="17895258" w14:textId="77777777" w:rsidR="00207114" w:rsidRPr="00AC23FF" w:rsidRDefault="00207114" w:rsidP="00207114">
            <w:pPr>
              <w:pStyle w:val="ListParagraph"/>
              <w:numPr>
                <w:ilvl w:val="0"/>
                <w:numId w:val="33"/>
              </w:numPr>
              <w:autoSpaceDE w:val="0"/>
              <w:autoSpaceDN w:val="0"/>
              <w:adjustRightInd w:val="0"/>
              <w:ind w:left="371" w:right="57"/>
              <w:rPr>
                <w:sz w:val="24"/>
                <w:szCs w:val="24"/>
              </w:rPr>
            </w:pPr>
            <w:r w:rsidRPr="00AC23FF">
              <w:rPr>
                <w:sz w:val="24"/>
                <w:szCs w:val="24"/>
              </w:rPr>
              <w:t>Membandingkan dua pecahan dengan penyebut sama</w:t>
            </w:r>
          </w:p>
          <w:p w14:paraId="0A28AB93" w14:textId="77777777" w:rsidR="00207114" w:rsidRPr="00AC23FF" w:rsidRDefault="00207114" w:rsidP="00207114">
            <w:pPr>
              <w:pStyle w:val="ListParagraph"/>
              <w:numPr>
                <w:ilvl w:val="0"/>
                <w:numId w:val="33"/>
              </w:numPr>
              <w:autoSpaceDE w:val="0"/>
              <w:autoSpaceDN w:val="0"/>
              <w:adjustRightInd w:val="0"/>
              <w:ind w:left="371" w:right="57"/>
              <w:rPr>
                <w:sz w:val="24"/>
                <w:szCs w:val="24"/>
              </w:rPr>
            </w:pPr>
            <w:r w:rsidRPr="00AC23FF">
              <w:rPr>
                <w:sz w:val="24"/>
                <w:szCs w:val="24"/>
              </w:rPr>
              <w:t xml:space="preserve">Mengurutkan beberapa pecahan </w:t>
            </w:r>
            <w:r>
              <w:rPr>
                <w:sz w:val="24"/>
                <w:szCs w:val="24"/>
              </w:rPr>
              <w:t>d</w:t>
            </w:r>
            <w:r w:rsidRPr="00AC23FF">
              <w:rPr>
                <w:sz w:val="24"/>
                <w:szCs w:val="24"/>
              </w:rPr>
              <w:t>engan penyebut sama</w:t>
            </w:r>
          </w:p>
          <w:p w14:paraId="554AE351" w14:textId="77777777" w:rsidR="00207114" w:rsidRPr="00AC23FF" w:rsidRDefault="00207114" w:rsidP="00207114">
            <w:pPr>
              <w:pStyle w:val="ListParagraph"/>
              <w:numPr>
                <w:ilvl w:val="0"/>
                <w:numId w:val="33"/>
              </w:numPr>
              <w:autoSpaceDE w:val="0"/>
              <w:autoSpaceDN w:val="0"/>
              <w:adjustRightInd w:val="0"/>
              <w:ind w:left="371" w:right="57"/>
              <w:rPr>
                <w:sz w:val="24"/>
                <w:szCs w:val="24"/>
              </w:rPr>
            </w:pPr>
            <w:r w:rsidRPr="00AC23FF">
              <w:rPr>
                <w:sz w:val="24"/>
                <w:szCs w:val="24"/>
              </w:rPr>
              <w:t xml:space="preserve">Mengenali pecahan senilai setelah </w:t>
            </w:r>
            <w:r>
              <w:rPr>
                <w:sz w:val="24"/>
                <w:szCs w:val="24"/>
              </w:rPr>
              <w:t>m</w:t>
            </w:r>
            <w:r w:rsidRPr="00AC23FF">
              <w:rPr>
                <w:sz w:val="24"/>
                <w:szCs w:val="24"/>
              </w:rPr>
              <w:t xml:space="preserve">engamati gambar dan simbol </w:t>
            </w:r>
            <w:r>
              <w:rPr>
                <w:sz w:val="24"/>
                <w:szCs w:val="24"/>
              </w:rPr>
              <w:t>m</w:t>
            </w:r>
            <w:r w:rsidRPr="00AC23FF">
              <w:rPr>
                <w:sz w:val="24"/>
                <w:szCs w:val="24"/>
              </w:rPr>
              <w:t xml:space="preserve">atematika </w:t>
            </w:r>
          </w:p>
          <w:p w14:paraId="34FF8E1E" w14:textId="77777777" w:rsidR="00207114" w:rsidRPr="00AC23FF" w:rsidRDefault="00207114" w:rsidP="00207114">
            <w:pPr>
              <w:pStyle w:val="ListParagraph"/>
              <w:numPr>
                <w:ilvl w:val="0"/>
                <w:numId w:val="33"/>
              </w:numPr>
              <w:autoSpaceDE w:val="0"/>
              <w:autoSpaceDN w:val="0"/>
              <w:adjustRightInd w:val="0"/>
              <w:ind w:left="371" w:right="57"/>
              <w:rPr>
                <w:sz w:val="24"/>
                <w:szCs w:val="24"/>
              </w:rPr>
            </w:pPr>
            <w:r w:rsidRPr="00AC23FF">
              <w:rPr>
                <w:sz w:val="24"/>
                <w:szCs w:val="24"/>
              </w:rPr>
              <w:t>Menyatakan pecahan desimal persepuluhan</w:t>
            </w:r>
          </w:p>
          <w:p w14:paraId="4AFBD9C2" w14:textId="77777777" w:rsidR="00207114" w:rsidRPr="00AC23FF" w:rsidRDefault="00207114" w:rsidP="00207114">
            <w:pPr>
              <w:pStyle w:val="ListParagraph"/>
              <w:numPr>
                <w:ilvl w:val="0"/>
                <w:numId w:val="33"/>
              </w:numPr>
              <w:autoSpaceDE w:val="0"/>
              <w:autoSpaceDN w:val="0"/>
              <w:adjustRightInd w:val="0"/>
              <w:ind w:left="371" w:right="57"/>
              <w:rPr>
                <w:sz w:val="24"/>
                <w:szCs w:val="24"/>
              </w:rPr>
            </w:pPr>
            <w:r w:rsidRPr="00AC23FF">
              <w:rPr>
                <w:sz w:val="24"/>
                <w:szCs w:val="24"/>
              </w:rPr>
              <w:t>Menyatakan pecahan desimal perseratusan</w:t>
            </w:r>
          </w:p>
          <w:p w14:paraId="3ADDBE8B" w14:textId="77777777" w:rsidR="00207114" w:rsidRPr="00AC23FF" w:rsidRDefault="00207114" w:rsidP="00207114">
            <w:pPr>
              <w:pStyle w:val="ListParagraph"/>
              <w:numPr>
                <w:ilvl w:val="0"/>
                <w:numId w:val="33"/>
              </w:numPr>
              <w:autoSpaceDE w:val="0"/>
              <w:autoSpaceDN w:val="0"/>
              <w:adjustRightInd w:val="0"/>
              <w:ind w:left="371" w:right="57"/>
              <w:rPr>
                <w:sz w:val="24"/>
                <w:szCs w:val="24"/>
              </w:rPr>
            </w:pPr>
            <w:r w:rsidRPr="00AC23FF">
              <w:rPr>
                <w:sz w:val="24"/>
                <w:szCs w:val="24"/>
              </w:rPr>
              <w:t>Mengubah pecahan persepuluhan menjadi desimal</w:t>
            </w:r>
          </w:p>
          <w:p w14:paraId="27CC858D" w14:textId="79A87C68" w:rsidR="00207114" w:rsidRDefault="00207114" w:rsidP="00207114">
            <w:pPr>
              <w:pStyle w:val="ListParagraph"/>
              <w:numPr>
                <w:ilvl w:val="0"/>
                <w:numId w:val="33"/>
              </w:numPr>
              <w:autoSpaceDE w:val="0"/>
              <w:autoSpaceDN w:val="0"/>
              <w:adjustRightInd w:val="0"/>
              <w:ind w:left="371" w:right="57"/>
              <w:rPr>
                <w:sz w:val="24"/>
                <w:szCs w:val="24"/>
              </w:rPr>
            </w:pPr>
            <w:r w:rsidRPr="00AC23FF">
              <w:rPr>
                <w:sz w:val="24"/>
                <w:szCs w:val="24"/>
              </w:rPr>
              <w:t xml:space="preserve">Mengubah pecahan perseratusan menjadi </w:t>
            </w:r>
            <w:r>
              <w:rPr>
                <w:sz w:val="24"/>
                <w:szCs w:val="24"/>
              </w:rPr>
              <w:t>decimal</w:t>
            </w:r>
          </w:p>
          <w:p w14:paraId="2B06FD3C" w14:textId="162F1886" w:rsidR="00207114" w:rsidRPr="00207114" w:rsidRDefault="00207114" w:rsidP="00207114">
            <w:pPr>
              <w:pStyle w:val="ListParagraph"/>
              <w:numPr>
                <w:ilvl w:val="0"/>
                <w:numId w:val="33"/>
              </w:numPr>
              <w:autoSpaceDE w:val="0"/>
              <w:autoSpaceDN w:val="0"/>
              <w:adjustRightInd w:val="0"/>
              <w:ind w:left="371" w:right="57"/>
              <w:rPr>
                <w:sz w:val="24"/>
                <w:szCs w:val="24"/>
              </w:rPr>
            </w:pPr>
            <w:r>
              <w:rPr>
                <w:sz w:val="24"/>
                <w:szCs w:val="24"/>
              </w:rPr>
              <w:t>M</w:t>
            </w:r>
            <w:r w:rsidRPr="00AC23FF">
              <w:rPr>
                <w:sz w:val="24"/>
                <w:szCs w:val="24"/>
              </w:rPr>
              <w:t>engubah pecahan desimal perseratusan menjadi persen</w:t>
            </w:r>
          </w:p>
        </w:tc>
        <w:tc>
          <w:tcPr>
            <w:tcW w:w="2693" w:type="dxa"/>
          </w:tcPr>
          <w:p w14:paraId="6344B2AE" w14:textId="77777777" w:rsidR="00207114" w:rsidRPr="006003A8" w:rsidRDefault="00207114" w:rsidP="00207114">
            <w:pPr>
              <w:autoSpaceDE w:val="0"/>
              <w:autoSpaceDN w:val="0"/>
              <w:adjustRightInd w:val="0"/>
              <w:ind w:right="57"/>
              <w:rPr>
                <w:sz w:val="24"/>
                <w:szCs w:val="24"/>
              </w:rPr>
            </w:pPr>
            <w:r w:rsidRPr="006003A8">
              <w:rPr>
                <w:sz w:val="24"/>
                <w:szCs w:val="24"/>
              </w:rPr>
              <w:t xml:space="preserve">Pecahan </w:t>
            </w:r>
          </w:p>
          <w:p w14:paraId="5D87982C" w14:textId="77777777" w:rsidR="00207114" w:rsidRPr="006003A8" w:rsidRDefault="00207114" w:rsidP="00207114">
            <w:pPr>
              <w:pStyle w:val="ListParagraph"/>
              <w:numPr>
                <w:ilvl w:val="0"/>
                <w:numId w:val="29"/>
              </w:numPr>
              <w:autoSpaceDE w:val="0"/>
              <w:autoSpaceDN w:val="0"/>
              <w:adjustRightInd w:val="0"/>
              <w:ind w:left="437" w:right="57"/>
              <w:rPr>
                <w:sz w:val="24"/>
                <w:szCs w:val="24"/>
              </w:rPr>
            </w:pPr>
            <w:r w:rsidRPr="006003A8">
              <w:rPr>
                <w:sz w:val="24"/>
                <w:szCs w:val="24"/>
              </w:rPr>
              <w:t xml:space="preserve">Pecahan dengan Pembilang Satu </w:t>
            </w:r>
          </w:p>
          <w:p w14:paraId="35E5BD75" w14:textId="77777777" w:rsidR="00207114" w:rsidRPr="006003A8" w:rsidRDefault="00207114" w:rsidP="00207114">
            <w:pPr>
              <w:pStyle w:val="ListParagraph"/>
              <w:numPr>
                <w:ilvl w:val="0"/>
                <w:numId w:val="29"/>
              </w:numPr>
              <w:autoSpaceDE w:val="0"/>
              <w:autoSpaceDN w:val="0"/>
              <w:adjustRightInd w:val="0"/>
              <w:ind w:left="437" w:right="57"/>
              <w:rPr>
                <w:sz w:val="24"/>
                <w:szCs w:val="24"/>
              </w:rPr>
            </w:pPr>
            <w:r w:rsidRPr="006003A8">
              <w:rPr>
                <w:sz w:val="24"/>
                <w:szCs w:val="24"/>
              </w:rPr>
              <w:t xml:space="preserve">Pecahan dengan Penyebut Sama </w:t>
            </w:r>
          </w:p>
          <w:p w14:paraId="49A1F371" w14:textId="77777777" w:rsidR="00207114" w:rsidRPr="006003A8" w:rsidRDefault="00207114" w:rsidP="00207114">
            <w:pPr>
              <w:pStyle w:val="ListParagraph"/>
              <w:numPr>
                <w:ilvl w:val="0"/>
                <w:numId w:val="29"/>
              </w:numPr>
              <w:autoSpaceDE w:val="0"/>
              <w:autoSpaceDN w:val="0"/>
              <w:adjustRightInd w:val="0"/>
              <w:ind w:left="437" w:right="57"/>
              <w:rPr>
                <w:sz w:val="24"/>
                <w:szCs w:val="24"/>
              </w:rPr>
            </w:pPr>
            <w:r w:rsidRPr="006003A8">
              <w:rPr>
                <w:sz w:val="24"/>
                <w:szCs w:val="24"/>
              </w:rPr>
              <w:t xml:space="preserve">Pecahan Senilai </w:t>
            </w:r>
          </w:p>
          <w:p w14:paraId="51F383D0" w14:textId="77777777" w:rsidR="00207114" w:rsidRDefault="00207114" w:rsidP="00207114">
            <w:pPr>
              <w:pStyle w:val="ListParagraph"/>
              <w:numPr>
                <w:ilvl w:val="0"/>
                <w:numId w:val="29"/>
              </w:numPr>
              <w:autoSpaceDE w:val="0"/>
              <w:autoSpaceDN w:val="0"/>
              <w:adjustRightInd w:val="0"/>
              <w:ind w:left="437" w:right="57"/>
              <w:rPr>
                <w:sz w:val="24"/>
                <w:szCs w:val="24"/>
              </w:rPr>
            </w:pPr>
            <w:r w:rsidRPr="006003A8">
              <w:rPr>
                <w:sz w:val="24"/>
                <w:szCs w:val="24"/>
              </w:rPr>
              <w:t>Pecahan Desimal Persepuluhan dan Perseratusan</w:t>
            </w:r>
          </w:p>
          <w:p w14:paraId="622D5038" w14:textId="0DC4CCDA" w:rsidR="00207114" w:rsidRPr="00207114" w:rsidRDefault="00207114" w:rsidP="00207114">
            <w:pPr>
              <w:pStyle w:val="ListParagraph"/>
              <w:numPr>
                <w:ilvl w:val="0"/>
                <w:numId w:val="29"/>
              </w:numPr>
              <w:autoSpaceDE w:val="0"/>
              <w:autoSpaceDN w:val="0"/>
              <w:adjustRightInd w:val="0"/>
              <w:ind w:left="437" w:right="57"/>
              <w:rPr>
                <w:sz w:val="24"/>
                <w:szCs w:val="24"/>
              </w:rPr>
            </w:pPr>
            <w:r w:rsidRPr="00207114">
              <w:rPr>
                <w:sz w:val="24"/>
                <w:szCs w:val="24"/>
              </w:rPr>
              <w:t>Menghubungkan Pecahan Desimal Perseratusan dengan Konsep Persen</w:t>
            </w:r>
          </w:p>
        </w:tc>
        <w:tc>
          <w:tcPr>
            <w:tcW w:w="850" w:type="dxa"/>
          </w:tcPr>
          <w:p w14:paraId="7F6B645C" w14:textId="4D20B5F9" w:rsidR="00207114" w:rsidRPr="006156EA" w:rsidRDefault="00207114" w:rsidP="00207114">
            <w:pPr>
              <w:spacing w:before="120" w:after="120"/>
              <w:ind w:left="57" w:right="57"/>
              <w:jc w:val="center"/>
              <w:rPr>
                <w:rFonts w:eastAsia="Arial"/>
                <w:sz w:val="24"/>
                <w:szCs w:val="24"/>
              </w:rPr>
            </w:pPr>
            <w:r>
              <w:rPr>
                <w:rFonts w:eastAsia="Arial"/>
                <w:spacing w:val="1"/>
                <w:sz w:val="24"/>
                <w:szCs w:val="24"/>
              </w:rPr>
              <w:t>….</w:t>
            </w:r>
            <w:r w:rsidRPr="006156EA">
              <w:rPr>
                <w:rFonts w:eastAsia="Arial"/>
                <w:spacing w:val="2"/>
                <w:sz w:val="24"/>
                <w:szCs w:val="24"/>
              </w:rPr>
              <w:t xml:space="preserve"> </w:t>
            </w:r>
            <w:r w:rsidRPr="006156EA">
              <w:rPr>
                <w:rFonts w:eastAsia="Arial"/>
                <w:sz w:val="24"/>
                <w:szCs w:val="24"/>
              </w:rPr>
              <w:t>JP</w:t>
            </w:r>
          </w:p>
        </w:tc>
      </w:tr>
      <w:tr w:rsidR="00207114" w:rsidRPr="006156EA" w14:paraId="6F391060" w14:textId="77777777" w:rsidTr="00370B95">
        <w:trPr>
          <w:trHeight w:val="240"/>
        </w:trPr>
        <w:tc>
          <w:tcPr>
            <w:tcW w:w="567" w:type="dxa"/>
          </w:tcPr>
          <w:p w14:paraId="509DCAB8" w14:textId="7B362E94" w:rsidR="00207114" w:rsidRPr="00A332DE" w:rsidRDefault="00207114" w:rsidP="00207114">
            <w:pPr>
              <w:spacing w:before="120" w:after="120"/>
              <w:ind w:left="482" w:right="57" w:hanging="425"/>
              <w:jc w:val="center"/>
              <w:rPr>
                <w:sz w:val="24"/>
                <w:szCs w:val="24"/>
              </w:rPr>
            </w:pPr>
            <w:r>
              <w:rPr>
                <w:sz w:val="24"/>
                <w:szCs w:val="24"/>
              </w:rPr>
              <w:t>3</w:t>
            </w:r>
          </w:p>
        </w:tc>
        <w:tc>
          <w:tcPr>
            <w:tcW w:w="2500" w:type="dxa"/>
          </w:tcPr>
          <w:p w14:paraId="1EB9965A" w14:textId="77777777" w:rsidR="00207114" w:rsidRPr="00AC23FF" w:rsidRDefault="00207114" w:rsidP="00207114">
            <w:pPr>
              <w:pStyle w:val="ListParagraph"/>
              <w:numPr>
                <w:ilvl w:val="0"/>
                <w:numId w:val="30"/>
              </w:numPr>
              <w:autoSpaceDE w:val="0"/>
              <w:autoSpaceDN w:val="0"/>
              <w:adjustRightInd w:val="0"/>
              <w:ind w:left="371" w:right="57"/>
              <w:rPr>
                <w:sz w:val="24"/>
                <w:szCs w:val="24"/>
              </w:rPr>
            </w:pPr>
            <w:r w:rsidRPr="00AC23FF">
              <w:rPr>
                <w:sz w:val="24"/>
                <w:szCs w:val="24"/>
              </w:rPr>
              <w:t>Menemukan pola gambar membesar dan mengecil</w:t>
            </w:r>
          </w:p>
          <w:p w14:paraId="50C9C087" w14:textId="77777777" w:rsidR="00207114" w:rsidRPr="00AC23FF" w:rsidRDefault="00207114" w:rsidP="00207114">
            <w:pPr>
              <w:pStyle w:val="ListParagraph"/>
              <w:numPr>
                <w:ilvl w:val="0"/>
                <w:numId w:val="30"/>
              </w:numPr>
              <w:autoSpaceDE w:val="0"/>
              <w:autoSpaceDN w:val="0"/>
              <w:adjustRightInd w:val="0"/>
              <w:ind w:left="371" w:right="57"/>
              <w:rPr>
                <w:sz w:val="24"/>
                <w:szCs w:val="24"/>
              </w:rPr>
            </w:pPr>
            <w:r w:rsidRPr="00AC23FF">
              <w:rPr>
                <w:sz w:val="24"/>
                <w:szCs w:val="24"/>
              </w:rPr>
              <w:t>Membuat pola gambar membesar dan</w:t>
            </w:r>
          </w:p>
          <w:p w14:paraId="66EBDFF8" w14:textId="77777777" w:rsidR="00207114" w:rsidRPr="00AC23FF" w:rsidRDefault="00207114" w:rsidP="00207114">
            <w:pPr>
              <w:pStyle w:val="ListParagraph"/>
              <w:autoSpaceDE w:val="0"/>
              <w:autoSpaceDN w:val="0"/>
              <w:adjustRightInd w:val="0"/>
              <w:ind w:left="371" w:right="57"/>
              <w:rPr>
                <w:sz w:val="24"/>
                <w:szCs w:val="24"/>
              </w:rPr>
            </w:pPr>
            <w:r>
              <w:rPr>
                <w:sz w:val="24"/>
                <w:szCs w:val="24"/>
              </w:rPr>
              <w:t>M</w:t>
            </w:r>
            <w:r w:rsidRPr="00AC23FF">
              <w:rPr>
                <w:sz w:val="24"/>
                <w:szCs w:val="24"/>
              </w:rPr>
              <w:t>engecil</w:t>
            </w:r>
          </w:p>
          <w:p w14:paraId="132D7544" w14:textId="77777777" w:rsidR="00207114" w:rsidRDefault="00207114" w:rsidP="00207114">
            <w:pPr>
              <w:pStyle w:val="ListParagraph"/>
              <w:numPr>
                <w:ilvl w:val="0"/>
                <w:numId w:val="30"/>
              </w:numPr>
              <w:autoSpaceDE w:val="0"/>
              <w:autoSpaceDN w:val="0"/>
              <w:adjustRightInd w:val="0"/>
              <w:ind w:left="371" w:right="57"/>
              <w:rPr>
                <w:sz w:val="24"/>
                <w:szCs w:val="24"/>
              </w:rPr>
            </w:pPr>
            <w:r w:rsidRPr="00AC23FF">
              <w:rPr>
                <w:sz w:val="24"/>
                <w:szCs w:val="24"/>
              </w:rPr>
              <w:t>Menemukan pola bilangan membesar dan mengecil</w:t>
            </w:r>
          </w:p>
          <w:p w14:paraId="5076E22A" w14:textId="2484BC03" w:rsidR="00207114" w:rsidRPr="00A332DE" w:rsidRDefault="00207114" w:rsidP="00207114">
            <w:pPr>
              <w:pStyle w:val="ListParagraph"/>
              <w:numPr>
                <w:ilvl w:val="0"/>
                <w:numId w:val="30"/>
              </w:numPr>
              <w:autoSpaceDE w:val="0"/>
              <w:autoSpaceDN w:val="0"/>
              <w:adjustRightInd w:val="0"/>
              <w:ind w:left="371" w:right="57"/>
              <w:rPr>
                <w:sz w:val="24"/>
                <w:szCs w:val="24"/>
              </w:rPr>
            </w:pPr>
            <w:r w:rsidRPr="00AC23FF">
              <w:rPr>
                <w:sz w:val="24"/>
                <w:szCs w:val="24"/>
              </w:rPr>
              <w:lastRenderedPageBreak/>
              <w:t>Membuat pola bilangan membesar dan mengecil</w:t>
            </w:r>
          </w:p>
        </w:tc>
        <w:tc>
          <w:tcPr>
            <w:tcW w:w="3119" w:type="dxa"/>
          </w:tcPr>
          <w:p w14:paraId="3D1E46EC" w14:textId="77777777" w:rsidR="00207114" w:rsidRPr="00207114" w:rsidRDefault="00207114" w:rsidP="00207114">
            <w:pPr>
              <w:autoSpaceDE w:val="0"/>
              <w:autoSpaceDN w:val="0"/>
              <w:adjustRightInd w:val="0"/>
              <w:ind w:right="57"/>
              <w:rPr>
                <w:sz w:val="24"/>
                <w:szCs w:val="24"/>
              </w:rPr>
            </w:pPr>
            <w:r>
              <w:rPr>
                <w:sz w:val="24"/>
                <w:szCs w:val="24"/>
              </w:rPr>
              <w:lastRenderedPageBreak/>
              <w:t>Peserta didik mampu :</w:t>
            </w:r>
          </w:p>
          <w:p w14:paraId="3CA443A3" w14:textId="4EF572AD" w:rsidR="00207114" w:rsidRPr="00207114" w:rsidRDefault="00207114" w:rsidP="00207114">
            <w:pPr>
              <w:pStyle w:val="ListParagraph"/>
              <w:numPr>
                <w:ilvl w:val="0"/>
                <w:numId w:val="34"/>
              </w:numPr>
              <w:autoSpaceDE w:val="0"/>
              <w:autoSpaceDN w:val="0"/>
              <w:adjustRightInd w:val="0"/>
              <w:ind w:left="391" w:right="57"/>
              <w:rPr>
                <w:sz w:val="24"/>
                <w:szCs w:val="24"/>
              </w:rPr>
            </w:pPr>
            <w:r w:rsidRPr="00207114">
              <w:rPr>
                <w:sz w:val="24"/>
                <w:szCs w:val="24"/>
              </w:rPr>
              <w:t>Menemukan pola gambar membesar dan mengecil</w:t>
            </w:r>
          </w:p>
          <w:p w14:paraId="04C39AD6" w14:textId="77777777" w:rsidR="00207114" w:rsidRPr="00AC23FF" w:rsidRDefault="00207114" w:rsidP="00207114">
            <w:pPr>
              <w:pStyle w:val="ListParagraph"/>
              <w:numPr>
                <w:ilvl w:val="0"/>
                <w:numId w:val="34"/>
              </w:numPr>
              <w:autoSpaceDE w:val="0"/>
              <w:autoSpaceDN w:val="0"/>
              <w:adjustRightInd w:val="0"/>
              <w:ind w:left="371" w:right="57"/>
              <w:rPr>
                <w:sz w:val="24"/>
                <w:szCs w:val="24"/>
              </w:rPr>
            </w:pPr>
            <w:r w:rsidRPr="00AC23FF">
              <w:rPr>
                <w:sz w:val="24"/>
                <w:szCs w:val="24"/>
              </w:rPr>
              <w:t>Membuat pola gambar membesar dan</w:t>
            </w:r>
          </w:p>
          <w:p w14:paraId="5F17B651" w14:textId="77777777" w:rsidR="00207114" w:rsidRPr="00AC23FF" w:rsidRDefault="00207114" w:rsidP="00207114">
            <w:pPr>
              <w:pStyle w:val="ListParagraph"/>
              <w:autoSpaceDE w:val="0"/>
              <w:autoSpaceDN w:val="0"/>
              <w:adjustRightInd w:val="0"/>
              <w:ind w:left="371" w:right="57"/>
              <w:rPr>
                <w:sz w:val="24"/>
                <w:szCs w:val="24"/>
              </w:rPr>
            </w:pPr>
            <w:r>
              <w:rPr>
                <w:sz w:val="24"/>
                <w:szCs w:val="24"/>
              </w:rPr>
              <w:t>M</w:t>
            </w:r>
            <w:r w:rsidRPr="00AC23FF">
              <w:rPr>
                <w:sz w:val="24"/>
                <w:szCs w:val="24"/>
              </w:rPr>
              <w:t>engecil</w:t>
            </w:r>
          </w:p>
          <w:p w14:paraId="7208150F" w14:textId="77777777" w:rsidR="00207114" w:rsidRDefault="00207114" w:rsidP="00207114">
            <w:pPr>
              <w:pStyle w:val="ListParagraph"/>
              <w:numPr>
                <w:ilvl w:val="0"/>
                <w:numId w:val="34"/>
              </w:numPr>
              <w:autoSpaceDE w:val="0"/>
              <w:autoSpaceDN w:val="0"/>
              <w:adjustRightInd w:val="0"/>
              <w:ind w:left="371" w:right="57"/>
              <w:rPr>
                <w:sz w:val="24"/>
                <w:szCs w:val="24"/>
              </w:rPr>
            </w:pPr>
            <w:r w:rsidRPr="00AC23FF">
              <w:rPr>
                <w:sz w:val="24"/>
                <w:szCs w:val="24"/>
              </w:rPr>
              <w:t>Menemukan pola bilangan membesar dan mengecil</w:t>
            </w:r>
          </w:p>
          <w:p w14:paraId="7BCF3F9E" w14:textId="1C1879DF" w:rsidR="00207114" w:rsidRPr="00207114" w:rsidRDefault="00207114" w:rsidP="00207114">
            <w:pPr>
              <w:pStyle w:val="ListParagraph"/>
              <w:numPr>
                <w:ilvl w:val="0"/>
                <w:numId w:val="34"/>
              </w:numPr>
              <w:autoSpaceDE w:val="0"/>
              <w:autoSpaceDN w:val="0"/>
              <w:adjustRightInd w:val="0"/>
              <w:ind w:left="371" w:right="57"/>
              <w:rPr>
                <w:sz w:val="24"/>
                <w:szCs w:val="24"/>
              </w:rPr>
            </w:pPr>
            <w:r w:rsidRPr="00AC23FF">
              <w:rPr>
                <w:sz w:val="24"/>
                <w:szCs w:val="24"/>
              </w:rPr>
              <w:t>Membuat pola bilangan membesar dan mengecil</w:t>
            </w:r>
          </w:p>
        </w:tc>
        <w:tc>
          <w:tcPr>
            <w:tcW w:w="2693" w:type="dxa"/>
          </w:tcPr>
          <w:p w14:paraId="345BCD43" w14:textId="77777777" w:rsidR="00207114" w:rsidRPr="006003A8" w:rsidRDefault="00207114" w:rsidP="00207114">
            <w:pPr>
              <w:autoSpaceDE w:val="0"/>
              <w:autoSpaceDN w:val="0"/>
              <w:adjustRightInd w:val="0"/>
              <w:ind w:right="57"/>
              <w:rPr>
                <w:sz w:val="24"/>
                <w:szCs w:val="24"/>
              </w:rPr>
            </w:pPr>
            <w:r w:rsidRPr="006003A8">
              <w:rPr>
                <w:sz w:val="24"/>
                <w:szCs w:val="24"/>
              </w:rPr>
              <w:t xml:space="preserve">Pola Gambar dan Pola Bilangan </w:t>
            </w:r>
          </w:p>
          <w:p w14:paraId="79F59E95" w14:textId="77777777" w:rsidR="00207114" w:rsidRDefault="00207114" w:rsidP="00207114">
            <w:pPr>
              <w:pStyle w:val="ListParagraph"/>
              <w:numPr>
                <w:ilvl w:val="0"/>
                <w:numId w:val="31"/>
              </w:numPr>
              <w:autoSpaceDE w:val="0"/>
              <w:autoSpaceDN w:val="0"/>
              <w:adjustRightInd w:val="0"/>
              <w:ind w:left="437" w:right="57"/>
              <w:rPr>
                <w:sz w:val="24"/>
                <w:szCs w:val="24"/>
              </w:rPr>
            </w:pPr>
            <w:r w:rsidRPr="006003A8">
              <w:rPr>
                <w:sz w:val="24"/>
                <w:szCs w:val="24"/>
              </w:rPr>
              <w:t xml:space="preserve">Pola Gambar </w:t>
            </w:r>
          </w:p>
          <w:p w14:paraId="58C892D9" w14:textId="50A8E212" w:rsidR="00207114" w:rsidRPr="00207114" w:rsidRDefault="00207114" w:rsidP="00207114">
            <w:pPr>
              <w:pStyle w:val="ListParagraph"/>
              <w:numPr>
                <w:ilvl w:val="0"/>
                <w:numId w:val="31"/>
              </w:numPr>
              <w:autoSpaceDE w:val="0"/>
              <w:autoSpaceDN w:val="0"/>
              <w:adjustRightInd w:val="0"/>
              <w:ind w:left="437" w:right="57"/>
              <w:rPr>
                <w:sz w:val="24"/>
                <w:szCs w:val="24"/>
              </w:rPr>
            </w:pPr>
            <w:r w:rsidRPr="00207114">
              <w:rPr>
                <w:sz w:val="24"/>
                <w:szCs w:val="24"/>
              </w:rPr>
              <w:t>Pola Bilangan</w:t>
            </w:r>
          </w:p>
        </w:tc>
        <w:tc>
          <w:tcPr>
            <w:tcW w:w="850" w:type="dxa"/>
          </w:tcPr>
          <w:p w14:paraId="21B671D1" w14:textId="3E867A15" w:rsidR="00207114" w:rsidRDefault="00207114" w:rsidP="00207114">
            <w:pPr>
              <w:spacing w:before="120" w:after="120"/>
              <w:ind w:left="57" w:right="57"/>
              <w:jc w:val="center"/>
              <w:rPr>
                <w:rFonts w:eastAsia="Arial"/>
                <w:spacing w:val="1"/>
                <w:sz w:val="24"/>
                <w:szCs w:val="24"/>
              </w:rPr>
            </w:pPr>
            <w:r>
              <w:rPr>
                <w:rFonts w:eastAsia="Arial"/>
                <w:spacing w:val="1"/>
                <w:sz w:val="24"/>
                <w:szCs w:val="24"/>
              </w:rPr>
              <w:t>….</w:t>
            </w:r>
            <w:r w:rsidRPr="006156EA">
              <w:rPr>
                <w:rFonts w:eastAsia="Arial"/>
                <w:spacing w:val="2"/>
                <w:sz w:val="24"/>
                <w:szCs w:val="24"/>
              </w:rPr>
              <w:t xml:space="preserve"> </w:t>
            </w:r>
            <w:r w:rsidRPr="006156EA">
              <w:rPr>
                <w:rFonts w:eastAsia="Arial"/>
                <w:sz w:val="24"/>
                <w:szCs w:val="24"/>
              </w:rPr>
              <w:t>JP</w:t>
            </w:r>
          </w:p>
        </w:tc>
      </w:tr>
      <w:tr w:rsidR="00207114" w:rsidRPr="006156EA" w14:paraId="3C5F5A5A" w14:textId="77777777" w:rsidTr="00370B95">
        <w:trPr>
          <w:trHeight w:val="240"/>
        </w:trPr>
        <w:tc>
          <w:tcPr>
            <w:tcW w:w="567" w:type="dxa"/>
          </w:tcPr>
          <w:p w14:paraId="561D4E33" w14:textId="77777777" w:rsidR="00207114" w:rsidRPr="006156EA" w:rsidRDefault="00207114" w:rsidP="00207114">
            <w:pPr>
              <w:spacing w:before="120" w:after="120"/>
              <w:ind w:left="482" w:right="57" w:hanging="425"/>
              <w:jc w:val="center"/>
              <w:rPr>
                <w:sz w:val="24"/>
                <w:szCs w:val="22"/>
              </w:rPr>
            </w:pPr>
          </w:p>
        </w:tc>
        <w:tc>
          <w:tcPr>
            <w:tcW w:w="2500" w:type="dxa"/>
          </w:tcPr>
          <w:p w14:paraId="3D4DE36D" w14:textId="77777777" w:rsidR="00207114" w:rsidRPr="006156EA" w:rsidRDefault="00207114" w:rsidP="00207114">
            <w:pPr>
              <w:spacing w:before="120" w:after="120"/>
              <w:ind w:left="482" w:right="57" w:hanging="425"/>
              <w:rPr>
                <w:sz w:val="24"/>
                <w:szCs w:val="22"/>
              </w:rPr>
            </w:pPr>
          </w:p>
        </w:tc>
        <w:tc>
          <w:tcPr>
            <w:tcW w:w="3119" w:type="dxa"/>
          </w:tcPr>
          <w:p w14:paraId="701AB1D3" w14:textId="77777777" w:rsidR="00207114" w:rsidRPr="006156EA" w:rsidRDefault="00207114" w:rsidP="00207114">
            <w:pPr>
              <w:spacing w:before="120" w:after="120"/>
              <w:ind w:left="57" w:right="57"/>
              <w:jc w:val="center"/>
              <w:rPr>
                <w:b/>
                <w:spacing w:val="2"/>
                <w:sz w:val="24"/>
                <w:szCs w:val="22"/>
              </w:rPr>
            </w:pPr>
            <w:r w:rsidRPr="006156EA">
              <w:rPr>
                <w:b/>
                <w:spacing w:val="2"/>
                <w:sz w:val="24"/>
                <w:szCs w:val="22"/>
              </w:rPr>
              <w:t>JUMLAH JP</w:t>
            </w:r>
          </w:p>
        </w:tc>
        <w:tc>
          <w:tcPr>
            <w:tcW w:w="2693" w:type="dxa"/>
          </w:tcPr>
          <w:p w14:paraId="4B24D4B4" w14:textId="77777777" w:rsidR="00207114" w:rsidRPr="006156EA" w:rsidRDefault="00207114" w:rsidP="00207114">
            <w:pPr>
              <w:spacing w:before="120" w:after="120"/>
              <w:ind w:left="113" w:right="113"/>
              <w:rPr>
                <w:color w:val="1C1C1C"/>
                <w:w w:val="110"/>
                <w:sz w:val="24"/>
                <w:szCs w:val="24"/>
              </w:rPr>
            </w:pPr>
          </w:p>
        </w:tc>
        <w:tc>
          <w:tcPr>
            <w:tcW w:w="850" w:type="dxa"/>
          </w:tcPr>
          <w:p w14:paraId="5F00CA57" w14:textId="77777777" w:rsidR="00207114" w:rsidRPr="006156EA" w:rsidRDefault="00207114" w:rsidP="00207114">
            <w:pPr>
              <w:spacing w:before="120" w:after="120"/>
              <w:ind w:left="57" w:right="57"/>
              <w:jc w:val="center"/>
              <w:rPr>
                <w:rFonts w:eastAsia="Arial"/>
                <w:b/>
                <w:sz w:val="24"/>
                <w:szCs w:val="24"/>
              </w:rPr>
            </w:pPr>
            <w:r w:rsidRPr="006156EA">
              <w:rPr>
                <w:rFonts w:eastAsia="Arial"/>
                <w:b/>
                <w:spacing w:val="1"/>
                <w:sz w:val="24"/>
                <w:szCs w:val="24"/>
              </w:rPr>
              <w:t xml:space="preserve">..... </w:t>
            </w:r>
            <w:r w:rsidRPr="006156EA">
              <w:rPr>
                <w:rFonts w:eastAsia="Arial"/>
                <w:b/>
                <w:spacing w:val="2"/>
                <w:sz w:val="24"/>
                <w:szCs w:val="24"/>
              </w:rPr>
              <w:t xml:space="preserve"> </w:t>
            </w:r>
            <w:r w:rsidRPr="006156EA">
              <w:rPr>
                <w:rFonts w:eastAsia="Arial"/>
                <w:b/>
                <w:sz w:val="24"/>
                <w:szCs w:val="24"/>
              </w:rPr>
              <w:t>JP</w:t>
            </w:r>
          </w:p>
        </w:tc>
      </w:tr>
    </w:tbl>
    <w:p w14:paraId="3119F401" w14:textId="77777777" w:rsidR="000C2A03" w:rsidRPr="006156EA" w:rsidRDefault="000C2A03" w:rsidP="006156EA">
      <w:pPr>
        <w:spacing w:before="120" w:after="120"/>
        <w:rPr>
          <w:sz w:val="24"/>
          <w:szCs w:val="24"/>
        </w:rPr>
      </w:pPr>
    </w:p>
    <w:p w14:paraId="4BB2A4E0" w14:textId="77777777" w:rsidR="000C2A03" w:rsidRPr="006156EA" w:rsidRDefault="000C2A03" w:rsidP="006156EA">
      <w:pPr>
        <w:spacing w:before="120" w:after="120"/>
        <w:rPr>
          <w:sz w:val="24"/>
          <w:szCs w:val="24"/>
        </w:rPr>
      </w:pPr>
    </w:p>
    <w:tbl>
      <w:tblPr>
        <w:tblW w:w="9729" w:type="dxa"/>
        <w:tblInd w:w="5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1E0" w:firstRow="1" w:lastRow="1" w:firstColumn="1" w:lastColumn="1" w:noHBand="0" w:noVBand="0"/>
      </w:tblPr>
      <w:tblGrid>
        <w:gridCol w:w="567"/>
        <w:gridCol w:w="2500"/>
        <w:gridCol w:w="3119"/>
        <w:gridCol w:w="2693"/>
        <w:gridCol w:w="850"/>
      </w:tblGrid>
      <w:tr w:rsidR="000C2A03" w:rsidRPr="006156EA" w14:paraId="486E12B7" w14:textId="77777777" w:rsidTr="00A332DE">
        <w:trPr>
          <w:trHeight w:val="240"/>
        </w:trPr>
        <w:tc>
          <w:tcPr>
            <w:tcW w:w="567" w:type="dxa"/>
            <w:shd w:val="clear" w:color="auto" w:fill="EAF1DD" w:themeFill="accent3" w:themeFillTint="33"/>
            <w:vAlign w:val="center"/>
          </w:tcPr>
          <w:p w14:paraId="1F6C0F67" w14:textId="77777777" w:rsidR="000C2A03" w:rsidRPr="006156EA" w:rsidRDefault="000C2A03" w:rsidP="006156EA">
            <w:pPr>
              <w:spacing w:before="120" w:after="120"/>
              <w:jc w:val="center"/>
              <w:rPr>
                <w:rFonts w:eastAsia="Arial"/>
                <w:b/>
                <w:spacing w:val="-1"/>
                <w:sz w:val="24"/>
                <w:szCs w:val="24"/>
              </w:rPr>
            </w:pPr>
            <w:r w:rsidRPr="006156EA">
              <w:rPr>
                <w:rFonts w:eastAsia="Arial"/>
                <w:b/>
                <w:spacing w:val="-1"/>
                <w:sz w:val="24"/>
                <w:szCs w:val="24"/>
              </w:rPr>
              <w:t>No</w:t>
            </w:r>
          </w:p>
        </w:tc>
        <w:tc>
          <w:tcPr>
            <w:tcW w:w="2500" w:type="dxa"/>
            <w:shd w:val="clear" w:color="auto" w:fill="EAF1DD" w:themeFill="accent3" w:themeFillTint="33"/>
            <w:vAlign w:val="center"/>
          </w:tcPr>
          <w:p w14:paraId="0F9796B9" w14:textId="77777777" w:rsidR="000C2A03" w:rsidRPr="006156EA" w:rsidRDefault="000C2A03" w:rsidP="006156EA">
            <w:pPr>
              <w:spacing w:before="120" w:after="120"/>
              <w:jc w:val="center"/>
              <w:rPr>
                <w:rFonts w:eastAsia="Arial"/>
                <w:b/>
                <w:spacing w:val="-1"/>
                <w:sz w:val="24"/>
                <w:szCs w:val="24"/>
              </w:rPr>
            </w:pPr>
            <w:r w:rsidRPr="006156EA">
              <w:rPr>
                <w:rFonts w:eastAsia="Arial"/>
                <w:b/>
                <w:spacing w:val="-1"/>
                <w:sz w:val="24"/>
                <w:szCs w:val="24"/>
              </w:rPr>
              <w:t>Tujuan Pembelajaran</w:t>
            </w:r>
          </w:p>
        </w:tc>
        <w:tc>
          <w:tcPr>
            <w:tcW w:w="3119" w:type="dxa"/>
            <w:shd w:val="clear" w:color="auto" w:fill="EAF1DD" w:themeFill="accent3" w:themeFillTint="33"/>
            <w:vAlign w:val="center"/>
          </w:tcPr>
          <w:p w14:paraId="457DE271" w14:textId="77777777" w:rsidR="000C2A03" w:rsidRPr="006156EA" w:rsidRDefault="000C2A03" w:rsidP="006156EA">
            <w:pPr>
              <w:spacing w:before="120" w:after="120"/>
              <w:jc w:val="center"/>
              <w:rPr>
                <w:rFonts w:eastAsia="Arial"/>
                <w:b/>
                <w:spacing w:val="-1"/>
                <w:sz w:val="24"/>
                <w:szCs w:val="24"/>
              </w:rPr>
            </w:pPr>
            <w:r w:rsidRPr="006156EA">
              <w:rPr>
                <w:rFonts w:eastAsia="Arial"/>
                <w:b/>
                <w:spacing w:val="-1"/>
                <w:sz w:val="24"/>
                <w:szCs w:val="24"/>
              </w:rPr>
              <w:t>Alur Tujuan Pembelajaran</w:t>
            </w:r>
          </w:p>
        </w:tc>
        <w:tc>
          <w:tcPr>
            <w:tcW w:w="2693" w:type="dxa"/>
            <w:shd w:val="clear" w:color="auto" w:fill="EAF1DD" w:themeFill="accent3" w:themeFillTint="33"/>
            <w:vAlign w:val="center"/>
          </w:tcPr>
          <w:p w14:paraId="0964DB7A" w14:textId="77777777" w:rsidR="000C2A03" w:rsidRPr="006156EA" w:rsidRDefault="000C2A03" w:rsidP="006156EA">
            <w:pPr>
              <w:spacing w:before="120" w:after="120"/>
              <w:jc w:val="center"/>
              <w:rPr>
                <w:rFonts w:eastAsia="Arial"/>
                <w:b/>
                <w:spacing w:val="-1"/>
                <w:sz w:val="24"/>
                <w:szCs w:val="24"/>
              </w:rPr>
            </w:pPr>
            <w:r w:rsidRPr="006156EA">
              <w:rPr>
                <w:rFonts w:eastAsia="Arial"/>
                <w:b/>
                <w:spacing w:val="-1"/>
                <w:sz w:val="24"/>
                <w:szCs w:val="24"/>
              </w:rPr>
              <w:t>Materi</w:t>
            </w:r>
          </w:p>
        </w:tc>
        <w:tc>
          <w:tcPr>
            <w:tcW w:w="850" w:type="dxa"/>
            <w:shd w:val="clear" w:color="auto" w:fill="EAF1DD" w:themeFill="accent3" w:themeFillTint="33"/>
            <w:vAlign w:val="center"/>
          </w:tcPr>
          <w:p w14:paraId="7D44834D" w14:textId="77777777" w:rsidR="000C2A03" w:rsidRPr="006156EA" w:rsidRDefault="000C2A03" w:rsidP="006156EA">
            <w:pPr>
              <w:spacing w:before="120" w:after="120"/>
              <w:jc w:val="center"/>
              <w:rPr>
                <w:rFonts w:eastAsia="Arial"/>
                <w:b/>
                <w:spacing w:val="-1"/>
                <w:sz w:val="24"/>
                <w:szCs w:val="24"/>
              </w:rPr>
            </w:pPr>
            <w:r w:rsidRPr="006156EA">
              <w:rPr>
                <w:rFonts w:eastAsia="Arial"/>
                <w:b/>
                <w:spacing w:val="-1"/>
                <w:sz w:val="24"/>
                <w:szCs w:val="24"/>
              </w:rPr>
              <w:t>Alokasi Waktu</w:t>
            </w:r>
          </w:p>
        </w:tc>
      </w:tr>
      <w:tr w:rsidR="00207114" w:rsidRPr="006156EA" w14:paraId="3DACFD86" w14:textId="77777777" w:rsidTr="00A332DE">
        <w:trPr>
          <w:trHeight w:val="240"/>
        </w:trPr>
        <w:tc>
          <w:tcPr>
            <w:tcW w:w="567" w:type="dxa"/>
          </w:tcPr>
          <w:p w14:paraId="41D0C621" w14:textId="4CB113D0" w:rsidR="00207114" w:rsidRPr="006156EA" w:rsidRDefault="00207114" w:rsidP="00207114">
            <w:pPr>
              <w:spacing w:before="120" w:after="120"/>
              <w:ind w:left="482" w:right="57" w:hanging="425"/>
              <w:jc w:val="center"/>
              <w:rPr>
                <w:sz w:val="24"/>
                <w:szCs w:val="22"/>
              </w:rPr>
            </w:pPr>
            <w:r>
              <w:rPr>
                <w:sz w:val="24"/>
                <w:szCs w:val="22"/>
              </w:rPr>
              <w:t>4</w:t>
            </w:r>
          </w:p>
        </w:tc>
        <w:tc>
          <w:tcPr>
            <w:tcW w:w="2500" w:type="dxa"/>
          </w:tcPr>
          <w:p w14:paraId="2DA69892" w14:textId="77777777" w:rsidR="00207114" w:rsidRPr="00A31677" w:rsidRDefault="00207114" w:rsidP="00207114">
            <w:pPr>
              <w:pStyle w:val="ListParagraph"/>
              <w:numPr>
                <w:ilvl w:val="0"/>
                <w:numId w:val="35"/>
              </w:numPr>
              <w:autoSpaceDE w:val="0"/>
              <w:autoSpaceDN w:val="0"/>
              <w:adjustRightInd w:val="0"/>
              <w:ind w:left="461" w:right="57"/>
              <w:rPr>
                <w:sz w:val="24"/>
                <w:szCs w:val="24"/>
              </w:rPr>
            </w:pPr>
            <w:r w:rsidRPr="00A31677">
              <w:rPr>
                <w:sz w:val="24"/>
                <w:szCs w:val="24"/>
              </w:rPr>
              <w:t xml:space="preserve">Mengukur luas dengan satuan baku dan tidak baku </w:t>
            </w:r>
          </w:p>
          <w:p w14:paraId="6B37F593" w14:textId="77777777" w:rsidR="00207114" w:rsidRPr="00207114" w:rsidRDefault="00207114" w:rsidP="00207114">
            <w:pPr>
              <w:pStyle w:val="ListParagraph"/>
              <w:numPr>
                <w:ilvl w:val="0"/>
                <w:numId w:val="35"/>
              </w:numPr>
              <w:autoSpaceDE w:val="0"/>
              <w:autoSpaceDN w:val="0"/>
              <w:adjustRightInd w:val="0"/>
              <w:ind w:left="461" w:right="57"/>
            </w:pPr>
            <w:r w:rsidRPr="00A31677">
              <w:rPr>
                <w:sz w:val="24"/>
                <w:szCs w:val="24"/>
              </w:rPr>
              <w:t>Menduga luas dengan satuan baku dan tidak baku</w:t>
            </w:r>
            <w:r w:rsidRPr="00A31677">
              <w:rPr>
                <w:sz w:val="24"/>
                <w:szCs w:val="24"/>
              </w:rPr>
              <w:br/>
              <w:t xml:space="preserve">mengukur volume dengan satuan baku dan tidak baku </w:t>
            </w:r>
          </w:p>
          <w:p w14:paraId="014DBD0E" w14:textId="5CD4EEC1" w:rsidR="00207114" w:rsidRPr="006156EA" w:rsidRDefault="00207114" w:rsidP="00207114">
            <w:pPr>
              <w:autoSpaceDE w:val="0"/>
              <w:autoSpaceDN w:val="0"/>
              <w:adjustRightInd w:val="0"/>
              <w:spacing w:before="120" w:after="120"/>
              <w:ind w:left="95" w:right="57"/>
              <w:rPr>
                <w:sz w:val="24"/>
                <w:szCs w:val="24"/>
              </w:rPr>
            </w:pPr>
            <w:r w:rsidRPr="00A31677">
              <w:rPr>
                <w:sz w:val="24"/>
                <w:szCs w:val="24"/>
              </w:rPr>
              <w:t>Menduga luas dengan satuan baku dan tidak baku</w:t>
            </w:r>
          </w:p>
        </w:tc>
        <w:tc>
          <w:tcPr>
            <w:tcW w:w="3119" w:type="dxa"/>
          </w:tcPr>
          <w:p w14:paraId="117F1F8F" w14:textId="64A345B8" w:rsidR="00207114" w:rsidRPr="00207114" w:rsidRDefault="00207114" w:rsidP="00207114">
            <w:pPr>
              <w:autoSpaceDE w:val="0"/>
              <w:autoSpaceDN w:val="0"/>
              <w:adjustRightInd w:val="0"/>
              <w:ind w:right="57"/>
              <w:rPr>
                <w:sz w:val="24"/>
                <w:szCs w:val="24"/>
              </w:rPr>
            </w:pPr>
            <w:r>
              <w:rPr>
                <w:sz w:val="24"/>
                <w:szCs w:val="24"/>
              </w:rPr>
              <w:t>Peserta didik mampu :</w:t>
            </w:r>
          </w:p>
          <w:p w14:paraId="0834338E" w14:textId="3BD6F5AD" w:rsidR="00207114" w:rsidRPr="00207114" w:rsidRDefault="00207114" w:rsidP="00207114">
            <w:pPr>
              <w:pStyle w:val="ListParagraph"/>
              <w:numPr>
                <w:ilvl w:val="0"/>
                <w:numId w:val="42"/>
              </w:numPr>
              <w:autoSpaceDE w:val="0"/>
              <w:autoSpaceDN w:val="0"/>
              <w:adjustRightInd w:val="0"/>
              <w:ind w:left="481" w:right="57"/>
              <w:rPr>
                <w:sz w:val="24"/>
                <w:szCs w:val="24"/>
              </w:rPr>
            </w:pPr>
            <w:r w:rsidRPr="00207114">
              <w:rPr>
                <w:sz w:val="24"/>
                <w:szCs w:val="24"/>
              </w:rPr>
              <w:t xml:space="preserve">Mengukur luas dengan satuan baku dan tidak baku </w:t>
            </w:r>
          </w:p>
          <w:p w14:paraId="73301F51" w14:textId="77777777" w:rsidR="00207114" w:rsidRPr="00207114" w:rsidRDefault="00207114" w:rsidP="00207114">
            <w:pPr>
              <w:pStyle w:val="ListParagraph"/>
              <w:numPr>
                <w:ilvl w:val="0"/>
                <w:numId w:val="42"/>
              </w:numPr>
              <w:autoSpaceDE w:val="0"/>
              <w:autoSpaceDN w:val="0"/>
              <w:adjustRightInd w:val="0"/>
              <w:ind w:left="461" w:right="57"/>
            </w:pPr>
            <w:r w:rsidRPr="00A31677">
              <w:rPr>
                <w:sz w:val="24"/>
                <w:szCs w:val="24"/>
              </w:rPr>
              <w:t>Menduga luas dengan satuan baku dan tidak baku</w:t>
            </w:r>
            <w:r w:rsidRPr="00A31677">
              <w:rPr>
                <w:sz w:val="24"/>
                <w:szCs w:val="24"/>
              </w:rPr>
              <w:br/>
              <w:t xml:space="preserve">mengukur volume dengan satuan baku dan tidak baku </w:t>
            </w:r>
          </w:p>
          <w:p w14:paraId="19CAB9CB" w14:textId="7CAC25B9" w:rsidR="00207114" w:rsidRPr="00A332DE" w:rsidRDefault="00207114" w:rsidP="00207114">
            <w:pPr>
              <w:pStyle w:val="ListParagraph"/>
              <w:numPr>
                <w:ilvl w:val="0"/>
                <w:numId w:val="42"/>
              </w:numPr>
              <w:autoSpaceDE w:val="0"/>
              <w:autoSpaceDN w:val="0"/>
              <w:adjustRightInd w:val="0"/>
              <w:ind w:left="461" w:right="57"/>
            </w:pPr>
            <w:r w:rsidRPr="00A31677">
              <w:rPr>
                <w:sz w:val="24"/>
                <w:szCs w:val="24"/>
              </w:rPr>
              <w:t>Menduga luas dengan satuan baku dan tidak baku</w:t>
            </w:r>
          </w:p>
        </w:tc>
        <w:tc>
          <w:tcPr>
            <w:tcW w:w="2693" w:type="dxa"/>
          </w:tcPr>
          <w:p w14:paraId="14F3D117" w14:textId="77777777" w:rsidR="00207114" w:rsidRPr="006003A8" w:rsidRDefault="00207114" w:rsidP="00207114">
            <w:pPr>
              <w:autoSpaceDE w:val="0"/>
              <w:autoSpaceDN w:val="0"/>
              <w:adjustRightInd w:val="0"/>
              <w:ind w:right="57"/>
              <w:rPr>
                <w:sz w:val="24"/>
                <w:szCs w:val="24"/>
              </w:rPr>
            </w:pPr>
            <w:r w:rsidRPr="006003A8">
              <w:rPr>
                <w:sz w:val="24"/>
                <w:szCs w:val="24"/>
              </w:rPr>
              <w:t xml:space="preserve">Pengukuran Luas dan Volume </w:t>
            </w:r>
          </w:p>
          <w:p w14:paraId="7F070E36" w14:textId="77777777" w:rsidR="00207114" w:rsidRDefault="00207114" w:rsidP="00207114">
            <w:pPr>
              <w:pStyle w:val="ListParagraph"/>
              <w:numPr>
                <w:ilvl w:val="0"/>
                <w:numId w:val="36"/>
              </w:numPr>
              <w:autoSpaceDE w:val="0"/>
              <w:autoSpaceDN w:val="0"/>
              <w:adjustRightInd w:val="0"/>
              <w:ind w:left="437" w:right="57"/>
              <w:rPr>
                <w:sz w:val="24"/>
                <w:szCs w:val="24"/>
              </w:rPr>
            </w:pPr>
            <w:r w:rsidRPr="00207114">
              <w:rPr>
                <w:sz w:val="24"/>
                <w:szCs w:val="24"/>
              </w:rPr>
              <w:t xml:space="preserve">Pengukuran Luas </w:t>
            </w:r>
          </w:p>
          <w:p w14:paraId="561015A8" w14:textId="1695771B" w:rsidR="00207114" w:rsidRPr="00803B43" w:rsidRDefault="00207114" w:rsidP="00207114">
            <w:pPr>
              <w:pStyle w:val="ListParagraph"/>
              <w:numPr>
                <w:ilvl w:val="0"/>
                <w:numId w:val="36"/>
              </w:numPr>
              <w:autoSpaceDE w:val="0"/>
              <w:autoSpaceDN w:val="0"/>
              <w:adjustRightInd w:val="0"/>
              <w:ind w:left="437" w:right="57"/>
              <w:rPr>
                <w:sz w:val="24"/>
                <w:szCs w:val="24"/>
              </w:rPr>
            </w:pPr>
            <w:r w:rsidRPr="006003A8">
              <w:rPr>
                <w:sz w:val="24"/>
                <w:szCs w:val="24"/>
              </w:rPr>
              <w:t>Pengukuran Volume</w:t>
            </w:r>
          </w:p>
        </w:tc>
        <w:tc>
          <w:tcPr>
            <w:tcW w:w="850" w:type="dxa"/>
          </w:tcPr>
          <w:p w14:paraId="421BC04C" w14:textId="43FD8C6D" w:rsidR="00207114" w:rsidRPr="006156EA" w:rsidRDefault="00207114" w:rsidP="00207114">
            <w:pPr>
              <w:spacing w:before="120" w:after="120"/>
              <w:ind w:left="57" w:right="57"/>
              <w:jc w:val="center"/>
              <w:rPr>
                <w:rFonts w:eastAsia="Arial"/>
                <w:sz w:val="24"/>
                <w:szCs w:val="24"/>
              </w:rPr>
            </w:pPr>
            <w:r>
              <w:rPr>
                <w:rFonts w:eastAsia="Arial"/>
                <w:spacing w:val="1"/>
                <w:sz w:val="24"/>
                <w:szCs w:val="24"/>
              </w:rPr>
              <w:t>….</w:t>
            </w:r>
            <w:r w:rsidRPr="006156EA">
              <w:rPr>
                <w:rFonts w:eastAsia="Arial"/>
                <w:spacing w:val="2"/>
                <w:sz w:val="24"/>
                <w:szCs w:val="24"/>
              </w:rPr>
              <w:t xml:space="preserve"> </w:t>
            </w:r>
            <w:r w:rsidRPr="006156EA">
              <w:rPr>
                <w:rFonts w:eastAsia="Arial"/>
                <w:sz w:val="24"/>
                <w:szCs w:val="24"/>
              </w:rPr>
              <w:t>JP</w:t>
            </w:r>
          </w:p>
        </w:tc>
      </w:tr>
      <w:tr w:rsidR="00207114" w:rsidRPr="006156EA" w14:paraId="2B9EB245" w14:textId="77777777" w:rsidTr="00A332DE">
        <w:trPr>
          <w:trHeight w:val="240"/>
        </w:trPr>
        <w:tc>
          <w:tcPr>
            <w:tcW w:w="567" w:type="dxa"/>
          </w:tcPr>
          <w:p w14:paraId="3086D652" w14:textId="23CCC73C" w:rsidR="00207114" w:rsidRPr="006156EA" w:rsidRDefault="00207114" w:rsidP="00207114">
            <w:pPr>
              <w:spacing w:before="120" w:after="120"/>
              <w:ind w:left="482" w:right="57" w:hanging="425"/>
              <w:jc w:val="center"/>
              <w:rPr>
                <w:sz w:val="24"/>
                <w:szCs w:val="22"/>
              </w:rPr>
            </w:pPr>
            <w:r>
              <w:rPr>
                <w:sz w:val="24"/>
                <w:szCs w:val="22"/>
              </w:rPr>
              <w:t>5</w:t>
            </w:r>
          </w:p>
        </w:tc>
        <w:tc>
          <w:tcPr>
            <w:tcW w:w="2500" w:type="dxa"/>
          </w:tcPr>
          <w:p w14:paraId="6FD840BF" w14:textId="77777777" w:rsidR="00207114" w:rsidRPr="00A31677" w:rsidRDefault="00207114" w:rsidP="00207114">
            <w:pPr>
              <w:pStyle w:val="ListParagraph"/>
              <w:numPr>
                <w:ilvl w:val="0"/>
                <w:numId w:val="37"/>
              </w:numPr>
              <w:autoSpaceDE w:val="0"/>
              <w:autoSpaceDN w:val="0"/>
              <w:adjustRightInd w:val="0"/>
              <w:ind w:left="461" w:right="57"/>
              <w:rPr>
                <w:sz w:val="24"/>
                <w:szCs w:val="24"/>
              </w:rPr>
            </w:pPr>
            <w:r w:rsidRPr="00A31677">
              <w:rPr>
                <w:sz w:val="24"/>
                <w:szCs w:val="24"/>
              </w:rPr>
              <w:t xml:space="preserve">Menuliskan ciri-ciri segitiga (sama kaki, </w:t>
            </w:r>
          </w:p>
          <w:p w14:paraId="5638C909" w14:textId="77777777" w:rsidR="00207114" w:rsidRPr="00A31677" w:rsidRDefault="00207114" w:rsidP="00207114">
            <w:pPr>
              <w:pStyle w:val="ListParagraph"/>
              <w:numPr>
                <w:ilvl w:val="0"/>
                <w:numId w:val="37"/>
              </w:numPr>
              <w:autoSpaceDE w:val="0"/>
              <w:autoSpaceDN w:val="0"/>
              <w:adjustRightInd w:val="0"/>
              <w:ind w:left="461" w:right="57"/>
              <w:rPr>
                <w:sz w:val="24"/>
                <w:szCs w:val="24"/>
              </w:rPr>
            </w:pPr>
            <w:r w:rsidRPr="00A31677">
              <w:rPr>
                <w:sz w:val="24"/>
                <w:szCs w:val="24"/>
              </w:rPr>
              <w:t xml:space="preserve">Sama sisi, sembarang, lancip, tumpul </w:t>
            </w:r>
          </w:p>
          <w:p w14:paraId="5B853C9A" w14:textId="77777777" w:rsidR="00207114" w:rsidRPr="00A31677" w:rsidRDefault="00207114" w:rsidP="00207114">
            <w:pPr>
              <w:pStyle w:val="ListParagraph"/>
              <w:numPr>
                <w:ilvl w:val="0"/>
                <w:numId w:val="37"/>
              </w:numPr>
              <w:autoSpaceDE w:val="0"/>
              <w:autoSpaceDN w:val="0"/>
              <w:adjustRightInd w:val="0"/>
              <w:ind w:left="461" w:right="57"/>
              <w:rPr>
                <w:sz w:val="24"/>
                <w:szCs w:val="24"/>
              </w:rPr>
            </w:pPr>
            <w:r w:rsidRPr="00A31677">
              <w:rPr>
                <w:sz w:val="24"/>
                <w:szCs w:val="24"/>
              </w:rPr>
              <w:t>Dan siku-siku)</w:t>
            </w:r>
          </w:p>
          <w:p w14:paraId="2172D416" w14:textId="77777777" w:rsidR="00207114" w:rsidRPr="00A31677" w:rsidRDefault="00207114" w:rsidP="00207114">
            <w:pPr>
              <w:pStyle w:val="ListParagraph"/>
              <w:numPr>
                <w:ilvl w:val="0"/>
                <w:numId w:val="37"/>
              </w:numPr>
              <w:autoSpaceDE w:val="0"/>
              <w:autoSpaceDN w:val="0"/>
              <w:adjustRightInd w:val="0"/>
              <w:ind w:left="461" w:right="57"/>
              <w:rPr>
                <w:sz w:val="24"/>
                <w:szCs w:val="24"/>
              </w:rPr>
            </w:pPr>
            <w:r w:rsidRPr="00A31677">
              <w:rPr>
                <w:sz w:val="24"/>
                <w:szCs w:val="24"/>
              </w:rPr>
              <w:t xml:space="preserve">Menuliskan ciri-ciri segiempat </w:t>
            </w:r>
          </w:p>
          <w:p w14:paraId="4D3F184C" w14:textId="77777777" w:rsidR="00207114" w:rsidRPr="00A31677" w:rsidRDefault="00207114" w:rsidP="00207114">
            <w:pPr>
              <w:pStyle w:val="ListParagraph"/>
              <w:numPr>
                <w:ilvl w:val="0"/>
                <w:numId w:val="37"/>
              </w:numPr>
              <w:autoSpaceDE w:val="0"/>
              <w:autoSpaceDN w:val="0"/>
              <w:adjustRightInd w:val="0"/>
              <w:ind w:left="461" w:right="57"/>
              <w:rPr>
                <w:sz w:val="24"/>
                <w:szCs w:val="24"/>
              </w:rPr>
            </w:pPr>
            <w:r w:rsidRPr="00A31677">
              <w:rPr>
                <w:sz w:val="24"/>
                <w:szCs w:val="24"/>
              </w:rPr>
              <w:t xml:space="preserve">(jajargenjang, trapesium, layang-layang, </w:t>
            </w:r>
          </w:p>
          <w:p w14:paraId="08940051" w14:textId="77777777" w:rsidR="00207114" w:rsidRPr="00A31677" w:rsidRDefault="00207114" w:rsidP="00207114">
            <w:pPr>
              <w:pStyle w:val="ListParagraph"/>
              <w:numPr>
                <w:ilvl w:val="0"/>
                <w:numId w:val="37"/>
              </w:numPr>
              <w:autoSpaceDE w:val="0"/>
              <w:autoSpaceDN w:val="0"/>
              <w:adjustRightInd w:val="0"/>
              <w:ind w:left="461" w:right="57"/>
              <w:rPr>
                <w:sz w:val="24"/>
                <w:szCs w:val="24"/>
              </w:rPr>
            </w:pPr>
            <w:r w:rsidRPr="00A31677">
              <w:rPr>
                <w:sz w:val="24"/>
                <w:szCs w:val="24"/>
              </w:rPr>
              <w:t xml:space="preserve">Belah ketupat, persegi, persegipanjang </w:t>
            </w:r>
          </w:p>
          <w:p w14:paraId="30DCDBB3" w14:textId="77777777" w:rsidR="00207114" w:rsidRPr="00A31677" w:rsidRDefault="00207114" w:rsidP="00207114">
            <w:pPr>
              <w:pStyle w:val="ListParagraph"/>
              <w:numPr>
                <w:ilvl w:val="0"/>
                <w:numId w:val="37"/>
              </w:numPr>
              <w:autoSpaceDE w:val="0"/>
              <w:autoSpaceDN w:val="0"/>
              <w:adjustRightInd w:val="0"/>
              <w:ind w:left="461" w:right="57"/>
              <w:rPr>
                <w:sz w:val="24"/>
                <w:szCs w:val="24"/>
              </w:rPr>
            </w:pPr>
            <w:r w:rsidRPr="00A31677">
              <w:rPr>
                <w:sz w:val="24"/>
                <w:szCs w:val="24"/>
              </w:rPr>
              <w:t>Dan segiempat sembarang)</w:t>
            </w:r>
          </w:p>
          <w:p w14:paraId="23E52551" w14:textId="77777777" w:rsidR="00207114" w:rsidRPr="00A31677" w:rsidRDefault="00207114" w:rsidP="00207114">
            <w:pPr>
              <w:pStyle w:val="ListParagraph"/>
              <w:numPr>
                <w:ilvl w:val="0"/>
                <w:numId w:val="37"/>
              </w:numPr>
              <w:autoSpaceDE w:val="0"/>
              <w:autoSpaceDN w:val="0"/>
              <w:adjustRightInd w:val="0"/>
              <w:ind w:left="461" w:right="57"/>
              <w:rPr>
                <w:sz w:val="24"/>
                <w:szCs w:val="24"/>
              </w:rPr>
            </w:pPr>
            <w:r w:rsidRPr="00A31677">
              <w:rPr>
                <w:sz w:val="24"/>
                <w:szCs w:val="24"/>
              </w:rPr>
              <w:t xml:space="preserve">Menyusun beberapa bangun datar </w:t>
            </w:r>
          </w:p>
          <w:p w14:paraId="537A487B" w14:textId="77777777" w:rsidR="00207114" w:rsidRDefault="00207114" w:rsidP="00207114">
            <w:pPr>
              <w:pStyle w:val="ListParagraph"/>
              <w:numPr>
                <w:ilvl w:val="0"/>
                <w:numId w:val="37"/>
              </w:numPr>
              <w:autoSpaceDE w:val="0"/>
              <w:autoSpaceDN w:val="0"/>
              <w:adjustRightInd w:val="0"/>
              <w:ind w:left="461" w:right="57"/>
              <w:rPr>
                <w:sz w:val="24"/>
                <w:szCs w:val="24"/>
              </w:rPr>
            </w:pPr>
            <w:r w:rsidRPr="00A31677">
              <w:rPr>
                <w:sz w:val="24"/>
                <w:szCs w:val="24"/>
              </w:rPr>
              <w:t>Dengan berbagai cara yang mungkin</w:t>
            </w:r>
          </w:p>
          <w:p w14:paraId="3FD8DD0F" w14:textId="6CC8192A" w:rsidR="00207114" w:rsidRPr="00DF0DB7" w:rsidRDefault="00207114" w:rsidP="00207114">
            <w:pPr>
              <w:pStyle w:val="ListParagraph"/>
              <w:numPr>
                <w:ilvl w:val="0"/>
                <w:numId w:val="37"/>
              </w:numPr>
              <w:autoSpaceDE w:val="0"/>
              <w:autoSpaceDN w:val="0"/>
              <w:adjustRightInd w:val="0"/>
              <w:ind w:left="461" w:right="57"/>
              <w:rPr>
                <w:sz w:val="24"/>
                <w:szCs w:val="24"/>
              </w:rPr>
            </w:pPr>
            <w:r w:rsidRPr="00A31677">
              <w:rPr>
                <w:sz w:val="24"/>
                <w:szCs w:val="24"/>
              </w:rPr>
              <w:t xml:space="preserve">Mengurai satu bangun datar dengan </w:t>
            </w:r>
            <w:r>
              <w:rPr>
                <w:sz w:val="24"/>
                <w:szCs w:val="24"/>
              </w:rPr>
              <w:t>b</w:t>
            </w:r>
            <w:r w:rsidRPr="00A31677">
              <w:rPr>
                <w:sz w:val="24"/>
                <w:szCs w:val="24"/>
              </w:rPr>
              <w:t>erbagai cara yang mungkin</w:t>
            </w:r>
          </w:p>
        </w:tc>
        <w:tc>
          <w:tcPr>
            <w:tcW w:w="3119" w:type="dxa"/>
          </w:tcPr>
          <w:p w14:paraId="6C110CF4" w14:textId="77777777" w:rsidR="00207114" w:rsidRPr="00207114" w:rsidRDefault="00207114" w:rsidP="00207114">
            <w:pPr>
              <w:autoSpaceDE w:val="0"/>
              <w:autoSpaceDN w:val="0"/>
              <w:adjustRightInd w:val="0"/>
              <w:ind w:right="57"/>
              <w:rPr>
                <w:sz w:val="24"/>
                <w:szCs w:val="24"/>
              </w:rPr>
            </w:pPr>
            <w:r>
              <w:rPr>
                <w:sz w:val="24"/>
                <w:szCs w:val="24"/>
              </w:rPr>
              <w:t>Peserta didik mampu :</w:t>
            </w:r>
          </w:p>
          <w:p w14:paraId="03105838" w14:textId="03A89F2C" w:rsidR="00207114" w:rsidRPr="00207114" w:rsidRDefault="00207114" w:rsidP="00207114">
            <w:pPr>
              <w:pStyle w:val="ListParagraph"/>
              <w:numPr>
                <w:ilvl w:val="0"/>
                <w:numId w:val="43"/>
              </w:numPr>
              <w:autoSpaceDE w:val="0"/>
              <w:autoSpaceDN w:val="0"/>
              <w:adjustRightInd w:val="0"/>
              <w:ind w:left="481" w:right="57"/>
              <w:rPr>
                <w:sz w:val="24"/>
                <w:szCs w:val="24"/>
              </w:rPr>
            </w:pPr>
            <w:r w:rsidRPr="00207114">
              <w:rPr>
                <w:sz w:val="24"/>
                <w:szCs w:val="24"/>
              </w:rPr>
              <w:t xml:space="preserve">Menuliskan ciri-ciri segitiga (sama kaki, </w:t>
            </w:r>
          </w:p>
          <w:p w14:paraId="251513A5" w14:textId="77777777" w:rsidR="00207114" w:rsidRPr="00A31677" w:rsidRDefault="00207114" w:rsidP="00207114">
            <w:pPr>
              <w:pStyle w:val="ListParagraph"/>
              <w:numPr>
                <w:ilvl w:val="0"/>
                <w:numId w:val="43"/>
              </w:numPr>
              <w:autoSpaceDE w:val="0"/>
              <w:autoSpaceDN w:val="0"/>
              <w:adjustRightInd w:val="0"/>
              <w:ind w:left="461" w:right="57"/>
              <w:rPr>
                <w:sz w:val="24"/>
                <w:szCs w:val="24"/>
              </w:rPr>
            </w:pPr>
            <w:r w:rsidRPr="00A31677">
              <w:rPr>
                <w:sz w:val="24"/>
                <w:szCs w:val="24"/>
              </w:rPr>
              <w:t xml:space="preserve">Sama sisi, sembarang, lancip, tumpul </w:t>
            </w:r>
          </w:p>
          <w:p w14:paraId="349F565E" w14:textId="77777777" w:rsidR="00207114" w:rsidRPr="00A31677" w:rsidRDefault="00207114" w:rsidP="00207114">
            <w:pPr>
              <w:pStyle w:val="ListParagraph"/>
              <w:numPr>
                <w:ilvl w:val="0"/>
                <w:numId w:val="43"/>
              </w:numPr>
              <w:autoSpaceDE w:val="0"/>
              <w:autoSpaceDN w:val="0"/>
              <w:adjustRightInd w:val="0"/>
              <w:ind w:left="461" w:right="57"/>
              <w:rPr>
                <w:sz w:val="24"/>
                <w:szCs w:val="24"/>
              </w:rPr>
            </w:pPr>
            <w:r w:rsidRPr="00A31677">
              <w:rPr>
                <w:sz w:val="24"/>
                <w:szCs w:val="24"/>
              </w:rPr>
              <w:t>Dan siku-siku)</w:t>
            </w:r>
          </w:p>
          <w:p w14:paraId="5FC1322F" w14:textId="77777777" w:rsidR="00207114" w:rsidRPr="00A31677" w:rsidRDefault="00207114" w:rsidP="00207114">
            <w:pPr>
              <w:pStyle w:val="ListParagraph"/>
              <w:numPr>
                <w:ilvl w:val="0"/>
                <w:numId w:val="43"/>
              </w:numPr>
              <w:autoSpaceDE w:val="0"/>
              <w:autoSpaceDN w:val="0"/>
              <w:adjustRightInd w:val="0"/>
              <w:ind w:left="461" w:right="57"/>
              <w:rPr>
                <w:sz w:val="24"/>
                <w:szCs w:val="24"/>
              </w:rPr>
            </w:pPr>
            <w:r w:rsidRPr="00A31677">
              <w:rPr>
                <w:sz w:val="24"/>
                <w:szCs w:val="24"/>
              </w:rPr>
              <w:t xml:space="preserve">Menuliskan ciri-ciri segiempat </w:t>
            </w:r>
          </w:p>
          <w:p w14:paraId="11AF0D58" w14:textId="77777777" w:rsidR="00207114" w:rsidRPr="00A31677" w:rsidRDefault="00207114" w:rsidP="00207114">
            <w:pPr>
              <w:pStyle w:val="ListParagraph"/>
              <w:numPr>
                <w:ilvl w:val="0"/>
                <w:numId w:val="43"/>
              </w:numPr>
              <w:autoSpaceDE w:val="0"/>
              <w:autoSpaceDN w:val="0"/>
              <w:adjustRightInd w:val="0"/>
              <w:ind w:left="461" w:right="57"/>
              <w:rPr>
                <w:sz w:val="24"/>
                <w:szCs w:val="24"/>
              </w:rPr>
            </w:pPr>
            <w:r w:rsidRPr="00A31677">
              <w:rPr>
                <w:sz w:val="24"/>
                <w:szCs w:val="24"/>
              </w:rPr>
              <w:t xml:space="preserve">(jajargenjang, trapesium, layang-layang, </w:t>
            </w:r>
          </w:p>
          <w:p w14:paraId="039F9B66" w14:textId="77777777" w:rsidR="00207114" w:rsidRPr="00A31677" w:rsidRDefault="00207114" w:rsidP="00207114">
            <w:pPr>
              <w:pStyle w:val="ListParagraph"/>
              <w:numPr>
                <w:ilvl w:val="0"/>
                <w:numId w:val="43"/>
              </w:numPr>
              <w:autoSpaceDE w:val="0"/>
              <w:autoSpaceDN w:val="0"/>
              <w:adjustRightInd w:val="0"/>
              <w:ind w:left="461" w:right="57"/>
              <w:rPr>
                <w:sz w:val="24"/>
                <w:szCs w:val="24"/>
              </w:rPr>
            </w:pPr>
            <w:r w:rsidRPr="00A31677">
              <w:rPr>
                <w:sz w:val="24"/>
                <w:szCs w:val="24"/>
              </w:rPr>
              <w:t xml:space="preserve">Belah ketupat, persegi, persegipanjang </w:t>
            </w:r>
          </w:p>
          <w:p w14:paraId="1D1954E6" w14:textId="77777777" w:rsidR="00207114" w:rsidRPr="00A31677" w:rsidRDefault="00207114" w:rsidP="00207114">
            <w:pPr>
              <w:pStyle w:val="ListParagraph"/>
              <w:numPr>
                <w:ilvl w:val="0"/>
                <w:numId w:val="43"/>
              </w:numPr>
              <w:autoSpaceDE w:val="0"/>
              <w:autoSpaceDN w:val="0"/>
              <w:adjustRightInd w:val="0"/>
              <w:ind w:left="461" w:right="57"/>
              <w:rPr>
                <w:sz w:val="24"/>
                <w:szCs w:val="24"/>
              </w:rPr>
            </w:pPr>
            <w:r w:rsidRPr="00A31677">
              <w:rPr>
                <w:sz w:val="24"/>
                <w:szCs w:val="24"/>
              </w:rPr>
              <w:t>Dan segiempat sembarang)</w:t>
            </w:r>
          </w:p>
          <w:p w14:paraId="6FDAC1E9" w14:textId="77777777" w:rsidR="00207114" w:rsidRPr="00A31677" w:rsidRDefault="00207114" w:rsidP="00207114">
            <w:pPr>
              <w:pStyle w:val="ListParagraph"/>
              <w:numPr>
                <w:ilvl w:val="0"/>
                <w:numId w:val="43"/>
              </w:numPr>
              <w:autoSpaceDE w:val="0"/>
              <w:autoSpaceDN w:val="0"/>
              <w:adjustRightInd w:val="0"/>
              <w:ind w:left="461" w:right="57"/>
              <w:rPr>
                <w:sz w:val="24"/>
                <w:szCs w:val="24"/>
              </w:rPr>
            </w:pPr>
            <w:r w:rsidRPr="00A31677">
              <w:rPr>
                <w:sz w:val="24"/>
                <w:szCs w:val="24"/>
              </w:rPr>
              <w:t xml:space="preserve">Menyusun beberapa bangun datar </w:t>
            </w:r>
          </w:p>
          <w:p w14:paraId="70C4FA0F" w14:textId="77777777" w:rsidR="00207114" w:rsidRDefault="00207114" w:rsidP="00207114">
            <w:pPr>
              <w:pStyle w:val="ListParagraph"/>
              <w:numPr>
                <w:ilvl w:val="0"/>
                <w:numId w:val="43"/>
              </w:numPr>
              <w:autoSpaceDE w:val="0"/>
              <w:autoSpaceDN w:val="0"/>
              <w:adjustRightInd w:val="0"/>
              <w:ind w:left="461" w:right="57"/>
              <w:rPr>
                <w:sz w:val="24"/>
                <w:szCs w:val="24"/>
              </w:rPr>
            </w:pPr>
            <w:r w:rsidRPr="00A31677">
              <w:rPr>
                <w:sz w:val="24"/>
                <w:szCs w:val="24"/>
              </w:rPr>
              <w:t>Dengan berbagai cara yang mungkin</w:t>
            </w:r>
          </w:p>
          <w:p w14:paraId="0B78F8A2" w14:textId="7173565C" w:rsidR="00207114" w:rsidRPr="00207114" w:rsidRDefault="00207114" w:rsidP="00207114">
            <w:pPr>
              <w:pStyle w:val="ListParagraph"/>
              <w:numPr>
                <w:ilvl w:val="0"/>
                <w:numId w:val="43"/>
              </w:numPr>
              <w:autoSpaceDE w:val="0"/>
              <w:autoSpaceDN w:val="0"/>
              <w:adjustRightInd w:val="0"/>
              <w:ind w:left="461" w:right="57"/>
              <w:rPr>
                <w:sz w:val="24"/>
                <w:szCs w:val="24"/>
              </w:rPr>
            </w:pPr>
            <w:r w:rsidRPr="00A31677">
              <w:rPr>
                <w:sz w:val="24"/>
                <w:szCs w:val="24"/>
              </w:rPr>
              <w:t xml:space="preserve">Mengurai satu bangun datar dengan </w:t>
            </w:r>
            <w:r>
              <w:rPr>
                <w:sz w:val="24"/>
                <w:szCs w:val="24"/>
              </w:rPr>
              <w:t>b</w:t>
            </w:r>
            <w:r w:rsidRPr="00A31677">
              <w:rPr>
                <w:sz w:val="24"/>
                <w:szCs w:val="24"/>
              </w:rPr>
              <w:t>erbagai cara yang mungkin</w:t>
            </w:r>
          </w:p>
        </w:tc>
        <w:tc>
          <w:tcPr>
            <w:tcW w:w="2693" w:type="dxa"/>
          </w:tcPr>
          <w:p w14:paraId="40ED9998" w14:textId="77777777" w:rsidR="00207114" w:rsidRPr="006003A8" w:rsidRDefault="00207114" w:rsidP="00207114">
            <w:pPr>
              <w:autoSpaceDE w:val="0"/>
              <w:autoSpaceDN w:val="0"/>
              <w:adjustRightInd w:val="0"/>
              <w:ind w:right="57"/>
              <w:rPr>
                <w:sz w:val="24"/>
                <w:szCs w:val="24"/>
              </w:rPr>
            </w:pPr>
            <w:r w:rsidRPr="006003A8">
              <w:rPr>
                <w:sz w:val="24"/>
                <w:szCs w:val="24"/>
              </w:rPr>
              <w:t xml:space="preserve">Bangun Datar </w:t>
            </w:r>
          </w:p>
          <w:p w14:paraId="684F7CF6" w14:textId="77777777" w:rsidR="00207114" w:rsidRDefault="00207114" w:rsidP="00207114">
            <w:pPr>
              <w:pStyle w:val="ListParagraph"/>
              <w:numPr>
                <w:ilvl w:val="0"/>
                <w:numId w:val="38"/>
              </w:numPr>
              <w:autoSpaceDE w:val="0"/>
              <w:autoSpaceDN w:val="0"/>
              <w:adjustRightInd w:val="0"/>
              <w:ind w:left="437" w:right="57"/>
              <w:rPr>
                <w:sz w:val="24"/>
                <w:szCs w:val="24"/>
              </w:rPr>
            </w:pPr>
            <w:r w:rsidRPr="006003A8">
              <w:rPr>
                <w:sz w:val="24"/>
                <w:szCs w:val="24"/>
              </w:rPr>
              <w:t xml:space="preserve">Ciri-Ciri Bangun Datar </w:t>
            </w:r>
          </w:p>
          <w:p w14:paraId="59475F4A" w14:textId="77B7FC1B" w:rsidR="00207114" w:rsidRPr="00803B43" w:rsidRDefault="00207114" w:rsidP="00207114">
            <w:pPr>
              <w:pStyle w:val="ListParagraph"/>
              <w:numPr>
                <w:ilvl w:val="0"/>
                <w:numId w:val="38"/>
              </w:numPr>
              <w:autoSpaceDE w:val="0"/>
              <w:autoSpaceDN w:val="0"/>
              <w:adjustRightInd w:val="0"/>
              <w:ind w:left="437" w:right="57"/>
              <w:rPr>
                <w:sz w:val="24"/>
                <w:szCs w:val="24"/>
              </w:rPr>
            </w:pPr>
            <w:r w:rsidRPr="006003A8">
              <w:rPr>
                <w:sz w:val="24"/>
                <w:szCs w:val="24"/>
              </w:rPr>
              <w:t>Komposisi dan Dekomposisi Bangun Datar</w:t>
            </w:r>
          </w:p>
        </w:tc>
        <w:tc>
          <w:tcPr>
            <w:tcW w:w="850" w:type="dxa"/>
          </w:tcPr>
          <w:p w14:paraId="221F7380" w14:textId="539EB9A5" w:rsidR="00207114" w:rsidRPr="006156EA" w:rsidRDefault="00207114" w:rsidP="00207114">
            <w:pPr>
              <w:spacing w:before="120" w:after="120"/>
              <w:ind w:left="57" w:right="57"/>
              <w:jc w:val="center"/>
              <w:rPr>
                <w:rFonts w:eastAsia="Arial"/>
                <w:sz w:val="24"/>
                <w:szCs w:val="24"/>
              </w:rPr>
            </w:pPr>
            <w:r>
              <w:rPr>
                <w:rFonts w:eastAsia="Arial"/>
                <w:spacing w:val="1"/>
                <w:sz w:val="24"/>
                <w:szCs w:val="24"/>
              </w:rPr>
              <w:t>….</w:t>
            </w:r>
            <w:r w:rsidRPr="006156EA">
              <w:rPr>
                <w:rFonts w:eastAsia="Arial"/>
                <w:spacing w:val="2"/>
                <w:sz w:val="24"/>
                <w:szCs w:val="24"/>
              </w:rPr>
              <w:t xml:space="preserve"> </w:t>
            </w:r>
            <w:r w:rsidRPr="006156EA">
              <w:rPr>
                <w:rFonts w:eastAsia="Arial"/>
                <w:sz w:val="24"/>
                <w:szCs w:val="24"/>
              </w:rPr>
              <w:t>JP</w:t>
            </w:r>
          </w:p>
        </w:tc>
      </w:tr>
      <w:tr w:rsidR="00207114" w:rsidRPr="006156EA" w14:paraId="7DCDB78F" w14:textId="77777777" w:rsidTr="00A332DE">
        <w:trPr>
          <w:trHeight w:val="240"/>
        </w:trPr>
        <w:tc>
          <w:tcPr>
            <w:tcW w:w="567" w:type="dxa"/>
          </w:tcPr>
          <w:p w14:paraId="552CE92F" w14:textId="5807D78B" w:rsidR="00207114" w:rsidRDefault="00207114" w:rsidP="00207114">
            <w:pPr>
              <w:spacing w:before="120" w:after="120"/>
              <w:ind w:left="482" w:right="57" w:hanging="425"/>
              <w:jc w:val="center"/>
              <w:rPr>
                <w:sz w:val="24"/>
                <w:szCs w:val="22"/>
              </w:rPr>
            </w:pPr>
            <w:r>
              <w:rPr>
                <w:sz w:val="24"/>
                <w:szCs w:val="22"/>
              </w:rPr>
              <w:t>6</w:t>
            </w:r>
          </w:p>
        </w:tc>
        <w:tc>
          <w:tcPr>
            <w:tcW w:w="2500" w:type="dxa"/>
          </w:tcPr>
          <w:p w14:paraId="7FAC89E6" w14:textId="77777777" w:rsidR="00207114" w:rsidRPr="00A31677" w:rsidRDefault="00207114" w:rsidP="00207114">
            <w:pPr>
              <w:pStyle w:val="ListParagraph"/>
              <w:numPr>
                <w:ilvl w:val="0"/>
                <w:numId w:val="39"/>
              </w:numPr>
              <w:autoSpaceDE w:val="0"/>
              <w:autoSpaceDN w:val="0"/>
              <w:adjustRightInd w:val="0"/>
              <w:ind w:left="461" w:right="57"/>
              <w:rPr>
                <w:sz w:val="24"/>
                <w:szCs w:val="24"/>
              </w:rPr>
            </w:pPr>
            <w:r w:rsidRPr="00A31677">
              <w:rPr>
                <w:sz w:val="24"/>
                <w:szCs w:val="24"/>
              </w:rPr>
              <w:t xml:space="preserve">Menampilkan data dalam bentuk diagram gambar (piktogram) </w:t>
            </w:r>
          </w:p>
          <w:p w14:paraId="193346E0" w14:textId="77777777" w:rsidR="00207114" w:rsidRPr="00A31677" w:rsidRDefault="00207114" w:rsidP="00207114">
            <w:pPr>
              <w:pStyle w:val="ListParagraph"/>
              <w:numPr>
                <w:ilvl w:val="0"/>
                <w:numId w:val="39"/>
              </w:numPr>
              <w:autoSpaceDE w:val="0"/>
              <w:autoSpaceDN w:val="0"/>
              <w:adjustRightInd w:val="0"/>
              <w:ind w:left="461" w:right="57"/>
              <w:rPr>
                <w:sz w:val="24"/>
                <w:szCs w:val="24"/>
              </w:rPr>
            </w:pPr>
            <w:r w:rsidRPr="00A31677">
              <w:rPr>
                <w:sz w:val="24"/>
                <w:szCs w:val="24"/>
              </w:rPr>
              <w:lastRenderedPageBreak/>
              <w:t xml:space="preserve">Menafsirkan data dari diagram gambar (piktogram) </w:t>
            </w:r>
          </w:p>
          <w:p w14:paraId="6B1176E8" w14:textId="77777777" w:rsidR="00207114" w:rsidRDefault="00207114" w:rsidP="00207114">
            <w:pPr>
              <w:pStyle w:val="ListParagraph"/>
              <w:numPr>
                <w:ilvl w:val="0"/>
                <w:numId w:val="39"/>
              </w:numPr>
              <w:autoSpaceDE w:val="0"/>
              <w:autoSpaceDN w:val="0"/>
              <w:adjustRightInd w:val="0"/>
              <w:ind w:left="461" w:right="57"/>
              <w:rPr>
                <w:sz w:val="24"/>
                <w:szCs w:val="24"/>
              </w:rPr>
            </w:pPr>
            <w:r w:rsidRPr="00A31677">
              <w:rPr>
                <w:sz w:val="24"/>
                <w:szCs w:val="24"/>
              </w:rPr>
              <w:t>Menampilkan data dalam bentuk diagram batang</w:t>
            </w:r>
          </w:p>
          <w:p w14:paraId="36FA8B7D" w14:textId="2829EA62" w:rsidR="00207114" w:rsidRPr="00DF0DB7" w:rsidRDefault="00207114" w:rsidP="00207114">
            <w:pPr>
              <w:pStyle w:val="ListParagraph"/>
              <w:numPr>
                <w:ilvl w:val="0"/>
                <w:numId w:val="39"/>
              </w:numPr>
              <w:autoSpaceDE w:val="0"/>
              <w:autoSpaceDN w:val="0"/>
              <w:adjustRightInd w:val="0"/>
              <w:ind w:left="461" w:right="57"/>
              <w:rPr>
                <w:sz w:val="24"/>
                <w:szCs w:val="24"/>
              </w:rPr>
            </w:pPr>
            <w:r w:rsidRPr="00A31677">
              <w:rPr>
                <w:sz w:val="24"/>
                <w:szCs w:val="24"/>
              </w:rPr>
              <w:t>Menafsirkan data dari diagram batang</w:t>
            </w:r>
          </w:p>
        </w:tc>
        <w:tc>
          <w:tcPr>
            <w:tcW w:w="3119" w:type="dxa"/>
          </w:tcPr>
          <w:p w14:paraId="7A3B4AB9" w14:textId="77777777" w:rsidR="00207114" w:rsidRPr="00207114" w:rsidRDefault="00207114" w:rsidP="00207114">
            <w:pPr>
              <w:autoSpaceDE w:val="0"/>
              <w:autoSpaceDN w:val="0"/>
              <w:adjustRightInd w:val="0"/>
              <w:ind w:right="57"/>
              <w:rPr>
                <w:sz w:val="24"/>
                <w:szCs w:val="24"/>
              </w:rPr>
            </w:pPr>
            <w:r>
              <w:rPr>
                <w:sz w:val="24"/>
                <w:szCs w:val="24"/>
              </w:rPr>
              <w:lastRenderedPageBreak/>
              <w:t>Peserta didik mampu :</w:t>
            </w:r>
          </w:p>
          <w:p w14:paraId="4B3B75B0" w14:textId="66ED35F9" w:rsidR="00207114" w:rsidRPr="00207114" w:rsidRDefault="00207114" w:rsidP="00207114">
            <w:pPr>
              <w:pStyle w:val="ListParagraph"/>
              <w:numPr>
                <w:ilvl w:val="0"/>
                <w:numId w:val="44"/>
              </w:numPr>
              <w:autoSpaceDE w:val="0"/>
              <w:autoSpaceDN w:val="0"/>
              <w:adjustRightInd w:val="0"/>
              <w:ind w:left="481" w:right="57"/>
              <w:rPr>
                <w:sz w:val="24"/>
                <w:szCs w:val="24"/>
              </w:rPr>
            </w:pPr>
            <w:r w:rsidRPr="00207114">
              <w:rPr>
                <w:sz w:val="24"/>
                <w:szCs w:val="24"/>
              </w:rPr>
              <w:t xml:space="preserve">Menampilkan data dalam bentuk diagram gambar (piktogram) </w:t>
            </w:r>
          </w:p>
          <w:p w14:paraId="431EBF7F" w14:textId="77777777" w:rsidR="00207114" w:rsidRPr="00A31677" w:rsidRDefault="00207114" w:rsidP="00207114">
            <w:pPr>
              <w:pStyle w:val="ListParagraph"/>
              <w:numPr>
                <w:ilvl w:val="0"/>
                <w:numId w:val="44"/>
              </w:numPr>
              <w:autoSpaceDE w:val="0"/>
              <w:autoSpaceDN w:val="0"/>
              <w:adjustRightInd w:val="0"/>
              <w:ind w:left="461" w:right="57"/>
              <w:rPr>
                <w:sz w:val="24"/>
                <w:szCs w:val="24"/>
              </w:rPr>
            </w:pPr>
            <w:r w:rsidRPr="00A31677">
              <w:rPr>
                <w:sz w:val="24"/>
                <w:szCs w:val="24"/>
              </w:rPr>
              <w:lastRenderedPageBreak/>
              <w:t xml:space="preserve">Menafsirkan data dari diagram gambar (piktogram) </w:t>
            </w:r>
          </w:p>
          <w:p w14:paraId="43AD1545" w14:textId="77777777" w:rsidR="00207114" w:rsidRDefault="00207114" w:rsidP="00207114">
            <w:pPr>
              <w:pStyle w:val="ListParagraph"/>
              <w:numPr>
                <w:ilvl w:val="0"/>
                <w:numId w:val="44"/>
              </w:numPr>
              <w:autoSpaceDE w:val="0"/>
              <w:autoSpaceDN w:val="0"/>
              <w:adjustRightInd w:val="0"/>
              <w:ind w:left="461" w:right="57"/>
              <w:rPr>
                <w:sz w:val="24"/>
                <w:szCs w:val="24"/>
              </w:rPr>
            </w:pPr>
            <w:r w:rsidRPr="00A31677">
              <w:rPr>
                <w:sz w:val="24"/>
                <w:szCs w:val="24"/>
              </w:rPr>
              <w:t>Menampilkan data dalam bentuk diagram batang</w:t>
            </w:r>
          </w:p>
          <w:p w14:paraId="44C604F7" w14:textId="7B0D2E10" w:rsidR="00207114" w:rsidRPr="00207114" w:rsidRDefault="00207114" w:rsidP="00207114">
            <w:pPr>
              <w:pStyle w:val="ListParagraph"/>
              <w:numPr>
                <w:ilvl w:val="0"/>
                <w:numId w:val="44"/>
              </w:numPr>
              <w:autoSpaceDE w:val="0"/>
              <w:autoSpaceDN w:val="0"/>
              <w:adjustRightInd w:val="0"/>
              <w:ind w:left="461" w:right="57"/>
              <w:rPr>
                <w:sz w:val="24"/>
                <w:szCs w:val="24"/>
              </w:rPr>
            </w:pPr>
            <w:r w:rsidRPr="00A31677">
              <w:rPr>
                <w:sz w:val="24"/>
                <w:szCs w:val="24"/>
              </w:rPr>
              <w:t>Menafsirkan data dari diagram batang</w:t>
            </w:r>
          </w:p>
        </w:tc>
        <w:tc>
          <w:tcPr>
            <w:tcW w:w="2693" w:type="dxa"/>
          </w:tcPr>
          <w:p w14:paraId="3D7F1643" w14:textId="77777777" w:rsidR="00207114" w:rsidRPr="006003A8" w:rsidRDefault="00207114" w:rsidP="00207114">
            <w:pPr>
              <w:autoSpaceDE w:val="0"/>
              <w:autoSpaceDN w:val="0"/>
              <w:adjustRightInd w:val="0"/>
              <w:ind w:right="57"/>
              <w:rPr>
                <w:sz w:val="24"/>
                <w:szCs w:val="24"/>
              </w:rPr>
            </w:pPr>
            <w:r w:rsidRPr="006003A8">
              <w:rPr>
                <w:sz w:val="24"/>
                <w:szCs w:val="24"/>
              </w:rPr>
              <w:lastRenderedPageBreak/>
              <w:t xml:space="preserve">Piktogram dan Diagram Batang </w:t>
            </w:r>
          </w:p>
          <w:p w14:paraId="32E6463E" w14:textId="77777777" w:rsidR="00207114" w:rsidRDefault="00207114" w:rsidP="00207114">
            <w:pPr>
              <w:pStyle w:val="ListParagraph"/>
              <w:numPr>
                <w:ilvl w:val="0"/>
                <w:numId w:val="40"/>
              </w:numPr>
              <w:autoSpaceDE w:val="0"/>
              <w:autoSpaceDN w:val="0"/>
              <w:adjustRightInd w:val="0"/>
              <w:ind w:left="437" w:right="57"/>
              <w:rPr>
                <w:sz w:val="24"/>
                <w:szCs w:val="24"/>
              </w:rPr>
            </w:pPr>
            <w:r w:rsidRPr="006003A8">
              <w:rPr>
                <w:sz w:val="24"/>
                <w:szCs w:val="24"/>
              </w:rPr>
              <w:t xml:space="preserve">Piktogram </w:t>
            </w:r>
          </w:p>
          <w:p w14:paraId="7BB9474D" w14:textId="77848B70" w:rsidR="00207114" w:rsidRPr="00803B43" w:rsidRDefault="00207114" w:rsidP="00207114">
            <w:pPr>
              <w:pStyle w:val="ListParagraph"/>
              <w:numPr>
                <w:ilvl w:val="0"/>
                <w:numId w:val="40"/>
              </w:numPr>
              <w:autoSpaceDE w:val="0"/>
              <w:autoSpaceDN w:val="0"/>
              <w:adjustRightInd w:val="0"/>
              <w:ind w:left="437" w:right="57"/>
              <w:rPr>
                <w:sz w:val="24"/>
                <w:szCs w:val="24"/>
              </w:rPr>
            </w:pPr>
            <w:r w:rsidRPr="006003A8">
              <w:rPr>
                <w:sz w:val="24"/>
                <w:szCs w:val="24"/>
              </w:rPr>
              <w:t>Diagram Batang</w:t>
            </w:r>
          </w:p>
        </w:tc>
        <w:tc>
          <w:tcPr>
            <w:tcW w:w="850" w:type="dxa"/>
          </w:tcPr>
          <w:p w14:paraId="0DF1516F" w14:textId="72EBCC4A" w:rsidR="00207114" w:rsidRDefault="00207114" w:rsidP="00207114">
            <w:pPr>
              <w:spacing w:before="120" w:after="120"/>
              <w:ind w:left="57" w:right="57"/>
              <w:jc w:val="center"/>
              <w:rPr>
                <w:rFonts w:eastAsia="Arial"/>
                <w:spacing w:val="1"/>
                <w:sz w:val="24"/>
                <w:szCs w:val="24"/>
              </w:rPr>
            </w:pPr>
            <w:r>
              <w:rPr>
                <w:rFonts w:eastAsia="Arial"/>
                <w:spacing w:val="1"/>
                <w:sz w:val="24"/>
                <w:szCs w:val="24"/>
              </w:rPr>
              <w:t>….</w:t>
            </w:r>
            <w:r w:rsidRPr="006156EA">
              <w:rPr>
                <w:rFonts w:eastAsia="Arial"/>
                <w:spacing w:val="2"/>
                <w:sz w:val="24"/>
                <w:szCs w:val="24"/>
              </w:rPr>
              <w:t xml:space="preserve"> </w:t>
            </w:r>
            <w:r w:rsidRPr="006156EA">
              <w:rPr>
                <w:rFonts w:eastAsia="Arial"/>
                <w:sz w:val="24"/>
                <w:szCs w:val="24"/>
              </w:rPr>
              <w:t>JP</w:t>
            </w:r>
          </w:p>
        </w:tc>
      </w:tr>
      <w:tr w:rsidR="00207114" w:rsidRPr="006156EA" w14:paraId="46205829" w14:textId="77777777" w:rsidTr="00A332DE">
        <w:trPr>
          <w:trHeight w:val="240"/>
        </w:trPr>
        <w:tc>
          <w:tcPr>
            <w:tcW w:w="567" w:type="dxa"/>
          </w:tcPr>
          <w:p w14:paraId="4DA112B7" w14:textId="77777777" w:rsidR="00207114" w:rsidRPr="006156EA" w:rsidRDefault="00207114" w:rsidP="00207114">
            <w:pPr>
              <w:spacing w:before="120" w:after="120"/>
              <w:ind w:left="482" w:right="57" w:hanging="425"/>
              <w:jc w:val="center"/>
              <w:rPr>
                <w:sz w:val="24"/>
                <w:szCs w:val="22"/>
              </w:rPr>
            </w:pPr>
          </w:p>
        </w:tc>
        <w:tc>
          <w:tcPr>
            <w:tcW w:w="2500" w:type="dxa"/>
          </w:tcPr>
          <w:p w14:paraId="3757DC9C" w14:textId="77777777" w:rsidR="00207114" w:rsidRPr="006156EA" w:rsidRDefault="00207114" w:rsidP="00207114">
            <w:pPr>
              <w:spacing w:before="120" w:after="120"/>
              <w:ind w:left="482" w:right="57" w:hanging="425"/>
              <w:rPr>
                <w:sz w:val="24"/>
                <w:szCs w:val="22"/>
              </w:rPr>
            </w:pPr>
          </w:p>
        </w:tc>
        <w:tc>
          <w:tcPr>
            <w:tcW w:w="3119" w:type="dxa"/>
          </w:tcPr>
          <w:p w14:paraId="40B71640" w14:textId="77777777" w:rsidR="00207114" w:rsidRPr="006156EA" w:rsidRDefault="00207114" w:rsidP="00207114">
            <w:pPr>
              <w:spacing w:before="120" w:after="120"/>
              <w:ind w:left="57" w:right="57"/>
              <w:jc w:val="center"/>
              <w:rPr>
                <w:b/>
                <w:spacing w:val="2"/>
                <w:sz w:val="24"/>
                <w:szCs w:val="22"/>
              </w:rPr>
            </w:pPr>
            <w:r w:rsidRPr="006156EA">
              <w:rPr>
                <w:b/>
                <w:spacing w:val="2"/>
                <w:sz w:val="24"/>
                <w:szCs w:val="22"/>
              </w:rPr>
              <w:t>JUMLAH JP</w:t>
            </w:r>
          </w:p>
        </w:tc>
        <w:tc>
          <w:tcPr>
            <w:tcW w:w="2693" w:type="dxa"/>
          </w:tcPr>
          <w:p w14:paraId="4ADD7D53" w14:textId="77777777" w:rsidR="00207114" w:rsidRPr="006156EA" w:rsidRDefault="00207114" w:rsidP="00207114">
            <w:pPr>
              <w:spacing w:before="120" w:after="120"/>
              <w:ind w:left="113" w:right="113"/>
              <w:rPr>
                <w:color w:val="1C1C1C"/>
                <w:w w:val="110"/>
                <w:sz w:val="24"/>
                <w:szCs w:val="24"/>
              </w:rPr>
            </w:pPr>
          </w:p>
        </w:tc>
        <w:tc>
          <w:tcPr>
            <w:tcW w:w="850" w:type="dxa"/>
          </w:tcPr>
          <w:p w14:paraId="2E1DBE75" w14:textId="77777777" w:rsidR="00207114" w:rsidRPr="006156EA" w:rsidRDefault="00207114" w:rsidP="00207114">
            <w:pPr>
              <w:spacing w:before="120" w:after="120"/>
              <w:ind w:left="57" w:right="57"/>
              <w:jc w:val="center"/>
              <w:rPr>
                <w:rFonts w:eastAsia="Arial"/>
                <w:b/>
                <w:sz w:val="24"/>
                <w:szCs w:val="24"/>
              </w:rPr>
            </w:pPr>
            <w:r w:rsidRPr="006156EA">
              <w:rPr>
                <w:rFonts w:eastAsia="Arial"/>
                <w:b/>
                <w:spacing w:val="1"/>
                <w:sz w:val="24"/>
                <w:szCs w:val="24"/>
              </w:rPr>
              <w:t xml:space="preserve">..... </w:t>
            </w:r>
            <w:r w:rsidRPr="006156EA">
              <w:rPr>
                <w:rFonts w:eastAsia="Arial"/>
                <w:b/>
                <w:spacing w:val="2"/>
                <w:sz w:val="24"/>
                <w:szCs w:val="24"/>
              </w:rPr>
              <w:t xml:space="preserve"> </w:t>
            </w:r>
            <w:r w:rsidRPr="006156EA">
              <w:rPr>
                <w:rFonts w:eastAsia="Arial"/>
                <w:b/>
                <w:sz w:val="24"/>
                <w:szCs w:val="24"/>
              </w:rPr>
              <w:t>JP</w:t>
            </w:r>
          </w:p>
        </w:tc>
      </w:tr>
    </w:tbl>
    <w:p w14:paraId="588E1995" w14:textId="77777777" w:rsidR="00AD3226" w:rsidRPr="006156EA" w:rsidRDefault="00A85A91" w:rsidP="006156EA">
      <w:pPr>
        <w:spacing w:before="120" w:after="120"/>
        <w:rPr>
          <w:rFonts w:eastAsia="Calibri"/>
          <w:sz w:val="24"/>
          <w:szCs w:val="24"/>
        </w:rPr>
      </w:pPr>
      <w:r w:rsidRPr="006156EA">
        <w:rPr>
          <w:rFonts w:eastAsia="Calibri"/>
          <w:b/>
          <w:spacing w:val="1"/>
          <w:sz w:val="24"/>
          <w:szCs w:val="24"/>
        </w:rPr>
        <w:t>K</w:t>
      </w:r>
      <w:r w:rsidRPr="006156EA">
        <w:rPr>
          <w:rFonts w:eastAsia="Calibri"/>
          <w:b/>
          <w:spacing w:val="-1"/>
          <w:sz w:val="24"/>
          <w:szCs w:val="24"/>
        </w:rPr>
        <w:t>e</w:t>
      </w:r>
      <w:r w:rsidRPr="006156EA">
        <w:rPr>
          <w:rFonts w:eastAsia="Calibri"/>
          <w:b/>
          <w:sz w:val="24"/>
          <w:szCs w:val="24"/>
        </w:rPr>
        <w:t>te</w:t>
      </w:r>
      <w:r w:rsidRPr="006156EA">
        <w:rPr>
          <w:rFonts w:eastAsia="Calibri"/>
          <w:b/>
          <w:spacing w:val="1"/>
          <w:sz w:val="24"/>
          <w:szCs w:val="24"/>
        </w:rPr>
        <w:t>r</w:t>
      </w:r>
      <w:r w:rsidRPr="006156EA">
        <w:rPr>
          <w:rFonts w:eastAsia="Calibri"/>
          <w:b/>
          <w:spacing w:val="-1"/>
          <w:sz w:val="24"/>
          <w:szCs w:val="24"/>
        </w:rPr>
        <w:t>a</w:t>
      </w:r>
      <w:r w:rsidRPr="006156EA">
        <w:rPr>
          <w:rFonts w:eastAsia="Calibri"/>
          <w:b/>
          <w:spacing w:val="1"/>
          <w:sz w:val="24"/>
          <w:szCs w:val="24"/>
        </w:rPr>
        <w:t>n</w:t>
      </w:r>
      <w:r w:rsidRPr="006156EA">
        <w:rPr>
          <w:rFonts w:eastAsia="Calibri"/>
          <w:b/>
          <w:spacing w:val="-1"/>
          <w:sz w:val="24"/>
          <w:szCs w:val="24"/>
        </w:rPr>
        <w:t>ga</w:t>
      </w:r>
      <w:r w:rsidRPr="006156EA">
        <w:rPr>
          <w:rFonts w:eastAsia="Calibri"/>
          <w:b/>
          <w:spacing w:val="1"/>
          <w:sz w:val="24"/>
          <w:szCs w:val="24"/>
        </w:rPr>
        <w:t>n</w:t>
      </w:r>
      <w:r w:rsidRPr="006156EA">
        <w:rPr>
          <w:rFonts w:eastAsia="Calibri"/>
          <w:b/>
          <w:sz w:val="24"/>
          <w:szCs w:val="24"/>
        </w:rPr>
        <w:t>:</w:t>
      </w:r>
    </w:p>
    <w:p w14:paraId="5E785985" w14:textId="77777777" w:rsidR="00AD3226" w:rsidRPr="006156EA" w:rsidRDefault="00A85A91" w:rsidP="006156EA">
      <w:pPr>
        <w:spacing w:before="120" w:after="120"/>
        <w:ind w:left="284" w:hanging="284"/>
        <w:rPr>
          <w:rFonts w:eastAsia="Calibri"/>
          <w:sz w:val="24"/>
          <w:szCs w:val="24"/>
        </w:rPr>
      </w:pPr>
      <w:r w:rsidRPr="006156EA">
        <w:rPr>
          <w:rFonts w:eastAsia="Calibri"/>
          <w:spacing w:val="1"/>
          <w:sz w:val="24"/>
          <w:szCs w:val="24"/>
        </w:rPr>
        <w:t>1</w:t>
      </w:r>
      <w:r w:rsidRPr="006156EA">
        <w:rPr>
          <w:rFonts w:eastAsia="Calibri"/>
          <w:sz w:val="24"/>
          <w:szCs w:val="24"/>
        </w:rPr>
        <w:t>.</w:t>
      </w:r>
      <w:r w:rsidR="00FE2977" w:rsidRPr="006156EA">
        <w:rPr>
          <w:rFonts w:eastAsia="Calibri"/>
          <w:sz w:val="24"/>
          <w:szCs w:val="24"/>
        </w:rPr>
        <w:tab/>
      </w:r>
      <w:r w:rsidRPr="006156EA">
        <w:rPr>
          <w:rFonts w:eastAsia="Calibri"/>
          <w:sz w:val="24"/>
          <w:szCs w:val="24"/>
        </w:rPr>
        <w:t>TP</w:t>
      </w:r>
      <w:r w:rsidRPr="006156EA">
        <w:rPr>
          <w:rFonts w:eastAsia="Calibri"/>
          <w:spacing w:val="2"/>
          <w:sz w:val="24"/>
          <w:szCs w:val="24"/>
        </w:rPr>
        <w:t xml:space="preserve"> </w:t>
      </w:r>
      <w:r w:rsidRPr="006156EA">
        <w:rPr>
          <w:rFonts w:eastAsia="Calibri"/>
          <w:spacing w:val="-1"/>
          <w:sz w:val="24"/>
          <w:szCs w:val="24"/>
        </w:rPr>
        <w:t>d</w:t>
      </w:r>
      <w:r w:rsidRPr="006156EA">
        <w:rPr>
          <w:rFonts w:eastAsia="Calibri"/>
          <w:sz w:val="24"/>
          <w:szCs w:val="24"/>
        </w:rPr>
        <w:t>an A</w:t>
      </w:r>
      <w:r w:rsidRPr="006156EA">
        <w:rPr>
          <w:rFonts w:eastAsia="Calibri"/>
          <w:spacing w:val="1"/>
          <w:sz w:val="24"/>
          <w:szCs w:val="24"/>
        </w:rPr>
        <w:t>T</w:t>
      </w:r>
      <w:r w:rsidRPr="006156EA">
        <w:rPr>
          <w:rFonts w:eastAsia="Calibri"/>
          <w:sz w:val="24"/>
          <w:szCs w:val="24"/>
        </w:rPr>
        <w:t>P</w:t>
      </w:r>
      <w:r w:rsidRPr="006156EA">
        <w:rPr>
          <w:rFonts w:eastAsia="Calibri"/>
          <w:spacing w:val="-1"/>
          <w:sz w:val="24"/>
          <w:szCs w:val="24"/>
        </w:rPr>
        <w:t xml:space="preserve"> </w:t>
      </w:r>
      <w:r w:rsidRPr="006156EA">
        <w:rPr>
          <w:rFonts w:eastAsia="Calibri"/>
          <w:sz w:val="24"/>
          <w:szCs w:val="24"/>
        </w:rPr>
        <w:t>isi</w:t>
      </w:r>
      <w:r w:rsidRPr="006156EA">
        <w:rPr>
          <w:rFonts w:eastAsia="Calibri"/>
          <w:spacing w:val="1"/>
          <w:sz w:val="24"/>
          <w:szCs w:val="24"/>
        </w:rPr>
        <w:t>n</w:t>
      </w:r>
      <w:r w:rsidRPr="006156EA">
        <w:rPr>
          <w:rFonts w:eastAsia="Calibri"/>
          <w:sz w:val="24"/>
          <w:szCs w:val="24"/>
        </w:rPr>
        <w:t>ya sa</w:t>
      </w:r>
      <w:r w:rsidRPr="006156EA">
        <w:rPr>
          <w:rFonts w:eastAsia="Calibri"/>
          <w:spacing w:val="3"/>
          <w:sz w:val="24"/>
          <w:szCs w:val="24"/>
        </w:rPr>
        <w:t>m</w:t>
      </w:r>
      <w:r w:rsidRPr="006156EA">
        <w:rPr>
          <w:rFonts w:eastAsia="Calibri"/>
          <w:sz w:val="24"/>
          <w:szCs w:val="24"/>
        </w:rPr>
        <w:t>a.</w:t>
      </w:r>
      <w:r w:rsidRPr="006156EA">
        <w:rPr>
          <w:rFonts w:eastAsia="Calibri"/>
          <w:spacing w:val="-4"/>
          <w:sz w:val="24"/>
          <w:szCs w:val="24"/>
        </w:rPr>
        <w:t xml:space="preserve"> </w:t>
      </w:r>
      <w:r w:rsidRPr="006156EA">
        <w:rPr>
          <w:rFonts w:eastAsia="Calibri"/>
          <w:sz w:val="24"/>
          <w:szCs w:val="24"/>
        </w:rPr>
        <w:t>A</w:t>
      </w:r>
      <w:r w:rsidRPr="006156EA">
        <w:rPr>
          <w:rFonts w:eastAsia="Calibri"/>
          <w:spacing w:val="1"/>
          <w:sz w:val="24"/>
          <w:szCs w:val="24"/>
        </w:rPr>
        <w:t>T</w:t>
      </w:r>
      <w:r w:rsidRPr="006156EA">
        <w:rPr>
          <w:rFonts w:eastAsia="Calibri"/>
          <w:sz w:val="24"/>
          <w:szCs w:val="24"/>
        </w:rPr>
        <w:t>P</w:t>
      </w:r>
      <w:r w:rsidRPr="006156EA">
        <w:rPr>
          <w:rFonts w:eastAsia="Calibri"/>
          <w:spacing w:val="2"/>
          <w:sz w:val="24"/>
          <w:szCs w:val="24"/>
        </w:rPr>
        <w:t xml:space="preserve"> </w:t>
      </w:r>
      <w:r w:rsidRPr="006156EA">
        <w:rPr>
          <w:rFonts w:eastAsia="Calibri"/>
          <w:spacing w:val="-2"/>
          <w:sz w:val="24"/>
          <w:szCs w:val="24"/>
        </w:rPr>
        <w:t>i</w:t>
      </w:r>
      <w:r w:rsidRPr="006156EA">
        <w:rPr>
          <w:rFonts w:eastAsia="Calibri"/>
          <w:spacing w:val="1"/>
          <w:sz w:val="24"/>
          <w:szCs w:val="24"/>
        </w:rPr>
        <w:t>t</w:t>
      </w:r>
      <w:r w:rsidRPr="006156EA">
        <w:rPr>
          <w:rFonts w:eastAsia="Calibri"/>
          <w:sz w:val="24"/>
          <w:szCs w:val="24"/>
        </w:rPr>
        <w:t>u</w:t>
      </w:r>
      <w:r w:rsidRPr="006156EA">
        <w:rPr>
          <w:rFonts w:eastAsia="Calibri"/>
          <w:spacing w:val="-1"/>
          <w:sz w:val="24"/>
          <w:szCs w:val="24"/>
        </w:rPr>
        <w:t xml:space="preserve"> </w:t>
      </w:r>
      <w:r w:rsidRPr="006156EA">
        <w:rPr>
          <w:rFonts w:eastAsia="Calibri"/>
          <w:spacing w:val="1"/>
          <w:sz w:val="24"/>
          <w:szCs w:val="24"/>
        </w:rPr>
        <w:t>h</w:t>
      </w:r>
      <w:r w:rsidRPr="006156EA">
        <w:rPr>
          <w:rFonts w:eastAsia="Calibri"/>
          <w:spacing w:val="-2"/>
          <w:sz w:val="24"/>
          <w:szCs w:val="24"/>
        </w:rPr>
        <w:t>a</w:t>
      </w:r>
      <w:r w:rsidRPr="006156EA">
        <w:rPr>
          <w:rFonts w:eastAsia="Calibri"/>
          <w:spacing w:val="1"/>
          <w:sz w:val="24"/>
          <w:szCs w:val="24"/>
        </w:rPr>
        <w:t>n</w:t>
      </w:r>
      <w:r w:rsidRPr="006156EA">
        <w:rPr>
          <w:rFonts w:eastAsia="Calibri"/>
          <w:sz w:val="24"/>
          <w:szCs w:val="24"/>
        </w:rPr>
        <w:t xml:space="preserve">ya </w:t>
      </w:r>
      <w:r w:rsidRPr="006156EA">
        <w:rPr>
          <w:rFonts w:eastAsia="Calibri"/>
          <w:spacing w:val="1"/>
          <w:sz w:val="24"/>
          <w:szCs w:val="24"/>
        </w:rPr>
        <w:t>m</w:t>
      </w:r>
      <w:r w:rsidRPr="006156EA">
        <w:rPr>
          <w:rFonts w:eastAsia="Calibri"/>
          <w:spacing w:val="-2"/>
          <w:sz w:val="24"/>
          <w:szCs w:val="24"/>
        </w:rPr>
        <w:t>e</w:t>
      </w:r>
      <w:r w:rsidRPr="006156EA">
        <w:rPr>
          <w:rFonts w:eastAsia="Calibri"/>
          <w:spacing w:val="1"/>
          <w:sz w:val="24"/>
          <w:szCs w:val="24"/>
        </w:rPr>
        <w:t>n</w:t>
      </w:r>
      <w:r w:rsidRPr="006156EA">
        <w:rPr>
          <w:rFonts w:eastAsia="Calibri"/>
          <w:sz w:val="24"/>
          <w:szCs w:val="24"/>
        </w:rPr>
        <w:t>g</w:t>
      </w:r>
      <w:r w:rsidRPr="006156EA">
        <w:rPr>
          <w:rFonts w:eastAsia="Calibri"/>
          <w:spacing w:val="1"/>
          <w:sz w:val="24"/>
          <w:szCs w:val="24"/>
        </w:rPr>
        <w:t>u</w:t>
      </w:r>
      <w:r w:rsidRPr="006156EA">
        <w:rPr>
          <w:rFonts w:eastAsia="Calibri"/>
          <w:spacing w:val="-2"/>
          <w:sz w:val="24"/>
          <w:szCs w:val="24"/>
        </w:rPr>
        <w:t>r</w:t>
      </w:r>
      <w:r w:rsidRPr="006156EA">
        <w:rPr>
          <w:rFonts w:eastAsia="Calibri"/>
          <w:spacing w:val="1"/>
          <w:sz w:val="24"/>
          <w:szCs w:val="24"/>
        </w:rPr>
        <w:t>u</w:t>
      </w:r>
      <w:r w:rsidRPr="006156EA">
        <w:rPr>
          <w:rFonts w:eastAsia="Calibri"/>
          <w:spacing w:val="-1"/>
          <w:sz w:val="24"/>
          <w:szCs w:val="24"/>
        </w:rPr>
        <w:t>tk</w:t>
      </w:r>
      <w:r w:rsidRPr="006156EA">
        <w:rPr>
          <w:rFonts w:eastAsia="Calibri"/>
          <w:sz w:val="24"/>
          <w:szCs w:val="24"/>
        </w:rPr>
        <w:t>an</w:t>
      </w:r>
      <w:r w:rsidRPr="006156EA">
        <w:rPr>
          <w:rFonts w:eastAsia="Calibri"/>
          <w:spacing w:val="2"/>
          <w:sz w:val="24"/>
          <w:szCs w:val="24"/>
        </w:rPr>
        <w:t xml:space="preserve"> </w:t>
      </w:r>
      <w:r w:rsidRPr="006156EA">
        <w:rPr>
          <w:rFonts w:eastAsia="Calibri"/>
          <w:spacing w:val="1"/>
          <w:sz w:val="24"/>
          <w:szCs w:val="24"/>
        </w:rPr>
        <w:t>d</w:t>
      </w:r>
      <w:r w:rsidRPr="006156EA">
        <w:rPr>
          <w:rFonts w:eastAsia="Calibri"/>
          <w:sz w:val="24"/>
          <w:szCs w:val="24"/>
        </w:rPr>
        <w:t>ari</w:t>
      </w:r>
      <w:r w:rsidRPr="006156EA">
        <w:rPr>
          <w:rFonts w:eastAsia="Calibri"/>
          <w:spacing w:val="-1"/>
          <w:sz w:val="24"/>
          <w:szCs w:val="24"/>
        </w:rPr>
        <w:t xml:space="preserve"> </w:t>
      </w:r>
      <w:r w:rsidRPr="006156EA">
        <w:rPr>
          <w:rFonts w:eastAsia="Calibri"/>
          <w:sz w:val="24"/>
          <w:szCs w:val="24"/>
        </w:rPr>
        <w:t>T</w:t>
      </w:r>
      <w:r w:rsidRPr="006156EA">
        <w:rPr>
          <w:rFonts w:eastAsia="Calibri"/>
          <w:spacing w:val="1"/>
          <w:sz w:val="24"/>
          <w:szCs w:val="24"/>
        </w:rPr>
        <w:t>P</w:t>
      </w:r>
      <w:r w:rsidRPr="006156EA">
        <w:rPr>
          <w:rFonts w:eastAsia="Calibri"/>
          <w:sz w:val="24"/>
          <w:szCs w:val="24"/>
        </w:rPr>
        <w:t>,</w:t>
      </w:r>
      <w:r w:rsidRPr="006156EA">
        <w:rPr>
          <w:rFonts w:eastAsia="Calibri"/>
          <w:spacing w:val="-2"/>
          <w:sz w:val="24"/>
          <w:szCs w:val="24"/>
        </w:rPr>
        <w:t xml:space="preserve"> </w:t>
      </w:r>
      <w:r w:rsidRPr="006156EA">
        <w:rPr>
          <w:rFonts w:eastAsia="Calibri"/>
          <w:sz w:val="24"/>
          <w:szCs w:val="24"/>
        </w:rPr>
        <w:t>a</w:t>
      </w:r>
      <w:r w:rsidRPr="006156EA">
        <w:rPr>
          <w:rFonts w:eastAsia="Calibri"/>
          <w:spacing w:val="1"/>
          <w:sz w:val="24"/>
          <w:szCs w:val="24"/>
        </w:rPr>
        <w:t>t</w:t>
      </w:r>
      <w:r w:rsidRPr="006156EA">
        <w:rPr>
          <w:rFonts w:eastAsia="Calibri"/>
          <w:spacing w:val="-2"/>
          <w:sz w:val="24"/>
          <w:szCs w:val="24"/>
        </w:rPr>
        <w:t>a</w:t>
      </w:r>
      <w:r w:rsidRPr="006156EA">
        <w:rPr>
          <w:rFonts w:eastAsia="Calibri"/>
          <w:sz w:val="24"/>
          <w:szCs w:val="24"/>
        </w:rPr>
        <w:t>u</w:t>
      </w:r>
      <w:r w:rsidRPr="006156EA">
        <w:rPr>
          <w:rFonts w:eastAsia="Calibri"/>
          <w:spacing w:val="2"/>
          <w:sz w:val="24"/>
          <w:szCs w:val="24"/>
        </w:rPr>
        <w:t xml:space="preserve"> </w:t>
      </w:r>
      <w:r w:rsidRPr="006156EA">
        <w:rPr>
          <w:rFonts w:eastAsia="Calibri"/>
          <w:spacing w:val="-2"/>
          <w:sz w:val="24"/>
          <w:szCs w:val="24"/>
        </w:rPr>
        <w:t>m</w:t>
      </w:r>
      <w:r w:rsidRPr="006156EA">
        <w:rPr>
          <w:rFonts w:eastAsia="Calibri"/>
          <w:sz w:val="24"/>
          <w:szCs w:val="24"/>
        </w:rPr>
        <w:t>emb</w:t>
      </w:r>
      <w:r w:rsidRPr="006156EA">
        <w:rPr>
          <w:rFonts w:eastAsia="Calibri"/>
          <w:spacing w:val="-2"/>
          <w:sz w:val="24"/>
          <w:szCs w:val="24"/>
        </w:rPr>
        <w:t>u</w:t>
      </w:r>
      <w:r w:rsidRPr="006156EA">
        <w:rPr>
          <w:rFonts w:eastAsia="Calibri"/>
          <w:sz w:val="24"/>
          <w:szCs w:val="24"/>
        </w:rPr>
        <w:t>at</w:t>
      </w:r>
      <w:r w:rsidRPr="006156EA">
        <w:rPr>
          <w:rFonts w:eastAsia="Calibri"/>
          <w:spacing w:val="2"/>
          <w:sz w:val="24"/>
          <w:szCs w:val="24"/>
        </w:rPr>
        <w:t xml:space="preserve"> </w:t>
      </w:r>
      <w:r w:rsidRPr="006156EA">
        <w:rPr>
          <w:rFonts w:eastAsia="Calibri"/>
          <w:sz w:val="24"/>
          <w:szCs w:val="24"/>
        </w:rPr>
        <w:t>a</w:t>
      </w:r>
      <w:r w:rsidRPr="006156EA">
        <w:rPr>
          <w:rFonts w:eastAsia="Calibri"/>
          <w:spacing w:val="-2"/>
          <w:sz w:val="24"/>
          <w:szCs w:val="24"/>
        </w:rPr>
        <w:t>l</w:t>
      </w:r>
      <w:r w:rsidRPr="006156EA">
        <w:rPr>
          <w:rFonts w:eastAsia="Calibri"/>
          <w:spacing w:val="1"/>
          <w:sz w:val="24"/>
          <w:szCs w:val="24"/>
        </w:rPr>
        <w:t>u</w:t>
      </w:r>
      <w:r w:rsidRPr="006156EA">
        <w:rPr>
          <w:rFonts w:eastAsia="Calibri"/>
          <w:sz w:val="24"/>
          <w:szCs w:val="24"/>
        </w:rPr>
        <w:t>r</w:t>
      </w:r>
      <w:r w:rsidRPr="006156EA">
        <w:rPr>
          <w:rFonts w:eastAsia="Calibri"/>
          <w:spacing w:val="-1"/>
          <w:sz w:val="24"/>
          <w:szCs w:val="24"/>
        </w:rPr>
        <w:t xml:space="preserve"> </w:t>
      </w:r>
      <w:r w:rsidRPr="006156EA">
        <w:rPr>
          <w:rFonts w:eastAsia="Calibri"/>
          <w:spacing w:val="1"/>
          <w:sz w:val="24"/>
          <w:szCs w:val="24"/>
        </w:rPr>
        <w:t>d</w:t>
      </w:r>
      <w:r w:rsidRPr="006156EA">
        <w:rPr>
          <w:rFonts w:eastAsia="Calibri"/>
          <w:sz w:val="24"/>
          <w:szCs w:val="24"/>
        </w:rPr>
        <w:t>ari</w:t>
      </w:r>
      <w:r w:rsidRPr="006156EA">
        <w:rPr>
          <w:rFonts w:eastAsia="Calibri"/>
          <w:spacing w:val="-1"/>
          <w:sz w:val="24"/>
          <w:szCs w:val="24"/>
        </w:rPr>
        <w:t xml:space="preserve"> </w:t>
      </w:r>
      <w:r w:rsidRPr="006156EA">
        <w:rPr>
          <w:rFonts w:eastAsia="Calibri"/>
          <w:sz w:val="24"/>
          <w:szCs w:val="24"/>
        </w:rPr>
        <w:t>TP</w:t>
      </w:r>
      <w:r w:rsidRPr="006156EA">
        <w:rPr>
          <w:rFonts w:eastAsia="Calibri"/>
          <w:spacing w:val="2"/>
          <w:sz w:val="24"/>
          <w:szCs w:val="24"/>
        </w:rPr>
        <w:t xml:space="preserve"> </w:t>
      </w:r>
      <w:r w:rsidRPr="006156EA">
        <w:rPr>
          <w:rFonts w:eastAsia="Calibri"/>
          <w:sz w:val="24"/>
          <w:szCs w:val="24"/>
        </w:rPr>
        <w:t>y</w:t>
      </w:r>
      <w:r w:rsidRPr="006156EA">
        <w:rPr>
          <w:rFonts w:eastAsia="Calibri"/>
          <w:spacing w:val="-3"/>
          <w:sz w:val="24"/>
          <w:szCs w:val="24"/>
        </w:rPr>
        <w:t>a</w:t>
      </w:r>
      <w:r w:rsidRPr="006156EA">
        <w:rPr>
          <w:rFonts w:eastAsia="Calibri"/>
          <w:spacing w:val="1"/>
          <w:sz w:val="24"/>
          <w:szCs w:val="24"/>
        </w:rPr>
        <w:t>n</w:t>
      </w:r>
      <w:r w:rsidRPr="006156EA">
        <w:rPr>
          <w:rFonts w:eastAsia="Calibri"/>
          <w:sz w:val="24"/>
          <w:szCs w:val="24"/>
        </w:rPr>
        <w:t>g</w:t>
      </w:r>
      <w:r w:rsidRPr="006156EA">
        <w:rPr>
          <w:rFonts w:eastAsia="Calibri"/>
          <w:spacing w:val="8"/>
          <w:sz w:val="24"/>
          <w:szCs w:val="24"/>
        </w:rPr>
        <w:t xml:space="preserve"> </w:t>
      </w:r>
      <w:r w:rsidRPr="006156EA">
        <w:rPr>
          <w:rFonts w:eastAsia="Calibri"/>
          <w:spacing w:val="1"/>
          <w:sz w:val="24"/>
          <w:szCs w:val="24"/>
        </w:rPr>
        <w:t>d</w:t>
      </w:r>
      <w:r w:rsidRPr="006156EA">
        <w:rPr>
          <w:rFonts w:eastAsia="Calibri"/>
          <w:sz w:val="24"/>
          <w:szCs w:val="24"/>
        </w:rPr>
        <w:t>i</w:t>
      </w:r>
      <w:r w:rsidRPr="006156EA">
        <w:rPr>
          <w:rFonts w:eastAsia="Calibri"/>
          <w:spacing w:val="-3"/>
          <w:sz w:val="24"/>
          <w:szCs w:val="24"/>
        </w:rPr>
        <w:t>s</w:t>
      </w:r>
      <w:r w:rsidRPr="006156EA">
        <w:rPr>
          <w:rFonts w:eastAsia="Calibri"/>
          <w:spacing w:val="1"/>
          <w:sz w:val="24"/>
          <w:szCs w:val="24"/>
        </w:rPr>
        <w:t>u</w:t>
      </w:r>
      <w:r w:rsidRPr="006156EA">
        <w:rPr>
          <w:rFonts w:eastAsia="Calibri"/>
          <w:spacing w:val="-3"/>
          <w:sz w:val="24"/>
          <w:szCs w:val="24"/>
        </w:rPr>
        <w:t>s</w:t>
      </w:r>
      <w:r w:rsidRPr="006156EA">
        <w:rPr>
          <w:rFonts w:eastAsia="Calibri"/>
          <w:spacing w:val="1"/>
          <w:sz w:val="24"/>
          <w:szCs w:val="24"/>
        </w:rPr>
        <w:t>un</w:t>
      </w:r>
      <w:r w:rsidRPr="006156EA">
        <w:rPr>
          <w:rFonts w:eastAsia="Calibri"/>
          <w:sz w:val="24"/>
          <w:szCs w:val="24"/>
        </w:rPr>
        <w:t>,</w:t>
      </w:r>
      <w:r w:rsidRPr="006156EA">
        <w:rPr>
          <w:rFonts w:eastAsia="Calibri"/>
          <w:spacing w:val="-1"/>
          <w:sz w:val="24"/>
          <w:szCs w:val="24"/>
        </w:rPr>
        <w:t xml:space="preserve"> </w:t>
      </w:r>
      <w:r w:rsidRPr="006156EA">
        <w:rPr>
          <w:rFonts w:eastAsia="Calibri"/>
          <w:spacing w:val="1"/>
          <w:sz w:val="24"/>
          <w:szCs w:val="24"/>
        </w:rPr>
        <w:t>b</w:t>
      </w:r>
      <w:r w:rsidRPr="006156EA">
        <w:rPr>
          <w:rFonts w:eastAsia="Calibri"/>
          <w:sz w:val="24"/>
          <w:szCs w:val="24"/>
        </w:rPr>
        <w:t>isa</w:t>
      </w:r>
      <w:r w:rsidRPr="006156EA">
        <w:rPr>
          <w:rFonts w:eastAsia="Calibri"/>
          <w:spacing w:val="1"/>
          <w:sz w:val="24"/>
          <w:szCs w:val="24"/>
        </w:rPr>
        <w:t xml:space="preserve"> </w:t>
      </w:r>
      <w:r w:rsidRPr="006156EA">
        <w:rPr>
          <w:rFonts w:eastAsia="Calibri"/>
          <w:sz w:val="24"/>
          <w:szCs w:val="24"/>
        </w:rPr>
        <w:t>a</w:t>
      </w:r>
      <w:r w:rsidRPr="006156EA">
        <w:rPr>
          <w:rFonts w:eastAsia="Calibri"/>
          <w:spacing w:val="-2"/>
          <w:sz w:val="24"/>
          <w:szCs w:val="24"/>
        </w:rPr>
        <w:t>l</w:t>
      </w:r>
      <w:r w:rsidRPr="006156EA">
        <w:rPr>
          <w:rFonts w:eastAsia="Calibri"/>
          <w:spacing w:val="1"/>
          <w:sz w:val="24"/>
          <w:szCs w:val="24"/>
        </w:rPr>
        <w:t>u</w:t>
      </w:r>
      <w:r w:rsidRPr="006156EA">
        <w:rPr>
          <w:rFonts w:eastAsia="Calibri"/>
          <w:sz w:val="24"/>
          <w:szCs w:val="24"/>
        </w:rPr>
        <w:t>r</w:t>
      </w:r>
      <w:r w:rsidRPr="006156EA">
        <w:rPr>
          <w:rFonts w:eastAsia="Calibri"/>
          <w:spacing w:val="1"/>
          <w:sz w:val="24"/>
          <w:szCs w:val="24"/>
        </w:rPr>
        <w:t>n</w:t>
      </w:r>
      <w:r w:rsidRPr="006156EA">
        <w:rPr>
          <w:rFonts w:eastAsia="Calibri"/>
          <w:sz w:val="24"/>
          <w:szCs w:val="24"/>
        </w:rPr>
        <w:t>ya</w:t>
      </w:r>
      <w:r w:rsidRPr="006156EA">
        <w:rPr>
          <w:rFonts w:eastAsia="Calibri"/>
          <w:spacing w:val="-2"/>
          <w:sz w:val="24"/>
          <w:szCs w:val="24"/>
        </w:rPr>
        <w:t xml:space="preserve"> </w:t>
      </w:r>
      <w:r w:rsidRPr="006156EA">
        <w:rPr>
          <w:rFonts w:eastAsia="Calibri"/>
          <w:sz w:val="24"/>
          <w:szCs w:val="24"/>
        </w:rPr>
        <w:t>m</w:t>
      </w:r>
      <w:r w:rsidRPr="006156EA">
        <w:rPr>
          <w:rFonts w:eastAsia="Calibri"/>
          <w:spacing w:val="1"/>
          <w:sz w:val="24"/>
          <w:szCs w:val="24"/>
        </w:rPr>
        <w:t>u</w:t>
      </w:r>
      <w:r w:rsidRPr="006156EA">
        <w:rPr>
          <w:rFonts w:eastAsia="Calibri"/>
          <w:sz w:val="24"/>
          <w:szCs w:val="24"/>
        </w:rPr>
        <w:t>lai</w:t>
      </w:r>
      <w:r w:rsidRPr="006156EA">
        <w:rPr>
          <w:rFonts w:eastAsia="Calibri"/>
          <w:spacing w:val="-1"/>
          <w:sz w:val="24"/>
          <w:szCs w:val="24"/>
        </w:rPr>
        <w:t xml:space="preserve"> </w:t>
      </w:r>
      <w:r w:rsidRPr="006156EA">
        <w:rPr>
          <w:rFonts w:eastAsia="Calibri"/>
          <w:spacing w:val="1"/>
          <w:sz w:val="24"/>
          <w:szCs w:val="24"/>
        </w:rPr>
        <w:t>d</w:t>
      </w:r>
      <w:r w:rsidRPr="006156EA">
        <w:rPr>
          <w:rFonts w:eastAsia="Calibri"/>
          <w:spacing w:val="-2"/>
          <w:sz w:val="24"/>
          <w:szCs w:val="24"/>
        </w:rPr>
        <w:t>a</w:t>
      </w:r>
      <w:r w:rsidRPr="006156EA">
        <w:rPr>
          <w:rFonts w:eastAsia="Calibri"/>
          <w:sz w:val="24"/>
          <w:szCs w:val="24"/>
        </w:rPr>
        <w:t>ri</w:t>
      </w:r>
      <w:r w:rsidRPr="006156EA">
        <w:rPr>
          <w:rFonts w:eastAsia="Calibri"/>
          <w:spacing w:val="1"/>
          <w:sz w:val="24"/>
          <w:szCs w:val="24"/>
        </w:rPr>
        <w:t xml:space="preserve"> d</w:t>
      </w:r>
      <w:r w:rsidRPr="006156EA">
        <w:rPr>
          <w:rFonts w:eastAsia="Calibri"/>
          <w:sz w:val="24"/>
          <w:szCs w:val="24"/>
        </w:rPr>
        <w:t>im</w:t>
      </w:r>
      <w:r w:rsidRPr="006156EA">
        <w:rPr>
          <w:rFonts w:eastAsia="Calibri"/>
          <w:spacing w:val="-1"/>
          <w:sz w:val="24"/>
          <w:szCs w:val="24"/>
        </w:rPr>
        <w:t>e</w:t>
      </w:r>
      <w:r w:rsidRPr="006156EA">
        <w:rPr>
          <w:rFonts w:eastAsia="Calibri"/>
          <w:spacing w:val="1"/>
          <w:sz w:val="24"/>
          <w:szCs w:val="24"/>
        </w:rPr>
        <w:t>n</w:t>
      </w:r>
      <w:r w:rsidRPr="006156EA">
        <w:rPr>
          <w:rFonts w:eastAsia="Calibri"/>
          <w:sz w:val="24"/>
          <w:szCs w:val="24"/>
        </w:rPr>
        <w:t>si</w:t>
      </w:r>
      <w:r w:rsidRPr="006156EA">
        <w:rPr>
          <w:rFonts w:eastAsia="Calibri"/>
          <w:spacing w:val="-2"/>
          <w:sz w:val="24"/>
          <w:szCs w:val="24"/>
        </w:rPr>
        <w:t xml:space="preserve"> </w:t>
      </w:r>
      <w:r w:rsidRPr="006156EA">
        <w:rPr>
          <w:rFonts w:eastAsia="Calibri"/>
          <w:spacing w:val="1"/>
          <w:sz w:val="24"/>
          <w:szCs w:val="24"/>
        </w:rPr>
        <w:t>p</w:t>
      </w:r>
      <w:r w:rsidRPr="006156EA">
        <w:rPr>
          <w:rFonts w:eastAsia="Calibri"/>
          <w:sz w:val="24"/>
          <w:szCs w:val="24"/>
        </w:rPr>
        <w:t>e</w:t>
      </w:r>
      <w:r w:rsidRPr="006156EA">
        <w:rPr>
          <w:rFonts w:eastAsia="Calibri"/>
          <w:spacing w:val="1"/>
          <w:sz w:val="24"/>
          <w:szCs w:val="24"/>
        </w:rPr>
        <w:t>n</w:t>
      </w:r>
      <w:r w:rsidRPr="006156EA">
        <w:rPr>
          <w:rFonts w:eastAsia="Calibri"/>
          <w:spacing w:val="-3"/>
          <w:sz w:val="24"/>
          <w:szCs w:val="24"/>
        </w:rPr>
        <w:t>g</w:t>
      </w:r>
      <w:r w:rsidRPr="006156EA">
        <w:rPr>
          <w:rFonts w:eastAsia="Calibri"/>
          <w:sz w:val="24"/>
          <w:szCs w:val="24"/>
        </w:rPr>
        <w:t>e</w:t>
      </w:r>
      <w:r w:rsidRPr="006156EA">
        <w:rPr>
          <w:rFonts w:eastAsia="Calibri"/>
          <w:spacing w:val="2"/>
          <w:sz w:val="24"/>
          <w:szCs w:val="24"/>
        </w:rPr>
        <w:t>t</w:t>
      </w:r>
      <w:r w:rsidRPr="006156EA">
        <w:rPr>
          <w:rFonts w:eastAsia="Calibri"/>
          <w:spacing w:val="-2"/>
          <w:sz w:val="24"/>
          <w:szCs w:val="24"/>
        </w:rPr>
        <w:t>a</w:t>
      </w:r>
      <w:r w:rsidRPr="006156EA">
        <w:rPr>
          <w:rFonts w:eastAsia="Calibri"/>
          <w:spacing w:val="1"/>
          <w:sz w:val="24"/>
          <w:szCs w:val="24"/>
        </w:rPr>
        <w:t>hu</w:t>
      </w:r>
      <w:r w:rsidRPr="006156EA">
        <w:rPr>
          <w:rFonts w:eastAsia="Calibri"/>
          <w:spacing w:val="-2"/>
          <w:sz w:val="24"/>
          <w:szCs w:val="24"/>
        </w:rPr>
        <w:t>a</w:t>
      </w:r>
      <w:r w:rsidRPr="006156EA">
        <w:rPr>
          <w:rFonts w:eastAsia="Calibri"/>
          <w:sz w:val="24"/>
          <w:szCs w:val="24"/>
        </w:rPr>
        <w:t>n</w:t>
      </w:r>
      <w:r w:rsidRPr="006156EA">
        <w:rPr>
          <w:rFonts w:eastAsia="Calibri"/>
          <w:spacing w:val="-1"/>
          <w:sz w:val="24"/>
          <w:szCs w:val="24"/>
        </w:rPr>
        <w:t xml:space="preserve"> </w:t>
      </w:r>
      <w:r w:rsidRPr="006156EA">
        <w:rPr>
          <w:rFonts w:eastAsia="Calibri"/>
          <w:sz w:val="24"/>
          <w:szCs w:val="24"/>
        </w:rPr>
        <w:t>yang</w:t>
      </w:r>
      <w:r w:rsidRPr="006156EA">
        <w:rPr>
          <w:rFonts w:eastAsia="Calibri"/>
          <w:spacing w:val="1"/>
          <w:sz w:val="24"/>
          <w:szCs w:val="24"/>
        </w:rPr>
        <w:t xml:space="preserve"> </w:t>
      </w:r>
      <w:r w:rsidRPr="006156EA">
        <w:rPr>
          <w:rFonts w:eastAsia="Calibri"/>
          <w:spacing w:val="-1"/>
          <w:sz w:val="24"/>
          <w:szCs w:val="24"/>
        </w:rPr>
        <w:t>k</w:t>
      </w:r>
      <w:r w:rsidRPr="006156EA">
        <w:rPr>
          <w:rFonts w:eastAsia="Calibri"/>
          <w:sz w:val="24"/>
          <w:szCs w:val="24"/>
        </w:rPr>
        <w:t>o</w:t>
      </w:r>
      <w:r w:rsidRPr="006156EA">
        <w:rPr>
          <w:rFonts w:eastAsia="Calibri"/>
          <w:spacing w:val="8"/>
          <w:sz w:val="24"/>
          <w:szCs w:val="24"/>
        </w:rPr>
        <w:t>n</w:t>
      </w:r>
      <w:r w:rsidRPr="006156EA">
        <w:rPr>
          <w:rFonts w:eastAsia="Calibri"/>
          <w:sz w:val="24"/>
          <w:szCs w:val="24"/>
        </w:rPr>
        <w:t>se</w:t>
      </w:r>
      <w:r w:rsidRPr="006156EA">
        <w:rPr>
          <w:rFonts w:eastAsia="Calibri"/>
          <w:spacing w:val="-1"/>
          <w:sz w:val="24"/>
          <w:szCs w:val="24"/>
        </w:rPr>
        <w:t>p</w:t>
      </w:r>
      <w:r w:rsidRPr="006156EA">
        <w:rPr>
          <w:rFonts w:eastAsia="Calibri"/>
          <w:spacing w:val="1"/>
          <w:sz w:val="24"/>
          <w:szCs w:val="24"/>
        </w:rPr>
        <w:t>tu</w:t>
      </w:r>
      <w:r w:rsidRPr="006156EA">
        <w:rPr>
          <w:rFonts w:eastAsia="Calibri"/>
          <w:spacing w:val="-2"/>
          <w:sz w:val="24"/>
          <w:szCs w:val="24"/>
        </w:rPr>
        <w:t>a</w:t>
      </w:r>
      <w:r w:rsidRPr="006156EA">
        <w:rPr>
          <w:rFonts w:eastAsia="Calibri"/>
          <w:sz w:val="24"/>
          <w:szCs w:val="24"/>
        </w:rPr>
        <w:t>l</w:t>
      </w:r>
      <w:r w:rsidRPr="006156EA">
        <w:rPr>
          <w:rFonts w:eastAsia="Calibri"/>
          <w:spacing w:val="1"/>
          <w:sz w:val="24"/>
          <w:szCs w:val="24"/>
        </w:rPr>
        <w:t xml:space="preserve"> </w:t>
      </w:r>
      <w:r w:rsidRPr="006156EA">
        <w:rPr>
          <w:rFonts w:eastAsia="Calibri"/>
          <w:sz w:val="24"/>
          <w:szCs w:val="24"/>
        </w:rPr>
        <w:t>sam</w:t>
      </w:r>
      <w:r w:rsidRPr="006156EA">
        <w:rPr>
          <w:rFonts w:eastAsia="Calibri"/>
          <w:spacing w:val="-1"/>
          <w:sz w:val="24"/>
          <w:szCs w:val="24"/>
        </w:rPr>
        <w:t>p</w:t>
      </w:r>
      <w:r w:rsidRPr="006156EA">
        <w:rPr>
          <w:rFonts w:eastAsia="Calibri"/>
          <w:sz w:val="24"/>
          <w:szCs w:val="24"/>
        </w:rPr>
        <w:t xml:space="preserve">ai </w:t>
      </w:r>
      <w:r w:rsidRPr="006156EA">
        <w:rPr>
          <w:rFonts w:eastAsia="Calibri"/>
          <w:spacing w:val="1"/>
          <w:sz w:val="24"/>
          <w:szCs w:val="24"/>
        </w:rPr>
        <w:t>d</w:t>
      </w:r>
      <w:r w:rsidRPr="006156EA">
        <w:rPr>
          <w:rFonts w:eastAsia="Calibri"/>
          <w:sz w:val="24"/>
          <w:szCs w:val="24"/>
        </w:rPr>
        <w:t>e</w:t>
      </w:r>
      <w:r w:rsidRPr="006156EA">
        <w:rPr>
          <w:rFonts w:eastAsia="Calibri"/>
          <w:spacing w:val="1"/>
          <w:sz w:val="24"/>
          <w:szCs w:val="24"/>
        </w:rPr>
        <w:t>n</w:t>
      </w:r>
      <w:r w:rsidRPr="006156EA">
        <w:rPr>
          <w:rFonts w:eastAsia="Calibri"/>
          <w:sz w:val="24"/>
          <w:szCs w:val="24"/>
        </w:rPr>
        <w:t>g</w:t>
      </w:r>
      <w:r w:rsidRPr="006156EA">
        <w:rPr>
          <w:rFonts w:eastAsia="Calibri"/>
          <w:spacing w:val="-2"/>
          <w:sz w:val="24"/>
          <w:szCs w:val="24"/>
        </w:rPr>
        <w:t>a</w:t>
      </w:r>
      <w:r w:rsidRPr="006156EA">
        <w:rPr>
          <w:rFonts w:eastAsia="Calibri"/>
          <w:sz w:val="24"/>
          <w:szCs w:val="24"/>
        </w:rPr>
        <w:t>n</w:t>
      </w:r>
      <w:r w:rsidRPr="006156EA">
        <w:rPr>
          <w:rFonts w:eastAsia="Calibri"/>
          <w:spacing w:val="2"/>
          <w:sz w:val="24"/>
          <w:szCs w:val="24"/>
        </w:rPr>
        <w:t xml:space="preserve"> </w:t>
      </w:r>
      <w:r w:rsidRPr="006156EA">
        <w:rPr>
          <w:rFonts w:eastAsia="Calibri"/>
          <w:sz w:val="24"/>
          <w:szCs w:val="24"/>
        </w:rPr>
        <w:t>m</w:t>
      </w:r>
      <w:r w:rsidRPr="006156EA">
        <w:rPr>
          <w:rFonts w:eastAsia="Calibri"/>
          <w:spacing w:val="-2"/>
          <w:sz w:val="24"/>
          <w:szCs w:val="24"/>
        </w:rPr>
        <w:t>e</w:t>
      </w:r>
      <w:r w:rsidRPr="006156EA">
        <w:rPr>
          <w:rFonts w:eastAsia="Calibri"/>
          <w:spacing w:val="1"/>
          <w:sz w:val="24"/>
          <w:szCs w:val="24"/>
        </w:rPr>
        <w:t>t</w:t>
      </w:r>
      <w:r w:rsidRPr="006156EA">
        <w:rPr>
          <w:rFonts w:eastAsia="Calibri"/>
          <w:sz w:val="24"/>
          <w:szCs w:val="24"/>
        </w:rPr>
        <w:t>a</w:t>
      </w:r>
      <w:r w:rsidRPr="006156EA">
        <w:rPr>
          <w:rFonts w:eastAsia="Calibri"/>
          <w:spacing w:val="-1"/>
          <w:sz w:val="24"/>
          <w:szCs w:val="24"/>
        </w:rPr>
        <w:t>k</w:t>
      </w:r>
      <w:r w:rsidRPr="006156EA">
        <w:rPr>
          <w:rFonts w:eastAsia="Calibri"/>
          <w:sz w:val="24"/>
          <w:szCs w:val="24"/>
        </w:rPr>
        <w:t>og</w:t>
      </w:r>
      <w:r w:rsidRPr="006156EA">
        <w:rPr>
          <w:rFonts w:eastAsia="Calibri"/>
          <w:spacing w:val="1"/>
          <w:sz w:val="24"/>
          <w:szCs w:val="24"/>
        </w:rPr>
        <w:t>n</w:t>
      </w:r>
      <w:r w:rsidRPr="006156EA">
        <w:rPr>
          <w:rFonts w:eastAsia="Calibri"/>
          <w:spacing w:val="-2"/>
          <w:sz w:val="24"/>
          <w:szCs w:val="24"/>
        </w:rPr>
        <w:t>i</w:t>
      </w:r>
      <w:r w:rsidRPr="006156EA">
        <w:rPr>
          <w:rFonts w:eastAsia="Calibri"/>
          <w:spacing w:val="1"/>
          <w:sz w:val="24"/>
          <w:szCs w:val="24"/>
        </w:rPr>
        <w:t>t</w:t>
      </w:r>
      <w:r w:rsidRPr="006156EA">
        <w:rPr>
          <w:rFonts w:eastAsia="Calibri"/>
          <w:sz w:val="24"/>
          <w:szCs w:val="24"/>
        </w:rPr>
        <w:t>i</w:t>
      </w:r>
      <w:r w:rsidRPr="006156EA">
        <w:rPr>
          <w:rFonts w:eastAsia="Calibri"/>
          <w:spacing w:val="1"/>
          <w:sz w:val="24"/>
          <w:szCs w:val="24"/>
        </w:rPr>
        <w:t>f</w:t>
      </w:r>
      <w:r w:rsidRPr="006156EA">
        <w:rPr>
          <w:rFonts w:eastAsia="Calibri"/>
          <w:sz w:val="24"/>
          <w:szCs w:val="24"/>
        </w:rPr>
        <w:t>.</w:t>
      </w:r>
    </w:p>
    <w:p w14:paraId="4A0F2ED7" w14:textId="77777777" w:rsidR="00AD3226" w:rsidRPr="006156EA" w:rsidRDefault="00A85A91" w:rsidP="006156EA">
      <w:pPr>
        <w:spacing w:before="120" w:after="120"/>
        <w:ind w:left="284" w:hanging="284"/>
        <w:rPr>
          <w:rFonts w:eastAsia="Calibri"/>
          <w:sz w:val="24"/>
          <w:szCs w:val="24"/>
        </w:rPr>
      </w:pPr>
      <w:r w:rsidRPr="006156EA">
        <w:rPr>
          <w:rFonts w:eastAsia="Calibri"/>
          <w:spacing w:val="1"/>
          <w:sz w:val="24"/>
          <w:szCs w:val="24"/>
        </w:rPr>
        <w:t>2</w:t>
      </w:r>
      <w:r w:rsidRPr="006156EA">
        <w:rPr>
          <w:rFonts w:eastAsia="Calibri"/>
          <w:sz w:val="24"/>
          <w:szCs w:val="24"/>
        </w:rPr>
        <w:t>.</w:t>
      </w:r>
      <w:r w:rsidR="00FE2977" w:rsidRPr="006156EA">
        <w:rPr>
          <w:rFonts w:eastAsia="Calibri"/>
          <w:sz w:val="24"/>
          <w:szCs w:val="24"/>
        </w:rPr>
        <w:tab/>
      </w:r>
      <w:r w:rsidRPr="006156EA">
        <w:rPr>
          <w:rFonts w:eastAsia="Calibri"/>
          <w:sz w:val="24"/>
          <w:szCs w:val="24"/>
        </w:rPr>
        <w:t>G</w:t>
      </w:r>
      <w:r w:rsidRPr="006156EA">
        <w:rPr>
          <w:rFonts w:eastAsia="Calibri"/>
          <w:spacing w:val="1"/>
          <w:sz w:val="24"/>
          <w:szCs w:val="24"/>
        </w:rPr>
        <w:t>u</w:t>
      </w:r>
      <w:r w:rsidRPr="006156EA">
        <w:rPr>
          <w:rFonts w:eastAsia="Calibri"/>
          <w:sz w:val="24"/>
          <w:szCs w:val="24"/>
        </w:rPr>
        <w:t>ru</w:t>
      </w:r>
      <w:r w:rsidRPr="006156EA">
        <w:rPr>
          <w:rFonts w:eastAsia="Calibri"/>
          <w:spacing w:val="2"/>
          <w:sz w:val="24"/>
          <w:szCs w:val="24"/>
        </w:rPr>
        <w:t xml:space="preserve"> </w:t>
      </w:r>
      <w:r w:rsidRPr="006156EA">
        <w:rPr>
          <w:rFonts w:eastAsia="Calibri"/>
          <w:spacing w:val="-2"/>
          <w:sz w:val="24"/>
          <w:szCs w:val="24"/>
        </w:rPr>
        <w:t>m</w:t>
      </w:r>
      <w:r w:rsidRPr="006156EA">
        <w:rPr>
          <w:rFonts w:eastAsia="Calibri"/>
          <w:sz w:val="24"/>
          <w:szCs w:val="24"/>
        </w:rPr>
        <w:t>emiliki</w:t>
      </w:r>
      <w:r w:rsidRPr="006156EA">
        <w:rPr>
          <w:rFonts w:eastAsia="Calibri"/>
          <w:spacing w:val="1"/>
          <w:sz w:val="24"/>
          <w:szCs w:val="24"/>
        </w:rPr>
        <w:t xml:space="preserve"> </w:t>
      </w:r>
      <w:r w:rsidRPr="006156EA">
        <w:rPr>
          <w:rFonts w:eastAsia="Calibri"/>
          <w:spacing w:val="-1"/>
          <w:sz w:val="24"/>
          <w:szCs w:val="24"/>
        </w:rPr>
        <w:t>k</w:t>
      </w:r>
      <w:r w:rsidRPr="006156EA">
        <w:rPr>
          <w:rFonts w:eastAsia="Calibri"/>
          <w:sz w:val="24"/>
          <w:szCs w:val="24"/>
        </w:rPr>
        <w:t>el</w:t>
      </w:r>
      <w:r w:rsidRPr="006156EA">
        <w:rPr>
          <w:rFonts w:eastAsia="Calibri"/>
          <w:spacing w:val="1"/>
          <w:sz w:val="24"/>
          <w:szCs w:val="24"/>
        </w:rPr>
        <w:t>e</w:t>
      </w:r>
      <w:r w:rsidRPr="006156EA">
        <w:rPr>
          <w:rFonts w:eastAsia="Calibri"/>
          <w:spacing w:val="-2"/>
          <w:sz w:val="24"/>
          <w:szCs w:val="24"/>
        </w:rPr>
        <w:t>l</w:t>
      </w:r>
      <w:r w:rsidRPr="006156EA">
        <w:rPr>
          <w:rFonts w:eastAsia="Calibri"/>
          <w:spacing w:val="1"/>
          <w:sz w:val="24"/>
          <w:szCs w:val="24"/>
        </w:rPr>
        <w:t>u</w:t>
      </w:r>
      <w:r w:rsidRPr="006156EA">
        <w:rPr>
          <w:rFonts w:eastAsia="Calibri"/>
          <w:sz w:val="24"/>
          <w:szCs w:val="24"/>
        </w:rPr>
        <w:t>asa</w:t>
      </w:r>
      <w:r w:rsidRPr="006156EA">
        <w:rPr>
          <w:rFonts w:eastAsia="Calibri"/>
          <w:spacing w:val="-2"/>
          <w:sz w:val="24"/>
          <w:szCs w:val="24"/>
        </w:rPr>
        <w:t>a</w:t>
      </w:r>
      <w:r w:rsidRPr="006156EA">
        <w:rPr>
          <w:rFonts w:eastAsia="Calibri"/>
          <w:sz w:val="24"/>
          <w:szCs w:val="24"/>
        </w:rPr>
        <w:t>n</w:t>
      </w:r>
      <w:r w:rsidRPr="006156EA">
        <w:rPr>
          <w:rFonts w:eastAsia="Calibri"/>
          <w:spacing w:val="2"/>
          <w:sz w:val="24"/>
          <w:szCs w:val="24"/>
        </w:rPr>
        <w:t xml:space="preserve"> </w:t>
      </w:r>
      <w:r w:rsidRPr="006156EA">
        <w:rPr>
          <w:rFonts w:eastAsia="Calibri"/>
          <w:spacing w:val="-1"/>
          <w:sz w:val="24"/>
          <w:szCs w:val="24"/>
        </w:rPr>
        <w:t>u</w:t>
      </w:r>
      <w:r w:rsidRPr="006156EA">
        <w:rPr>
          <w:rFonts w:eastAsia="Calibri"/>
          <w:spacing w:val="1"/>
          <w:sz w:val="24"/>
          <w:szCs w:val="24"/>
        </w:rPr>
        <w:t>n</w:t>
      </w:r>
      <w:r w:rsidRPr="006156EA">
        <w:rPr>
          <w:rFonts w:eastAsia="Calibri"/>
          <w:spacing w:val="-1"/>
          <w:sz w:val="24"/>
          <w:szCs w:val="24"/>
        </w:rPr>
        <w:t>t</w:t>
      </w:r>
      <w:r w:rsidRPr="006156EA">
        <w:rPr>
          <w:rFonts w:eastAsia="Calibri"/>
          <w:spacing w:val="1"/>
          <w:sz w:val="24"/>
          <w:szCs w:val="24"/>
        </w:rPr>
        <w:t>u</w:t>
      </w:r>
      <w:r w:rsidRPr="006156EA">
        <w:rPr>
          <w:rFonts w:eastAsia="Calibri"/>
          <w:sz w:val="24"/>
          <w:szCs w:val="24"/>
        </w:rPr>
        <w:t>k me</w:t>
      </w:r>
      <w:r w:rsidRPr="006156EA">
        <w:rPr>
          <w:rFonts w:eastAsia="Calibri"/>
          <w:spacing w:val="2"/>
          <w:sz w:val="24"/>
          <w:szCs w:val="24"/>
        </w:rPr>
        <w:t>n</w:t>
      </w:r>
      <w:r w:rsidRPr="006156EA">
        <w:rPr>
          <w:rFonts w:eastAsia="Calibri"/>
          <w:spacing w:val="-3"/>
          <w:sz w:val="24"/>
          <w:szCs w:val="24"/>
        </w:rPr>
        <w:t>y</w:t>
      </w:r>
      <w:r w:rsidRPr="006156EA">
        <w:rPr>
          <w:rFonts w:eastAsia="Calibri"/>
          <w:spacing w:val="1"/>
          <w:sz w:val="24"/>
          <w:szCs w:val="24"/>
        </w:rPr>
        <w:t>u</w:t>
      </w:r>
      <w:r w:rsidRPr="006156EA">
        <w:rPr>
          <w:rFonts w:eastAsia="Calibri"/>
          <w:sz w:val="24"/>
          <w:szCs w:val="24"/>
        </w:rPr>
        <w:t>s</w:t>
      </w:r>
      <w:r w:rsidRPr="006156EA">
        <w:rPr>
          <w:rFonts w:eastAsia="Calibri"/>
          <w:spacing w:val="1"/>
          <w:sz w:val="24"/>
          <w:szCs w:val="24"/>
        </w:rPr>
        <w:t>u</w:t>
      </w:r>
      <w:r w:rsidRPr="006156EA">
        <w:rPr>
          <w:rFonts w:eastAsia="Calibri"/>
          <w:sz w:val="24"/>
          <w:szCs w:val="24"/>
        </w:rPr>
        <w:t>n</w:t>
      </w:r>
      <w:r w:rsidRPr="006156EA">
        <w:rPr>
          <w:rFonts w:eastAsia="Calibri"/>
          <w:spacing w:val="-1"/>
          <w:sz w:val="24"/>
          <w:szCs w:val="24"/>
        </w:rPr>
        <w:t xml:space="preserve"> </w:t>
      </w:r>
      <w:r w:rsidRPr="006156EA">
        <w:rPr>
          <w:rFonts w:eastAsia="Calibri"/>
          <w:sz w:val="24"/>
          <w:szCs w:val="24"/>
        </w:rPr>
        <w:t>al</w:t>
      </w:r>
      <w:r w:rsidRPr="006156EA">
        <w:rPr>
          <w:rFonts w:eastAsia="Calibri"/>
          <w:spacing w:val="-1"/>
          <w:sz w:val="24"/>
          <w:szCs w:val="24"/>
        </w:rPr>
        <w:t>u</w:t>
      </w:r>
      <w:r w:rsidRPr="006156EA">
        <w:rPr>
          <w:rFonts w:eastAsia="Calibri"/>
          <w:sz w:val="24"/>
          <w:szCs w:val="24"/>
        </w:rPr>
        <w:t>r</w:t>
      </w:r>
      <w:r w:rsidRPr="006156EA">
        <w:rPr>
          <w:rFonts w:eastAsia="Calibri"/>
          <w:spacing w:val="1"/>
          <w:sz w:val="24"/>
          <w:szCs w:val="24"/>
        </w:rPr>
        <w:t xml:space="preserve"> </w:t>
      </w:r>
      <w:r w:rsidRPr="006156EA">
        <w:rPr>
          <w:rFonts w:eastAsia="Calibri"/>
          <w:spacing w:val="-1"/>
          <w:sz w:val="24"/>
          <w:szCs w:val="24"/>
        </w:rPr>
        <w:t>t</w:t>
      </w:r>
      <w:r w:rsidRPr="006156EA">
        <w:rPr>
          <w:rFonts w:eastAsia="Calibri"/>
          <w:spacing w:val="1"/>
          <w:sz w:val="24"/>
          <w:szCs w:val="24"/>
        </w:rPr>
        <w:t>u</w:t>
      </w:r>
      <w:r w:rsidRPr="006156EA">
        <w:rPr>
          <w:rFonts w:eastAsia="Calibri"/>
          <w:sz w:val="24"/>
          <w:szCs w:val="24"/>
        </w:rPr>
        <w:t>j</w:t>
      </w:r>
      <w:r w:rsidRPr="006156EA">
        <w:rPr>
          <w:rFonts w:eastAsia="Calibri"/>
          <w:spacing w:val="1"/>
          <w:sz w:val="24"/>
          <w:szCs w:val="24"/>
        </w:rPr>
        <w:t>u</w:t>
      </w:r>
      <w:r w:rsidRPr="006156EA">
        <w:rPr>
          <w:rFonts w:eastAsia="Calibri"/>
          <w:spacing w:val="-2"/>
          <w:sz w:val="24"/>
          <w:szCs w:val="24"/>
        </w:rPr>
        <w:t>a</w:t>
      </w:r>
      <w:r w:rsidRPr="006156EA">
        <w:rPr>
          <w:rFonts w:eastAsia="Calibri"/>
          <w:sz w:val="24"/>
          <w:szCs w:val="24"/>
        </w:rPr>
        <w:t>n</w:t>
      </w:r>
      <w:r w:rsidRPr="006156EA">
        <w:rPr>
          <w:rFonts w:eastAsia="Calibri"/>
          <w:spacing w:val="2"/>
          <w:sz w:val="24"/>
          <w:szCs w:val="24"/>
        </w:rPr>
        <w:t xml:space="preserve"> </w:t>
      </w:r>
      <w:r w:rsidRPr="006156EA">
        <w:rPr>
          <w:rFonts w:eastAsia="Calibri"/>
          <w:spacing w:val="-1"/>
          <w:sz w:val="24"/>
          <w:szCs w:val="24"/>
        </w:rPr>
        <w:t>p</w:t>
      </w:r>
      <w:r w:rsidRPr="006156EA">
        <w:rPr>
          <w:rFonts w:eastAsia="Calibri"/>
          <w:sz w:val="24"/>
          <w:szCs w:val="24"/>
        </w:rPr>
        <w:t>em</w:t>
      </w:r>
      <w:r w:rsidRPr="006156EA">
        <w:rPr>
          <w:rFonts w:eastAsia="Calibri"/>
          <w:spacing w:val="2"/>
          <w:sz w:val="24"/>
          <w:szCs w:val="24"/>
        </w:rPr>
        <w:t>b</w:t>
      </w:r>
      <w:r w:rsidRPr="006156EA">
        <w:rPr>
          <w:rFonts w:eastAsia="Calibri"/>
          <w:sz w:val="24"/>
          <w:szCs w:val="24"/>
        </w:rPr>
        <w:t>e</w:t>
      </w:r>
      <w:r w:rsidRPr="006156EA">
        <w:rPr>
          <w:rFonts w:eastAsia="Calibri"/>
          <w:spacing w:val="-2"/>
          <w:sz w:val="24"/>
          <w:szCs w:val="24"/>
        </w:rPr>
        <w:t>l</w:t>
      </w:r>
      <w:r w:rsidRPr="006156EA">
        <w:rPr>
          <w:rFonts w:eastAsia="Calibri"/>
          <w:sz w:val="24"/>
          <w:szCs w:val="24"/>
        </w:rPr>
        <w:t>aja</w:t>
      </w:r>
      <w:r w:rsidRPr="006156EA">
        <w:rPr>
          <w:rFonts w:eastAsia="Calibri"/>
          <w:spacing w:val="1"/>
          <w:sz w:val="24"/>
          <w:szCs w:val="24"/>
        </w:rPr>
        <w:t>r</w:t>
      </w:r>
      <w:r w:rsidRPr="006156EA">
        <w:rPr>
          <w:rFonts w:eastAsia="Calibri"/>
          <w:sz w:val="24"/>
          <w:szCs w:val="24"/>
        </w:rPr>
        <w:t xml:space="preserve">an </w:t>
      </w:r>
      <w:r w:rsidRPr="006156EA">
        <w:rPr>
          <w:rFonts w:eastAsia="Calibri"/>
          <w:spacing w:val="-1"/>
          <w:sz w:val="24"/>
          <w:szCs w:val="24"/>
        </w:rPr>
        <w:t>b</w:t>
      </w:r>
      <w:r w:rsidRPr="006156EA">
        <w:rPr>
          <w:rFonts w:eastAsia="Calibri"/>
          <w:sz w:val="24"/>
          <w:szCs w:val="24"/>
        </w:rPr>
        <w:t>e</w:t>
      </w:r>
      <w:r w:rsidRPr="006156EA">
        <w:rPr>
          <w:rFonts w:eastAsia="Calibri"/>
          <w:spacing w:val="-1"/>
          <w:sz w:val="24"/>
          <w:szCs w:val="24"/>
        </w:rPr>
        <w:t>r</w:t>
      </w:r>
      <w:r w:rsidRPr="006156EA">
        <w:rPr>
          <w:rFonts w:eastAsia="Calibri"/>
          <w:spacing w:val="1"/>
          <w:sz w:val="24"/>
          <w:szCs w:val="24"/>
        </w:rPr>
        <w:t>d</w:t>
      </w:r>
      <w:r w:rsidRPr="006156EA">
        <w:rPr>
          <w:rFonts w:eastAsia="Calibri"/>
          <w:sz w:val="24"/>
          <w:szCs w:val="24"/>
        </w:rPr>
        <w:t>asarkan</w:t>
      </w:r>
      <w:r w:rsidRPr="006156EA">
        <w:rPr>
          <w:rFonts w:eastAsia="Calibri"/>
          <w:spacing w:val="1"/>
          <w:sz w:val="24"/>
          <w:szCs w:val="24"/>
        </w:rPr>
        <w:t xml:space="preserve"> </w:t>
      </w:r>
      <w:r w:rsidRPr="006156EA">
        <w:rPr>
          <w:rFonts w:eastAsia="Calibri"/>
          <w:sz w:val="24"/>
          <w:szCs w:val="24"/>
        </w:rPr>
        <w:t>vi</w:t>
      </w:r>
      <w:r w:rsidRPr="006156EA">
        <w:rPr>
          <w:rFonts w:eastAsia="Calibri"/>
          <w:spacing w:val="-1"/>
          <w:sz w:val="24"/>
          <w:szCs w:val="24"/>
        </w:rPr>
        <w:t>s</w:t>
      </w:r>
      <w:r w:rsidRPr="006156EA">
        <w:rPr>
          <w:rFonts w:eastAsia="Calibri"/>
          <w:sz w:val="24"/>
          <w:szCs w:val="24"/>
        </w:rPr>
        <w:t>i</w:t>
      </w:r>
      <w:r w:rsidRPr="006156EA">
        <w:rPr>
          <w:rFonts w:eastAsia="Calibri"/>
          <w:spacing w:val="1"/>
          <w:sz w:val="24"/>
          <w:szCs w:val="24"/>
        </w:rPr>
        <w:t xml:space="preserve"> </w:t>
      </w:r>
      <w:r w:rsidRPr="006156EA">
        <w:rPr>
          <w:rFonts w:eastAsia="Calibri"/>
          <w:spacing w:val="-2"/>
          <w:sz w:val="24"/>
          <w:szCs w:val="24"/>
        </w:rPr>
        <w:t>a</w:t>
      </w:r>
      <w:r w:rsidRPr="006156EA">
        <w:rPr>
          <w:rFonts w:eastAsia="Calibri"/>
          <w:spacing w:val="1"/>
          <w:sz w:val="24"/>
          <w:szCs w:val="24"/>
        </w:rPr>
        <w:t>t</w:t>
      </w:r>
      <w:r w:rsidRPr="006156EA">
        <w:rPr>
          <w:rFonts w:eastAsia="Calibri"/>
          <w:spacing w:val="-2"/>
          <w:sz w:val="24"/>
          <w:szCs w:val="24"/>
        </w:rPr>
        <w:t>a</w:t>
      </w:r>
      <w:r w:rsidRPr="006156EA">
        <w:rPr>
          <w:rFonts w:eastAsia="Calibri"/>
          <w:sz w:val="24"/>
          <w:szCs w:val="24"/>
        </w:rPr>
        <w:t>u</w:t>
      </w:r>
      <w:r w:rsidRPr="006156EA">
        <w:rPr>
          <w:rFonts w:eastAsia="Calibri"/>
          <w:spacing w:val="2"/>
          <w:sz w:val="24"/>
          <w:szCs w:val="24"/>
        </w:rPr>
        <w:t xml:space="preserve"> </w:t>
      </w:r>
      <w:r w:rsidRPr="006156EA">
        <w:rPr>
          <w:rFonts w:eastAsia="Calibri"/>
          <w:spacing w:val="-1"/>
          <w:sz w:val="24"/>
          <w:szCs w:val="24"/>
        </w:rPr>
        <w:t>k</w:t>
      </w:r>
      <w:r w:rsidRPr="006156EA">
        <w:rPr>
          <w:rFonts w:eastAsia="Calibri"/>
          <w:spacing w:val="9"/>
          <w:sz w:val="24"/>
          <w:szCs w:val="24"/>
        </w:rPr>
        <w:t>e</w:t>
      </w:r>
      <w:r w:rsidRPr="006156EA">
        <w:rPr>
          <w:rFonts w:eastAsia="Calibri"/>
          <w:spacing w:val="-1"/>
          <w:sz w:val="24"/>
          <w:szCs w:val="24"/>
        </w:rPr>
        <w:t>k</w:t>
      </w:r>
      <w:r w:rsidRPr="006156EA">
        <w:rPr>
          <w:rFonts w:eastAsia="Calibri"/>
          <w:spacing w:val="1"/>
          <w:sz w:val="24"/>
          <w:szCs w:val="24"/>
        </w:rPr>
        <w:t>h</w:t>
      </w:r>
      <w:r w:rsidRPr="006156EA">
        <w:rPr>
          <w:rFonts w:eastAsia="Calibri"/>
          <w:spacing w:val="-2"/>
          <w:sz w:val="24"/>
          <w:szCs w:val="24"/>
        </w:rPr>
        <w:t>a</w:t>
      </w:r>
      <w:r w:rsidRPr="006156EA">
        <w:rPr>
          <w:rFonts w:eastAsia="Calibri"/>
          <w:sz w:val="24"/>
          <w:szCs w:val="24"/>
        </w:rPr>
        <w:t>san</w:t>
      </w:r>
      <w:r w:rsidRPr="006156EA">
        <w:rPr>
          <w:rFonts w:eastAsia="Calibri"/>
          <w:spacing w:val="2"/>
          <w:sz w:val="24"/>
          <w:szCs w:val="24"/>
        </w:rPr>
        <w:t xml:space="preserve"> </w:t>
      </w:r>
      <w:r w:rsidRPr="006156EA">
        <w:rPr>
          <w:rFonts w:eastAsia="Calibri"/>
          <w:sz w:val="24"/>
          <w:szCs w:val="24"/>
        </w:rPr>
        <w:t>ma</w:t>
      </w:r>
      <w:r w:rsidRPr="006156EA">
        <w:rPr>
          <w:rFonts w:eastAsia="Calibri"/>
          <w:spacing w:val="-1"/>
          <w:sz w:val="24"/>
          <w:szCs w:val="24"/>
        </w:rPr>
        <w:t>d</w:t>
      </w:r>
      <w:r w:rsidRPr="006156EA">
        <w:rPr>
          <w:rFonts w:eastAsia="Calibri"/>
          <w:sz w:val="24"/>
          <w:szCs w:val="24"/>
        </w:rPr>
        <w:t>rasa</w:t>
      </w:r>
      <w:r w:rsidRPr="006156EA">
        <w:rPr>
          <w:rFonts w:eastAsia="Calibri"/>
          <w:spacing w:val="1"/>
          <w:sz w:val="24"/>
          <w:szCs w:val="24"/>
        </w:rPr>
        <w:t>h</w:t>
      </w:r>
      <w:r w:rsidRPr="006156EA">
        <w:rPr>
          <w:rFonts w:eastAsia="Calibri"/>
          <w:sz w:val="24"/>
          <w:szCs w:val="24"/>
        </w:rPr>
        <w:t>,</w:t>
      </w:r>
      <w:r w:rsidRPr="006156EA">
        <w:rPr>
          <w:rFonts w:eastAsia="Calibri"/>
          <w:spacing w:val="-2"/>
          <w:sz w:val="24"/>
          <w:szCs w:val="24"/>
        </w:rPr>
        <w:t xml:space="preserve"> </w:t>
      </w:r>
      <w:r w:rsidRPr="006156EA">
        <w:rPr>
          <w:rFonts w:eastAsia="Calibri"/>
          <w:spacing w:val="1"/>
          <w:sz w:val="24"/>
          <w:szCs w:val="24"/>
        </w:rPr>
        <w:t>h</w:t>
      </w:r>
      <w:r w:rsidRPr="006156EA">
        <w:rPr>
          <w:rFonts w:eastAsia="Calibri"/>
          <w:sz w:val="24"/>
          <w:szCs w:val="24"/>
        </w:rPr>
        <w:t>ira</w:t>
      </w:r>
      <w:r w:rsidRPr="006156EA">
        <w:rPr>
          <w:rFonts w:eastAsia="Calibri"/>
          <w:spacing w:val="1"/>
          <w:sz w:val="24"/>
          <w:szCs w:val="24"/>
        </w:rPr>
        <w:t>r</w:t>
      </w:r>
      <w:r w:rsidRPr="006156EA">
        <w:rPr>
          <w:rFonts w:eastAsia="Calibri"/>
          <w:spacing w:val="-1"/>
          <w:sz w:val="24"/>
          <w:szCs w:val="24"/>
        </w:rPr>
        <w:t>k</w:t>
      </w:r>
      <w:r w:rsidRPr="006156EA">
        <w:rPr>
          <w:rFonts w:eastAsia="Calibri"/>
          <w:sz w:val="24"/>
          <w:szCs w:val="24"/>
        </w:rPr>
        <w:t>i</w:t>
      </w:r>
      <w:r w:rsidRPr="006156EA">
        <w:rPr>
          <w:rFonts w:eastAsia="Calibri"/>
          <w:spacing w:val="1"/>
          <w:sz w:val="24"/>
          <w:szCs w:val="24"/>
        </w:rPr>
        <w:t xml:space="preserve"> </w:t>
      </w:r>
      <w:r w:rsidRPr="006156EA">
        <w:rPr>
          <w:rFonts w:eastAsia="Calibri"/>
          <w:spacing w:val="-1"/>
          <w:sz w:val="24"/>
          <w:szCs w:val="24"/>
        </w:rPr>
        <w:t>k</w:t>
      </w:r>
      <w:r w:rsidRPr="006156EA">
        <w:rPr>
          <w:rFonts w:eastAsia="Calibri"/>
          <w:sz w:val="24"/>
          <w:szCs w:val="24"/>
        </w:rPr>
        <w:t>e</w:t>
      </w:r>
      <w:r w:rsidRPr="006156EA">
        <w:rPr>
          <w:rFonts w:eastAsia="Calibri"/>
          <w:spacing w:val="-2"/>
          <w:sz w:val="24"/>
          <w:szCs w:val="24"/>
        </w:rPr>
        <w:t>i</w:t>
      </w:r>
      <w:r w:rsidRPr="006156EA">
        <w:rPr>
          <w:rFonts w:eastAsia="Calibri"/>
          <w:sz w:val="24"/>
          <w:szCs w:val="24"/>
        </w:rPr>
        <w:t>lm</w:t>
      </w:r>
      <w:r w:rsidRPr="006156EA">
        <w:rPr>
          <w:rFonts w:eastAsia="Calibri"/>
          <w:spacing w:val="1"/>
          <w:sz w:val="24"/>
          <w:szCs w:val="24"/>
        </w:rPr>
        <w:t>u</w:t>
      </w:r>
      <w:r w:rsidRPr="006156EA">
        <w:rPr>
          <w:rFonts w:eastAsia="Calibri"/>
          <w:sz w:val="24"/>
          <w:szCs w:val="24"/>
        </w:rPr>
        <w:t xml:space="preserve">an </w:t>
      </w:r>
      <w:r w:rsidRPr="006156EA">
        <w:rPr>
          <w:rFonts w:eastAsia="Calibri"/>
          <w:spacing w:val="1"/>
          <w:sz w:val="24"/>
          <w:szCs w:val="24"/>
        </w:rPr>
        <w:t>d</w:t>
      </w:r>
      <w:r w:rsidRPr="006156EA">
        <w:rPr>
          <w:rFonts w:eastAsia="Calibri"/>
          <w:spacing w:val="-2"/>
          <w:sz w:val="24"/>
          <w:szCs w:val="24"/>
        </w:rPr>
        <w:t>a</w:t>
      </w:r>
      <w:r w:rsidRPr="006156EA">
        <w:rPr>
          <w:rFonts w:eastAsia="Calibri"/>
          <w:sz w:val="24"/>
          <w:szCs w:val="24"/>
        </w:rPr>
        <w:t>n</w:t>
      </w:r>
      <w:r w:rsidRPr="006156EA">
        <w:rPr>
          <w:rFonts w:eastAsia="Calibri"/>
          <w:spacing w:val="2"/>
          <w:sz w:val="24"/>
          <w:szCs w:val="24"/>
        </w:rPr>
        <w:t xml:space="preserve"> </w:t>
      </w:r>
      <w:r w:rsidRPr="006156EA">
        <w:rPr>
          <w:rFonts w:eastAsia="Calibri"/>
          <w:sz w:val="24"/>
          <w:szCs w:val="24"/>
        </w:rPr>
        <w:t>la</w:t>
      </w:r>
      <w:r w:rsidRPr="006156EA">
        <w:rPr>
          <w:rFonts w:eastAsia="Calibri"/>
          <w:spacing w:val="-2"/>
          <w:sz w:val="24"/>
          <w:szCs w:val="24"/>
        </w:rPr>
        <w:t>i</w:t>
      </w:r>
      <w:r w:rsidRPr="006156EA">
        <w:rPr>
          <w:rFonts w:eastAsia="Calibri"/>
          <w:spacing w:val="5"/>
          <w:sz w:val="24"/>
          <w:szCs w:val="24"/>
        </w:rPr>
        <w:t>n</w:t>
      </w:r>
      <w:r w:rsidRPr="006156EA">
        <w:rPr>
          <w:rFonts w:eastAsia="Calibri"/>
          <w:spacing w:val="1"/>
          <w:sz w:val="24"/>
          <w:szCs w:val="24"/>
        </w:rPr>
        <w:t>-</w:t>
      </w:r>
      <w:r w:rsidRPr="006156EA">
        <w:rPr>
          <w:rFonts w:eastAsia="Calibri"/>
          <w:sz w:val="24"/>
          <w:szCs w:val="24"/>
        </w:rPr>
        <w:t>la</w:t>
      </w:r>
      <w:r w:rsidRPr="006156EA">
        <w:rPr>
          <w:rFonts w:eastAsia="Calibri"/>
          <w:spacing w:val="-2"/>
          <w:sz w:val="24"/>
          <w:szCs w:val="24"/>
        </w:rPr>
        <w:t>i</w:t>
      </w:r>
      <w:r w:rsidRPr="006156EA">
        <w:rPr>
          <w:rFonts w:eastAsia="Calibri"/>
          <w:spacing w:val="1"/>
          <w:sz w:val="24"/>
          <w:szCs w:val="24"/>
        </w:rPr>
        <w:t>n</w:t>
      </w:r>
      <w:r w:rsidRPr="006156EA">
        <w:rPr>
          <w:rFonts w:eastAsia="Calibri"/>
          <w:sz w:val="24"/>
          <w:szCs w:val="24"/>
        </w:rPr>
        <w:t>.</w:t>
      </w:r>
    </w:p>
    <w:p w14:paraId="4384BAAF" w14:textId="77777777" w:rsidR="00AD3226" w:rsidRPr="006156EA" w:rsidRDefault="00A85A91" w:rsidP="006156EA">
      <w:pPr>
        <w:spacing w:before="120" w:after="120"/>
        <w:ind w:left="284" w:hanging="284"/>
        <w:rPr>
          <w:rFonts w:eastAsia="Calibri"/>
          <w:sz w:val="24"/>
          <w:szCs w:val="24"/>
        </w:rPr>
      </w:pPr>
      <w:r w:rsidRPr="006156EA">
        <w:rPr>
          <w:rFonts w:eastAsia="Calibri"/>
          <w:spacing w:val="1"/>
          <w:sz w:val="24"/>
          <w:szCs w:val="24"/>
        </w:rPr>
        <w:t>3</w:t>
      </w:r>
      <w:r w:rsidRPr="006156EA">
        <w:rPr>
          <w:rFonts w:eastAsia="Calibri"/>
          <w:sz w:val="24"/>
          <w:szCs w:val="24"/>
        </w:rPr>
        <w:t>.</w:t>
      </w:r>
      <w:r w:rsidR="00FE2977" w:rsidRPr="006156EA">
        <w:rPr>
          <w:rFonts w:eastAsia="Calibri"/>
          <w:sz w:val="24"/>
          <w:szCs w:val="24"/>
        </w:rPr>
        <w:tab/>
      </w:r>
      <w:r w:rsidRPr="006156EA">
        <w:rPr>
          <w:rFonts w:eastAsia="Calibri"/>
          <w:sz w:val="24"/>
          <w:szCs w:val="24"/>
        </w:rPr>
        <w:t>G</w:t>
      </w:r>
      <w:r w:rsidRPr="006156EA">
        <w:rPr>
          <w:rFonts w:eastAsia="Calibri"/>
          <w:spacing w:val="1"/>
          <w:sz w:val="24"/>
          <w:szCs w:val="24"/>
        </w:rPr>
        <w:t>u</w:t>
      </w:r>
      <w:r w:rsidRPr="006156EA">
        <w:rPr>
          <w:rFonts w:eastAsia="Calibri"/>
          <w:sz w:val="24"/>
          <w:szCs w:val="24"/>
        </w:rPr>
        <w:t>ru</w:t>
      </w:r>
      <w:r w:rsidRPr="006156EA">
        <w:rPr>
          <w:rFonts w:eastAsia="Calibri"/>
          <w:spacing w:val="2"/>
          <w:sz w:val="24"/>
          <w:szCs w:val="24"/>
        </w:rPr>
        <w:t xml:space="preserve"> </w:t>
      </w:r>
      <w:r w:rsidRPr="006156EA">
        <w:rPr>
          <w:rFonts w:eastAsia="Calibri"/>
          <w:spacing w:val="-2"/>
          <w:sz w:val="24"/>
          <w:szCs w:val="24"/>
        </w:rPr>
        <w:t>m</w:t>
      </w:r>
      <w:r w:rsidRPr="006156EA">
        <w:rPr>
          <w:rFonts w:eastAsia="Calibri"/>
          <w:sz w:val="24"/>
          <w:szCs w:val="24"/>
        </w:rPr>
        <w:t>emiliki</w:t>
      </w:r>
      <w:r w:rsidRPr="006156EA">
        <w:rPr>
          <w:rFonts w:eastAsia="Calibri"/>
          <w:spacing w:val="1"/>
          <w:sz w:val="24"/>
          <w:szCs w:val="24"/>
        </w:rPr>
        <w:t xml:space="preserve"> </w:t>
      </w:r>
      <w:r w:rsidRPr="006156EA">
        <w:rPr>
          <w:rFonts w:eastAsia="Calibri"/>
          <w:spacing w:val="-1"/>
          <w:sz w:val="24"/>
          <w:szCs w:val="24"/>
        </w:rPr>
        <w:t>k</w:t>
      </w:r>
      <w:r w:rsidRPr="006156EA">
        <w:rPr>
          <w:rFonts w:eastAsia="Calibri"/>
          <w:sz w:val="24"/>
          <w:szCs w:val="24"/>
        </w:rPr>
        <w:t>el</w:t>
      </w:r>
      <w:r w:rsidRPr="006156EA">
        <w:rPr>
          <w:rFonts w:eastAsia="Calibri"/>
          <w:spacing w:val="1"/>
          <w:sz w:val="24"/>
          <w:szCs w:val="24"/>
        </w:rPr>
        <w:t>e</w:t>
      </w:r>
      <w:r w:rsidRPr="006156EA">
        <w:rPr>
          <w:rFonts w:eastAsia="Calibri"/>
          <w:spacing w:val="-2"/>
          <w:sz w:val="24"/>
          <w:szCs w:val="24"/>
        </w:rPr>
        <w:t>l</w:t>
      </w:r>
      <w:r w:rsidRPr="006156EA">
        <w:rPr>
          <w:rFonts w:eastAsia="Calibri"/>
          <w:spacing w:val="2"/>
          <w:sz w:val="24"/>
          <w:szCs w:val="24"/>
        </w:rPr>
        <w:t>u</w:t>
      </w:r>
      <w:r w:rsidRPr="006156EA">
        <w:rPr>
          <w:rFonts w:eastAsia="Calibri"/>
          <w:sz w:val="24"/>
          <w:szCs w:val="24"/>
        </w:rPr>
        <w:t>asa</w:t>
      </w:r>
      <w:r w:rsidRPr="006156EA">
        <w:rPr>
          <w:rFonts w:eastAsia="Calibri"/>
          <w:spacing w:val="-2"/>
          <w:sz w:val="24"/>
          <w:szCs w:val="24"/>
        </w:rPr>
        <w:t>a</w:t>
      </w:r>
      <w:r w:rsidRPr="006156EA">
        <w:rPr>
          <w:rFonts w:eastAsia="Calibri"/>
          <w:sz w:val="24"/>
          <w:szCs w:val="24"/>
        </w:rPr>
        <w:t>n</w:t>
      </w:r>
      <w:r w:rsidRPr="006156EA">
        <w:rPr>
          <w:rFonts w:eastAsia="Calibri"/>
          <w:spacing w:val="2"/>
          <w:sz w:val="24"/>
          <w:szCs w:val="24"/>
        </w:rPr>
        <w:t xml:space="preserve"> </w:t>
      </w:r>
      <w:r w:rsidRPr="006156EA">
        <w:rPr>
          <w:rFonts w:eastAsia="Calibri"/>
          <w:spacing w:val="-1"/>
          <w:sz w:val="24"/>
          <w:szCs w:val="24"/>
        </w:rPr>
        <w:t>u</w:t>
      </w:r>
      <w:r w:rsidRPr="006156EA">
        <w:rPr>
          <w:rFonts w:eastAsia="Calibri"/>
          <w:spacing w:val="1"/>
          <w:sz w:val="24"/>
          <w:szCs w:val="24"/>
        </w:rPr>
        <w:t>n</w:t>
      </w:r>
      <w:r w:rsidRPr="006156EA">
        <w:rPr>
          <w:rFonts w:eastAsia="Calibri"/>
          <w:spacing w:val="-1"/>
          <w:sz w:val="24"/>
          <w:szCs w:val="24"/>
        </w:rPr>
        <w:t>t</w:t>
      </w:r>
      <w:r w:rsidRPr="006156EA">
        <w:rPr>
          <w:rFonts w:eastAsia="Calibri"/>
          <w:spacing w:val="1"/>
          <w:sz w:val="24"/>
          <w:szCs w:val="24"/>
        </w:rPr>
        <w:t>u</w:t>
      </w:r>
      <w:r w:rsidRPr="006156EA">
        <w:rPr>
          <w:rFonts w:eastAsia="Calibri"/>
          <w:sz w:val="24"/>
          <w:szCs w:val="24"/>
        </w:rPr>
        <w:t>k me</w:t>
      </w:r>
      <w:r w:rsidRPr="006156EA">
        <w:rPr>
          <w:rFonts w:eastAsia="Calibri"/>
          <w:spacing w:val="2"/>
          <w:sz w:val="24"/>
          <w:szCs w:val="24"/>
        </w:rPr>
        <w:t>n</w:t>
      </w:r>
      <w:r w:rsidRPr="006156EA">
        <w:rPr>
          <w:rFonts w:eastAsia="Calibri"/>
          <w:sz w:val="24"/>
          <w:szCs w:val="24"/>
        </w:rPr>
        <w:t>g</w:t>
      </w:r>
      <w:r w:rsidRPr="006156EA">
        <w:rPr>
          <w:rFonts w:eastAsia="Calibri"/>
          <w:spacing w:val="-2"/>
          <w:sz w:val="24"/>
          <w:szCs w:val="24"/>
        </w:rPr>
        <w:t>a</w:t>
      </w:r>
      <w:r w:rsidRPr="006156EA">
        <w:rPr>
          <w:rFonts w:eastAsia="Calibri"/>
          <w:spacing w:val="1"/>
          <w:sz w:val="24"/>
          <w:szCs w:val="24"/>
        </w:rPr>
        <w:t>t</w:t>
      </w:r>
      <w:r w:rsidRPr="006156EA">
        <w:rPr>
          <w:rFonts w:eastAsia="Calibri"/>
          <w:spacing w:val="-1"/>
          <w:sz w:val="24"/>
          <w:szCs w:val="24"/>
        </w:rPr>
        <w:t>u</w:t>
      </w:r>
      <w:r w:rsidRPr="006156EA">
        <w:rPr>
          <w:rFonts w:eastAsia="Calibri"/>
          <w:sz w:val="24"/>
          <w:szCs w:val="24"/>
        </w:rPr>
        <w:t>r</w:t>
      </w:r>
      <w:r w:rsidRPr="006156EA">
        <w:rPr>
          <w:rFonts w:eastAsia="Calibri"/>
          <w:spacing w:val="1"/>
          <w:sz w:val="24"/>
          <w:szCs w:val="24"/>
        </w:rPr>
        <w:t xml:space="preserve"> </w:t>
      </w:r>
      <w:r w:rsidRPr="006156EA">
        <w:rPr>
          <w:rFonts w:eastAsia="Calibri"/>
          <w:sz w:val="24"/>
          <w:szCs w:val="24"/>
        </w:rPr>
        <w:t>j</w:t>
      </w:r>
      <w:r w:rsidRPr="006156EA">
        <w:rPr>
          <w:rFonts w:eastAsia="Calibri"/>
          <w:spacing w:val="-1"/>
          <w:sz w:val="24"/>
          <w:szCs w:val="24"/>
        </w:rPr>
        <w:t>u</w:t>
      </w:r>
      <w:r w:rsidRPr="006156EA">
        <w:rPr>
          <w:rFonts w:eastAsia="Calibri"/>
          <w:sz w:val="24"/>
          <w:szCs w:val="24"/>
        </w:rPr>
        <w:t>ml</w:t>
      </w:r>
      <w:r w:rsidRPr="006156EA">
        <w:rPr>
          <w:rFonts w:eastAsia="Calibri"/>
          <w:spacing w:val="-2"/>
          <w:sz w:val="24"/>
          <w:szCs w:val="24"/>
        </w:rPr>
        <w:t>a</w:t>
      </w:r>
      <w:r w:rsidRPr="006156EA">
        <w:rPr>
          <w:rFonts w:eastAsia="Calibri"/>
          <w:sz w:val="24"/>
          <w:szCs w:val="24"/>
        </w:rPr>
        <w:t>h</w:t>
      </w:r>
      <w:r w:rsidRPr="006156EA">
        <w:rPr>
          <w:rFonts w:eastAsia="Calibri"/>
          <w:spacing w:val="2"/>
          <w:sz w:val="24"/>
          <w:szCs w:val="24"/>
        </w:rPr>
        <w:t xml:space="preserve"> </w:t>
      </w:r>
      <w:r w:rsidRPr="006156EA">
        <w:rPr>
          <w:rFonts w:eastAsia="Calibri"/>
          <w:sz w:val="24"/>
          <w:szCs w:val="24"/>
        </w:rPr>
        <w:t>JP</w:t>
      </w:r>
      <w:r w:rsidRPr="006156EA">
        <w:rPr>
          <w:rFonts w:eastAsia="Calibri"/>
          <w:spacing w:val="-1"/>
          <w:sz w:val="24"/>
          <w:szCs w:val="24"/>
        </w:rPr>
        <w:t xml:space="preserve"> </w:t>
      </w:r>
      <w:r w:rsidRPr="006156EA">
        <w:rPr>
          <w:rFonts w:eastAsia="Calibri"/>
          <w:spacing w:val="1"/>
          <w:sz w:val="24"/>
          <w:szCs w:val="24"/>
        </w:rPr>
        <w:t>b</w:t>
      </w:r>
      <w:r w:rsidRPr="006156EA">
        <w:rPr>
          <w:rFonts w:eastAsia="Calibri"/>
          <w:spacing w:val="-2"/>
          <w:sz w:val="24"/>
          <w:szCs w:val="24"/>
        </w:rPr>
        <w:t>e</w:t>
      </w:r>
      <w:r w:rsidRPr="006156EA">
        <w:rPr>
          <w:rFonts w:eastAsia="Calibri"/>
          <w:sz w:val="24"/>
          <w:szCs w:val="24"/>
        </w:rPr>
        <w:t>r</w:t>
      </w:r>
      <w:r w:rsidRPr="006156EA">
        <w:rPr>
          <w:rFonts w:eastAsia="Calibri"/>
          <w:spacing w:val="1"/>
          <w:sz w:val="24"/>
          <w:szCs w:val="24"/>
        </w:rPr>
        <w:t>d</w:t>
      </w:r>
      <w:r w:rsidRPr="006156EA">
        <w:rPr>
          <w:rFonts w:eastAsia="Calibri"/>
          <w:sz w:val="24"/>
          <w:szCs w:val="24"/>
        </w:rPr>
        <w:t>asarkan</w:t>
      </w:r>
      <w:r w:rsidRPr="006156EA">
        <w:rPr>
          <w:rFonts w:eastAsia="Calibri"/>
          <w:spacing w:val="-1"/>
          <w:sz w:val="24"/>
          <w:szCs w:val="24"/>
        </w:rPr>
        <w:t xml:space="preserve"> k</w:t>
      </w:r>
      <w:r w:rsidRPr="006156EA">
        <w:rPr>
          <w:rFonts w:eastAsia="Calibri"/>
          <w:sz w:val="24"/>
          <w:szCs w:val="24"/>
        </w:rPr>
        <w:t>o</w:t>
      </w:r>
      <w:r w:rsidRPr="006156EA">
        <w:rPr>
          <w:rFonts w:eastAsia="Calibri"/>
          <w:spacing w:val="1"/>
          <w:sz w:val="24"/>
          <w:szCs w:val="24"/>
        </w:rPr>
        <w:t>mp</w:t>
      </w:r>
      <w:r w:rsidRPr="006156EA">
        <w:rPr>
          <w:rFonts w:eastAsia="Calibri"/>
          <w:sz w:val="24"/>
          <w:szCs w:val="24"/>
        </w:rPr>
        <w:t>l</w:t>
      </w:r>
      <w:r w:rsidRPr="006156EA">
        <w:rPr>
          <w:rFonts w:eastAsia="Calibri"/>
          <w:spacing w:val="-2"/>
          <w:sz w:val="24"/>
          <w:szCs w:val="24"/>
        </w:rPr>
        <w:t>e</w:t>
      </w:r>
      <w:r w:rsidRPr="006156EA">
        <w:rPr>
          <w:rFonts w:eastAsia="Calibri"/>
          <w:spacing w:val="-1"/>
          <w:sz w:val="24"/>
          <w:szCs w:val="24"/>
        </w:rPr>
        <w:t>k</w:t>
      </w:r>
      <w:r w:rsidRPr="006156EA">
        <w:rPr>
          <w:rFonts w:eastAsia="Calibri"/>
          <w:sz w:val="24"/>
          <w:szCs w:val="24"/>
        </w:rPr>
        <w:t>si</w:t>
      </w:r>
      <w:r w:rsidRPr="006156EA">
        <w:rPr>
          <w:rFonts w:eastAsia="Calibri"/>
          <w:spacing w:val="1"/>
          <w:sz w:val="24"/>
          <w:szCs w:val="24"/>
        </w:rPr>
        <w:t>t</w:t>
      </w:r>
      <w:r w:rsidRPr="006156EA">
        <w:rPr>
          <w:rFonts w:eastAsia="Calibri"/>
          <w:sz w:val="24"/>
          <w:szCs w:val="24"/>
        </w:rPr>
        <w:t>as</w:t>
      </w:r>
      <w:r w:rsidRPr="006156EA">
        <w:rPr>
          <w:rFonts w:eastAsia="Calibri"/>
          <w:spacing w:val="1"/>
          <w:sz w:val="24"/>
          <w:szCs w:val="24"/>
        </w:rPr>
        <w:t xml:space="preserve"> </w:t>
      </w:r>
      <w:r w:rsidRPr="006156EA">
        <w:rPr>
          <w:rFonts w:eastAsia="Calibri"/>
          <w:sz w:val="24"/>
          <w:szCs w:val="24"/>
        </w:rPr>
        <w:t>ma</w:t>
      </w:r>
      <w:r w:rsidRPr="006156EA">
        <w:rPr>
          <w:rFonts w:eastAsia="Calibri"/>
          <w:spacing w:val="1"/>
          <w:sz w:val="24"/>
          <w:szCs w:val="24"/>
        </w:rPr>
        <w:t>t</w:t>
      </w:r>
      <w:r w:rsidRPr="006156EA">
        <w:rPr>
          <w:rFonts w:eastAsia="Calibri"/>
          <w:sz w:val="24"/>
          <w:szCs w:val="24"/>
        </w:rPr>
        <w:t>e</w:t>
      </w:r>
      <w:r w:rsidRPr="006156EA">
        <w:rPr>
          <w:rFonts w:eastAsia="Calibri"/>
          <w:spacing w:val="6"/>
          <w:sz w:val="24"/>
          <w:szCs w:val="24"/>
        </w:rPr>
        <w:t>r</w:t>
      </w:r>
      <w:r w:rsidRPr="006156EA">
        <w:rPr>
          <w:rFonts w:eastAsia="Calibri"/>
          <w:spacing w:val="-2"/>
          <w:sz w:val="24"/>
          <w:szCs w:val="24"/>
        </w:rPr>
        <w:t>i</w:t>
      </w:r>
      <w:r w:rsidRPr="006156EA">
        <w:rPr>
          <w:rFonts w:eastAsia="Calibri"/>
          <w:sz w:val="24"/>
          <w:szCs w:val="24"/>
        </w:rPr>
        <w:t>,</w:t>
      </w:r>
      <w:r w:rsidRPr="006156EA">
        <w:rPr>
          <w:rFonts w:eastAsia="Calibri"/>
          <w:spacing w:val="1"/>
          <w:sz w:val="24"/>
          <w:szCs w:val="24"/>
        </w:rPr>
        <w:t xml:space="preserve"> </w:t>
      </w:r>
      <w:r w:rsidRPr="006156EA">
        <w:rPr>
          <w:rFonts w:eastAsia="Calibri"/>
          <w:spacing w:val="-1"/>
          <w:sz w:val="24"/>
          <w:szCs w:val="24"/>
        </w:rPr>
        <w:t>k</w:t>
      </w:r>
      <w:r w:rsidRPr="006156EA">
        <w:rPr>
          <w:rFonts w:eastAsia="Calibri"/>
          <w:sz w:val="24"/>
          <w:szCs w:val="24"/>
        </w:rPr>
        <w:t>ondisi</w:t>
      </w:r>
      <w:r w:rsidRPr="006156EA">
        <w:rPr>
          <w:rFonts w:eastAsia="Calibri"/>
          <w:spacing w:val="1"/>
          <w:sz w:val="24"/>
          <w:szCs w:val="24"/>
        </w:rPr>
        <w:t xml:space="preserve"> </w:t>
      </w:r>
      <w:r w:rsidRPr="006156EA">
        <w:rPr>
          <w:rFonts w:eastAsia="Calibri"/>
          <w:spacing w:val="-1"/>
          <w:sz w:val="24"/>
          <w:szCs w:val="24"/>
        </w:rPr>
        <w:t>p</w:t>
      </w:r>
      <w:r w:rsidRPr="006156EA">
        <w:rPr>
          <w:rFonts w:eastAsia="Calibri"/>
          <w:sz w:val="24"/>
          <w:szCs w:val="24"/>
        </w:rPr>
        <w:t>e</w:t>
      </w:r>
      <w:r w:rsidRPr="006156EA">
        <w:rPr>
          <w:rFonts w:eastAsia="Calibri"/>
          <w:spacing w:val="-2"/>
          <w:sz w:val="24"/>
          <w:szCs w:val="24"/>
        </w:rPr>
        <w:t>s</w:t>
      </w:r>
      <w:r w:rsidRPr="006156EA">
        <w:rPr>
          <w:rFonts w:eastAsia="Calibri"/>
          <w:sz w:val="24"/>
          <w:szCs w:val="24"/>
        </w:rPr>
        <w:t>e</w:t>
      </w:r>
      <w:r w:rsidRPr="006156EA">
        <w:rPr>
          <w:rFonts w:eastAsia="Calibri"/>
          <w:spacing w:val="1"/>
          <w:sz w:val="24"/>
          <w:szCs w:val="24"/>
        </w:rPr>
        <w:t>rt</w:t>
      </w:r>
      <w:r w:rsidRPr="006156EA">
        <w:rPr>
          <w:rFonts w:eastAsia="Calibri"/>
          <w:sz w:val="24"/>
          <w:szCs w:val="24"/>
        </w:rPr>
        <w:t>a</w:t>
      </w:r>
      <w:r w:rsidRPr="006156EA">
        <w:rPr>
          <w:rFonts w:eastAsia="Calibri"/>
          <w:spacing w:val="-1"/>
          <w:sz w:val="24"/>
          <w:szCs w:val="24"/>
        </w:rPr>
        <w:t xml:space="preserve"> </w:t>
      </w:r>
      <w:r w:rsidRPr="006156EA">
        <w:rPr>
          <w:rFonts w:eastAsia="Calibri"/>
          <w:spacing w:val="1"/>
          <w:sz w:val="24"/>
          <w:szCs w:val="24"/>
        </w:rPr>
        <w:t>d</w:t>
      </w:r>
      <w:r w:rsidRPr="006156EA">
        <w:rPr>
          <w:rFonts w:eastAsia="Calibri"/>
          <w:sz w:val="24"/>
          <w:szCs w:val="24"/>
        </w:rPr>
        <w:t>i</w:t>
      </w:r>
      <w:r w:rsidRPr="006156EA">
        <w:rPr>
          <w:rFonts w:eastAsia="Calibri"/>
          <w:spacing w:val="1"/>
          <w:sz w:val="24"/>
          <w:szCs w:val="24"/>
        </w:rPr>
        <w:t>d</w:t>
      </w:r>
      <w:r w:rsidRPr="006156EA">
        <w:rPr>
          <w:rFonts w:eastAsia="Calibri"/>
          <w:sz w:val="24"/>
          <w:szCs w:val="24"/>
        </w:rPr>
        <w:t>i</w:t>
      </w:r>
      <w:r w:rsidRPr="006156EA">
        <w:rPr>
          <w:rFonts w:eastAsia="Calibri"/>
          <w:spacing w:val="-1"/>
          <w:sz w:val="24"/>
          <w:szCs w:val="24"/>
        </w:rPr>
        <w:t>k</w:t>
      </w:r>
      <w:r w:rsidRPr="006156EA">
        <w:rPr>
          <w:rFonts w:eastAsia="Calibri"/>
          <w:sz w:val="24"/>
          <w:szCs w:val="24"/>
        </w:rPr>
        <w:t>,</w:t>
      </w:r>
      <w:r w:rsidRPr="006156EA">
        <w:rPr>
          <w:rFonts w:eastAsia="Calibri"/>
          <w:spacing w:val="-1"/>
          <w:sz w:val="24"/>
          <w:szCs w:val="24"/>
        </w:rPr>
        <w:t xml:space="preserve"> </w:t>
      </w:r>
      <w:r w:rsidRPr="006156EA">
        <w:rPr>
          <w:rFonts w:eastAsia="Calibri"/>
          <w:spacing w:val="1"/>
          <w:sz w:val="24"/>
          <w:szCs w:val="24"/>
        </w:rPr>
        <w:t>d</w:t>
      </w:r>
      <w:r w:rsidRPr="006156EA">
        <w:rPr>
          <w:rFonts w:eastAsia="Calibri"/>
          <w:sz w:val="24"/>
          <w:szCs w:val="24"/>
        </w:rPr>
        <w:t>an lai</w:t>
      </w:r>
      <w:r w:rsidRPr="006156EA">
        <w:rPr>
          <w:rFonts w:eastAsia="Calibri"/>
          <w:spacing w:val="2"/>
          <w:sz w:val="24"/>
          <w:szCs w:val="24"/>
        </w:rPr>
        <w:t>n</w:t>
      </w:r>
      <w:r w:rsidRPr="006156EA">
        <w:rPr>
          <w:rFonts w:eastAsia="Calibri"/>
          <w:spacing w:val="1"/>
          <w:sz w:val="24"/>
          <w:szCs w:val="24"/>
        </w:rPr>
        <w:t>-</w:t>
      </w:r>
      <w:r w:rsidRPr="006156EA">
        <w:rPr>
          <w:rFonts w:eastAsia="Calibri"/>
          <w:sz w:val="24"/>
          <w:szCs w:val="24"/>
        </w:rPr>
        <w:t>lai</w:t>
      </w:r>
      <w:r w:rsidRPr="006156EA">
        <w:rPr>
          <w:rFonts w:eastAsia="Calibri"/>
          <w:spacing w:val="1"/>
          <w:sz w:val="24"/>
          <w:szCs w:val="24"/>
        </w:rPr>
        <w:t>n</w:t>
      </w:r>
      <w:r w:rsidRPr="006156EA">
        <w:rPr>
          <w:rFonts w:eastAsia="Calibri"/>
          <w:sz w:val="24"/>
          <w:szCs w:val="24"/>
        </w:rPr>
        <w:t>.</w:t>
      </w:r>
    </w:p>
    <w:p w14:paraId="55FA977A" w14:textId="77777777" w:rsidR="00FE2977" w:rsidRPr="006156EA" w:rsidRDefault="00A85A91" w:rsidP="006156EA">
      <w:pPr>
        <w:spacing w:before="120" w:after="120"/>
        <w:ind w:left="284" w:hanging="284"/>
        <w:rPr>
          <w:rFonts w:eastAsia="Calibri"/>
          <w:sz w:val="24"/>
          <w:szCs w:val="24"/>
        </w:rPr>
      </w:pPr>
      <w:r w:rsidRPr="006156EA">
        <w:rPr>
          <w:rFonts w:eastAsia="Calibri"/>
          <w:spacing w:val="1"/>
          <w:sz w:val="24"/>
          <w:szCs w:val="24"/>
        </w:rPr>
        <w:t>4</w:t>
      </w:r>
      <w:r w:rsidRPr="006156EA">
        <w:rPr>
          <w:rFonts w:eastAsia="Calibri"/>
          <w:sz w:val="24"/>
          <w:szCs w:val="24"/>
        </w:rPr>
        <w:t>.</w:t>
      </w:r>
      <w:r w:rsidR="00FE2977" w:rsidRPr="006156EA">
        <w:rPr>
          <w:rFonts w:eastAsia="Calibri"/>
          <w:sz w:val="24"/>
          <w:szCs w:val="24"/>
        </w:rPr>
        <w:tab/>
      </w:r>
      <w:r w:rsidRPr="006156EA">
        <w:rPr>
          <w:rFonts w:eastAsia="Calibri"/>
          <w:sz w:val="24"/>
          <w:szCs w:val="24"/>
        </w:rPr>
        <w:t>A</w:t>
      </w:r>
      <w:r w:rsidRPr="006156EA">
        <w:rPr>
          <w:rFonts w:eastAsia="Calibri"/>
          <w:spacing w:val="1"/>
          <w:sz w:val="24"/>
          <w:szCs w:val="24"/>
        </w:rPr>
        <w:t>T</w:t>
      </w:r>
      <w:r w:rsidRPr="006156EA">
        <w:rPr>
          <w:rFonts w:eastAsia="Calibri"/>
          <w:sz w:val="24"/>
          <w:szCs w:val="24"/>
        </w:rPr>
        <w:t>P</w:t>
      </w:r>
      <w:r w:rsidRPr="006156EA">
        <w:rPr>
          <w:rFonts w:eastAsia="Calibri"/>
          <w:spacing w:val="2"/>
          <w:sz w:val="24"/>
          <w:szCs w:val="24"/>
        </w:rPr>
        <w:t xml:space="preserve"> </w:t>
      </w:r>
      <w:r w:rsidRPr="006156EA">
        <w:rPr>
          <w:rFonts w:eastAsia="Calibri"/>
          <w:sz w:val="24"/>
          <w:szCs w:val="24"/>
        </w:rPr>
        <w:t>versi</w:t>
      </w:r>
      <w:r w:rsidRPr="006156EA">
        <w:rPr>
          <w:rFonts w:eastAsia="Calibri"/>
          <w:spacing w:val="-1"/>
          <w:sz w:val="24"/>
          <w:szCs w:val="24"/>
        </w:rPr>
        <w:t xml:space="preserve"> </w:t>
      </w:r>
      <w:r w:rsidRPr="006156EA">
        <w:rPr>
          <w:rFonts w:eastAsia="Calibri"/>
          <w:sz w:val="24"/>
          <w:szCs w:val="24"/>
        </w:rPr>
        <w:t xml:space="preserve">2 </w:t>
      </w:r>
      <w:r w:rsidRPr="006156EA">
        <w:rPr>
          <w:rFonts w:eastAsia="Calibri"/>
          <w:spacing w:val="1"/>
          <w:sz w:val="24"/>
          <w:szCs w:val="24"/>
        </w:rPr>
        <w:t>d</w:t>
      </w:r>
      <w:r w:rsidRPr="006156EA">
        <w:rPr>
          <w:rFonts w:eastAsia="Calibri"/>
          <w:sz w:val="24"/>
          <w:szCs w:val="24"/>
        </w:rPr>
        <w:t>i</w:t>
      </w:r>
      <w:r w:rsidRPr="006156EA">
        <w:rPr>
          <w:rFonts w:eastAsia="Calibri"/>
          <w:spacing w:val="-1"/>
          <w:sz w:val="24"/>
          <w:szCs w:val="24"/>
        </w:rPr>
        <w:t>b</w:t>
      </w:r>
      <w:r w:rsidRPr="006156EA">
        <w:rPr>
          <w:rFonts w:eastAsia="Calibri"/>
          <w:spacing w:val="1"/>
          <w:sz w:val="24"/>
          <w:szCs w:val="24"/>
        </w:rPr>
        <w:t>u</w:t>
      </w:r>
      <w:r w:rsidRPr="006156EA">
        <w:rPr>
          <w:rFonts w:eastAsia="Calibri"/>
          <w:sz w:val="24"/>
          <w:szCs w:val="24"/>
        </w:rPr>
        <w:t xml:space="preserve">at </w:t>
      </w:r>
      <w:r w:rsidRPr="006156EA">
        <w:rPr>
          <w:rFonts w:eastAsia="Calibri"/>
          <w:spacing w:val="1"/>
          <w:sz w:val="24"/>
          <w:szCs w:val="24"/>
        </w:rPr>
        <w:t>b</w:t>
      </w:r>
      <w:r w:rsidRPr="006156EA">
        <w:rPr>
          <w:rFonts w:eastAsia="Calibri"/>
          <w:spacing w:val="-2"/>
          <w:sz w:val="24"/>
          <w:szCs w:val="24"/>
        </w:rPr>
        <w:t>e</w:t>
      </w:r>
      <w:r w:rsidRPr="006156EA">
        <w:rPr>
          <w:rFonts w:eastAsia="Calibri"/>
          <w:sz w:val="24"/>
          <w:szCs w:val="24"/>
        </w:rPr>
        <w:t>r</w:t>
      </w:r>
      <w:r w:rsidRPr="006156EA">
        <w:rPr>
          <w:rFonts w:eastAsia="Calibri"/>
          <w:spacing w:val="1"/>
          <w:sz w:val="24"/>
          <w:szCs w:val="24"/>
        </w:rPr>
        <w:t>d</w:t>
      </w:r>
      <w:r w:rsidRPr="006156EA">
        <w:rPr>
          <w:rFonts w:eastAsia="Calibri"/>
          <w:spacing w:val="-2"/>
          <w:sz w:val="24"/>
          <w:szCs w:val="24"/>
        </w:rPr>
        <w:t>a</w:t>
      </w:r>
      <w:r w:rsidRPr="006156EA">
        <w:rPr>
          <w:rFonts w:eastAsia="Calibri"/>
          <w:sz w:val="24"/>
          <w:szCs w:val="24"/>
        </w:rPr>
        <w:t>sar</w:t>
      </w:r>
      <w:r w:rsidRPr="006156EA">
        <w:rPr>
          <w:rFonts w:eastAsia="Calibri"/>
          <w:spacing w:val="-1"/>
          <w:sz w:val="24"/>
          <w:szCs w:val="24"/>
        </w:rPr>
        <w:t>k</w:t>
      </w:r>
      <w:r w:rsidRPr="006156EA">
        <w:rPr>
          <w:rFonts w:eastAsia="Calibri"/>
          <w:sz w:val="24"/>
          <w:szCs w:val="24"/>
        </w:rPr>
        <w:t>an</w:t>
      </w:r>
      <w:r w:rsidRPr="006156EA">
        <w:rPr>
          <w:rFonts w:eastAsia="Calibri"/>
          <w:spacing w:val="2"/>
          <w:sz w:val="24"/>
          <w:szCs w:val="24"/>
        </w:rPr>
        <w:t xml:space="preserve"> </w:t>
      </w:r>
      <w:r w:rsidRPr="006156EA">
        <w:rPr>
          <w:rFonts w:eastAsia="Calibri"/>
          <w:spacing w:val="1"/>
          <w:sz w:val="24"/>
          <w:szCs w:val="24"/>
        </w:rPr>
        <w:t>u</w:t>
      </w:r>
      <w:r w:rsidRPr="006156EA">
        <w:rPr>
          <w:rFonts w:eastAsia="Calibri"/>
          <w:spacing w:val="-2"/>
          <w:sz w:val="24"/>
          <w:szCs w:val="24"/>
        </w:rPr>
        <w:t>r</w:t>
      </w:r>
      <w:r w:rsidRPr="006156EA">
        <w:rPr>
          <w:rFonts w:eastAsia="Calibri"/>
          <w:spacing w:val="1"/>
          <w:sz w:val="24"/>
          <w:szCs w:val="24"/>
        </w:rPr>
        <w:t>ut</w:t>
      </w:r>
      <w:r w:rsidRPr="006156EA">
        <w:rPr>
          <w:rFonts w:eastAsia="Calibri"/>
          <w:spacing w:val="-2"/>
          <w:sz w:val="24"/>
          <w:szCs w:val="24"/>
        </w:rPr>
        <w:t>a</w:t>
      </w:r>
      <w:r w:rsidRPr="006156EA">
        <w:rPr>
          <w:rFonts w:eastAsia="Calibri"/>
          <w:sz w:val="24"/>
          <w:szCs w:val="24"/>
        </w:rPr>
        <w:t>n</w:t>
      </w:r>
      <w:r w:rsidRPr="006156EA">
        <w:rPr>
          <w:rFonts w:eastAsia="Calibri"/>
          <w:spacing w:val="-1"/>
          <w:sz w:val="24"/>
          <w:szCs w:val="24"/>
        </w:rPr>
        <w:t xml:space="preserve"> </w:t>
      </w:r>
      <w:r w:rsidRPr="006156EA">
        <w:rPr>
          <w:rFonts w:eastAsia="Calibri"/>
          <w:spacing w:val="1"/>
          <w:sz w:val="24"/>
          <w:szCs w:val="24"/>
        </w:rPr>
        <w:t>t</w:t>
      </w:r>
      <w:r w:rsidRPr="006156EA">
        <w:rPr>
          <w:rFonts w:eastAsia="Calibri"/>
          <w:sz w:val="24"/>
          <w:szCs w:val="24"/>
        </w:rPr>
        <w:t>i</w:t>
      </w:r>
      <w:r w:rsidRPr="006156EA">
        <w:rPr>
          <w:rFonts w:eastAsia="Calibri"/>
          <w:spacing w:val="1"/>
          <w:sz w:val="24"/>
          <w:szCs w:val="24"/>
        </w:rPr>
        <w:t>n</w:t>
      </w:r>
      <w:r w:rsidRPr="006156EA">
        <w:rPr>
          <w:rFonts w:eastAsia="Calibri"/>
          <w:sz w:val="24"/>
          <w:szCs w:val="24"/>
        </w:rPr>
        <w:t>g</w:t>
      </w:r>
      <w:r w:rsidRPr="006156EA">
        <w:rPr>
          <w:rFonts w:eastAsia="Calibri"/>
          <w:spacing w:val="-1"/>
          <w:sz w:val="24"/>
          <w:szCs w:val="24"/>
        </w:rPr>
        <w:t>k</w:t>
      </w:r>
      <w:r w:rsidRPr="006156EA">
        <w:rPr>
          <w:rFonts w:eastAsia="Calibri"/>
          <w:sz w:val="24"/>
          <w:szCs w:val="24"/>
        </w:rPr>
        <w:t xml:space="preserve">at </w:t>
      </w:r>
      <w:r w:rsidRPr="006156EA">
        <w:rPr>
          <w:rFonts w:eastAsia="Calibri"/>
          <w:spacing w:val="1"/>
          <w:sz w:val="24"/>
          <w:szCs w:val="24"/>
        </w:rPr>
        <w:t>p</w:t>
      </w:r>
      <w:r w:rsidRPr="006156EA">
        <w:rPr>
          <w:rFonts w:eastAsia="Calibri"/>
          <w:spacing w:val="-2"/>
          <w:sz w:val="24"/>
          <w:szCs w:val="24"/>
        </w:rPr>
        <w:t>e</w:t>
      </w:r>
      <w:r w:rsidRPr="006156EA">
        <w:rPr>
          <w:rFonts w:eastAsia="Calibri"/>
          <w:spacing w:val="1"/>
          <w:sz w:val="24"/>
          <w:szCs w:val="24"/>
        </w:rPr>
        <w:t>n</w:t>
      </w:r>
      <w:r w:rsidRPr="006156EA">
        <w:rPr>
          <w:rFonts w:eastAsia="Calibri"/>
          <w:sz w:val="24"/>
          <w:szCs w:val="24"/>
        </w:rPr>
        <w:t>ge</w:t>
      </w:r>
      <w:r w:rsidRPr="006156EA">
        <w:rPr>
          <w:rFonts w:eastAsia="Calibri"/>
          <w:spacing w:val="1"/>
          <w:sz w:val="24"/>
          <w:szCs w:val="24"/>
        </w:rPr>
        <w:t>t</w:t>
      </w:r>
      <w:r w:rsidRPr="006156EA">
        <w:rPr>
          <w:rFonts w:eastAsia="Calibri"/>
          <w:spacing w:val="-2"/>
          <w:sz w:val="24"/>
          <w:szCs w:val="24"/>
        </w:rPr>
        <w:t>a</w:t>
      </w:r>
      <w:r w:rsidRPr="006156EA">
        <w:rPr>
          <w:rFonts w:eastAsia="Calibri"/>
          <w:spacing w:val="1"/>
          <w:sz w:val="24"/>
          <w:szCs w:val="24"/>
        </w:rPr>
        <w:t>hu</w:t>
      </w:r>
      <w:r w:rsidRPr="006156EA">
        <w:rPr>
          <w:rFonts w:eastAsia="Calibri"/>
          <w:spacing w:val="-2"/>
          <w:sz w:val="24"/>
          <w:szCs w:val="24"/>
        </w:rPr>
        <w:t>a</w:t>
      </w:r>
      <w:r w:rsidRPr="006156EA">
        <w:rPr>
          <w:rFonts w:eastAsia="Calibri"/>
          <w:sz w:val="24"/>
          <w:szCs w:val="24"/>
        </w:rPr>
        <w:t>n</w:t>
      </w:r>
      <w:r w:rsidRPr="006156EA">
        <w:rPr>
          <w:rFonts w:eastAsia="Calibri"/>
          <w:spacing w:val="2"/>
          <w:sz w:val="24"/>
          <w:szCs w:val="24"/>
        </w:rPr>
        <w:t xml:space="preserve"> </w:t>
      </w:r>
      <w:r w:rsidRPr="006156EA">
        <w:rPr>
          <w:rFonts w:eastAsia="Calibri"/>
          <w:sz w:val="24"/>
          <w:szCs w:val="24"/>
        </w:rPr>
        <w:t>yang</w:t>
      </w:r>
      <w:r w:rsidRPr="006156EA">
        <w:rPr>
          <w:rFonts w:eastAsia="Calibri"/>
          <w:spacing w:val="-2"/>
          <w:sz w:val="24"/>
          <w:szCs w:val="24"/>
        </w:rPr>
        <w:t xml:space="preserve"> </w:t>
      </w:r>
      <w:r w:rsidRPr="006156EA">
        <w:rPr>
          <w:rFonts w:eastAsia="Calibri"/>
          <w:sz w:val="24"/>
          <w:szCs w:val="24"/>
        </w:rPr>
        <w:t>se</w:t>
      </w:r>
      <w:r w:rsidRPr="006156EA">
        <w:rPr>
          <w:rFonts w:eastAsia="Calibri"/>
          <w:spacing w:val="1"/>
          <w:sz w:val="24"/>
          <w:szCs w:val="24"/>
        </w:rPr>
        <w:t>d</w:t>
      </w:r>
      <w:r w:rsidRPr="006156EA">
        <w:rPr>
          <w:rFonts w:eastAsia="Calibri"/>
          <w:spacing w:val="-2"/>
          <w:sz w:val="24"/>
          <w:szCs w:val="24"/>
        </w:rPr>
        <w:t>a</w:t>
      </w:r>
      <w:r w:rsidRPr="006156EA">
        <w:rPr>
          <w:rFonts w:eastAsia="Calibri"/>
          <w:spacing w:val="1"/>
          <w:sz w:val="24"/>
          <w:szCs w:val="24"/>
        </w:rPr>
        <w:t>n</w:t>
      </w:r>
      <w:r w:rsidRPr="006156EA">
        <w:rPr>
          <w:rFonts w:eastAsia="Calibri"/>
          <w:sz w:val="24"/>
          <w:szCs w:val="24"/>
        </w:rPr>
        <w:t>g</w:t>
      </w:r>
      <w:r w:rsidRPr="006156EA">
        <w:rPr>
          <w:rFonts w:eastAsia="Calibri"/>
          <w:spacing w:val="-2"/>
          <w:sz w:val="24"/>
          <w:szCs w:val="24"/>
        </w:rPr>
        <w:t>/</w:t>
      </w:r>
      <w:r w:rsidRPr="006156EA">
        <w:rPr>
          <w:rFonts w:eastAsia="Calibri"/>
          <w:sz w:val="24"/>
          <w:szCs w:val="24"/>
        </w:rPr>
        <w:t>a</w:t>
      </w:r>
      <w:r w:rsidRPr="006156EA">
        <w:rPr>
          <w:rFonts w:eastAsia="Calibri"/>
          <w:spacing w:val="-1"/>
          <w:sz w:val="24"/>
          <w:szCs w:val="24"/>
        </w:rPr>
        <w:t>k</w:t>
      </w:r>
      <w:r w:rsidRPr="006156EA">
        <w:rPr>
          <w:rFonts w:eastAsia="Calibri"/>
          <w:sz w:val="24"/>
          <w:szCs w:val="24"/>
        </w:rPr>
        <w:t>an</w:t>
      </w:r>
      <w:r w:rsidRPr="006156EA">
        <w:rPr>
          <w:rFonts w:eastAsia="Calibri"/>
          <w:spacing w:val="2"/>
          <w:sz w:val="24"/>
          <w:szCs w:val="24"/>
        </w:rPr>
        <w:t xml:space="preserve"> </w:t>
      </w:r>
      <w:r w:rsidRPr="006156EA">
        <w:rPr>
          <w:rFonts w:eastAsia="Calibri"/>
          <w:spacing w:val="1"/>
          <w:sz w:val="24"/>
          <w:szCs w:val="24"/>
        </w:rPr>
        <w:t>d</w:t>
      </w:r>
      <w:r w:rsidRPr="006156EA">
        <w:rPr>
          <w:rFonts w:eastAsia="Calibri"/>
          <w:spacing w:val="-2"/>
          <w:sz w:val="24"/>
          <w:szCs w:val="24"/>
        </w:rPr>
        <w:t>i</w:t>
      </w:r>
      <w:r w:rsidRPr="006156EA">
        <w:rPr>
          <w:rFonts w:eastAsia="Calibri"/>
          <w:spacing w:val="1"/>
          <w:sz w:val="24"/>
          <w:szCs w:val="24"/>
        </w:rPr>
        <w:t>h</w:t>
      </w:r>
      <w:r w:rsidRPr="006156EA">
        <w:rPr>
          <w:rFonts w:eastAsia="Calibri"/>
          <w:sz w:val="24"/>
          <w:szCs w:val="24"/>
        </w:rPr>
        <w:t>a</w:t>
      </w:r>
      <w:r w:rsidRPr="006156EA">
        <w:rPr>
          <w:rFonts w:eastAsia="Calibri"/>
          <w:spacing w:val="1"/>
          <w:sz w:val="24"/>
          <w:szCs w:val="24"/>
        </w:rPr>
        <w:t>d</w:t>
      </w:r>
      <w:r w:rsidRPr="006156EA">
        <w:rPr>
          <w:rFonts w:eastAsia="Calibri"/>
          <w:spacing w:val="-2"/>
          <w:sz w:val="24"/>
          <w:szCs w:val="24"/>
        </w:rPr>
        <w:t>a</w:t>
      </w:r>
      <w:r w:rsidRPr="006156EA">
        <w:rPr>
          <w:rFonts w:eastAsia="Calibri"/>
          <w:spacing w:val="1"/>
          <w:sz w:val="24"/>
          <w:szCs w:val="24"/>
        </w:rPr>
        <w:t>p</w:t>
      </w:r>
      <w:r w:rsidRPr="006156EA">
        <w:rPr>
          <w:rFonts w:eastAsia="Calibri"/>
          <w:sz w:val="24"/>
          <w:szCs w:val="24"/>
        </w:rPr>
        <w:t>i</w:t>
      </w:r>
      <w:r w:rsidRPr="006156EA">
        <w:rPr>
          <w:rFonts w:eastAsia="Calibri"/>
          <w:spacing w:val="-1"/>
          <w:sz w:val="24"/>
          <w:szCs w:val="24"/>
        </w:rPr>
        <w:t xml:space="preserve"> </w:t>
      </w:r>
      <w:r w:rsidRPr="006156EA">
        <w:rPr>
          <w:rFonts w:eastAsia="Calibri"/>
          <w:spacing w:val="9"/>
          <w:sz w:val="24"/>
          <w:szCs w:val="24"/>
        </w:rPr>
        <w:t>d</w:t>
      </w:r>
      <w:r w:rsidRPr="006156EA">
        <w:rPr>
          <w:rFonts w:eastAsia="Calibri"/>
          <w:sz w:val="24"/>
          <w:szCs w:val="24"/>
        </w:rPr>
        <w:t>alam</w:t>
      </w:r>
      <w:r w:rsidRPr="006156EA">
        <w:rPr>
          <w:rFonts w:eastAsia="Calibri"/>
          <w:spacing w:val="1"/>
          <w:sz w:val="24"/>
          <w:szCs w:val="24"/>
        </w:rPr>
        <w:t xml:space="preserve"> </w:t>
      </w:r>
      <w:r w:rsidRPr="006156EA">
        <w:rPr>
          <w:rFonts w:eastAsia="Calibri"/>
          <w:sz w:val="24"/>
          <w:szCs w:val="24"/>
        </w:rPr>
        <w:t>j</w:t>
      </w:r>
      <w:r w:rsidRPr="006156EA">
        <w:rPr>
          <w:rFonts w:eastAsia="Calibri"/>
          <w:spacing w:val="-2"/>
          <w:sz w:val="24"/>
          <w:szCs w:val="24"/>
        </w:rPr>
        <w:t>a</w:t>
      </w:r>
      <w:r w:rsidRPr="006156EA">
        <w:rPr>
          <w:rFonts w:eastAsia="Calibri"/>
          <w:spacing w:val="-1"/>
          <w:sz w:val="24"/>
          <w:szCs w:val="24"/>
        </w:rPr>
        <w:t>n</w:t>
      </w:r>
      <w:r w:rsidRPr="006156EA">
        <w:rPr>
          <w:rFonts w:eastAsia="Calibri"/>
          <w:sz w:val="24"/>
          <w:szCs w:val="24"/>
        </w:rPr>
        <w:t>g</w:t>
      </w:r>
      <w:r w:rsidRPr="006156EA">
        <w:rPr>
          <w:rFonts w:eastAsia="Calibri"/>
          <w:spacing w:val="-1"/>
          <w:sz w:val="24"/>
          <w:szCs w:val="24"/>
        </w:rPr>
        <w:t>k</w:t>
      </w:r>
      <w:r w:rsidRPr="006156EA">
        <w:rPr>
          <w:rFonts w:eastAsia="Calibri"/>
          <w:sz w:val="24"/>
          <w:szCs w:val="24"/>
        </w:rPr>
        <w:t>a</w:t>
      </w:r>
      <w:r w:rsidRPr="006156EA">
        <w:rPr>
          <w:rFonts w:eastAsia="Calibri"/>
          <w:spacing w:val="1"/>
          <w:sz w:val="24"/>
          <w:szCs w:val="24"/>
        </w:rPr>
        <w:t xml:space="preserve"> </w:t>
      </w:r>
      <w:r w:rsidRPr="006156EA">
        <w:rPr>
          <w:rFonts w:eastAsia="Calibri"/>
          <w:sz w:val="24"/>
          <w:szCs w:val="24"/>
        </w:rPr>
        <w:t>si</w:t>
      </w:r>
      <w:r w:rsidRPr="006156EA">
        <w:rPr>
          <w:rFonts w:eastAsia="Calibri"/>
          <w:spacing w:val="1"/>
          <w:sz w:val="24"/>
          <w:szCs w:val="24"/>
        </w:rPr>
        <w:t>n</w:t>
      </w:r>
      <w:r w:rsidRPr="006156EA">
        <w:rPr>
          <w:rFonts w:eastAsia="Calibri"/>
          <w:sz w:val="24"/>
          <w:szCs w:val="24"/>
        </w:rPr>
        <w:t>g</w:t>
      </w:r>
      <w:r w:rsidRPr="006156EA">
        <w:rPr>
          <w:rFonts w:eastAsia="Calibri"/>
          <w:spacing w:val="-1"/>
          <w:sz w:val="24"/>
          <w:szCs w:val="24"/>
        </w:rPr>
        <w:t>k</w:t>
      </w:r>
      <w:r w:rsidRPr="006156EA">
        <w:rPr>
          <w:rFonts w:eastAsia="Calibri"/>
          <w:sz w:val="24"/>
          <w:szCs w:val="24"/>
        </w:rPr>
        <w:t>a</w:t>
      </w:r>
      <w:r w:rsidRPr="006156EA">
        <w:rPr>
          <w:rFonts w:eastAsia="Calibri"/>
          <w:spacing w:val="2"/>
          <w:sz w:val="24"/>
          <w:szCs w:val="24"/>
        </w:rPr>
        <w:t>t</w:t>
      </w:r>
      <w:r w:rsidRPr="006156EA">
        <w:rPr>
          <w:rFonts w:eastAsia="Calibri"/>
          <w:sz w:val="24"/>
          <w:szCs w:val="24"/>
        </w:rPr>
        <w:t>.</w:t>
      </w:r>
    </w:p>
    <w:sectPr w:rsidR="00FE2977" w:rsidRPr="006156EA" w:rsidSect="008D723B">
      <w:footerReference w:type="default" r:id="rId8"/>
      <w:pgSz w:w="11907" w:h="16840" w:code="9"/>
      <w:pgMar w:top="1134" w:right="1134" w:bottom="1134" w:left="1134" w:header="0" w:footer="0" w:gutter="0"/>
      <w:cols w:space="720"/>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283F3AE" w14:textId="77777777" w:rsidR="00DB6FE5" w:rsidRDefault="00DB6FE5" w:rsidP="00AD3226">
      <w:r>
        <w:separator/>
      </w:r>
    </w:p>
  </w:endnote>
  <w:endnote w:type="continuationSeparator" w:id="0">
    <w:p w14:paraId="2E92DD38" w14:textId="77777777" w:rsidR="00DB6FE5" w:rsidRDefault="00DB6FE5" w:rsidP="00AD322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3137902" w14:textId="77777777" w:rsidR="00E36065" w:rsidRDefault="00E36065">
    <w:pPr>
      <w:spacing w:line="0" w:lineRule="atLeast"/>
      <w:rPr>
        <w:sz w:val="0"/>
        <w:szCs w:val="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599EB0B" w14:textId="77777777" w:rsidR="00DB6FE5" w:rsidRDefault="00DB6FE5" w:rsidP="00AD3226">
      <w:r>
        <w:separator/>
      </w:r>
    </w:p>
  </w:footnote>
  <w:footnote w:type="continuationSeparator" w:id="0">
    <w:p w14:paraId="6F1A3DA9" w14:textId="77777777" w:rsidR="00DB6FE5" w:rsidRDefault="00DB6FE5" w:rsidP="00AD322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D77F67"/>
    <w:multiLevelType w:val="hybridMultilevel"/>
    <w:tmpl w:val="4CDE57C2"/>
    <w:lvl w:ilvl="0" w:tplc="827082BE">
      <w:start w:val="1"/>
      <w:numFmt w:val="lowerLetter"/>
      <w:lvlText w:val="%1."/>
      <w:lvlJc w:val="left"/>
      <w:pPr>
        <w:ind w:left="451" w:hanging="360"/>
      </w:pPr>
      <w:rPr>
        <w:rFonts w:hint="default"/>
      </w:rPr>
    </w:lvl>
    <w:lvl w:ilvl="1" w:tplc="04090019" w:tentative="1">
      <w:start w:val="1"/>
      <w:numFmt w:val="lowerLetter"/>
      <w:lvlText w:val="%2."/>
      <w:lvlJc w:val="left"/>
      <w:pPr>
        <w:ind w:left="1171" w:hanging="360"/>
      </w:pPr>
    </w:lvl>
    <w:lvl w:ilvl="2" w:tplc="0409001B" w:tentative="1">
      <w:start w:val="1"/>
      <w:numFmt w:val="lowerRoman"/>
      <w:lvlText w:val="%3."/>
      <w:lvlJc w:val="right"/>
      <w:pPr>
        <w:ind w:left="1891" w:hanging="180"/>
      </w:pPr>
    </w:lvl>
    <w:lvl w:ilvl="3" w:tplc="0409000F" w:tentative="1">
      <w:start w:val="1"/>
      <w:numFmt w:val="decimal"/>
      <w:lvlText w:val="%4."/>
      <w:lvlJc w:val="left"/>
      <w:pPr>
        <w:ind w:left="2611" w:hanging="360"/>
      </w:pPr>
    </w:lvl>
    <w:lvl w:ilvl="4" w:tplc="04090019" w:tentative="1">
      <w:start w:val="1"/>
      <w:numFmt w:val="lowerLetter"/>
      <w:lvlText w:val="%5."/>
      <w:lvlJc w:val="left"/>
      <w:pPr>
        <w:ind w:left="3331" w:hanging="360"/>
      </w:pPr>
    </w:lvl>
    <w:lvl w:ilvl="5" w:tplc="0409001B" w:tentative="1">
      <w:start w:val="1"/>
      <w:numFmt w:val="lowerRoman"/>
      <w:lvlText w:val="%6."/>
      <w:lvlJc w:val="right"/>
      <w:pPr>
        <w:ind w:left="4051" w:hanging="180"/>
      </w:pPr>
    </w:lvl>
    <w:lvl w:ilvl="6" w:tplc="0409000F" w:tentative="1">
      <w:start w:val="1"/>
      <w:numFmt w:val="decimal"/>
      <w:lvlText w:val="%7."/>
      <w:lvlJc w:val="left"/>
      <w:pPr>
        <w:ind w:left="4771" w:hanging="360"/>
      </w:pPr>
    </w:lvl>
    <w:lvl w:ilvl="7" w:tplc="04090019" w:tentative="1">
      <w:start w:val="1"/>
      <w:numFmt w:val="lowerLetter"/>
      <w:lvlText w:val="%8."/>
      <w:lvlJc w:val="left"/>
      <w:pPr>
        <w:ind w:left="5491" w:hanging="360"/>
      </w:pPr>
    </w:lvl>
    <w:lvl w:ilvl="8" w:tplc="0409001B" w:tentative="1">
      <w:start w:val="1"/>
      <w:numFmt w:val="lowerRoman"/>
      <w:lvlText w:val="%9."/>
      <w:lvlJc w:val="right"/>
      <w:pPr>
        <w:ind w:left="6211" w:hanging="180"/>
      </w:pPr>
    </w:lvl>
  </w:abstractNum>
  <w:abstractNum w:abstractNumId="1" w15:restartNumberingAfterBreak="0">
    <w:nsid w:val="09110C70"/>
    <w:multiLevelType w:val="hybridMultilevel"/>
    <w:tmpl w:val="B9465C02"/>
    <w:lvl w:ilvl="0" w:tplc="229AF5FE">
      <w:start w:val="1"/>
      <w:numFmt w:val="decimal"/>
      <w:lvlText w:val="%1."/>
      <w:lvlJc w:val="left"/>
      <w:pPr>
        <w:ind w:left="542" w:hanging="360"/>
      </w:pPr>
      <w:rPr>
        <w:rFonts w:hint="default"/>
      </w:rPr>
    </w:lvl>
    <w:lvl w:ilvl="1" w:tplc="04090019" w:tentative="1">
      <w:start w:val="1"/>
      <w:numFmt w:val="lowerLetter"/>
      <w:lvlText w:val="%2."/>
      <w:lvlJc w:val="left"/>
      <w:pPr>
        <w:ind w:left="1534" w:hanging="360"/>
      </w:pPr>
    </w:lvl>
    <w:lvl w:ilvl="2" w:tplc="0409001B" w:tentative="1">
      <w:start w:val="1"/>
      <w:numFmt w:val="lowerRoman"/>
      <w:lvlText w:val="%3."/>
      <w:lvlJc w:val="right"/>
      <w:pPr>
        <w:ind w:left="2254" w:hanging="180"/>
      </w:pPr>
    </w:lvl>
    <w:lvl w:ilvl="3" w:tplc="0409000F" w:tentative="1">
      <w:start w:val="1"/>
      <w:numFmt w:val="decimal"/>
      <w:lvlText w:val="%4."/>
      <w:lvlJc w:val="left"/>
      <w:pPr>
        <w:ind w:left="2974" w:hanging="360"/>
      </w:pPr>
    </w:lvl>
    <w:lvl w:ilvl="4" w:tplc="04090019" w:tentative="1">
      <w:start w:val="1"/>
      <w:numFmt w:val="lowerLetter"/>
      <w:lvlText w:val="%5."/>
      <w:lvlJc w:val="left"/>
      <w:pPr>
        <w:ind w:left="3694" w:hanging="360"/>
      </w:pPr>
    </w:lvl>
    <w:lvl w:ilvl="5" w:tplc="0409001B" w:tentative="1">
      <w:start w:val="1"/>
      <w:numFmt w:val="lowerRoman"/>
      <w:lvlText w:val="%6."/>
      <w:lvlJc w:val="right"/>
      <w:pPr>
        <w:ind w:left="4414" w:hanging="180"/>
      </w:pPr>
    </w:lvl>
    <w:lvl w:ilvl="6" w:tplc="0409000F" w:tentative="1">
      <w:start w:val="1"/>
      <w:numFmt w:val="decimal"/>
      <w:lvlText w:val="%7."/>
      <w:lvlJc w:val="left"/>
      <w:pPr>
        <w:ind w:left="5134" w:hanging="360"/>
      </w:pPr>
    </w:lvl>
    <w:lvl w:ilvl="7" w:tplc="04090019" w:tentative="1">
      <w:start w:val="1"/>
      <w:numFmt w:val="lowerLetter"/>
      <w:lvlText w:val="%8."/>
      <w:lvlJc w:val="left"/>
      <w:pPr>
        <w:ind w:left="5854" w:hanging="360"/>
      </w:pPr>
    </w:lvl>
    <w:lvl w:ilvl="8" w:tplc="0409001B" w:tentative="1">
      <w:start w:val="1"/>
      <w:numFmt w:val="lowerRoman"/>
      <w:lvlText w:val="%9."/>
      <w:lvlJc w:val="right"/>
      <w:pPr>
        <w:ind w:left="6574" w:hanging="180"/>
      </w:pPr>
    </w:lvl>
  </w:abstractNum>
  <w:abstractNum w:abstractNumId="2" w15:restartNumberingAfterBreak="0">
    <w:nsid w:val="0B946CBD"/>
    <w:multiLevelType w:val="hybridMultilevel"/>
    <w:tmpl w:val="DF9854D8"/>
    <w:lvl w:ilvl="0" w:tplc="BEF41326">
      <w:start w:val="1"/>
      <w:numFmt w:val="decimal"/>
      <w:lvlText w:val="%1."/>
      <w:lvlJc w:val="left"/>
      <w:pPr>
        <w:ind w:left="777" w:hanging="360"/>
      </w:pPr>
      <w:rPr>
        <w:rFonts w:hint="default"/>
      </w:rPr>
    </w:lvl>
    <w:lvl w:ilvl="1" w:tplc="04090019" w:tentative="1">
      <w:start w:val="1"/>
      <w:numFmt w:val="lowerLetter"/>
      <w:lvlText w:val="%2."/>
      <w:lvlJc w:val="left"/>
      <w:pPr>
        <w:ind w:left="1497" w:hanging="360"/>
      </w:pPr>
    </w:lvl>
    <w:lvl w:ilvl="2" w:tplc="0409001B" w:tentative="1">
      <w:start w:val="1"/>
      <w:numFmt w:val="lowerRoman"/>
      <w:lvlText w:val="%3."/>
      <w:lvlJc w:val="right"/>
      <w:pPr>
        <w:ind w:left="2217" w:hanging="180"/>
      </w:pPr>
    </w:lvl>
    <w:lvl w:ilvl="3" w:tplc="0409000F" w:tentative="1">
      <w:start w:val="1"/>
      <w:numFmt w:val="decimal"/>
      <w:lvlText w:val="%4."/>
      <w:lvlJc w:val="left"/>
      <w:pPr>
        <w:ind w:left="2937" w:hanging="360"/>
      </w:pPr>
    </w:lvl>
    <w:lvl w:ilvl="4" w:tplc="04090019" w:tentative="1">
      <w:start w:val="1"/>
      <w:numFmt w:val="lowerLetter"/>
      <w:lvlText w:val="%5."/>
      <w:lvlJc w:val="left"/>
      <w:pPr>
        <w:ind w:left="3657" w:hanging="360"/>
      </w:pPr>
    </w:lvl>
    <w:lvl w:ilvl="5" w:tplc="0409001B" w:tentative="1">
      <w:start w:val="1"/>
      <w:numFmt w:val="lowerRoman"/>
      <w:lvlText w:val="%6."/>
      <w:lvlJc w:val="right"/>
      <w:pPr>
        <w:ind w:left="4377" w:hanging="180"/>
      </w:pPr>
    </w:lvl>
    <w:lvl w:ilvl="6" w:tplc="0409000F" w:tentative="1">
      <w:start w:val="1"/>
      <w:numFmt w:val="decimal"/>
      <w:lvlText w:val="%7."/>
      <w:lvlJc w:val="left"/>
      <w:pPr>
        <w:ind w:left="5097" w:hanging="360"/>
      </w:pPr>
    </w:lvl>
    <w:lvl w:ilvl="7" w:tplc="04090019" w:tentative="1">
      <w:start w:val="1"/>
      <w:numFmt w:val="lowerLetter"/>
      <w:lvlText w:val="%8."/>
      <w:lvlJc w:val="left"/>
      <w:pPr>
        <w:ind w:left="5817" w:hanging="360"/>
      </w:pPr>
    </w:lvl>
    <w:lvl w:ilvl="8" w:tplc="0409001B" w:tentative="1">
      <w:start w:val="1"/>
      <w:numFmt w:val="lowerRoman"/>
      <w:lvlText w:val="%9."/>
      <w:lvlJc w:val="right"/>
      <w:pPr>
        <w:ind w:left="6537" w:hanging="180"/>
      </w:pPr>
    </w:lvl>
  </w:abstractNum>
  <w:abstractNum w:abstractNumId="3" w15:restartNumberingAfterBreak="0">
    <w:nsid w:val="0F19591C"/>
    <w:multiLevelType w:val="hybridMultilevel"/>
    <w:tmpl w:val="FEBAC6D6"/>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05E0A34"/>
    <w:multiLevelType w:val="hybridMultilevel"/>
    <w:tmpl w:val="09D6BF56"/>
    <w:lvl w:ilvl="0" w:tplc="BEF4132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478012C"/>
    <w:multiLevelType w:val="hybridMultilevel"/>
    <w:tmpl w:val="FE42DC4C"/>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7CC2ABB"/>
    <w:multiLevelType w:val="hybridMultilevel"/>
    <w:tmpl w:val="C69497CA"/>
    <w:lvl w:ilvl="0" w:tplc="229AF5FE">
      <w:start w:val="1"/>
      <w:numFmt w:val="decimal"/>
      <w:lvlText w:val="%1."/>
      <w:lvlJc w:val="left"/>
      <w:pPr>
        <w:ind w:left="448" w:hanging="360"/>
      </w:pPr>
      <w:rPr>
        <w:rFonts w:hint="default"/>
      </w:rPr>
    </w:lvl>
    <w:lvl w:ilvl="1" w:tplc="04090019" w:tentative="1">
      <w:start w:val="1"/>
      <w:numFmt w:val="lowerLetter"/>
      <w:lvlText w:val="%2."/>
      <w:lvlJc w:val="left"/>
      <w:pPr>
        <w:ind w:left="1168" w:hanging="360"/>
      </w:pPr>
    </w:lvl>
    <w:lvl w:ilvl="2" w:tplc="0409001B" w:tentative="1">
      <w:start w:val="1"/>
      <w:numFmt w:val="lowerRoman"/>
      <w:lvlText w:val="%3."/>
      <w:lvlJc w:val="right"/>
      <w:pPr>
        <w:ind w:left="1888" w:hanging="180"/>
      </w:pPr>
    </w:lvl>
    <w:lvl w:ilvl="3" w:tplc="0409000F" w:tentative="1">
      <w:start w:val="1"/>
      <w:numFmt w:val="decimal"/>
      <w:lvlText w:val="%4."/>
      <w:lvlJc w:val="left"/>
      <w:pPr>
        <w:ind w:left="2608" w:hanging="360"/>
      </w:pPr>
    </w:lvl>
    <w:lvl w:ilvl="4" w:tplc="04090019" w:tentative="1">
      <w:start w:val="1"/>
      <w:numFmt w:val="lowerLetter"/>
      <w:lvlText w:val="%5."/>
      <w:lvlJc w:val="left"/>
      <w:pPr>
        <w:ind w:left="3328" w:hanging="360"/>
      </w:pPr>
    </w:lvl>
    <w:lvl w:ilvl="5" w:tplc="0409001B" w:tentative="1">
      <w:start w:val="1"/>
      <w:numFmt w:val="lowerRoman"/>
      <w:lvlText w:val="%6."/>
      <w:lvlJc w:val="right"/>
      <w:pPr>
        <w:ind w:left="4048" w:hanging="180"/>
      </w:pPr>
    </w:lvl>
    <w:lvl w:ilvl="6" w:tplc="0409000F" w:tentative="1">
      <w:start w:val="1"/>
      <w:numFmt w:val="decimal"/>
      <w:lvlText w:val="%7."/>
      <w:lvlJc w:val="left"/>
      <w:pPr>
        <w:ind w:left="4768" w:hanging="360"/>
      </w:pPr>
    </w:lvl>
    <w:lvl w:ilvl="7" w:tplc="04090019" w:tentative="1">
      <w:start w:val="1"/>
      <w:numFmt w:val="lowerLetter"/>
      <w:lvlText w:val="%8."/>
      <w:lvlJc w:val="left"/>
      <w:pPr>
        <w:ind w:left="5488" w:hanging="360"/>
      </w:pPr>
    </w:lvl>
    <w:lvl w:ilvl="8" w:tplc="0409001B" w:tentative="1">
      <w:start w:val="1"/>
      <w:numFmt w:val="lowerRoman"/>
      <w:lvlText w:val="%9."/>
      <w:lvlJc w:val="right"/>
      <w:pPr>
        <w:ind w:left="6208" w:hanging="180"/>
      </w:pPr>
    </w:lvl>
  </w:abstractNum>
  <w:abstractNum w:abstractNumId="7" w15:restartNumberingAfterBreak="0">
    <w:nsid w:val="19D83162"/>
    <w:multiLevelType w:val="hybridMultilevel"/>
    <w:tmpl w:val="40B8519C"/>
    <w:lvl w:ilvl="0" w:tplc="3828C27C">
      <w:start w:val="1"/>
      <w:numFmt w:val="decimal"/>
      <w:lvlText w:val="%1."/>
      <w:lvlJc w:val="left"/>
      <w:pPr>
        <w:ind w:left="542" w:hanging="360"/>
      </w:pPr>
      <w:rPr>
        <w:rFonts w:hint="default"/>
        <w:b w:val="0"/>
        <w:bCs/>
      </w:rPr>
    </w:lvl>
    <w:lvl w:ilvl="1" w:tplc="04090019" w:tentative="1">
      <w:start w:val="1"/>
      <w:numFmt w:val="lowerLetter"/>
      <w:lvlText w:val="%2."/>
      <w:lvlJc w:val="left"/>
      <w:pPr>
        <w:ind w:left="1534" w:hanging="360"/>
      </w:pPr>
    </w:lvl>
    <w:lvl w:ilvl="2" w:tplc="0409001B" w:tentative="1">
      <w:start w:val="1"/>
      <w:numFmt w:val="lowerRoman"/>
      <w:lvlText w:val="%3."/>
      <w:lvlJc w:val="right"/>
      <w:pPr>
        <w:ind w:left="2254" w:hanging="180"/>
      </w:pPr>
    </w:lvl>
    <w:lvl w:ilvl="3" w:tplc="0409000F" w:tentative="1">
      <w:start w:val="1"/>
      <w:numFmt w:val="decimal"/>
      <w:lvlText w:val="%4."/>
      <w:lvlJc w:val="left"/>
      <w:pPr>
        <w:ind w:left="2974" w:hanging="360"/>
      </w:pPr>
    </w:lvl>
    <w:lvl w:ilvl="4" w:tplc="04090019" w:tentative="1">
      <w:start w:val="1"/>
      <w:numFmt w:val="lowerLetter"/>
      <w:lvlText w:val="%5."/>
      <w:lvlJc w:val="left"/>
      <w:pPr>
        <w:ind w:left="3694" w:hanging="360"/>
      </w:pPr>
    </w:lvl>
    <w:lvl w:ilvl="5" w:tplc="0409001B" w:tentative="1">
      <w:start w:val="1"/>
      <w:numFmt w:val="lowerRoman"/>
      <w:lvlText w:val="%6."/>
      <w:lvlJc w:val="right"/>
      <w:pPr>
        <w:ind w:left="4414" w:hanging="180"/>
      </w:pPr>
    </w:lvl>
    <w:lvl w:ilvl="6" w:tplc="0409000F" w:tentative="1">
      <w:start w:val="1"/>
      <w:numFmt w:val="decimal"/>
      <w:lvlText w:val="%7."/>
      <w:lvlJc w:val="left"/>
      <w:pPr>
        <w:ind w:left="5134" w:hanging="360"/>
      </w:pPr>
    </w:lvl>
    <w:lvl w:ilvl="7" w:tplc="04090019" w:tentative="1">
      <w:start w:val="1"/>
      <w:numFmt w:val="lowerLetter"/>
      <w:lvlText w:val="%8."/>
      <w:lvlJc w:val="left"/>
      <w:pPr>
        <w:ind w:left="5854" w:hanging="360"/>
      </w:pPr>
    </w:lvl>
    <w:lvl w:ilvl="8" w:tplc="0409001B" w:tentative="1">
      <w:start w:val="1"/>
      <w:numFmt w:val="lowerRoman"/>
      <w:lvlText w:val="%9."/>
      <w:lvlJc w:val="right"/>
      <w:pPr>
        <w:ind w:left="6574" w:hanging="180"/>
      </w:pPr>
    </w:lvl>
  </w:abstractNum>
  <w:abstractNum w:abstractNumId="8" w15:restartNumberingAfterBreak="0">
    <w:nsid w:val="1AA13DAA"/>
    <w:multiLevelType w:val="hybridMultilevel"/>
    <w:tmpl w:val="E2C2ECF4"/>
    <w:lvl w:ilvl="0" w:tplc="229AF5FE">
      <w:start w:val="1"/>
      <w:numFmt w:val="decimal"/>
      <w:lvlText w:val="%1."/>
      <w:lvlJc w:val="left"/>
      <w:pPr>
        <w:ind w:left="536" w:hanging="360"/>
      </w:pPr>
      <w:rPr>
        <w:rFonts w:hint="default"/>
      </w:rPr>
    </w:lvl>
    <w:lvl w:ilvl="1" w:tplc="04090019" w:tentative="1">
      <w:start w:val="1"/>
      <w:numFmt w:val="lowerLetter"/>
      <w:lvlText w:val="%2."/>
      <w:lvlJc w:val="left"/>
      <w:pPr>
        <w:ind w:left="1528" w:hanging="360"/>
      </w:pPr>
    </w:lvl>
    <w:lvl w:ilvl="2" w:tplc="0409001B" w:tentative="1">
      <w:start w:val="1"/>
      <w:numFmt w:val="lowerRoman"/>
      <w:lvlText w:val="%3."/>
      <w:lvlJc w:val="right"/>
      <w:pPr>
        <w:ind w:left="2248" w:hanging="180"/>
      </w:pPr>
    </w:lvl>
    <w:lvl w:ilvl="3" w:tplc="0409000F" w:tentative="1">
      <w:start w:val="1"/>
      <w:numFmt w:val="decimal"/>
      <w:lvlText w:val="%4."/>
      <w:lvlJc w:val="left"/>
      <w:pPr>
        <w:ind w:left="2968" w:hanging="360"/>
      </w:pPr>
    </w:lvl>
    <w:lvl w:ilvl="4" w:tplc="04090019" w:tentative="1">
      <w:start w:val="1"/>
      <w:numFmt w:val="lowerLetter"/>
      <w:lvlText w:val="%5."/>
      <w:lvlJc w:val="left"/>
      <w:pPr>
        <w:ind w:left="3688" w:hanging="360"/>
      </w:pPr>
    </w:lvl>
    <w:lvl w:ilvl="5" w:tplc="0409001B" w:tentative="1">
      <w:start w:val="1"/>
      <w:numFmt w:val="lowerRoman"/>
      <w:lvlText w:val="%6."/>
      <w:lvlJc w:val="right"/>
      <w:pPr>
        <w:ind w:left="4408" w:hanging="180"/>
      </w:pPr>
    </w:lvl>
    <w:lvl w:ilvl="6" w:tplc="0409000F" w:tentative="1">
      <w:start w:val="1"/>
      <w:numFmt w:val="decimal"/>
      <w:lvlText w:val="%7."/>
      <w:lvlJc w:val="left"/>
      <w:pPr>
        <w:ind w:left="5128" w:hanging="360"/>
      </w:pPr>
    </w:lvl>
    <w:lvl w:ilvl="7" w:tplc="04090019" w:tentative="1">
      <w:start w:val="1"/>
      <w:numFmt w:val="lowerLetter"/>
      <w:lvlText w:val="%8."/>
      <w:lvlJc w:val="left"/>
      <w:pPr>
        <w:ind w:left="5848" w:hanging="360"/>
      </w:pPr>
    </w:lvl>
    <w:lvl w:ilvl="8" w:tplc="0409001B" w:tentative="1">
      <w:start w:val="1"/>
      <w:numFmt w:val="lowerRoman"/>
      <w:lvlText w:val="%9."/>
      <w:lvlJc w:val="right"/>
      <w:pPr>
        <w:ind w:left="6568" w:hanging="180"/>
      </w:pPr>
    </w:lvl>
  </w:abstractNum>
  <w:abstractNum w:abstractNumId="9" w15:restartNumberingAfterBreak="0">
    <w:nsid w:val="1C3022C0"/>
    <w:multiLevelType w:val="hybridMultilevel"/>
    <w:tmpl w:val="D550F5A4"/>
    <w:lvl w:ilvl="0" w:tplc="04090015">
      <w:start w:val="1"/>
      <w:numFmt w:val="upperLetter"/>
      <w:lvlText w:val="%1."/>
      <w:lvlJc w:val="left"/>
      <w:pPr>
        <w:ind w:left="720" w:hanging="360"/>
      </w:pPr>
      <w:rPr>
        <w:rFonts w:hint="default"/>
      </w:rPr>
    </w:lvl>
    <w:lvl w:ilvl="1" w:tplc="3E6C12E4">
      <w:numFmt w:val="bullet"/>
      <w:lvlText w:val="•"/>
      <w:lvlJc w:val="left"/>
      <w:pPr>
        <w:ind w:left="1440" w:hanging="360"/>
      </w:pPr>
      <w:rPr>
        <w:rFonts w:ascii="Times New Roman" w:eastAsia="Times New Roman" w:hAnsi="Times New Roman" w:cs="Times New Roman"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1C371B9F"/>
    <w:multiLevelType w:val="hybridMultilevel"/>
    <w:tmpl w:val="3AE02A94"/>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1DE62B3E"/>
    <w:multiLevelType w:val="hybridMultilevel"/>
    <w:tmpl w:val="E13A1126"/>
    <w:lvl w:ilvl="0" w:tplc="827082BE">
      <w:start w:val="1"/>
      <w:numFmt w:val="lowerLetter"/>
      <w:lvlText w:val="%1."/>
      <w:lvlJc w:val="left"/>
      <w:pPr>
        <w:ind w:left="451" w:hanging="360"/>
      </w:pPr>
      <w:rPr>
        <w:rFonts w:hint="default"/>
      </w:rPr>
    </w:lvl>
    <w:lvl w:ilvl="1" w:tplc="04090019" w:tentative="1">
      <w:start w:val="1"/>
      <w:numFmt w:val="lowerLetter"/>
      <w:lvlText w:val="%2."/>
      <w:lvlJc w:val="left"/>
      <w:pPr>
        <w:ind w:left="1171" w:hanging="360"/>
      </w:pPr>
    </w:lvl>
    <w:lvl w:ilvl="2" w:tplc="0409001B" w:tentative="1">
      <w:start w:val="1"/>
      <w:numFmt w:val="lowerRoman"/>
      <w:lvlText w:val="%3."/>
      <w:lvlJc w:val="right"/>
      <w:pPr>
        <w:ind w:left="1891" w:hanging="180"/>
      </w:pPr>
    </w:lvl>
    <w:lvl w:ilvl="3" w:tplc="0409000F" w:tentative="1">
      <w:start w:val="1"/>
      <w:numFmt w:val="decimal"/>
      <w:lvlText w:val="%4."/>
      <w:lvlJc w:val="left"/>
      <w:pPr>
        <w:ind w:left="2611" w:hanging="360"/>
      </w:pPr>
    </w:lvl>
    <w:lvl w:ilvl="4" w:tplc="04090019" w:tentative="1">
      <w:start w:val="1"/>
      <w:numFmt w:val="lowerLetter"/>
      <w:lvlText w:val="%5."/>
      <w:lvlJc w:val="left"/>
      <w:pPr>
        <w:ind w:left="3331" w:hanging="360"/>
      </w:pPr>
    </w:lvl>
    <w:lvl w:ilvl="5" w:tplc="0409001B" w:tentative="1">
      <w:start w:val="1"/>
      <w:numFmt w:val="lowerRoman"/>
      <w:lvlText w:val="%6."/>
      <w:lvlJc w:val="right"/>
      <w:pPr>
        <w:ind w:left="4051" w:hanging="180"/>
      </w:pPr>
    </w:lvl>
    <w:lvl w:ilvl="6" w:tplc="0409000F" w:tentative="1">
      <w:start w:val="1"/>
      <w:numFmt w:val="decimal"/>
      <w:lvlText w:val="%7."/>
      <w:lvlJc w:val="left"/>
      <w:pPr>
        <w:ind w:left="4771" w:hanging="360"/>
      </w:pPr>
    </w:lvl>
    <w:lvl w:ilvl="7" w:tplc="04090019" w:tentative="1">
      <w:start w:val="1"/>
      <w:numFmt w:val="lowerLetter"/>
      <w:lvlText w:val="%8."/>
      <w:lvlJc w:val="left"/>
      <w:pPr>
        <w:ind w:left="5491" w:hanging="360"/>
      </w:pPr>
    </w:lvl>
    <w:lvl w:ilvl="8" w:tplc="0409001B" w:tentative="1">
      <w:start w:val="1"/>
      <w:numFmt w:val="lowerRoman"/>
      <w:lvlText w:val="%9."/>
      <w:lvlJc w:val="right"/>
      <w:pPr>
        <w:ind w:left="6211" w:hanging="180"/>
      </w:pPr>
    </w:lvl>
  </w:abstractNum>
  <w:abstractNum w:abstractNumId="12" w15:restartNumberingAfterBreak="0">
    <w:nsid w:val="227401C8"/>
    <w:multiLevelType w:val="hybridMultilevel"/>
    <w:tmpl w:val="3BCEDBF4"/>
    <w:lvl w:ilvl="0" w:tplc="CB921B1C">
      <w:start w:val="1"/>
      <w:numFmt w:val="decimal"/>
      <w:lvlText w:val="%1."/>
      <w:lvlJc w:val="left"/>
      <w:pPr>
        <w:ind w:left="542" w:hanging="360"/>
      </w:pPr>
      <w:rPr>
        <w:rFonts w:hint="default"/>
        <w:b w:val="0"/>
        <w:bCs/>
      </w:rPr>
    </w:lvl>
    <w:lvl w:ilvl="1" w:tplc="04090019" w:tentative="1">
      <w:start w:val="1"/>
      <w:numFmt w:val="lowerLetter"/>
      <w:lvlText w:val="%2."/>
      <w:lvlJc w:val="left"/>
      <w:pPr>
        <w:ind w:left="1534" w:hanging="360"/>
      </w:pPr>
    </w:lvl>
    <w:lvl w:ilvl="2" w:tplc="0409001B" w:tentative="1">
      <w:start w:val="1"/>
      <w:numFmt w:val="lowerRoman"/>
      <w:lvlText w:val="%3."/>
      <w:lvlJc w:val="right"/>
      <w:pPr>
        <w:ind w:left="2254" w:hanging="180"/>
      </w:pPr>
    </w:lvl>
    <w:lvl w:ilvl="3" w:tplc="0409000F" w:tentative="1">
      <w:start w:val="1"/>
      <w:numFmt w:val="decimal"/>
      <w:lvlText w:val="%4."/>
      <w:lvlJc w:val="left"/>
      <w:pPr>
        <w:ind w:left="2974" w:hanging="360"/>
      </w:pPr>
    </w:lvl>
    <w:lvl w:ilvl="4" w:tplc="04090019" w:tentative="1">
      <w:start w:val="1"/>
      <w:numFmt w:val="lowerLetter"/>
      <w:lvlText w:val="%5."/>
      <w:lvlJc w:val="left"/>
      <w:pPr>
        <w:ind w:left="3694" w:hanging="360"/>
      </w:pPr>
    </w:lvl>
    <w:lvl w:ilvl="5" w:tplc="0409001B" w:tentative="1">
      <w:start w:val="1"/>
      <w:numFmt w:val="lowerRoman"/>
      <w:lvlText w:val="%6."/>
      <w:lvlJc w:val="right"/>
      <w:pPr>
        <w:ind w:left="4414" w:hanging="180"/>
      </w:pPr>
    </w:lvl>
    <w:lvl w:ilvl="6" w:tplc="0409000F" w:tentative="1">
      <w:start w:val="1"/>
      <w:numFmt w:val="decimal"/>
      <w:lvlText w:val="%7."/>
      <w:lvlJc w:val="left"/>
      <w:pPr>
        <w:ind w:left="5134" w:hanging="360"/>
      </w:pPr>
    </w:lvl>
    <w:lvl w:ilvl="7" w:tplc="04090019" w:tentative="1">
      <w:start w:val="1"/>
      <w:numFmt w:val="lowerLetter"/>
      <w:lvlText w:val="%8."/>
      <w:lvlJc w:val="left"/>
      <w:pPr>
        <w:ind w:left="5854" w:hanging="360"/>
      </w:pPr>
    </w:lvl>
    <w:lvl w:ilvl="8" w:tplc="0409001B" w:tentative="1">
      <w:start w:val="1"/>
      <w:numFmt w:val="lowerRoman"/>
      <w:lvlText w:val="%9."/>
      <w:lvlJc w:val="right"/>
      <w:pPr>
        <w:ind w:left="6574" w:hanging="180"/>
      </w:pPr>
    </w:lvl>
  </w:abstractNum>
  <w:abstractNum w:abstractNumId="13" w15:restartNumberingAfterBreak="0">
    <w:nsid w:val="238149C1"/>
    <w:multiLevelType w:val="hybridMultilevel"/>
    <w:tmpl w:val="D7EC3218"/>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26AC4A5D"/>
    <w:multiLevelType w:val="hybridMultilevel"/>
    <w:tmpl w:val="24704380"/>
    <w:lvl w:ilvl="0" w:tplc="229AF5FE">
      <w:start w:val="1"/>
      <w:numFmt w:val="decimal"/>
      <w:lvlText w:val="%1."/>
      <w:lvlJc w:val="left"/>
      <w:pPr>
        <w:ind w:left="542" w:hanging="360"/>
      </w:pPr>
      <w:rPr>
        <w:rFonts w:hint="default"/>
      </w:rPr>
    </w:lvl>
    <w:lvl w:ilvl="1" w:tplc="04090019" w:tentative="1">
      <w:start w:val="1"/>
      <w:numFmt w:val="lowerLetter"/>
      <w:lvlText w:val="%2."/>
      <w:lvlJc w:val="left"/>
      <w:pPr>
        <w:ind w:left="1534" w:hanging="360"/>
      </w:pPr>
    </w:lvl>
    <w:lvl w:ilvl="2" w:tplc="0409001B" w:tentative="1">
      <w:start w:val="1"/>
      <w:numFmt w:val="lowerRoman"/>
      <w:lvlText w:val="%3."/>
      <w:lvlJc w:val="right"/>
      <w:pPr>
        <w:ind w:left="2254" w:hanging="180"/>
      </w:pPr>
    </w:lvl>
    <w:lvl w:ilvl="3" w:tplc="0409000F" w:tentative="1">
      <w:start w:val="1"/>
      <w:numFmt w:val="decimal"/>
      <w:lvlText w:val="%4."/>
      <w:lvlJc w:val="left"/>
      <w:pPr>
        <w:ind w:left="2974" w:hanging="360"/>
      </w:pPr>
    </w:lvl>
    <w:lvl w:ilvl="4" w:tplc="04090019" w:tentative="1">
      <w:start w:val="1"/>
      <w:numFmt w:val="lowerLetter"/>
      <w:lvlText w:val="%5."/>
      <w:lvlJc w:val="left"/>
      <w:pPr>
        <w:ind w:left="3694" w:hanging="360"/>
      </w:pPr>
    </w:lvl>
    <w:lvl w:ilvl="5" w:tplc="0409001B" w:tentative="1">
      <w:start w:val="1"/>
      <w:numFmt w:val="lowerRoman"/>
      <w:lvlText w:val="%6."/>
      <w:lvlJc w:val="right"/>
      <w:pPr>
        <w:ind w:left="4414" w:hanging="180"/>
      </w:pPr>
    </w:lvl>
    <w:lvl w:ilvl="6" w:tplc="0409000F" w:tentative="1">
      <w:start w:val="1"/>
      <w:numFmt w:val="decimal"/>
      <w:lvlText w:val="%7."/>
      <w:lvlJc w:val="left"/>
      <w:pPr>
        <w:ind w:left="5134" w:hanging="360"/>
      </w:pPr>
    </w:lvl>
    <w:lvl w:ilvl="7" w:tplc="04090019" w:tentative="1">
      <w:start w:val="1"/>
      <w:numFmt w:val="lowerLetter"/>
      <w:lvlText w:val="%8."/>
      <w:lvlJc w:val="left"/>
      <w:pPr>
        <w:ind w:left="5854" w:hanging="360"/>
      </w:pPr>
    </w:lvl>
    <w:lvl w:ilvl="8" w:tplc="0409001B" w:tentative="1">
      <w:start w:val="1"/>
      <w:numFmt w:val="lowerRoman"/>
      <w:lvlText w:val="%9."/>
      <w:lvlJc w:val="right"/>
      <w:pPr>
        <w:ind w:left="6574" w:hanging="180"/>
      </w:pPr>
    </w:lvl>
  </w:abstractNum>
  <w:abstractNum w:abstractNumId="15" w15:restartNumberingAfterBreak="0">
    <w:nsid w:val="2BF34F06"/>
    <w:multiLevelType w:val="hybridMultilevel"/>
    <w:tmpl w:val="649421CC"/>
    <w:lvl w:ilvl="0" w:tplc="327645FC">
      <w:start w:val="1"/>
      <w:numFmt w:val="decimal"/>
      <w:lvlText w:val="%1"/>
      <w:lvlJc w:val="left"/>
      <w:pPr>
        <w:ind w:left="777" w:hanging="360"/>
      </w:pPr>
      <w:rPr>
        <w:rFonts w:hint="default"/>
      </w:rPr>
    </w:lvl>
    <w:lvl w:ilvl="1" w:tplc="04090019" w:tentative="1">
      <w:start w:val="1"/>
      <w:numFmt w:val="lowerLetter"/>
      <w:lvlText w:val="%2."/>
      <w:lvlJc w:val="left"/>
      <w:pPr>
        <w:ind w:left="1497" w:hanging="360"/>
      </w:pPr>
    </w:lvl>
    <w:lvl w:ilvl="2" w:tplc="0409001B" w:tentative="1">
      <w:start w:val="1"/>
      <w:numFmt w:val="lowerRoman"/>
      <w:lvlText w:val="%3."/>
      <w:lvlJc w:val="right"/>
      <w:pPr>
        <w:ind w:left="2217" w:hanging="180"/>
      </w:pPr>
    </w:lvl>
    <w:lvl w:ilvl="3" w:tplc="0409000F" w:tentative="1">
      <w:start w:val="1"/>
      <w:numFmt w:val="decimal"/>
      <w:lvlText w:val="%4."/>
      <w:lvlJc w:val="left"/>
      <w:pPr>
        <w:ind w:left="2937" w:hanging="360"/>
      </w:pPr>
    </w:lvl>
    <w:lvl w:ilvl="4" w:tplc="04090019" w:tentative="1">
      <w:start w:val="1"/>
      <w:numFmt w:val="lowerLetter"/>
      <w:lvlText w:val="%5."/>
      <w:lvlJc w:val="left"/>
      <w:pPr>
        <w:ind w:left="3657" w:hanging="360"/>
      </w:pPr>
    </w:lvl>
    <w:lvl w:ilvl="5" w:tplc="0409001B" w:tentative="1">
      <w:start w:val="1"/>
      <w:numFmt w:val="lowerRoman"/>
      <w:lvlText w:val="%6."/>
      <w:lvlJc w:val="right"/>
      <w:pPr>
        <w:ind w:left="4377" w:hanging="180"/>
      </w:pPr>
    </w:lvl>
    <w:lvl w:ilvl="6" w:tplc="0409000F" w:tentative="1">
      <w:start w:val="1"/>
      <w:numFmt w:val="decimal"/>
      <w:lvlText w:val="%7."/>
      <w:lvlJc w:val="left"/>
      <w:pPr>
        <w:ind w:left="5097" w:hanging="360"/>
      </w:pPr>
    </w:lvl>
    <w:lvl w:ilvl="7" w:tplc="04090019" w:tentative="1">
      <w:start w:val="1"/>
      <w:numFmt w:val="lowerLetter"/>
      <w:lvlText w:val="%8."/>
      <w:lvlJc w:val="left"/>
      <w:pPr>
        <w:ind w:left="5817" w:hanging="360"/>
      </w:pPr>
    </w:lvl>
    <w:lvl w:ilvl="8" w:tplc="0409001B" w:tentative="1">
      <w:start w:val="1"/>
      <w:numFmt w:val="lowerRoman"/>
      <w:lvlText w:val="%9."/>
      <w:lvlJc w:val="right"/>
      <w:pPr>
        <w:ind w:left="6537" w:hanging="180"/>
      </w:pPr>
    </w:lvl>
  </w:abstractNum>
  <w:abstractNum w:abstractNumId="16" w15:restartNumberingAfterBreak="0">
    <w:nsid w:val="2D6F35AB"/>
    <w:multiLevelType w:val="hybridMultilevel"/>
    <w:tmpl w:val="8A86D978"/>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317500EB"/>
    <w:multiLevelType w:val="hybridMultilevel"/>
    <w:tmpl w:val="848C5C70"/>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353C6CBD"/>
    <w:multiLevelType w:val="hybridMultilevel"/>
    <w:tmpl w:val="E3748EBE"/>
    <w:lvl w:ilvl="0" w:tplc="2A0C7604">
      <w:start w:val="1"/>
      <w:numFmt w:val="decimal"/>
      <w:lvlText w:val="%1."/>
      <w:lvlJc w:val="left"/>
      <w:pPr>
        <w:ind w:left="777" w:hanging="360"/>
      </w:pPr>
      <w:rPr>
        <w:rFonts w:hint="default"/>
      </w:rPr>
    </w:lvl>
    <w:lvl w:ilvl="1" w:tplc="04090019" w:tentative="1">
      <w:start w:val="1"/>
      <w:numFmt w:val="lowerLetter"/>
      <w:lvlText w:val="%2."/>
      <w:lvlJc w:val="left"/>
      <w:pPr>
        <w:ind w:left="1497" w:hanging="360"/>
      </w:pPr>
    </w:lvl>
    <w:lvl w:ilvl="2" w:tplc="0409001B" w:tentative="1">
      <w:start w:val="1"/>
      <w:numFmt w:val="lowerRoman"/>
      <w:lvlText w:val="%3."/>
      <w:lvlJc w:val="right"/>
      <w:pPr>
        <w:ind w:left="2217" w:hanging="180"/>
      </w:pPr>
    </w:lvl>
    <w:lvl w:ilvl="3" w:tplc="0409000F" w:tentative="1">
      <w:start w:val="1"/>
      <w:numFmt w:val="decimal"/>
      <w:lvlText w:val="%4."/>
      <w:lvlJc w:val="left"/>
      <w:pPr>
        <w:ind w:left="2937" w:hanging="360"/>
      </w:pPr>
    </w:lvl>
    <w:lvl w:ilvl="4" w:tplc="04090019" w:tentative="1">
      <w:start w:val="1"/>
      <w:numFmt w:val="lowerLetter"/>
      <w:lvlText w:val="%5."/>
      <w:lvlJc w:val="left"/>
      <w:pPr>
        <w:ind w:left="3657" w:hanging="360"/>
      </w:pPr>
    </w:lvl>
    <w:lvl w:ilvl="5" w:tplc="0409001B" w:tentative="1">
      <w:start w:val="1"/>
      <w:numFmt w:val="lowerRoman"/>
      <w:lvlText w:val="%6."/>
      <w:lvlJc w:val="right"/>
      <w:pPr>
        <w:ind w:left="4377" w:hanging="180"/>
      </w:pPr>
    </w:lvl>
    <w:lvl w:ilvl="6" w:tplc="0409000F" w:tentative="1">
      <w:start w:val="1"/>
      <w:numFmt w:val="decimal"/>
      <w:lvlText w:val="%7."/>
      <w:lvlJc w:val="left"/>
      <w:pPr>
        <w:ind w:left="5097" w:hanging="360"/>
      </w:pPr>
    </w:lvl>
    <w:lvl w:ilvl="7" w:tplc="04090019" w:tentative="1">
      <w:start w:val="1"/>
      <w:numFmt w:val="lowerLetter"/>
      <w:lvlText w:val="%8."/>
      <w:lvlJc w:val="left"/>
      <w:pPr>
        <w:ind w:left="5817" w:hanging="360"/>
      </w:pPr>
    </w:lvl>
    <w:lvl w:ilvl="8" w:tplc="0409001B" w:tentative="1">
      <w:start w:val="1"/>
      <w:numFmt w:val="lowerRoman"/>
      <w:lvlText w:val="%9."/>
      <w:lvlJc w:val="right"/>
      <w:pPr>
        <w:ind w:left="6537" w:hanging="180"/>
      </w:pPr>
    </w:lvl>
  </w:abstractNum>
  <w:abstractNum w:abstractNumId="19" w15:restartNumberingAfterBreak="0">
    <w:nsid w:val="35C7482B"/>
    <w:multiLevelType w:val="hybridMultilevel"/>
    <w:tmpl w:val="A3B0016A"/>
    <w:lvl w:ilvl="0" w:tplc="229AF5FE">
      <w:start w:val="1"/>
      <w:numFmt w:val="decimal"/>
      <w:lvlText w:val="%1."/>
      <w:lvlJc w:val="left"/>
      <w:pPr>
        <w:ind w:left="542" w:hanging="360"/>
      </w:pPr>
      <w:rPr>
        <w:rFonts w:hint="default"/>
      </w:rPr>
    </w:lvl>
    <w:lvl w:ilvl="1" w:tplc="04090019" w:tentative="1">
      <w:start w:val="1"/>
      <w:numFmt w:val="lowerLetter"/>
      <w:lvlText w:val="%2."/>
      <w:lvlJc w:val="left"/>
      <w:pPr>
        <w:ind w:left="1534" w:hanging="360"/>
      </w:pPr>
    </w:lvl>
    <w:lvl w:ilvl="2" w:tplc="0409001B" w:tentative="1">
      <w:start w:val="1"/>
      <w:numFmt w:val="lowerRoman"/>
      <w:lvlText w:val="%3."/>
      <w:lvlJc w:val="right"/>
      <w:pPr>
        <w:ind w:left="2254" w:hanging="180"/>
      </w:pPr>
    </w:lvl>
    <w:lvl w:ilvl="3" w:tplc="0409000F" w:tentative="1">
      <w:start w:val="1"/>
      <w:numFmt w:val="decimal"/>
      <w:lvlText w:val="%4."/>
      <w:lvlJc w:val="left"/>
      <w:pPr>
        <w:ind w:left="2974" w:hanging="360"/>
      </w:pPr>
    </w:lvl>
    <w:lvl w:ilvl="4" w:tplc="04090019" w:tentative="1">
      <w:start w:val="1"/>
      <w:numFmt w:val="lowerLetter"/>
      <w:lvlText w:val="%5."/>
      <w:lvlJc w:val="left"/>
      <w:pPr>
        <w:ind w:left="3694" w:hanging="360"/>
      </w:pPr>
    </w:lvl>
    <w:lvl w:ilvl="5" w:tplc="0409001B" w:tentative="1">
      <w:start w:val="1"/>
      <w:numFmt w:val="lowerRoman"/>
      <w:lvlText w:val="%6."/>
      <w:lvlJc w:val="right"/>
      <w:pPr>
        <w:ind w:left="4414" w:hanging="180"/>
      </w:pPr>
    </w:lvl>
    <w:lvl w:ilvl="6" w:tplc="0409000F" w:tentative="1">
      <w:start w:val="1"/>
      <w:numFmt w:val="decimal"/>
      <w:lvlText w:val="%7."/>
      <w:lvlJc w:val="left"/>
      <w:pPr>
        <w:ind w:left="5134" w:hanging="360"/>
      </w:pPr>
    </w:lvl>
    <w:lvl w:ilvl="7" w:tplc="04090019" w:tentative="1">
      <w:start w:val="1"/>
      <w:numFmt w:val="lowerLetter"/>
      <w:lvlText w:val="%8."/>
      <w:lvlJc w:val="left"/>
      <w:pPr>
        <w:ind w:left="5854" w:hanging="360"/>
      </w:pPr>
    </w:lvl>
    <w:lvl w:ilvl="8" w:tplc="0409001B" w:tentative="1">
      <w:start w:val="1"/>
      <w:numFmt w:val="lowerRoman"/>
      <w:lvlText w:val="%9."/>
      <w:lvlJc w:val="right"/>
      <w:pPr>
        <w:ind w:left="6574" w:hanging="180"/>
      </w:pPr>
    </w:lvl>
  </w:abstractNum>
  <w:abstractNum w:abstractNumId="20" w15:restartNumberingAfterBreak="0">
    <w:nsid w:val="393C7AFC"/>
    <w:multiLevelType w:val="hybridMultilevel"/>
    <w:tmpl w:val="D6B8FF94"/>
    <w:lvl w:ilvl="0" w:tplc="6DF6FC90">
      <w:start w:val="1"/>
      <w:numFmt w:val="decimal"/>
      <w:lvlText w:val="%1."/>
      <w:lvlJc w:val="left"/>
      <w:pPr>
        <w:ind w:left="777" w:hanging="360"/>
      </w:pPr>
      <w:rPr>
        <w:rFonts w:hint="default"/>
      </w:rPr>
    </w:lvl>
    <w:lvl w:ilvl="1" w:tplc="04090019" w:tentative="1">
      <w:start w:val="1"/>
      <w:numFmt w:val="lowerLetter"/>
      <w:lvlText w:val="%2."/>
      <w:lvlJc w:val="left"/>
      <w:pPr>
        <w:ind w:left="1497" w:hanging="360"/>
      </w:pPr>
    </w:lvl>
    <w:lvl w:ilvl="2" w:tplc="0409001B" w:tentative="1">
      <w:start w:val="1"/>
      <w:numFmt w:val="lowerRoman"/>
      <w:lvlText w:val="%3."/>
      <w:lvlJc w:val="right"/>
      <w:pPr>
        <w:ind w:left="2217" w:hanging="180"/>
      </w:pPr>
    </w:lvl>
    <w:lvl w:ilvl="3" w:tplc="0409000F" w:tentative="1">
      <w:start w:val="1"/>
      <w:numFmt w:val="decimal"/>
      <w:lvlText w:val="%4."/>
      <w:lvlJc w:val="left"/>
      <w:pPr>
        <w:ind w:left="2937" w:hanging="360"/>
      </w:pPr>
    </w:lvl>
    <w:lvl w:ilvl="4" w:tplc="04090019" w:tentative="1">
      <w:start w:val="1"/>
      <w:numFmt w:val="lowerLetter"/>
      <w:lvlText w:val="%5."/>
      <w:lvlJc w:val="left"/>
      <w:pPr>
        <w:ind w:left="3657" w:hanging="360"/>
      </w:pPr>
    </w:lvl>
    <w:lvl w:ilvl="5" w:tplc="0409001B" w:tentative="1">
      <w:start w:val="1"/>
      <w:numFmt w:val="lowerRoman"/>
      <w:lvlText w:val="%6."/>
      <w:lvlJc w:val="right"/>
      <w:pPr>
        <w:ind w:left="4377" w:hanging="180"/>
      </w:pPr>
    </w:lvl>
    <w:lvl w:ilvl="6" w:tplc="0409000F" w:tentative="1">
      <w:start w:val="1"/>
      <w:numFmt w:val="decimal"/>
      <w:lvlText w:val="%7."/>
      <w:lvlJc w:val="left"/>
      <w:pPr>
        <w:ind w:left="5097" w:hanging="360"/>
      </w:pPr>
    </w:lvl>
    <w:lvl w:ilvl="7" w:tplc="04090019" w:tentative="1">
      <w:start w:val="1"/>
      <w:numFmt w:val="lowerLetter"/>
      <w:lvlText w:val="%8."/>
      <w:lvlJc w:val="left"/>
      <w:pPr>
        <w:ind w:left="5817" w:hanging="360"/>
      </w:pPr>
    </w:lvl>
    <w:lvl w:ilvl="8" w:tplc="0409001B" w:tentative="1">
      <w:start w:val="1"/>
      <w:numFmt w:val="lowerRoman"/>
      <w:lvlText w:val="%9."/>
      <w:lvlJc w:val="right"/>
      <w:pPr>
        <w:ind w:left="6537" w:hanging="180"/>
      </w:pPr>
    </w:lvl>
  </w:abstractNum>
  <w:abstractNum w:abstractNumId="21" w15:restartNumberingAfterBreak="0">
    <w:nsid w:val="409B3528"/>
    <w:multiLevelType w:val="hybridMultilevel"/>
    <w:tmpl w:val="5B8C7122"/>
    <w:lvl w:ilvl="0" w:tplc="BEF4132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4231213C"/>
    <w:multiLevelType w:val="hybridMultilevel"/>
    <w:tmpl w:val="027C902C"/>
    <w:lvl w:ilvl="0" w:tplc="50BC9FF8">
      <w:start w:val="1"/>
      <w:numFmt w:val="decimal"/>
      <w:lvlText w:val="%1."/>
      <w:lvlJc w:val="left"/>
      <w:pPr>
        <w:ind w:left="542" w:hanging="360"/>
      </w:pPr>
      <w:rPr>
        <w:rFonts w:hint="default"/>
        <w:b w:val="0"/>
        <w:bCs/>
      </w:rPr>
    </w:lvl>
    <w:lvl w:ilvl="1" w:tplc="04090019" w:tentative="1">
      <w:start w:val="1"/>
      <w:numFmt w:val="lowerLetter"/>
      <w:lvlText w:val="%2."/>
      <w:lvlJc w:val="left"/>
      <w:pPr>
        <w:ind w:left="1534" w:hanging="360"/>
      </w:pPr>
    </w:lvl>
    <w:lvl w:ilvl="2" w:tplc="0409001B" w:tentative="1">
      <w:start w:val="1"/>
      <w:numFmt w:val="lowerRoman"/>
      <w:lvlText w:val="%3."/>
      <w:lvlJc w:val="right"/>
      <w:pPr>
        <w:ind w:left="2254" w:hanging="180"/>
      </w:pPr>
    </w:lvl>
    <w:lvl w:ilvl="3" w:tplc="0409000F" w:tentative="1">
      <w:start w:val="1"/>
      <w:numFmt w:val="decimal"/>
      <w:lvlText w:val="%4."/>
      <w:lvlJc w:val="left"/>
      <w:pPr>
        <w:ind w:left="2974" w:hanging="360"/>
      </w:pPr>
    </w:lvl>
    <w:lvl w:ilvl="4" w:tplc="04090019" w:tentative="1">
      <w:start w:val="1"/>
      <w:numFmt w:val="lowerLetter"/>
      <w:lvlText w:val="%5."/>
      <w:lvlJc w:val="left"/>
      <w:pPr>
        <w:ind w:left="3694" w:hanging="360"/>
      </w:pPr>
    </w:lvl>
    <w:lvl w:ilvl="5" w:tplc="0409001B" w:tentative="1">
      <w:start w:val="1"/>
      <w:numFmt w:val="lowerRoman"/>
      <w:lvlText w:val="%6."/>
      <w:lvlJc w:val="right"/>
      <w:pPr>
        <w:ind w:left="4414" w:hanging="180"/>
      </w:pPr>
    </w:lvl>
    <w:lvl w:ilvl="6" w:tplc="0409000F" w:tentative="1">
      <w:start w:val="1"/>
      <w:numFmt w:val="decimal"/>
      <w:lvlText w:val="%7."/>
      <w:lvlJc w:val="left"/>
      <w:pPr>
        <w:ind w:left="5134" w:hanging="360"/>
      </w:pPr>
    </w:lvl>
    <w:lvl w:ilvl="7" w:tplc="04090019" w:tentative="1">
      <w:start w:val="1"/>
      <w:numFmt w:val="lowerLetter"/>
      <w:lvlText w:val="%8."/>
      <w:lvlJc w:val="left"/>
      <w:pPr>
        <w:ind w:left="5854" w:hanging="360"/>
      </w:pPr>
    </w:lvl>
    <w:lvl w:ilvl="8" w:tplc="0409001B" w:tentative="1">
      <w:start w:val="1"/>
      <w:numFmt w:val="lowerRoman"/>
      <w:lvlText w:val="%9."/>
      <w:lvlJc w:val="right"/>
      <w:pPr>
        <w:ind w:left="6574" w:hanging="180"/>
      </w:pPr>
    </w:lvl>
  </w:abstractNum>
  <w:abstractNum w:abstractNumId="23" w15:restartNumberingAfterBreak="0">
    <w:nsid w:val="4B5F2FBB"/>
    <w:multiLevelType w:val="hybridMultilevel"/>
    <w:tmpl w:val="C05E4894"/>
    <w:lvl w:ilvl="0" w:tplc="BEF41326">
      <w:start w:val="1"/>
      <w:numFmt w:val="decimal"/>
      <w:lvlText w:val="%1."/>
      <w:lvlJc w:val="left"/>
      <w:pPr>
        <w:ind w:left="777" w:hanging="360"/>
      </w:pPr>
      <w:rPr>
        <w:rFonts w:hint="default"/>
      </w:rPr>
    </w:lvl>
    <w:lvl w:ilvl="1" w:tplc="04090019" w:tentative="1">
      <w:start w:val="1"/>
      <w:numFmt w:val="lowerLetter"/>
      <w:lvlText w:val="%2."/>
      <w:lvlJc w:val="left"/>
      <w:pPr>
        <w:ind w:left="1497" w:hanging="360"/>
      </w:pPr>
    </w:lvl>
    <w:lvl w:ilvl="2" w:tplc="0409001B" w:tentative="1">
      <w:start w:val="1"/>
      <w:numFmt w:val="lowerRoman"/>
      <w:lvlText w:val="%3."/>
      <w:lvlJc w:val="right"/>
      <w:pPr>
        <w:ind w:left="2217" w:hanging="180"/>
      </w:pPr>
    </w:lvl>
    <w:lvl w:ilvl="3" w:tplc="0409000F" w:tentative="1">
      <w:start w:val="1"/>
      <w:numFmt w:val="decimal"/>
      <w:lvlText w:val="%4."/>
      <w:lvlJc w:val="left"/>
      <w:pPr>
        <w:ind w:left="2937" w:hanging="360"/>
      </w:pPr>
    </w:lvl>
    <w:lvl w:ilvl="4" w:tplc="04090019" w:tentative="1">
      <w:start w:val="1"/>
      <w:numFmt w:val="lowerLetter"/>
      <w:lvlText w:val="%5."/>
      <w:lvlJc w:val="left"/>
      <w:pPr>
        <w:ind w:left="3657" w:hanging="360"/>
      </w:pPr>
    </w:lvl>
    <w:lvl w:ilvl="5" w:tplc="0409001B" w:tentative="1">
      <w:start w:val="1"/>
      <w:numFmt w:val="lowerRoman"/>
      <w:lvlText w:val="%6."/>
      <w:lvlJc w:val="right"/>
      <w:pPr>
        <w:ind w:left="4377" w:hanging="180"/>
      </w:pPr>
    </w:lvl>
    <w:lvl w:ilvl="6" w:tplc="0409000F" w:tentative="1">
      <w:start w:val="1"/>
      <w:numFmt w:val="decimal"/>
      <w:lvlText w:val="%7."/>
      <w:lvlJc w:val="left"/>
      <w:pPr>
        <w:ind w:left="5097" w:hanging="360"/>
      </w:pPr>
    </w:lvl>
    <w:lvl w:ilvl="7" w:tplc="04090019" w:tentative="1">
      <w:start w:val="1"/>
      <w:numFmt w:val="lowerLetter"/>
      <w:lvlText w:val="%8."/>
      <w:lvlJc w:val="left"/>
      <w:pPr>
        <w:ind w:left="5817" w:hanging="360"/>
      </w:pPr>
    </w:lvl>
    <w:lvl w:ilvl="8" w:tplc="0409001B" w:tentative="1">
      <w:start w:val="1"/>
      <w:numFmt w:val="lowerRoman"/>
      <w:lvlText w:val="%9."/>
      <w:lvlJc w:val="right"/>
      <w:pPr>
        <w:ind w:left="6537" w:hanging="180"/>
      </w:pPr>
    </w:lvl>
  </w:abstractNum>
  <w:abstractNum w:abstractNumId="24" w15:restartNumberingAfterBreak="0">
    <w:nsid w:val="544D65D8"/>
    <w:multiLevelType w:val="hybridMultilevel"/>
    <w:tmpl w:val="C1D20846"/>
    <w:lvl w:ilvl="0" w:tplc="BEF41326">
      <w:start w:val="1"/>
      <w:numFmt w:val="decimal"/>
      <w:lvlText w:val="%1."/>
      <w:lvlJc w:val="left"/>
      <w:pPr>
        <w:ind w:left="777" w:hanging="360"/>
      </w:pPr>
      <w:rPr>
        <w:rFonts w:hint="default"/>
      </w:rPr>
    </w:lvl>
    <w:lvl w:ilvl="1" w:tplc="04090019" w:tentative="1">
      <w:start w:val="1"/>
      <w:numFmt w:val="lowerLetter"/>
      <w:lvlText w:val="%2."/>
      <w:lvlJc w:val="left"/>
      <w:pPr>
        <w:ind w:left="1497" w:hanging="360"/>
      </w:pPr>
    </w:lvl>
    <w:lvl w:ilvl="2" w:tplc="0409001B" w:tentative="1">
      <w:start w:val="1"/>
      <w:numFmt w:val="lowerRoman"/>
      <w:lvlText w:val="%3."/>
      <w:lvlJc w:val="right"/>
      <w:pPr>
        <w:ind w:left="2217" w:hanging="180"/>
      </w:pPr>
    </w:lvl>
    <w:lvl w:ilvl="3" w:tplc="0409000F" w:tentative="1">
      <w:start w:val="1"/>
      <w:numFmt w:val="decimal"/>
      <w:lvlText w:val="%4."/>
      <w:lvlJc w:val="left"/>
      <w:pPr>
        <w:ind w:left="2937" w:hanging="360"/>
      </w:pPr>
    </w:lvl>
    <w:lvl w:ilvl="4" w:tplc="04090019" w:tentative="1">
      <w:start w:val="1"/>
      <w:numFmt w:val="lowerLetter"/>
      <w:lvlText w:val="%5."/>
      <w:lvlJc w:val="left"/>
      <w:pPr>
        <w:ind w:left="3657" w:hanging="360"/>
      </w:pPr>
    </w:lvl>
    <w:lvl w:ilvl="5" w:tplc="0409001B" w:tentative="1">
      <w:start w:val="1"/>
      <w:numFmt w:val="lowerRoman"/>
      <w:lvlText w:val="%6."/>
      <w:lvlJc w:val="right"/>
      <w:pPr>
        <w:ind w:left="4377" w:hanging="180"/>
      </w:pPr>
    </w:lvl>
    <w:lvl w:ilvl="6" w:tplc="0409000F" w:tentative="1">
      <w:start w:val="1"/>
      <w:numFmt w:val="decimal"/>
      <w:lvlText w:val="%7."/>
      <w:lvlJc w:val="left"/>
      <w:pPr>
        <w:ind w:left="5097" w:hanging="360"/>
      </w:pPr>
    </w:lvl>
    <w:lvl w:ilvl="7" w:tplc="04090019" w:tentative="1">
      <w:start w:val="1"/>
      <w:numFmt w:val="lowerLetter"/>
      <w:lvlText w:val="%8."/>
      <w:lvlJc w:val="left"/>
      <w:pPr>
        <w:ind w:left="5817" w:hanging="360"/>
      </w:pPr>
    </w:lvl>
    <w:lvl w:ilvl="8" w:tplc="0409001B" w:tentative="1">
      <w:start w:val="1"/>
      <w:numFmt w:val="lowerRoman"/>
      <w:lvlText w:val="%9."/>
      <w:lvlJc w:val="right"/>
      <w:pPr>
        <w:ind w:left="6537" w:hanging="180"/>
      </w:pPr>
    </w:lvl>
  </w:abstractNum>
  <w:abstractNum w:abstractNumId="25" w15:restartNumberingAfterBreak="0">
    <w:nsid w:val="59195AB3"/>
    <w:multiLevelType w:val="hybridMultilevel"/>
    <w:tmpl w:val="7BA62EDE"/>
    <w:lvl w:ilvl="0" w:tplc="FA28862A">
      <w:start w:val="1"/>
      <w:numFmt w:val="lowerLetter"/>
      <w:lvlText w:val="%1."/>
      <w:lvlJc w:val="left"/>
      <w:pPr>
        <w:ind w:left="502" w:hanging="360"/>
      </w:pPr>
      <w:rPr>
        <w:rFonts w:hint="default"/>
      </w:rPr>
    </w:lvl>
    <w:lvl w:ilvl="1" w:tplc="04090019" w:tentative="1">
      <w:start w:val="1"/>
      <w:numFmt w:val="lowerLetter"/>
      <w:lvlText w:val="%2."/>
      <w:lvlJc w:val="left"/>
      <w:pPr>
        <w:ind w:left="1222" w:hanging="360"/>
      </w:pPr>
    </w:lvl>
    <w:lvl w:ilvl="2" w:tplc="0409001B" w:tentative="1">
      <w:start w:val="1"/>
      <w:numFmt w:val="lowerRoman"/>
      <w:lvlText w:val="%3."/>
      <w:lvlJc w:val="right"/>
      <w:pPr>
        <w:ind w:left="1942" w:hanging="180"/>
      </w:pPr>
    </w:lvl>
    <w:lvl w:ilvl="3" w:tplc="0409000F" w:tentative="1">
      <w:start w:val="1"/>
      <w:numFmt w:val="decimal"/>
      <w:lvlText w:val="%4."/>
      <w:lvlJc w:val="left"/>
      <w:pPr>
        <w:ind w:left="2662" w:hanging="360"/>
      </w:pPr>
    </w:lvl>
    <w:lvl w:ilvl="4" w:tplc="04090019" w:tentative="1">
      <w:start w:val="1"/>
      <w:numFmt w:val="lowerLetter"/>
      <w:lvlText w:val="%5."/>
      <w:lvlJc w:val="left"/>
      <w:pPr>
        <w:ind w:left="3382" w:hanging="360"/>
      </w:pPr>
    </w:lvl>
    <w:lvl w:ilvl="5" w:tplc="0409001B" w:tentative="1">
      <w:start w:val="1"/>
      <w:numFmt w:val="lowerRoman"/>
      <w:lvlText w:val="%6."/>
      <w:lvlJc w:val="right"/>
      <w:pPr>
        <w:ind w:left="4102" w:hanging="180"/>
      </w:pPr>
    </w:lvl>
    <w:lvl w:ilvl="6" w:tplc="0409000F" w:tentative="1">
      <w:start w:val="1"/>
      <w:numFmt w:val="decimal"/>
      <w:lvlText w:val="%7."/>
      <w:lvlJc w:val="left"/>
      <w:pPr>
        <w:ind w:left="4822" w:hanging="360"/>
      </w:pPr>
    </w:lvl>
    <w:lvl w:ilvl="7" w:tplc="04090019" w:tentative="1">
      <w:start w:val="1"/>
      <w:numFmt w:val="lowerLetter"/>
      <w:lvlText w:val="%8."/>
      <w:lvlJc w:val="left"/>
      <w:pPr>
        <w:ind w:left="5542" w:hanging="360"/>
      </w:pPr>
    </w:lvl>
    <w:lvl w:ilvl="8" w:tplc="0409001B" w:tentative="1">
      <w:start w:val="1"/>
      <w:numFmt w:val="lowerRoman"/>
      <w:lvlText w:val="%9."/>
      <w:lvlJc w:val="right"/>
      <w:pPr>
        <w:ind w:left="6262" w:hanging="180"/>
      </w:pPr>
    </w:lvl>
  </w:abstractNum>
  <w:abstractNum w:abstractNumId="26" w15:restartNumberingAfterBreak="0">
    <w:nsid w:val="59555846"/>
    <w:multiLevelType w:val="hybridMultilevel"/>
    <w:tmpl w:val="77880DAE"/>
    <w:lvl w:ilvl="0" w:tplc="0409000F">
      <w:start w:val="1"/>
      <w:numFmt w:val="decimal"/>
      <w:lvlText w:val="%1."/>
      <w:lvlJc w:val="left"/>
      <w:pPr>
        <w:ind w:left="777" w:hanging="360"/>
      </w:pPr>
    </w:lvl>
    <w:lvl w:ilvl="1" w:tplc="04090019" w:tentative="1">
      <w:start w:val="1"/>
      <w:numFmt w:val="lowerLetter"/>
      <w:lvlText w:val="%2."/>
      <w:lvlJc w:val="left"/>
      <w:pPr>
        <w:ind w:left="1497" w:hanging="360"/>
      </w:pPr>
    </w:lvl>
    <w:lvl w:ilvl="2" w:tplc="0409001B" w:tentative="1">
      <w:start w:val="1"/>
      <w:numFmt w:val="lowerRoman"/>
      <w:lvlText w:val="%3."/>
      <w:lvlJc w:val="right"/>
      <w:pPr>
        <w:ind w:left="2217" w:hanging="180"/>
      </w:pPr>
    </w:lvl>
    <w:lvl w:ilvl="3" w:tplc="0409000F" w:tentative="1">
      <w:start w:val="1"/>
      <w:numFmt w:val="decimal"/>
      <w:lvlText w:val="%4."/>
      <w:lvlJc w:val="left"/>
      <w:pPr>
        <w:ind w:left="2937" w:hanging="360"/>
      </w:pPr>
    </w:lvl>
    <w:lvl w:ilvl="4" w:tplc="04090019" w:tentative="1">
      <w:start w:val="1"/>
      <w:numFmt w:val="lowerLetter"/>
      <w:lvlText w:val="%5."/>
      <w:lvlJc w:val="left"/>
      <w:pPr>
        <w:ind w:left="3657" w:hanging="360"/>
      </w:pPr>
    </w:lvl>
    <w:lvl w:ilvl="5" w:tplc="0409001B" w:tentative="1">
      <w:start w:val="1"/>
      <w:numFmt w:val="lowerRoman"/>
      <w:lvlText w:val="%6."/>
      <w:lvlJc w:val="right"/>
      <w:pPr>
        <w:ind w:left="4377" w:hanging="180"/>
      </w:pPr>
    </w:lvl>
    <w:lvl w:ilvl="6" w:tplc="0409000F" w:tentative="1">
      <w:start w:val="1"/>
      <w:numFmt w:val="decimal"/>
      <w:lvlText w:val="%7."/>
      <w:lvlJc w:val="left"/>
      <w:pPr>
        <w:ind w:left="5097" w:hanging="360"/>
      </w:pPr>
    </w:lvl>
    <w:lvl w:ilvl="7" w:tplc="04090019" w:tentative="1">
      <w:start w:val="1"/>
      <w:numFmt w:val="lowerLetter"/>
      <w:lvlText w:val="%8."/>
      <w:lvlJc w:val="left"/>
      <w:pPr>
        <w:ind w:left="5817" w:hanging="360"/>
      </w:pPr>
    </w:lvl>
    <w:lvl w:ilvl="8" w:tplc="0409001B" w:tentative="1">
      <w:start w:val="1"/>
      <w:numFmt w:val="lowerRoman"/>
      <w:lvlText w:val="%9."/>
      <w:lvlJc w:val="right"/>
      <w:pPr>
        <w:ind w:left="6537" w:hanging="180"/>
      </w:pPr>
    </w:lvl>
  </w:abstractNum>
  <w:abstractNum w:abstractNumId="27" w15:restartNumberingAfterBreak="0">
    <w:nsid w:val="5BE06D7C"/>
    <w:multiLevelType w:val="hybridMultilevel"/>
    <w:tmpl w:val="3D820960"/>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5D472B3D"/>
    <w:multiLevelType w:val="hybridMultilevel"/>
    <w:tmpl w:val="4BB6ED0A"/>
    <w:lvl w:ilvl="0" w:tplc="3EB29BAA">
      <w:start w:val="1"/>
      <w:numFmt w:val="decimal"/>
      <w:lvlText w:val="%1."/>
      <w:lvlJc w:val="left"/>
      <w:pPr>
        <w:ind w:left="417" w:hanging="360"/>
      </w:pPr>
      <w:rPr>
        <w:rFonts w:hint="default"/>
      </w:rPr>
    </w:lvl>
    <w:lvl w:ilvl="1" w:tplc="04090019" w:tentative="1">
      <w:start w:val="1"/>
      <w:numFmt w:val="lowerLetter"/>
      <w:lvlText w:val="%2."/>
      <w:lvlJc w:val="left"/>
      <w:pPr>
        <w:ind w:left="1137" w:hanging="360"/>
      </w:pPr>
    </w:lvl>
    <w:lvl w:ilvl="2" w:tplc="0409001B" w:tentative="1">
      <w:start w:val="1"/>
      <w:numFmt w:val="lowerRoman"/>
      <w:lvlText w:val="%3."/>
      <w:lvlJc w:val="right"/>
      <w:pPr>
        <w:ind w:left="1857" w:hanging="180"/>
      </w:pPr>
    </w:lvl>
    <w:lvl w:ilvl="3" w:tplc="0409000F" w:tentative="1">
      <w:start w:val="1"/>
      <w:numFmt w:val="decimal"/>
      <w:lvlText w:val="%4."/>
      <w:lvlJc w:val="left"/>
      <w:pPr>
        <w:ind w:left="2577" w:hanging="360"/>
      </w:pPr>
    </w:lvl>
    <w:lvl w:ilvl="4" w:tplc="04090019" w:tentative="1">
      <w:start w:val="1"/>
      <w:numFmt w:val="lowerLetter"/>
      <w:lvlText w:val="%5."/>
      <w:lvlJc w:val="left"/>
      <w:pPr>
        <w:ind w:left="3297" w:hanging="360"/>
      </w:pPr>
    </w:lvl>
    <w:lvl w:ilvl="5" w:tplc="0409001B" w:tentative="1">
      <w:start w:val="1"/>
      <w:numFmt w:val="lowerRoman"/>
      <w:lvlText w:val="%6."/>
      <w:lvlJc w:val="right"/>
      <w:pPr>
        <w:ind w:left="4017" w:hanging="180"/>
      </w:pPr>
    </w:lvl>
    <w:lvl w:ilvl="6" w:tplc="0409000F" w:tentative="1">
      <w:start w:val="1"/>
      <w:numFmt w:val="decimal"/>
      <w:lvlText w:val="%7."/>
      <w:lvlJc w:val="left"/>
      <w:pPr>
        <w:ind w:left="4737" w:hanging="360"/>
      </w:pPr>
    </w:lvl>
    <w:lvl w:ilvl="7" w:tplc="04090019" w:tentative="1">
      <w:start w:val="1"/>
      <w:numFmt w:val="lowerLetter"/>
      <w:lvlText w:val="%8."/>
      <w:lvlJc w:val="left"/>
      <w:pPr>
        <w:ind w:left="5457" w:hanging="360"/>
      </w:pPr>
    </w:lvl>
    <w:lvl w:ilvl="8" w:tplc="0409001B" w:tentative="1">
      <w:start w:val="1"/>
      <w:numFmt w:val="lowerRoman"/>
      <w:lvlText w:val="%9."/>
      <w:lvlJc w:val="right"/>
      <w:pPr>
        <w:ind w:left="6177" w:hanging="180"/>
      </w:pPr>
    </w:lvl>
  </w:abstractNum>
  <w:abstractNum w:abstractNumId="29" w15:restartNumberingAfterBreak="0">
    <w:nsid w:val="6016753F"/>
    <w:multiLevelType w:val="hybridMultilevel"/>
    <w:tmpl w:val="7BA277F0"/>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602772C8"/>
    <w:multiLevelType w:val="hybridMultilevel"/>
    <w:tmpl w:val="F3E648C4"/>
    <w:lvl w:ilvl="0" w:tplc="FA28862A">
      <w:start w:val="1"/>
      <w:numFmt w:val="lowerLetter"/>
      <w:lvlText w:val="%1."/>
      <w:lvlJc w:val="left"/>
      <w:pPr>
        <w:ind w:left="502" w:hanging="360"/>
      </w:pPr>
      <w:rPr>
        <w:rFonts w:hint="default"/>
      </w:rPr>
    </w:lvl>
    <w:lvl w:ilvl="1" w:tplc="04090019" w:tentative="1">
      <w:start w:val="1"/>
      <w:numFmt w:val="lowerLetter"/>
      <w:lvlText w:val="%2."/>
      <w:lvlJc w:val="left"/>
      <w:pPr>
        <w:ind w:left="1222" w:hanging="360"/>
      </w:pPr>
    </w:lvl>
    <w:lvl w:ilvl="2" w:tplc="0409001B" w:tentative="1">
      <w:start w:val="1"/>
      <w:numFmt w:val="lowerRoman"/>
      <w:lvlText w:val="%3."/>
      <w:lvlJc w:val="right"/>
      <w:pPr>
        <w:ind w:left="1942" w:hanging="180"/>
      </w:pPr>
    </w:lvl>
    <w:lvl w:ilvl="3" w:tplc="0409000F" w:tentative="1">
      <w:start w:val="1"/>
      <w:numFmt w:val="decimal"/>
      <w:lvlText w:val="%4."/>
      <w:lvlJc w:val="left"/>
      <w:pPr>
        <w:ind w:left="2662" w:hanging="360"/>
      </w:pPr>
    </w:lvl>
    <w:lvl w:ilvl="4" w:tplc="04090019" w:tentative="1">
      <w:start w:val="1"/>
      <w:numFmt w:val="lowerLetter"/>
      <w:lvlText w:val="%5."/>
      <w:lvlJc w:val="left"/>
      <w:pPr>
        <w:ind w:left="3382" w:hanging="360"/>
      </w:pPr>
    </w:lvl>
    <w:lvl w:ilvl="5" w:tplc="0409001B" w:tentative="1">
      <w:start w:val="1"/>
      <w:numFmt w:val="lowerRoman"/>
      <w:lvlText w:val="%6."/>
      <w:lvlJc w:val="right"/>
      <w:pPr>
        <w:ind w:left="4102" w:hanging="180"/>
      </w:pPr>
    </w:lvl>
    <w:lvl w:ilvl="6" w:tplc="0409000F" w:tentative="1">
      <w:start w:val="1"/>
      <w:numFmt w:val="decimal"/>
      <w:lvlText w:val="%7."/>
      <w:lvlJc w:val="left"/>
      <w:pPr>
        <w:ind w:left="4822" w:hanging="360"/>
      </w:pPr>
    </w:lvl>
    <w:lvl w:ilvl="7" w:tplc="04090019" w:tentative="1">
      <w:start w:val="1"/>
      <w:numFmt w:val="lowerLetter"/>
      <w:lvlText w:val="%8."/>
      <w:lvlJc w:val="left"/>
      <w:pPr>
        <w:ind w:left="5542" w:hanging="360"/>
      </w:pPr>
    </w:lvl>
    <w:lvl w:ilvl="8" w:tplc="0409001B" w:tentative="1">
      <w:start w:val="1"/>
      <w:numFmt w:val="lowerRoman"/>
      <w:lvlText w:val="%9."/>
      <w:lvlJc w:val="right"/>
      <w:pPr>
        <w:ind w:left="6262" w:hanging="180"/>
      </w:pPr>
    </w:lvl>
  </w:abstractNum>
  <w:abstractNum w:abstractNumId="31" w15:restartNumberingAfterBreak="0">
    <w:nsid w:val="67A45B10"/>
    <w:multiLevelType w:val="hybridMultilevel"/>
    <w:tmpl w:val="E8C0B0B0"/>
    <w:lvl w:ilvl="0" w:tplc="0F546B54">
      <w:start w:val="1"/>
      <w:numFmt w:val="decimal"/>
      <w:lvlText w:val="%1."/>
      <w:lvlJc w:val="left"/>
      <w:pPr>
        <w:ind w:left="481" w:hanging="360"/>
      </w:pPr>
      <w:rPr>
        <w:rFonts w:hint="default"/>
        <w:sz w:val="20"/>
      </w:rPr>
    </w:lvl>
    <w:lvl w:ilvl="1" w:tplc="04090019" w:tentative="1">
      <w:start w:val="1"/>
      <w:numFmt w:val="lowerLetter"/>
      <w:lvlText w:val="%2."/>
      <w:lvlJc w:val="left"/>
      <w:pPr>
        <w:ind w:left="1201" w:hanging="360"/>
      </w:pPr>
    </w:lvl>
    <w:lvl w:ilvl="2" w:tplc="0409001B" w:tentative="1">
      <w:start w:val="1"/>
      <w:numFmt w:val="lowerRoman"/>
      <w:lvlText w:val="%3."/>
      <w:lvlJc w:val="right"/>
      <w:pPr>
        <w:ind w:left="1921" w:hanging="180"/>
      </w:pPr>
    </w:lvl>
    <w:lvl w:ilvl="3" w:tplc="0409000F" w:tentative="1">
      <w:start w:val="1"/>
      <w:numFmt w:val="decimal"/>
      <w:lvlText w:val="%4."/>
      <w:lvlJc w:val="left"/>
      <w:pPr>
        <w:ind w:left="2641" w:hanging="360"/>
      </w:pPr>
    </w:lvl>
    <w:lvl w:ilvl="4" w:tplc="04090019" w:tentative="1">
      <w:start w:val="1"/>
      <w:numFmt w:val="lowerLetter"/>
      <w:lvlText w:val="%5."/>
      <w:lvlJc w:val="left"/>
      <w:pPr>
        <w:ind w:left="3361" w:hanging="360"/>
      </w:pPr>
    </w:lvl>
    <w:lvl w:ilvl="5" w:tplc="0409001B" w:tentative="1">
      <w:start w:val="1"/>
      <w:numFmt w:val="lowerRoman"/>
      <w:lvlText w:val="%6."/>
      <w:lvlJc w:val="right"/>
      <w:pPr>
        <w:ind w:left="4081" w:hanging="180"/>
      </w:pPr>
    </w:lvl>
    <w:lvl w:ilvl="6" w:tplc="0409000F" w:tentative="1">
      <w:start w:val="1"/>
      <w:numFmt w:val="decimal"/>
      <w:lvlText w:val="%7."/>
      <w:lvlJc w:val="left"/>
      <w:pPr>
        <w:ind w:left="4801" w:hanging="360"/>
      </w:pPr>
    </w:lvl>
    <w:lvl w:ilvl="7" w:tplc="04090019" w:tentative="1">
      <w:start w:val="1"/>
      <w:numFmt w:val="lowerLetter"/>
      <w:lvlText w:val="%8."/>
      <w:lvlJc w:val="left"/>
      <w:pPr>
        <w:ind w:left="5521" w:hanging="360"/>
      </w:pPr>
    </w:lvl>
    <w:lvl w:ilvl="8" w:tplc="0409001B" w:tentative="1">
      <w:start w:val="1"/>
      <w:numFmt w:val="lowerRoman"/>
      <w:lvlText w:val="%9."/>
      <w:lvlJc w:val="right"/>
      <w:pPr>
        <w:ind w:left="6241" w:hanging="180"/>
      </w:pPr>
    </w:lvl>
  </w:abstractNum>
  <w:abstractNum w:abstractNumId="32" w15:restartNumberingAfterBreak="0">
    <w:nsid w:val="6ADD7FFA"/>
    <w:multiLevelType w:val="hybridMultilevel"/>
    <w:tmpl w:val="D1BEDC18"/>
    <w:lvl w:ilvl="0" w:tplc="BEF4132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6EC2533D"/>
    <w:multiLevelType w:val="hybridMultilevel"/>
    <w:tmpl w:val="10D899EC"/>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719B2302"/>
    <w:multiLevelType w:val="hybridMultilevel"/>
    <w:tmpl w:val="6A8C131A"/>
    <w:lvl w:ilvl="0" w:tplc="BEF41326">
      <w:start w:val="1"/>
      <w:numFmt w:val="decimal"/>
      <w:lvlText w:val="%1."/>
      <w:lvlJc w:val="left"/>
      <w:pPr>
        <w:ind w:left="777" w:hanging="360"/>
      </w:pPr>
      <w:rPr>
        <w:rFonts w:hint="default"/>
      </w:rPr>
    </w:lvl>
    <w:lvl w:ilvl="1" w:tplc="04090019" w:tentative="1">
      <w:start w:val="1"/>
      <w:numFmt w:val="lowerLetter"/>
      <w:lvlText w:val="%2."/>
      <w:lvlJc w:val="left"/>
      <w:pPr>
        <w:ind w:left="1497" w:hanging="360"/>
      </w:pPr>
    </w:lvl>
    <w:lvl w:ilvl="2" w:tplc="0409001B" w:tentative="1">
      <w:start w:val="1"/>
      <w:numFmt w:val="lowerRoman"/>
      <w:lvlText w:val="%3."/>
      <w:lvlJc w:val="right"/>
      <w:pPr>
        <w:ind w:left="2217" w:hanging="180"/>
      </w:pPr>
    </w:lvl>
    <w:lvl w:ilvl="3" w:tplc="0409000F" w:tentative="1">
      <w:start w:val="1"/>
      <w:numFmt w:val="decimal"/>
      <w:lvlText w:val="%4."/>
      <w:lvlJc w:val="left"/>
      <w:pPr>
        <w:ind w:left="2937" w:hanging="360"/>
      </w:pPr>
    </w:lvl>
    <w:lvl w:ilvl="4" w:tplc="04090019" w:tentative="1">
      <w:start w:val="1"/>
      <w:numFmt w:val="lowerLetter"/>
      <w:lvlText w:val="%5."/>
      <w:lvlJc w:val="left"/>
      <w:pPr>
        <w:ind w:left="3657" w:hanging="360"/>
      </w:pPr>
    </w:lvl>
    <w:lvl w:ilvl="5" w:tplc="0409001B" w:tentative="1">
      <w:start w:val="1"/>
      <w:numFmt w:val="lowerRoman"/>
      <w:lvlText w:val="%6."/>
      <w:lvlJc w:val="right"/>
      <w:pPr>
        <w:ind w:left="4377" w:hanging="180"/>
      </w:pPr>
    </w:lvl>
    <w:lvl w:ilvl="6" w:tplc="0409000F" w:tentative="1">
      <w:start w:val="1"/>
      <w:numFmt w:val="decimal"/>
      <w:lvlText w:val="%7."/>
      <w:lvlJc w:val="left"/>
      <w:pPr>
        <w:ind w:left="5097" w:hanging="360"/>
      </w:pPr>
    </w:lvl>
    <w:lvl w:ilvl="7" w:tplc="04090019" w:tentative="1">
      <w:start w:val="1"/>
      <w:numFmt w:val="lowerLetter"/>
      <w:lvlText w:val="%8."/>
      <w:lvlJc w:val="left"/>
      <w:pPr>
        <w:ind w:left="5817" w:hanging="360"/>
      </w:pPr>
    </w:lvl>
    <w:lvl w:ilvl="8" w:tplc="0409001B" w:tentative="1">
      <w:start w:val="1"/>
      <w:numFmt w:val="lowerRoman"/>
      <w:lvlText w:val="%9."/>
      <w:lvlJc w:val="right"/>
      <w:pPr>
        <w:ind w:left="6537" w:hanging="180"/>
      </w:pPr>
    </w:lvl>
  </w:abstractNum>
  <w:abstractNum w:abstractNumId="35" w15:restartNumberingAfterBreak="0">
    <w:nsid w:val="72C55256"/>
    <w:multiLevelType w:val="hybridMultilevel"/>
    <w:tmpl w:val="4C18904E"/>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73D63C42"/>
    <w:multiLevelType w:val="hybridMultilevel"/>
    <w:tmpl w:val="2AFC519C"/>
    <w:lvl w:ilvl="0" w:tplc="B9208BB6">
      <w:start w:val="1"/>
      <w:numFmt w:val="decimal"/>
      <w:lvlText w:val="%1."/>
      <w:lvlJc w:val="left"/>
      <w:pPr>
        <w:ind w:left="501" w:hanging="360"/>
      </w:pPr>
      <w:rPr>
        <w:rFonts w:hint="default"/>
        <w:sz w:val="20"/>
      </w:rPr>
    </w:lvl>
    <w:lvl w:ilvl="1" w:tplc="04090019" w:tentative="1">
      <w:start w:val="1"/>
      <w:numFmt w:val="lowerLetter"/>
      <w:lvlText w:val="%2."/>
      <w:lvlJc w:val="left"/>
      <w:pPr>
        <w:ind w:left="1221" w:hanging="360"/>
      </w:pPr>
    </w:lvl>
    <w:lvl w:ilvl="2" w:tplc="0409001B" w:tentative="1">
      <w:start w:val="1"/>
      <w:numFmt w:val="lowerRoman"/>
      <w:lvlText w:val="%3."/>
      <w:lvlJc w:val="right"/>
      <w:pPr>
        <w:ind w:left="1941" w:hanging="180"/>
      </w:pPr>
    </w:lvl>
    <w:lvl w:ilvl="3" w:tplc="0409000F" w:tentative="1">
      <w:start w:val="1"/>
      <w:numFmt w:val="decimal"/>
      <w:lvlText w:val="%4."/>
      <w:lvlJc w:val="left"/>
      <w:pPr>
        <w:ind w:left="2661" w:hanging="360"/>
      </w:pPr>
    </w:lvl>
    <w:lvl w:ilvl="4" w:tplc="04090019" w:tentative="1">
      <w:start w:val="1"/>
      <w:numFmt w:val="lowerLetter"/>
      <w:lvlText w:val="%5."/>
      <w:lvlJc w:val="left"/>
      <w:pPr>
        <w:ind w:left="3381" w:hanging="360"/>
      </w:pPr>
    </w:lvl>
    <w:lvl w:ilvl="5" w:tplc="0409001B" w:tentative="1">
      <w:start w:val="1"/>
      <w:numFmt w:val="lowerRoman"/>
      <w:lvlText w:val="%6."/>
      <w:lvlJc w:val="right"/>
      <w:pPr>
        <w:ind w:left="4101" w:hanging="180"/>
      </w:pPr>
    </w:lvl>
    <w:lvl w:ilvl="6" w:tplc="0409000F" w:tentative="1">
      <w:start w:val="1"/>
      <w:numFmt w:val="decimal"/>
      <w:lvlText w:val="%7."/>
      <w:lvlJc w:val="left"/>
      <w:pPr>
        <w:ind w:left="4821" w:hanging="360"/>
      </w:pPr>
    </w:lvl>
    <w:lvl w:ilvl="7" w:tplc="04090019" w:tentative="1">
      <w:start w:val="1"/>
      <w:numFmt w:val="lowerLetter"/>
      <w:lvlText w:val="%8."/>
      <w:lvlJc w:val="left"/>
      <w:pPr>
        <w:ind w:left="5541" w:hanging="360"/>
      </w:pPr>
    </w:lvl>
    <w:lvl w:ilvl="8" w:tplc="0409001B" w:tentative="1">
      <w:start w:val="1"/>
      <w:numFmt w:val="lowerRoman"/>
      <w:lvlText w:val="%9."/>
      <w:lvlJc w:val="right"/>
      <w:pPr>
        <w:ind w:left="6261" w:hanging="180"/>
      </w:pPr>
    </w:lvl>
  </w:abstractNum>
  <w:abstractNum w:abstractNumId="37" w15:restartNumberingAfterBreak="0">
    <w:nsid w:val="74EF51F8"/>
    <w:multiLevelType w:val="hybridMultilevel"/>
    <w:tmpl w:val="E2F8ECAA"/>
    <w:lvl w:ilvl="0" w:tplc="E1D2F9AA">
      <w:start w:val="1"/>
      <w:numFmt w:val="upperLetter"/>
      <w:lvlText w:val="%1."/>
      <w:lvlJc w:val="left"/>
      <w:pPr>
        <w:ind w:left="720" w:hanging="360"/>
      </w:pPr>
      <w:rPr>
        <w:rFonts w:hint="default"/>
        <w:b w:val="0"/>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15:restartNumberingAfterBreak="0">
    <w:nsid w:val="75A51708"/>
    <w:multiLevelType w:val="hybridMultilevel"/>
    <w:tmpl w:val="0FA6A416"/>
    <w:lvl w:ilvl="0" w:tplc="48F68D84">
      <w:start w:val="1"/>
      <w:numFmt w:val="decimal"/>
      <w:lvlText w:val="%1."/>
      <w:lvlJc w:val="left"/>
      <w:pPr>
        <w:ind w:left="542" w:hanging="360"/>
      </w:pPr>
      <w:rPr>
        <w:rFonts w:hint="default"/>
        <w:b w:val="0"/>
        <w:bCs/>
      </w:rPr>
    </w:lvl>
    <w:lvl w:ilvl="1" w:tplc="04090019" w:tentative="1">
      <w:start w:val="1"/>
      <w:numFmt w:val="lowerLetter"/>
      <w:lvlText w:val="%2."/>
      <w:lvlJc w:val="left"/>
      <w:pPr>
        <w:ind w:left="1534" w:hanging="360"/>
      </w:pPr>
    </w:lvl>
    <w:lvl w:ilvl="2" w:tplc="0409001B" w:tentative="1">
      <w:start w:val="1"/>
      <w:numFmt w:val="lowerRoman"/>
      <w:lvlText w:val="%3."/>
      <w:lvlJc w:val="right"/>
      <w:pPr>
        <w:ind w:left="2254" w:hanging="180"/>
      </w:pPr>
    </w:lvl>
    <w:lvl w:ilvl="3" w:tplc="0409000F" w:tentative="1">
      <w:start w:val="1"/>
      <w:numFmt w:val="decimal"/>
      <w:lvlText w:val="%4."/>
      <w:lvlJc w:val="left"/>
      <w:pPr>
        <w:ind w:left="2974" w:hanging="360"/>
      </w:pPr>
    </w:lvl>
    <w:lvl w:ilvl="4" w:tplc="04090019" w:tentative="1">
      <w:start w:val="1"/>
      <w:numFmt w:val="lowerLetter"/>
      <w:lvlText w:val="%5."/>
      <w:lvlJc w:val="left"/>
      <w:pPr>
        <w:ind w:left="3694" w:hanging="360"/>
      </w:pPr>
    </w:lvl>
    <w:lvl w:ilvl="5" w:tplc="0409001B" w:tentative="1">
      <w:start w:val="1"/>
      <w:numFmt w:val="lowerRoman"/>
      <w:lvlText w:val="%6."/>
      <w:lvlJc w:val="right"/>
      <w:pPr>
        <w:ind w:left="4414" w:hanging="180"/>
      </w:pPr>
    </w:lvl>
    <w:lvl w:ilvl="6" w:tplc="0409000F" w:tentative="1">
      <w:start w:val="1"/>
      <w:numFmt w:val="decimal"/>
      <w:lvlText w:val="%7."/>
      <w:lvlJc w:val="left"/>
      <w:pPr>
        <w:ind w:left="5134" w:hanging="360"/>
      </w:pPr>
    </w:lvl>
    <w:lvl w:ilvl="7" w:tplc="04090019" w:tentative="1">
      <w:start w:val="1"/>
      <w:numFmt w:val="lowerLetter"/>
      <w:lvlText w:val="%8."/>
      <w:lvlJc w:val="left"/>
      <w:pPr>
        <w:ind w:left="5854" w:hanging="360"/>
      </w:pPr>
    </w:lvl>
    <w:lvl w:ilvl="8" w:tplc="0409001B" w:tentative="1">
      <w:start w:val="1"/>
      <w:numFmt w:val="lowerRoman"/>
      <w:lvlText w:val="%9."/>
      <w:lvlJc w:val="right"/>
      <w:pPr>
        <w:ind w:left="6574" w:hanging="180"/>
      </w:pPr>
    </w:lvl>
  </w:abstractNum>
  <w:abstractNum w:abstractNumId="39" w15:restartNumberingAfterBreak="0">
    <w:nsid w:val="76754AF8"/>
    <w:multiLevelType w:val="hybridMultilevel"/>
    <w:tmpl w:val="3078DD0C"/>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15:restartNumberingAfterBreak="0">
    <w:nsid w:val="76EE4E2C"/>
    <w:multiLevelType w:val="hybridMultilevel"/>
    <w:tmpl w:val="D33E6F48"/>
    <w:lvl w:ilvl="0" w:tplc="DADE1AC8">
      <w:start w:val="1"/>
      <w:numFmt w:val="decimal"/>
      <w:lvlText w:val="%1."/>
      <w:lvlJc w:val="left"/>
      <w:pPr>
        <w:ind w:left="777" w:hanging="360"/>
      </w:pPr>
      <w:rPr>
        <w:rFonts w:hint="default"/>
      </w:rPr>
    </w:lvl>
    <w:lvl w:ilvl="1" w:tplc="04090019" w:tentative="1">
      <w:start w:val="1"/>
      <w:numFmt w:val="lowerLetter"/>
      <w:lvlText w:val="%2."/>
      <w:lvlJc w:val="left"/>
      <w:pPr>
        <w:ind w:left="1497" w:hanging="360"/>
      </w:pPr>
    </w:lvl>
    <w:lvl w:ilvl="2" w:tplc="0409001B" w:tentative="1">
      <w:start w:val="1"/>
      <w:numFmt w:val="lowerRoman"/>
      <w:lvlText w:val="%3."/>
      <w:lvlJc w:val="right"/>
      <w:pPr>
        <w:ind w:left="2217" w:hanging="180"/>
      </w:pPr>
    </w:lvl>
    <w:lvl w:ilvl="3" w:tplc="0409000F" w:tentative="1">
      <w:start w:val="1"/>
      <w:numFmt w:val="decimal"/>
      <w:lvlText w:val="%4."/>
      <w:lvlJc w:val="left"/>
      <w:pPr>
        <w:ind w:left="2937" w:hanging="360"/>
      </w:pPr>
    </w:lvl>
    <w:lvl w:ilvl="4" w:tplc="04090019" w:tentative="1">
      <w:start w:val="1"/>
      <w:numFmt w:val="lowerLetter"/>
      <w:lvlText w:val="%5."/>
      <w:lvlJc w:val="left"/>
      <w:pPr>
        <w:ind w:left="3657" w:hanging="360"/>
      </w:pPr>
    </w:lvl>
    <w:lvl w:ilvl="5" w:tplc="0409001B" w:tentative="1">
      <w:start w:val="1"/>
      <w:numFmt w:val="lowerRoman"/>
      <w:lvlText w:val="%6."/>
      <w:lvlJc w:val="right"/>
      <w:pPr>
        <w:ind w:left="4377" w:hanging="180"/>
      </w:pPr>
    </w:lvl>
    <w:lvl w:ilvl="6" w:tplc="0409000F" w:tentative="1">
      <w:start w:val="1"/>
      <w:numFmt w:val="decimal"/>
      <w:lvlText w:val="%7."/>
      <w:lvlJc w:val="left"/>
      <w:pPr>
        <w:ind w:left="5097" w:hanging="360"/>
      </w:pPr>
    </w:lvl>
    <w:lvl w:ilvl="7" w:tplc="04090019" w:tentative="1">
      <w:start w:val="1"/>
      <w:numFmt w:val="lowerLetter"/>
      <w:lvlText w:val="%8."/>
      <w:lvlJc w:val="left"/>
      <w:pPr>
        <w:ind w:left="5817" w:hanging="360"/>
      </w:pPr>
    </w:lvl>
    <w:lvl w:ilvl="8" w:tplc="0409001B" w:tentative="1">
      <w:start w:val="1"/>
      <w:numFmt w:val="lowerRoman"/>
      <w:lvlText w:val="%9."/>
      <w:lvlJc w:val="right"/>
      <w:pPr>
        <w:ind w:left="6537" w:hanging="180"/>
      </w:pPr>
    </w:lvl>
  </w:abstractNum>
  <w:abstractNum w:abstractNumId="41" w15:restartNumberingAfterBreak="0">
    <w:nsid w:val="77206712"/>
    <w:multiLevelType w:val="hybridMultilevel"/>
    <w:tmpl w:val="1CBA7212"/>
    <w:lvl w:ilvl="0" w:tplc="094AD1B8">
      <w:start w:val="1"/>
      <w:numFmt w:val="decimal"/>
      <w:lvlText w:val="%1."/>
      <w:lvlJc w:val="left"/>
      <w:pPr>
        <w:ind w:left="777" w:hanging="360"/>
      </w:pPr>
      <w:rPr>
        <w:rFonts w:hint="default"/>
      </w:rPr>
    </w:lvl>
    <w:lvl w:ilvl="1" w:tplc="04090019" w:tentative="1">
      <w:start w:val="1"/>
      <w:numFmt w:val="lowerLetter"/>
      <w:lvlText w:val="%2."/>
      <w:lvlJc w:val="left"/>
      <w:pPr>
        <w:ind w:left="1497" w:hanging="360"/>
      </w:pPr>
    </w:lvl>
    <w:lvl w:ilvl="2" w:tplc="0409001B" w:tentative="1">
      <w:start w:val="1"/>
      <w:numFmt w:val="lowerRoman"/>
      <w:lvlText w:val="%3."/>
      <w:lvlJc w:val="right"/>
      <w:pPr>
        <w:ind w:left="2217" w:hanging="180"/>
      </w:pPr>
    </w:lvl>
    <w:lvl w:ilvl="3" w:tplc="0409000F" w:tentative="1">
      <w:start w:val="1"/>
      <w:numFmt w:val="decimal"/>
      <w:lvlText w:val="%4."/>
      <w:lvlJc w:val="left"/>
      <w:pPr>
        <w:ind w:left="2937" w:hanging="360"/>
      </w:pPr>
    </w:lvl>
    <w:lvl w:ilvl="4" w:tplc="04090019" w:tentative="1">
      <w:start w:val="1"/>
      <w:numFmt w:val="lowerLetter"/>
      <w:lvlText w:val="%5."/>
      <w:lvlJc w:val="left"/>
      <w:pPr>
        <w:ind w:left="3657" w:hanging="360"/>
      </w:pPr>
    </w:lvl>
    <w:lvl w:ilvl="5" w:tplc="0409001B" w:tentative="1">
      <w:start w:val="1"/>
      <w:numFmt w:val="lowerRoman"/>
      <w:lvlText w:val="%6."/>
      <w:lvlJc w:val="right"/>
      <w:pPr>
        <w:ind w:left="4377" w:hanging="180"/>
      </w:pPr>
    </w:lvl>
    <w:lvl w:ilvl="6" w:tplc="0409000F" w:tentative="1">
      <w:start w:val="1"/>
      <w:numFmt w:val="decimal"/>
      <w:lvlText w:val="%7."/>
      <w:lvlJc w:val="left"/>
      <w:pPr>
        <w:ind w:left="5097" w:hanging="360"/>
      </w:pPr>
    </w:lvl>
    <w:lvl w:ilvl="7" w:tplc="04090019" w:tentative="1">
      <w:start w:val="1"/>
      <w:numFmt w:val="lowerLetter"/>
      <w:lvlText w:val="%8."/>
      <w:lvlJc w:val="left"/>
      <w:pPr>
        <w:ind w:left="5817" w:hanging="360"/>
      </w:pPr>
    </w:lvl>
    <w:lvl w:ilvl="8" w:tplc="0409001B" w:tentative="1">
      <w:start w:val="1"/>
      <w:numFmt w:val="lowerRoman"/>
      <w:lvlText w:val="%9."/>
      <w:lvlJc w:val="right"/>
      <w:pPr>
        <w:ind w:left="6537" w:hanging="180"/>
      </w:pPr>
    </w:lvl>
  </w:abstractNum>
  <w:abstractNum w:abstractNumId="42" w15:restartNumberingAfterBreak="0">
    <w:nsid w:val="791D0E6C"/>
    <w:multiLevelType w:val="hybridMultilevel"/>
    <w:tmpl w:val="106E9F1E"/>
    <w:lvl w:ilvl="0" w:tplc="F94C60C0">
      <w:start w:val="1"/>
      <w:numFmt w:val="decimal"/>
      <w:lvlText w:val="%1."/>
      <w:lvlJc w:val="left"/>
      <w:pPr>
        <w:ind w:left="501" w:hanging="360"/>
      </w:pPr>
      <w:rPr>
        <w:rFonts w:hint="default"/>
        <w:sz w:val="20"/>
      </w:rPr>
    </w:lvl>
    <w:lvl w:ilvl="1" w:tplc="04090019" w:tentative="1">
      <w:start w:val="1"/>
      <w:numFmt w:val="lowerLetter"/>
      <w:lvlText w:val="%2."/>
      <w:lvlJc w:val="left"/>
      <w:pPr>
        <w:ind w:left="1221" w:hanging="360"/>
      </w:pPr>
    </w:lvl>
    <w:lvl w:ilvl="2" w:tplc="0409001B" w:tentative="1">
      <w:start w:val="1"/>
      <w:numFmt w:val="lowerRoman"/>
      <w:lvlText w:val="%3."/>
      <w:lvlJc w:val="right"/>
      <w:pPr>
        <w:ind w:left="1941" w:hanging="180"/>
      </w:pPr>
    </w:lvl>
    <w:lvl w:ilvl="3" w:tplc="0409000F" w:tentative="1">
      <w:start w:val="1"/>
      <w:numFmt w:val="decimal"/>
      <w:lvlText w:val="%4."/>
      <w:lvlJc w:val="left"/>
      <w:pPr>
        <w:ind w:left="2661" w:hanging="360"/>
      </w:pPr>
    </w:lvl>
    <w:lvl w:ilvl="4" w:tplc="04090019" w:tentative="1">
      <w:start w:val="1"/>
      <w:numFmt w:val="lowerLetter"/>
      <w:lvlText w:val="%5."/>
      <w:lvlJc w:val="left"/>
      <w:pPr>
        <w:ind w:left="3381" w:hanging="360"/>
      </w:pPr>
    </w:lvl>
    <w:lvl w:ilvl="5" w:tplc="0409001B" w:tentative="1">
      <w:start w:val="1"/>
      <w:numFmt w:val="lowerRoman"/>
      <w:lvlText w:val="%6."/>
      <w:lvlJc w:val="right"/>
      <w:pPr>
        <w:ind w:left="4101" w:hanging="180"/>
      </w:pPr>
    </w:lvl>
    <w:lvl w:ilvl="6" w:tplc="0409000F" w:tentative="1">
      <w:start w:val="1"/>
      <w:numFmt w:val="decimal"/>
      <w:lvlText w:val="%7."/>
      <w:lvlJc w:val="left"/>
      <w:pPr>
        <w:ind w:left="4821" w:hanging="360"/>
      </w:pPr>
    </w:lvl>
    <w:lvl w:ilvl="7" w:tplc="04090019" w:tentative="1">
      <w:start w:val="1"/>
      <w:numFmt w:val="lowerLetter"/>
      <w:lvlText w:val="%8."/>
      <w:lvlJc w:val="left"/>
      <w:pPr>
        <w:ind w:left="5541" w:hanging="360"/>
      </w:pPr>
    </w:lvl>
    <w:lvl w:ilvl="8" w:tplc="0409001B" w:tentative="1">
      <w:start w:val="1"/>
      <w:numFmt w:val="lowerRoman"/>
      <w:lvlText w:val="%9."/>
      <w:lvlJc w:val="right"/>
      <w:pPr>
        <w:ind w:left="6261" w:hanging="180"/>
      </w:pPr>
    </w:lvl>
  </w:abstractNum>
  <w:abstractNum w:abstractNumId="43" w15:restartNumberingAfterBreak="0">
    <w:nsid w:val="7966167F"/>
    <w:multiLevelType w:val="hybridMultilevel"/>
    <w:tmpl w:val="2DF2F994"/>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5"/>
  </w:num>
  <w:num w:numId="2">
    <w:abstractNumId w:val="30"/>
  </w:num>
  <w:num w:numId="3">
    <w:abstractNumId w:val="0"/>
  </w:num>
  <w:num w:numId="4">
    <w:abstractNumId w:val="11"/>
  </w:num>
  <w:num w:numId="5">
    <w:abstractNumId w:val="43"/>
  </w:num>
  <w:num w:numId="6">
    <w:abstractNumId w:val="35"/>
  </w:num>
  <w:num w:numId="7">
    <w:abstractNumId w:val="27"/>
  </w:num>
  <w:num w:numId="8">
    <w:abstractNumId w:val="17"/>
  </w:num>
  <w:num w:numId="9">
    <w:abstractNumId w:val="6"/>
  </w:num>
  <w:num w:numId="10">
    <w:abstractNumId w:val="22"/>
  </w:num>
  <w:num w:numId="11">
    <w:abstractNumId w:val="38"/>
  </w:num>
  <w:num w:numId="12">
    <w:abstractNumId w:val="12"/>
  </w:num>
  <w:num w:numId="13">
    <w:abstractNumId w:val="7"/>
  </w:num>
  <w:num w:numId="14">
    <w:abstractNumId w:val="8"/>
  </w:num>
  <w:num w:numId="15">
    <w:abstractNumId w:val="19"/>
  </w:num>
  <w:num w:numId="16">
    <w:abstractNumId w:val="1"/>
  </w:num>
  <w:num w:numId="17">
    <w:abstractNumId w:val="14"/>
  </w:num>
  <w:num w:numId="18">
    <w:abstractNumId w:val="39"/>
  </w:num>
  <w:num w:numId="19">
    <w:abstractNumId w:val="10"/>
  </w:num>
  <w:num w:numId="20">
    <w:abstractNumId w:val="33"/>
  </w:num>
  <w:num w:numId="21">
    <w:abstractNumId w:val="37"/>
  </w:num>
  <w:num w:numId="22">
    <w:abstractNumId w:val="36"/>
  </w:num>
  <w:num w:numId="23">
    <w:abstractNumId w:val="42"/>
  </w:num>
  <w:num w:numId="24">
    <w:abstractNumId w:val="28"/>
  </w:num>
  <w:num w:numId="25">
    <w:abstractNumId w:val="31"/>
  </w:num>
  <w:num w:numId="26">
    <w:abstractNumId w:val="26"/>
  </w:num>
  <w:num w:numId="27">
    <w:abstractNumId w:val="9"/>
  </w:num>
  <w:num w:numId="28">
    <w:abstractNumId w:val="32"/>
  </w:num>
  <w:num w:numId="29">
    <w:abstractNumId w:val="13"/>
  </w:num>
  <w:num w:numId="30">
    <w:abstractNumId w:val="34"/>
  </w:num>
  <w:num w:numId="31">
    <w:abstractNumId w:val="5"/>
  </w:num>
  <w:num w:numId="32">
    <w:abstractNumId w:val="41"/>
  </w:num>
  <w:num w:numId="33">
    <w:abstractNumId w:val="4"/>
  </w:num>
  <w:num w:numId="34">
    <w:abstractNumId w:val="20"/>
  </w:num>
  <w:num w:numId="35">
    <w:abstractNumId w:val="2"/>
  </w:num>
  <w:num w:numId="36">
    <w:abstractNumId w:val="3"/>
  </w:num>
  <w:num w:numId="37">
    <w:abstractNumId w:val="24"/>
  </w:num>
  <w:num w:numId="38">
    <w:abstractNumId w:val="29"/>
  </w:num>
  <w:num w:numId="39">
    <w:abstractNumId w:val="23"/>
  </w:num>
  <w:num w:numId="40">
    <w:abstractNumId w:val="16"/>
  </w:num>
  <w:num w:numId="41">
    <w:abstractNumId w:val="15"/>
  </w:num>
  <w:num w:numId="42">
    <w:abstractNumId w:val="21"/>
  </w:num>
  <w:num w:numId="43">
    <w:abstractNumId w:val="40"/>
  </w:num>
  <w:num w:numId="44">
    <w:abstractNumId w:val="18"/>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80"/>
  <w:defaultTabStop w:val="720"/>
  <w:drawingGridHorizontalSpacing w:val="10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AD3226"/>
    <w:rsid w:val="00006592"/>
    <w:rsid w:val="0003585C"/>
    <w:rsid w:val="000468D1"/>
    <w:rsid w:val="00056741"/>
    <w:rsid w:val="000743CD"/>
    <w:rsid w:val="000752B6"/>
    <w:rsid w:val="00076E7C"/>
    <w:rsid w:val="000921C5"/>
    <w:rsid w:val="000A397B"/>
    <w:rsid w:val="000C2A03"/>
    <w:rsid w:val="000C5AB6"/>
    <w:rsid w:val="000E386A"/>
    <w:rsid w:val="000F62AD"/>
    <w:rsid w:val="00102559"/>
    <w:rsid w:val="001121AB"/>
    <w:rsid w:val="00116EFE"/>
    <w:rsid w:val="00161B92"/>
    <w:rsid w:val="00170F9E"/>
    <w:rsid w:val="00184900"/>
    <w:rsid w:val="001A006A"/>
    <w:rsid w:val="001A4847"/>
    <w:rsid w:val="001B0E40"/>
    <w:rsid w:val="001C02A3"/>
    <w:rsid w:val="001D4344"/>
    <w:rsid w:val="001E4016"/>
    <w:rsid w:val="001E77E5"/>
    <w:rsid w:val="001F7EDB"/>
    <w:rsid w:val="00207114"/>
    <w:rsid w:val="00211B83"/>
    <w:rsid w:val="002135D5"/>
    <w:rsid w:val="00252321"/>
    <w:rsid w:val="00260356"/>
    <w:rsid w:val="00275058"/>
    <w:rsid w:val="00282D43"/>
    <w:rsid w:val="0029119D"/>
    <w:rsid w:val="00294ABE"/>
    <w:rsid w:val="00297091"/>
    <w:rsid w:val="002B1191"/>
    <w:rsid w:val="002E458F"/>
    <w:rsid w:val="002E7A15"/>
    <w:rsid w:val="00317A42"/>
    <w:rsid w:val="00370B95"/>
    <w:rsid w:val="00377E2E"/>
    <w:rsid w:val="003831C5"/>
    <w:rsid w:val="003A344C"/>
    <w:rsid w:val="003C6DB7"/>
    <w:rsid w:val="003C7C6C"/>
    <w:rsid w:val="003F091F"/>
    <w:rsid w:val="004018B7"/>
    <w:rsid w:val="00410AF5"/>
    <w:rsid w:val="004275C0"/>
    <w:rsid w:val="00432501"/>
    <w:rsid w:val="0047584A"/>
    <w:rsid w:val="00494CCD"/>
    <w:rsid w:val="00494FDE"/>
    <w:rsid w:val="004A14AD"/>
    <w:rsid w:val="004A6D32"/>
    <w:rsid w:val="004C3D1A"/>
    <w:rsid w:val="004D5EFC"/>
    <w:rsid w:val="0051312A"/>
    <w:rsid w:val="00526769"/>
    <w:rsid w:val="0055583F"/>
    <w:rsid w:val="005A012A"/>
    <w:rsid w:val="005B6F0E"/>
    <w:rsid w:val="005C144E"/>
    <w:rsid w:val="005C4722"/>
    <w:rsid w:val="005E2A2C"/>
    <w:rsid w:val="005E634C"/>
    <w:rsid w:val="005F0B56"/>
    <w:rsid w:val="005F56B4"/>
    <w:rsid w:val="005F6B43"/>
    <w:rsid w:val="00600B34"/>
    <w:rsid w:val="006156EA"/>
    <w:rsid w:val="00655A75"/>
    <w:rsid w:val="00680DE8"/>
    <w:rsid w:val="006A4E5F"/>
    <w:rsid w:val="006C40D0"/>
    <w:rsid w:val="006E4751"/>
    <w:rsid w:val="006F34D1"/>
    <w:rsid w:val="00701131"/>
    <w:rsid w:val="00703592"/>
    <w:rsid w:val="00706C42"/>
    <w:rsid w:val="0072364F"/>
    <w:rsid w:val="007328F3"/>
    <w:rsid w:val="007418DF"/>
    <w:rsid w:val="0075206A"/>
    <w:rsid w:val="00760D82"/>
    <w:rsid w:val="00770ED0"/>
    <w:rsid w:val="00777F52"/>
    <w:rsid w:val="00784209"/>
    <w:rsid w:val="0079502C"/>
    <w:rsid w:val="007977F6"/>
    <w:rsid w:val="007A7664"/>
    <w:rsid w:val="007A787E"/>
    <w:rsid w:val="007B0164"/>
    <w:rsid w:val="007B3D8B"/>
    <w:rsid w:val="007C3B0E"/>
    <w:rsid w:val="007D413D"/>
    <w:rsid w:val="007E7A8C"/>
    <w:rsid w:val="007F7215"/>
    <w:rsid w:val="00803B43"/>
    <w:rsid w:val="00804605"/>
    <w:rsid w:val="00805252"/>
    <w:rsid w:val="00830B31"/>
    <w:rsid w:val="00831C41"/>
    <w:rsid w:val="00836838"/>
    <w:rsid w:val="0086236A"/>
    <w:rsid w:val="00866666"/>
    <w:rsid w:val="008706C5"/>
    <w:rsid w:val="00871A06"/>
    <w:rsid w:val="008C6EA2"/>
    <w:rsid w:val="008D3CA5"/>
    <w:rsid w:val="008D723B"/>
    <w:rsid w:val="008E73F1"/>
    <w:rsid w:val="0090081C"/>
    <w:rsid w:val="0093429D"/>
    <w:rsid w:val="00934F2A"/>
    <w:rsid w:val="00940983"/>
    <w:rsid w:val="00956AC9"/>
    <w:rsid w:val="0096237F"/>
    <w:rsid w:val="009932A9"/>
    <w:rsid w:val="009B04F7"/>
    <w:rsid w:val="009B16F8"/>
    <w:rsid w:val="009B64A4"/>
    <w:rsid w:val="009B7802"/>
    <w:rsid w:val="009C412D"/>
    <w:rsid w:val="009C7709"/>
    <w:rsid w:val="009D6DEE"/>
    <w:rsid w:val="009F13F3"/>
    <w:rsid w:val="009F386C"/>
    <w:rsid w:val="00A2305D"/>
    <w:rsid w:val="00A332DE"/>
    <w:rsid w:val="00A338E5"/>
    <w:rsid w:val="00A40526"/>
    <w:rsid w:val="00A424F9"/>
    <w:rsid w:val="00A42D02"/>
    <w:rsid w:val="00A42EB8"/>
    <w:rsid w:val="00A61004"/>
    <w:rsid w:val="00A85A91"/>
    <w:rsid w:val="00A9296D"/>
    <w:rsid w:val="00AA67A0"/>
    <w:rsid w:val="00AD3226"/>
    <w:rsid w:val="00AE1599"/>
    <w:rsid w:val="00AE4B03"/>
    <w:rsid w:val="00AE5AF6"/>
    <w:rsid w:val="00B11DBF"/>
    <w:rsid w:val="00B77C58"/>
    <w:rsid w:val="00BB28B6"/>
    <w:rsid w:val="00BB6D21"/>
    <w:rsid w:val="00BB7FB1"/>
    <w:rsid w:val="00BD24F4"/>
    <w:rsid w:val="00BF273E"/>
    <w:rsid w:val="00C00FDB"/>
    <w:rsid w:val="00C047F3"/>
    <w:rsid w:val="00C05213"/>
    <w:rsid w:val="00C33731"/>
    <w:rsid w:val="00C47F97"/>
    <w:rsid w:val="00C657F7"/>
    <w:rsid w:val="00C74C41"/>
    <w:rsid w:val="00C813F1"/>
    <w:rsid w:val="00C82572"/>
    <w:rsid w:val="00C865CB"/>
    <w:rsid w:val="00CA5C52"/>
    <w:rsid w:val="00CE3925"/>
    <w:rsid w:val="00CF4024"/>
    <w:rsid w:val="00D01875"/>
    <w:rsid w:val="00D15DF8"/>
    <w:rsid w:val="00D24483"/>
    <w:rsid w:val="00D33A88"/>
    <w:rsid w:val="00D34752"/>
    <w:rsid w:val="00D67F81"/>
    <w:rsid w:val="00D74751"/>
    <w:rsid w:val="00D85034"/>
    <w:rsid w:val="00D87D26"/>
    <w:rsid w:val="00D960BE"/>
    <w:rsid w:val="00DB6FE5"/>
    <w:rsid w:val="00DF263C"/>
    <w:rsid w:val="00DF7229"/>
    <w:rsid w:val="00E04C8F"/>
    <w:rsid w:val="00E25D23"/>
    <w:rsid w:val="00E33808"/>
    <w:rsid w:val="00E33E0B"/>
    <w:rsid w:val="00E34BD5"/>
    <w:rsid w:val="00E36065"/>
    <w:rsid w:val="00E52F19"/>
    <w:rsid w:val="00E61C91"/>
    <w:rsid w:val="00E61E40"/>
    <w:rsid w:val="00E72C75"/>
    <w:rsid w:val="00E76005"/>
    <w:rsid w:val="00E82145"/>
    <w:rsid w:val="00EC43FD"/>
    <w:rsid w:val="00ED5888"/>
    <w:rsid w:val="00EF12A9"/>
    <w:rsid w:val="00EF4A27"/>
    <w:rsid w:val="00F13612"/>
    <w:rsid w:val="00F675F2"/>
    <w:rsid w:val="00F72407"/>
    <w:rsid w:val="00F912D7"/>
    <w:rsid w:val="00F94942"/>
    <w:rsid w:val="00FA67DA"/>
    <w:rsid w:val="00FB2622"/>
    <w:rsid w:val="00FC74B2"/>
    <w:rsid w:val="00FE2977"/>
    <w:rsid w:val="00FF54F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4317ED5"/>
  <w15:docId w15:val="{CE6E57E0-FB1F-4950-8C9C-A02DEE951C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B3490"/>
  </w:style>
  <w:style w:type="paragraph" w:styleId="Heading1">
    <w:name w:val="heading 1"/>
    <w:basedOn w:val="Normal"/>
    <w:next w:val="Normal"/>
    <w:link w:val="Heading1Char"/>
    <w:uiPriority w:val="9"/>
    <w:qFormat/>
    <w:rsid w:val="001B3490"/>
    <w:pPr>
      <w:keepNext/>
      <w:tabs>
        <w:tab w:val="num" w:pos="720"/>
      </w:tabs>
      <w:spacing w:before="240" w:after="60"/>
      <w:ind w:left="720" w:hanging="720"/>
      <w:outlineLvl w:val="0"/>
    </w:pPr>
    <w:rPr>
      <w:rFonts w:asciiTheme="majorHAnsi" w:eastAsiaTheme="majorEastAsia" w:hAnsiTheme="majorHAnsi" w:cstheme="majorBidi"/>
      <w:b/>
      <w:bCs/>
      <w:kern w:val="32"/>
      <w:sz w:val="32"/>
      <w:szCs w:val="32"/>
    </w:rPr>
  </w:style>
  <w:style w:type="paragraph" w:styleId="Heading2">
    <w:name w:val="heading 2"/>
    <w:basedOn w:val="Normal"/>
    <w:next w:val="Normal"/>
    <w:link w:val="Heading2Char"/>
    <w:uiPriority w:val="9"/>
    <w:semiHidden/>
    <w:unhideWhenUsed/>
    <w:qFormat/>
    <w:rsid w:val="001B3490"/>
    <w:pPr>
      <w:keepNext/>
      <w:tabs>
        <w:tab w:val="num" w:pos="1440"/>
      </w:tabs>
      <w:spacing w:before="240" w:after="60"/>
      <w:ind w:left="1440" w:hanging="720"/>
      <w:outlineLvl w:val="1"/>
    </w:pPr>
    <w:rPr>
      <w:rFonts w:asciiTheme="majorHAnsi" w:eastAsiaTheme="majorEastAsia" w:hAnsiTheme="majorHAnsi" w:cstheme="majorBidi"/>
      <w:b/>
      <w:bCs/>
      <w:i/>
      <w:iCs/>
      <w:sz w:val="28"/>
      <w:szCs w:val="28"/>
    </w:rPr>
  </w:style>
  <w:style w:type="paragraph" w:styleId="Heading3">
    <w:name w:val="heading 3"/>
    <w:basedOn w:val="Normal"/>
    <w:next w:val="Normal"/>
    <w:link w:val="Heading3Char"/>
    <w:uiPriority w:val="9"/>
    <w:semiHidden/>
    <w:unhideWhenUsed/>
    <w:qFormat/>
    <w:rsid w:val="001B3490"/>
    <w:pPr>
      <w:keepNext/>
      <w:tabs>
        <w:tab w:val="num" w:pos="2160"/>
      </w:tabs>
      <w:spacing w:before="240" w:after="60"/>
      <w:ind w:left="2160" w:hanging="720"/>
      <w:outlineLvl w:val="2"/>
    </w:pPr>
    <w:rPr>
      <w:rFonts w:asciiTheme="majorHAnsi" w:eastAsiaTheme="majorEastAsia" w:hAnsiTheme="majorHAnsi" w:cstheme="majorBidi"/>
      <w:b/>
      <w:bCs/>
      <w:sz w:val="26"/>
      <w:szCs w:val="26"/>
    </w:rPr>
  </w:style>
  <w:style w:type="paragraph" w:styleId="Heading4">
    <w:name w:val="heading 4"/>
    <w:basedOn w:val="Normal"/>
    <w:next w:val="Normal"/>
    <w:link w:val="Heading4Char"/>
    <w:uiPriority w:val="9"/>
    <w:semiHidden/>
    <w:unhideWhenUsed/>
    <w:qFormat/>
    <w:rsid w:val="001B3490"/>
    <w:pPr>
      <w:keepNext/>
      <w:tabs>
        <w:tab w:val="num" w:pos="2880"/>
      </w:tabs>
      <w:spacing w:before="240" w:after="60"/>
      <w:ind w:left="2880" w:hanging="720"/>
      <w:outlineLvl w:val="3"/>
    </w:pPr>
    <w:rPr>
      <w:rFonts w:asciiTheme="minorHAnsi" w:eastAsiaTheme="minorEastAsia" w:hAnsiTheme="minorHAnsi" w:cstheme="minorBidi"/>
      <w:b/>
      <w:bCs/>
      <w:sz w:val="28"/>
      <w:szCs w:val="28"/>
    </w:rPr>
  </w:style>
  <w:style w:type="paragraph" w:styleId="Heading5">
    <w:name w:val="heading 5"/>
    <w:basedOn w:val="Normal"/>
    <w:next w:val="Normal"/>
    <w:link w:val="Heading5Char"/>
    <w:uiPriority w:val="9"/>
    <w:semiHidden/>
    <w:unhideWhenUsed/>
    <w:qFormat/>
    <w:rsid w:val="001B3490"/>
    <w:pPr>
      <w:tabs>
        <w:tab w:val="num" w:pos="3600"/>
      </w:tabs>
      <w:spacing w:before="240" w:after="60"/>
      <w:ind w:left="3600" w:hanging="720"/>
      <w:outlineLvl w:val="4"/>
    </w:pPr>
    <w:rPr>
      <w:rFonts w:asciiTheme="minorHAnsi" w:eastAsiaTheme="minorEastAsia" w:hAnsiTheme="minorHAnsi" w:cstheme="minorBidi"/>
      <w:b/>
      <w:bCs/>
      <w:i/>
      <w:iCs/>
      <w:sz w:val="26"/>
      <w:szCs w:val="26"/>
    </w:rPr>
  </w:style>
  <w:style w:type="paragraph" w:styleId="Heading6">
    <w:name w:val="heading 6"/>
    <w:basedOn w:val="Normal"/>
    <w:next w:val="Normal"/>
    <w:link w:val="Heading6Char"/>
    <w:qFormat/>
    <w:rsid w:val="001B3490"/>
    <w:pPr>
      <w:tabs>
        <w:tab w:val="num" w:pos="4320"/>
      </w:tabs>
      <w:spacing w:before="240" w:after="60"/>
      <w:ind w:left="4320" w:hanging="720"/>
      <w:outlineLvl w:val="5"/>
    </w:pPr>
    <w:rPr>
      <w:b/>
      <w:bCs/>
      <w:sz w:val="22"/>
      <w:szCs w:val="22"/>
    </w:rPr>
  </w:style>
  <w:style w:type="paragraph" w:styleId="Heading7">
    <w:name w:val="heading 7"/>
    <w:basedOn w:val="Normal"/>
    <w:next w:val="Normal"/>
    <w:link w:val="Heading7Char"/>
    <w:uiPriority w:val="9"/>
    <w:semiHidden/>
    <w:unhideWhenUsed/>
    <w:qFormat/>
    <w:rsid w:val="001B3490"/>
    <w:pPr>
      <w:tabs>
        <w:tab w:val="num" w:pos="5040"/>
      </w:tabs>
      <w:spacing w:before="240" w:after="60"/>
      <w:ind w:left="5040" w:hanging="720"/>
      <w:outlineLvl w:val="6"/>
    </w:pPr>
    <w:rPr>
      <w:rFonts w:asciiTheme="minorHAnsi" w:eastAsiaTheme="minorEastAsia" w:hAnsiTheme="minorHAnsi" w:cstheme="minorBidi"/>
      <w:sz w:val="24"/>
      <w:szCs w:val="24"/>
    </w:rPr>
  </w:style>
  <w:style w:type="paragraph" w:styleId="Heading8">
    <w:name w:val="heading 8"/>
    <w:basedOn w:val="Normal"/>
    <w:next w:val="Normal"/>
    <w:link w:val="Heading8Char"/>
    <w:uiPriority w:val="9"/>
    <w:semiHidden/>
    <w:unhideWhenUsed/>
    <w:qFormat/>
    <w:rsid w:val="001B3490"/>
    <w:pPr>
      <w:tabs>
        <w:tab w:val="num" w:pos="5760"/>
      </w:tabs>
      <w:spacing w:before="240" w:after="60"/>
      <w:ind w:left="5760" w:hanging="720"/>
      <w:outlineLvl w:val="7"/>
    </w:pPr>
    <w:rPr>
      <w:rFonts w:asciiTheme="minorHAnsi" w:eastAsiaTheme="minorEastAsia" w:hAnsiTheme="minorHAnsi" w:cstheme="minorBidi"/>
      <w:i/>
      <w:iCs/>
      <w:sz w:val="24"/>
      <w:szCs w:val="24"/>
    </w:rPr>
  </w:style>
  <w:style w:type="paragraph" w:styleId="Heading9">
    <w:name w:val="heading 9"/>
    <w:basedOn w:val="Normal"/>
    <w:next w:val="Normal"/>
    <w:link w:val="Heading9Char"/>
    <w:uiPriority w:val="9"/>
    <w:semiHidden/>
    <w:unhideWhenUsed/>
    <w:qFormat/>
    <w:rsid w:val="001B3490"/>
    <w:pPr>
      <w:tabs>
        <w:tab w:val="num" w:pos="6480"/>
      </w:tabs>
      <w:spacing w:before="240" w:after="60"/>
      <w:ind w:left="6480" w:hanging="720"/>
      <w:outlineLvl w:val="8"/>
    </w:pPr>
    <w:rPr>
      <w:rFonts w:asciiTheme="majorHAnsi" w:eastAsiaTheme="majorEastAsia" w:hAnsiTheme="majorHAnsi" w:cstheme="majorBid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B3490"/>
    <w:rPr>
      <w:rFonts w:asciiTheme="majorHAnsi" w:eastAsiaTheme="majorEastAsia" w:hAnsiTheme="majorHAnsi" w:cstheme="majorBidi"/>
      <w:b/>
      <w:bCs/>
      <w:kern w:val="32"/>
      <w:sz w:val="32"/>
      <w:szCs w:val="32"/>
    </w:rPr>
  </w:style>
  <w:style w:type="character" w:customStyle="1" w:styleId="Heading2Char">
    <w:name w:val="Heading 2 Char"/>
    <w:basedOn w:val="DefaultParagraphFont"/>
    <w:link w:val="Heading2"/>
    <w:uiPriority w:val="9"/>
    <w:semiHidden/>
    <w:rsid w:val="001B3490"/>
    <w:rPr>
      <w:rFonts w:asciiTheme="majorHAnsi" w:eastAsiaTheme="majorEastAsia" w:hAnsiTheme="majorHAnsi" w:cstheme="majorBidi"/>
      <w:b/>
      <w:bCs/>
      <w:i/>
      <w:iCs/>
      <w:sz w:val="28"/>
      <w:szCs w:val="28"/>
    </w:rPr>
  </w:style>
  <w:style w:type="character" w:customStyle="1" w:styleId="Heading3Char">
    <w:name w:val="Heading 3 Char"/>
    <w:basedOn w:val="DefaultParagraphFont"/>
    <w:link w:val="Heading3"/>
    <w:uiPriority w:val="9"/>
    <w:semiHidden/>
    <w:rsid w:val="001B3490"/>
    <w:rPr>
      <w:rFonts w:asciiTheme="majorHAnsi" w:eastAsiaTheme="majorEastAsia" w:hAnsiTheme="majorHAnsi" w:cstheme="majorBidi"/>
      <w:b/>
      <w:bCs/>
      <w:sz w:val="26"/>
      <w:szCs w:val="26"/>
    </w:rPr>
  </w:style>
  <w:style w:type="character" w:customStyle="1" w:styleId="Heading4Char">
    <w:name w:val="Heading 4 Char"/>
    <w:basedOn w:val="DefaultParagraphFont"/>
    <w:link w:val="Heading4"/>
    <w:uiPriority w:val="9"/>
    <w:semiHidden/>
    <w:rsid w:val="001B3490"/>
    <w:rPr>
      <w:rFonts w:asciiTheme="minorHAnsi" w:eastAsiaTheme="minorEastAsia" w:hAnsiTheme="minorHAnsi" w:cstheme="minorBidi"/>
      <w:b/>
      <w:bCs/>
      <w:sz w:val="28"/>
      <w:szCs w:val="28"/>
    </w:rPr>
  </w:style>
  <w:style w:type="character" w:customStyle="1" w:styleId="Heading5Char">
    <w:name w:val="Heading 5 Char"/>
    <w:basedOn w:val="DefaultParagraphFont"/>
    <w:link w:val="Heading5"/>
    <w:uiPriority w:val="9"/>
    <w:semiHidden/>
    <w:rsid w:val="001B3490"/>
    <w:rPr>
      <w:rFonts w:asciiTheme="minorHAnsi" w:eastAsiaTheme="minorEastAsia" w:hAnsiTheme="minorHAnsi" w:cstheme="minorBidi"/>
      <w:b/>
      <w:bCs/>
      <w:i/>
      <w:iCs/>
      <w:sz w:val="26"/>
      <w:szCs w:val="26"/>
    </w:rPr>
  </w:style>
  <w:style w:type="character" w:customStyle="1" w:styleId="Heading6Char">
    <w:name w:val="Heading 6 Char"/>
    <w:basedOn w:val="DefaultParagraphFont"/>
    <w:link w:val="Heading6"/>
    <w:rsid w:val="001B3490"/>
    <w:rPr>
      <w:b/>
      <w:bCs/>
      <w:sz w:val="22"/>
      <w:szCs w:val="22"/>
    </w:rPr>
  </w:style>
  <w:style w:type="character" w:customStyle="1" w:styleId="Heading7Char">
    <w:name w:val="Heading 7 Char"/>
    <w:basedOn w:val="DefaultParagraphFont"/>
    <w:link w:val="Heading7"/>
    <w:uiPriority w:val="9"/>
    <w:semiHidden/>
    <w:rsid w:val="001B3490"/>
    <w:rPr>
      <w:rFonts w:asciiTheme="minorHAnsi" w:eastAsiaTheme="minorEastAsia" w:hAnsiTheme="minorHAnsi" w:cstheme="minorBidi"/>
      <w:sz w:val="24"/>
      <w:szCs w:val="24"/>
    </w:rPr>
  </w:style>
  <w:style w:type="character" w:customStyle="1" w:styleId="Heading8Char">
    <w:name w:val="Heading 8 Char"/>
    <w:basedOn w:val="DefaultParagraphFont"/>
    <w:link w:val="Heading8"/>
    <w:uiPriority w:val="9"/>
    <w:semiHidden/>
    <w:rsid w:val="001B3490"/>
    <w:rPr>
      <w:rFonts w:asciiTheme="minorHAnsi" w:eastAsiaTheme="minorEastAsia" w:hAnsiTheme="minorHAnsi" w:cstheme="minorBidi"/>
      <w:i/>
      <w:iCs/>
      <w:sz w:val="24"/>
      <w:szCs w:val="24"/>
    </w:rPr>
  </w:style>
  <w:style w:type="character" w:customStyle="1" w:styleId="Heading9Char">
    <w:name w:val="Heading 9 Char"/>
    <w:basedOn w:val="DefaultParagraphFont"/>
    <w:link w:val="Heading9"/>
    <w:uiPriority w:val="9"/>
    <w:semiHidden/>
    <w:rsid w:val="001B3490"/>
    <w:rPr>
      <w:rFonts w:asciiTheme="majorHAnsi" w:eastAsiaTheme="majorEastAsia" w:hAnsiTheme="majorHAnsi" w:cstheme="majorBidi"/>
      <w:sz w:val="22"/>
      <w:szCs w:val="22"/>
    </w:rPr>
  </w:style>
  <w:style w:type="paragraph" w:styleId="Header">
    <w:name w:val="header"/>
    <w:basedOn w:val="Normal"/>
    <w:link w:val="HeaderChar"/>
    <w:uiPriority w:val="99"/>
    <w:semiHidden/>
    <w:unhideWhenUsed/>
    <w:rsid w:val="009B16F8"/>
    <w:pPr>
      <w:tabs>
        <w:tab w:val="center" w:pos="4680"/>
        <w:tab w:val="right" w:pos="9360"/>
      </w:tabs>
    </w:pPr>
  </w:style>
  <w:style w:type="character" w:customStyle="1" w:styleId="HeaderChar">
    <w:name w:val="Header Char"/>
    <w:basedOn w:val="DefaultParagraphFont"/>
    <w:link w:val="Header"/>
    <w:uiPriority w:val="99"/>
    <w:semiHidden/>
    <w:rsid w:val="009B16F8"/>
  </w:style>
  <w:style w:type="paragraph" w:styleId="Footer">
    <w:name w:val="footer"/>
    <w:basedOn w:val="Normal"/>
    <w:link w:val="FooterChar"/>
    <w:uiPriority w:val="99"/>
    <w:semiHidden/>
    <w:unhideWhenUsed/>
    <w:rsid w:val="009B16F8"/>
    <w:pPr>
      <w:tabs>
        <w:tab w:val="center" w:pos="4680"/>
        <w:tab w:val="right" w:pos="9360"/>
      </w:tabs>
    </w:pPr>
  </w:style>
  <w:style w:type="character" w:customStyle="1" w:styleId="FooterChar">
    <w:name w:val="Footer Char"/>
    <w:basedOn w:val="DefaultParagraphFont"/>
    <w:link w:val="Footer"/>
    <w:uiPriority w:val="99"/>
    <w:semiHidden/>
    <w:rsid w:val="009B16F8"/>
  </w:style>
  <w:style w:type="paragraph" w:customStyle="1" w:styleId="Default">
    <w:name w:val="Default"/>
    <w:rsid w:val="00FA67DA"/>
    <w:pPr>
      <w:autoSpaceDE w:val="0"/>
      <w:autoSpaceDN w:val="0"/>
      <w:adjustRightInd w:val="0"/>
    </w:pPr>
    <w:rPr>
      <w:rFonts w:ascii="Arial" w:hAnsi="Arial" w:cs="Arial"/>
      <w:color w:val="000000"/>
      <w:sz w:val="24"/>
      <w:szCs w:val="24"/>
    </w:rPr>
  </w:style>
  <w:style w:type="paragraph" w:styleId="ListParagraph">
    <w:name w:val="List Paragraph"/>
    <w:aliases w:val="Body of text,List Paragraph1,Body of text+1,Body of text+2,Body of text+3,List Paragraph11,Colorful List - Accent 11,HEADING 1,Medium Grid 1 - Accent 21"/>
    <w:basedOn w:val="Normal"/>
    <w:link w:val="ListParagraphChar"/>
    <w:uiPriority w:val="34"/>
    <w:qFormat/>
    <w:rsid w:val="00FA67DA"/>
    <w:pPr>
      <w:ind w:left="720"/>
      <w:contextualSpacing/>
    </w:pPr>
  </w:style>
  <w:style w:type="paragraph" w:styleId="BalloonText">
    <w:name w:val="Balloon Text"/>
    <w:basedOn w:val="Normal"/>
    <w:link w:val="BalloonTextChar"/>
    <w:uiPriority w:val="99"/>
    <w:semiHidden/>
    <w:unhideWhenUsed/>
    <w:rsid w:val="007977F6"/>
    <w:rPr>
      <w:rFonts w:ascii="Tahoma" w:hAnsi="Tahoma" w:cs="Tahoma"/>
      <w:sz w:val="16"/>
      <w:szCs w:val="16"/>
    </w:rPr>
  </w:style>
  <w:style w:type="character" w:customStyle="1" w:styleId="BalloonTextChar">
    <w:name w:val="Balloon Text Char"/>
    <w:basedOn w:val="DefaultParagraphFont"/>
    <w:link w:val="BalloonText"/>
    <w:uiPriority w:val="99"/>
    <w:semiHidden/>
    <w:rsid w:val="007977F6"/>
    <w:rPr>
      <w:rFonts w:ascii="Tahoma" w:hAnsi="Tahoma" w:cs="Tahoma"/>
      <w:sz w:val="16"/>
      <w:szCs w:val="16"/>
    </w:rPr>
  </w:style>
  <w:style w:type="table" w:styleId="TableGrid">
    <w:name w:val="Table Grid"/>
    <w:basedOn w:val="TableNormal"/>
    <w:uiPriority w:val="59"/>
    <w:rsid w:val="00E34BD5"/>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customStyle="1" w:styleId="ListParagraphChar">
    <w:name w:val="List Paragraph Char"/>
    <w:aliases w:val="Body of text Char,List Paragraph1 Char,Body of text+1 Char,Body of text+2 Char,Body of text+3 Char,List Paragraph11 Char,Colorful List - Accent 11 Char,HEADING 1 Char,Medium Grid 1 - Accent 21 Char"/>
    <w:link w:val="ListParagraph"/>
    <w:uiPriority w:val="34"/>
    <w:locked/>
    <w:rsid w:val="00A6100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1745311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DCF08E9-40DB-4D42-A533-386E0262E73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1061</TotalTime>
  <Pages>5</Pages>
  <Words>1445</Words>
  <Characters>8243</Characters>
  <Application>Microsoft Office Word</Application>
  <DocSecurity>0</DocSecurity>
  <Lines>68</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9669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Admin</cp:lastModifiedBy>
  <cp:revision>149</cp:revision>
  <dcterms:created xsi:type="dcterms:W3CDTF">2022-12-24T02:37:00Z</dcterms:created>
  <dcterms:modified xsi:type="dcterms:W3CDTF">2024-09-02T03:06:00Z</dcterms:modified>
</cp:coreProperties>
</file>