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73F6" w:rsidRPr="0099290E" w:rsidRDefault="002D73F6" w:rsidP="002D73F6">
      <w:pPr>
        <w:spacing w:before="60" w:after="60"/>
        <w:jc w:val="center"/>
        <w:rPr>
          <w:rFonts w:asciiTheme="majorBidi" w:hAnsiTheme="majorBidi" w:cstheme="majorBidi"/>
          <w:b/>
          <w:bCs/>
          <w:sz w:val="24"/>
          <w:szCs w:val="24"/>
          <w:highlight w:val="yellow"/>
        </w:rPr>
      </w:pPr>
      <w:r w:rsidRPr="0099290E">
        <w:rPr>
          <w:rFonts w:asciiTheme="majorBidi" w:hAnsiTheme="majorBidi" w:cstheme="majorBidi"/>
          <w:b/>
          <w:bCs/>
          <w:sz w:val="24"/>
          <w:szCs w:val="24"/>
          <w:highlight w:val="yellow"/>
        </w:rPr>
        <w:t>ALUR DAN TUJUAN PEMBELAJARAN</w:t>
      </w:r>
    </w:p>
    <w:p w:rsidR="002D73F6" w:rsidRPr="0099290E" w:rsidRDefault="002D73F6" w:rsidP="00AA5EDB">
      <w:pPr>
        <w:jc w:val="center"/>
        <w:rPr>
          <w:rFonts w:asciiTheme="majorBidi" w:hAnsiTheme="majorBidi" w:cstheme="majorBidi"/>
          <w:b/>
          <w:bCs/>
          <w:sz w:val="24"/>
          <w:szCs w:val="24"/>
        </w:rPr>
      </w:pPr>
      <w:r w:rsidRPr="0099290E">
        <w:rPr>
          <w:rFonts w:asciiTheme="majorBidi" w:hAnsiTheme="majorBidi" w:cstheme="majorBidi"/>
          <w:b/>
          <w:bCs/>
          <w:sz w:val="24"/>
          <w:szCs w:val="24"/>
          <w:highlight w:val="yellow"/>
        </w:rPr>
        <w:t xml:space="preserve">MATA PELAJARAN </w:t>
      </w:r>
      <w:r>
        <w:rPr>
          <w:rFonts w:asciiTheme="majorBidi" w:hAnsiTheme="majorBidi" w:cstheme="majorBidi"/>
          <w:b/>
          <w:bCs/>
          <w:sz w:val="24"/>
          <w:szCs w:val="24"/>
          <w:highlight w:val="yellow"/>
        </w:rPr>
        <w:t>MATEMATIKA</w:t>
      </w:r>
      <w:r w:rsidR="00AA5EDB">
        <w:rPr>
          <w:rFonts w:asciiTheme="majorBidi" w:hAnsiTheme="majorBidi" w:cstheme="majorBidi"/>
          <w:b/>
          <w:bCs/>
          <w:sz w:val="24"/>
          <w:szCs w:val="24"/>
          <w:highlight w:val="yellow"/>
        </w:rPr>
        <w:t xml:space="preserve"> </w:t>
      </w:r>
      <w:r w:rsidRPr="0099290E">
        <w:rPr>
          <w:rFonts w:asciiTheme="majorBidi" w:hAnsiTheme="majorBidi" w:cstheme="majorBidi"/>
          <w:b/>
          <w:bCs/>
          <w:sz w:val="24"/>
          <w:szCs w:val="24"/>
          <w:highlight w:val="yellow"/>
        </w:rPr>
        <w:t>FASE E KELAS 10</w:t>
      </w:r>
    </w:p>
    <w:p w:rsidR="002D73F6" w:rsidRPr="0099290E" w:rsidRDefault="002D73F6" w:rsidP="002D73F6">
      <w:pPr>
        <w:jc w:val="center"/>
        <w:rPr>
          <w:rFonts w:asciiTheme="majorBidi" w:hAnsiTheme="majorBidi" w:cstheme="majorBidi"/>
          <w:b/>
          <w:bCs/>
          <w:sz w:val="24"/>
          <w:szCs w:val="24"/>
        </w:rPr>
      </w:pPr>
    </w:p>
    <w:p w:rsidR="00F94B15" w:rsidRPr="00FE1E71" w:rsidRDefault="00F94B15" w:rsidP="00CE2D97">
      <w:pPr>
        <w:spacing w:before="60" w:after="60"/>
        <w:jc w:val="center"/>
        <w:rPr>
          <w:rFonts w:asciiTheme="majorBidi" w:eastAsia="Calibri" w:hAnsiTheme="majorBidi" w:cstheme="majorBidi"/>
          <w:sz w:val="24"/>
          <w:szCs w:val="24"/>
        </w:rPr>
      </w:pPr>
    </w:p>
    <w:p w:rsidR="00437C96" w:rsidRPr="00437C96" w:rsidRDefault="000049FD" w:rsidP="00437C96">
      <w:pPr>
        <w:spacing w:before="60" w:after="60"/>
        <w:ind w:left="426" w:hanging="426"/>
        <w:jc w:val="both"/>
        <w:rPr>
          <w:rFonts w:asciiTheme="majorBidi" w:eastAsia="Calibri" w:hAnsiTheme="majorBidi" w:cstheme="majorBidi"/>
          <w:b/>
          <w:caps/>
          <w:spacing w:val="-1"/>
          <w:sz w:val="24"/>
          <w:szCs w:val="24"/>
          <w:highlight w:val="cyan"/>
        </w:rPr>
      </w:pPr>
      <w:r w:rsidRPr="004012AB">
        <w:rPr>
          <w:rFonts w:asciiTheme="majorBidi" w:eastAsia="Calibri" w:hAnsiTheme="majorBidi" w:cstheme="majorBidi"/>
          <w:b/>
          <w:spacing w:val="-1"/>
          <w:sz w:val="24"/>
          <w:szCs w:val="24"/>
          <w:highlight w:val="cyan"/>
        </w:rPr>
        <w:t>A.</w:t>
      </w:r>
      <w:r w:rsidRPr="004012AB">
        <w:rPr>
          <w:rFonts w:asciiTheme="majorBidi" w:eastAsia="Calibri" w:hAnsiTheme="majorBidi" w:cstheme="majorBidi"/>
          <w:b/>
          <w:spacing w:val="-1"/>
          <w:sz w:val="24"/>
          <w:szCs w:val="24"/>
          <w:highlight w:val="cyan"/>
        </w:rPr>
        <w:tab/>
      </w:r>
      <w:r w:rsidR="00437C96" w:rsidRPr="00437C96">
        <w:rPr>
          <w:rFonts w:asciiTheme="majorBidi" w:eastAsia="Calibri" w:hAnsiTheme="majorBidi" w:cstheme="majorBidi"/>
          <w:b/>
          <w:caps/>
          <w:spacing w:val="-1"/>
          <w:sz w:val="24"/>
          <w:szCs w:val="24"/>
          <w:highlight w:val="cyan"/>
        </w:rPr>
        <w:t>Capaian Pembelajaran Fase E (Umumnya untuk Kelas X SMA/MA/SMK/MAK/Program Paket C)</w:t>
      </w:r>
    </w:p>
    <w:p w:rsidR="00437C96" w:rsidRPr="00D9369D" w:rsidRDefault="00437C96" w:rsidP="00437C96">
      <w:pPr>
        <w:spacing w:before="60" w:after="60"/>
        <w:ind w:left="426"/>
        <w:jc w:val="both"/>
        <w:rPr>
          <w:rFonts w:eastAsia="Bookman Old Style"/>
          <w:sz w:val="24"/>
          <w:szCs w:val="24"/>
        </w:rPr>
      </w:pPr>
      <w:r w:rsidRPr="00D9369D">
        <w:rPr>
          <w:rFonts w:eastAsia="Bookman Old Style"/>
          <w:sz w:val="24"/>
          <w:szCs w:val="24"/>
        </w:rPr>
        <w:t>Pada akhir Fase E, peserta didik dapat menggeneralisasi sifat-sifat operasi bilangan berpangkat (eksponen), serta menggunakan barisan dan deret (aritmetika dan geometri) dalam bunga tunggal dan bunga majemuk. Mereka dapat menggunakan sistem persamaan linear tiga variabel, sistem pertidaksamaan linear dua variabel, persamaan dan fungsi kuadrat serta persamaan dan fungsi eksponensial dalam menyelesaikan masalah. Mereka dapat menentukan perbandingan trigonometri dan memecahkan masalah yang melibatkan segitiga siku-siku. Mereka juga dapat menginterpretasi dan membandingkan himpunan data berdasarkan distribusi data, menggunakan diagram pencar untuk menyelidiki hubungan data numerik, dan mengevaluasi laporan berbasis statistika. Mereka dapat menjelaskan peluang dan menentukan frekuensi harapan dari kejadian majemuk, serta konsep dari kejadian saling bebas dan saling lepas.</w:t>
      </w:r>
    </w:p>
    <w:p w:rsidR="00437C96" w:rsidRPr="00D9369D" w:rsidRDefault="00437C96" w:rsidP="00437C96">
      <w:pPr>
        <w:spacing w:before="60" w:after="60"/>
        <w:ind w:left="426"/>
        <w:jc w:val="both"/>
        <w:rPr>
          <w:rFonts w:eastAsia="Bookman Old Style"/>
          <w:sz w:val="24"/>
          <w:szCs w:val="24"/>
        </w:rPr>
      </w:pPr>
      <w:r w:rsidRPr="00D9369D">
        <w:rPr>
          <w:rFonts w:eastAsia="Bookman Old Style"/>
          <w:sz w:val="24"/>
          <w:szCs w:val="24"/>
        </w:rPr>
        <w:t>Capaian Pembelajaran setiap elemen mata pelajaran</w:t>
      </w:r>
      <w:r w:rsidRPr="00D9369D">
        <w:rPr>
          <w:rFonts w:eastAsia="Bookman Old Style"/>
          <w:sz w:val="24"/>
          <w:szCs w:val="24"/>
          <w:lang w:val="id-ID"/>
        </w:rPr>
        <w:t xml:space="preserve"> </w:t>
      </w:r>
      <w:r w:rsidRPr="00D9369D">
        <w:rPr>
          <w:rFonts w:eastAsia="Bookman Old Style"/>
          <w:sz w:val="24"/>
          <w:szCs w:val="24"/>
        </w:rPr>
        <w:t>Matematika adalah sebagai berikut.</w:t>
      </w:r>
    </w:p>
    <w:tbl>
      <w:tblPr>
        <w:tblW w:w="0" w:type="auto"/>
        <w:tblInd w:w="425" w:type="dxa"/>
        <w:tblLayout w:type="fixed"/>
        <w:tblCellMar>
          <w:left w:w="0" w:type="dxa"/>
          <w:right w:w="0" w:type="dxa"/>
        </w:tblCellMar>
        <w:tblLook w:val="01E0"/>
      </w:tblPr>
      <w:tblGrid>
        <w:gridCol w:w="2268"/>
        <w:gridCol w:w="6350"/>
      </w:tblGrid>
      <w:tr w:rsidR="00437C96" w:rsidRPr="00D9369D"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437C96" w:rsidRPr="00D9369D" w:rsidRDefault="00437C96" w:rsidP="00F46BC3">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437C96" w:rsidRPr="00D9369D" w:rsidRDefault="00437C96" w:rsidP="00F46BC3">
            <w:pPr>
              <w:spacing w:before="60" w:after="60"/>
              <w:jc w:val="center"/>
              <w:rPr>
                <w:rFonts w:eastAsia="Bookman Old Style"/>
                <w:b/>
                <w:bCs/>
                <w:sz w:val="24"/>
                <w:szCs w:val="24"/>
              </w:rPr>
            </w:pPr>
            <w:r w:rsidRPr="00D9369D">
              <w:rPr>
                <w:rFonts w:eastAsia="Bookman Old Style"/>
                <w:b/>
                <w:bCs/>
                <w:sz w:val="24"/>
                <w:szCs w:val="24"/>
              </w:rPr>
              <w:t>Capaian Pembelajaran</w:t>
            </w:r>
          </w:p>
        </w:tc>
      </w:tr>
      <w:tr w:rsidR="00437C96" w:rsidRPr="00D9369D"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437C96" w:rsidRPr="00D9369D" w:rsidRDefault="00437C96" w:rsidP="00F46BC3">
            <w:pPr>
              <w:spacing w:before="60" w:after="60"/>
              <w:ind w:left="113" w:right="113"/>
              <w:rPr>
                <w:rFonts w:eastAsia="Bookman Old Style"/>
                <w:sz w:val="24"/>
                <w:szCs w:val="24"/>
              </w:rPr>
            </w:pPr>
            <w:r w:rsidRPr="00D9369D">
              <w:rPr>
                <w:rFonts w:eastAsia="Bookman Old Style"/>
                <w:sz w:val="24"/>
                <w:szCs w:val="24"/>
              </w:rPr>
              <w:t>Bilangan</w:t>
            </w:r>
          </w:p>
        </w:tc>
        <w:tc>
          <w:tcPr>
            <w:tcW w:w="6350" w:type="dxa"/>
            <w:tcBorders>
              <w:top w:val="single" w:sz="8" w:space="0" w:color="000000"/>
              <w:left w:val="single" w:sz="8" w:space="0" w:color="000000"/>
              <w:bottom w:val="single" w:sz="8" w:space="0" w:color="000000"/>
              <w:right w:val="single" w:sz="8" w:space="0" w:color="000000"/>
            </w:tcBorders>
          </w:tcPr>
          <w:p w:rsidR="00437C96" w:rsidRPr="00D9369D" w:rsidRDefault="00437C96" w:rsidP="00F46BC3">
            <w:pPr>
              <w:spacing w:before="60" w:after="60"/>
              <w:ind w:left="113" w:right="113"/>
              <w:rPr>
                <w:rFonts w:eastAsia="Bookman Old Style"/>
                <w:sz w:val="24"/>
                <w:szCs w:val="24"/>
              </w:rPr>
            </w:pPr>
            <w:r w:rsidRPr="00D9369D">
              <w:rPr>
                <w:rFonts w:eastAsia="Bookman Old Style"/>
                <w:sz w:val="24"/>
                <w:szCs w:val="24"/>
              </w:rPr>
              <w:t>Peserta didik dapat</w:t>
            </w:r>
            <w:r>
              <w:rPr>
                <w:rFonts w:eastAsia="Bookman Old Style"/>
                <w:sz w:val="24"/>
                <w:szCs w:val="24"/>
              </w:rPr>
              <w:t xml:space="preserve"> </w:t>
            </w:r>
            <w:r w:rsidRPr="00D9369D">
              <w:rPr>
                <w:rFonts w:eastAsia="Bookman Old Style"/>
                <w:sz w:val="24"/>
                <w:szCs w:val="24"/>
              </w:rPr>
              <w:t>menggeneralisasi sifat-sifat bilangan berpangkat (termasuk bilangan pangkat pecahan). Mereka dapat menerapkan barisan dan deret aritmetika dan geometri, termasuk masalah yang terkait bunga tunggal dan bunga majemuk.</w:t>
            </w:r>
          </w:p>
        </w:tc>
      </w:tr>
      <w:tr w:rsidR="00437C96" w:rsidRPr="00D9369D"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437C96" w:rsidRPr="00D9369D" w:rsidRDefault="00437C96" w:rsidP="00F46BC3">
            <w:pPr>
              <w:spacing w:before="60" w:after="60"/>
              <w:ind w:left="113" w:right="113"/>
              <w:rPr>
                <w:rFonts w:eastAsia="Bookman Old Style"/>
                <w:sz w:val="24"/>
                <w:szCs w:val="24"/>
              </w:rPr>
            </w:pPr>
            <w:r w:rsidRPr="00D9369D">
              <w:rPr>
                <w:rFonts w:eastAsia="Bookman Old Style"/>
                <w:sz w:val="24"/>
                <w:szCs w:val="24"/>
              </w:rPr>
              <w:t>Aljabar dan Fungsi</w:t>
            </w:r>
          </w:p>
        </w:tc>
        <w:tc>
          <w:tcPr>
            <w:tcW w:w="6350" w:type="dxa"/>
            <w:tcBorders>
              <w:top w:val="single" w:sz="8" w:space="0" w:color="000000"/>
              <w:left w:val="single" w:sz="8" w:space="0" w:color="000000"/>
              <w:bottom w:val="single" w:sz="8" w:space="0" w:color="000000"/>
              <w:right w:val="single" w:sz="8" w:space="0" w:color="000000"/>
            </w:tcBorders>
          </w:tcPr>
          <w:p w:rsidR="00437C96" w:rsidRPr="00D9369D" w:rsidRDefault="00437C96" w:rsidP="00F46BC3">
            <w:pPr>
              <w:spacing w:before="60" w:after="60"/>
              <w:ind w:left="113" w:right="113"/>
              <w:rPr>
                <w:rFonts w:eastAsia="Bookman Old Style"/>
                <w:sz w:val="24"/>
                <w:szCs w:val="24"/>
                <w:lang w:val="id-ID"/>
              </w:rPr>
            </w:pPr>
            <w:r w:rsidRPr="00D9369D">
              <w:rPr>
                <w:rFonts w:eastAsia="Bookman Old Style"/>
                <w:sz w:val="24"/>
                <w:szCs w:val="24"/>
              </w:rPr>
              <w:t>Peserta didik dapat menyelesaikan</w:t>
            </w:r>
            <w:r>
              <w:rPr>
                <w:rFonts w:eastAsia="Bookman Old Style"/>
                <w:sz w:val="24"/>
                <w:szCs w:val="24"/>
              </w:rPr>
              <w:t xml:space="preserve"> </w:t>
            </w:r>
            <w:r w:rsidRPr="00D9369D">
              <w:rPr>
                <w:rFonts w:eastAsia="Bookman Old Style"/>
                <w:sz w:val="24"/>
                <w:szCs w:val="24"/>
              </w:rPr>
              <w:t>masalah yang berkaitan dengan sistem persamaan linear tiga variabel dan sistem pertidaksamaan linear dua</w:t>
            </w:r>
            <w:r w:rsidRPr="00D9369D">
              <w:rPr>
                <w:rFonts w:eastAsia="Bookman Old Style"/>
                <w:sz w:val="24"/>
                <w:szCs w:val="24"/>
                <w:lang w:val="id-ID"/>
              </w:rPr>
              <w:t xml:space="preserve"> </w:t>
            </w:r>
            <w:r w:rsidRPr="00D9369D">
              <w:rPr>
                <w:rFonts w:eastAsia="Bookman Old Style"/>
                <w:sz w:val="24"/>
                <w:szCs w:val="24"/>
              </w:rPr>
              <w:t>variabel. Mereka dapat menyelesaikan masalah yang berkaitan dengan persamaan dan fungsi kuadrat (termasuk akar imajiner), serta persamaan eksponensial (berbasis/ bilangan pokok sama) dan fungsi eksponensial.</w:t>
            </w:r>
          </w:p>
        </w:tc>
      </w:tr>
      <w:tr w:rsidR="00437C96" w:rsidRPr="00D9369D"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437C96" w:rsidRPr="00D9369D" w:rsidRDefault="00437C96" w:rsidP="00F46BC3">
            <w:pPr>
              <w:spacing w:before="60" w:after="60"/>
              <w:ind w:left="113" w:right="113"/>
              <w:rPr>
                <w:rFonts w:eastAsia="Bookman Old Style"/>
                <w:sz w:val="24"/>
                <w:szCs w:val="24"/>
              </w:rPr>
            </w:pPr>
            <w:r w:rsidRPr="00D9369D">
              <w:rPr>
                <w:rFonts w:eastAsia="Bookman Old Style"/>
                <w:sz w:val="24"/>
                <w:szCs w:val="24"/>
              </w:rPr>
              <w:t>Pengukuran</w:t>
            </w:r>
          </w:p>
        </w:tc>
        <w:tc>
          <w:tcPr>
            <w:tcW w:w="6350" w:type="dxa"/>
            <w:tcBorders>
              <w:top w:val="single" w:sz="8" w:space="0" w:color="000000"/>
              <w:left w:val="single" w:sz="8" w:space="0" w:color="000000"/>
              <w:bottom w:val="single" w:sz="8" w:space="0" w:color="000000"/>
              <w:right w:val="single" w:sz="8" w:space="0" w:color="000000"/>
            </w:tcBorders>
          </w:tcPr>
          <w:p w:rsidR="00437C96" w:rsidRPr="00D9369D" w:rsidRDefault="00437C96" w:rsidP="00F46BC3">
            <w:pPr>
              <w:spacing w:before="60" w:after="60"/>
              <w:ind w:left="113" w:right="113"/>
              <w:rPr>
                <w:rFonts w:eastAsia="Bookman Old Style"/>
                <w:sz w:val="24"/>
                <w:szCs w:val="24"/>
              </w:rPr>
            </w:pPr>
            <w:r w:rsidRPr="00D9369D">
              <w:rPr>
                <w:rFonts w:eastAsia="Bookman Old Style"/>
                <w:sz w:val="24"/>
                <w:szCs w:val="24"/>
              </w:rPr>
              <w:t>-</w:t>
            </w:r>
          </w:p>
        </w:tc>
      </w:tr>
      <w:tr w:rsidR="00437C96" w:rsidRPr="00D9369D"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437C96" w:rsidRPr="00D9369D" w:rsidRDefault="00437C96" w:rsidP="00F46BC3">
            <w:pPr>
              <w:spacing w:before="60" w:after="60"/>
              <w:ind w:left="113" w:right="113"/>
              <w:rPr>
                <w:rFonts w:eastAsia="Bookman Old Style"/>
                <w:sz w:val="24"/>
                <w:szCs w:val="24"/>
              </w:rPr>
            </w:pPr>
            <w:r w:rsidRPr="00D9369D">
              <w:rPr>
                <w:rFonts w:eastAsia="Bookman Old Style"/>
                <w:sz w:val="24"/>
                <w:szCs w:val="24"/>
              </w:rPr>
              <w:t>Geometri</w:t>
            </w:r>
          </w:p>
        </w:tc>
        <w:tc>
          <w:tcPr>
            <w:tcW w:w="6350" w:type="dxa"/>
            <w:tcBorders>
              <w:top w:val="single" w:sz="8" w:space="0" w:color="000000"/>
              <w:left w:val="single" w:sz="8" w:space="0" w:color="000000"/>
              <w:bottom w:val="single" w:sz="8" w:space="0" w:color="000000"/>
              <w:right w:val="single" w:sz="8" w:space="0" w:color="000000"/>
            </w:tcBorders>
          </w:tcPr>
          <w:p w:rsidR="00437C96" w:rsidRPr="00D9369D" w:rsidRDefault="00437C96" w:rsidP="00F46BC3">
            <w:pPr>
              <w:spacing w:before="60" w:after="60"/>
              <w:ind w:left="113" w:right="113"/>
              <w:rPr>
                <w:rFonts w:eastAsia="Bookman Old Style"/>
                <w:sz w:val="24"/>
                <w:szCs w:val="24"/>
              </w:rPr>
            </w:pPr>
            <w:r w:rsidRPr="00D9369D">
              <w:rPr>
                <w:rFonts w:eastAsia="Bookman Old Style"/>
                <w:sz w:val="24"/>
                <w:szCs w:val="24"/>
              </w:rPr>
              <w:t>Peserta didik dapat menyelesaikan</w:t>
            </w:r>
            <w:r>
              <w:rPr>
                <w:rFonts w:eastAsia="Bookman Old Style"/>
                <w:sz w:val="24"/>
                <w:szCs w:val="24"/>
              </w:rPr>
              <w:t xml:space="preserve"> </w:t>
            </w:r>
            <w:r w:rsidRPr="00D9369D">
              <w:rPr>
                <w:rFonts w:eastAsia="Bookman Old Style"/>
                <w:sz w:val="24"/>
                <w:szCs w:val="24"/>
              </w:rPr>
              <w:t>permasalahan segitiga siku-siku yang melibatkan perbandingan trigonometri dan aplikasinya.</w:t>
            </w:r>
          </w:p>
        </w:tc>
      </w:tr>
      <w:tr w:rsidR="00437C96" w:rsidRPr="00D9369D" w:rsidTr="00F46BC3">
        <w:trPr>
          <w:trHeight w:val="240"/>
        </w:trPr>
        <w:tc>
          <w:tcPr>
            <w:tcW w:w="2268" w:type="dxa"/>
            <w:tcBorders>
              <w:top w:val="single" w:sz="8" w:space="0" w:color="000000"/>
              <w:left w:val="single" w:sz="8" w:space="0" w:color="000000"/>
              <w:bottom w:val="single" w:sz="8" w:space="0" w:color="000000"/>
              <w:right w:val="single" w:sz="8" w:space="0" w:color="000000"/>
            </w:tcBorders>
          </w:tcPr>
          <w:p w:rsidR="00437C96" w:rsidRPr="00D9369D" w:rsidRDefault="00437C96" w:rsidP="00F46BC3">
            <w:pPr>
              <w:spacing w:before="60" w:after="60"/>
              <w:ind w:left="113" w:right="113"/>
              <w:rPr>
                <w:rFonts w:eastAsia="Bookman Old Style"/>
                <w:sz w:val="24"/>
                <w:szCs w:val="24"/>
              </w:rPr>
            </w:pPr>
            <w:r w:rsidRPr="00D9369D">
              <w:rPr>
                <w:rFonts w:eastAsia="Bookman Old Style"/>
                <w:sz w:val="24"/>
                <w:szCs w:val="24"/>
              </w:rPr>
              <w:t>Analisis Data dan</w:t>
            </w:r>
            <w:r>
              <w:rPr>
                <w:rFonts w:eastAsia="Bookman Old Style"/>
                <w:sz w:val="24"/>
                <w:szCs w:val="24"/>
              </w:rPr>
              <w:t xml:space="preserve"> </w:t>
            </w:r>
            <w:r w:rsidRPr="00D9369D">
              <w:rPr>
                <w:rFonts w:eastAsia="Bookman Old Style"/>
                <w:sz w:val="24"/>
                <w:szCs w:val="24"/>
              </w:rPr>
              <w:t>Peluang</w:t>
            </w:r>
          </w:p>
        </w:tc>
        <w:tc>
          <w:tcPr>
            <w:tcW w:w="6350" w:type="dxa"/>
            <w:tcBorders>
              <w:top w:val="single" w:sz="8" w:space="0" w:color="000000"/>
              <w:left w:val="single" w:sz="8" w:space="0" w:color="000000"/>
              <w:bottom w:val="single" w:sz="8" w:space="0" w:color="000000"/>
              <w:right w:val="single" w:sz="8" w:space="0" w:color="000000"/>
            </w:tcBorders>
          </w:tcPr>
          <w:p w:rsidR="00437C96" w:rsidRPr="00D9369D" w:rsidRDefault="00437C96" w:rsidP="00F46BC3">
            <w:pPr>
              <w:spacing w:before="60" w:after="60"/>
              <w:ind w:left="113" w:right="113"/>
              <w:rPr>
                <w:rFonts w:eastAsia="Bookman Old Style"/>
                <w:sz w:val="24"/>
                <w:szCs w:val="24"/>
                <w:lang w:val="id-ID"/>
              </w:rPr>
            </w:pPr>
            <w:r w:rsidRPr="00D9369D">
              <w:rPr>
                <w:rFonts w:eastAsia="Bookman Old Style"/>
                <w:sz w:val="24"/>
                <w:szCs w:val="24"/>
              </w:rPr>
              <w:t>Peserta didik dapat merepresentasikan dan menginterpretasi data dengan cara menentukan jangkauan kuartil dan interkuartil. Mereka dapat membuat dan menginterpretasi diagram box plot (box-and whisker plot) dan menggunakannya untuk membandingkan himpunan data. Mereka dapat menentukan dan menggunakan dari box plot, histogram dan dot plot sesuai dengan natur (karakteristik) data dan kebutuhan. Mereka dapat menggunakan diagram pencar untuk menyelidiki dan menjelaskan hubungan antara dua variabel numerik/ kuantitatif (termasuk salah satunya variabel bebas berupa waktu). Mereka dapat mengevaluasi laporan</w:t>
            </w:r>
            <w:r w:rsidRPr="00D9369D">
              <w:rPr>
                <w:rFonts w:eastAsia="Bookman Old Style"/>
                <w:sz w:val="24"/>
                <w:szCs w:val="24"/>
                <w:lang w:val="id-ID"/>
              </w:rPr>
              <w:t xml:space="preserve"> </w:t>
            </w:r>
            <w:r w:rsidRPr="00D9369D">
              <w:rPr>
                <w:rFonts w:eastAsia="Bookman Old Style"/>
                <w:sz w:val="24"/>
                <w:szCs w:val="24"/>
              </w:rPr>
              <w:t xml:space="preserve">statistika di media </w:t>
            </w:r>
            <w:r w:rsidRPr="00D9369D">
              <w:rPr>
                <w:rFonts w:eastAsia="Bookman Old Style"/>
                <w:sz w:val="24"/>
                <w:szCs w:val="24"/>
              </w:rPr>
              <w:lastRenderedPageBreak/>
              <w:t>berdasarkan tampilan, statistika dan representasi data. Peserta didik dapat menjelaskan peluang dan menentukan frekuensi harapan dari kejadian majemuk. Mereka menyelidiki konsep dari kejadian saling bebas dan saling lepas, dan menentukan peluangnya.</w:t>
            </w:r>
          </w:p>
        </w:tc>
      </w:tr>
    </w:tbl>
    <w:p w:rsidR="002E08C7" w:rsidRPr="00603281" w:rsidRDefault="002E08C7" w:rsidP="002E08C7">
      <w:pPr>
        <w:spacing w:before="100" w:after="100"/>
        <w:ind w:left="426"/>
        <w:jc w:val="both"/>
        <w:rPr>
          <w:rFonts w:asciiTheme="majorBidi" w:hAnsiTheme="majorBidi" w:cstheme="majorBidi"/>
          <w:sz w:val="24"/>
          <w:szCs w:val="24"/>
        </w:rPr>
      </w:pPr>
    </w:p>
    <w:p w:rsidR="00501B22" w:rsidRPr="00FE1E71" w:rsidRDefault="000049FD" w:rsidP="00FE1E71">
      <w:pPr>
        <w:tabs>
          <w:tab w:val="left" w:pos="426"/>
        </w:tabs>
        <w:spacing w:before="60" w:after="60"/>
        <w:rPr>
          <w:rFonts w:asciiTheme="majorBidi" w:eastAsia="Calibri" w:hAnsiTheme="majorBidi" w:cstheme="majorBidi"/>
          <w:b/>
          <w:spacing w:val="-1"/>
          <w:sz w:val="24"/>
          <w:szCs w:val="24"/>
        </w:rPr>
      </w:pPr>
      <w:r w:rsidRPr="004012AB">
        <w:rPr>
          <w:rFonts w:asciiTheme="majorBidi" w:eastAsia="Calibri" w:hAnsiTheme="majorBidi" w:cstheme="majorBidi"/>
          <w:b/>
          <w:spacing w:val="-1"/>
          <w:sz w:val="24"/>
          <w:szCs w:val="24"/>
          <w:highlight w:val="cyan"/>
        </w:rPr>
        <w:t>B.   CAPAIAN BERDASARKAN DOMAIN</w:t>
      </w:r>
    </w:p>
    <w:tbl>
      <w:tblPr>
        <w:tblW w:w="8653" w:type="dxa"/>
        <w:tblInd w:w="425" w:type="dxa"/>
        <w:tblLayout w:type="fixed"/>
        <w:tblCellMar>
          <w:left w:w="0" w:type="dxa"/>
          <w:right w:w="0" w:type="dxa"/>
        </w:tblCellMar>
        <w:tblLook w:val="01E0"/>
      </w:tblPr>
      <w:tblGrid>
        <w:gridCol w:w="1647"/>
        <w:gridCol w:w="7006"/>
      </w:tblGrid>
      <w:tr w:rsidR="002E08C7" w:rsidRPr="00603281" w:rsidTr="005C3BB5">
        <w:trPr>
          <w:trHeight w:val="240"/>
        </w:trPr>
        <w:tc>
          <w:tcPr>
            <w:tcW w:w="1647" w:type="dxa"/>
            <w:tcBorders>
              <w:top w:val="single" w:sz="5" w:space="0" w:color="000000"/>
              <w:left w:val="single" w:sz="5" w:space="0" w:color="000000"/>
              <w:bottom w:val="single" w:sz="5" w:space="0" w:color="000000"/>
              <w:right w:val="single" w:sz="5" w:space="0" w:color="000000"/>
            </w:tcBorders>
            <w:vAlign w:val="center"/>
          </w:tcPr>
          <w:p w:rsidR="002E08C7" w:rsidRPr="00B92165" w:rsidRDefault="002E08C7" w:rsidP="005C3BB5">
            <w:pPr>
              <w:spacing w:before="100" w:after="100"/>
              <w:ind w:left="57" w:right="57"/>
              <w:jc w:val="center"/>
              <w:rPr>
                <w:rFonts w:asciiTheme="majorBidi" w:eastAsia="Bookman Old Style" w:hAnsiTheme="majorBidi" w:cstheme="majorBidi"/>
                <w:b/>
                <w:bCs/>
                <w:sz w:val="24"/>
                <w:szCs w:val="24"/>
              </w:rPr>
            </w:pPr>
            <w:r w:rsidRPr="00B92165">
              <w:rPr>
                <w:rFonts w:asciiTheme="majorBidi" w:eastAsia="Bookman Old Style" w:hAnsiTheme="majorBidi" w:cstheme="majorBidi"/>
                <w:b/>
                <w:bCs/>
                <w:sz w:val="24"/>
                <w:szCs w:val="24"/>
              </w:rPr>
              <w:t>Elemen</w:t>
            </w:r>
          </w:p>
        </w:tc>
        <w:tc>
          <w:tcPr>
            <w:tcW w:w="7006" w:type="dxa"/>
            <w:tcBorders>
              <w:top w:val="single" w:sz="5" w:space="0" w:color="000000"/>
              <w:left w:val="single" w:sz="5" w:space="0" w:color="000000"/>
              <w:bottom w:val="single" w:sz="5" w:space="0" w:color="000000"/>
              <w:right w:val="single" w:sz="5" w:space="0" w:color="000000"/>
            </w:tcBorders>
            <w:vAlign w:val="center"/>
          </w:tcPr>
          <w:p w:rsidR="002E08C7" w:rsidRPr="00AB4065" w:rsidRDefault="002E08C7" w:rsidP="005C3BB5">
            <w:pPr>
              <w:spacing w:before="100" w:after="100"/>
              <w:ind w:left="57" w:right="57"/>
              <w:jc w:val="center"/>
              <w:rPr>
                <w:rFonts w:asciiTheme="majorBidi" w:eastAsia="Bookman Old Style" w:hAnsiTheme="majorBidi" w:cstheme="majorBidi"/>
                <w:b/>
                <w:bCs/>
                <w:sz w:val="24"/>
                <w:szCs w:val="24"/>
              </w:rPr>
            </w:pPr>
            <w:r w:rsidRPr="00AB4065">
              <w:rPr>
                <w:rFonts w:asciiTheme="majorBidi" w:eastAsia="Bookman Old Style" w:hAnsiTheme="majorBidi" w:cstheme="majorBidi"/>
                <w:b/>
                <w:bCs/>
                <w:sz w:val="24"/>
                <w:szCs w:val="24"/>
              </w:rPr>
              <w:t>Capaian Pembelajaran</w:t>
            </w:r>
          </w:p>
        </w:tc>
      </w:tr>
      <w:tr w:rsidR="002E08C7" w:rsidRPr="00ED668D" w:rsidTr="005C3BB5">
        <w:trPr>
          <w:trHeight w:val="240"/>
        </w:trPr>
        <w:tc>
          <w:tcPr>
            <w:tcW w:w="1647" w:type="dxa"/>
            <w:tcBorders>
              <w:top w:val="single" w:sz="5" w:space="0" w:color="000000"/>
              <w:left w:val="single" w:sz="5" w:space="0" w:color="000000"/>
              <w:bottom w:val="single" w:sz="5" w:space="0" w:color="000000"/>
              <w:right w:val="single" w:sz="5" w:space="0" w:color="000000"/>
            </w:tcBorders>
          </w:tcPr>
          <w:p w:rsidR="002E08C7" w:rsidRPr="00B92165" w:rsidRDefault="002E08C7" w:rsidP="005C3BB5">
            <w:pPr>
              <w:spacing w:before="100" w:after="100"/>
              <w:ind w:left="113" w:right="113"/>
              <w:rPr>
                <w:rFonts w:asciiTheme="majorBidi" w:eastAsia="Bookman Old Style" w:hAnsiTheme="majorBidi" w:cstheme="majorBidi"/>
                <w:b/>
                <w:bCs/>
                <w:sz w:val="24"/>
                <w:szCs w:val="24"/>
              </w:rPr>
            </w:pPr>
            <w:r w:rsidRPr="00B92165">
              <w:rPr>
                <w:rFonts w:asciiTheme="majorBidi" w:eastAsia="Bookman Old Style" w:hAnsiTheme="majorBidi" w:cstheme="majorBidi"/>
                <w:b/>
                <w:bCs/>
                <w:sz w:val="24"/>
                <w:szCs w:val="24"/>
              </w:rPr>
              <w:t>Bilangan</w:t>
            </w:r>
          </w:p>
        </w:tc>
        <w:tc>
          <w:tcPr>
            <w:tcW w:w="7006" w:type="dxa"/>
            <w:tcBorders>
              <w:top w:val="single" w:sz="5" w:space="0" w:color="000000"/>
              <w:left w:val="single" w:sz="5" w:space="0" w:color="000000"/>
              <w:bottom w:val="single" w:sz="5" w:space="0" w:color="000000"/>
              <w:right w:val="single" w:sz="5" w:space="0" w:color="000000"/>
            </w:tcBorders>
          </w:tcPr>
          <w:p w:rsidR="002E08C7" w:rsidRPr="00603281" w:rsidRDefault="002E08C7" w:rsidP="005C3BB5">
            <w:pPr>
              <w:spacing w:before="100" w:after="100"/>
              <w:ind w:left="113" w:right="113"/>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Di akhir fase E, peserta didik dapat menggeneralisasi sifat-sifat bilangan berpangkat (termasuk bilangan pangkat pecahan). Mereka dapat menerapkan barisan dan deret aritmetika dan geometri, termasuk masalah yang terkait bunga tunggal dan bunga majemuk.</w:t>
            </w:r>
          </w:p>
        </w:tc>
      </w:tr>
      <w:tr w:rsidR="002E08C7" w:rsidRPr="00ED668D" w:rsidTr="005C3BB5">
        <w:trPr>
          <w:trHeight w:val="240"/>
        </w:trPr>
        <w:tc>
          <w:tcPr>
            <w:tcW w:w="1647" w:type="dxa"/>
            <w:tcBorders>
              <w:top w:val="single" w:sz="5" w:space="0" w:color="000000"/>
              <w:left w:val="single" w:sz="5" w:space="0" w:color="000000"/>
              <w:bottom w:val="single" w:sz="5" w:space="0" w:color="000000"/>
              <w:right w:val="single" w:sz="5" w:space="0" w:color="000000"/>
            </w:tcBorders>
          </w:tcPr>
          <w:p w:rsidR="002E08C7" w:rsidRPr="00B92165" w:rsidRDefault="002E08C7" w:rsidP="005C3BB5">
            <w:pPr>
              <w:spacing w:before="100" w:after="100"/>
              <w:ind w:left="113" w:right="113"/>
              <w:rPr>
                <w:rFonts w:asciiTheme="majorBidi" w:eastAsia="Bookman Old Style" w:hAnsiTheme="majorBidi" w:cstheme="majorBidi"/>
                <w:b/>
                <w:bCs/>
                <w:sz w:val="24"/>
                <w:szCs w:val="24"/>
              </w:rPr>
            </w:pPr>
            <w:r w:rsidRPr="00B92165">
              <w:rPr>
                <w:rFonts w:asciiTheme="majorBidi" w:eastAsia="Bookman Old Style" w:hAnsiTheme="majorBidi" w:cstheme="majorBidi"/>
                <w:b/>
                <w:bCs/>
                <w:sz w:val="24"/>
                <w:szCs w:val="24"/>
              </w:rPr>
              <w:t>Aljabar and Fungsi</w:t>
            </w:r>
          </w:p>
        </w:tc>
        <w:tc>
          <w:tcPr>
            <w:tcW w:w="7006" w:type="dxa"/>
            <w:tcBorders>
              <w:top w:val="single" w:sz="5" w:space="0" w:color="000000"/>
              <w:left w:val="single" w:sz="5" w:space="0" w:color="000000"/>
              <w:bottom w:val="single" w:sz="5" w:space="0" w:color="000000"/>
              <w:right w:val="single" w:sz="5" w:space="0" w:color="000000"/>
            </w:tcBorders>
          </w:tcPr>
          <w:p w:rsidR="002E08C7" w:rsidRPr="00603281" w:rsidRDefault="002E08C7" w:rsidP="005C3BB5">
            <w:pPr>
              <w:spacing w:before="100" w:after="100"/>
              <w:ind w:left="113" w:right="113"/>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Di akhir fase E, peserta didik dapat menyelesaikan masalah yang berkaitan dengan sistem persamaan linear tiga variabel dan sistem pertidaksamaan linear dua variabel. Mereka dapat menyelesaikan masalah yang berkaitan dengan persamaan dan fungsi kuadrat (termasuk akar imajiner), dan persamaan eksponensial (berbasis sama) dan fungsi eksponensial.</w:t>
            </w:r>
          </w:p>
        </w:tc>
      </w:tr>
      <w:tr w:rsidR="002E08C7" w:rsidRPr="00ED668D" w:rsidTr="005C3BB5">
        <w:trPr>
          <w:trHeight w:val="240"/>
        </w:trPr>
        <w:tc>
          <w:tcPr>
            <w:tcW w:w="1647" w:type="dxa"/>
            <w:tcBorders>
              <w:top w:val="single" w:sz="5" w:space="0" w:color="000000"/>
              <w:left w:val="single" w:sz="5" w:space="0" w:color="000000"/>
              <w:bottom w:val="single" w:sz="5" w:space="0" w:color="000000"/>
              <w:right w:val="single" w:sz="5" w:space="0" w:color="000000"/>
            </w:tcBorders>
          </w:tcPr>
          <w:p w:rsidR="002E08C7" w:rsidRPr="00B92165" w:rsidRDefault="002E08C7" w:rsidP="005C3BB5">
            <w:pPr>
              <w:spacing w:before="100" w:after="100"/>
              <w:ind w:left="113" w:right="113"/>
              <w:rPr>
                <w:rFonts w:asciiTheme="majorBidi" w:eastAsia="Bookman Old Style" w:hAnsiTheme="majorBidi" w:cstheme="majorBidi"/>
                <w:b/>
                <w:bCs/>
                <w:sz w:val="24"/>
                <w:szCs w:val="24"/>
              </w:rPr>
            </w:pPr>
            <w:r w:rsidRPr="00B92165">
              <w:rPr>
                <w:rFonts w:asciiTheme="majorBidi" w:eastAsia="Bookman Old Style" w:hAnsiTheme="majorBidi" w:cstheme="majorBidi"/>
                <w:b/>
                <w:bCs/>
                <w:sz w:val="24"/>
                <w:szCs w:val="24"/>
              </w:rPr>
              <w:t>Pengukuran</w:t>
            </w:r>
          </w:p>
        </w:tc>
        <w:tc>
          <w:tcPr>
            <w:tcW w:w="7006" w:type="dxa"/>
            <w:tcBorders>
              <w:top w:val="single" w:sz="5" w:space="0" w:color="000000"/>
              <w:left w:val="single" w:sz="5" w:space="0" w:color="000000"/>
              <w:bottom w:val="single" w:sz="5" w:space="0" w:color="000000"/>
              <w:right w:val="single" w:sz="5" w:space="0" w:color="000000"/>
            </w:tcBorders>
          </w:tcPr>
          <w:p w:rsidR="002E08C7" w:rsidRPr="00603281" w:rsidRDefault="002E08C7" w:rsidP="005C3BB5">
            <w:pPr>
              <w:spacing w:before="100" w:after="100"/>
              <w:ind w:left="113" w:right="113"/>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w:t>
            </w:r>
          </w:p>
        </w:tc>
      </w:tr>
      <w:tr w:rsidR="002E08C7" w:rsidRPr="00ED668D" w:rsidTr="005C3BB5">
        <w:trPr>
          <w:trHeight w:val="240"/>
        </w:trPr>
        <w:tc>
          <w:tcPr>
            <w:tcW w:w="1647" w:type="dxa"/>
            <w:tcBorders>
              <w:top w:val="single" w:sz="5" w:space="0" w:color="000000"/>
              <w:left w:val="single" w:sz="5" w:space="0" w:color="000000"/>
              <w:bottom w:val="single" w:sz="5" w:space="0" w:color="000000"/>
              <w:right w:val="single" w:sz="5" w:space="0" w:color="000000"/>
            </w:tcBorders>
          </w:tcPr>
          <w:p w:rsidR="002E08C7" w:rsidRPr="00B92165" w:rsidRDefault="002E08C7" w:rsidP="005C3BB5">
            <w:pPr>
              <w:spacing w:before="100" w:after="100"/>
              <w:ind w:left="113" w:right="113"/>
              <w:rPr>
                <w:rFonts w:asciiTheme="majorBidi" w:eastAsia="Bookman Old Style" w:hAnsiTheme="majorBidi" w:cstheme="majorBidi"/>
                <w:b/>
                <w:bCs/>
                <w:sz w:val="24"/>
                <w:szCs w:val="24"/>
              </w:rPr>
            </w:pPr>
            <w:r w:rsidRPr="00B92165">
              <w:rPr>
                <w:rFonts w:asciiTheme="majorBidi" w:eastAsia="Bookman Old Style" w:hAnsiTheme="majorBidi" w:cstheme="majorBidi"/>
                <w:b/>
                <w:bCs/>
                <w:sz w:val="24"/>
                <w:szCs w:val="24"/>
              </w:rPr>
              <w:t>Geometri</w:t>
            </w:r>
          </w:p>
        </w:tc>
        <w:tc>
          <w:tcPr>
            <w:tcW w:w="7006" w:type="dxa"/>
            <w:tcBorders>
              <w:top w:val="single" w:sz="5" w:space="0" w:color="000000"/>
              <w:left w:val="single" w:sz="5" w:space="0" w:color="000000"/>
              <w:bottom w:val="single" w:sz="5" w:space="0" w:color="000000"/>
              <w:right w:val="single" w:sz="5" w:space="0" w:color="000000"/>
            </w:tcBorders>
          </w:tcPr>
          <w:p w:rsidR="002E08C7" w:rsidRPr="00603281" w:rsidRDefault="002E08C7" w:rsidP="005C3BB5">
            <w:pPr>
              <w:spacing w:before="100" w:after="100"/>
              <w:ind w:left="113" w:right="113"/>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Di akhir fase E, peserta didik dapat menyelesaikan permasalahan segitiga siku-siku yang melibatkan perbandingan trigonometri dan aplikasinya.</w:t>
            </w:r>
          </w:p>
        </w:tc>
      </w:tr>
      <w:tr w:rsidR="002E08C7" w:rsidRPr="00603281" w:rsidTr="005C3BB5">
        <w:trPr>
          <w:trHeight w:val="240"/>
        </w:trPr>
        <w:tc>
          <w:tcPr>
            <w:tcW w:w="1647" w:type="dxa"/>
            <w:tcBorders>
              <w:top w:val="single" w:sz="5" w:space="0" w:color="000000"/>
              <w:left w:val="single" w:sz="5" w:space="0" w:color="000000"/>
              <w:bottom w:val="single" w:sz="5" w:space="0" w:color="000000"/>
              <w:right w:val="single" w:sz="5" w:space="0" w:color="000000"/>
            </w:tcBorders>
          </w:tcPr>
          <w:p w:rsidR="002E08C7" w:rsidRPr="00B92165" w:rsidRDefault="002E08C7" w:rsidP="005C3BB5">
            <w:pPr>
              <w:spacing w:before="100" w:after="100"/>
              <w:ind w:left="113" w:right="113"/>
              <w:rPr>
                <w:rFonts w:asciiTheme="majorBidi" w:eastAsia="Bookman Old Style" w:hAnsiTheme="majorBidi" w:cstheme="majorBidi"/>
                <w:b/>
                <w:bCs/>
                <w:sz w:val="24"/>
                <w:szCs w:val="24"/>
              </w:rPr>
            </w:pPr>
            <w:r w:rsidRPr="00B92165">
              <w:rPr>
                <w:rFonts w:asciiTheme="majorBidi" w:eastAsia="Bookman Old Style" w:hAnsiTheme="majorBidi" w:cstheme="majorBidi"/>
                <w:b/>
                <w:bCs/>
                <w:sz w:val="24"/>
                <w:szCs w:val="24"/>
              </w:rPr>
              <w:t>Analisis Data dan Peluang</w:t>
            </w:r>
          </w:p>
        </w:tc>
        <w:tc>
          <w:tcPr>
            <w:tcW w:w="7006" w:type="dxa"/>
            <w:tcBorders>
              <w:top w:val="single" w:sz="5" w:space="0" w:color="000000"/>
              <w:left w:val="single" w:sz="5" w:space="0" w:color="000000"/>
              <w:bottom w:val="single" w:sz="5" w:space="0" w:color="000000"/>
              <w:right w:val="single" w:sz="5" w:space="0" w:color="000000"/>
            </w:tcBorders>
          </w:tcPr>
          <w:p w:rsidR="002E08C7" w:rsidRPr="00603281" w:rsidRDefault="002E08C7" w:rsidP="005C3BB5">
            <w:pPr>
              <w:spacing w:before="100" w:after="100"/>
              <w:ind w:left="113" w:right="113"/>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Di akhir fase E, peserta didik dapat merepresentasikan dan menginterpretasi data dengan cara menentukan jangkauan kuartil dan interkuartil. Mereka dapat membuat dan menginterpretasi box plot (</w:t>
            </w:r>
            <w:r w:rsidRPr="00603281">
              <w:rPr>
                <w:rFonts w:asciiTheme="majorBidi" w:eastAsia="Bookman Old Style" w:hAnsiTheme="majorBidi" w:cstheme="majorBidi"/>
                <w:i/>
                <w:sz w:val="24"/>
                <w:szCs w:val="24"/>
              </w:rPr>
              <w:t>box-and- whisker plot</w:t>
            </w:r>
            <w:r w:rsidRPr="00603281">
              <w:rPr>
                <w:rFonts w:asciiTheme="majorBidi" w:eastAsia="Bookman Old Style" w:hAnsiTheme="majorBidi" w:cstheme="majorBidi"/>
                <w:sz w:val="24"/>
                <w:szCs w:val="24"/>
              </w:rPr>
              <w:t>) dan menggunakannya untuk membandingkan himpunan data. Mereka dapat menggunakan dari box plot, histogram dan dot plot sesuai dengan natur data dan kebutuhan. Mereka dapat menggunakan diagram pencar untuk menyelidiki dan menjelaskan hubungan antara dua variabel numerik (termasuk salah satunya variabel bebas berupa waktu). Mereka dapat mengevaluasi laporan statistika di media berdasarkan tampilan, statistika dan representasi data.</w:t>
            </w:r>
          </w:p>
          <w:p w:rsidR="002E08C7" w:rsidRPr="00603281" w:rsidRDefault="002E08C7" w:rsidP="005C3BB5">
            <w:pPr>
              <w:spacing w:before="100" w:after="100"/>
              <w:ind w:left="113" w:right="113"/>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Peserta didik dapat menjelaskan peluang dan menentukan frekuensi harapan dari kejadian majemuk. Mereka menyelidiki konsep dari kejadian saling bebas dan saling lepas, dan menentukan peluangnya.</w:t>
            </w:r>
          </w:p>
        </w:tc>
      </w:tr>
    </w:tbl>
    <w:p w:rsidR="007D5B1F" w:rsidRDefault="007D5B1F" w:rsidP="007D5B1F">
      <w:pPr>
        <w:tabs>
          <w:tab w:val="left" w:pos="426"/>
        </w:tabs>
        <w:spacing w:before="60" w:after="60"/>
        <w:rPr>
          <w:rFonts w:asciiTheme="majorBidi" w:eastAsia="Calibri" w:hAnsiTheme="majorBidi" w:cstheme="majorBidi"/>
          <w:b/>
          <w:spacing w:val="-1"/>
          <w:sz w:val="24"/>
          <w:szCs w:val="24"/>
        </w:rPr>
      </w:pPr>
    </w:p>
    <w:p w:rsidR="00501B22" w:rsidRPr="007D5B1F" w:rsidRDefault="000049FD" w:rsidP="000049FD">
      <w:pPr>
        <w:tabs>
          <w:tab w:val="left" w:pos="426"/>
        </w:tabs>
        <w:spacing w:before="60" w:after="60"/>
        <w:ind w:left="426" w:hanging="426"/>
        <w:rPr>
          <w:rFonts w:asciiTheme="majorBidi" w:eastAsia="Calibri" w:hAnsiTheme="majorBidi" w:cstheme="majorBidi"/>
          <w:b/>
          <w:spacing w:val="-1"/>
          <w:sz w:val="24"/>
          <w:szCs w:val="24"/>
        </w:rPr>
      </w:pPr>
      <w:r w:rsidRPr="004012AB">
        <w:rPr>
          <w:rFonts w:asciiTheme="majorBidi" w:eastAsia="Calibri" w:hAnsiTheme="majorBidi" w:cstheme="majorBidi"/>
          <w:b/>
          <w:spacing w:val="-1"/>
          <w:sz w:val="24"/>
          <w:szCs w:val="24"/>
          <w:highlight w:val="cyan"/>
        </w:rPr>
        <w:t>C.</w:t>
      </w:r>
      <w:r w:rsidRPr="004012AB">
        <w:rPr>
          <w:rFonts w:asciiTheme="majorBidi" w:eastAsia="Calibri" w:hAnsiTheme="majorBidi" w:cstheme="majorBidi"/>
          <w:b/>
          <w:spacing w:val="-1"/>
          <w:sz w:val="24"/>
          <w:szCs w:val="24"/>
          <w:highlight w:val="cyan"/>
        </w:rPr>
        <w:tab/>
        <w:t>PENURUNAN CAPAIAN DOMAIN MENJADI TUJUAN PEMBELAJARAN PER DOMAIN</w:t>
      </w:r>
    </w:p>
    <w:p w:rsidR="00501B22" w:rsidRPr="00FE1E71" w:rsidRDefault="000766BE" w:rsidP="00607C29">
      <w:pPr>
        <w:tabs>
          <w:tab w:val="left" w:pos="851"/>
        </w:tabs>
        <w:spacing w:before="60" w:after="60"/>
        <w:ind w:left="426"/>
        <w:rPr>
          <w:rFonts w:asciiTheme="majorBidi" w:eastAsia="Calibri" w:hAnsiTheme="majorBidi" w:cstheme="majorBidi"/>
          <w:sz w:val="24"/>
          <w:szCs w:val="24"/>
        </w:rPr>
      </w:pPr>
      <w:r w:rsidRPr="00FE1E71">
        <w:rPr>
          <w:rFonts w:asciiTheme="majorBidi" w:eastAsia="Calibri" w:hAnsiTheme="majorBidi" w:cstheme="majorBidi"/>
          <w:b/>
          <w:spacing w:val="1"/>
          <w:sz w:val="24"/>
          <w:szCs w:val="24"/>
        </w:rPr>
        <w:t>1</w:t>
      </w:r>
      <w:r w:rsidRPr="00FE1E71">
        <w:rPr>
          <w:rFonts w:asciiTheme="majorBidi" w:eastAsia="Calibri" w:hAnsiTheme="majorBidi" w:cstheme="majorBidi"/>
          <w:b/>
          <w:sz w:val="24"/>
          <w:szCs w:val="24"/>
        </w:rPr>
        <w:t>.</w:t>
      </w:r>
      <w:r w:rsidR="00607C29">
        <w:rPr>
          <w:rFonts w:asciiTheme="majorBidi" w:eastAsia="Calibri" w:hAnsiTheme="majorBidi" w:cstheme="majorBidi"/>
          <w:b/>
          <w:sz w:val="24"/>
          <w:szCs w:val="24"/>
        </w:rPr>
        <w:tab/>
      </w:r>
      <w:r w:rsidRPr="00FE1E71">
        <w:rPr>
          <w:rFonts w:asciiTheme="majorBidi" w:eastAsia="Calibri" w:hAnsiTheme="majorBidi" w:cstheme="majorBidi"/>
          <w:b/>
          <w:spacing w:val="1"/>
          <w:sz w:val="24"/>
          <w:szCs w:val="24"/>
        </w:rPr>
        <w:t>Tu</w:t>
      </w:r>
      <w:r w:rsidRPr="00FE1E71">
        <w:rPr>
          <w:rFonts w:asciiTheme="majorBidi" w:eastAsia="Calibri" w:hAnsiTheme="majorBidi" w:cstheme="majorBidi"/>
          <w:b/>
          <w:spacing w:val="-1"/>
          <w:sz w:val="24"/>
          <w:szCs w:val="24"/>
        </w:rPr>
        <w:t>j</w:t>
      </w:r>
      <w:r w:rsidRPr="00FE1E71">
        <w:rPr>
          <w:rFonts w:asciiTheme="majorBidi" w:eastAsia="Calibri" w:hAnsiTheme="majorBidi" w:cstheme="majorBidi"/>
          <w:b/>
          <w:spacing w:val="1"/>
          <w:sz w:val="24"/>
          <w:szCs w:val="24"/>
        </w:rPr>
        <w:t>u</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n</w:t>
      </w:r>
      <w:r w:rsidRPr="00FE1E71">
        <w:rPr>
          <w:rFonts w:asciiTheme="majorBidi" w:eastAsia="Calibri" w:hAnsiTheme="majorBidi" w:cstheme="majorBidi"/>
          <w:b/>
          <w:spacing w:val="1"/>
          <w:sz w:val="24"/>
          <w:szCs w:val="24"/>
        </w:rPr>
        <w:t xml:space="preserve"> </w:t>
      </w:r>
      <w:r w:rsidRPr="00FE1E71">
        <w:rPr>
          <w:rFonts w:asciiTheme="majorBidi" w:eastAsia="Calibri" w:hAnsiTheme="majorBidi" w:cstheme="majorBidi"/>
          <w:b/>
          <w:sz w:val="24"/>
          <w:szCs w:val="24"/>
        </w:rPr>
        <w:t>P</w:t>
      </w:r>
      <w:r w:rsidRPr="00FE1E71">
        <w:rPr>
          <w:rFonts w:asciiTheme="majorBidi" w:eastAsia="Calibri" w:hAnsiTheme="majorBidi" w:cstheme="majorBidi"/>
          <w:b/>
          <w:spacing w:val="-1"/>
          <w:sz w:val="24"/>
          <w:szCs w:val="24"/>
        </w:rPr>
        <w:t>em</w:t>
      </w:r>
      <w:r w:rsidRPr="00FE1E71">
        <w:rPr>
          <w:rFonts w:asciiTheme="majorBidi" w:eastAsia="Calibri" w:hAnsiTheme="majorBidi" w:cstheme="majorBidi"/>
          <w:b/>
          <w:spacing w:val="1"/>
          <w:sz w:val="24"/>
          <w:szCs w:val="24"/>
        </w:rPr>
        <w:t>b</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pacing w:val="1"/>
          <w:sz w:val="24"/>
          <w:szCs w:val="24"/>
        </w:rPr>
        <w:t>l</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j</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r</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n</w:t>
      </w:r>
      <w:r w:rsidRPr="00FE1E71">
        <w:rPr>
          <w:rFonts w:asciiTheme="majorBidi" w:eastAsia="Calibri" w:hAnsiTheme="majorBidi" w:cstheme="majorBidi"/>
          <w:b/>
          <w:spacing w:val="1"/>
          <w:sz w:val="24"/>
          <w:szCs w:val="24"/>
        </w:rPr>
        <w:t xml:space="preserve"> </w:t>
      </w:r>
      <w:r w:rsidRPr="00FE1E71">
        <w:rPr>
          <w:rFonts w:asciiTheme="majorBidi" w:eastAsia="Calibri" w:hAnsiTheme="majorBidi" w:cstheme="majorBidi"/>
          <w:b/>
          <w:spacing w:val="-2"/>
          <w:sz w:val="24"/>
          <w:szCs w:val="24"/>
        </w:rPr>
        <w:t>un</w:t>
      </w:r>
      <w:r w:rsidRPr="00FE1E71">
        <w:rPr>
          <w:rFonts w:asciiTheme="majorBidi" w:eastAsia="Calibri" w:hAnsiTheme="majorBidi" w:cstheme="majorBidi"/>
          <w:b/>
          <w:sz w:val="24"/>
          <w:szCs w:val="24"/>
        </w:rPr>
        <w:t>t</w:t>
      </w:r>
      <w:r w:rsidRPr="00FE1E71">
        <w:rPr>
          <w:rFonts w:asciiTheme="majorBidi" w:eastAsia="Calibri" w:hAnsiTheme="majorBidi" w:cstheme="majorBidi"/>
          <w:b/>
          <w:spacing w:val="1"/>
          <w:sz w:val="24"/>
          <w:szCs w:val="24"/>
        </w:rPr>
        <w:t>u</w:t>
      </w:r>
      <w:r w:rsidRPr="00FE1E71">
        <w:rPr>
          <w:rFonts w:asciiTheme="majorBidi" w:eastAsia="Calibri" w:hAnsiTheme="majorBidi" w:cstheme="majorBidi"/>
          <w:b/>
          <w:sz w:val="24"/>
          <w:szCs w:val="24"/>
        </w:rPr>
        <w:t>k</w:t>
      </w:r>
      <w:r w:rsidRPr="00FE1E71">
        <w:rPr>
          <w:rFonts w:asciiTheme="majorBidi" w:eastAsia="Calibri" w:hAnsiTheme="majorBidi" w:cstheme="majorBidi"/>
          <w:b/>
          <w:spacing w:val="1"/>
          <w:sz w:val="24"/>
          <w:szCs w:val="24"/>
        </w:rPr>
        <w:t xml:space="preserve"> </w:t>
      </w:r>
      <w:r w:rsidRPr="00FE1E71">
        <w:rPr>
          <w:rFonts w:asciiTheme="majorBidi" w:eastAsia="Calibri" w:hAnsiTheme="majorBidi" w:cstheme="majorBidi"/>
          <w:b/>
          <w:sz w:val="24"/>
          <w:szCs w:val="24"/>
        </w:rPr>
        <w:t>Dom</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i</w:t>
      </w:r>
      <w:r w:rsidRPr="00FE1E71">
        <w:rPr>
          <w:rFonts w:asciiTheme="majorBidi" w:eastAsia="Calibri" w:hAnsiTheme="majorBidi" w:cstheme="majorBidi"/>
          <w:b/>
          <w:sz w:val="24"/>
          <w:szCs w:val="24"/>
        </w:rPr>
        <w:t>n</w:t>
      </w:r>
      <w:r w:rsidRPr="00FE1E71">
        <w:rPr>
          <w:rFonts w:asciiTheme="majorBidi" w:eastAsia="Calibri" w:hAnsiTheme="majorBidi" w:cstheme="majorBidi"/>
          <w:b/>
          <w:spacing w:val="-1"/>
          <w:sz w:val="24"/>
          <w:szCs w:val="24"/>
        </w:rPr>
        <w:t xml:space="preserve"> </w:t>
      </w:r>
      <w:r w:rsidRPr="00FE1E71">
        <w:rPr>
          <w:rFonts w:asciiTheme="majorBidi" w:eastAsia="Calibri" w:hAnsiTheme="majorBidi" w:cstheme="majorBidi"/>
          <w:b/>
          <w:sz w:val="24"/>
          <w:szCs w:val="24"/>
        </w:rPr>
        <w:t>B</w:t>
      </w:r>
      <w:r w:rsidRPr="00FE1E71">
        <w:rPr>
          <w:rFonts w:asciiTheme="majorBidi" w:eastAsia="Calibri" w:hAnsiTheme="majorBidi" w:cstheme="majorBidi"/>
          <w:b/>
          <w:spacing w:val="-1"/>
          <w:sz w:val="24"/>
          <w:szCs w:val="24"/>
        </w:rPr>
        <w:t>i</w:t>
      </w:r>
      <w:r w:rsidRPr="00FE1E71">
        <w:rPr>
          <w:rFonts w:asciiTheme="majorBidi" w:eastAsia="Calibri" w:hAnsiTheme="majorBidi" w:cstheme="majorBidi"/>
          <w:b/>
          <w:spacing w:val="1"/>
          <w:sz w:val="24"/>
          <w:szCs w:val="24"/>
        </w:rPr>
        <w:t>l</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n</w:t>
      </w:r>
      <w:r w:rsidRPr="00FE1E71">
        <w:rPr>
          <w:rFonts w:asciiTheme="majorBidi" w:eastAsia="Calibri" w:hAnsiTheme="majorBidi" w:cstheme="majorBidi"/>
          <w:b/>
          <w:spacing w:val="-1"/>
          <w:sz w:val="24"/>
          <w:szCs w:val="24"/>
        </w:rPr>
        <w:t>ga</w:t>
      </w:r>
      <w:r w:rsidRPr="00FE1E71">
        <w:rPr>
          <w:rFonts w:asciiTheme="majorBidi" w:eastAsia="Calibri" w:hAnsiTheme="majorBidi" w:cstheme="majorBidi"/>
          <w:b/>
          <w:sz w:val="24"/>
          <w:szCs w:val="24"/>
        </w:rPr>
        <w:t>n</w:t>
      </w:r>
    </w:p>
    <w:p w:rsidR="00501B22" w:rsidRPr="00FE1E71" w:rsidRDefault="000766BE" w:rsidP="00607C29">
      <w:pPr>
        <w:spacing w:before="60" w:after="60"/>
        <w:ind w:left="851"/>
        <w:jc w:val="both"/>
        <w:rPr>
          <w:rFonts w:asciiTheme="majorBidi" w:eastAsia="Calibri" w:hAnsiTheme="majorBidi" w:cstheme="majorBidi"/>
          <w:sz w:val="24"/>
          <w:szCs w:val="24"/>
        </w:rPr>
      </w:pPr>
      <w:r w:rsidRPr="00FE1E71">
        <w:rPr>
          <w:rFonts w:asciiTheme="majorBidi" w:eastAsia="Calibri" w:hAnsiTheme="majorBidi" w:cstheme="majorBidi"/>
          <w:i/>
          <w:sz w:val="24"/>
          <w:szCs w:val="24"/>
        </w:rPr>
        <w:t>C</w:t>
      </w:r>
      <w:r w:rsidRPr="00FE1E71">
        <w:rPr>
          <w:rFonts w:asciiTheme="majorBidi" w:eastAsia="Calibri" w:hAnsiTheme="majorBidi" w:cstheme="majorBidi"/>
          <w:i/>
          <w:spacing w:val="-2"/>
          <w:sz w:val="24"/>
          <w:szCs w:val="24"/>
        </w:rPr>
        <w:t>a</w:t>
      </w:r>
      <w:r w:rsidRPr="00FE1E71">
        <w:rPr>
          <w:rFonts w:asciiTheme="majorBidi" w:eastAsia="Calibri" w:hAnsiTheme="majorBidi" w:cstheme="majorBidi"/>
          <w:i/>
          <w:spacing w:val="1"/>
          <w:sz w:val="24"/>
          <w:szCs w:val="24"/>
        </w:rPr>
        <w:t>p</w:t>
      </w:r>
      <w:r w:rsidRPr="00FE1E71">
        <w:rPr>
          <w:rFonts w:asciiTheme="majorBidi" w:eastAsia="Calibri" w:hAnsiTheme="majorBidi" w:cstheme="majorBidi"/>
          <w:i/>
          <w:spacing w:val="-1"/>
          <w:sz w:val="24"/>
          <w:szCs w:val="24"/>
        </w:rPr>
        <w:t>a</w:t>
      </w:r>
      <w:r w:rsidRPr="00FE1E71">
        <w:rPr>
          <w:rFonts w:asciiTheme="majorBidi" w:eastAsia="Calibri" w:hAnsiTheme="majorBidi" w:cstheme="majorBidi"/>
          <w:i/>
          <w:sz w:val="24"/>
          <w:szCs w:val="24"/>
        </w:rPr>
        <w:t>i</w:t>
      </w:r>
      <w:r w:rsidRPr="00FE1E71">
        <w:rPr>
          <w:rFonts w:asciiTheme="majorBidi" w:eastAsia="Calibri" w:hAnsiTheme="majorBidi" w:cstheme="majorBidi"/>
          <w:i/>
          <w:spacing w:val="-1"/>
          <w:sz w:val="24"/>
          <w:szCs w:val="24"/>
        </w:rPr>
        <w:t>a</w:t>
      </w:r>
      <w:r w:rsidRPr="00FE1E71">
        <w:rPr>
          <w:rFonts w:asciiTheme="majorBidi" w:eastAsia="Calibri" w:hAnsiTheme="majorBidi" w:cstheme="majorBidi"/>
          <w:i/>
          <w:sz w:val="24"/>
          <w:szCs w:val="24"/>
        </w:rPr>
        <w:t>n P</w:t>
      </w:r>
      <w:r w:rsidRPr="00FE1E71">
        <w:rPr>
          <w:rFonts w:asciiTheme="majorBidi" w:eastAsia="Calibri" w:hAnsiTheme="majorBidi" w:cstheme="majorBidi"/>
          <w:i/>
          <w:spacing w:val="1"/>
          <w:sz w:val="24"/>
          <w:szCs w:val="24"/>
        </w:rPr>
        <w:t>e</w:t>
      </w:r>
      <w:r w:rsidRPr="00FE1E71">
        <w:rPr>
          <w:rFonts w:asciiTheme="majorBidi" w:eastAsia="Calibri" w:hAnsiTheme="majorBidi" w:cstheme="majorBidi"/>
          <w:i/>
          <w:sz w:val="24"/>
          <w:szCs w:val="24"/>
        </w:rPr>
        <w:t>m</w:t>
      </w:r>
      <w:r w:rsidRPr="00FE1E71">
        <w:rPr>
          <w:rFonts w:asciiTheme="majorBidi" w:eastAsia="Calibri" w:hAnsiTheme="majorBidi" w:cstheme="majorBidi"/>
          <w:i/>
          <w:spacing w:val="-1"/>
          <w:sz w:val="24"/>
          <w:szCs w:val="24"/>
        </w:rPr>
        <w:t>b</w:t>
      </w:r>
      <w:r w:rsidRPr="00FE1E71">
        <w:rPr>
          <w:rFonts w:asciiTheme="majorBidi" w:eastAsia="Calibri" w:hAnsiTheme="majorBidi" w:cstheme="majorBidi"/>
          <w:i/>
          <w:sz w:val="24"/>
          <w:szCs w:val="24"/>
        </w:rPr>
        <w:t>elaj</w:t>
      </w:r>
      <w:r w:rsidRPr="00FE1E71">
        <w:rPr>
          <w:rFonts w:asciiTheme="majorBidi" w:eastAsia="Calibri" w:hAnsiTheme="majorBidi" w:cstheme="majorBidi"/>
          <w:i/>
          <w:spacing w:val="1"/>
          <w:sz w:val="24"/>
          <w:szCs w:val="24"/>
        </w:rPr>
        <w:t>a</w:t>
      </w:r>
      <w:r w:rsidRPr="00FE1E71">
        <w:rPr>
          <w:rFonts w:asciiTheme="majorBidi" w:eastAsia="Calibri" w:hAnsiTheme="majorBidi" w:cstheme="majorBidi"/>
          <w:i/>
          <w:sz w:val="24"/>
          <w:szCs w:val="24"/>
        </w:rPr>
        <w:t>r</w:t>
      </w:r>
      <w:r w:rsidRPr="00FE1E71">
        <w:rPr>
          <w:rFonts w:asciiTheme="majorBidi" w:eastAsia="Calibri" w:hAnsiTheme="majorBidi" w:cstheme="majorBidi"/>
          <w:i/>
          <w:spacing w:val="-2"/>
          <w:sz w:val="24"/>
          <w:szCs w:val="24"/>
        </w:rPr>
        <w:t>a</w:t>
      </w:r>
      <w:r w:rsidRPr="00FE1E71">
        <w:rPr>
          <w:rFonts w:asciiTheme="majorBidi" w:eastAsia="Calibri" w:hAnsiTheme="majorBidi" w:cstheme="majorBidi"/>
          <w:i/>
          <w:sz w:val="24"/>
          <w:szCs w:val="24"/>
        </w:rPr>
        <w:t xml:space="preserve">n </w:t>
      </w:r>
      <w:r w:rsidRPr="00FE1E71">
        <w:rPr>
          <w:rFonts w:asciiTheme="majorBidi" w:eastAsia="Calibri" w:hAnsiTheme="majorBidi" w:cstheme="majorBidi"/>
          <w:i/>
          <w:spacing w:val="3"/>
          <w:sz w:val="24"/>
          <w:szCs w:val="24"/>
        </w:rPr>
        <w:t>D</w:t>
      </w:r>
      <w:r w:rsidRPr="00FE1E71">
        <w:rPr>
          <w:rFonts w:asciiTheme="majorBidi" w:eastAsia="Calibri" w:hAnsiTheme="majorBidi" w:cstheme="majorBidi"/>
          <w:i/>
          <w:spacing w:val="-1"/>
          <w:sz w:val="24"/>
          <w:szCs w:val="24"/>
        </w:rPr>
        <w:t>o</w:t>
      </w:r>
      <w:r w:rsidRPr="00FE1E71">
        <w:rPr>
          <w:rFonts w:asciiTheme="majorBidi" w:eastAsia="Calibri" w:hAnsiTheme="majorBidi" w:cstheme="majorBidi"/>
          <w:i/>
          <w:sz w:val="24"/>
          <w:szCs w:val="24"/>
        </w:rPr>
        <w:t>m</w:t>
      </w:r>
      <w:r w:rsidRPr="00FE1E71">
        <w:rPr>
          <w:rFonts w:asciiTheme="majorBidi" w:eastAsia="Calibri" w:hAnsiTheme="majorBidi" w:cstheme="majorBidi"/>
          <w:i/>
          <w:spacing w:val="-1"/>
          <w:sz w:val="24"/>
          <w:szCs w:val="24"/>
        </w:rPr>
        <w:t>a</w:t>
      </w:r>
      <w:r w:rsidRPr="00FE1E71">
        <w:rPr>
          <w:rFonts w:asciiTheme="majorBidi" w:eastAsia="Calibri" w:hAnsiTheme="majorBidi" w:cstheme="majorBidi"/>
          <w:i/>
          <w:sz w:val="24"/>
          <w:szCs w:val="24"/>
        </w:rPr>
        <w:t>i</w:t>
      </w:r>
      <w:r w:rsidRPr="00FE1E71">
        <w:rPr>
          <w:rFonts w:asciiTheme="majorBidi" w:eastAsia="Calibri" w:hAnsiTheme="majorBidi" w:cstheme="majorBidi"/>
          <w:i/>
          <w:spacing w:val="-1"/>
          <w:sz w:val="24"/>
          <w:szCs w:val="24"/>
        </w:rPr>
        <w:t>n</w:t>
      </w:r>
      <w:r w:rsidRPr="00FE1E71">
        <w:rPr>
          <w:rFonts w:asciiTheme="majorBidi" w:eastAsia="Calibri" w:hAnsiTheme="majorBidi" w:cstheme="majorBidi"/>
          <w:i/>
          <w:sz w:val="24"/>
          <w:szCs w:val="24"/>
        </w:rPr>
        <w:t>:</w:t>
      </w:r>
      <w:r w:rsidRPr="00FE1E71">
        <w:rPr>
          <w:rFonts w:asciiTheme="majorBidi" w:eastAsia="Calibri" w:hAnsiTheme="majorBidi" w:cstheme="majorBidi"/>
          <w:i/>
          <w:spacing w:val="4"/>
          <w:sz w:val="24"/>
          <w:szCs w:val="24"/>
        </w:rPr>
        <w:t xml:space="preserve"> </w:t>
      </w:r>
      <w:r w:rsidRPr="00FE1E71">
        <w:rPr>
          <w:rFonts w:asciiTheme="majorBidi" w:eastAsia="Calibri" w:hAnsiTheme="majorBidi" w:cstheme="majorBidi"/>
          <w:sz w:val="24"/>
          <w:szCs w:val="24"/>
        </w:rPr>
        <w:t>P</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z w:val="24"/>
          <w:szCs w:val="24"/>
        </w:rPr>
        <w:t>ser</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ik</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at</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gge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alisasi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s</w:t>
      </w:r>
      <w:r w:rsidRPr="00FE1E71">
        <w:rPr>
          <w:rFonts w:asciiTheme="majorBidi" w:eastAsia="Calibri" w:hAnsiTheme="majorBidi" w:cstheme="majorBidi"/>
          <w:spacing w:val="-3"/>
          <w:sz w:val="24"/>
          <w:szCs w:val="24"/>
        </w:rPr>
        <w:t>i</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z w:val="24"/>
          <w:szCs w:val="24"/>
        </w:rPr>
        <w:t>a</w:t>
      </w:r>
      <w:r w:rsidRPr="00FE1E71">
        <w:rPr>
          <w:rFonts w:asciiTheme="majorBidi" w:eastAsia="Calibri" w:hAnsiTheme="majorBidi" w:cstheme="majorBidi"/>
          <w:spacing w:val="3"/>
          <w:sz w:val="24"/>
          <w:szCs w:val="24"/>
        </w:rPr>
        <w:t>t</w:t>
      </w:r>
      <w:r w:rsidRPr="00FE1E71">
        <w:rPr>
          <w:rFonts w:asciiTheme="majorBidi" w:eastAsia="Calibri" w:hAnsiTheme="majorBidi" w:cstheme="majorBidi"/>
          <w:spacing w:val="1"/>
          <w:sz w:val="24"/>
          <w:szCs w:val="24"/>
        </w:rPr>
        <w:t>-</w:t>
      </w:r>
      <w:r w:rsidRPr="00FE1E71">
        <w:rPr>
          <w:rFonts w:asciiTheme="majorBidi" w:eastAsia="Calibri" w:hAnsiTheme="majorBidi" w:cstheme="majorBidi"/>
          <w:sz w:val="24"/>
          <w:szCs w:val="24"/>
        </w:rPr>
        <w:t>si</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z w:val="24"/>
          <w:szCs w:val="24"/>
        </w:rPr>
        <w:t>at o</w:t>
      </w:r>
      <w:r w:rsidRPr="00FE1E71">
        <w:rPr>
          <w:rFonts w:asciiTheme="majorBidi" w:eastAsia="Calibri" w:hAnsiTheme="majorBidi" w:cstheme="majorBidi"/>
          <w:spacing w:val="2"/>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asi</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il</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gan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at</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o</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log</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ri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ma,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s</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3"/>
          <w:sz w:val="24"/>
          <w:szCs w:val="24"/>
        </w:rPr>
        <w:t>g</w:t>
      </w:r>
      <w:r w:rsidRPr="00FE1E71">
        <w:rPr>
          <w:rFonts w:asciiTheme="majorBidi" w:eastAsia="Calibri" w:hAnsiTheme="majorBidi" w:cstheme="majorBidi"/>
          <w:spacing w:val="1"/>
          <w:sz w:val="24"/>
          <w:szCs w:val="24"/>
        </w:rPr>
        <w:t>un</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 xml:space="preserve">risan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 xml:space="preserve">an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t</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(ar</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ge</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ri).</w:t>
      </w:r>
    </w:p>
    <w:p w:rsidR="00501B22" w:rsidRPr="00FE1E71" w:rsidRDefault="00501B22" w:rsidP="00FE1E71">
      <w:pPr>
        <w:spacing w:before="60" w:after="60"/>
        <w:rPr>
          <w:rFonts w:asciiTheme="majorBidi" w:hAnsiTheme="majorBidi" w:cstheme="majorBidi"/>
          <w:sz w:val="24"/>
          <w:szCs w:val="24"/>
        </w:rPr>
      </w:pPr>
    </w:p>
    <w:tbl>
      <w:tblPr>
        <w:tblW w:w="8673" w:type="dxa"/>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1538"/>
        <w:gridCol w:w="6264"/>
        <w:gridCol w:w="871"/>
      </w:tblGrid>
      <w:tr w:rsidR="00501B22" w:rsidRPr="00FC1974" w:rsidTr="004012AB">
        <w:trPr>
          <w:trHeight w:val="240"/>
        </w:trPr>
        <w:tc>
          <w:tcPr>
            <w:tcW w:w="1538" w:type="dxa"/>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Ma</w:t>
            </w:r>
            <w:r w:rsidRPr="00FE1E71">
              <w:rPr>
                <w:rFonts w:asciiTheme="majorBidi" w:eastAsia="Calibri" w:hAnsiTheme="majorBidi" w:cstheme="majorBidi"/>
                <w:b/>
                <w:position w:val="1"/>
                <w:sz w:val="24"/>
                <w:szCs w:val="24"/>
              </w:rPr>
              <w:t>te</w:t>
            </w:r>
            <w:r w:rsidRPr="00FC1974">
              <w:rPr>
                <w:rFonts w:asciiTheme="majorBidi" w:eastAsia="Calibri" w:hAnsiTheme="majorBidi" w:cstheme="majorBidi"/>
                <w:b/>
                <w:position w:val="1"/>
                <w:sz w:val="24"/>
                <w:szCs w:val="24"/>
              </w:rPr>
              <w:t>r</w:t>
            </w:r>
            <w:r w:rsidRPr="00FE1E71">
              <w:rPr>
                <w:rFonts w:asciiTheme="majorBidi" w:eastAsia="Calibri" w:hAnsiTheme="majorBidi" w:cstheme="majorBidi"/>
                <w:b/>
                <w:position w:val="1"/>
                <w:sz w:val="24"/>
                <w:szCs w:val="24"/>
              </w:rPr>
              <w:t>i</w:t>
            </w:r>
          </w:p>
        </w:tc>
        <w:tc>
          <w:tcPr>
            <w:tcW w:w="6264" w:type="dxa"/>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Tujua</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w:t>
            </w:r>
            <w:r w:rsidRPr="00FE1E71">
              <w:rPr>
                <w:rFonts w:asciiTheme="majorBidi" w:eastAsia="Calibri" w:hAnsiTheme="majorBidi" w:cstheme="majorBidi"/>
                <w:b/>
                <w:position w:val="1"/>
                <w:sz w:val="24"/>
                <w:szCs w:val="24"/>
              </w:rPr>
              <w:t>P</w:t>
            </w:r>
            <w:r w:rsidRPr="00FC1974">
              <w:rPr>
                <w:rFonts w:asciiTheme="majorBidi" w:eastAsia="Calibri" w:hAnsiTheme="majorBidi" w:cstheme="majorBidi"/>
                <w:b/>
                <w:position w:val="1"/>
                <w:sz w:val="24"/>
                <w:szCs w:val="24"/>
              </w:rPr>
              <w:t>embelajara</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D</w:t>
            </w:r>
            <w:r w:rsidRPr="00FE1E71">
              <w:rPr>
                <w:rFonts w:asciiTheme="majorBidi" w:eastAsia="Calibri" w:hAnsiTheme="majorBidi" w:cstheme="majorBidi"/>
                <w:b/>
                <w:position w:val="1"/>
                <w:sz w:val="24"/>
                <w:szCs w:val="24"/>
              </w:rPr>
              <w:t>om</w:t>
            </w:r>
            <w:r w:rsidRPr="00FC1974">
              <w:rPr>
                <w:rFonts w:asciiTheme="majorBidi" w:eastAsia="Calibri" w:hAnsiTheme="majorBidi" w:cstheme="majorBidi"/>
                <w:b/>
                <w:position w:val="1"/>
                <w:sz w:val="24"/>
                <w:szCs w:val="24"/>
              </w:rPr>
              <w:t>ai</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w:t>
            </w:r>
            <w:r w:rsidRPr="00FE1E71">
              <w:rPr>
                <w:rFonts w:asciiTheme="majorBidi" w:eastAsia="Calibri" w:hAnsiTheme="majorBidi" w:cstheme="majorBidi"/>
                <w:b/>
                <w:position w:val="1"/>
                <w:sz w:val="24"/>
                <w:szCs w:val="24"/>
              </w:rPr>
              <w:t>B</w:t>
            </w:r>
            <w:r w:rsidRPr="00FC1974">
              <w:rPr>
                <w:rFonts w:asciiTheme="majorBidi" w:eastAsia="Calibri" w:hAnsiTheme="majorBidi" w:cstheme="majorBidi"/>
                <w:b/>
                <w:position w:val="1"/>
                <w:sz w:val="24"/>
                <w:szCs w:val="24"/>
              </w:rPr>
              <w:t>ilanga</w:t>
            </w:r>
            <w:r w:rsidRPr="00FE1E71">
              <w:rPr>
                <w:rFonts w:asciiTheme="majorBidi" w:eastAsia="Calibri" w:hAnsiTheme="majorBidi" w:cstheme="majorBidi"/>
                <w:b/>
                <w:position w:val="1"/>
                <w:sz w:val="24"/>
                <w:szCs w:val="24"/>
              </w:rPr>
              <w:t>n</w:t>
            </w:r>
          </w:p>
        </w:tc>
        <w:tc>
          <w:tcPr>
            <w:tcW w:w="871" w:type="dxa"/>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M</w:t>
            </w:r>
            <w:r w:rsidRPr="00FE1E71">
              <w:rPr>
                <w:rFonts w:asciiTheme="majorBidi" w:eastAsia="Calibri" w:hAnsiTheme="majorBidi" w:cstheme="majorBidi"/>
                <w:b/>
                <w:position w:val="1"/>
                <w:sz w:val="24"/>
                <w:szCs w:val="24"/>
              </w:rPr>
              <w:t>o</w:t>
            </w:r>
            <w:r w:rsidRPr="00FC1974">
              <w:rPr>
                <w:rFonts w:asciiTheme="majorBidi" w:eastAsia="Calibri" w:hAnsiTheme="majorBidi" w:cstheme="majorBidi"/>
                <w:b/>
                <w:position w:val="1"/>
                <w:sz w:val="24"/>
                <w:szCs w:val="24"/>
              </w:rPr>
              <w:t>du</w:t>
            </w:r>
            <w:r w:rsidRPr="00FE1E71">
              <w:rPr>
                <w:rFonts w:asciiTheme="majorBidi" w:eastAsia="Calibri" w:hAnsiTheme="majorBidi" w:cstheme="majorBidi"/>
                <w:b/>
                <w:position w:val="1"/>
                <w:sz w:val="24"/>
                <w:szCs w:val="24"/>
              </w:rPr>
              <w:t>l</w:t>
            </w:r>
          </w:p>
        </w:tc>
      </w:tr>
      <w:tr w:rsidR="00501B22" w:rsidRPr="00FE1E71" w:rsidTr="004012AB">
        <w:trPr>
          <w:trHeight w:val="240"/>
        </w:trPr>
        <w:tc>
          <w:tcPr>
            <w:tcW w:w="1538" w:type="dxa"/>
            <w:vMerge w:val="restart"/>
          </w:tcPr>
          <w:p w:rsidR="00501B22" w:rsidRPr="00675541" w:rsidRDefault="000766BE" w:rsidP="00F94B15">
            <w:pPr>
              <w:spacing w:before="60" w:after="60"/>
              <w:ind w:left="85" w:right="85"/>
              <w:rPr>
                <w:rFonts w:asciiTheme="majorBidi" w:eastAsia="Calibri" w:hAnsiTheme="majorBidi" w:cstheme="majorBidi"/>
                <w:b/>
                <w:spacing w:val="1"/>
                <w:sz w:val="24"/>
                <w:szCs w:val="24"/>
              </w:rPr>
            </w:pPr>
            <w:r w:rsidRPr="00675541">
              <w:rPr>
                <w:rFonts w:asciiTheme="majorBidi" w:eastAsia="Calibri" w:hAnsiTheme="majorBidi" w:cstheme="majorBidi"/>
                <w:b/>
                <w:spacing w:val="1"/>
                <w:sz w:val="24"/>
                <w:szCs w:val="24"/>
              </w:rPr>
              <w:t>B</w:t>
            </w:r>
            <w:r w:rsidRPr="00FE1E71">
              <w:rPr>
                <w:rFonts w:asciiTheme="majorBidi" w:eastAsia="Calibri" w:hAnsiTheme="majorBidi" w:cstheme="majorBidi"/>
                <w:b/>
                <w:spacing w:val="1"/>
                <w:sz w:val="24"/>
                <w:szCs w:val="24"/>
              </w:rPr>
              <w:t>il</w:t>
            </w:r>
            <w:r w:rsidRPr="0067554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n</w:t>
            </w:r>
            <w:r w:rsidRPr="00675541">
              <w:rPr>
                <w:rFonts w:asciiTheme="majorBidi" w:eastAsia="Calibri" w:hAnsiTheme="majorBidi" w:cstheme="majorBidi"/>
                <w:b/>
                <w:spacing w:val="1"/>
                <w:sz w:val="24"/>
                <w:szCs w:val="24"/>
              </w:rPr>
              <w:t>gan</w:t>
            </w:r>
            <w:r w:rsidR="008B6ED3">
              <w:rPr>
                <w:rFonts w:asciiTheme="majorBidi" w:eastAsia="Calibri" w:hAnsiTheme="majorBidi" w:cstheme="majorBidi"/>
                <w:b/>
                <w:spacing w:val="1"/>
                <w:sz w:val="24"/>
                <w:szCs w:val="24"/>
              </w:rPr>
              <w:t xml:space="preserve"> </w:t>
            </w:r>
            <w:r w:rsidRPr="00675541">
              <w:rPr>
                <w:rFonts w:asciiTheme="majorBidi" w:eastAsia="Calibri" w:hAnsiTheme="majorBidi" w:cstheme="majorBidi"/>
                <w:b/>
                <w:spacing w:val="1"/>
                <w:sz w:val="24"/>
                <w:szCs w:val="24"/>
              </w:rPr>
              <w:t>Be</w:t>
            </w:r>
            <w:r w:rsidRPr="00FE1E71">
              <w:rPr>
                <w:rFonts w:asciiTheme="majorBidi" w:eastAsia="Calibri" w:hAnsiTheme="majorBidi" w:cstheme="majorBidi"/>
                <w:b/>
                <w:spacing w:val="1"/>
                <w:sz w:val="24"/>
                <w:szCs w:val="24"/>
              </w:rPr>
              <w:t>rp</w:t>
            </w:r>
            <w:r w:rsidRPr="0067554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n</w:t>
            </w:r>
            <w:r w:rsidRPr="00675541">
              <w:rPr>
                <w:rFonts w:asciiTheme="majorBidi" w:eastAsia="Calibri" w:hAnsiTheme="majorBidi" w:cstheme="majorBidi"/>
                <w:b/>
                <w:spacing w:val="1"/>
                <w:sz w:val="24"/>
                <w:szCs w:val="24"/>
              </w:rPr>
              <w:t>gkat</w:t>
            </w:r>
          </w:p>
        </w:tc>
        <w:tc>
          <w:tcPr>
            <w:tcW w:w="6264" w:type="dxa"/>
          </w:tcPr>
          <w:p w:rsidR="00501B22" w:rsidRPr="008B6ED3" w:rsidRDefault="000766BE"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B.1</w:t>
            </w:r>
            <w:r w:rsidR="008B6ED3" w:rsidRPr="008B6ED3">
              <w:rPr>
                <w:rFonts w:asciiTheme="majorBidi" w:eastAsia="Calibri" w:hAnsiTheme="majorBidi" w:cstheme="majorBidi"/>
                <w:spacing w:val="1"/>
                <w:position w:val="1"/>
                <w:sz w:val="24"/>
                <w:szCs w:val="24"/>
              </w:rPr>
              <w:tab/>
            </w:r>
            <w:r w:rsidRPr="008B6ED3">
              <w:rPr>
                <w:rFonts w:asciiTheme="majorBidi" w:eastAsia="Calibri" w:hAnsiTheme="majorBidi" w:cstheme="majorBidi"/>
                <w:spacing w:val="1"/>
                <w:position w:val="1"/>
                <w:sz w:val="24"/>
                <w:szCs w:val="24"/>
              </w:rPr>
              <w:t>Menyatakan perkalian bilangan bulat berulang</w:t>
            </w:r>
            <w:r w:rsidR="00B33B65" w:rsidRPr="008B6ED3">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sebagai bilangan berpangkat (eksponen)</w:t>
            </w:r>
          </w:p>
        </w:tc>
        <w:tc>
          <w:tcPr>
            <w:tcW w:w="871" w:type="dxa"/>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501B22" w:rsidRPr="00FE1E71" w:rsidTr="004012AB">
        <w:trPr>
          <w:trHeight w:val="240"/>
        </w:trPr>
        <w:tc>
          <w:tcPr>
            <w:tcW w:w="1538" w:type="dxa"/>
            <w:vMerge/>
          </w:tcPr>
          <w:p w:rsidR="00501B22" w:rsidRPr="00675541" w:rsidRDefault="00501B22" w:rsidP="00675541">
            <w:pPr>
              <w:spacing w:before="60" w:after="60"/>
              <w:ind w:left="85"/>
              <w:rPr>
                <w:rFonts w:asciiTheme="majorBidi" w:eastAsia="Calibri" w:hAnsiTheme="majorBidi" w:cstheme="majorBidi"/>
                <w:b/>
                <w:spacing w:val="1"/>
                <w:sz w:val="24"/>
                <w:szCs w:val="24"/>
              </w:rPr>
            </w:pPr>
          </w:p>
        </w:tc>
        <w:tc>
          <w:tcPr>
            <w:tcW w:w="6264" w:type="dxa"/>
          </w:tcPr>
          <w:p w:rsidR="00501B22" w:rsidRPr="008B6ED3" w:rsidRDefault="000766BE"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B.2</w:t>
            </w:r>
            <w:r w:rsidR="008B6ED3" w:rsidRPr="008B6ED3">
              <w:rPr>
                <w:rFonts w:asciiTheme="majorBidi" w:eastAsia="Calibri" w:hAnsiTheme="majorBidi" w:cstheme="majorBidi"/>
                <w:spacing w:val="1"/>
                <w:position w:val="1"/>
                <w:sz w:val="24"/>
                <w:szCs w:val="24"/>
              </w:rPr>
              <w:tab/>
            </w:r>
            <w:r w:rsidRPr="008B6ED3">
              <w:rPr>
                <w:rFonts w:asciiTheme="majorBidi" w:eastAsia="Calibri" w:hAnsiTheme="majorBidi" w:cstheme="majorBidi"/>
                <w:spacing w:val="1"/>
                <w:position w:val="1"/>
                <w:sz w:val="24"/>
                <w:szCs w:val="24"/>
              </w:rPr>
              <w:t>Menggeneralisasi sifat-sifat eksponen</w:t>
            </w:r>
          </w:p>
        </w:tc>
        <w:tc>
          <w:tcPr>
            <w:tcW w:w="871" w:type="dxa"/>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501B22" w:rsidRPr="00FE1E71" w:rsidTr="004012AB">
        <w:trPr>
          <w:trHeight w:val="240"/>
        </w:trPr>
        <w:tc>
          <w:tcPr>
            <w:tcW w:w="1538" w:type="dxa"/>
            <w:vMerge/>
          </w:tcPr>
          <w:p w:rsidR="00501B22" w:rsidRPr="00675541" w:rsidRDefault="00501B22" w:rsidP="00675541">
            <w:pPr>
              <w:spacing w:before="60" w:after="60"/>
              <w:ind w:left="85"/>
              <w:rPr>
                <w:rFonts w:asciiTheme="majorBidi" w:eastAsia="Calibri" w:hAnsiTheme="majorBidi" w:cstheme="majorBidi"/>
                <w:b/>
                <w:spacing w:val="1"/>
                <w:sz w:val="24"/>
                <w:szCs w:val="24"/>
              </w:rPr>
            </w:pPr>
          </w:p>
        </w:tc>
        <w:tc>
          <w:tcPr>
            <w:tcW w:w="6264" w:type="dxa"/>
          </w:tcPr>
          <w:p w:rsidR="00501B22" w:rsidRPr="008B6ED3" w:rsidRDefault="000766BE"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B.3</w:t>
            </w:r>
            <w:r w:rsidR="008B6ED3" w:rsidRPr="008B6ED3">
              <w:rPr>
                <w:rFonts w:asciiTheme="majorBidi" w:eastAsia="Calibri" w:hAnsiTheme="majorBidi" w:cstheme="majorBidi"/>
                <w:spacing w:val="1"/>
                <w:position w:val="1"/>
                <w:sz w:val="24"/>
                <w:szCs w:val="24"/>
              </w:rPr>
              <w:tab/>
            </w:r>
            <w:r w:rsidRPr="008B6ED3">
              <w:rPr>
                <w:rFonts w:asciiTheme="majorBidi" w:eastAsia="Calibri" w:hAnsiTheme="majorBidi" w:cstheme="majorBidi"/>
                <w:spacing w:val="1"/>
                <w:position w:val="1"/>
                <w:sz w:val="24"/>
                <w:szCs w:val="24"/>
              </w:rPr>
              <w:t>Menerapkan sifat eksponen untuk menyederhanakan</w:t>
            </w:r>
            <w:r w:rsidR="00B33B65" w:rsidRPr="008B6ED3">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ekspresi</w:t>
            </w:r>
          </w:p>
        </w:tc>
        <w:tc>
          <w:tcPr>
            <w:tcW w:w="871" w:type="dxa"/>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501B22" w:rsidRPr="00FE1E71" w:rsidTr="004012AB">
        <w:trPr>
          <w:trHeight w:val="240"/>
        </w:trPr>
        <w:tc>
          <w:tcPr>
            <w:tcW w:w="1538" w:type="dxa"/>
            <w:vMerge/>
          </w:tcPr>
          <w:p w:rsidR="00501B22" w:rsidRPr="00675541" w:rsidRDefault="00501B22" w:rsidP="00675541">
            <w:pPr>
              <w:spacing w:before="60" w:after="60"/>
              <w:ind w:left="85"/>
              <w:rPr>
                <w:rFonts w:asciiTheme="majorBidi" w:eastAsia="Calibri" w:hAnsiTheme="majorBidi" w:cstheme="majorBidi"/>
                <w:b/>
                <w:spacing w:val="1"/>
                <w:sz w:val="24"/>
                <w:szCs w:val="24"/>
              </w:rPr>
            </w:pPr>
          </w:p>
        </w:tc>
        <w:tc>
          <w:tcPr>
            <w:tcW w:w="6264" w:type="dxa"/>
          </w:tcPr>
          <w:p w:rsidR="00501B22" w:rsidRPr="008B6ED3" w:rsidRDefault="000766BE"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B.4</w:t>
            </w:r>
            <w:r w:rsidR="008B6ED3" w:rsidRPr="008B6ED3">
              <w:rPr>
                <w:rFonts w:asciiTheme="majorBidi" w:eastAsia="Calibri" w:hAnsiTheme="majorBidi" w:cstheme="majorBidi"/>
                <w:spacing w:val="1"/>
                <w:position w:val="1"/>
                <w:sz w:val="24"/>
                <w:szCs w:val="24"/>
              </w:rPr>
              <w:tab/>
            </w:r>
            <w:r w:rsidRPr="008B6ED3">
              <w:rPr>
                <w:rFonts w:asciiTheme="majorBidi" w:eastAsia="Calibri" w:hAnsiTheme="majorBidi" w:cstheme="majorBidi"/>
                <w:spacing w:val="1"/>
                <w:position w:val="1"/>
                <w:sz w:val="24"/>
                <w:szCs w:val="24"/>
              </w:rPr>
              <w:t>Mengidentifikasi bentuk ekuivalen menggunakan sifat</w:t>
            </w:r>
            <w:r w:rsidR="00B33B65" w:rsidRPr="008B6ED3">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eksponen (termasuk hubungan pangkat rasional dan bentuk akar)</w:t>
            </w:r>
          </w:p>
        </w:tc>
        <w:tc>
          <w:tcPr>
            <w:tcW w:w="871" w:type="dxa"/>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501B22" w:rsidRPr="00FE1E71" w:rsidTr="004012AB">
        <w:trPr>
          <w:trHeight w:val="240"/>
        </w:trPr>
        <w:tc>
          <w:tcPr>
            <w:tcW w:w="1538" w:type="dxa"/>
            <w:vMerge w:val="restart"/>
          </w:tcPr>
          <w:p w:rsidR="00501B22" w:rsidRPr="00675541" w:rsidRDefault="000766BE" w:rsidP="00F94B15">
            <w:pPr>
              <w:spacing w:before="60" w:after="60"/>
              <w:ind w:left="85" w:right="85"/>
              <w:rPr>
                <w:rFonts w:asciiTheme="majorBidi" w:eastAsia="Calibri" w:hAnsiTheme="majorBidi" w:cstheme="majorBidi"/>
                <w:b/>
                <w:spacing w:val="1"/>
                <w:sz w:val="24"/>
                <w:szCs w:val="24"/>
              </w:rPr>
            </w:pPr>
            <w:r w:rsidRPr="00675541">
              <w:rPr>
                <w:rFonts w:asciiTheme="majorBidi" w:eastAsia="Calibri" w:hAnsiTheme="majorBidi" w:cstheme="majorBidi"/>
                <w:b/>
                <w:spacing w:val="1"/>
                <w:sz w:val="24"/>
                <w:szCs w:val="24"/>
              </w:rPr>
              <w:t>Loga</w:t>
            </w:r>
            <w:r w:rsidRPr="00FE1E71">
              <w:rPr>
                <w:rFonts w:asciiTheme="majorBidi" w:eastAsia="Calibri" w:hAnsiTheme="majorBidi" w:cstheme="majorBidi"/>
                <w:b/>
                <w:spacing w:val="1"/>
                <w:sz w:val="24"/>
                <w:szCs w:val="24"/>
              </w:rPr>
              <w:t>ri</w:t>
            </w:r>
            <w:r w:rsidRPr="00675541">
              <w:rPr>
                <w:rFonts w:asciiTheme="majorBidi" w:eastAsia="Calibri" w:hAnsiTheme="majorBidi" w:cstheme="majorBidi"/>
                <w:b/>
                <w:spacing w:val="1"/>
                <w:sz w:val="24"/>
                <w:szCs w:val="24"/>
              </w:rPr>
              <w:t>tma</w:t>
            </w:r>
          </w:p>
        </w:tc>
        <w:tc>
          <w:tcPr>
            <w:tcW w:w="6264" w:type="dxa"/>
          </w:tcPr>
          <w:p w:rsidR="00501B22" w:rsidRPr="008B6ED3" w:rsidRDefault="000766BE"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B.5</w:t>
            </w:r>
            <w:r w:rsidR="008B6ED3" w:rsidRPr="008B6ED3">
              <w:rPr>
                <w:rFonts w:asciiTheme="majorBidi" w:eastAsia="Calibri" w:hAnsiTheme="majorBidi" w:cstheme="majorBidi"/>
                <w:spacing w:val="1"/>
                <w:position w:val="1"/>
                <w:sz w:val="24"/>
                <w:szCs w:val="24"/>
              </w:rPr>
              <w:tab/>
            </w:r>
            <w:r w:rsidRPr="008B6ED3">
              <w:rPr>
                <w:rFonts w:asciiTheme="majorBidi" w:eastAsia="Calibri" w:hAnsiTheme="majorBidi" w:cstheme="majorBidi"/>
                <w:spacing w:val="1"/>
                <w:position w:val="1"/>
                <w:sz w:val="24"/>
                <w:szCs w:val="24"/>
              </w:rPr>
              <w:t>Menjelaskan definisi logaritma serta kaitannya</w:t>
            </w:r>
            <w:r w:rsidR="00B33B65" w:rsidRPr="008B6ED3">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dengan eksponen</w:t>
            </w:r>
          </w:p>
        </w:tc>
        <w:tc>
          <w:tcPr>
            <w:tcW w:w="871" w:type="dxa"/>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2</w:t>
            </w:r>
          </w:p>
        </w:tc>
      </w:tr>
      <w:tr w:rsidR="00501B22" w:rsidRPr="00FE1E71" w:rsidTr="004012AB">
        <w:trPr>
          <w:trHeight w:val="240"/>
        </w:trPr>
        <w:tc>
          <w:tcPr>
            <w:tcW w:w="1538" w:type="dxa"/>
            <w:vMerge/>
          </w:tcPr>
          <w:p w:rsidR="00501B22" w:rsidRPr="00675541" w:rsidRDefault="00501B22" w:rsidP="00675541">
            <w:pPr>
              <w:spacing w:before="60" w:after="60"/>
              <w:ind w:left="85"/>
              <w:rPr>
                <w:rFonts w:asciiTheme="majorBidi" w:eastAsia="Calibri" w:hAnsiTheme="majorBidi" w:cstheme="majorBidi"/>
                <w:b/>
                <w:spacing w:val="1"/>
                <w:sz w:val="24"/>
                <w:szCs w:val="24"/>
              </w:rPr>
            </w:pPr>
          </w:p>
        </w:tc>
        <w:tc>
          <w:tcPr>
            <w:tcW w:w="6264" w:type="dxa"/>
          </w:tcPr>
          <w:p w:rsidR="00501B22" w:rsidRPr="008B6ED3" w:rsidRDefault="000766BE"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B.6</w:t>
            </w:r>
            <w:r w:rsidR="008B6ED3" w:rsidRPr="008B6ED3">
              <w:rPr>
                <w:rFonts w:asciiTheme="majorBidi" w:eastAsia="Calibri" w:hAnsiTheme="majorBidi" w:cstheme="majorBidi"/>
                <w:spacing w:val="1"/>
                <w:position w:val="1"/>
                <w:sz w:val="24"/>
                <w:szCs w:val="24"/>
              </w:rPr>
              <w:tab/>
            </w:r>
            <w:r w:rsidRPr="008B6ED3">
              <w:rPr>
                <w:rFonts w:asciiTheme="majorBidi" w:eastAsia="Calibri" w:hAnsiTheme="majorBidi" w:cstheme="majorBidi"/>
                <w:spacing w:val="1"/>
                <w:position w:val="1"/>
                <w:sz w:val="24"/>
                <w:szCs w:val="24"/>
              </w:rPr>
              <w:t>Menggeneralisasi sifat-sifat logaritma</w:t>
            </w:r>
          </w:p>
        </w:tc>
        <w:tc>
          <w:tcPr>
            <w:tcW w:w="871" w:type="dxa"/>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2</w:t>
            </w:r>
          </w:p>
        </w:tc>
      </w:tr>
      <w:tr w:rsidR="00501B22" w:rsidRPr="00FE1E71" w:rsidTr="004012AB">
        <w:trPr>
          <w:trHeight w:val="240"/>
        </w:trPr>
        <w:tc>
          <w:tcPr>
            <w:tcW w:w="1538" w:type="dxa"/>
            <w:vMerge/>
          </w:tcPr>
          <w:p w:rsidR="00501B22" w:rsidRPr="00675541" w:rsidRDefault="00501B22" w:rsidP="00675541">
            <w:pPr>
              <w:spacing w:before="60" w:after="60"/>
              <w:ind w:left="85"/>
              <w:rPr>
                <w:rFonts w:asciiTheme="majorBidi" w:eastAsia="Calibri" w:hAnsiTheme="majorBidi" w:cstheme="majorBidi"/>
                <w:b/>
                <w:spacing w:val="1"/>
                <w:sz w:val="24"/>
                <w:szCs w:val="24"/>
              </w:rPr>
            </w:pPr>
          </w:p>
        </w:tc>
        <w:tc>
          <w:tcPr>
            <w:tcW w:w="6264" w:type="dxa"/>
          </w:tcPr>
          <w:p w:rsidR="00501B22" w:rsidRPr="008B6ED3" w:rsidRDefault="000766BE"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B.7</w:t>
            </w:r>
            <w:r w:rsidR="008B6ED3" w:rsidRPr="008B6ED3">
              <w:rPr>
                <w:rFonts w:asciiTheme="majorBidi" w:eastAsia="Calibri" w:hAnsiTheme="majorBidi" w:cstheme="majorBidi"/>
                <w:spacing w:val="1"/>
                <w:position w:val="1"/>
                <w:sz w:val="24"/>
                <w:szCs w:val="24"/>
              </w:rPr>
              <w:tab/>
            </w:r>
            <w:r w:rsidRPr="008B6ED3">
              <w:rPr>
                <w:rFonts w:asciiTheme="majorBidi" w:eastAsia="Calibri" w:hAnsiTheme="majorBidi" w:cstheme="majorBidi"/>
                <w:spacing w:val="1"/>
                <w:position w:val="1"/>
                <w:sz w:val="24"/>
                <w:szCs w:val="24"/>
              </w:rPr>
              <w:t>Menggunakan sifat logaritma dalam</w:t>
            </w:r>
            <w:r w:rsidR="00B33B65" w:rsidRPr="008B6ED3">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menyederhanakan bentuk logaritma</w:t>
            </w:r>
          </w:p>
        </w:tc>
        <w:tc>
          <w:tcPr>
            <w:tcW w:w="871" w:type="dxa"/>
          </w:tcPr>
          <w:p w:rsidR="00501B22" w:rsidRPr="00FC1974" w:rsidRDefault="00501B22" w:rsidP="00FC1974">
            <w:pPr>
              <w:spacing w:before="60" w:after="60"/>
              <w:ind w:left="57" w:right="57"/>
              <w:jc w:val="center"/>
              <w:rPr>
                <w:rFonts w:asciiTheme="majorBidi" w:eastAsia="Calibri" w:hAnsiTheme="majorBidi" w:cstheme="majorBidi"/>
                <w:bCs/>
                <w:position w:val="1"/>
                <w:sz w:val="24"/>
                <w:szCs w:val="24"/>
              </w:rPr>
            </w:pPr>
          </w:p>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2</w:t>
            </w:r>
          </w:p>
        </w:tc>
      </w:tr>
      <w:tr w:rsidR="00501B22" w:rsidRPr="00FE1E71" w:rsidTr="004012AB">
        <w:trPr>
          <w:trHeight w:val="240"/>
        </w:trPr>
        <w:tc>
          <w:tcPr>
            <w:tcW w:w="1538" w:type="dxa"/>
            <w:vMerge/>
          </w:tcPr>
          <w:p w:rsidR="00501B22" w:rsidRPr="00675541" w:rsidRDefault="00501B22" w:rsidP="00675541">
            <w:pPr>
              <w:spacing w:before="60" w:after="60"/>
              <w:ind w:left="85"/>
              <w:rPr>
                <w:rFonts w:asciiTheme="majorBidi" w:eastAsia="Calibri" w:hAnsiTheme="majorBidi" w:cstheme="majorBidi"/>
                <w:b/>
                <w:spacing w:val="1"/>
                <w:sz w:val="24"/>
                <w:szCs w:val="24"/>
              </w:rPr>
            </w:pPr>
          </w:p>
        </w:tc>
        <w:tc>
          <w:tcPr>
            <w:tcW w:w="6264" w:type="dxa"/>
          </w:tcPr>
          <w:p w:rsidR="00501B22" w:rsidRPr="008B6ED3" w:rsidRDefault="000766BE"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 xml:space="preserve">B.8   </w:t>
            </w:r>
            <w:r w:rsidR="008B6ED3" w:rsidRPr="008B6ED3">
              <w:rPr>
                <w:rFonts w:asciiTheme="majorBidi" w:eastAsia="Calibri" w:hAnsiTheme="majorBidi" w:cstheme="majorBidi"/>
                <w:spacing w:val="1"/>
                <w:position w:val="1"/>
                <w:sz w:val="24"/>
                <w:szCs w:val="24"/>
              </w:rPr>
              <w:tab/>
            </w:r>
            <w:r w:rsidRPr="008B6ED3">
              <w:rPr>
                <w:rFonts w:asciiTheme="majorBidi" w:eastAsia="Calibri" w:hAnsiTheme="majorBidi" w:cstheme="majorBidi"/>
                <w:spacing w:val="1"/>
                <w:position w:val="1"/>
                <w:sz w:val="24"/>
                <w:szCs w:val="24"/>
              </w:rPr>
              <w:t>Menyelesaikan masalah kontekstual yang berkaitan</w:t>
            </w:r>
            <w:r w:rsidR="00B33B65" w:rsidRPr="008B6ED3">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dengan konsep logaritma</w:t>
            </w:r>
          </w:p>
        </w:tc>
        <w:tc>
          <w:tcPr>
            <w:tcW w:w="871" w:type="dxa"/>
          </w:tcPr>
          <w:p w:rsidR="00501B22" w:rsidRPr="00FC1974" w:rsidRDefault="00501B22" w:rsidP="00FC1974">
            <w:pPr>
              <w:spacing w:before="60" w:after="60"/>
              <w:ind w:left="57" w:right="57"/>
              <w:jc w:val="center"/>
              <w:rPr>
                <w:rFonts w:asciiTheme="majorBidi" w:eastAsia="Calibri" w:hAnsiTheme="majorBidi" w:cstheme="majorBidi"/>
                <w:bCs/>
                <w:position w:val="1"/>
                <w:sz w:val="24"/>
                <w:szCs w:val="24"/>
              </w:rPr>
            </w:pPr>
          </w:p>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2</w:t>
            </w:r>
          </w:p>
        </w:tc>
      </w:tr>
      <w:tr w:rsidR="00B33B65" w:rsidRPr="00FE1E71" w:rsidTr="004012AB">
        <w:trPr>
          <w:trHeight w:val="240"/>
        </w:trPr>
        <w:tc>
          <w:tcPr>
            <w:tcW w:w="1538" w:type="dxa"/>
            <w:vMerge w:val="restart"/>
          </w:tcPr>
          <w:p w:rsidR="00B33B65" w:rsidRPr="00675541" w:rsidRDefault="00B33B65" w:rsidP="00F94B15">
            <w:pPr>
              <w:spacing w:before="60" w:after="60"/>
              <w:ind w:left="85" w:right="85"/>
              <w:rPr>
                <w:rFonts w:asciiTheme="majorBidi" w:eastAsia="Calibri" w:hAnsiTheme="majorBidi" w:cstheme="majorBidi"/>
                <w:b/>
                <w:spacing w:val="1"/>
                <w:sz w:val="24"/>
                <w:szCs w:val="24"/>
              </w:rPr>
            </w:pPr>
            <w:r w:rsidRPr="00675541">
              <w:rPr>
                <w:rFonts w:asciiTheme="majorBidi" w:eastAsia="Calibri" w:hAnsiTheme="majorBidi" w:cstheme="majorBidi"/>
                <w:b/>
                <w:spacing w:val="1"/>
                <w:sz w:val="24"/>
                <w:szCs w:val="24"/>
              </w:rPr>
              <w:t>Ba</w:t>
            </w:r>
            <w:r w:rsidRPr="00FE1E71">
              <w:rPr>
                <w:rFonts w:asciiTheme="majorBidi" w:eastAsia="Calibri" w:hAnsiTheme="majorBidi" w:cstheme="majorBidi"/>
                <w:b/>
                <w:spacing w:val="1"/>
                <w:sz w:val="24"/>
                <w:szCs w:val="24"/>
              </w:rPr>
              <w:t>ri</w:t>
            </w:r>
            <w:r w:rsidRPr="00675541">
              <w:rPr>
                <w:rFonts w:asciiTheme="majorBidi" w:eastAsia="Calibri" w:hAnsiTheme="majorBidi" w:cstheme="majorBidi"/>
                <w:b/>
                <w:spacing w:val="1"/>
                <w:sz w:val="24"/>
                <w:szCs w:val="24"/>
              </w:rPr>
              <w:t>san</w:t>
            </w:r>
            <w:r w:rsidRPr="00FE1E71">
              <w:rPr>
                <w:rFonts w:asciiTheme="majorBidi" w:eastAsia="Calibri" w:hAnsiTheme="majorBidi" w:cstheme="majorBidi"/>
                <w:b/>
                <w:spacing w:val="1"/>
                <w:sz w:val="24"/>
                <w:szCs w:val="24"/>
              </w:rPr>
              <w:t xml:space="preserve"> d</w:t>
            </w:r>
            <w:r w:rsidRPr="00675541">
              <w:rPr>
                <w:rFonts w:asciiTheme="majorBidi" w:eastAsia="Calibri" w:hAnsiTheme="majorBidi" w:cstheme="majorBidi"/>
                <w:b/>
                <w:spacing w:val="1"/>
                <w:sz w:val="24"/>
                <w:szCs w:val="24"/>
              </w:rPr>
              <w:t>an</w:t>
            </w:r>
            <w:r w:rsidR="00F94B15">
              <w:rPr>
                <w:rFonts w:asciiTheme="majorBidi" w:eastAsia="Calibri" w:hAnsiTheme="majorBidi" w:cstheme="majorBidi"/>
                <w:b/>
                <w:spacing w:val="1"/>
                <w:sz w:val="24"/>
                <w:szCs w:val="24"/>
              </w:rPr>
              <w:t xml:space="preserve"> </w:t>
            </w:r>
            <w:r w:rsidRPr="00675541">
              <w:rPr>
                <w:rFonts w:asciiTheme="majorBidi" w:eastAsia="Calibri" w:hAnsiTheme="majorBidi" w:cstheme="majorBidi"/>
                <w:b/>
                <w:spacing w:val="1"/>
                <w:sz w:val="24"/>
                <w:szCs w:val="24"/>
              </w:rPr>
              <w:t>De</w:t>
            </w:r>
            <w:r w:rsidRPr="00FE1E71">
              <w:rPr>
                <w:rFonts w:asciiTheme="majorBidi" w:eastAsia="Calibri" w:hAnsiTheme="majorBidi" w:cstheme="majorBidi"/>
                <w:b/>
                <w:spacing w:val="1"/>
                <w:sz w:val="24"/>
                <w:szCs w:val="24"/>
              </w:rPr>
              <w:t>r</w:t>
            </w:r>
            <w:r w:rsidRPr="00675541">
              <w:rPr>
                <w:rFonts w:asciiTheme="majorBidi" w:eastAsia="Calibri" w:hAnsiTheme="majorBidi" w:cstheme="majorBidi"/>
                <w:b/>
                <w:spacing w:val="1"/>
                <w:sz w:val="24"/>
                <w:szCs w:val="24"/>
              </w:rPr>
              <w:t>et</w:t>
            </w:r>
          </w:p>
        </w:tc>
        <w:tc>
          <w:tcPr>
            <w:tcW w:w="6264" w:type="dxa"/>
          </w:tcPr>
          <w:p w:rsidR="00B33B65" w:rsidRPr="008B6ED3" w:rsidRDefault="00B33B65"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 xml:space="preserve">B.9   </w:t>
            </w:r>
            <w:r w:rsidR="008B6ED3" w:rsidRPr="008B6ED3">
              <w:rPr>
                <w:rFonts w:asciiTheme="majorBidi" w:eastAsia="Calibri" w:hAnsiTheme="majorBidi" w:cstheme="majorBidi"/>
                <w:spacing w:val="1"/>
                <w:position w:val="1"/>
                <w:sz w:val="24"/>
                <w:szCs w:val="24"/>
              </w:rPr>
              <w:tab/>
            </w:r>
            <w:r w:rsidRPr="008B6ED3">
              <w:rPr>
                <w:rFonts w:asciiTheme="majorBidi" w:eastAsia="Calibri" w:hAnsiTheme="majorBidi" w:cstheme="majorBidi"/>
                <w:spacing w:val="1"/>
                <w:position w:val="1"/>
                <w:sz w:val="24"/>
                <w:szCs w:val="24"/>
              </w:rPr>
              <w:t>Menentukan pola dari suatu barisan bilangan</w:t>
            </w:r>
          </w:p>
        </w:tc>
        <w:tc>
          <w:tcPr>
            <w:tcW w:w="871" w:type="dxa"/>
          </w:tcPr>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B33B65" w:rsidRPr="00FE1E71" w:rsidTr="004012AB">
        <w:trPr>
          <w:trHeight w:val="240"/>
        </w:trPr>
        <w:tc>
          <w:tcPr>
            <w:tcW w:w="1538" w:type="dxa"/>
            <w:vMerge/>
          </w:tcPr>
          <w:p w:rsidR="00B33B65" w:rsidRPr="00FE1E71" w:rsidRDefault="00B33B65" w:rsidP="00FE1E71">
            <w:pPr>
              <w:spacing w:before="60" w:after="60"/>
              <w:rPr>
                <w:rFonts w:asciiTheme="majorBidi" w:hAnsiTheme="majorBidi" w:cstheme="majorBidi"/>
                <w:sz w:val="24"/>
                <w:szCs w:val="24"/>
              </w:rPr>
            </w:pPr>
          </w:p>
        </w:tc>
        <w:tc>
          <w:tcPr>
            <w:tcW w:w="6264" w:type="dxa"/>
          </w:tcPr>
          <w:p w:rsidR="00B33B65" w:rsidRPr="008B6ED3" w:rsidRDefault="00B33B65"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 xml:space="preserve">B.10 </w:t>
            </w:r>
            <w:r w:rsidR="008B6ED3" w:rsidRPr="008B6ED3">
              <w:rPr>
                <w:rFonts w:asciiTheme="majorBidi" w:eastAsia="Calibri" w:hAnsiTheme="majorBidi" w:cstheme="majorBidi"/>
                <w:spacing w:val="1"/>
                <w:position w:val="1"/>
                <w:sz w:val="24"/>
                <w:szCs w:val="24"/>
              </w:rPr>
              <w:tab/>
            </w:r>
            <w:r w:rsidRPr="008B6ED3">
              <w:rPr>
                <w:rFonts w:asciiTheme="majorBidi" w:eastAsia="Calibri" w:hAnsiTheme="majorBidi" w:cstheme="majorBidi"/>
                <w:spacing w:val="1"/>
                <w:position w:val="1"/>
                <w:sz w:val="24"/>
                <w:szCs w:val="24"/>
              </w:rPr>
              <w:t>Menjelaskan pengertian barisan aritmetika</w:t>
            </w:r>
          </w:p>
        </w:tc>
        <w:tc>
          <w:tcPr>
            <w:tcW w:w="871" w:type="dxa"/>
          </w:tcPr>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B33B65" w:rsidRPr="00FE1E71" w:rsidTr="004012AB">
        <w:trPr>
          <w:trHeight w:val="240"/>
        </w:trPr>
        <w:tc>
          <w:tcPr>
            <w:tcW w:w="1538" w:type="dxa"/>
            <w:vMerge/>
          </w:tcPr>
          <w:p w:rsidR="00B33B65" w:rsidRPr="00FE1E71" w:rsidRDefault="00B33B65" w:rsidP="00FE1E71">
            <w:pPr>
              <w:spacing w:before="60" w:after="60"/>
              <w:rPr>
                <w:rFonts w:asciiTheme="majorBidi" w:hAnsiTheme="majorBidi" w:cstheme="majorBidi"/>
                <w:sz w:val="24"/>
                <w:szCs w:val="24"/>
              </w:rPr>
            </w:pPr>
          </w:p>
        </w:tc>
        <w:tc>
          <w:tcPr>
            <w:tcW w:w="6264" w:type="dxa"/>
          </w:tcPr>
          <w:p w:rsidR="00B33B65" w:rsidRPr="008B6ED3" w:rsidRDefault="00B33B65"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B.11</w:t>
            </w:r>
            <w:r w:rsidR="008B6ED3" w:rsidRPr="008B6ED3">
              <w:rPr>
                <w:rFonts w:asciiTheme="majorBidi" w:eastAsia="Calibri" w:hAnsiTheme="majorBidi" w:cstheme="majorBidi"/>
                <w:spacing w:val="1"/>
                <w:position w:val="1"/>
                <w:sz w:val="24"/>
                <w:szCs w:val="24"/>
              </w:rPr>
              <w:tab/>
            </w:r>
            <w:r w:rsidRPr="008B6ED3">
              <w:rPr>
                <w:rFonts w:asciiTheme="majorBidi" w:eastAsia="Calibri" w:hAnsiTheme="majorBidi" w:cstheme="majorBidi"/>
                <w:spacing w:val="1"/>
                <w:position w:val="1"/>
                <w:sz w:val="24"/>
                <w:szCs w:val="24"/>
              </w:rPr>
              <w:t>Menentukan rumus suku ke-n suatu barisan aritmetika</w:t>
            </w:r>
          </w:p>
        </w:tc>
        <w:tc>
          <w:tcPr>
            <w:tcW w:w="871" w:type="dxa"/>
          </w:tcPr>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p>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B33B65" w:rsidRPr="00FE1E71" w:rsidTr="004012AB">
        <w:trPr>
          <w:trHeight w:val="240"/>
        </w:trPr>
        <w:tc>
          <w:tcPr>
            <w:tcW w:w="1538" w:type="dxa"/>
            <w:vMerge/>
          </w:tcPr>
          <w:p w:rsidR="00B33B65" w:rsidRPr="00FE1E71" w:rsidRDefault="00B33B65" w:rsidP="00FE1E71">
            <w:pPr>
              <w:spacing w:before="60" w:after="60"/>
              <w:rPr>
                <w:rFonts w:asciiTheme="majorBidi" w:hAnsiTheme="majorBidi" w:cstheme="majorBidi"/>
                <w:sz w:val="24"/>
                <w:szCs w:val="24"/>
              </w:rPr>
            </w:pPr>
          </w:p>
        </w:tc>
        <w:tc>
          <w:tcPr>
            <w:tcW w:w="6264" w:type="dxa"/>
          </w:tcPr>
          <w:p w:rsidR="00B33B65" w:rsidRPr="008B6ED3" w:rsidRDefault="00B33B65"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 xml:space="preserve">B.12 </w:t>
            </w:r>
            <w:r w:rsidR="008B6ED3" w:rsidRPr="008B6ED3">
              <w:rPr>
                <w:rFonts w:asciiTheme="majorBidi" w:eastAsia="Calibri" w:hAnsiTheme="majorBidi" w:cstheme="majorBidi"/>
                <w:spacing w:val="1"/>
                <w:position w:val="1"/>
                <w:sz w:val="24"/>
                <w:szCs w:val="24"/>
              </w:rPr>
              <w:tab/>
            </w:r>
            <w:r w:rsidRPr="008B6ED3">
              <w:rPr>
                <w:rFonts w:asciiTheme="majorBidi" w:eastAsia="Calibri" w:hAnsiTheme="majorBidi" w:cstheme="majorBidi"/>
                <w:spacing w:val="1"/>
                <w:position w:val="1"/>
                <w:sz w:val="24"/>
                <w:szCs w:val="24"/>
              </w:rPr>
              <w:t>Menyelesaikan masalah kontekstual yang terkait dengan barisan aritmetika</w:t>
            </w:r>
          </w:p>
        </w:tc>
        <w:tc>
          <w:tcPr>
            <w:tcW w:w="871" w:type="dxa"/>
          </w:tcPr>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p>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B33B65" w:rsidRPr="00FE1E71" w:rsidTr="004012AB">
        <w:trPr>
          <w:trHeight w:val="240"/>
        </w:trPr>
        <w:tc>
          <w:tcPr>
            <w:tcW w:w="1538" w:type="dxa"/>
            <w:vMerge/>
          </w:tcPr>
          <w:p w:rsidR="00B33B65" w:rsidRPr="00FE1E71" w:rsidRDefault="00B33B65" w:rsidP="00FE1E71">
            <w:pPr>
              <w:spacing w:before="60" w:after="60"/>
              <w:rPr>
                <w:rFonts w:asciiTheme="majorBidi" w:hAnsiTheme="majorBidi" w:cstheme="majorBidi"/>
                <w:sz w:val="24"/>
                <w:szCs w:val="24"/>
              </w:rPr>
            </w:pPr>
          </w:p>
        </w:tc>
        <w:tc>
          <w:tcPr>
            <w:tcW w:w="6264" w:type="dxa"/>
          </w:tcPr>
          <w:p w:rsidR="00B33B65" w:rsidRPr="008B6ED3" w:rsidRDefault="00B33B65"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B.13</w:t>
            </w:r>
            <w:r w:rsidR="008B6ED3" w:rsidRPr="008B6ED3">
              <w:rPr>
                <w:rFonts w:asciiTheme="majorBidi" w:eastAsia="Calibri" w:hAnsiTheme="majorBidi" w:cstheme="majorBidi"/>
                <w:spacing w:val="1"/>
                <w:position w:val="1"/>
                <w:sz w:val="24"/>
                <w:szCs w:val="24"/>
              </w:rPr>
              <w:tab/>
            </w:r>
            <w:r w:rsidRPr="008B6ED3">
              <w:rPr>
                <w:rFonts w:asciiTheme="majorBidi" w:eastAsia="Calibri" w:hAnsiTheme="majorBidi" w:cstheme="majorBidi"/>
                <w:spacing w:val="1"/>
                <w:position w:val="1"/>
                <w:sz w:val="24"/>
                <w:szCs w:val="24"/>
              </w:rPr>
              <w:t>Menjelaskan pengertian deret aritmetika</w:t>
            </w:r>
          </w:p>
        </w:tc>
        <w:tc>
          <w:tcPr>
            <w:tcW w:w="871" w:type="dxa"/>
          </w:tcPr>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B33B65" w:rsidRPr="00FE1E71" w:rsidTr="004012AB">
        <w:trPr>
          <w:trHeight w:val="240"/>
        </w:trPr>
        <w:tc>
          <w:tcPr>
            <w:tcW w:w="1538" w:type="dxa"/>
            <w:vMerge/>
          </w:tcPr>
          <w:p w:rsidR="00B33B65" w:rsidRPr="00FE1E71" w:rsidRDefault="00B33B65" w:rsidP="00FE1E71">
            <w:pPr>
              <w:spacing w:before="60" w:after="60"/>
              <w:rPr>
                <w:rFonts w:asciiTheme="majorBidi" w:hAnsiTheme="majorBidi" w:cstheme="majorBidi"/>
                <w:sz w:val="24"/>
                <w:szCs w:val="24"/>
              </w:rPr>
            </w:pPr>
          </w:p>
        </w:tc>
        <w:tc>
          <w:tcPr>
            <w:tcW w:w="6264" w:type="dxa"/>
          </w:tcPr>
          <w:p w:rsidR="00B33B65" w:rsidRPr="008B6ED3" w:rsidRDefault="00B33B65"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B.14</w:t>
            </w:r>
            <w:r w:rsidR="008B6ED3" w:rsidRPr="008B6ED3">
              <w:rPr>
                <w:rFonts w:asciiTheme="majorBidi" w:eastAsia="Calibri" w:hAnsiTheme="majorBidi" w:cstheme="majorBidi"/>
                <w:spacing w:val="1"/>
                <w:position w:val="1"/>
                <w:sz w:val="24"/>
                <w:szCs w:val="24"/>
              </w:rPr>
              <w:tab/>
            </w:r>
            <w:r w:rsidRPr="008B6ED3">
              <w:rPr>
                <w:rFonts w:asciiTheme="majorBidi" w:eastAsia="Calibri" w:hAnsiTheme="majorBidi" w:cstheme="majorBidi"/>
                <w:spacing w:val="1"/>
                <w:position w:val="1"/>
                <w:sz w:val="24"/>
                <w:szCs w:val="24"/>
              </w:rPr>
              <w:t>Menentukan rumus jumlah n suku pertama suatu deret aritmetika</w:t>
            </w:r>
          </w:p>
        </w:tc>
        <w:tc>
          <w:tcPr>
            <w:tcW w:w="871" w:type="dxa"/>
          </w:tcPr>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p>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B33B65" w:rsidRPr="00FE1E71" w:rsidTr="004012AB">
        <w:trPr>
          <w:trHeight w:val="240"/>
        </w:trPr>
        <w:tc>
          <w:tcPr>
            <w:tcW w:w="1538" w:type="dxa"/>
            <w:vMerge/>
          </w:tcPr>
          <w:p w:rsidR="00B33B65" w:rsidRPr="00FE1E71" w:rsidRDefault="00B33B65" w:rsidP="00FE1E71">
            <w:pPr>
              <w:spacing w:before="60" w:after="60"/>
              <w:rPr>
                <w:rFonts w:asciiTheme="majorBidi" w:hAnsiTheme="majorBidi" w:cstheme="majorBidi"/>
                <w:sz w:val="24"/>
                <w:szCs w:val="24"/>
              </w:rPr>
            </w:pPr>
          </w:p>
        </w:tc>
        <w:tc>
          <w:tcPr>
            <w:tcW w:w="6264" w:type="dxa"/>
          </w:tcPr>
          <w:p w:rsidR="00B33B65" w:rsidRPr="008B6ED3" w:rsidRDefault="00B33B65"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 xml:space="preserve">B.15 </w:t>
            </w:r>
            <w:r w:rsidR="008B6ED3" w:rsidRPr="008B6ED3">
              <w:rPr>
                <w:rFonts w:asciiTheme="majorBidi" w:eastAsia="Calibri" w:hAnsiTheme="majorBidi" w:cstheme="majorBidi"/>
                <w:spacing w:val="1"/>
                <w:position w:val="1"/>
                <w:sz w:val="24"/>
                <w:szCs w:val="24"/>
              </w:rPr>
              <w:tab/>
            </w:r>
            <w:r w:rsidRPr="008B6ED3">
              <w:rPr>
                <w:rFonts w:asciiTheme="majorBidi" w:eastAsia="Calibri" w:hAnsiTheme="majorBidi" w:cstheme="majorBidi"/>
                <w:spacing w:val="1"/>
                <w:position w:val="1"/>
                <w:sz w:val="24"/>
                <w:szCs w:val="24"/>
              </w:rPr>
              <w:t>Menyelesaikan masalah kontekstual yang terkait dengan deret aritmetika.</w:t>
            </w:r>
          </w:p>
        </w:tc>
        <w:tc>
          <w:tcPr>
            <w:tcW w:w="871" w:type="dxa"/>
          </w:tcPr>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p>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B33B65" w:rsidRPr="00FE1E71" w:rsidTr="004012AB">
        <w:trPr>
          <w:trHeight w:val="240"/>
        </w:trPr>
        <w:tc>
          <w:tcPr>
            <w:tcW w:w="1538" w:type="dxa"/>
            <w:vMerge/>
          </w:tcPr>
          <w:p w:rsidR="00B33B65" w:rsidRPr="00FE1E71" w:rsidRDefault="00B33B65" w:rsidP="00FE1E71">
            <w:pPr>
              <w:spacing w:before="60" w:after="60"/>
              <w:rPr>
                <w:rFonts w:asciiTheme="majorBidi" w:hAnsiTheme="majorBidi" w:cstheme="majorBidi"/>
                <w:sz w:val="24"/>
                <w:szCs w:val="24"/>
              </w:rPr>
            </w:pPr>
          </w:p>
        </w:tc>
        <w:tc>
          <w:tcPr>
            <w:tcW w:w="6264" w:type="dxa"/>
          </w:tcPr>
          <w:p w:rsidR="00B33B65" w:rsidRPr="008B6ED3" w:rsidRDefault="00B33B65"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B.16</w:t>
            </w:r>
            <w:r w:rsidR="008B6ED3" w:rsidRPr="008B6ED3">
              <w:rPr>
                <w:rFonts w:asciiTheme="majorBidi" w:eastAsia="Calibri" w:hAnsiTheme="majorBidi" w:cstheme="majorBidi"/>
                <w:spacing w:val="1"/>
                <w:position w:val="1"/>
                <w:sz w:val="24"/>
                <w:szCs w:val="24"/>
              </w:rPr>
              <w:tab/>
            </w:r>
            <w:r w:rsidRPr="008B6ED3">
              <w:rPr>
                <w:rFonts w:asciiTheme="majorBidi" w:eastAsia="Calibri" w:hAnsiTheme="majorBidi" w:cstheme="majorBidi"/>
                <w:spacing w:val="1"/>
                <w:position w:val="1"/>
                <w:sz w:val="24"/>
                <w:szCs w:val="24"/>
              </w:rPr>
              <w:t>Menjelaskan pengertian barisan geometri</w:t>
            </w:r>
          </w:p>
        </w:tc>
        <w:tc>
          <w:tcPr>
            <w:tcW w:w="871" w:type="dxa"/>
          </w:tcPr>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B33B65" w:rsidRPr="00FE1E71" w:rsidTr="004012AB">
        <w:trPr>
          <w:trHeight w:val="240"/>
        </w:trPr>
        <w:tc>
          <w:tcPr>
            <w:tcW w:w="1538" w:type="dxa"/>
            <w:vMerge/>
          </w:tcPr>
          <w:p w:rsidR="00B33B65" w:rsidRPr="00FE1E71" w:rsidRDefault="00B33B65" w:rsidP="00FE1E71">
            <w:pPr>
              <w:spacing w:before="60" w:after="60"/>
              <w:rPr>
                <w:rFonts w:asciiTheme="majorBidi" w:hAnsiTheme="majorBidi" w:cstheme="majorBidi"/>
                <w:sz w:val="24"/>
                <w:szCs w:val="24"/>
              </w:rPr>
            </w:pPr>
          </w:p>
        </w:tc>
        <w:tc>
          <w:tcPr>
            <w:tcW w:w="6264" w:type="dxa"/>
          </w:tcPr>
          <w:p w:rsidR="00B33B65" w:rsidRPr="008B6ED3" w:rsidRDefault="00B33B65"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B.17</w:t>
            </w:r>
            <w:r w:rsidR="008B6ED3" w:rsidRPr="008B6ED3">
              <w:rPr>
                <w:rFonts w:asciiTheme="majorBidi" w:eastAsia="Calibri" w:hAnsiTheme="majorBidi" w:cstheme="majorBidi"/>
                <w:spacing w:val="1"/>
                <w:position w:val="1"/>
                <w:sz w:val="24"/>
                <w:szCs w:val="24"/>
              </w:rPr>
              <w:tab/>
            </w:r>
            <w:r w:rsidRPr="008B6ED3">
              <w:rPr>
                <w:rFonts w:asciiTheme="majorBidi" w:eastAsia="Calibri" w:hAnsiTheme="majorBidi" w:cstheme="majorBidi"/>
                <w:spacing w:val="1"/>
                <w:position w:val="1"/>
                <w:sz w:val="24"/>
                <w:szCs w:val="24"/>
              </w:rPr>
              <w:t>Menentukan rumus suku ke-n suatu barisan geometri</w:t>
            </w:r>
          </w:p>
        </w:tc>
        <w:tc>
          <w:tcPr>
            <w:tcW w:w="871" w:type="dxa"/>
          </w:tcPr>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p>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B33B65" w:rsidRPr="00FE1E71" w:rsidTr="004012AB">
        <w:trPr>
          <w:trHeight w:val="240"/>
        </w:trPr>
        <w:tc>
          <w:tcPr>
            <w:tcW w:w="1538" w:type="dxa"/>
            <w:vMerge/>
          </w:tcPr>
          <w:p w:rsidR="00B33B65" w:rsidRPr="00FE1E71" w:rsidRDefault="00B33B65" w:rsidP="00FE1E71">
            <w:pPr>
              <w:spacing w:before="60" w:after="60"/>
              <w:rPr>
                <w:rFonts w:asciiTheme="majorBidi" w:hAnsiTheme="majorBidi" w:cstheme="majorBidi"/>
                <w:sz w:val="24"/>
                <w:szCs w:val="24"/>
              </w:rPr>
            </w:pPr>
          </w:p>
        </w:tc>
        <w:tc>
          <w:tcPr>
            <w:tcW w:w="6264" w:type="dxa"/>
          </w:tcPr>
          <w:p w:rsidR="00B33B65" w:rsidRPr="008B6ED3" w:rsidRDefault="00B33B65"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B.18</w:t>
            </w:r>
            <w:r w:rsidR="008B6ED3" w:rsidRPr="008B6ED3">
              <w:rPr>
                <w:rFonts w:asciiTheme="majorBidi" w:eastAsia="Calibri" w:hAnsiTheme="majorBidi" w:cstheme="majorBidi"/>
                <w:spacing w:val="1"/>
                <w:position w:val="1"/>
                <w:sz w:val="24"/>
                <w:szCs w:val="24"/>
              </w:rPr>
              <w:tab/>
            </w:r>
            <w:r w:rsidRPr="008B6ED3">
              <w:rPr>
                <w:rFonts w:asciiTheme="majorBidi" w:eastAsia="Calibri" w:hAnsiTheme="majorBidi" w:cstheme="majorBidi"/>
                <w:spacing w:val="1"/>
                <w:position w:val="1"/>
                <w:sz w:val="24"/>
                <w:szCs w:val="24"/>
              </w:rPr>
              <w:t>Menyelesaikan masalah kontekstual yang terkait dengan barisan geometri</w:t>
            </w:r>
          </w:p>
        </w:tc>
        <w:tc>
          <w:tcPr>
            <w:tcW w:w="871" w:type="dxa"/>
          </w:tcPr>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p>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B33B65" w:rsidRPr="00FE1E71" w:rsidTr="004012AB">
        <w:trPr>
          <w:trHeight w:val="240"/>
        </w:trPr>
        <w:tc>
          <w:tcPr>
            <w:tcW w:w="1538" w:type="dxa"/>
            <w:vMerge/>
          </w:tcPr>
          <w:p w:rsidR="00B33B65" w:rsidRPr="00FE1E71" w:rsidRDefault="00B33B65" w:rsidP="00FE1E71">
            <w:pPr>
              <w:spacing w:before="60" w:after="60"/>
              <w:rPr>
                <w:rFonts w:asciiTheme="majorBidi" w:hAnsiTheme="majorBidi" w:cstheme="majorBidi"/>
                <w:sz w:val="24"/>
                <w:szCs w:val="24"/>
              </w:rPr>
            </w:pPr>
          </w:p>
        </w:tc>
        <w:tc>
          <w:tcPr>
            <w:tcW w:w="6264" w:type="dxa"/>
          </w:tcPr>
          <w:p w:rsidR="00B33B65" w:rsidRPr="008B6ED3" w:rsidRDefault="00B33B65" w:rsidP="008B6ED3">
            <w:pPr>
              <w:tabs>
                <w:tab w:val="left" w:pos="660"/>
              </w:tabs>
              <w:spacing w:before="60" w:after="60"/>
              <w:ind w:left="652" w:right="85" w:hanging="567"/>
              <w:rPr>
                <w:rFonts w:asciiTheme="majorBidi" w:eastAsia="Calibri" w:hAnsiTheme="majorBidi" w:cstheme="majorBidi"/>
                <w:position w:val="1"/>
                <w:sz w:val="24"/>
                <w:szCs w:val="24"/>
              </w:rPr>
            </w:pPr>
            <w:r w:rsidRPr="008B6ED3">
              <w:rPr>
                <w:rFonts w:asciiTheme="majorBidi" w:eastAsia="Calibri" w:hAnsiTheme="majorBidi" w:cstheme="majorBidi"/>
                <w:position w:val="1"/>
                <w:sz w:val="24"/>
                <w:szCs w:val="24"/>
              </w:rPr>
              <w:t>B</w:t>
            </w:r>
            <w:r w:rsidRPr="00FE1E71">
              <w:rPr>
                <w:rFonts w:asciiTheme="majorBidi" w:eastAsia="Calibri" w:hAnsiTheme="majorBidi" w:cstheme="majorBidi"/>
                <w:position w:val="1"/>
                <w:sz w:val="24"/>
                <w:szCs w:val="24"/>
              </w:rPr>
              <w:t xml:space="preserve">.19 </w:t>
            </w:r>
            <w:r w:rsidR="008B6ED3">
              <w:rPr>
                <w:rFonts w:asciiTheme="majorBidi" w:eastAsia="Calibri" w:hAnsiTheme="majorBidi" w:cstheme="majorBidi"/>
                <w:position w:val="1"/>
                <w:sz w:val="24"/>
                <w:szCs w:val="24"/>
              </w:rPr>
              <w:tab/>
            </w:r>
            <w:r w:rsidRPr="008B6ED3">
              <w:rPr>
                <w:rFonts w:asciiTheme="majorBidi" w:eastAsia="Calibri" w:hAnsiTheme="majorBidi" w:cstheme="majorBidi"/>
                <w:spacing w:val="1"/>
                <w:position w:val="1"/>
                <w:sz w:val="24"/>
                <w:szCs w:val="24"/>
              </w:rPr>
              <w:t>Menjelaskan</w:t>
            </w:r>
            <w:r w:rsidRPr="008B6ED3">
              <w:rPr>
                <w:rFonts w:asciiTheme="majorBidi" w:eastAsia="Calibri" w:hAnsiTheme="majorBidi" w:cstheme="majorBidi"/>
                <w:position w:val="1"/>
                <w:sz w:val="24"/>
                <w:szCs w:val="24"/>
              </w:rPr>
              <w:t xml:space="preserve"> p</w:t>
            </w:r>
            <w:r w:rsidRPr="00FE1E71">
              <w:rPr>
                <w:rFonts w:asciiTheme="majorBidi" w:eastAsia="Calibri" w:hAnsiTheme="majorBidi" w:cstheme="majorBidi"/>
                <w:position w:val="1"/>
                <w:sz w:val="24"/>
                <w:szCs w:val="24"/>
              </w:rPr>
              <w:t>e</w:t>
            </w:r>
            <w:r w:rsidRPr="008B6ED3">
              <w:rPr>
                <w:rFonts w:asciiTheme="majorBidi" w:eastAsia="Calibri" w:hAnsiTheme="majorBidi" w:cstheme="majorBidi"/>
                <w:position w:val="1"/>
                <w:sz w:val="24"/>
                <w:szCs w:val="24"/>
              </w:rPr>
              <w:t>n</w:t>
            </w:r>
            <w:r w:rsidRPr="00FE1E71">
              <w:rPr>
                <w:rFonts w:asciiTheme="majorBidi" w:eastAsia="Calibri" w:hAnsiTheme="majorBidi" w:cstheme="majorBidi"/>
                <w:position w:val="1"/>
                <w:sz w:val="24"/>
                <w:szCs w:val="24"/>
              </w:rPr>
              <w:t>ge</w:t>
            </w:r>
            <w:r w:rsidRPr="008B6ED3">
              <w:rPr>
                <w:rFonts w:asciiTheme="majorBidi" w:eastAsia="Calibri" w:hAnsiTheme="majorBidi" w:cstheme="majorBidi"/>
                <w:position w:val="1"/>
                <w:sz w:val="24"/>
                <w:szCs w:val="24"/>
              </w:rPr>
              <w:t>rt</w:t>
            </w:r>
            <w:r w:rsidRPr="00FE1E71">
              <w:rPr>
                <w:rFonts w:asciiTheme="majorBidi" w:eastAsia="Calibri" w:hAnsiTheme="majorBidi" w:cstheme="majorBidi"/>
                <w:position w:val="1"/>
                <w:sz w:val="24"/>
                <w:szCs w:val="24"/>
              </w:rPr>
              <w:t>i</w:t>
            </w:r>
            <w:r w:rsidRPr="008B6ED3">
              <w:rPr>
                <w:rFonts w:asciiTheme="majorBidi" w:eastAsia="Calibri" w:hAnsiTheme="majorBidi" w:cstheme="majorBidi"/>
                <w:position w:val="1"/>
                <w:sz w:val="24"/>
                <w:szCs w:val="24"/>
              </w:rPr>
              <w:t>a</w:t>
            </w:r>
            <w:r w:rsidRPr="00FE1E71">
              <w:rPr>
                <w:rFonts w:asciiTheme="majorBidi" w:eastAsia="Calibri" w:hAnsiTheme="majorBidi" w:cstheme="majorBidi"/>
                <w:position w:val="1"/>
                <w:sz w:val="24"/>
                <w:szCs w:val="24"/>
              </w:rPr>
              <w:t>n</w:t>
            </w:r>
            <w:r w:rsidRPr="008B6ED3">
              <w:rPr>
                <w:rFonts w:asciiTheme="majorBidi" w:eastAsia="Calibri" w:hAnsiTheme="majorBidi" w:cstheme="majorBidi"/>
                <w:position w:val="1"/>
                <w:sz w:val="24"/>
                <w:szCs w:val="24"/>
              </w:rPr>
              <w:t xml:space="preserve"> d</w:t>
            </w:r>
            <w:r w:rsidRPr="00FE1E71">
              <w:rPr>
                <w:rFonts w:asciiTheme="majorBidi" w:eastAsia="Calibri" w:hAnsiTheme="majorBidi" w:cstheme="majorBidi"/>
                <w:position w:val="1"/>
                <w:sz w:val="24"/>
                <w:szCs w:val="24"/>
              </w:rPr>
              <w:t>e</w:t>
            </w:r>
            <w:r w:rsidRPr="008B6ED3">
              <w:rPr>
                <w:rFonts w:asciiTheme="majorBidi" w:eastAsia="Calibri" w:hAnsiTheme="majorBidi" w:cstheme="majorBidi"/>
                <w:position w:val="1"/>
                <w:sz w:val="24"/>
                <w:szCs w:val="24"/>
              </w:rPr>
              <w:t>re</w:t>
            </w:r>
            <w:r w:rsidRPr="00FE1E71">
              <w:rPr>
                <w:rFonts w:asciiTheme="majorBidi" w:eastAsia="Calibri" w:hAnsiTheme="majorBidi" w:cstheme="majorBidi"/>
                <w:position w:val="1"/>
                <w:sz w:val="24"/>
                <w:szCs w:val="24"/>
              </w:rPr>
              <w:t>t</w:t>
            </w:r>
            <w:r w:rsidRPr="008B6ED3">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ge</w:t>
            </w:r>
            <w:r w:rsidRPr="008B6ED3">
              <w:rPr>
                <w:rFonts w:asciiTheme="majorBidi" w:eastAsia="Calibri" w:hAnsiTheme="majorBidi" w:cstheme="majorBidi"/>
                <w:position w:val="1"/>
                <w:sz w:val="24"/>
                <w:szCs w:val="24"/>
              </w:rPr>
              <w:t>o</w:t>
            </w:r>
            <w:r w:rsidRPr="00FE1E71">
              <w:rPr>
                <w:rFonts w:asciiTheme="majorBidi" w:eastAsia="Calibri" w:hAnsiTheme="majorBidi" w:cstheme="majorBidi"/>
                <w:position w:val="1"/>
                <w:sz w:val="24"/>
                <w:szCs w:val="24"/>
              </w:rPr>
              <w:t>me</w:t>
            </w:r>
            <w:r w:rsidRPr="008B6ED3">
              <w:rPr>
                <w:rFonts w:asciiTheme="majorBidi" w:eastAsia="Calibri" w:hAnsiTheme="majorBidi" w:cstheme="majorBidi"/>
                <w:position w:val="1"/>
                <w:sz w:val="24"/>
                <w:szCs w:val="24"/>
              </w:rPr>
              <w:t>t</w:t>
            </w:r>
            <w:r w:rsidRPr="00FE1E71">
              <w:rPr>
                <w:rFonts w:asciiTheme="majorBidi" w:eastAsia="Calibri" w:hAnsiTheme="majorBidi" w:cstheme="majorBidi"/>
                <w:position w:val="1"/>
                <w:sz w:val="24"/>
                <w:szCs w:val="24"/>
              </w:rPr>
              <w:t>ri</w:t>
            </w:r>
          </w:p>
        </w:tc>
        <w:tc>
          <w:tcPr>
            <w:tcW w:w="871" w:type="dxa"/>
          </w:tcPr>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B33B65" w:rsidRPr="00FE1E71" w:rsidTr="004012AB">
        <w:trPr>
          <w:trHeight w:val="240"/>
        </w:trPr>
        <w:tc>
          <w:tcPr>
            <w:tcW w:w="1538" w:type="dxa"/>
            <w:vMerge/>
          </w:tcPr>
          <w:p w:rsidR="00B33B65" w:rsidRPr="00FE1E71" w:rsidRDefault="00B33B65" w:rsidP="00FE1E71">
            <w:pPr>
              <w:spacing w:before="60" w:after="60"/>
              <w:rPr>
                <w:rFonts w:asciiTheme="majorBidi" w:hAnsiTheme="majorBidi" w:cstheme="majorBidi"/>
                <w:sz w:val="24"/>
                <w:szCs w:val="24"/>
              </w:rPr>
            </w:pPr>
          </w:p>
        </w:tc>
        <w:tc>
          <w:tcPr>
            <w:tcW w:w="6264" w:type="dxa"/>
          </w:tcPr>
          <w:p w:rsidR="00B33B65" w:rsidRPr="008B6ED3" w:rsidRDefault="00B33B65" w:rsidP="008B6ED3">
            <w:pPr>
              <w:tabs>
                <w:tab w:val="left" w:pos="660"/>
              </w:tabs>
              <w:spacing w:before="60" w:after="60"/>
              <w:ind w:left="652" w:right="85" w:hanging="567"/>
              <w:rPr>
                <w:rFonts w:asciiTheme="majorBidi" w:eastAsia="Calibri" w:hAnsiTheme="majorBidi" w:cstheme="majorBidi"/>
                <w:position w:val="1"/>
                <w:sz w:val="24"/>
                <w:szCs w:val="24"/>
              </w:rPr>
            </w:pPr>
            <w:r w:rsidRPr="008B6ED3">
              <w:rPr>
                <w:rFonts w:asciiTheme="majorBidi" w:eastAsia="Calibri" w:hAnsiTheme="majorBidi" w:cstheme="majorBidi"/>
                <w:position w:val="1"/>
                <w:sz w:val="24"/>
                <w:szCs w:val="24"/>
              </w:rPr>
              <w:t>B.20</w:t>
            </w:r>
            <w:r w:rsidR="008B6ED3">
              <w:rPr>
                <w:rFonts w:asciiTheme="majorBidi" w:eastAsia="Calibri" w:hAnsiTheme="majorBidi" w:cstheme="majorBidi"/>
                <w:position w:val="1"/>
                <w:sz w:val="24"/>
                <w:szCs w:val="24"/>
              </w:rPr>
              <w:tab/>
            </w:r>
            <w:r w:rsidRPr="008B6ED3">
              <w:rPr>
                <w:rFonts w:asciiTheme="majorBidi" w:eastAsia="Calibri" w:hAnsiTheme="majorBidi" w:cstheme="majorBidi"/>
                <w:position w:val="1"/>
                <w:sz w:val="24"/>
                <w:szCs w:val="24"/>
              </w:rPr>
              <w:t xml:space="preserve">Menentukan rumus jumlah n suku pertama suatu deret </w:t>
            </w:r>
            <w:r w:rsidRPr="008B6ED3">
              <w:rPr>
                <w:rFonts w:asciiTheme="majorBidi" w:eastAsia="Calibri" w:hAnsiTheme="majorBidi" w:cstheme="majorBidi"/>
                <w:spacing w:val="1"/>
                <w:position w:val="1"/>
                <w:sz w:val="24"/>
                <w:szCs w:val="24"/>
              </w:rPr>
              <w:t>geometri</w:t>
            </w:r>
          </w:p>
        </w:tc>
        <w:tc>
          <w:tcPr>
            <w:tcW w:w="871" w:type="dxa"/>
          </w:tcPr>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p>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B33B65" w:rsidRPr="00FE1E71" w:rsidTr="004012AB">
        <w:trPr>
          <w:trHeight w:val="240"/>
        </w:trPr>
        <w:tc>
          <w:tcPr>
            <w:tcW w:w="1538" w:type="dxa"/>
            <w:vMerge/>
          </w:tcPr>
          <w:p w:rsidR="00B33B65" w:rsidRPr="00FE1E71" w:rsidRDefault="00B33B65" w:rsidP="00FE1E71">
            <w:pPr>
              <w:spacing w:before="60" w:after="60"/>
              <w:rPr>
                <w:rFonts w:asciiTheme="majorBidi" w:hAnsiTheme="majorBidi" w:cstheme="majorBidi"/>
                <w:sz w:val="24"/>
                <w:szCs w:val="24"/>
              </w:rPr>
            </w:pPr>
          </w:p>
        </w:tc>
        <w:tc>
          <w:tcPr>
            <w:tcW w:w="6264" w:type="dxa"/>
          </w:tcPr>
          <w:p w:rsidR="00B33B65" w:rsidRPr="008B6ED3" w:rsidRDefault="00B33B65" w:rsidP="008B6ED3">
            <w:pPr>
              <w:tabs>
                <w:tab w:val="left" w:pos="660"/>
              </w:tabs>
              <w:spacing w:before="60" w:after="60"/>
              <w:ind w:left="652" w:right="85" w:hanging="567"/>
              <w:rPr>
                <w:rFonts w:asciiTheme="majorBidi" w:eastAsia="Calibri" w:hAnsiTheme="majorBidi" w:cstheme="majorBidi"/>
                <w:position w:val="1"/>
                <w:sz w:val="24"/>
                <w:szCs w:val="24"/>
              </w:rPr>
            </w:pPr>
            <w:r w:rsidRPr="008B6ED3">
              <w:rPr>
                <w:rFonts w:asciiTheme="majorBidi" w:eastAsia="Calibri" w:hAnsiTheme="majorBidi" w:cstheme="majorBidi"/>
                <w:position w:val="1"/>
                <w:sz w:val="24"/>
                <w:szCs w:val="24"/>
              </w:rPr>
              <w:t>B</w:t>
            </w:r>
            <w:r w:rsidRPr="00FE1E71">
              <w:rPr>
                <w:rFonts w:asciiTheme="majorBidi" w:eastAsia="Calibri" w:hAnsiTheme="majorBidi" w:cstheme="majorBidi"/>
                <w:position w:val="1"/>
                <w:sz w:val="24"/>
                <w:szCs w:val="24"/>
              </w:rPr>
              <w:t>.21</w:t>
            </w:r>
            <w:r w:rsidR="008B6ED3">
              <w:rPr>
                <w:rFonts w:asciiTheme="majorBidi" w:eastAsia="Calibri" w:hAnsiTheme="majorBidi" w:cstheme="majorBidi"/>
                <w:position w:val="1"/>
                <w:sz w:val="24"/>
                <w:szCs w:val="24"/>
              </w:rPr>
              <w:tab/>
            </w:r>
            <w:r w:rsidRPr="008B6ED3">
              <w:rPr>
                <w:rFonts w:asciiTheme="majorBidi" w:eastAsia="Calibri" w:hAnsiTheme="majorBidi" w:cstheme="majorBidi"/>
                <w:position w:val="1"/>
                <w:sz w:val="24"/>
                <w:szCs w:val="24"/>
              </w:rPr>
              <w:t>M</w:t>
            </w:r>
            <w:r w:rsidRPr="00FE1E71">
              <w:rPr>
                <w:rFonts w:asciiTheme="majorBidi" w:eastAsia="Calibri" w:hAnsiTheme="majorBidi" w:cstheme="majorBidi"/>
                <w:position w:val="1"/>
                <w:sz w:val="24"/>
                <w:szCs w:val="24"/>
              </w:rPr>
              <w:t>e</w:t>
            </w:r>
            <w:r w:rsidRPr="008B6ED3">
              <w:rPr>
                <w:rFonts w:asciiTheme="majorBidi" w:eastAsia="Calibri" w:hAnsiTheme="majorBidi" w:cstheme="majorBidi"/>
                <w:position w:val="1"/>
                <w:sz w:val="24"/>
                <w:szCs w:val="24"/>
              </w:rPr>
              <w:t>n</w:t>
            </w:r>
            <w:r w:rsidRPr="00FE1E71">
              <w:rPr>
                <w:rFonts w:asciiTheme="majorBidi" w:eastAsia="Calibri" w:hAnsiTheme="majorBidi" w:cstheme="majorBidi"/>
                <w:position w:val="1"/>
                <w:sz w:val="24"/>
                <w:szCs w:val="24"/>
              </w:rPr>
              <w:t>yelesaik</w:t>
            </w:r>
            <w:r w:rsidRPr="008B6ED3">
              <w:rPr>
                <w:rFonts w:asciiTheme="majorBidi" w:eastAsia="Calibri" w:hAnsiTheme="majorBidi" w:cstheme="majorBidi"/>
                <w:position w:val="1"/>
                <w:sz w:val="24"/>
                <w:szCs w:val="24"/>
              </w:rPr>
              <w:t>a</w:t>
            </w:r>
            <w:r w:rsidRPr="00FE1E71">
              <w:rPr>
                <w:rFonts w:asciiTheme="majorBidi" w:eastAsia="Calibri" w:hAnsiTheme="majorBidi" w:cstheme="majorBidi"/>
                <w:position w:val="1"/>
                <w:sz w:val="24"/>
                <w:szCs w:val="24"/>
              </w:rPr>
              <w:t>n</w:t>
            </w:r>
            <w:r w:rsidRPr="008B6ED3">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masal</w:t>
            </w:r>
            <w:r w:rsidRPr="008B6ED3">
              <w:rPr>
                <w:rFonts w:asciiTheme="majorBidi" w:eastAsia="Calibri" w:hAnsiTheme="majorBidi" w:cstheme="majorBidi"/>
                <w:position w:val="1"/>
                <w:sz w:val="24"/>
                <w:szCs w:val="24"/>
              </w:rPr>
              <w:t>a</w:t>
            </w:r>
            <w:r w:rsidRPr="00FE1E71">
              <w:rPr>
                <w:rFonts w:asciiTheme="majorBidi" w:eastAsia="Calibri" w:hAnsiTheme="majorBidi" w:cstheme="majorBidi"/>
                <w:position w:val="1"/>
                <w:sz w:val="24"/>
                <w:szCs w:val="24"/>
              </w:rPr>
              <w:t>h</w:t>
            </w:r>
            <w:r w:rsidRPr="008B6ED3">
              <w:rPr>
                <w:rFonts w:asciiTheme="majorBidi" w:eastAsia="Calibri" w:hAnsiTheme="majorBidi" w:cstheme="majorBidi"/>
                <w:position w:val="1"/>
                <w:sz w:val="24"/>
                <w:szCs w:val="24"/>
              </w:rPr>
              <w:t xml:space="preserve"> k</w:t>
            </w:r>
            <w:r w:rsidRPr="00FE1E71">
              <w:rPr>
                <w:rFonts w:asciiTheme="majorBidi" w:eastAsia="Calibri" w:hAnsiTheme="majorBidi" w:cstheme="majorBidi"/>
                <w:position w:val="1"/>
                <w:sz w:val="24"/>
                <w:szCs w:val="24"/>
              </w:rPr>
              <w:t>o</w:t>
            </w:r>
            <w:r w:rsidRPr="008B6ED3">
              <w:rPr>
                <w:rFonts w:asciiTheme="majorBidi" w:eastAsia="Calibri" w:hAnsiTheme="majorBidi" w:cstheme="majorBidi"/>
                <w:position w:val="1"/>
                <w:sz w:val="24"/>
                <w:szCs w:val="24"/>
              </w:rPr>
              <w:t>nt</w:t>
            </w:r>
            <w:r w:rsidRPr="00FE1E71">
              <w:rPr>
                <w:rFonts w:asciiTheme="majorBidi" w:eastAsia="Calibri" w:hAnsiTheme="majorBidi" w:cstheme="majorBidi"/>
                <w:position w:val="1"/>
                <w:sz w:val="24"/>
                <w:szCs w:val="24"/>
              </w:rPr>
              <w:t>ek</w:t>
            </w:r>
            <w:r w:rsidRPr="008B6ED3">
              <w:rPr>
                <w:rFonts w:asciiTheme="majorBidi" w:eastAsia="Calibri" w:hAnsiTheme="majorBidi" w:cstheme="majorBidi"/>
                <w:position w:val="1"/>
                <w:sz w:val="24"/>
                <w:szCs w:val="24"/>
              </w:rPr>
              <w:t>stua</w:t>
            </w:r>
            <w:r w:rsidRPr="00FE1E71">
              <w:rPr>
                <w:rFonts w:asciiTheme="majorBidi" w:eastAsia="Calibri" w:hAnsiTheme="majorBidi" w:cstheme="majorBidi"/>
                <w:position w:val="1"/>
                <w:sz w:val="24"/>
                <w:szCs w:val="24"/>
              </w:rPr>
              <w:t>l</w:t>
            </w:r>
            <w:r w:rsidRPr="008B6ED3">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yang</w:t>
            </w:r>
            <w:r w:rsidRPr="008B6ED3">
              <w:rPr>
                <w:rFonts w:asciiTheme="majorBidi" w:eastAsia="Calibri" w:hAnsiTheme="majorBidi" w:cstheme="majorBidi"/>
                <w:position w:val="1"/>
                <w:sz w:val="24"/>
                <w:szCs w:val="24"/>
              </w:rPr>
              <w:t xml:space="preserve"> t</w:t>
            </w:r>
            <w:r w:rsidRPr="00FE1E71">
              <w:rPr>
                <w:rFonts w:asciiTheme="majorBidi" w:eastAsia="Calibri" w:hAnsiTheme="majorBidi" w:cstheme="majorBidi"/>
                <w:position w:val="1"/>
                <w:sz w:val="24"/>
                <w:szCs w:val="24"/>
              </w:rPr>
              <w:t>e</w:t>
            </w:r>
            <w:r w:rsidRPr="008B6ED3">
              <w:rPr>
                <w:rFonts w:asciiTheme="majorBidi" w:eastAsia="Calibri" w:hAnsiTheme="majorBidi" w:cstheme="majorBidi"/>
                <w:position w:val="1"/>
                <w:sz w:val="24"/>
                <w:szCs w:val="24"/>
              </w:rPr>
              <w:t>rk</w:t>
            </w:r>
            <w:r w:rsidRPr="00FE1E71">
              <w:rPr>
                <w:rFonts w:asciiTheme="majorBidi" w:eastAsia="Calibri" w:hAnsiTheme="majorBidi" w:cstheme="majorBidi"/>
                <w:position w:val="1"/>
                <w:sz w:val="24"/>
                <w:szCs w:val="24"/>
              </w:rPr>
              <w:t>a</w:t>
            </w:r>
            <w:r w:rsidRPr="008B6ED3">
              <w:rPr>
                <w:rFonts w:asciiTheme="majorBidi" w:eastAsia="Calibri" w:hAnsiTheme="majorBidi" w:cstheme="majorBidi"/>
                <w:position w:val="1"/>
                <w:sz w:val="24"/>
                <w:szCs w:val="24"/>
              </w:rPr>
              <w:t>i</w:t>
            </w:r>
            <w:r w:rsidRPr="00FE1E71">
              <w:rPr>
                <w:rFonts w:asciiTheme="majorBidi" w:eastAsia="Calibri" w:hAnsiTheme="majorBidi" w:cstheme="majorBidi"/>
                <w:position w:val="1"/>
                <w:sz w:val="24"/>
                <w:szCs w:val="24"/>
              </w:rPr>
              <w:t>t</w:t>
            </w:r>
            <w:r>
              <w:rPr>
                <w:rFonts w:asciiTheme="majorBidi" w:eastAsia="Calibri" w:hAnsiTheme="majorBidi" w:cstheme="majorBidi"/>
                <w:position w:val="1"/>
                <w:sz w:val="24"/>
                <w:szCs w:val="24"/>
              </w:rPr>
              <w:t xml:space="preserve"> </w:t>
            </w:r>
            <w:r w:rsidRPr="008B6ED3">
              <w:rPr>
                <w:rFonts w:asciiTheme="majorBidi" w:eastAsia="Calibri" w:hAnsiTheme="majorBidi" w:cstheme="majorBidi"/>
                <w:spacing w:val="1"/>
                <w:position w:val="1"/>
                <w:sz w:val="24"/>
                <w:szCs w:val="24"/>
              </w:rPr>
              <w:t>dengan</w:t>
            </w:r>
            <w:r w:rsidRPr="008B6ED3">
              <w:rPr>
                <w:rFonts w:asciiTheme="majorBidi" w:eastAsia="Calibri" w:hAnsiTheme="majorBidi" w:cstheme="majorBidi"/>
                <w:position w:val="1"/>
                <w:sz w:val="24"/>
                <w:szCs w:val="24"/>
              </w:rPr>
              <w:t xml:space="preserve"> d</w:t>
            </w:r>
            <w:r w:rsidRPr="00FE1E71">
              <w:rPr>
                <w:rFonts w:asciiTheme="majorBidi" w:eastAsia="Calibri" w:hAnsiTheme="majorBidi" w:cstheme="majorBidi"/>
                <w:position w:val="1"/>
                <w:sz w:val="24"/>
                <w:szCs w:val="24"/>
              </w:rPr>
              <w:t>e</w:t>
            </w:r>
            <w:r w:rsidRPr="008B6ED3">
              <w:rPr>
                <w:rFonts w:asciiTheme="majorBidi" w:eastAsia="Calibri" w:hAnsiTheme="majorBidi" w:cstheme="majorBidi"/>
                <w:position w:val="1"/>
                <w:sz w:val="24"/>
                <w:szCs w:val="24"/>
              </w:rPr>
              <w:t>re</w:t>
            </w:r>
            <w:r w:rsidRPr="00FE1E71">
              <w:rPr>
                <w:rFonts w:asciiTheme="majorBidi" w:eastAsia="Calibri" w:hAnsiTheme="majorBidi" w:cstheme="majorBidi"/>
                <w:position w:val="1"/>
                <w:sz w:val="24"/>
                <w:szCs w:val="24"/>
              </w:rPr>
              <w:t>t</w:t>
            </w:r>
            <w:r w:rsidRPr="008B6ED3">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ge</w:t>
            </w:r>
            <w:r w:rsidRPr="008B6ED3">
              <w:rPr>
                <w:rFonts w:asciiTheme="majorBidi" w:eastAsia="Calibri" w:hAnsiTheme="majorBidi" w:cstheme="majorBidi"/>
                <w:position w:val="1"/>
                <w:sz w:val="24"/>
                <w:szCs w:val="24"/>
              </w:rPr>
              <w:t>o</w:t>
            </w:r>
            <w:r w:rsidRPr="00FE1E71">
              <w:rPr>
                <w:rFonts w:asciiTheme="majorBidi" w:eastAsia="Calibri" w:hAnsiTheme="majorBidi" w:cstheme="majorBidi"/>
                <w:position w:val="1"/>
                <w:sz w:val="24"/>
                <w:szCs w:val="24"/>
              </w:rPr>
              <w:t>me</w:t>
            </w:r>
            <w:r w:rsidRPr="008B6ED3">
              <w:rPr>
                <w:rFonts w:asciiTheme="majorBidi" w:eastAsia="Calibri" w:hAnsiTheme="majorBidi" w:cstheme="majorBidi"/>
                <w:position w:val="1"/>
                <w:sz w:val="24"/>
                <w:szCs w:val="24"/>
              </w:rPr>
              <w:t>t</w:t>
            </w:r>
            <w:r w:rsidRPr="00FE1E71">
              <w:rPr>
                <w:rFonts w:asciiTheme="majorBidi" w:eastAsia="Calibri" w:hAnsiTheme="majorBidi" w:cstheme="majorBidi"/>
                <w:position w:val="1"/>
                <w:sz w:val="24"/>
                <w:szCs w:val="24"/>
              </w:rPr>
              <w:t>ri.</w:t>
            </w:r>
          </w:p>
        </w:tc>
        <w:tc>
          <w:tcPr>
            <w:tcW w:w="871" w:type="dxa"/>
          </w:tcPr>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p>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B33B65" w:rsidRPr="00FE1E71" w:rsidTr="004012AB">
        <w:trPr>
          <w:trHeight w:val="240"/>
        </w:trPr>
        <w:tc>
          <w:tcPr>
            <w:tcW w:w="1538" w:type="dxa"/>
            <w:vMerge/>
          </w:tcPr>
          <w:p w:rsidR="00B33B65" w:rsidRPr="00FE1E71" w:rsidRDefault="00B33B65" w:rsidP="00FE1E71">
            <w:pPr>
              <w:spacing w:before="60" w:after="60"/>
              <w:rPr>
                <w:rFonts w:asciiTheme="majorBidi" w:hAnsiTheme="majorBidi" w:cstheme="majorBidi"/>
                <w:sz w:val="24"/>
                <w:szCs w:val="24"/>
              </w:rPr>
            </w:pPr>
          </w:p>
        </w:tc>
        <w:tc>
          <w:tcPr>
            <w:tcW w:w="6264" w:type="dxa"/>
          </w:tcPr>
          <w:p w:rsidR="00B33B65" w:rsidRPr="008B6ED3" w:rsidRDefault="00B33B65" w:rsidP="008B6ED3">
            <w:pPr>
              <w:tabs>
                <w:tab w:val="left" w:pos="660"/>
              </w:tabs>
              <w:spacing w:before="60" w:after="60"/>
              <w:ind w:left="652" w:right="85" w:hanging="567"/>
              <w:rPr>
                <w:rFonts w:asciiTheme="majorBidi" w:eastAsia="Calibri" w:hAnsiTheme="majorBidi" w:cstheme="majorBidi"/>
                <w:position w:val="1"/>
                <w:sz w:val="24"/>
                <w:szCs w:val="24"/>
              </w:rPr>
            </w:pPr>
            <w:r w:rsidRPr="008B6ED3">
              <w:rPr>
                <w:rFonts w:asciiTheme="majorBidi" w:eastAsia="Calibri" w:hAnsiTheme="majorBidi" w:cstheme="majorBidi"/>
                <w:position w:val="1"/>
                <w:sz w:val="24"/>
                <w:szCs w:val="24"/>
              </w:rPr>
              <w:t>B</w:t>
            </w:r>
            <w:r w:rsidRPr="00FE1E71">
              <w:rPr>
                <w:rFonts w:asciiTheme="majorBidi" w:eastAsia="Calibri" w:hAnsiTheme="majorBidi" w:cstheme="majorBidi"/>
                <w:position w:val="1"/>
                <w:sz w:val="24"/>
                <w:szCs w:val="24"/>
              </w:rPr>
              <w:t xml:space="preserve">.22 </w:t>
            </w:r>
            <w:r w:rsidR="008B6ED3">
              <w:rPr>
                <w:rFonts w:asciiTheme="majorBidi" w:eastAsia="Calibri" w:hAnsiTheme="majorBidi" w:cstheme="majorBidi"/>
                <w:position w:val="1"/>
                <w:sz w:val="24"/>
                <w:szCs w:val="24"/>
              </w:rPr>
              <w:tab/>
            </w:r>
            <w:r w:rsidRPr="008B6ED3">
              <w:rPr>
                <w:rFonts w:asciiTheme="majorBidi" w:eastAsia="Calibri" w:hAnsiTheme="majorBidi" w:cstheme="majorBidi"/>
                <w:spacing w:val="1"/>
                <w:position w:val="1"/>
                <w:sz w:val="24"/>
                <w:szCs w:val="24"/>
              </w:rPr>
              <w:t>Menjelaskan</w:t>
            </w:r>
            <w:r w:rsidRPr="008B6ED3">
              <w:rPr>
                <w:rFonts w:asciiTheme="majorBidi" w:eastAsia="Calibri" w:hAnsiTheme="majorBidi" w:cstheme="majorBidi"/>
                <w:position w:val="1"/>
                <w:sz w:val="24"/>
                <w:szCs w:val="24"/>
              </w:rPr>
              <w:t xml:space="preserve"> p</w:t>
            </w:r>
            <w:r w:rsidRPr="00FE1E71">
              <w:rPr>
                <w:rFonts w:asciiTheme="majorBidi" w:eastAsia="Calibri" w:hAnsiTheme="majorBidi" w:cstheme="majorBidi"/>
                <w:position w:val="1"/>
                <w:sz w:val="24"/>
                <w:szCs w:val="24"/>
              </w:rPr>
              <w:t>e</w:t>
            </w:r>
            <w:r w:rsidRPr="008B6ED3">
              <w:rPr>
                <w:rFonts w:asciiTheme="majorBidi" w:eastAsia="Calibri" w:hAnsiTheme="majorBidi" w:cstheme="majorBidi"/>
                <w:position w:val="1"/>
                <w:sz w:val="24"/>
                <w:szCs w:val="24"/>
              </w:rPr>
              <w:t>n</w:t>
            </w:r>
            <w:r w:rsidRPr="00FE1E71">
              <w:rPr>
                <w:rFonts w:asciiTheme="majorBidi" w:eastAsia="Calibri" w:hAnsiTheme="majorBidi" w:cstheme="majorBidi"/>
                <w:position w:val="1"/>
                <w:sz w:val="24"/>
                <w:szCs w:val="24"/>
              </w:rPr>
              <w:t>ge</w:t>
            </w:r>
            <w:r w:rsidRPr="008B6ED3">
              <w:rPr>
                <w:rFonts w:asciiTheme="majorBidi" w:eastAsia="Calibri" w:hAnsiTheme="majorBidi" w:cstheme="majorBidi"/>
                <w:position w:val="1"/>
                <w:sz w:val="24"/>
                <w:szCs w:val="24"/>
              </w:rPr>
              <w:t>rt</w:t>
            </w:r>
            <w:r w:rsidRPr="00FE1E71">
              <w:rPr>
                <w:rFonts w:asciiTheme="majorBidi" w:eastAsia="Calibri" w:hAnsiTheme="majorBidi" w:cstheme="majorBidi"/>
                <w:position w:val="1"/>
                <w:sz w:val="24"/>
                <w:szCs w:val="24"/>
              </w:rPr>
              <w:t>i</w:t>
            </w:r>
            <w:r w:rsidRPr="008B6ED3">
              <w:rPr>
                <w:rFonts w:asciiTheme="majorBidi" w:eastAsia="Calibri" w:hAnsiTheme="majorBidi" w:cstheme="majorBidi"/>
                <w:position w:val="1"/>
                <w:sz w:val="24"/>
                <w:szCs w:val="24"/>
              </w:rPr>
              <w:t>a</w:t>
            </w:r>
            <w:r w:rsidRPr="00FE1E71">
              <w:rPr>
                <w:rFonts w:asciiTheme="majorBidi" w:eastAsia="Calibri" w:hAnsiTheme="majorBidi" w:cstheme="majorBidi"/>
                <w:position w:val="1"/>
                <w:sz w:val="24"/>
                <w:szCs w:val="24"/>
              </w:rPr>
              <w:t>n</w:t>
            </w:r>
            <w:r w:rsidRPr="008B6ED3">
              <w:rPr>
                <w:rFonts w:asciiTheme="majorBidi" w:eastAsia="Calibri" w:hAnsiTheme="majorBidi" w:cstheme="majorBidi"/>
                <w:position w:val="1"/>
                <w:sz w:val="24"/>
                <w:szCs w:val="24"/>
              </w:rPr>
              <w:t xml:space="preserve"> d</w:t>
            </w:r>
            <w:r w:rsidRPr="00FE1E71">
              <w:rPr>
                <w:rFonts w:asciiTheme="majorBidi" w:eastAsia="Calibri" w:hAnsiTheme="majorBidi" w:cstheme="majorBidi"/>
                <w:position w:val="1"/>
                <w:sz w:val="24"/>
                <w:szCs w:val="24"/>
              </w:rPr>
              <w:t>e</w:t>
            </w:r>
            <w:r w:rsidRPr="008B6ED3">
              <w:rPr>
                <w:rFonts w:asciiTheme="majorBidi" w:eastAsia="Calibri" w:hAnsiTheme="majorBidi" w:cstheme="majorBidi"/>
                <w:position w:val="1"/>
                <w:sz w:val="24"/>
                <w:szCs w:val="24"/>
              </w:rPr>
              <w:t>re</w:t>
            </w:r>
            <w:r w:rsidRPr="00FE1E71">
              <w:rPr>
                <w:rFonts w:asciiTheme="majorBidi" w:eastAsia="Calibri" w:hAnsiTheme="majorBidi" w:cstheme="majorBidi"/>
                <w:position w:val="1"/>
                <w:sz w:val="24"/>
                <w:szCs w:val="24"/>
              </w:rPr>
              <w:t>t</w:t>
            </w:r>
            <w:r w:rsidRPr="008B6ED3">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ge</w:t>
            </w:r>
            <w:r w:rsidRPr="008B6ED3">
              <w:rPr>
                <w:rFonts w:asciiTheme="majorBidi" w:eastAsia="Calibri" w:hAnsiTheme="majorBidi" w:cstheme="majorBidi"/>
                <w:position w:val="1"/>
                <w:sz w:val="24"/>
                <w:szCs w:val="24"/>
              </w:rPr>
              <w:t>o</w:t>
            </w:r>
            <w:r w:rsidRPr="00FE1E71">
              <w:rPr>
                <w:rFonts w:asciiTheme="majorBidi" w:eastAsia="Calibri" w:hAnsiTheme="majorBidi" w:cstheme="majorBidi"/>
                <w:position w:val="1"/>
                <w:sz w:val="24"/>
                <w:szCs w:val="24"/>
              </w:rPr>
              <w:t>me</w:t>
            </w:r>
            <w:r w:rsidRPr="008B6ED3">
              <w:rPr>
                <w:rFonts w:asciiTheme="majorBidi" w:eastAsia="Calibri" w:hAnsiTheme="majorBidi" w:cstheme="majorBidi"/>
                <w:position w:val="1"/>
                <w:sz w:val="24"/>
                <w:szCs w:val="24"/>
              </w:rPr>
              <w:t>t</w:t>
            </w:r>
            <w:r w:rsidRPr="00FE1E71">
              <w:rPr>
                <w:rFonts w:asciiTheme="majorBidi" w:eastAsia="Calibri" w:hAnsiTheme="majorBidi" w:cstheme="majorBidi"/>
                <w:position w:val="1"/>
                <w:sz w:val="24"/>
                <w:szCs w:val="24"/>
              </w:rPr>
              <w:t>ri</w:t>
            </w:r>
            <w:r w:rsidRPr="008B6ED3">
              <w:rPr>
                <w:rFonts w:asciiTheme="majorBidi" w:eastAsia="Calibri" w:hAnsiTheme="majorBidi" w:cstheme="majorBidi"/>
                <w:position w:val="1"/>
                <w:sz w:val="24"/>
                <w:szCs w:val="24"/>
              </w:rPr>
              <w:t xml:space="preserve"> t</w:t>
            </w:r>
            <w:r w:rsidRPr="00FE1E71">
              <w:rPr>
                <w:rFonts w:asciiTheme="majorBidi" w:eastAsia="Calibri" w:hAnsiTheme="majorBidi" w:cstheme="majorBidi"/>
                <w:position w:val="1"/>
                <w:sz w:val="24"/>
                <w:szCs w:val="24"/>
              </w:rPr>
              <w:t>ak</w:t>
            </w:r>
            <w:r w:rsidRPr="008B6ED3">
              <w:rPr>
                <w:rFonts w:asciiTheme="majorBidi" w:eastAsia="Calibri" w:hAnsiTheme="majorBidi" w:cstheme="majorBidi"/>
                <w:position w:val="1"/>
                <w:sz w:val="24"/>
                <w:szCs w:val="24"/>
              </w:rPr>
              <w:t xml:space="preserve"> h</w:t>
            </w:r>
            <w:r w:rsidRPr="00FE1E71">
              <w:rPr>
                <w:rFonts w:asciiTheme="majorBidi" w:eastAsia="Calibri" w:hAnsiTheme="majorBidi" w:cstheme="majorBidi"/>
                <w:position w:val="1"/>
                <w:sz w:val="24"/>
                <w:szCs w:val="24"/>
              </w:rPr>
              <w:t>i</w:t>
            </w:r>
            <w:r w:rsidRPr="008B6ED3">
              <w:rPr>
                <w:rFonts w:asciiTheme="majorBidi" w:eastAsia="Calibri" w:hAnsiTheme="majorBidi" w:cstheme="majorBidi"/>
                <w:position w:val="1"/>
                <w:sz w:val="24"/>
                <w:szCs w:val="24"/>
              </w:rPr>
              <w:t>n</w:t>
            </w:r>
            <w:r w:rsidRPr="00FE1E71">
              <w:rPr>
                <w:rFonts w:asciiTheme="majorBidi" w:eastAsia="Calibri" w:hAnsiTheme="majorBidi" w:cstheme="majorBidi"/>
                <w:position w:val="1"/>
                <w:sz w:val="24"/>
                <w:szCs w:val="24"/>
              </w:rPr>
              <w:t>g</w:t>
            </w:r>
            <w:r w:rsidRPr="008B6ED3">
              <w:rPr>
                <w:rFonts w:asciiTheme="majorBidi" w:eastAsia="Calibri" w:hAnsiTheme="majorBidi" w:cstheme="majorBidi"/>
                <w:position w:val="1"/>
                <w:sz w:val="24"/>
                <w:szCs w:val="24"/>
              </w:rPr>
              <w:t>g</w:t>
            </w:r>
            <w:r w:rsidRPr="00FE1E71">
              <w:rPr>
                <w:rFonts w:asciiTheme="majorBidi" w:eastAsia="Calibri" w:hAnsiTheme="majorBidi" w:cstheme="majorBidi"/>
                <w:position w:val="1"/>
                <w:sz w:val="24"/>
                <w:szCs w:val="24"/>
              </w:rPr>
              <w:t>a</w:t>
            </w:r>
          </w:p>
        </w:tc>
        <w:tc>
          <w:tcPr>
            <w:tcW w:w="871" w:type="dxa"/>
          </w:tcPr>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B33B65" w:rsidRPr="00FE1E71" w:rsidTr="004012AB">
        <w:trPr>
          <w:trHeight w:val="240"/>
        </w:trPr>
        <w:tc>
          <w:tcPr>
            <w:tcW w:w="1538" w:type="dxa"/>
            <w:vMerge/>
          </w:tcPr>
          <w:p w:rsidR="00B33B65" w:rsidRPr="00FE1E71" w:rsidRDefault="00B33B65" w:rsidP="00FE1E71">
            <w:pPr>
              <w:spacing w:before="60" w:after="60"/>
              <w:rPr>
                <w:rFonts w:asciiTheme="majorBidi" w:hAnsiTheme="majorBidi" w:cstheme="majorBidi"/>
                <w:sz w:val="24"/>
                <w:szCs w:val="24"/>
              </w:rPr>
            </w:pPr>
          </w:p>
        </w:tc>
        <w:tc>
          <w:tcPr>
            <w:tcW w:w="6264" w:type="dxa"/>
          </w:tcPr>
          <w:p w:rsidR="00B33B65" w:rsidRPr="008B6ED3" w:rsidRDefault="00B33B65" w:rsidP="008B6ED3">
            <w:pPr>
              <w:tabs>
                <w:tab w:val="left" w:pos="660"/>
              </w:tabs>
              <w:spacing w:before="60" w:after="60"/>
              <w:ind w:left="652" w:right="85" w:hanging="567"/>
              <w:rPr>
                <w:rFonts w:asciiTheme="majorBidi" w:eastAsia="Calibri" w:hAnsiTheme="majorBidi" w:cstheme="majorBidi"/>
                <w:position w:val="1"/>
                <w:sz w:val="24"/>
                <w:szCs w:val="24"/>
              </w:rPr>
            </w:pPr>
            <w:r w:rsidRPr="008B6ED3">
              <w:rPr>
                <w:rFonts w:asciiTheme="majorBidi" w:eastAsia="Calibri" w:hAnsiTheme="majorBidi" w:cstheme="majorBidi"/>
                <w:position w:val="1"/>
                <w:sz w:val="24"/>
                <w:szCs w:val="24"/>
              </w:rPr>
              <w:t>B</w:t>
            </w:r>
            <w:r w:rsidRPr="00FE1E71">
              <w:rPr>
                <w:rFonts w:asciiTheme="majorBidi" w:eastAsia="Calibri" w:hAnsiTheme="majorBidi" w:cstheme="majorBidi"/>
                <w:position w:val="1"/>
                <w:sz w:val="24"/>
                <w:szCs w:val="24"/>
              </w:rPr>
              <w:t>.23</w:t>
            </w:r>
            <w:r w:rsidR="008B6ED3">
              <w:rPr>
                <w:rFonts w:asciiTheme="majorBidi" w:eastAsia="Calibri" w:hAnsiTheme="majorBidi" w:cstheme="majorBidi"/>
                <w:position w:val="1"/>
                <w:sz w:val="24"/>
                <w:szCs w:val="24"/>
              </w:rPr>
              <w:tab/>
            </w:r>
            <w:r w:rsidRPr="008B6ED3">
              <w:rPr>
                <w:rFonts w:asciiTheme="majorBidi" w:eastAsia="Calibri" w:hAnsiTheme="majorBidi" w:cstheme="majorBidi"/>
                <w:spacing w:val="1"/>
                <w:position w:val="1"/>
                <w:sz w:val="24"/>
                <w:szCs w:val="24"/>
              </w:rPr>
              <w:t>Menentukan</w:t>
            </w:r>
            <w:r w:rsidRPr="008B6ED3">
              <w:rPr>
                <w:rFonts w:asciiTheme="majorBidi" w:eastAsia="Calibri" w:hAnsiTheme="majorBidi" w:cstheme="majorBidi"/>
                <w:position w:val="1"/>
                <w:sz w:val="24"/>
                <w:szCs w:val="24"/>
              </w:rPr>
              <w:t xml:space="preserve"> ru</w:t>
            </w:r>
            <w:r w:rsidRPr="00FE1E71">
              <w:rPr>
                <w:rFonts w:asciiTheme="majorBidi" w:eastAsia="Calibri" w:hAnsiTheme="majorBidi" w:cstheme="majorBidi"/>
                <w:position w:val="1"/>
                <w:sz w:val="24"/>
                <w:szCs w:val="24"/>
              </w:rPr>
              <w:t>m</w:t>
            </w:r>
            <w:r w:rsidRPr="008B6ED3">
              <w:rPr>
                <w:rFonts w:asciiTheme="majorBidi" w:eastAsia="Calibri" w:hAnsiTheme="majorBidi" w:cstheme="majorBidi"/>
                <w:position w:val="1"/>
                <w:sz w:val="24"/>
                <w:szCs w:val="24"/>
              </w:rPr>
              <w:t>u</w:t>
            </w:r>
            <w:r w:rsidRPr="00FE1E71">
              <w:rPr>
                <w:rFonts w:asciiTheme="majorBidi" w:eastAsia="Calibri" w:hAnsiTheme="majorBidi" w:cstheme="majorBidi"/>
                <w:position w:val="1"/>
                <w:sz w:val="24"/>
                <w:szCs w:val="24"/>
              </w:rPr>
              <w:t>s</w:t>
            </w:r>
            <w:r w:rsidRPr="008B6ED3">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j</w:t>
            </w:r>
            <w:r w:rsidRPr="008B6ED3">
              <w:rPr>
                <w:rFonts w:asciiTheme="majorBidi" w:eastAsia="Calibri" w:hAnsiTheme="majorBidi" w:cstheme="majorBidi"/>
                <w:position w:val="1"/>
                <w:sz w:val="24"/>
                <w:szCs w:val="24"/>
              </w:rPr>
              <w:t>u</w:t>
            </w:r>
            <w:r w:rsidRPr="00FE1E71">
              <w:rPr>
                <w:rFonts w:asciiTheme="majorBidi" w:eastAsia="Calibri" w:hAnsiTheme="majorBidi" w:cstheme="majorBidi"/>
                <w:position w:val="1"/>
                <w:sz w:val="24"/>
                <w:szCs w:val="24"/>
              </w:rPr>
              <w:t>m</w:t>
            </w:r>
            <w:r w:rsidRPr="008B6ED3">
              <w:rPr>
                <w:rFonts w:asciiTheme="majorBidi" w:eastAsia="Calibri" w:hAnsiTheme="majorBidi" w:cstheme="majorBidi"/>
                <w:position w:val="1"/>
                <w:sz w:val="24"/>
                <w:szCs w:val="24"/>
              </w:rPr>
              <w:t>l</w:t>
            </w:r>
            <w:r w:rsidRPr="00FE1E71">
              <w:rPr>
                <w:rFonts w:asciiTheme="majorBidi" w:eastAsia="Calibri" w:hAnsiTheme="majorBidi" w:cstheme="majorBidi"/>
                <w:position w:val="1"/>
                <w:sz w:val="24"/>
                <w:szCs w:val="24"/>
              </w:rPr>
              <w:t>ah</w:t>
            </w:r>
            <w:r w:rsidRPr="008B6ED3">
              <w:rPr>
                <w:rFonts w:asciiTheme="majorBidi" w:eastAsia="Calibri" w:hAnsiTheme="majorBidi" w:cstheme="majorBidi"/>
                <w:position w:val="1"/>
                <w:sz w:val="24"/>
                <w:szCs w:val="24"/>
              </w:rPr>
              <w:t xml:space="preserve"> d</w:t>
            </w:r>
            <w:r w:rsidRPr="00FE1E71">
              <w:rPr>
                <w:rFonts w:asciiTheme="majorBidi" w:eastAsia="Calibri" w:hAnsiTheme="majorBidi" w:cstheme="majorBidi"/>
                <w:position w:val="1"/>
                <w:sz w:val="24"/>
                <w:szCs w:val="24"/>
              </w:rPr>
              <w:t>e</w:t>
            </w:r>
            <w:r w:rsidRPr="008B6ED3">
              <w:rPr>
                <w:rFonts w:asciiTheme="majorBidi" w:eastAsia="Calibri" w:hAnsiTheme="majorBidi" w:cstheme="majorBidi"/>
                <w:position w:val="1"/>
                <w:sz w:val="24"/>
                <w:szCs w:val="24"/>
              </w:rPr>
              <w:t>re</w:t>
            </w:r>
            <w:r w:rsidRPr="00FE1E71">
              <w:rPr>
                <w:rFonts w:asciiTheme="majorBidi" w:eastAsia="Calibri" w:hAnsiTheme="majorBidi" w:cstheme="majorBidi"/>
                <w:position w:val="1"/>
                <w:sz w:val="24"/>
                <w:szCs w:val="24"/>
              </w:rPr>
              <w:t>t</w:t>
            </w:r>
            <w:r w:rsidRPr="008B6ED3">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ge</w:t>
            </w:r>
            <w:r w:rsidRPr="008B6ED3">
              <w:rPr>
                <w:rFonts w:asciiTheme="majorBidi" w:eastAsia="Calibri" w:hAnsiTheme="majorBidi" w:cstheme="majorBidi"/>
                <w:position w:val="1"/>
                <w:sz w:val="24"/>
                <w:szCs w:val="24"/>
              </w:rPr>
              <w:t>om</w:t>
            </w:r>
            <w:r w:rsidRPr="00FE1E71">
              <w:rPr>
                <w:rFonts w:asciiTheme="majorBidi" w:eastAsia="Calibri" w:hAnsiTheme="majorBidi" w:cstheme="majorBidi"/>
                <w:position w:val="1"/>
                <w:sz w:val="24"/>
                <w:szCs w:val="24"/>
              </w:rPr>
              <w:t>e</w:t>
            </w:r>
            <w:r w:rsidRPr="008B6ED3">
              <w:rPr>
                <w:rFonts w:asciiTheme="majorBidi" w:eastAsia="Calibri" w:hAnsiTheme="majorBidi" w:cstheme="majorBidi"/>
                <w:position w:val="1"/>
                <w:sz w:val="24"/>
                <w:szCs w:val="24"/>
              </w:rPr>
              <w:t>t</w:t>
            </w:r>
            <w:r w:rsidRPr="00FE1E71">
              <w:rPr>
                <w:rFonts w:asciiTheme="majorBidi" w:eastAsia="Calibri" w:hAnsiTheme="majorBidi" w:cstheme="majorBidi"/>
                <w:position w:val="1"/>
                <w:sz w:val="24"/>
                <w:szCs w:val="24"/>
              </w:rPr>
              <w:t>ri</w:t>
            </w:r>
            <w:r w:rsidRPr="008B6ED3">
              <w:rPr>
                <w:rFonts w:asciiTheme="majorBidi" w:eastAsia="Calibri" w:hAnsiTheme="majorBidi" w:cstheme="majorBidi"/>
                <w:position w:val="1"/>
                <w:sz w:val="24"/>
                <w:szCs w:val="24"/>
              </w:rPr>
              <w:t xml:space="preserve"> t</w:t>
            </w:r>
            <w:r w:rsidRPr="00FE1E71">
              <w:rPr>
                <w:rFonts w:asciiTheme="majorBidi" w:eastAsia="Calibri" w:hAnsiTheme="majorBidi" w:cstheme="majorBidi"/>
                <w:position w:val="1"/>
                <w:sz w:val="24"/>
                <w:szCs w:val="24"/>
              </w:rPr>
              <w:t>ak</w:t>
            </w:r>
            <w:r>
              <w:rPr>
                <w:rFonts w:asciiTheme="majorBidi" w:eastAsia="Calibri" w:hAnsiTheme="majorBidi" w:cstheme="majorBidi"/>
                <w:position w:val="1"/>
                <w:sz w:val="24"/>
                <w:szCs w:val="24"/>
              </w:rPr>
              <w:t xml:space="preserve"> </w:t>
            </w:r>
            <w:r w:rsidRPr="008B6ED3">
              <w:rPr>
                <w:rFonts w:asciiTheme="majorBidi" w:eastAsia="Calibri" w:hAnsiTheme="majorBidi" w:cstheme="majorBidi"/>
                <w:position w:val="1"/>
                <w:sz w:val="24"/>
                <w:szCs w:val="24"/>
              </w:rPr>
              <w:t>h</w:t>
            </w:r>
            <w:r w:rsidRPr="00FE1E71">
              <w:rPr>
                <w:rFonts w:asciiTheme="majorBidi" w:eastAsia="Calibri" w:hAnsiTheme="majorBidi" w:cstheme="majorBidi"/>
                <w:position w:val="1"/>
                <w:sz w:val="24"/>
                <w:szCs w:val="24"/>
              </w:rPr>
              <w:t>i</w:t>
            </w:r>
            <w:r w:rsidRPr="008B6ED3">
              <w:rPr>
                <w:rFonts w:asciiTheme="majorBidi" w:eastAsia="Calibri" w:hAnsiTheme="majorBidi" w:cstheme="majorBidi"/>
                <w:position w:val="1"/>
                <w:sz w:val="24"/>
                <w:szCs w:val="24"/>
              </w:rPr>
              <w:t>n</w:t>
            </w:r>
            <w:r w:rsidRPr="00FE1E71">
              <w:rPr>
                <w:rFonts w:asciiTheme="majorBidi" w:eastAsia="Calibri" w:hAnsiTheme="majorBidi" w:cstheme="majorBidi"/>
                <w:position w:val="1"/>
                <w:sz w:val="24"/>
                <w:szCs w:val="24"/>
              </w:rPr>
              <w:t>gga</w:t>
            </w:r>
          </w:p>
        </w:tc>
        <w:tc>
          <w:tcPr>
            <w:tcW w:w="871" w:type="dxa"/>
          </w:tcPr>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B33B65" w:rsidRPr="00FE1E71" w:rsidTr="004012AB">
        <w:trPr>
          <w:trHeight w:val="240"/>
        </w:trPr>
        <w:tc>
          <w:tcPr>
            <w:tcW w:w="1538" w:type="dxa"/>
            <w:vMerge/>
          </w:tcPr>
          <w:p w:rsidR="00B33B65" w:rsidRPr="00FE1E71" w:rsidRDefault="00B33B65" w:rsidP="00FE1E71">
            <w:pPr>
              <w:spacing w:before="60" w:after="60"/>
              <w:rPr>
                <w:rFonts w:asciiTheme="majorBidi" w:hAnsiTheme="majorBidi" w:cstheme="majorBidi"/>
                <w:sz w:val="24"/>
                <w:szCs w:val="24"/>
              </w:rPr>
            </w:pPr>
          </w:p>
        </w:tc>
        <w:tc>
          <w:tcPr>
            <w:tcW w:w="6264" w:type="dxa"/>
          </w:tcPr>
          <w:p w:rsidR="00B33B65" w:rsidRPr="00FE1E71" w:rsidRDefault="00B33B65" w:rsidP="008B6ED3">
            <w:pPr>
              <w:tabs>
                <w:tab w:val="left" w:pos="660"/>
              </w:tabs>
              <w:spacing w:before="60" w:after="60"/>
              <w:ind w:left="652" w:right="85" w:hanging="567"/>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.24</w:t>
            </w:r>
            <w:r w:rsidR="008B6ED3">
              <w:rPr>
                <w:rFonts w:asciiTheme="majorBidi" w:eastAsia="Calibri" w:hAnsiTheme="majorBidi" w:cstheme="majorBidi"/>
                <w:position w:val="1"/>
                <w:sz w:val="24"/>
                <w:szCs w:val="24"/>
              </w:rPr>
              <w:tab/>
            </w:r>
            <w:r w:rsidRPr="00FE1E71">
              <w:rPr>
                <w:rFonts w:asciiTheme="majorBidi" w:eastAsia="Calibri" w:hAnsiTheme="majorBidi" w:cstheme="majorBidi"/>
                <w:spacing w:val="1"/>
                <w:position w:val="1"/>
                <w:sz w:val="24"/>
                <w:szCs w:val="24"/>
              </w:rPr>
              <w:t>M</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yelesaik</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masal</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h</w:t>
            </w:r>
            <w:r w:rsidRPr="00FE1E71">
              <w:rPr>
                <w:rFonts w:asciiTheme="majorBidi" w:eastAsia="Calibri" w:hAnsiTheme="majorBidi" w:cstheme="majorBidi"/>
                <w:spacing w:val="-1"/>
                <w:position w:val="1"/>
                <w:sz w:val="24"/>
                <w:szCs w:val="24"/>
              </w:rPr>
              <w:t xml:space="preserve"> k</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ek</w:t>
            </w:r>
            <w:r w:rsidRPr="00FE1E71">
              <w:rPr>
                <w:rFonts w:asciiTheme="majorBidi" w:eastAsia="Calibri" w:hAnsiTheme="majorBidi" w:cstheme="majorBidi"/>
                <w:spacing w:val="-1"/>
                <w:position w:val="1"/>
                <w:sz w:val="24"/>
                <w:szCs w:val="24"/>
              </w:rPr>
              <w:t>s</w:t>
            </w:r>
            <w:r w:rsidRPr="00FE1E71">
              <w:rPr>
                <w:rFonts w:asciiTheme="majorBidi" w:eastAsia="Calibri" w:hAnsiTheme="majorBidi" w:cstheme="majorBidi"/>
                <w:spacing w:val="1"/>
                <w:position w:val="1"/>
                <w:sz w:val="24"/>
                <w:szCs w:val="24"/>
              </w:rPr>
              <w:t>tu</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l</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yang</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position w:val="1"/>
                <w:sz w:val="24"/>
                <w:szCs w:val="24"/>
              </w:rPr>
              <w:t>t</w:t>
            </w:r>
            <w:r>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t</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ge</w:t>
            </w:r>
            <w:r w:rsidRPr="00FE1E71">
              <w:rPr>
                <w:rFonts w:asciiTheme="majorBidi" w:eastAsia="Calibri" w:hAnsiTheme="majorBidi" w:cstheme="majorBidi"/>
                <w:spacing w:val="-1"/>
                <w:position w:val="1"/>
                <w:sz w:val="24"/>
                <w:szCs w:val="24"/>
              </w:rPr>
              <w:t>o</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2"/>
                <w:position w:val="1"/>
                <w:sz w:val="24"/>
                <w:szCs w:val="24"/>
              </w:rPr>
              <w:t>t</w:t>
            </w:r>
            <w:r w:rsidRPr="00FE1E71">
              <w:rPr>
                <w:rFonts w:asciiTheme="majorBidi" w:eastAsia="Calibri" w:hAnsiTheme="majorBidi" w:cstheme="majorBidi"/>
                <w:position w:val="1"/>
                <w:sz w:val="24"/>
                <w:szCs w:val="24"/>
              </w:rPr>
              <w:t>ri</w:t>
            </w:r>
            <w:r w:rsidRPr="00FE1E71">
              <w:rPr>
                <w:rFonts w:asciiTheme="majorBidi" w:eastAsia="Calibri" w:hAnsiTheme="majorBidi" w:cstheme="majorBidi"/>
                <w:spacing w:val="-1"/>
                <w:position w:val="1"/>
                <w:sz w:val="24"/>
                <w:szCs w:val="24"/>
              </w:rPr>
              <w:t xml:space="preserve"> t</w:t>
            </w:r>
            <w:r w:rsidRPr="00FE1E71">
              <w:rPr>
                <w:rFonts w:asciiTheme="majorBidi" w:eastAsia="Calibri" w:hAnsiTheme="majorBidi" w:cstheme="majorBidi"/>
                <w:position w:val="1"/>
                <w:sz w:val="24"/>
                <w:szCs w:val="24"/>
              </w:rPr>
              <w:t xml:space="preserve">ak </w:t>
            </w:r>
            <w:r w:rsidRPr="00FE1E71">
              <w:rPr>
                <w:rFonts w:asciiTheme="majorBidi" w:eastAsia="Calibri" w:hAnsiTheme="majorBidi" w:cstheme="majorBidi"/>
                <w:spacing w:val="1"/>
                <w:position w:val="1"/>
                <w:sz w:val="24"/>
                <w:szCs w:val="24"/>
              </w:rPr>
              <w:t>h</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gga</w:t>
            </w:r>
          </w:p>
        </w:tc>
        <w:tc>
          <w:tcPr>
            <w:tcW w:w="871" w:type="dxa"/>
          </w:tcPr>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bl>
    <w:p w:rsidR="00501B22" w:rsidRPr="00C43601" w:rsidRDefault="00501B22" w:rsidP="00C43601">
      <w:pPr>
        <w:tabs>
          <w:tab w:val="left" w:pos="851"/>
        </w:tabs>
        <w:spacing w:before="60" w:after="60"/>
        <w:ind w:left="426"/>
        <w:rPr>
          <w:rFonts w:asciiTheme="majorBidi" w:eastAsia="Calibri" w:hAnsiTheme="majorBidi" w:cstheme="majorBidi"/>
          <w:b/>
          <w:spacing w:val="1"/>
          <w:sz w:val="24"/>
          <w:szCs w:val="24"/>
        </w:rPr>
      </w:pPr>
    </w:p>
    <w:p w:rsidR="00501B22" w:rsidRPr="00C43601" w:rsidRDefault="000766BE" w:rsidP="00C43601">
      <w:pPr>
        <w:tabs>
          <w:tab w:val="left" w:pos="851"/>
        </w:tabs>
        <w:spacing w:before="60" w:after="60"/>
        <w:ind w:left="426"/>
        <w:rPr>
          <w:rFonts w:asciiTheme="majorBidi" w:eastAsia="Calibri" w:hAnsiTheme="majorBidi" w:cstheme="majorBidi"/>
          <w:b/>
          <w:spacing w:val="1"/>
          <w:sz w:val="24"/>
          <w:szCs w:val="24"/>
        </w:rPr>
      </w:pPr>
      <w:r w:rsidRPr="00FE1E71">
        <w:rPr>
          <w:rFonts w:asciiTheme="majorBidi" w:eastAsia="Calibri" w:hAnsiTheme="majorBidi" w:cstheme="majorBidi"/>
          <w:b/>
          <w:spacing w:val="1"/>
          <w:sz w:val="24"/>
          <w:szCs w:val="24"/>
        </w:rPr>
        <w:t>2</w:t>
      </w:r>
      <w:r w:rsidRPr="00C43601">
        <w:rPr>
          <w:rFonts w:asciiTheme="majorBidi" w:eastAsia="Calibri" w:hAnsiTheme="majorBidi" w:cstheme="majorBidi"/>
          <w:b/>
          <w:spacing w:val="1"/>
          <w:sz w:val="24"/>
          <w:szCs w:val="24"/>
        </w:rPr>
        <w:t xml:space="preserve">.   </w:t>
      </w:r>
      <w:r w:rsidRPr="00FE1E71">
        <w:rPr>
          <w:rFonts w:asciiTheme="majorBidi" w:eastAsia="Calibri" w:hAnsiTheme="majorBidi" w:cstheme="majorBidi"/>
          <w:b/>
          <w:spacing w:val="1"/>
          <w:sz w:val="24"/>
          <w:szCs w:val="24"/>
        </w:rPr>
        <w:t>Tu</w:t>
      </w:r>
      <w:r w:rsidRPr="00C43601">
        <w:rPr>
          <w:rFonts w:asciiTheme="majorBidi" w:eastAsia="Calibri" w:hAnsiTheme="majorBidi" w:cstheme="majorBidi"/>
          <w:b/>
          <w:spacing w:val="1"/>
          <w:sz w:val="24"/>
          <w:szCs w:val="24"/>
        </w:rPr>
        <w:t>j</w:t>
      </w:r>
      <w:r w:rsidRPr="00FE1E71">
        <w:rPr>
          <w:rFonts w:asciiTheme="majorBidi" w:eastAsia="Calibri" w:hAnsiTheme="majorBidi" w:cstheme="majorBidi"/>
          <w:b/>
          <w:spacing w:val="1"/>
          <w:sz w:val="24"/>
          <w:szCs w:val="24"/>
        </w:rPr>
        <w:t>u</w:t>
      </w:r>
      <w:r w:rsidRPr="00C43601">
        <w:rPr>
          <w:rFonts w:asciiTheme="majorBidi" w:eastAsia="Calibri" w:hAnsiTheme="majorBidi" w:cstheme="majorBidi"/>
          <w:b/>
          <w:spacing w:val="1"/>
          <w:sz w:val="24"/>
          <w:szCs w:val="24"/>
        </w:rPr>
        <w:t>an</w:t>
      </w:r>
      <w:r w:rsidRPr="00FE1E71">
        <w:rPr>
          <w:rFonts w:asciiTheme="majorBidi" w:eastAsia="Calibri" w:hAnsiTheme="majorBidi" w:cstheme="majorBidi"/>
          <w:b/>
          <w:spacing w:val="1"/>
          <w:sz w:val="24"/>
          <w:szCs w:val="24"/>
        </w:rPr>
        <w:t xml:space="preserve"> </w:t>
      </w:r>
      <w:r w:rsidRPr="00C43601">
        <w:rPr>
          <w:rFonts w:asciiTheme="majorBidi" w:eastAsia="Calibri" w:hAnsiTheme="majorBidi" w:cstheme="majorBidi"/>
          <w:b/>
          <w:spacing w:val="1"/>
          <w:sz w:val="24"/>
          <w:szCs w:val="24"/>
        </w:rPr>
        <w:t>Pem</w:t>
      </w:r>
      <w:r w:rsidRPr="00FE1E71">
        <w:rPr>
          <w:rFonts w:asciiTheme="majorBidi" w:eastAsia="Calibri" w:hAnsiTheme="majorBidi" w:cstheme="majorBidi"/>
          <w:b/>
          <w:spacing w:val="1"/>
          <w:sz w:val="24"/>
          <w:szCs w:val="24"/>
        </w:rPr>
        <w:t>b</w:t>
      </w:r>
      <w:r w:rsidRPr="00C43601">
        <w:rPr>
          <w:rFonts w:asciiTheme="majorBidi" w:eastAsia="Calibri" w:hAnsiTheme="majorBidi" w:cstheme="majorBidi"/>
          <w:b/>
          <w:spacing w:val="1"/>
          <w:sz w:val="24"/>
          <w:szCs w:val="24"/>
        </w:rPr>
        <w:t>e</w:t>
      </w:r>
      <w:r w:rsidRPr="00FE1E71">
        <w:rPr>
          <w:rFonts w:asciiTheme="majorBidi" w:eastAsia="Calibri" w:hAnsiTheme="majorBidi" w:cstheme="majorBidi"/>
          <w:b/>
          <w:spacing w:val="1"/>
          <w:sz w:val="24"/>
          <w:szCs w:val="24"/>
        </w:rPr>
        <w:t>l</w:t>
      </w:r>
      <w:r w:rsidRPr="00C4360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j</w:t>
      </w:r>
      <w:r w:rsidRPr="00C4360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r</w:t>
      </w:r>
      <w:r w:rsidRPr="00C43601">
        <w:rPr>
          <w:rFonts w:asciiTheme="majorBidi" w:eastAsia="Calibri" w:hAnsiTheme="majorBidi" w:cstheme="majorBidi"/>
          <w:b/>
          <w:spacing w:val="1"/>
          <w:sz w:val="24"/>
          <w:szCs w:val="24"/>
        </w:rPr>
        <w:t>an</w:t>
      </w:r>
      <w:r w:rsidRPr="00FE1E71">
        <w:rPr>
          <w:rFonts w:asciiTheme="majorBidi" w:eastAsia="Calibri" w:hAnsiTheme="majorBidi" w:cstheme="majorBidi"/>
          <w:b/>
          <w:spacing w:val="1"/>
          <w:sz w:val="24"/>
          <w:szCs w:val="24"/>
        </w:rPr>
        <w:t xml:space="preserve"> </w:t>
      </w:r>
      <w:r w:rsidRPr="00C43601">
        <w:rPr>
          <w:rFonts w:asciiTheme="majorBidi" w:eastAsia="Calibri" w:hAnsiTheme="majorBidi" w:cstheme="majorBidi"/>
          <w:b/>
          <w:spacing w:val="1"/>
          <w:sz w:val="24"/>
          <w:szCs w:val="24"/>
        </w:rPr>
        <w:t>unt</w:t>
      </w:r>
      <w:r w:rsidRPr="00FE1E71">
        <w:rPr>
          <w:rFonts w:asciiTheme="majorBidi" w:eastAsia="Calibri" w:hAnsiTheme="majorBidi" w:cstheme="majorBidi"/>
          <w:b/>
          <w:spacing w:val="1"/>
          <w:sz w:val="24"/>
          <w:szCs w:val="24"/>
        </w:rPr>
        <w:t>u</w:t>
      </w:r>
      <w:r w:rsidRPr="00C43601">
        <w:rPr>
          <w:rFonts w:asciiTheme="majorBidi" w:eastAsia="Calibri" w:hAnsiTheme="majorBidi" w:cstheme="majorBidi"/>
          <w:b/>
          <w:spacing w:val="1"/>
          <w:sz w:val="24"/>
          <w:szCs w:val="24"/>
        </w:rPr>
        <w:t>k</w:t>
      </w:r>
      <w:r w:rsidRPr="00FE1E71">
        <w:rPr>
          <w:rFonts w:asciiTheme="majorBidi" w:eastAsia="Calibri" w:hAnsiTheme="majorBidi" w:cstheme="majorBidi"/>
          <w:b/>
          <w:spacing w:val="1"/>
          <w:sz w:val="24"/>
          <w:szCs w:val="24"/>
        </w:rPr>
        <w:t xml:space="preserve"> </w:t>
      </w:r>
      <w:r w:rsidRPr="00C43601">
        <w:rPr>
          <w:rFonts w:asciiTheme="majorBidi" w:eastAsia="Calibri" w:hAnsiTheme="majorBidi" w:cstheme="majorBidi"/>
          <w:b/>
          <w:spacing w:val="1"/>
          <w:sz w:val="24"/>
          <w:szCs w:val="24"/>
        </w:rPr>
        <w:t>Doma</w:t>
      </w:r>
      <w:r w:rsidRPr="00FE1E71">
        <w:rPr>
          <w:rFonts w:asciiTheme="majorBidi" w:eastAsia="Calibri" w:hAnsiTheme="majorBidi" w:cstheme="majorBidi"/>
          <w:b/>
          <w:spacing w:val="1"/>
          <w:sz w:val="24"/>
          <w:szCs w:val="24"/>
        </w:rPr>
        <w:t>i</w:t>
      </w:r>
      <w:r w:rsidRPr="00C43601">
        <w:rPr>
          <w:rFonts w:asciiTheme="majorBidi" w:eastAsia="Calibri" w:hAnsiTheme="majorBidi" w:cstheme="majorBidi"/>
          <w:b/>
          <w:spacing w:val="1"/>
          <w:sz w:val="24"/>
          <w:szCs w:val="24"/>
        </w:rPr>
        <w:t>n A</w:t>
      </w:r>
      <w:r w:rsidRPr="00FE1E71">
        <w:rPr>
          <w:rFonts w:asciiTheme="majorBidi" w:eastAsia="Calibri" w:hAnsiTheme="majorBidi" w:cstheme="majorBidi"/>
          <w:b/>
          <w:spacing w:val="1"/>
          <w:sz w:val="24"/>
          <w:szCs w:val="24"/>
        </w:rPr>
        <w:t>lj</w:t>
      </w:r>
      <w:r w:rsidRPr="00C4360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b</w:t>
      </w:r>
      <w:r w:rsidRPr="00C43601">
        <w:rPr>
          <w:rFonts w:asciiTheme="majorBidi" w:eastAsia="Calibri" w:hAnsiTheme="majorBidi" w:cstheme="majorBidi"/>
          <w:b/>
          <w:spacing w:val="1"/>
          <w:sz w:val="24"/>
          <w:szCs w:val="24"/>
        </w:rPr>
        <w:t xml:space="preserve">ar </w:t>
      </w:r>
      <w:r w:rsidRPr="00FE1E71">
        <w:rPr>
          <w:rFonts w:asciiTheme="majorBidi" w:eastAsia="Calibri" w:hAnsiTheme="majorBidi" w:cstheme="majorBidi"/>
          <w:b/>
          <w:spacing w:val="1"/>
          <w:sz w:val="24"/>
          <w:szCs w:val="24"/>
        </w:rPr>
        <w:t>d</w:t>
      </w:r>
      <w:r w:rsidRPr="00C43601">
        <w:rPr>
          <w:rFonts w:asciiTheme="majorBidi" w:eastAsia="Calibri" w:hAnsiTheme="majorBidi" w:cstheme="majorBidi"/>
          <w:b/>
          <w:spacing w:val="1"/>
          <w:sz w:val="24"/>
          <w:szCs w:val="24"/>
        </w:rPr>
        <w:t>an F</w:t>
      </w:r>
      <w:r w:rsidRPr="00FE1E71">
        <w:rPr>
          <w:rFonts w:asciiTheme="majorBidi" w:eastAsia="Calibri" w:hAnsiTheme="majorBidi" w:cstheme="majorBidi"/>
          <w:b/>
          <w:spacing w:val="1"/>
          <w:sz w:val="24"/>
          <w:szCs w:val="24"/>
        </w:rPr>
        <w:t>un</w:t>
      </w:r>
      <w:r w:rsidRPr="00C43601">
        <w:rPr>
          <w:rFonts w:asciiTheme="majorBidi" w:eastAsia="Calibri" w:hAnsiTheme="majorBidi" w:cstheme="majorBidi"/>
          <w:b/>
          <w:spacing w:val="1"/>
          <w:sz w:val="24"/>
          <w:szCs w:val="24"/>
        </w:rPr>
        <w:t>gsi</w:t>
      </w:r>
    </w:p>
    <w:p w:rsidR="00501B22" w:rsidRPr="00FE1E71" w:rsidRDefault="000766BE" w:rsidP="00F06B28">
      <w:pPr>
        <w:spacing w:before="60" w:after="60"/>
        <w:ind w:left="851"/>
        <w:jc w:val="both"/>
        <w:rPr>
          <w:rFonts w:asciiTheme="majorBidi" w:eastAsia="Calibri" w:hAnsiTheme="majorBidi" w:cstheme="majorBidi"/>
          <w:sz w:val="24"/>
          <w:szCs w:val="24"/>
        </w:rPr>
      </w:pPr>
      <w:r w:rsidRPr="00FE1E71">
        <w:rPr>
          <w:rFonts w:asciiTheme="majorBidi" w:eastAsia="Calibri" w:hAnsiTheme="majorBidi" w:cstheme="majorBidi"/>
          <w:i/>
          <w:sz w:val="24"/>
          <w:szCs w:val="24"/>
        </w:rPr>
        <w:t>C</w:t>
      </w:r>
      <w:r w:rsidRPr="00FE1E71">
        <w:rPr>
          <w:rFonts w:asciiTheme="majorBidi" w:eastAsia="Calibri" w:hAnsiTheme="majorBidi" w:cstheme="majorBidi"/>
          <w:i/>
          <w:spacing w:val="-2"/>
          <w:sz w:val="24"/>
          <w:szCs w:val="24"/>
        </w:rPr>
        <w:t>a</w:t>
      </w:r>
      <w:r w:rsidRPr="00FE1E71">
        <w:rPr>
          <w:rFonts w:asciiTheme="majorBidi" w:eastAsia="Calibri" w:hAnsiTheme="majorBidi" w:cstheme="majorBidi"/>
          <w:i/>
          <w:spacing w:val="1"/>
          <w:sz w:val="24"/>
          <w:szCs w:val="24"/>
        </w:rPr>
        <w:t>p</w:t>
      </w:r>
      <w:r w:rsidRPr="00FE1E71">
        <w:rPr>
          <w:rFonts w:asciiTheme="majorBidi" w:eastAsia="Calibri" w:hAnsiTheme="majorBidi" w:cstheme="majorBidi"/>
          <w:i/>
          <w:spacing w:val="-1"/>
          <w:sz w:val="24"/>
          <w:szCs w:val="24"/>
        </w:rPr>
        <w:t>a</w:t>
      </w:r>
      <w:r w:rsidRPr="00FE1E71">
        <w:rPr>
          <w:rFonts w:asciiTheme="majorBidi" w:eastAsia="Calibri" w:hAnsiTheme="majorBidi" w:cstheme="majorBidi"/>
          <w:i/>
          <w:sz w:val="24"/>
          <w:szCs w:val="24"/>
        </w:rPr>
        <w:t>i</w:t>
      </w:r>
      <w:r w:rsidRPr="00FE1E71">
        <w:rPr>
          <w:rFonts w:asciiTheme="majorBidi" w:eastAsia="Calibri" w:hAnsiTheme="majorBidi" w:cstheme="majorBidi"/>
          <w:i/>
          <w:spacing w:val="-1"/>
          <w:sz w:val="24"/>
          <w:szCs w:val="24"/>
        </w:rPr>
        <w:t>a</w:t>
      </w:r>
      <w:r w:rsidRPr="00FE1E71">
        <w:rPr>
          <w:rFonts w:asciiTheme="majorBidi" w:eastAsia="Calibri" w:hAnsiTheme="majorBidi" w:cstheme="majorBidi"/>
          <w:i/>
          <w:sz w:val="24"/>
          <w:szCs w:val="24"/>
        </w:rPr>
        <w:t>n</w:t>
      </w:r>
      <w:r w:rsidRPr="00FE1E71">
        <w:rPr>
          <w:rFonts w:asciiTheme="majorBidi" w:eastAsia="Calibri" w:hAnsiTheme="majorBidi" w:cstheme="majorBidi"/>
          <w:i/>
          <w:spacing w:val="1"/>
          <w:sz w:val="24"/>
          <w:szCs w:val="24"/>
        </w:rPr>
        <w:t xml:space="preserve"> </w:t>
      </w:r>
      <w:r w:rsidRPr="00FE1E71">
        <w:rPr>
          <w:rFonts w:asciiTheme="majorBidi" w:eastAsia="Calibri" w:hAnsiTheme="majorBidi" w:cstheme="majorBidi"/>
          <w:i/>
          <w:sz w:val="24"/>
          <w:szCs w:val="24"/>
        </w:rPr>
        <w:t>P</w:t>
      </w:r>
      <w:r w:rsidRPr="00FE1E71">
        <w:rPr>
          <w:rFonts w:asciiTheme="majorBidi" w:eastAsia="Calibri" w:hAnsiTheme="majorBidi" w:cstheme="majorBidi"/>
          <w:i/>
          <w:spacing w:val="1"/>
          <w:sz w:val="24"/>
          <w:szCs w:val="24"/>
        </w:rPr>
        <w:t>e</w:t>
      </w:r>
      <w:r w:rsidRPr="00FE1E71">
        <w:rPr>
          <w:rFonts w:asciiTheme="majorBidi" w:eastAsia="Calibri" w:hAnsiTheme="majorBidi" w:cstheme="majorBidi"/>
          <w:i/>
          <w:sz w:val="24"/>
          <w:szCs w:val="24"/>
        </w:rPr>
        <w:t>m</w:t>
      </w:r>
      <w:r w:rsidRPr="00FE1E71">
        <w:rPr>
          <w:rFonts w:asciiTheme="majorBidi" w:eastAsia="Calibri" w:hAnsiTheme="majorBidi" w:cstheme="majorBidi"/>
          <w:i/>
          <w:spacing w:val="-1"/>
          <w:sz w:val="24"/>
          <w:szCs w:val="24"/>
        </w:rPr>
        <w:t>b</w:t>
      </w:r>
      <w:r w:rsidRPr="00FE1E71">
        <w:rPr>
          <w:rFonts w:asciiTheme="majorBidi" w:eastAsia="Calibri" w:hAnsiTheme="majorBidi" w:cstheme="majorBidi"/>
          <w:i/>
          <w:sz w:val="24"/>
          <w:szCs w:val="24"/>
        </w:rPr>
        <w:t>elaj</w:t>
      </w:r>
      <w:r w:rsidRPr="00FE1E71">
        <w:rPr>
          <w:rFonts w:asciiTheme="majorBidi" w:eastAsia="Calibri" w:hAnsiTheme="majorBidi" w:cstheme="majorBidi"/>
          <w:i/>
          <w:spacing w:val="-1"/>
          <w:sz w:val="24"/>
          <w:szCs w:val="24"/>
        </w:rPr>
        <w:t>a</w:t>
      </w:r>
      <w:r w:rsidRPr="00FE1E71">
        <w:rPr>
          <w:rFonts w:asciiTheme="majorBidi" w:eastAsia="Calibri" w:hAnsiTheme="majorBidi" w:cstheme="majorBidi"/>
          <w:i/>
          <w:spacing w:val="1"/>
          <w:sz w:val="24"/>
          <w:szCs w:val="24"/>
        </w:rPr>
        <w:t>r</w:t>
      </w:r>
      <w:r w:rsidRPr="00FE1E71">
        <w:rPr>
          <w:rFonts w:asciiTheme="majorBidi" w:eastAsia="Calibri" w:hAnsiTheme="majorBidi" w:cstheme="majorBidi"/>
          <w:i/>
          <w:spacing w:val="-1"/>
          <w:sz w:val="24"/>
          <w:szCs w:val="24"/>
        </w:rPr>
        <w:t>a</w:t>
      </w:r>
      <w:r w:rsidRPr="00FE1E71">
        <w:rPr>
          <w:rFonts w:asciiTheme="majorBidi" w:eastAsia="Calibri" w:hAnsiTheme="majorBidi" w:cstheme="majorBidi"/>
          <w:i/>
          <w:sz w:val="24"/>
          <w:szCs w:val="24"/>
        </w:rPr>
        <w:t>n</w:t>
      </w:r>
      <w:r w:rsidRPr="00FE1E71">
        <w:rPr>
          <w:rFonts w:asciiTheme="majorBidi" w:eastAsia="Calibri" w:hAnsiTheme="majorBidi" w:cstheme="majorBidi"/>
          <w:i/>
          <w:spacing w:val="3"/>
          <w:sz w:val="24"/>
          <w:szCs w:val="24"/>
        </w:rPr>
        <w:t xml:space="preserve"> </w:t>
      </w:r>
      <w:r w:rsidRPr="00FE1E71">
        <w:rPr>
          <w:rFonts w:asciiTheme="majorBidi" w:eastAsia="Calibri" w:hAnsiTheme="majorBidi" w:cstheme="majorBidi"/>
          <w:i/>
          <w:spacing w:val="1"/>
          <w:sz w:val="24"/>
          <w:szCs w:val="24"/>
        </w:rPr>
        <w:t>D</w:t>
      </w:r>
      <w:r w:rsidRPr="00FE1E71">
        <w:rPr>
          <w:rFonts w:asciiTheme="majorBidi" w:eastAsia="Calibri" w:hAnsiTheme="majorBidi" w:cstheme="majorBidi"/>
          <w:i/>
          <w:spacing w:val="-1"/>
          <w:sz w:val="24"/>
          <w:szCs w:val="24"/>
        </w:rPr>
        <w:t>o</w:t>
      </w:r>
      <w:r w:rsidRPr="00FE1E71">
        <w:rPr>
          <w:rFonts w:asciiTheme="majorBidi" w:eastAsia="Calibri" w:hAnsiTheme="majorBidi" w:cstheme="majorBidi"/>
          <w:i/>
          <w:sz w:val="24"/>
          <w:szCs w:val="24"/>
        </w:rPr>
        <w:t>m</w:t>
      </w:r>
      <w:r w:rsidRPr="00FE1E71">
        <w:rPr>
          <w:rFonts w:asciiTheme="majorBidi" w:eastAsia="Calibri" w:hAnsiTheme="majorBidi" w:cstheme="majorBidi"/>
          <w:i/>
          <w:spacing w:val="-1"/>
          <w:sz w:val="24"/>
          <w:szCs w:val="24"/>
        </w:rPr>
        <w:t>a</w:t>
      </w:r>
      <w:r w:rsidRPr="00FE1E71">
        <w:rPr>
          <w:rFonts w:asciiTheme="majorBidi" w:eastAsia="Calibri" w:hAnsiTheme="majorBidi" w:cstheme="majorBidi"/>
          <w:i/>
          <w:sz w:val="24"/>
          <w:szCs w:val="24"/>
        </w:rPr>
        <w:t>i</w:t>
      </w:r>
      <w:r w:rsidRPr="00FE1E71">
        <w:rPr>
          <w:rFonts w:asciiTheme="majorBidi" w:eastAsia="Calibri" w:hAnsiTheme="majorBidi" w:cstheme="majorBidi"/>
          <w:i/>
          <w:spacing w:val="-1"/>
          <w:sz w:val="24"/>
          <w:szCs w:val="24"/>
        </w:rPr>
        <w:t>n</w:t>
      </w:r>
      <w:r w:rsidRPr="00FE1E71">
        <w:rPr>
          <w:rFonts w:asciiTheme="majorBidi" w:eastAsia="Calibri" w:hAnsiTheme="majorBidi" w:cstheme="majorBidi"/>
          <w:i/>
          <w:sz w:val="24"/>
          <w:szCs w:val="24"/>
        </w:rPr>
        <w:t>:</w:t>
      </w:r>
      <w:r w:rsidRPr="00FE1E71">
        <w:rPr>
          <w:rFonts w:asciiTheme="majorBidi" w:eastAsia="Calibri" w:hAnsiTheme="majorBidi" w:cstheme="majorBidi"/>
          <w:i/>
          <w:spacing w:val="3"/>
          <w:sz w:val="24"/>
          <w:szCs w:val="24"/>
        </w:rPr>
        <w:t xml:space="preserve"> </w:t>
      </w:r>
      <w:r w:rsidRPr="00FE1E71">
        <w:rPr>
          <w:rFonts w:asciiTheme="majorBidi" w:eastAsia="Calibri" w:hAnsiTheme="majorBidi" w:cstheme="majorBidi"/>
          <w:sz w:val="24"/>
          <w:szCs w:val="24"/>
        </w:rPr>
        <w:t>P</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z w:val="24"/>
          <w:szCs w:val="24"/>
        </w:rPr>
        <w:t>se</w:t>
      </w:r>
      <w:r w:rsidRPr="00FE1E71">
        <w:rPr>
          <w:rFonts w:asciiTheme="majorBidi" w:eastAsia="Calibri" w:hAnsiTheme="majorBidi" w:cstheme="majorBidi"/>
          <w:spacing w:val="-2"/>
          <w:sz w:val="24"/>
          <w:szCs w:val="24"/>
        </w:rPr>
        <w:t>r</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 xml:space="preserve">a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ik</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at</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asi ek</w:t>
      </w:r>
      <w:r w:rsidRPr="00FE1E71">
        <w:rPr>
          <w:rFonts w:asciiTheme="majorBidi" w:eastAsia="Calibri" w:hAnsiTheme="majorBidi" w:cstheme="majorBidi"/>
          <w:spacing w:val="-1"/>
          <w:sz w:val="24"/>
          <w:szCs w:val="24"/>
        </w:rPr>
        <w:t>s</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z w:val="24"/>
          <w:szCs w:val="24"/>
        </w:rPr>
        <w:t>si ek</w:t>
      </w:r>
      <w:r w:rsidRPr="00FE1E71">
        <w:rPr>
          <w:rFonts w:asciiTheme="majorBidi" w:eastAsia="Calibri" w:hAnsiTheme="majorBidi" w:cstheme="majorBidi"/>
          <w:spacing w:val="-1"/>
          <w:sz w:val="24"/>
          <w:szCs w:val="24"/>
        </w:rPr>
        <w:t>s</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o</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sial.</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gg</w:t>
      </w:r>
      <w:r w:rsidRPr="00FE1E71">
        <w:rPr>
          <w:rFonts w:asciiTheme="majorBidi" w:eastAsia="Calibri" w:hAnsiTheme="majorBidi" w:cstheme="majorBidi"/>
          <w:spacing w:val="-2"/>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z w:val="24"/>
          <w:szCs w:val="24"/>
        </w:rPr>
        <w:t>si</w:t>
      </w:r>
      <w:r w:rsidRPr="00FE1E71">
        <w:rPr>
          <w:rFonts w:asciiTheme="majorBidi" w:eastAsia="Calibri" w:hAnsiTheme="majorBidi" w:cstheme="majorBidi"/>
          <w:spacing w:val="-3"/>
          <w:sz w:val="24"/>
          <w:szCs w:val="24"/>
        </w:rPr>
        <w:t>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em</w:t>
      </w:r>
      <w:r w:rsidRPr="00FE1E71">
        <w:rPr>
          <w:rFonts w:asciiTheme="majorBidi" w:eastAsia="Calibri" w:hAnsiTheme="majorBidi" w:cstheme="majorBidi"/>
          <w:spacing w:val="1"/>
          <w:sz w:val="24"/>
          <w:szCs w:val="24"/>
        </w:rPr>
        <w:t xml:space="preserve"> 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sa</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z w:val="24"/>
          <w:szCs w:val="24"/>
        </w:rPr>
        <w:t>aan</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z w:val="24"/>
          <w:szCs w:val="24"/>
        </w:rPr>
        <w:t>l</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 xml:space="preserve">r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iga var</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el,</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si</w:t>
      </w:r>
      <w:r w:rsidRPr="00FE1E71">
        <w:rPr>
          <w:rFonts w:asciiTheme="majorBidi" w:eastAsia="Calibri" w:hAnsiTheme="majorBidi" w:cstheme="majorBidi"/>
          <w:spacing w:val="-3"/>
          <w:sz w:val="24"/>
          <w:szCs w:val="24"/>
        </w:rPr>
        <w:t>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 xml:space="preserve">em </w:t>
      </w:r>
      <w:r w:rsidRPr="00F06B28">
        <w:rPr>
          <w:rFonts w:asciiTheme="majorBidi" w:eastAsia="Calibri" w:hAnsiTheme="majorBidi" w:cstheme="majorBidi"/>
          <w:sz w:val="24"/>
          <w:szCs w:val="24"/>
        </w:rPr>
        <w:t>pertidaksaman</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l</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 xml:space="preserve">r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varia</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2"/>
          <w:sz w:val="24"/>
          <w:szCs w:val="24"/>
        </w:rPr>
        <w:t>l</w:t>
      </w:r>
      <w:r w:rsidRPr="00FE1E71">
        <w:rPr>
          <w:rFonts w:asciiTheme="majorBidi" w:eastAsia="Calibri" w:hAnsiTheme="majorBidi" w:cstheme="majorBidi"/>
          <w:sz w:val="24"/>
          <w:szCs w:val="24"/>
        </w:rPr>
        <w:t>,</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gsi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rat</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z w:val="24"/>
          <w:szCs w:val="24"/>
        </w:rPr>
        <w:t xml:space="preserve">an </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gsi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ek</w:t>
      </w:r>
      <w:r w:rsidRPr="00FE1E71">
        <w:rPr>
          <w:rFonts w:asciiTheme="majorBidi" w:eastAsia="Calibri" w:hAnsiTheme="majorBidi" w:cstheme="majorBidi"/>
          <w:spacing w:val="-1"/>
          <w:sz w:val="24"/>
          <w:szCs w:val="24"/>
        </w:rPr>
        <w:t>s</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one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sial</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al</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m 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yelesaikan masala</w:t>
      </w:r>
      <w:r w:rsidRPr="00FE1E71">
        <w:rPr>
          <w:rFonts w:asciiTheme="majorBidi" w:eastAsia="Calibri" w:hAnsiTheme="majorBidi" w:cstheme="majorBidi"/>
          <w:spacing w:val="2"/>
          <w:sz w:val="24"/>
          <w:szCs w:val="24"/>
        </w:rPr>
        <w:t>h</w:t>
      </w:r>
      <w:r w:rsidRPr="00FE1E71">
        <w:rPr>
          <w:rFonts w:asciiTheme="majorBidi" w:eastAsia="Calibri" w:hAnsiTheme="majorBidi" w:cstheme="majorBidi"/>
          <w:sz w:val="24"/>
          <w:szCs w:val="24"/>
        </w:rPr>
        <w:t>.</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el</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3"/>
          <w:sz w:val="24"/>
          <w:szCs w:val="24"/>
        </w:rPr>
        <w:t>u</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 o</w:t>
      </w:r>
      <w:r w:rsidRPr="00FE1E71">
        <w:rPr>
          <w:rFonts w:asciiTheme="majorBidi" w:eastAsia="Calibri" w:hAnsiTheme="majorBidi" w:cstheme="majorBidi"/>
          <w:spacing w:val="2"/>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asi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ve</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o</w:t>
      </w:r>
      <w:r w:rsidRPr="00FE1E71">
        <w:rPr>
          <w:rFonts w:asciiTheme="majorBidi" w:eastAsia="Calibri" w:hAnsiTheme="majorBidi" w:cstheme="majorBidi"/>
          <w:sz w:val="24"/>
          <w:szCs w:val="24"/>
        </w:rPr>
        <w:t>r.</w:t>
      </w:r>
    </w:p>
    <w:p w:rsidR="00501B22" w:rsidRPr="00FE1E71" w:rsidRDefault="00501B22" w:rsidP="00FE1E71">
      <w:pPr>
        <w:spacing w:before="60" w:after="60"/>
        <w:rPr>
          <w:rFonts w:asciiTheme="majorBidi" w:hAnsiTheme="majorBidi" w:cstheme="majorBidi"/>
          <w:sz w:val="24"/>
          <w:szCs w:val="24"/>
        </w:rPr>
      </w:pPr>
    </w:p>
    <w:tbl>
      <w:tblPr>
        <w:tblW w:w="8674" w:type="dxa"/>
        <w:tblInd w:w="425" w:type="dxa"/>
        <w:tblLayout w:type="fixed"/>
        <w:tblCellMar>
          <w:left w:w="0" w:type="dxa"/>
          <w:right w:w="0" w:type="dxa"/>
        </w:tblCellMar>
        <w:tblLook w:val="01E0"/>
      </w:tblPr>
      <w:tblGrid>
        <w:gridCol w:w="1832"/>
        <w:gridCol w:w="5971"/>
        <w:gridCol w:w="871"/>
      </w:tblGrid>
      <w:tr w:rsidR="00501B22" w:rsidRPr="00FC1974" w:rsidTr="004012AB">
        <w:trPr>
          <w:trHeight w:val="240"/>
        </w:trPr>
        <w:tc>
          <w:tcPr>
            <w:tcW w:w="1832"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Ma</w:t>
            </w:r>
            <w:r w:rsidRPr="00FE1E71">
              <w:rPr>
                <w:rFonts w:asciiTheme="majorBidi" w:eastAsia="Calibri" w:hAnsiTheme="majorBidi" w:cstheme="majorBidi"/>
                <w:b/>
                <w:position w:val="1"/>
                <w:sz w:val="24"/>
                <w:szCs w:val="24"/>
              </w:rPr>
              <w:t>te</w:t>
            </w:r>
            <w:r w:rsidRPr="00FC1974">
              <w:rPr>
                <w:rFonts w:asciiTheme="majorBidi" w:eastAsia="Calibri" w:hAnsiTheme="majorBidi" w:cstheme="majorBidi"/>
                <w:b/>
                <w:position w:val="1"/>
                <w:sz w:val="24"/>
                <w:szCs w:val="24"/>
              </w:rPr>
              <w:t>r</w:t>
            </w:r>
            <w:r w:rsidRPr="00FE1E71">
              <w:rPr>
                <w:rFonts w:asciiTheme="majorBidi" w:eastAsia="Calibri" w:hAnsiTheme="majorBidi" w:cstheme="majorBidi"/>
                <w:b/>
                <w:position w:val="1"/>
                <w:sz w:val="24"/>
                <w:szCs w:val="24"/>
              </w:rPr>
              <w:t>i</w:t>
            </w:r>
          </w:p>
        </w:tc>
        <w:tc>
          <w:tcPr>
            <w:tcW w:w="5971"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Tujua</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w:t>
            </w:r>
            <w:r w:rsidRPr="00FE1E71">
              <w:rPr>
                <w:rFonts w:asciiTheme="majorBidi" w:eastAsia="Calibri" w:hAnsiTheme="majorBidi" w:cstheme="majorBidi"/>
                <w:b/>
                <w:position w:val="1"/>
                <w:sz w:val="24"/>
                <w:szCs w:val="24"/>
              </w:rPr>
              <w:t>P</w:t>
            </w:r>
            <w:r w:rsidRPr="00FC1974">
              <w:rPr>
                <w:rFonts w:asciiTheme="majorBidi" w:eastAsia="Calibri" w:hAnsiTheme="majorBidi" w:cstheme="majorBidi"/>
                <w:b/>
                <w:position w:val="1"/>
                <w:sz w:val="24"/>
                <w:szCs w:val="24"/>
              </w:rPr>
              <w:t>embelajara</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D</w:t>
            </w:r>
            <w:r w:rsidRPr="00FE1E71">
              <w:rPr>
                <w:rFonts w:asciiTheme="majorBidi" w:eastAsia="Calibri" w:hAnsiTheme="majorBidi" w:cstheme="majorBidi"/>
                <w:b/>
                <w:position w:val="1"/>
                <w:sz w:val="24"/>
                <w:szCs w:val="24"/>
              </w:rPr>
              <w:t>om</w:t>
            </w:r>
            <w:r w:rsidRPr="00FC1974">
              <w:rPr>
                <w:rFonts w:asciiTheme="majorBidi" w:eastAsia="Calibri" w:hAnsiTheme="majorBidi" w:cstheme="majorBidi"/>
                <w:b/>
                <w:position w:val="1"/>
                <w:sz w:val="24"/>
                <w:szCs w:val="24"/>
              </w:rPr>
              <w:t>ai</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Aljaba</w:t>
            </w:r>
            <w:r w:rsidRPr="00FE1E71">
              <w:rPr>
                <w:rFonts w:asciiTheme="majorBidi" w:eastAsia="Calibri" w:hAnsiTheme="majorBidi" w:cstheme="majorBidi"/>
                <w:b/>
                <w:position w:val="1"/>
                <w:sz w:val="24"/>
                <w:szCs w:val="24"/>
              </w:rPr>
              <w:t>r</w:t>
            </w:r>
            <w:r w:rsidRPr="00FC1974">
              <w:rPr>
                <w:rFonts w:asciiTheme="majorBidi" w:eastAsia="Calibri" w:hAnsiTheme="majorBidi" w:cstheme="majorBidi"/>
                <w:b/>
                <w:position w:val="1"/>
                <w:sz w:val="24"/>
                <w:szCs w:val="24"/>
              </w:rPr>
              <w:t xml:space="preserve"> da</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Fung</w:t>
            </w:r>
            <w:r w:rsidRPr="00FE1E71">
              <w:rPr>
                <w:rFonts w:asciiTheme="majorBidi" w:eastAsia="Calibri" w:hAnsiTheme="majorBidi" w:cstheme="majorBidi"/>
                <w:b/>
                <w:position w:val="1"/>
                <w:sz w:val="24"/>
                <w:szCs w:val="24"/>
              </w:rPr>
              <w:t>si</w:t>
            </w:r>
          </w:p>
        </w:tc>
        <w:tc>
          <w:tcPr>
            <w:tcW w:w="871"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M</w:t>
            </w:r>
            <w:r w:rsidRPr="00FE1E71">
              <w:rPr>
                <w:rFonts w:asciiTheme="majorBidi" w:eastAsia="Calibri" w:hAnsiTheme="majorBidi" w:cstheme="majorBidi"/>
                <w:b/>
                <w:position w:val="1"/>
                <w:sz w:val="24"/>
                <w:szCs w:val="24"/>
              </w:rPr>
              <w:t>o</w:t>
            </w:r>
            <w:r w:rsidRPr="00FC1974">
              <w:rPr>
                <w:rFonts w:asciiTheme="majorBidi" w:eastAsia="Calibri" w:hAnsiTheme="majorBidi" w:cstheme="majorBidi"/>
                <w:b/>
                <w:position w:val="1"/>
                <w:sz w:val="24"/>
                <w:szCs w:val="24"/>
              </w:rPr>
              <w:t>du</w:t>
            </w:r>
            <w:r w:rsidRPr="00FE1E71">
              <w:rPr>
                <w:rFonts w:asciiTheme="majorBidi" w:eastAsia="Calibri" w:hAnsiTheme="majorBidi" w:cstheme="majorBidi"/>
                <w:b/>
                <w:position w:val="1"/>
                <w:sz w:val="24"/>
                <w:szCs w:val="24"/>
              </w:rPr>
              <w:t>l</w:t>
            </w:r>
          </w:p>
        </w:tc>
      </w:tr>
      <w:tr w:rsidR="00501B22" w:rsidRPr="00FE1E71" w:rsidTr="004012AB">
        <w:trPr>
          <w:trHeight w:val="240"/>
        </w:trPr>
        <w:tc>
          <w:tcPr>
            <w:tcW w:w="1832" w:type="dxa"/>
            <w:tcBorders>
              <w:top w:val="single" w:sz="5" w:space="0" w:color="000000"/>
              <w:left w:val="single" w:sz="5" w:space="0" w:color="000000"/>
              <w:bottom w:val="single" w:sz="5" w:space="0" w:color="000000"/>
              <w:right w:val="single" w:sz="5" w:space="0" w:color="000000"/>
            </w:tcBorders>
          </w:tcPr>
          <w:p w:rsidR="00501B22" w:rsidRPr="00675541" w:rsidRDefault="00501B22" w:rsidP="00675541">
            <w:pPr>
              <w:spacing w:before="60" w:after="60"/>
              <w:ind w:left="85"/>
              <w:rPr>
                <w:rFonts w:asciiTheme="majorBidi" w:eastAsia="Calibri" w:hAnsiTheme="majorBidi" w:cstheme="majorBidi"/>
                <w:b/>
                <w:spacing w:val="1"/>
                <w:sz w:val="24"/>
                <w:szCs w:val="24"/>
              </w:rPr>
            </w:pPr>
          </w:p>
          <w:p w:rsidR="00501B22" w:rsidRPr="00675541" w:rsidRDefault="000766BE" w:rsidP="00675541">
            <w:pPr>
              <w:spacing w:before="60" w:after="60"/>
              <w:ind w:left="85"/>
              <w:rPr>
                <w:rFonts w:asciiTheme="majorBidi" w:eastAsia="Calibri" w:hAnsiTheme="majorBidi" w:cstheme="majorBidi"/>
                <w:b/>
                <w:spacing w:val="1"/>
                <w:sz w:val="24"/>
                <w:szCs w:val="24"/>
              </w:rPr>
            </w:pPr>
            <w:r w:rsidRPr="00675541">
              <w:rPr>
                <w:rFonts w:asciiTheme="majorBidi" w:eastAsia="Calibri" w:hAnsiTheme="majorBidi" w:cstheme="majorBidi"/>
                <w:b/>
                <w:spacing w:val="1"/>
                <w:sz w:val="24"/>
                <w:szCs w:val="24"/>
              </w:rPr>
              <w:t>Ek</w:t>
            </w:r>
            <w:r w:rsidRPr="00FE1E71">
              <w:rPr>
                <w:rFonts w:asciiTheme="majorBidi" w:eastAsia="Calibri" w:hAnsiTheme="majorBidi" w:cstheme="majorBidi"/>
                <w:b/>
                <w:spacing w:val="1"/>
                <w:sz w:val="24"/>
                <w:szCs w:val="24"/>
              </w:rPr>
              <w:t>spr</w:t>
            </w:r>
            <w:r w:rsidRPr="00675541">
              <w:rPr>
                <w:rFonts w:asciiTheme="majorBidi" w:eastAsia="Calibri" w:hAnsiTheme="majorBidi" w:cstheme="majorBidi"/>
                <w:b/>
                <w:spacing w:val="1"/>
                <w:sz w:val="24"/>
                <w:szCs w:val="24"/>
              </w:rPr>
              <w:t>esi</w:t>
            </w:r>
          </w:p>
          <w:p w:rsidR="00501B22" w:rsidRPr="00675541" w:rsidRDefault="000766BE" w:rsidP="00675541">
            <w:pPr>
              <w:spacing w:before="60" w:after="60"/>
              <w:ind w:left="85"/>
              <w:rPr>
                <w:rFonts w:asciiTheme="majorBidi" w:eastAsia="Calibri" w:hAnsiTheme="majorBidi" w:cstheme="majorBidi"/>
                <w:b/>
                <w:spacing w:val="1"/>
                <w:sz w:val="24"/>
                <w:szCs w:val="24"/>
              </w:rPr>
            </w:pPr>
            <w:r w:rsidRPr="00675541">
              <w:rPr>
                <w:rFonts w:asciiTheme="majorBidi" w:eastAsia="Calibri" w:hAnsiTheme="majorBidi" w:cstheme="majorBidi"/>
                <w:b/>
                <w:spacing w:val="1"/>
                <w:sz w:val="24"/>
                <w:szCs w:val="24"/>
              </w:rPr>
              <w:t>Ek</w:t>
            </w:r>
            <w:r w:rsidRPr="00FE1E71">
              <w:rPr>
                <w:rFonts w:asciiTheme="majorBidi" w:eastAsia="Calibri" w:hAnsiTheme="majorBidi" w:cstheme="majorBidi"/>
                <w:b/>
                <w:spacing w:val="1"/>
                <w:sz w:val="24"/>
                <w:szCs w:val="24"/>
              </w:rPr>
              <w:t>sp</w:t>
            </w:r>
            <w:r w:rsidRPr="00675541">
              <w:rPr>
                <w:rFonts w:asciiTheme="majorBidi" w:eastAsia="Calibri" w:hAnsiTheme="majorBidi" w:cstheme="majorBidi"/>
                <w:b/>
                <w:spacing w:val="1"/>
                <w:sz w:val="24"/>
                <w:szCs w:val="24"/>
              </w:rPr>
              <w:t>o</w:t>
            </w:r>
            <w:r w:rsidRPr="00FE1E71">
              <w:rPr>
                <w:rFonts w:asciiTheme="majorBidi" w:eastAsia="Calibri" w:hAnsiTheme="majorBidi" w:cstheme="majorBidi"/>
                <w:b/>
                <w:spacing w:val="1"/>
                <w:sz w:val="24"/>
                <w:szCs w:val="24"/>
              </w:rPr>
              <w:t>n</w:t>
            </w:r>
            <w:r w:rsidRPr="00675541">
              <w:rPr>
                <w:rFonts w:asciiTheme="majorBidi" w:eastAsia="Calibri" w:hAnsiTheme="majorBidi" w:cstheme="majorBidi"/>
                <w:b/>
                <w:spacing w:val="1"/>
                <w:sz w:val="24"/>
                <w:szCs w:val="24"/>
              </w:rPr>
              <w:t>en</w:t>
            </w:r>
          </w:p>
        </w:tc>
        <w:tc>
          <w:tcPr>
            <w:tcW w:w="5971" w:type="dxa"/>
            <w:tcBorders>
              <w:top w:val="single" w:sz="5" w:space="0" w:color="000000"/>
              <w:left w:val="single" w:sz="5" w:space="0" w:color="000000"/>
              <w:bottom w:val="single" w:sz="5" w:space="0" w:color="000000"/>
              <w:right w:val="single" w:sz="5" w:space="0" w:color="000000"/>
            </w:tcBorders>
          </w:tcPr>
          <w:p w:rsidR="00501B22" w:rsidRPr="008B6ED3"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A.1</w:t>
            </w:r>
            <w:r w:rsidR="00360D1F">
              <w:rPr>
                <w:rFonts w:asciiTheme="majorBidi" w:eastAsia="Calibri" w:hAnsiTheme="majorBidi" w:cstheme="majorBidi"/>
                <w:spacing w:val="1"/>
                <w:position w:val="1"/>
                <w:sz w:val="24"/>
                <w:szCs w:val="24"/>
              </w:rPr>
              <w:tab/>
            </w:r>
            <w:r w:rsidRPr="00FE1E71">
              <w:rPr>
                <w:rFonts w:asciiTheme="majorBidi" w:eastAsia="Calibri" w:hAnsiTheme="majorBidi" w:cstheme="majorBidi"/>
                <w:spacing w:val="1"/>
                <w:position w:val="1"/>
                <w:sz w:val="24"/>
                <w:szCs w:val="24"/>
              </w:rPr>
              <w:t>M</w:t>
            </w:r>
            <w:r w:rsidRPr="008B6ED3">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gi</w:t>
            </w:r>
            <w:r w:rsidRPr="00FE1E71">
              <w:rPr>
                <w:rFonts w:asciiTheme="majorBidi" w:eastAsia="Calibri" w:hAnsiTheme="majorBidi" w:cstheme="majorBidi"/>
                <w:spacing w:val="1"/>
                <w:position w:val="1"/>
                <w:sz w:val="24"/>
                <w:szCs w:val="24"/>
              </w:rPr>
              <w:t>nt</w:t>
            </w:r>
            <w:r w:rsidRPr="008B6ED3">
              <w:rPr>
                <w:rFonts w:asciiTheme="majorBidi" w:eastAsia="Calibri" w:hAnsiTheme="majorBidi" w:cstheme="majorBidi"/>
                <w:spacing w:val="1"/>
                <w:position w:val="1"/>
                <w:sz w:val="24"/>
                <w:szCs w:val="24"/>
              </w:rPr>
              <w:t>er</w:t>
            </w:r>
            <w:r w:rsidRPr="00FE1E71">
              <w:rPr>
                <w:rFonts w:asciiTheme="majorBidi" w:eastAsia="Calibri" w:hAnsiTheme="majorBidi" w:cstheme="majorBidi"/>
                <w:spacing w:val="1"/>
                <w:position w:val="1"/>
                <w:sz w:val="24"/>
                <w:szCs w:val="24"/>
              </w:rPr>
              <w:t>p</w:t>
            </w:r>
            <w:r w:rsidRPr="008B6ED3">
              <w:rPr>
                <w:rFonts w:asciiTheme="majorBidi" w:eastAsia="Calibri" w:hAnsiTheme="majorBidi" w:cstheme="majorBidi"/>
                <w:spacing w:val="1"/>
                <w:position w:val="1"/>
                <w:sz w:val="24"/>
                <w:szCs w:val="24"/>
              </w:rPr>
              <w:t>re</w:t>
            </w:r>
            <w:r w:rsidRPr="00FE1E71">
              <w:rPr>
                <w:rFonts w:asciiTheme="majorBidi" w:eastAsia="Calibri" w:hAnsiTheme="majorBidi" w:cstheme="majorBidi"/>
                <w:spacing w:val="1"/>
                <w:position w:val="1"/>
                <w:sz w:val="24"/>
                <w:szCs w:val="24"/>
              </w:rPr>
              <w:t>t</w:t>
            </w:r>
            <w:r w:rsidRPr="008B6ED3">
              <w:rPr>
                <w:rFonts w:asciiTheme="majorBidi" w:eastAsia="Calibri" w:hAnsiTheme="majorBidi" w:cstheme="majorBidi"/>
                <w:spacing w:val="1"/>
                <w:position w:val="1"/>
                <w:sz w:val="24"/>
                <w:szCs w:val="24"/>
              </w:rPr>
              <w:t xml:space="preserve">asi </w:t>
            </w:r>
            <w:r w:rsidRPr="00FE1E71">
              <w:rPr>
                <w:rFonts w:asciiTheme="majorBidi" w:eastAsia="Calibri" w:hAnsiTheme="majorBidi" w:cstheme="majorBidi"/>
                <w:spacing w:val="1"/>
                <w:position w:val="1"/>
                <w:sz w:val="24"/>
                <w:szCs w:val="24"/>
              </w:rPr>
              <w:t>b</w:t>
            </w:r>
            <w:r w:rsidRPr="008B6ED3">
              <w:rPr>
                <w:rFonts w:asciiTheme="majorBidi" w:eastAsia="Calibri" w:hAnsiTheme="majorBidi" w:cstheme="majorBidi"/>
                <w:spacing w:val="1"/>
                <w:position w:val="1"/>
                <w:sz w:val="24"/>
                <w:szCs w:val="24"/>
              </w:rPr>
              <w:t xml:space="preserve">agian </w:t>
            </w:r>
            <w:r w:rsidRPr="00FE1E71">
              <w:rPr>
                <w:rFonts w:asciiTheme="majorBidi" w:eastAsia="Calibri" w:hAnsiTheme="majorBidi" w:cstheme="majorBidi"/>
                <w:spacing w:val="1"/>
                <w:position w:val="1"/>
                <w:sz w:val="24"/>
                <w:szCs w:val="24"/>
              </w:rPr>
              <w:t>d</w:t>
            </w:r>
            <w:r w:rsidRPr="008B6ED3">
              <w:rPr>
                <w:rFonts w:asciiTheme="majorBidi" w:eastAsia="Calibri" w:hAnsiTheme="majorBidi" w:cstheme="majorBidi"/>
                <w:spacing w:val="1"/>
                <w:position w:val="1"/>
                <w:sz w:val="24"/>
                <w:szCs w:val="24"/>
              </w:rPr>
              <w:t>ari eks</w:t>
            </w:r>
            <w:r w:rsidRPr="00FE1E71">
              <w:rPr>
                <w:rFonts w:asciiTheme="majorBidi" w:eastAsia="Calibri" w:hAnsiTheme="majorBidi" w:cstheme="majorBidi"/>
                <w:spacing w:val="1"/>
                <w:position w:val="1"/>
                <w:sz w:val="24"/>
                <w:szCs w:val="24"/>
              </w:rPr>
              <w:t>p</w:t>
            </w:r>
            <w:r w:rsidRPr="008B6ED3">
              <w:rPr>
                <w:rFonts w:asciiTheme="majorBidi" w:eastAsia="Calibri" w:hAnsiTheme="majorBidi" w:cstheme="majorBidi"/>
                <w:spacing w:val="1"/>
                <w:position w:val="1"/>
                <w:sz w:val="24"/>
                <w:szCs w:val="24"/>
              </w:rPr>
              <w:t>r</w:t>
            </w:r>
            <w:r w:rsidRPr="00FE1E71">
              <w:rPr>
                <w:rFonts w:asciiTheme="majorBidi" w:eastAsia="Calibri" w:hAnsiTheme="majorBidi" w:cstheme="majorBidi"/>
                <w:spacing w:val="1"/>
                <w:position w:val="1"/>
                <w:sz w:val="24"/>
                <w:szCs w:val="24"/>
              </w:rPr>
              <w:t>e</w:t>
            </w:r>
            <w:r w:rsidRPr="008B6ED3">
              <w:rPr>
                <w:rFonts w:asciiTheme="majorBidi" w:eastAsia="Calibri" w:hAnsiTheme="majorBidi" w:cstheme="majorBidi"/>
                <w:spacing w:val="1"/>
                <w:position w:val="1"/>
                <w:sz w:val="24"/>
                <w:szCs w:val="24"/>
              </w:rPr>
              <w:t>si</w:t>
            </w:r>
            <w:r w:rsidRPr="00FE1E71">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(ben</w:t>
            </w:r>
            <w:r w:rsidRPr="00FE1E71">
              <w:rPr>
                <w:rFonts w:asciiTheme="majorBidi" w:eastAsia="Calibri" w:hAnsiTheme="majorBidi" w:cstheme="majorBidi"/>
                <w:spacing w:val="1"/>
                <w:position w:val="1"/>
                <w:sz w:val="24"/>
                <w:szCs w:val="24"/>
              </w:rPr>
              <w:t>tu</w:t>
            </w:r>
            <w:r w:rsidRPr="008B6ED3">
              <w:rPr>
                <w:rFonts w:asciiTheme="majorBidi" w:eastAsia="Calibri" w:hAnsiTheme="majorBidi" w:cstheme="majorBidi"/>
                <w:spacing w:val="1"/>
                <w:position w:val="1"/>
                <w:sz w:val="24"/>
                <w:szCs w:val="24"/>
              </w:rPr>
              <w:t>k)</w:t>
            </w:r>
            <w:r w:rsidR="00360D1F">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 xml:space="preserve">eksponen sederhana, </w:t>
            </w:r>
            <w:r w:rsidR="00360D1F" w:rsidRPr="00FE1E71">
              <w:rPr>
                <w:rFonts w:asciiTheme="majorBidi" w:eastAsia="Calibri" w:hAnsiTheme="majorBidi" w:cstheme="majorBidi"/>
                <w:sz w:val="24"/>
                <w:szCs w:val="24"/>
              </w:rPr>
              <w:t>m</w:t>
            </w:r>
            <w:r w:rsidR="00360D1F" w:rsidRPr="00FE1E71">
              <w:rPr>
                <w:rFonts w:asciiTheme="majorBidi" w:eastAsia="Calibri" w:hAnsiTheme="majorBidi" w:cstheme="majorBidi"/>
                <w:spacing w:val="-2"/>
                <w:sz w:val="24"/>
                <w:szCs w:val="24"/>
              </w:rPr>
              <w:t>i</w:t>
            </w:r>
            <w:r w:rsidR="00360D1F" w:rsidRPr="00FE1E71">
              <w:rPr>
                <w:rFonts w:asciiTheme="majorBidi" w:eastAsia="Calibri" w:hAnsiTheme="majorBidi" w:cstheme="majorBidi"/>
                <w:sz w:val="24"/>
                <w:szCs w:val="24"/>
              </w:rPr>
              <w:t>sal</w:t>
            </w:r>
            <w:r w:rsidR="00360D1F" w:rsidRPr="00FE1E71">
              <w:rPr>
                <w:rFonts w:asciiTheme="majorBidi" w:eastAsia="Calibri" w:hAnsiTheme="majorBidi" w:cstheme="majorBidi"/>
                <w:spacing w:val="1"/>
                <w:sz w:val="24"/>
                <w:szCs w:val="24"/>
              </w:rPr>
              <w:t>n</w:t>
            </w:r>
            <w:r w:rsidR="00360D1F" w:rsidRPr="00FE1E71">
              <w:rPr>
                <w:rFonts w:asciiTheme="majorBidi" w:eastAsia="Calibri" w:hAnsiTheme="majorBidi" w:cstheme="majorBidi"/>
                <w:sz w:val="24"/>
                <w:szCs w:val="24"/>
              </w:rPr>
              <w:t>ya</w:t>
            </w:r>
            <w:r w:rsidR="00360D1F">
              <w:rPr>
                <w:rFonts w:asciiTheme="majorBidi" w:eastAsia="Calibri" w:hAnsiTheme="majorBidi" w:cstheme="majorBidi"/>
                <w:sz w:val="24"/>
                <w:szCs w:val="24"/>
              </w:rPr>
              <w:t xml:space="preserve"> </w:t>
            </w:r>
            <w:r w:rsidR="00360D1F" w:rsidRPr="000049FD">
              <w:rPr>
                <w:rFonts w:asciiTheme="majorBidi" w:eastAsia="Calibri" w:hAnsiTheme="majorBidi" w:cstheme="majorBidi"/>
                <w:i/>
                <w:iCs/>
                <w:sz w:val="24"/>
                <w:szCs w:val="24"/>
              </w:rPr>
              <w:t>ab</w:t>
            </w:r>
            <w:r w:rsidR="00360D1F" w:rsidRPr="000049FD">
              <w:rPr>
                <w:rFonts w:asciiTheme="majorBidi" w:eastAsia="Calibri" w:hAnsiTheme="majorBidi" w:cstheme="majorBidi"/>
                <w:i/>
                <w:iCs/>
                <w:sz w:val="24"/>
                <w:szCs w:val="24"/>
                <w:vertAlign w:val="superscript"/>
              </w:rPr>
              <w:t>n</w:t>
            </w:r>
            <w:r w:rsidR="00360D1F" w:rsidRPr="00FE1E71">
              <w:rPr>
                <w:rFonts w:asciiTheme="majorBidi" w:eastAsia="Cambria Math" w:hAnsiTheme="majorBidi" w:cstheme="majorBidi"/>
                <w:position w:val="6"/>
                <w:sz w:val="24"/>
                <w:szCs w:val="24"/>
              </w:rPr>
              <w:t xml:space="preserve">  </w:t>
            </w:r>
            <w:r w:rsidR="00360D1F" w:rsidRPr="00FE1E71">
              <w:rPr>
                <w:rFonts w:asciiTheme="majorBidi" w:eastAsia="Calibri" w:hAnsiTheme="majorBidi" w:cstheme="majorBidi"/>
                <w:spacing w:val="1"/>
                <w:sz w:val="24"/>
                <w:szCs w:val="24"/>
              </w:rPr>
              <w:t>d</w:t>
            </w:r>
            <w:r w:rsidR="00360D1F" w:rsidRPr="00FE1E71">
              <w:rPr>
                <w:rFonts w:asciiTheme="majorBidi" w:eastAsia="Calibri" w:hAnsiTheme="majorBidi" w:cstheme="majorBidi"/>
                <w:spacing w:val="-2"/>
                <w:sz w:val="24"/>
                <w:szCs w:val="24"/>
              </w:rPr>
              <w:t>a</w:t>
            </w:r>
            <w:r w:rsidR="00360D1F" w:rsidRPr="00FE1E71">
              <w:rPr>
                <w:rFonts w:asciiTheme="majorBidi" w:eastAsia="Calibri" w:hAnsiTheme="majorBidi" w:cstheme="majorBidi"/>
                <w:sz w:val="24"/>
                <w:szCs w:val="24"/>
              </w:rPr>
              <w:t xml:space="preserve">n </w:t>
            </w:r>
            <w:r w:rsidR="00360D1F" w:rsidRPr="00FE1E71">
              <w:rPr>
                <w:rFonts w:asciiTheme="majorBidi" w:eastAsia="Calibri" w:hAnsiTheme="majorBidi" w:cstheme="majorBidi"/>
                <w:spacing w:val="-1"/>
                <w:sz w:val="24"/>
                <w:szCs w:val="24"/>
              </w:rPr>
              <w:t>k</w:t>
            </w:r>
            <w:r w:rsidR="00360D1F" w:rsidRPr="00FE1E71">
              <w:rPr>
                <w:rFonts w:asciiTheme="majorBidi" w:eastAsia="Calibri" w:hAnsiTheme="majorBidi" w:cstheme="majorBidi"/>
                <w:sz w:val="24"/>
                <w:szCs w:val="24"/>
              </w:rPr>
              <w:t>o</w:t>
            </w:r>
            <w:r w:rsidR="00360D1F" w:rsidRPr="00FE1E71">
              <w:rPr>
                <w:rFonts w:asciiTheme="majorBidi" w:eastAsia="Calibri" w:hAnsiTheme="majorBidi" w:cstheme="majorBidi"/>
                <w:spacing w:val="1"/>
                <w:sz w:val="24"/>
                <w:szCs w:val="24"/>
              </w:rPr>
              <w:t>mp</w:t>
            </w:r>
            <w:r w:rsidR="00360D1F" w:rsidRPr="00FE1E71">
              <w:rPr>
                <w:rFonts w:asciiTheme="majorBidi" w:eastAsia="Calibri" w:hAnsiTheme="majorBidi" w:cstheme="majorBidi"/>
                <w:sz w:val="24"/>
                <w:szCs w:val="24"/>
              </w:rPr>
              <w:t>lek</w:t>
            </w:r>
            <w:r w:rsidR="00360D1F" w:rsidRPr="00FE1E71">
              <w:rPr>
                <w:rFonts w:asciiTheme="majorBidi" w:eastAsia="Calibri" w:hAnsiTheme="majorBidi" w:cstheme="majorBidi"/>
                <w:spacing w:val="-1"/>
                <w:sz w:val="24"/>
                <w:szCs w:val="24"/>
              </w:rPr>
              <w:t>s</w:t>
            </w:r>
            <w:r w:rsidR="00360D1F" w:rsidRPr="00FE1E71">
              <w:rPr>
                <w:rFonts w:asciiTheme="majorBidi" w:eastAsia="Calibri" w:hAnsiTheme="majorBidi" w:cstheme="majorBidi"/>
                <w:sz w:val="24"/>
                <w:szCs w:val="24"/>
              </w:rPr>
              <w:t>,</w:t>
            </w:r>
            <w:r w:rsidR="00360D1F">
              <w:rPr>
                <w:rFonts w:asciiTheme="majorBidi" w:eastAsia="Calibri" w:hAnsiTheme="majorBidi" w:cstheme="majorBidi"/>
                <w:sz w:val="24"/>
                <w:szCs w:val="24"/>
              </w:rPr>
              <w:t xml:space="preserve"> </w:t>
            </w:r>
            <w:r w:rsidR="00360D1F" w:rsidRPr="00FE1E71">
              <w:rPr>
                <w:rFonts w:asciiTheme="majorBidi" w:eastAsia="Calibri" w:hAnsiTheme="majorBidi" w:cstheme="majorBidi"/>
                <w:sz w:val="24"/>
                <w:szCs w:val="24"/>
              </w:rPr>
              <w:t>misal</w:t>
            </w:r>
            <w:r w:rsidR="00360D1F" w:rsidRPr="00FE1E71">
              <w:rPr>
                <w:rFonts w:asciiTheme="majorBidi" w:eastAsia="Calibri" w:hAnsiTheme="majorBidi" w:cstheme="majorBidi"/>
                <w:spacing w:val="1"/>
                <w:sz w:val="24"/>
                <w:szCs w:val="24"/>
              </w:rPr>
              <w:t>n</w:t>
            </w:r>
            <w:r w:rsidR="00360D1F" w:rsidRPr="00FE1E71">
              <w:rPr>
                <w:rFonts w:asciiTheme="majorBidi" w:eastAsia="Calibri" w:hAnsiTheme="majorBidi" w:cstheme="majorBidi"/>
                <w:sz w:val="24"/>
                <w:szCs w:val="24"/>
              </w:rPr>
              <w:t>ya</w:t>
            </w:r>
            <w:r w:rsidR="00360D1F">
              <w:rPr>
                <w:rFonts w:asciiTheme="majorBidi" w:eastAsia="Calibri" w:hAnsiTheme="majorBidi" w:cstheme="majorBidi"/>
                <w:sz w:val="24"/>
                <w:szCs w:val="24"/>
              </w:rPr>
              <w:t xml:space="preserve"> </w:t>
            </w:r>
            <w:r w:rsidR="00360D1F" w:rsidRPr="000049FD">
              <w:rPr>
                <w:rFonts w:asciiTheme="majorBidi" w:eastAsia="Calibri" w:hAnsiTheme="majorBidi" w:cstheme="majorBidi"/>
                <w:i/>
                <w:iCs/>
                <w:sz w:val="24"/>
                <w:szCs w:val="24"/>
              </w:rPr>
              <w:t>P(1 = r)</w:t>
            </w:r>
            <w:r w:rsidR="00360D1F" w:rsidRPr="000049FD">
              <w:rPr>
                <w:rFonts w:asciiTheme="majorBidi" w:eastAsia="Calibri" w:hAnsiTheme="majorBidi" w:cstheme="majorBidi"/>
                <w:i/>
                <w:iCs/>
                <w:sz w:val="24"/>
                <w:szCs w:val="24"/>
                <w:vertAlign w:val="superscript"/>
              </w:rPr>
              <w:t>n</w:t>
            </w:r>
          </w:p>
        </w:tc>
        <w:tc>
          <w:tcPr>
            <w:tcW w:w="871"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501B22" w:rsidRPr="00FE1E71" w:rsidTr="004012AB">
        <w:trPr>
          <w:trHeight w:val="240"/>
        </w:trPr>
        <w:tc>
          <w:tcPr>
            <w:tcW w:w="1832" w:type="dxa"/>
            <w:vMerge w:val="restart"/>
            <w:tcBorders>
              <w:top w:val="single" w:sz="5" w:space="0" w:color="000000"/>
              <w:left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
                <w:spacing w:val="1"/>
                <w:sz w:val="24"/>
                <w:szCs w:val="24"/>
              </w:rPr>
            </w:pPr>
            <w:r w:rsidRPr="00675541">
              <w:rPr>
                <w:rFonts w:asciiTheme="majorBidi" w:eastAsia="Calibri" w:hAnsiTheme="majorBidi" w:cstheme="majorBidi"/>
                <w:b/>
                <w:spacing w:val="1"/>
                <w:sz w:val="24"/>
                <w:szCs w:val="24"/>
              </w:rPr>
              <w:t>Sis</w:t>
            </w:r>
            <w:r w:rsidRPr="00FE1E71">
              <w:rPr>
                <w:rFonts w:asciiTheme="majorBidi" w:eastAsia="Calibri" w:hAnsiTheme="majorBidi" w:cstheme="majorBidi"/>
                <w:b/>
                <w:spacing w:val="1"/>
                <w:sz w:val="24"/>
                <w:szCs w:val="24"/>
              </w:rPr>
              <w:t>t</w:t>
            </w:r>
            <w:r w:rsidRPr="00675541">
              <w:rPr>
                <w:rFonts w:asciiTheme="majorBidi" w:eastAsia="Calibri" w:hAnsiTheme="majorBidi" w:cstheme="majorBidi"/>
                <w:b/>
                <w:spacing w:val="1"/>
                <w:sz w:val="24"/>
                <w:szCs w:val="24"/>
              </w:rPr>
              <w:t>em Pe</w:t>
            </w:r>
            <w:r w:rsidRPr="00FE1E71">
              <w:rPr>
                <w:rFonts w:asciiTheme="majorBidi" w:eastAsia="Calibri" w:hAnsiTheme="majorBidi" w:cstheme="majorBidi"/>
                <w:b/>
                <w:spacing w:val="1"/>
                <w:sz w:val="24"/>
                <w:szCs w:val="24"/>
              </w:rPr>
              <w:t>r</w:t>
            </w:r>
            <w:r w:rsidRPr="00675541">
              <w:rPr>
                <w:rFonts w:asciiTheme="majorBidi" w:eastAsia="Calibri" w:hAnsiTheme="majorBidi" w:cstheme="majorBidi"/>
                <w:b/>
                <w:spacing w:val="1"/>
                <w:sz w:val="24"/>
                <w:szCs w:val="24"/>
              </w:rPr>
              <w:t>samaan L</w:t>
            </w:r>
            <w:r w:rsidRPr="00FE1E71">
              <w:rPr>
                <w:rFonts w:asciiTheme="majorBidi" w:eastAsia="Calibri" w:hAnsiTheme="majorBidi" w:cstheme="majorBidi"/>
                <w:b/>
                <w:spacing w:val="1"/>
                <w:sz w:val="24"/>
                <w:szCs w:val="24"/>
              </w:rPr>
              <w:t>in</w:t>
            </w:r>
            <w:r w:rsidRPr="00675541">
              <w:rPr>
                <w:rFonts w:asciiTheme="majorBidi" w:eastAsia="Calibri" w:hAnsiTheme="majorBidi" w:cstheme="majorBidi"/>
                <w:b/>
                <w:spacing w:val="1"/>
                <w:sz w:val="24"/>
                <w:szCs w:val="24"/>
              </w:rPr>
              <w:t>ear T</w:t>
            </w:r>
            <w:r w:rsidRPr="00FE1E71">
              <w:rPr>
                <w:rFonts w:asciiTheme="majorBidi" w:eastAsia="Calibri" w:hAnsiTheme="majorBidi" w:cstheme="majorBidi"/>
                <w:b/>
                <w:spacing w:val="1"/>
                <w:sz w:val="24"/>
                <w:szCs w:val="24"/>
              </w:rPr>
              <w:t>i</w:t>
            </w:r>
            <w:r w:rsidRPr="00675541">
              <w:rPr>
                <w:rFonts w:asciiTheme="majorBidi" w:eastAsia="Calibri" w:hAnsiTheme="majorBidi" w:cstheme="majorBidi"/>
                <w:b/>
                <w:spacing w:val="1"/>
                <w:sz w:val="24"/>
                <w:szCs w:val="24"/>
              </w:rPr>
              <w:t>ga Va</w:t>
            </w:r>
            <w:r w:rsidRPr="00FE1E71">
              <w:rPr>
                <w:rFonts w:asciiTheme="majorBidi" w:eastAsia="Calibri" w:hAnsiTheme="majorBidi" w:cstheme="majorBidi"/>
                <w:b/>
                <w:spacing w:val="1"/>
                <w:sz w:val="24"/>
                <w:szCs w:val="24"/>
              </w:rPr>
              <w:t>ri</w:t>
            </w:r>
            <w:r w:rsidRPr="0067554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b</w:t>
            </w:r>
            <w:r w:rsidRPr="00675541">
              <w:rPr>
                <w:rFonts w:asciiTheme="majorBidi" w:eastAsia="Calibri" w:hAnsiTheme="majorBidi" w:cstheme="majorBidi"/>
                <w:b/>
                <w:spacing w:val="1"/>
                <w:sz w:val="24"/>
                <w:szCs w:val="24"/>
              </w:rPr>
              <w:t xml:space="preserve">el </w:t>
            </w:r>
            <w:r w:rsidRPr="00FE1E71">
              <w:rPr>
                <w:rFonts w:asciiTheme="majorBidi" w:eastAsia="Calibri" w:hAnsiTheme="majorBidi" w:cstheme="majorBidi"/>
                <w:b/>
                <w:spacing w:val="1"/>
                <w:sz w:val="24"/>
                <w:szCs w:val="24"/>
              </w:rPr>
              <w:t>d</w:t>
            </w:r>
            <w:r w:rsidRPr="00675541">
              <w:rPr>
                <w:rFonts w:asciiTheme="majorBidi" w:eastAsia="Calibri" w:hAnsiTheme="majorBidi" w:cstheme="majorBidi"/>
                <w:b/>
                <w:spacing w:val="1"/>
                <w:sz w:val="24"/>
                <w:szCs w:val="24"/>
              </w:rPr>
              <w:t>an Sis</w:t>
            </w:r>
            <w:r w:rsidRPr="00FE1E71">
              <w:rPr>
                <w:rFonts w:asciiTheme="majorBidi" w:eastAsia="Calibri" w:hAnsiTheme="majorBidi" w:cstheme="majorBidi"/>
                <w:b/>
                <w:spacing w:val="1"/>
                <w:sz w:val="24"/>
                <w:szCs w:val="24"/>
              </w:rPr>
              <w:t>t</w:t>
            </w:r>
            <w:r w:rsidRPr="00675541">
              <w:rPr>
                <w:rFonts w:asciiTheme="majorBidi" w:eastAsia="Calibri" w:hAnsiTheme="majorBidi" w:cstheme="majorBidi"/>
                <w:b/>
                <w:spacing w:val="1"/>
                <w:sz w:val="24"/>
                <w:szCs w:val="24"/>
              </w:rPr>
              <w:t>em Pe</w:t>
            </w:r>
            <w:r w:rsidRPr="00FE1E71">
              <w:rPr>
                <w:rFonts w:asciiTheme="majorBidi" w:eastAsia="Calibri" w:hAnsiTheme="majorBidi" w:cstheme="majorBidi"/>
                <w:b/>
                <w:spacing w:val="1"/>
                <w:sz w:val="24"/>
                <w:szCs w:val="24"/>
              </w:rPr>
              <w:t>r</w:t>
            </w:r>
            <w:r w:rsidRPr="00675541">
              <w:rPr>
                <w:rFonts w:asciiTheme="majorBidi" w:eastAsia="Calibri" w:hAnsiTheme="majorBidi" w:cstheme="majorBidi"/>
                <w:b/>
                <w:spacing w:val="1"/>
                <w:sz w:val="24"/>
                <w:szCs w:val="24"/>
              </w:rPr>
              <w:t>ti</w:t>
            </w:r>
            <w:r w:rsidRPr="00FE1E71">
              <w:rPr>
                <w:rFonts w:asciiTheme="majorBidi" w:eastAsia="Calibri" w:hAnsiTheme="majorBidi" w:cstheme="majorBidi"/>
                <w:b/>
                <w:spacing w:val="1"/>
                <w:sz w:val="24"/>
                <w:szCs w:val="24"/>
              </w:rPr>
              <w:t>d</w:t>
            </w:r>
            <w:r w:rsidRPr="00675541">
              <w:rPr>
                <w:rFonts w:asciiTheme="majorBidi" w:eastAsia="Calibri" w:hAnsiTheme="majorBidi" w:cstheme="majorBidi"/>
                <w:b/>
                <w:spacing w:val="1"/>
                <w:sz w:val="24"/>
                <w:szCs w:val="24"/>
              </w:rPr>
              <w:t>aksamaan L</w:t>
            </w:r>
            <w:r w:rsidRPr="00FE1E71">
              <w:rPr>
                <w:rFonts w:asciiTheme="majorBidi" w:eastAsia="Calibri" w:hAnsiTheme="majorBidi" w:cstheme="majorBidi"/>
                <w:b/>
                <w:spacing w:val="1"/>
                <w:sz w:val="24"/>
                <w:szCs w:val="24"/>
              </w:rPr>
              <w:t>in</w:t>
            </w:r>
            <w:r w:rsidRPr="00675541">
              <w:rPr>
                <w:rFonts w:asciiTheme="majorBidi" w:eastAsia="Calibri" w:hAnsiTheme="majorBidi" w:cstheme="majorBidi"/>
                <w:b/>
                <w:spacing w:val="1"/>
                <w:sz w:val="24"/>
                <w:szCs w:val="24"/>
              </w:rPr>
              <w:t>ear Dua Va</w:t>
            </w:r>
            <w:r w:rsidRPr="00FE1E71">
              <w:rPr>
                <w:rFonts w:asciiTheme="majorBidi" w:eastAsia="Calibri" w:hAnsiTheme="majorBidi" w:cstheme="majorBidi"/>
                <w:b/>
                <w:spacing w:val="1"/>
                <w:sz w:val="24"/>
                <w:szCs w:val="24"/>
              </w:rPr>
              <w:t>ri</w:t>
            </w:r>
            <w:r w:rsidRPr="0067554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b</w:t>
            </w:r>
            <w:r w:rsidRPr="00675541">
              <w:rPr>
                <w:rFonts w:asciiTheme="majorBidi" w:eastAsia="Calibri" w:hAnsiTheme="majorBidi" w:cstheme="majorBidi"/>
                <w:b/>
                <w:spacing w:val="1"/>
                <w:sz w:val="24"/>
                <w:szCs w:val="24"/>
              </w:rPr>
              <w:t>el</w:t>
            </w:r>
          </w:p>
        </w:tc>
        <w:tc>
          <w:tcPr>
            <w:tcW w:w="5971" w:type="dxa"/>
            <w:tcBorders>
              <w:top w:val="single" w:sz="5" w:space="0" w:color="000000"/>
              <w:left w:val="single" w:sz="5" w:space="0" w:color="000000"/>
              <w:bottom w:val="single" w:sz="5" w:space="0" w:color="000000"/>
              <w:right w:val="single" w:sz="5" w:space="0" w:color="000000"/>
            </w:tcBorders>
          </w:tcPr>
          <w:p w:rsidR="00501B22" w:rsidRPr="008B6ED3"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A.2</w:t>
            </w:r>
            <w:r w:rsidR="00360D1F">
              <w:rPr>
                <w:rFonts w:asciiTheme="majorBidi" w:eastAsia="Calibri" w:hAnsiTheme="majorBidi" w:cstheme="majorBidi"/>
                <w:spacing w:val="1"/>
                <w:position w:val="1"/>
                <w:sz w:val="24"/>
                <w:szCs w:val="24"/>
              </w:rPr>
              <w:tab/>
            </w:r>
            <w:r w:rsidRPr="00FE1E71">
              <w:rPr>
                <w:rFonts w:asciiTheme="majorBidi" w:eastAsia="Calibri" w:hAnsiTheme="majorBidi" w:cstheme="majorBidi"/>
                <w:spacing w:val="1"/>
                <w:position w:val="1"/>
                <w:sz w:val="24"/>
                <w:szCs w:val="24"/>
              </w:rPr>
              <w:t>M</w:t>
            </w:r>
            <w:r w:rsidRPr="008B6ED3">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jel</w:t>
            </w:r>
            <w:r w:rsidRPr="00FE1E71">
              <w:rPr>
                <w:rFonts w:asciiTheme="majorBidi" w:eastAsia="Calibri" w:hAnsiTheme="majorBidi" w:cstheme="majorBidi"/>
                <w:spacing w:val="1"/>
                <w:position w:val="1"/>
                <w:sz w:val="24"/>
                <w:szCs w:val="24"/>
              </w:rPr>
              <w:t>a</w:t>
            </w:r>
            <w:r w:rsidRPr="008B6ED3">
              <w:rPr>
                <w:rFonts w:asciiTheme="majorBidi" w:eastAsia="Calibri" w:hAnsiTheme="majorBidi" w:cstheme="majorBidi"/>
                <w:spacing w:val="1"/>
                <w:position w:val="1"/>
                <w:sz w:val="24"/>
                <w:szCs w:val="24"/>
              </w:rPr>
              <w:t>skan pe</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ger</w:t>
            </w:r>
            <w:r w:rsidRPr="00FE1E71">
              <w:rPr>
                <w:rFonts w:asciiTheme="majorBidi" w:eastAsia="Calibri" w:hAnsiTheme="majorBidi" w:cstheme="majorBidi"/>
                <w:spacing w:val="1"/>
                <w:position w:val="1"/>
                <w:sz w:val="24"/>
                <w:szCs w:val="24"/>
              </w:rPr>
              <w:t>t</w:t>
            </w:r>
            <w:r w:rsidRPr="008B6ED3">
              <w:rPr>
                <w:rFonts w:asciiTheme="majorBidi" w:eastAsia="Calibri" w:hAnsiTheme="majorBidi" w:cstheme="majorBidi"/>
                <w:spacing w:val="1"/>
                <w:position w:val="1"/>
                <w:sz w:val="24"/>
                <w:szCs w:val="24"/>
              </w:rPr>
              <w:t>ian sol</w:t>
            </w:r>
            <w:r w:rsidRPr="00FE1E71">
              <w:rPr>
                <w:rFonts w:asciiTheme="majorBidi" w:eastAsia="Calibri" w:hAnsiTheme="majorBidi" w:cstheme="majorBidi"/>
                <w:spacing w:val="1"/>
                <w:position w:val="1"/>
                <w:sz w:val="24"/>
                <w:szCs w:val="24"/>
              </w:rPr>
              <w:t>u</w:t>
            </w:r>
            <w:r w:rsidRPr="008B6ED3">
              <w:rPr>
                <w:rFonts w:asciiTheme="majorBidi" w:eastAsia="Calibri" w:hAnsiTheme="majorBidi" w:cstheme="majorBidi"/>
                <w:spacing w:val="1"/>
                <w:position w:val="1"/>
                <w:sz w:val="24"/>
                <w:szCs w:val="24"/>
              </w:rPr>
              <w:t>si</w:t>
            </w:r>
            <w:r w:rsidRPr="00FE1E71">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dari</w:t>
            </w:r>
            <w:r w:rsidRPr="00FE1E71">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sistem</w:t>
            </w:r>
            <w:r w:rsidR="00B33B65" w:rsidRPr="008B6ED3">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persamaan linear tiga variabel berdasarkan pemahaman solusi dari sistem persamaan linear dua variabel</w:t>
            </w:r>
          </w:p>
        </w:tc>
        <w:tc>
          <w:tcPr>
            <w:tcW w:w="871"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4</w:t>
            </w:r>
          </w:p>
        </w:tc>
      </w:tr>
      <w:tr w:rsidR="00501B22" w:rsidRPr="00FE1E71" w:rsidTr="004012AB">
        <w:trPr>
          <w:trHeight w:val="240"/>
        </w:trPr>
        <w:tc>
          <w:tcPr>
            <w:tcW w:w="1832" w:type="dxa"/>
            <w:vMerge/>
            <w:tcBorders>
              <w:left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c>
          <w:tcPr>
            <w:tcW w:w="5971" w:type="dxa"/>
            <w:tcBorders>
              <w:top w:val="single" w:sz="5" w:space="0" w:color="000000"/>
              <w:left w:val="single" w:sz="5" w:space="0" w:color="000000"/>
              <w:bottom w:val="single" w:sz="5" w:space="0" w:color="000000"/>
              <w:right w:val="single" w:sz="5" w:space="0" w:color="000000"/>
            </w:tcBorders>
          </w:tcPr>
          <w:p w:rsidR="00501B22" w:rsidRPr="008B6ED3" w:rsidRDefault="000766BE"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A.3</w:t>
            </w:r>
            <w:r w:rsidRPr="008B6ED3">
              <w:rPr>
                <w:rFonts w:asciiTheme="majorBidi" w:eastAsia="Calibri" w:hAnsiTheme="majorBidi" w:cstheme="majorBidi"/>
                <w:spacing w:val="1"/>
                <w:position w:val="1"/>
                <w:sz w:val="24"/>
                <w:szCs w:val="24"/>
              </w:rPr>
              <w:tab/>
              <w:t>Menyelesaikan masalah dengan memodelkan ke dalam sistem persamaan linear</w:t>
            </w:r>
          </w:p>
        </w:tc>
        <w:tc>
          <w:tcPr>
            <w:tcW w:w="871"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4</w:t>
            </w:r>
          </w:p>
        </w:tc>
      </w:tr>
      <w:tr w:rsidR="00501B22" w:rsidRPr="00FE1E71" w:rsidTr="004012AB">
        <w:trPr>
          <w:trHeight w:val="240"/>
        </w:trPr>
        <w:tc>
          <w:tcPr>
            <w:tcW w:w="1832" w:type="dxa"/>
            <w:vMerge/>
            <w:tcBorders>
              <w:left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c>
          <w:tcPr>
            <w:tcW w:w="5971" w:type="dxa"/>
            <w:tcBorders>
              <w:top w:val="single" w:sz="5" w:space="0" w:color="000000"/>
              <w:left w:val="single" w:sz="5" w:space="0" w:color="000000"/>
              <w:bottom w:val="single" w:sz="5" w:space="0" w:color="000000"/>
              <w:right w:val="single" w:sz="5" w:space="0" w:color="000000"/>
            </w:tcBorders>
          </w:tcPr>
          <w:p w:rsidR="00501B22" w:rsidRPr="008B6ED3" w:rsidRDefault="000766BE"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 xml:space="preserve">A.4     </w:t>
            </w:r>
            <w:r w:rsidRPr="00FE1E71">
              <w:rPr>
                <w:rFonts w:asciiTheme="majorBidi" w:eastAsia="Calibri" w:hAnsiTheme="majorBidi" w:cstheme="majorBidi"/>
                <w:spacing w:val="1"/>
                <w:position w:val="1"/>
                <w:sz w:val="24"/>
                <w:szCs w:val="24"/>
              </w:rPr>
              <w:t>M</w:t>
            </w:r>
            <w:r w:rsidRPr="008B6ED3">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tukan sol</w:t>
            </w:r>
            <w:r w:rsidRPr="00FE1E71">
              <w:rPr>
                <w:rFonts w:asciiTheme="majorBidi" w:eastAsia="Calibri" w:hAnsiTheme="majorBidi" w:cstheme="majorBidi"/>
                <w:spacing w:val="1"/>
                <w:position w:val="1"/>
                <w:sz w:val="24"/>
                <w:szCs w:val="24"/>
              </w:rPr>
              <w:t>u</w:t>
            </w:r>
            <w:r w:rsidRPr="008B6ED3">
              <w:rPr>
                <w:rFonts w:asciiTheme="majorBidi" w:eastAsia="Calibri" w:hAnsiTheme="majorBidi" w:cstheme="majorBidi"/>
                <w:spacing w:val="1"/>
                <w:position w:val="1"/>
                <w:sz w:val="24"/>
                <w:szCs w:val="24"/>
              </w:rPr>
              <w:t xml:space="preserve">si </w:t>
            </w:r>
            <w:r w:rsidRPr="00FE1E71">
              <w:rPr>
                <w:rFonts w:asciiTheme="majorBidi" w:eastAsia="Calibri" w:hAnsiTheme="majorBidi" w:cstheme="majorBidi"/>
                <w:spacing w:val="1"/>
                <w:position w:val="1"/>
                <w:sz w:val="24"/>
                <w:szCs w:val="24"/>
              </w:rPr>
              <w:t>d</w:t>
            </w:r>
            <w:r w:rsidRPr="008B6ED3">
              <w:rPr>
                <w:rFonts w:asciiTheme="majorBidi" w:eastAsia="Calibri" w:hAnsiTheme="majorBidi" w:cstheme="majorBidi"/>
                <w:spacing w:val="1"/>
                <w:position w:val="1"/>
                <w:sz w:val="24"/>
                <w:szCs w:val="24"/>
              </w:rPr>
              <w:t>ari</w:t>
            </w:r>
            <w:r w:rsidRPr="00FE1E71">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sis</w:t>
            </w:r>
            <w:r w:rsidRPr="00FE1E71">
              <w:rPr>
                <w:rFonts w:asciiTheme="majorBidi" w:eastAsia="Calibri" w:hAnsiTheme="majorBidi" w:cstheme="majorBidi"/>
                <w:spacing w:val="1"/>
                <w:position w:val="1"/>
                <w:sz w:val="24"/>
                <w:szCs w:val="24"/>
              </w:rPr>
              <w:t>t</w:t>
            </w:r>
            <w:r w:rsidRPr="008B6ED3">
              <w:rPr>
                <w:rFonts w:asciiTheme="majorBidi" w:eastAsia="Calibri" w:hAnsiTheme="majorBidi" w:cstheme="majorBidi"/>
                <w:spacing w:val="1"/>
                <w:position w:val="1"/>
                <w:sz w:val="24"/>
                <w:szCs w:val="24"/>
              </w:rPr>
              <w:t xml:space="preserve">em </w:t>
            </w:r>
            <w:r w:rsidRPr="00FE1E71">
              <w:rPr>
                <w:rFonts w:asciiTheme="majorBidi" w:eastAsia="Calibri" w:hAnsiTheme="majorBidi" w:cstheme="majorBidi"/>
                <w:spacing w:val="1"/>
                <w:position w:val="1"/>
                <w:sz w:val="24"/>
                <w:szCs w:val="24"/>
              </w:rPr>
              <w:t>p</w:t>
            </w:r>
            <w:r w:rsidRPr="008B6ED3">
              <w:rPr>
                <w:rFonts w:asciiTheme="majorBidi" w:eastAsia="Calibri" w:hAnsiTheme="majorBidi" w:cstheme="majorBidi"/>
                <w:spacing w:val="1"/>
                <w:position w:val="1"/>
                <w:sz w:val="24"/>
                <w:szCs w:val="24"/>
              </w:rPr>
              <w:t>er</w:t>
            </w:r>
            <w:r w:rsidRPr="00FE1E71">
              <w:rPr>
                <w:rFonts w:asciiTheme="majorBidi" w:eastAsia="Calibri" w:hAnsiTheme="majorBidi" w:cstheme="majorBidi"/>
                <w:spacing w:val="1"/>
                <w:position w:val="1"/>
                <w:sz w:val="24"/>
                <w:szCs w:val="24"/>
              </w:rPr>
              <w:t>t</w:t>
            </w:r>
            <w:r w:rsidRPr="008B6ED3">
              <w:rPr>
                <w:rFonts w:asciiTheme="majorBidi" w:eastAsia="Calibri" w:hAnsiTheme="majorBidi" w:cstheme="majorBidi"/>
                <w:spacing w:val="1"/>
                <w:position w:val="1"/>
                <w:sz w:val="24"/>
                <w:szCs w:val="24"/>
              </w:rPr>
              <w:t>i</w:t>
            </w:r>
            <w:r w:rsidRPr="00FE1E71">
              <w:rPr>
                <w:rFonts w:asciiTheme="majorBidi" w:eastAsia="Calibri" w:hAnsiTheme="majorBidi" w:cstheme="majorBidi"/>
                <w:spacing w:val="1"/>
                <w:position w:val="1"/>
                <w:sz w:val="24"/>
                <w:szCs w:val="24"/>
              </w:rPr>
              <w:t>d</w:t>
            </w:r>
            <w:r w:rsidRPr="008B6ED3">
              <w:rPr>
                <w:rFonts w:asciiTheme="majorBidi" w:eastAsia="Calibri" w:hAnsiTheme="majorBidi" w:cstheme="majorBidi"/>
                <w:spacing w:val="1"/>
                <w:position w:val="1"/>
                <w:sz w:val="24"/>
                <w:szCs w:val="24"/>
              </w:rPr>
              <w:t>aksamaan</w:t>
            </w:r>
            <w:r w:rsidR="00B33B65" w:rsidRPr="008B6ED3">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li</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a</w:t>
            </w:r>
            <w:r w:rsidRPr="008B6ED3">
              <w:rPr>
                <w:rFonts w:asciiTheme="majorBidi" w:eastAsia="Calibri" w:hAnsiTheme="majorBidi" w:cstheme="majorBidi"/>
                <w:spacing w:val="1"/>
                <w:position w:val="1"/>
                <w:sz w:val="24"/>
                <w:szCs w:val="24"/>
              </w:rPr>
              <w:t xml:space="preserve">r </w:t>
            </w:r>
            <w:r w:rsidRPr="00FE1E71">
              <w:rPr>
                <w:rFonts w:asciiTheme="majorBidi" w:eastAsia="Calibri" w:hAnsiTheme="majorBidi" w:cstheme="majorBidi"/>
                <w:spacing w:val="1"/>
                <w:position w:val="1"/>
                <w:sz w:val="24"/>
                <w:szCs w:val="24"/>
              </w:rPr>
              <w:t>du</w:t>
            </w:r>
            <w:r w:rsidRPr="008B6ED3">
              <w:rPr>
                <w:rFonts w:asciiTheme="majorBidi" w:eastAsia="Calibri" w:hAnsiTheme="majorBidi" w:cstheme="majorBidi"/>
                <w:spacing w:val="1"/>
                <w:position w:val="1"/>
                <w:sz w:val="24"/>
                <w:szCs w:val="24"/>
              </w:rPr>
              <w:t>a variabel</w:t>
            </w:r>
            <w:r w:rsidRPr="00FE1E71">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secara</w:t>
            </w:r>
            <w:r w:rsidRPr="00FE1E71">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gra</w:t>
            </w:r>
            <w:r w:rsidRPr="00FE1E71">
              <w:rPr>
                <w:rFonts w:asciiTheme="majorBidi" w:eastAsia="Calibri" w:hAnsiTheme="majorBidi" w:cstheme="majorBidi"/>
                <w:spacing w:val="1"/>
                <w:position w:val="1"/>
                <w:sz w:val="24"/>
                <w:szCs w:val="24"/>
              </w:rPr>
              <w:t>f</w:t>
            </w:r>
            <w:r w:rsidRPr="008B6ED3">
              <w:rPr>
                <w:rFonts w:asciiTheme="majorBidi" w:eastAsia="Calibri" w:hAnsiTheme="majorBidi" w:cstheme="majorBidi"/>
                <w:spacing w:val="1"/>
                <w:position w:val="1"/>
                <w:sz w:val="24"/>
                <w:szCs w:val="24"/>
              </w:rPr>
              <w:t>ik</w:t>
            </w:r>
          </w:p>
        </w:tc>
        <w:tc>
          <w:tcPr>
            <w:tcW w:w="871"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4</w:t>
            </w:r>
          </w:p>
        </w:tc>
      </w:tr>
      <w:tr w:rsidR="00501B22" w:rsidRPr="00FE1E71" w:rsidTr="004012AB">
        <w:trPr>
          <w:trHeight w:val="240"/>
        </w:trPr>
        <w:tc>
          <w:tcPr>
            <w:tcW w:w="1832" w:type="dxa"/>
            <w:vMerge/>
            <w:tcBorders>
              <w:left w:val="single" w:sz="5" w:space="0" w:color="000000"/>
              <w:bottom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c>
          <w:tcPr>
            <w:tcW w:w="5971" w:type="dxa"/>
            <w:tcBorders>
              <w:top w:val="single" w:sz="5" w:space="0" w:color="000000"/>
              <w:left w:val="single" w:sz="5" w:space="0" w:color="000000"/>
              <w:bottom w:val="single" w:sz="5" w:space="0" w:color="000000"/>
              <w:right w:val="single" w:sz="5" w:space="0" w:color="000000"/>
            </w:tcBorders>
          </w:tcPr>
          <w:p w:rsidR="00501B22" w:rsidRPr="008B6ED3" w:rsidRDefault="000766BE"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 xml:space="preserve">A.5     </w:t>
            </w:r>
            <w:r w:rsidRPr="00FE1E71">
              <w:rPr>
                <w:rFonts w:asciiTheme="majorBidi" w:eastAsia="Calibri" w:hAnsiTheme="majorBidi" w:cstheme="majorBidi"/>
                <w:spacing w:val="1"/>
                <w:position w:val="1"/>
                <w:sz w:val="24"/>
                <w:szCs w:val="24"/>
              </w:rPr>
              <w:t>M</w:t>
            </w:r>
            <w:r w:rsidRPr="008B6ED3">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 xml:space="preserve">yelesaikan masalah </w:t>
            </w:r>
            <w:r w:rsidRPr="00FE1E71">
              <w:rPr>
                <w:rFonts w:asciiTheme="majorBidi" w:eastAsia="Calibri" w:hAnsiTheme="majorBidi" w:cstheme="majorBidi"/>
                <w:spacing w:val="1"/>
                <w:position w:val="1"/>
                <w:sz w:val="24"/>
                <w:szCs w:val="24"/>
              </w:rPr>
              <w:t>d</w:t>
            </w:r>
            <w:r w:rsidRPr="008B6ED3">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gan memodelkan ke</w:t>
            </w:r>
            <w:r w:rsidR="00B33B65" w:rsidRPr="008B6ED3">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8B6ED3">
              <w:rPr>
                <w:rFonts w:asciiTheme="majorBidi" w:eastAsia="Calibri" w:hAnsiTheme="majorBidi" w:cstheme="majorBidi"/>
                <w:spacing w:val="1"/>
                <w:position w:val="1"/>
                <w:sz w:val="24"/>
                <w:szCs w:val="24"/>
              </w:rPr>
              <w:t>alam</w:t>
            </w:r>
            <w:r w:rsidRPr="00FE1E71">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sis</w:t>
            </w:r>
            <w:r w:rsidRPr="00FE1E71">
              <w:rPr>
                <w:rFonts w:asciiTheme="majorBidi" w:eastAsia="Calibri" w:hAnsiTheme="majorBidi" w:cstheme="majorBidi"/>
                <w:spacing w:val="1"/>
                <w:position w:val="1"/>
                <w:sz w:val="24"/>
                <w:szCs w:val="24"/>
              </w:rPr>
              <w:t>t</w:t>
            </w:r>
            <w:r w:rsidRPr="008B6ED3">
              <w:rPr>
                <w:rFonts w:asciiTheme="majorBidi" w:eastAsia="Calibri" w:hAnsiTheme="majorBidi" w:cstheme="majorBidi"/>
                <w:spacing w:val="1"/>
                <w:position w:val="1"/>
                <w:sz w:val="24"/>
                <w:szCs w:val="24"/>
              </w:rPr>
              <w:t xml:space="preserve">em </w:t>
            </w:r>
            <w:r w:rsidRPr="00FE1E71">
              <w:rPr>
                <w:rFonts w:asciiTheme="majorBidi" w:eastAsia="Calibri" w:hAnsiTheme="majorBidi" w:cstheme="majorBidi"/>
                <w:spacing w:val="1"/>
                <w:position w:val="1"/>
                <w:sz w:val="24"/>
                <w:szCs w:val="24"/>
              </w:rPr>
              <w:t>p</w:t>
            </w:r>
            <w:r w:rsidRPr="008B6ED3">
              <w:rPr>
                <w:rFonts w:asciiTheme="majorBidi" w:eastAsia="Calibri" w:hAnsiTheme="majorBidi" w:cstheme="majorBidi"/>
                <w:spacing w:val="1"/>
                <w:position w:val="1"/>
                <w:sz w:val="24"/>
                <w:szCs w:val="24"/>
              </w:rPr>
              <w:t>er</w:t>
            </w:r>
            <w:r w:rsidRPr="00FE1E71">
              <w:rPr>
                <w:rFonts w:asciiTheme="majorBidi" w:eastAsia="Calibri" w:hAnsiTheme="majorBidi" w:cstheme="majorBidi"/>
                <w:spacing w:val="1"/>
                <w:position w:val="1"/>
                <w:sz w:val="24"/>
                <w:szCs w:val="24"/>
              </w:rPr>
              <w:t>t</w:t>
            </w:r>
            <w:r w:rsidRPr="008B6ED3">
              <w:rPr>
                <w:rFonts w:asciiTheme="majorBidi" w:eastAsia="Calibri" w:hAnsiTheme="majorBidi" w:cstheme="majorBidi"/>
                <w:spacing w:val="1"/>
                <w:position w:val="1"/>
                <w:sz w:val="24"/>
                <w:szCs w:val="24"/>
              </w:rPr>
              <w:t>i</w:t>
            </w:r>
            <w:r w:rsidRPr="00FE1E71">
              <w:rPr>
                <w:rFonts w:asciiTheme="majorBidi" w:eastAsia="Calibri" w:hAnsiTheme="majorBidi" w:cstheme="majorBidi"/>
                <w:spacing w:val="1"/>
                <w:position w:val="1"/>
                <w:sz w:val="24"/>
                <w:szCs w:val="24"/>
              </w:rPr>
              <w:t>d</w:t>
            </w:r>
            <w:r w:rsidRPr="008B6ED3">
              <w:rPr>
                <w:rFonts w:asciiTheme="majorBidi" w:eastAsia="Calibri" w:hAnsiTheme="majorBidi" w:cstheme="majorBidi"/>
                <w:spacing w:val="1"/>
                <w:position w:val="1"/>
                <w:sz w:val="24"/>
                <w:szCs w:val="24"/>
              </w:rPr>
              <w:t>aksama</w:t>
            </w:r>
            <w:r w:rsidRPr="00FE1E71">
              <w:rPr>
                <w:rFonts w:asciiTheme="majorBidi" w:eastAsia="Calibri" w:hAnsiTheme="majorBidi" w:cstheme="majorBidi"/>
                <w:spacing w:val="1"/>
                <w:position w:val="1"/>
                <w:sz w:val="24"/>
                <w:szCs w:val="24"/>
              </w:rPr>
              <w:t>a</w:t>
            </w:r>
            <w:r w:rsidRPr="008B6ED3">
              <w:rPr>
                <w:rFonts w:asciiTheme="majorBidi" w:eastAsia="Calibri" w:hAnsiTheme="majorBidi" w:cstheme="majorBidi"/>
                <w:spacing w:val="1"/>
                <w:position w:val="1"/>
                <w:sz w:val="24"/>
                <w:szCs w:val="24"/>
              </w:rPr>
              <w:t>n li</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a</w:t>
            </w:r>
            <w:r w:rsidRPr="008B6ED3">
              <w:rPr>
                <w:rFonts w:asciiTheme="majorBidi" w:eastAsia="Calibri" w:hAnsiTheme="majorBidi" w:cstheme="majorBidi"/>
                <w:spacing w:val="1"/>
                <w:position w:val="1"/>
                <w:sz w:val="24"/>
                <w:szCs w:val="24"/>
              </w:rPr>
              <w:t>r</w:t>
            </w:r>
          </w:p>
        </w:tc>
        <w:tc>
          <w:tcPr>
            <w:tcW w:w="871"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4</w:t>
            </w:r>
          </w:p>
        </w:tc>
      </w:tr>
      <w:tr w:rsidR="00501B22" w:rsidRPr="00FE1E71" w:rsidTr="004012AB">
        <w:trPr>
          <w:trHeight w:val="240"/>
        </w:trPr>
        <w:tc>
          <w:tcPr>
            <w:tcW w:w="1832" w:type="dxa"/>
            <w:vMerge w:val="restart"/>
            <w:tcBorders>
              <w:top w:val="single" w:sz="5" w:space="0" w:color="000000"/>
              <w:left w:val="single" w:sz="5" w:space="0" w:color="000000"/>
              <w:right w:val="single" w:sz="5" w:space="0" w:color="000000"/>
            </w:tcBorders>
          </w:tcPr>
          <w:p w:rsidR="00501B22" w:rsidRPr="00FE1E71" w:rsidRDefault="000766BE" w:rsidP="00675541">
            <w:pPr>
              <w:spacing w:before="60" w:after="60"/>
              <w:ind w:left="85"/>
              <w:rPr>
                <w:rFonts w:asciiTheme="majorBidi" w:eastAsia="Calibri" w:hAnsiTheme="majorBidi" w:cstheme="majorBidi"/>
                <w:sz w:val="24"/>
                <w:szCs w:val="24"/>
              </w:rPr>
            </w:pPr>
            <w:r w:rsidRPr="00675541">
              <w:rPr>
                <w:rFonts w:asciiTheme="majorBidi" w:eastAsia="Calibri" w:hAnsiTheme="majorBidi" w:cstheme="majorBidi"/>
                <w:b/>
                <w:spacing w:val="1"/>
                <w:sz w:val="24"/>
                <w:szCs w:val="24"/>
              </w:rPr>
              <w:t>Fungsi</w:t>
            </w:r>
            <w:r w:rsidRPr="00FE1E71">
              <w:rPr>
                <w:rFonts w:asciiTheme="majorBidi" w:eastAsia="Calibri" w:hAnsiTheme="majorBidi" w:cstheme="majorBidi"/>
                <w:b/>
                <w:sz w:val="24"/>
                <w:szCs w:val="24"/>
              </w:rPr>
              <w:t xml:space="preserve"> </w:t>
            </w:r>
            <w:r w:rsidRPr="00FE1E71">
              <w:rPr>
                <w:rFonts w:asciiTheme="majorBidi" w:eastAsia="Calibri" w:hAnsiTheme="majorBidi" w:cstheme="majorBidi"/>
                <w:b/>
                <w:spacing w:val="1"/>
                <w:sz w:val="24"/>
                <w:szCs w:val="24"/>
              </w:rPr>
              <w:t>Ku</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dr</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t</w:t>
            </w:r>
          </w:p>
        </w:tc>
        <w:tc>
          <w:tcPr>
            <w:tcW w:w="5971" w:type="dxa"/>
            <w:tcBorders>
              <w:top w:val="single" w:sz="5" w:space="0" w:color="000000"/>
              <w:left w:val="single" w:sz="5" w:space="0" w:color="000000"/>
              <w:bottom w:val="single" w:sz="5" w:space="0" w:color="000000"/>
              <w:right w:val="single" w:sz="5" w:space="0" w:color="000000"/>
            </w:tcBorders>
          </w:tcPr>
          <w:p w:rsidR="00501B22" w:rsidRPr="008B6ED3" w:rsidRDefault="000766BE"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A.6</w:t>
            </w:r>
            <w:r w:rsidRPr="008B6ED3">
              <w:rPr>
                <w:rFonts w:asciiTheme="majorBidi" w:eastAsia="Calibri" w:hAnsiTheme="majorBidi" w:cstheme="majorBidi"/>
                <w:spacing w:val="1"/>
                <w:position w:val="1"/>
                <w:sz w:val="24"/>
                <w:szCs w:val="24"/>
              </w:rPr>
              <w:tab/>
              <w:t>Menginterpretasi karakteristik utama dari tabel</w:t>
            </w:r>
            <w:r w:rsidR="00B33B65" w:rsidRPr="008B6ED3">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maupun grafik dari fungsi kuadrat</w:t>
            </w:r>
          </w:p>
        </w:tc>
        <w:tc>
          <w:tcPr>
            <w:tcW w:w="871"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5</w:t>
            </w:r>
          </w:p>
        </w:tc>
      </w:tr>
      <w:tr w:rsidR="00501B22" w:rsidRPr="00FE1E71" w:rsidTr="004012AB">
        <w:trPr>
          <w:trHeight w:val="240"/>
        </w:trPr>
        <w:tc>
          <w:tcPr>
            <w:tcW w:w="1832" w:type="dxa"/>
            <w:vMerge/>
            <w:tcBorders>
              <w:left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c>
          <w:tcPr>
            <w:tcW w:w="5971" w:type="dxa"/>
            <w:tcBorders>
              <w:top w:val="single" w:sz="5" w:space="0" w:color="000000"/>
              <w:left w:val="single" w:sz="5" w:space="0" w:color="000000"/>
              <w:bottom w:val="single" w:sz="5" w:space="0" w:color="000000"/>
              <w:right w:val="single" w:sz="5" w:space="0" w:color="000000"/>
            </w:tcBorders>
          </w:tcPr>
          <w:p w:rsidR="00501B22" w:rsidRPr="008B6ED3" w:rsidRDefault="000766BE"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 xml:space="preserve">A.7    </w:t>
            </w:r>
            <w:r w:rsidRPr="00FE1E71">
              <w:rPr>
                <w:rFonts w:asciiTheme="majorBidi" w:eastAsia="Calibri" w:hAnsiTheme="majorBidi" w:cstheme="majorBidi"/>
                <w:spacing w:val="1"/>
                <w:position w:val="1"/>
                <w:sz w:val="24"/>
                <w:szCs w:val="24"/>
              </w:rPr>
              <w:t>M</w:t>
            </w:r>
            <w:r w:rsidRPr="008B6ED3">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ga</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 xml:space="preserve">alisis </w:t>
            </w:r>
            <w:r w:rsidRPr="00FE1E71">
              <w:rPr>
                <w:rFonts w:asciiTheme="majorBidi" w:eastAsia="Calibri" w:hAnsiTheme="majorBidi" w:cstheme="majorBidi"/>
                <w:spacing w:val="1"/>
                <w:position w:val="1"/>
                <w:sz w:val="24"/>
                <w:szCs w:val="24"/>
              </w:rPr>
              <w:t>p</w:t>
            </w:r>
            <w:r w:rsidRPr="008B6ED3">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r</w:t>
            </w:r>
            <w:r w:rsidRPr="008B6ED3">
              <w:rPr>
                <w:rFonts w:asciiTheme="majorBidi" w:eastAsia="Calibri" w:hAnsiTheme="majorBidi" w:cstheme="majorBidi"/>
                <w:spacing w:val="1"/>
                <w:position w:val="1"/>
                <w:sz w:val="24"/>
                <w:szCs w:val="24"/>
              </w:rPr>
              <w:t>be</w:t>
            </w:r>
            <w:r w:rsidRPr="00FE1E71">
              <w:rPr>
                <w:rFonts w:asciiTheme="majorBidi" w:eastAsia="Calibri" w:hAnsiTheme="majorBidi" w:cstheme="majorBidi"/>
                <w:spacing w:val="1"/>
                <w:position w:val="1"/>
                <w:sz w:val="24"/>
                <w:szCs w:val="24"/>
              </w:rPr>
              <w:t>d</w:t>
            </w:r>
            <w:r w:rsidRPr="008B6ED3">
              <w:rPr>
                <w:rFonts w:asciiTheme="majorBidi" w:eastAsia="Calibri" w:hAnsiTheme="majorBidi" w:cstheme="majorBidi"/>
                <w:spacing w:val="1"/>
                <w:position w:val="1"/>
                <w:sz w:val="24"/>
                <w:szCs w:val="24"/>
              </w:rPr>
              <w:t>aan si</w:t>
            </w:r>
            <w:r w:rsidRPr="00FE1E71">
              <w:rPr>
                <w:rFonts w:asciiTheme="majorBidi" w:eastAsia="Calibri" w:hAnsiTheme="majorBidi" w:cstheme="majorBidi"/>
                <w:spacing w:val="1"/>
                <w:position w:val="1"/>
                <w:sz w:val="24"/>
                <w:szCs w:val="24"/>
              </w:rPr>
              <w:t>f</w:t>
            </w:r>
            <w:r w:rsidRPr="008B6ED3">
              <w:rPr>
                <w:rFonts w:asciiTheme="majorBidi" w:eastAsia="Calibri" w:hAnsiTheme="majorBidi" w:cstheme="majorBidi"/>
                <w:spacing w:val="1"/>
                <w:position w:val="1"/>
                <w:sz w:val="24"/>
                <w:szCs w:val="24"/>
              </w:rPr>
              <w:t xml:space="preserve">at </w:t>
            </w:r>
            <w:r w:rsidRPr="00FE1E71">
              <w:rPr>
                <w:rFonts w:asciiTheme="majorBidi" w:eastAsia="Calibri" w:hAnsiTheme="majorBidi" w:cstheme="majorBidi"/>
                <w:spacing w:val="1"/>
                <w:position w:val="1"/>
                <w:sz w:val="24"/>
                <w:szCs w:val="24"/>
              </w:rPr>
              <w:t>d</w:t>
            </w:r>
            <w:r w:rsidRPr="008B6ED3">
              <w:rPr>
                <w:rFonts w:asciiTheme="majorBidi" w:eastAsia="Calibri" w:hAnsiTheme="majorBidi" w:cstheme="majorBidi"/>
                <w:spacing w:val="1"/>
                <w:position w:val="1"/>
                <w:sz w:val="24"/>
                <w:szCs w:val="24"/>
              </w:rPr>
              <w:t xml:space="preserve">ari </w:t>
            </w:r>
            <w:r w:rsidRPr="00FE1E71">
              <w:rPr>
                <w:rFonts w:asciiTheme="majorBidi" w:eastAsia="Calibri" w:hAnsiTheme="majorBidi" w:cstheme="majorBidi"/>
                <w:spacing w:val="1"/>
                <w:position w:val="1"/>
                <w:sz w:val="24"/>
                <w:szCs w:val="24"/>
              </w:rPr>
              <w:t>b</w:t>
            </w:r>
            <w:r w:rsidRPr="008B6ED3">
              <w:rPr>
                <w:rFonts w:asciiTheme="majorBidi" w:eastAsia="Calibri" w:hAnsiTheme="majorBidi" w:cstheme="majorBidi"/>
                <w:spacing w:val="1"/>
                <w:position w:val="1"/>
                <w:sz w:val="24"/>
                <w:szCs w:val="24"/>
              </w:rPr>
              <w:t>er</w:t>
            </w:r>
            <w:r w:rsidRPr="00FE1E71">
              <w:rPr>
                <w:rFonts w:asciiTheme="majorBidi" w:eastAsia="Calibri" w:hAnsiTheme="majorBidi" w:cstheme="majorBidi"/>
                <w:spacing w:val="1"/>
                <w:position w:val="1"/>
                <w:sz w:val="24"/>
                <w:szCs w:val="24"/>
              </w:rPr>
              <w:t>b</w:t>
            </w:r>
            <w:r w:rsidRPr="008B6ED3">
              <w:rPr>
                <w:rFonts w:asciiTheme="majorBidi" w:eastAsia="Calibri" w:hAnsiTheme="majorBidi" w:cstheme="majorBidi"/>
                <w:spacing w:val="1"/>
                <w:position w:val="1"/>
                <w:sz w:val="24"/>
                <w:szCs w:val="24"/>
              </w:rPr>
              <w:t>agai</w:t>
            </w:r>
            <w:r w:rsidR="00B33B65" w:rsidRPr="008B6ED3">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bentuk fungsi kuadrat (bentuk umum, bentuk titik puncak, dan bentuk akar)</w:t>
            </w:r>
          </w:p>
        </w:tc>
        <w:tc>
          <w:tcPr>
            <w:tcW w:w="871"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5</w:t>
            </w:r>
          </w:p>
        </w:tc>
      </w:tr>
      <w:tr w:rsidR="00501B22" w:rsidRPr="00FE1E71" w:rsidTr="004012AB">
        <w:trPr>
          <w:trHeight w:val="240"/>
        </w:trPr>
        <w:tc>
          <w:tcPr>
            <w:tcW w:w="1832" w:type="dxa"/>
            <w:vMerge/>
            <w:tcBorders>
              <w:left w:val="single" w:sz="5" w:space="0" w:color="000000"/>
              <w:bottom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c>
          <w:tcPr>
            <w:tcW w:w="5971" w:type="dxa"/>
            <w:tcBorders>
              <w:top w:val="single" w:sz="5" w:space="0" w:color="000000"/>
              <w:left w:val="single" w:sz="5" w:space="0" w:color="000000"/>
              <w:bottom w:val="single" w:sz="5" w:space="0" w:color="000000"/>
              <w:right w:val="single" w:sz="5" w:space="0" w:color="000000"/>
            </w:tcBorders>
          </w:tcPr>
          <w:p w:rsidR="00501B22" w:rsidRPr="008B6ED3" w:rsidRDefault="000766BE"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 xml:space="preserve">A.8     </w:t>
            </w:r>
            <w:r w:rsidRPr="00FE1E71">
              <w:rPr>
                <w:rFonts w:asciiTheme="majorBidi" w:eastAsia="Calibri" w:hAnsiTheme="majorBidi" w:cstheme="majorBidi"/>
                <w:spacing w:val="1"/>
                <w:position w:val="1"/>
                <w:sz w:val="24"/>
                <w:szCs w:val="24"/>
              </w:rPr>
              <w:t>M</w:t>
            </w:r>
            <w:r w:rsidRPr="008B6ED3">
              <w:rPr>
                <w:rFonts w:asciiTheme="majorBidi" w:eastAsia="Calibri" w:hAnsiTheme="majorBidi" w:cstheme="majorBidi"/>
                <w:spacing w:val="1"/>
                <w:position w:val="1"/>
                <w:sz w:val="24"/>
                <w:szCs w:val="24"/>
              </w:rPr>
              <w:t>emo</w:t>
            </w:r>
            <w:r w:rsidRPr="00FE1E71">
              <w:rPr>
                <w:rFonts w:asciiTheme="majorBidi" w:eastAsia="Calibri" w:hAnsiTheme="majorBidi" w:cstheme="majorBidi"/>
                <w:spacing w:val="1"/>
                <w:position w:val="1"/>
                <w:sz w:val="24"/>
                <w:szCs w:val="24"/>
              </w:rPr>
              <w:t>d</w:t>
            </w:r>
            <w:r w:rsidRPr="008B6ED3">
              <w:rPr>
                <w:rFonts w:asciiTheme="majorBidi" w:eastAsia="Calibri" w:hAnsiTheme="majorBidi" w:cstheme="majorBidi"/>
                <w:spacing w:val="1"/>
                <w:position w:val="1"/>
                <w:sz w:val="24"/>
                <w:szCs w:val="24"/>
              </w:rPr>
              <w:t xml:space="preserve">elkan </w:t>
            </w:r>
            <w:r w:rsidRPr="00FE1E71">
              <w:rPr>
                <w:rFonts w:asciiTheme="majorBidi" w:eastAsia="Calibri" w:hAnsiTheme="majorBidi" w:cstheme="majorBidi"/>
                <w:spacing w:val="1"/>
                <w:position w:val="1"/>
                <w:sz w:val="24"/>
                <w:szCs w:val="24"/>
              </w:rPr>
              <w:t>f</w:t>
            </w:r>
            <w:r w:rsidRPr="008B6ED3">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o</w:t>
            </w:r>
            <w:r w:rsidRPr="00FE1E71">
              <w:rPr>
                <w:rFonts w:asciiTheme="majorBidi" w:eastAsia="Calibri" w:hAnsiTheme="majorBidi" w:cstheme="majorBidi"/>
                <w:spacing w:val="1"/>
                <w:position w:val="1"/>
                <w:sz w:val="24"/>
                <w:szCs w:val="24"/>
              </w:rPr>
              <w:t>m</w:t>
            </w:r>
            <w:r w:rsidRPr="008B6ED3">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8B6ED3">
              <w:rPr>
                <w:rFonts w:asciiTheme="majorBidi" w:eastAsia="Calibri" w:hAnsiTheme="majorBidi" w:cstheme="majorBidi"/>
                <w:spacing w:val="1"/>
                <w:position w:val="1"/>
                <w:sz w:val="24"/>
                <w:szCs w:val="24"/>
              </w:rPr>
              <w:t xml:space="preserve">au </w:t>
            </w:r>
            <w:r w:rsidRPr="00FE1E71">
              <w:rPr>
                <w:rFonts w:asciiTheme="majorBidi" w:eastAsia="Calibri" w:hAnsiTheme="majorBidi" w:cstheme="majorBidi"/>
                <w:spacing w:val="1"/>
                <w:position w:val="1"/>
                <w:sz w:val="24"/>
                <w:szCs w:val="24"/>
              </w:rPr>
              <w:t>d</w:t>
            </w:r>
            <w:r w:rsidRPr="008B6ED3">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8B6ED3">
              <w:rPr>
                <w:rFonts w:asciiTheme="majorBidi" w:eastAsia="Calibri" w:hAnsiTheme="majorBidi" w:cstheme="majorBidi"/>
                <w:spacing w:val="1"/>
                <w:position w:val="1"/>
                <w:sz w:val="24"/>
                <w:szCs w:val="24"/>
              </w:rPr>
              <w:t xml:space="preserve">a </w:t>
            </w:r>
            <w:r w:rsidRPr="00FE1E71">
              <w:rPr>
                <w:rFonts w:asciiTheme="majorBidi" w:eastAsia="Calibri" w:hAnsiTheme="majorBidi" w:cstheme="majorBidi"/>
                <w:spacing w:val="1"/>
                <w:position w:val="1"/>
                <w:sz w:val="24"/>
                <w:szCs w:val="24"/>
              </w:rPr>
              <w:t>d</w:t>
            </w:r>
            <w:r w:rsidRPr="008B6ED3">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 xml:space="preserve">gan </w:t>
            </w:r>
            <w:r w:rsidRPr="00FE1E71">
              <w:rPr>
                <w:rFonts w:asciiTheme="majorBidi" w:eastAsia="Calibri" w:hAnsiTheme="majorBidi" w:cstheme="majorBidi"/>
                <w:spacing w:val="1"/>
                <w:position w:val="1"/>
                <w:sz w:val="24"/>
                <w:szCs w:val="24"/>
              </w:rPr>
              <w:t>fun</w:t>
            </w:r>
            <w:r w:rsidRPr="008B6ED3">
              <w:rPr>
                <w:rFonts w:asciiTheme="majorBidi" w:eastAsia="Calibri" w:hAnsiTheme="majorBidi" w:cstheme="majorBidi"/>
                <w:spacing w:val="1"/>
                <w:position w:val="1"/>
                <w:sz w:val="24"/>
                <w:szCs w:val="24"/>
              </w:rPr>
              <w:t>gsi</w:t>
            </w:r>
            <w:r w:rsidR="00B33B65" w:rsidRPr="008B6ED3">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8B6ED3">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d</w:t>
            </w:r>
            <w:r w:rsidRPr="008B6ED3">
              <w:rPr>
                <w:rFonts w:asciiTheme="majorBidi" w:eastAsia="Calibri" w:hAnsiTheme="majorBidi" w:cstheme="majorBidi"/>
                <w:spacing w:val="1"/>
                <w:position w:val="1"/>
                <w:sz w:val="24"/>
                <w:szCs w:val="24"/>
              </w:rPr>
              <w:t>rat</w:t>
            </w:r>
          </w:p>
        </w:tc>
        <w:tc>
          <w:tcPr>
            <w:tcW w:w="871"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5</w:t>
            </w:r>
          </w:p>
        </w:tc>
      </w:tr>
      <w:tr w:rsidR="00501B22" w:rsidRPr="00FE1E71" w:rsidTr="004012AB">
        <w:trPr>
          <w:trHeight w:val="240"/>
        </w:trPr>
        <w:tc>
          <w:tcPr>
            <w:tcW w:w="1832" w:type="dxa"/>
            <w:vMerge w:val="restart"/>
            <w:tcBorders>
              <w:top w:val="single" w:sz="5" w:space="0" w:color="000000"/>
              <w:left w:val="single" w:sz="5" w:space="0" w:color="000000"/>
              <w:right w:val="single" w:sz="5" w:space="0" w:color="000000"/>
            </w:tcBorders>
          </w:tcPr>
          <w:p w:rsidR="00501B22" w:rsidRPr="00FE1E71" w:rsidRDefault="000766BE" w:rsidP="00675541">
            <w:pPr>
              <w:spacing w:before="60" w:after="60"/>
              <w:ind w:left="85"/>
              <w:rPr>
                <w:rFonts w:asciiTheme="majorBidi" w:eastAsia="Calibri" w:hAnsiTheme="majorBidi" w:cstheme="majorBidi"/>
                <w:sz w:val="24"/>
                <w:szCs w:val="24"/>
              </w:rPr>
            </w:pPr>
            <w:r w:rsidRPr="00675541">
              <w:rPr>
                <w:rFonts w:asciiTheme="majorBidi" w:eastAsia="Calibri" w:hAnsiTheme="majorBidi" w:cstheme="majorBidi"/>
                <w:b/>
                <w:spacing w:val="1"/>
                <w:sz w:val="24"/>
                <w:szCs w:val="24"/>
              </w:rPr>
              <w:t>Fungsi</w:t>
            </w:r>
            <w:r w:rsidR="00B33B65">
              <w:rPr>
                <w:rFonts w:asciiTheme="majorBidi" w:eastAsia="Calibri" w:hAnsiTheme="majorBidi" w:cstheme="majorBidi"/>
                <w:b/>
                <w:sz w:val="24"/>
                <w:szCs w:val="24"/>
              </w:rPr>
              <w:t xml:space="preserve"> </w:t>
            </w:r>
            <w:r w:rsidRPr="00FE1E71">
              <w:rPr>
                <w:rFonts w:asciiTheme="majorBidi" w:eastAsia="Calibri" w:hAnsiTheme="majorBidi" w:cstheme="majorBidi"/>
                <w:b/>
                <w:sz w:val="24"/>
                <w:szCs w:val="24"/>
              </w:rPr>
              <w:t>Ek</w:t>
            </w:r>
            <w:r w:rsidRPr="00FE1E71">
              <w:rPr>
                <w:rFonts w:asciiTheme="majorBidi" w:eastAsia="Calibri" w:hAnsiTheme="majorBidi" w:cstheme="majorBidi"/>
                <w:b/>
                <w:spacing w:val="1"/>
                <w:sz w:val="24"/>
                <w:szCs w:val="24"/>
              </w:rPr>
              <w:t>sp</w:t>
            </w:r>
            <w:r w:rsidRPr="00FE1E71">
              <w:rPr>
                <w:rFonts w:asciiTheme="majorBidi" w:eastAsia="Calibri" w:hAnsiTheme="majorBidi" w:cstheme="majorBidi"/>
                <w:b/>
                <w:sz w:val="24"/>
                <w:szCs w:val="24"/>
              </w:rPr>
              <w:t>o</w:t>
            </w:r>
            <w:r w:rsidRPr="00FE1E71">
              <w:rPr>
                <w:rFonts w:asciiTheme="majorBidi" w:eastAsia="Calibri" w:hAnsiTheme="majorBidi" w:cstheme="majorBidi"/>
                <w:b/>
                <w:spacing w:val="1"/>
                <w:sz w:val="24"/>
                <w:szCs w:val="24"/>
              </w:rPr>
              <w:t>n</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z w:val="24"/>
                <w:szCs w:val="24"/>
              </w:rPr>
              <w:t>n</w:t>
            </w:r>
          </w:p>
        </w:tc>
        <w:tc>
          <w:tcPr>
            <w:tcW w:w="5971" w:type="dxa"/>
            <w:tcBorders>
              <w:top w:val="single" w:sz="5" w:space="0" w:color="000000"/>
              <w:left w:val="single" w:sz="5" w:space="0" w:color="000000"/>
              <w:bottom w:val="single" w:sz="5" w:space="0" w:color="000000"/>
              <w:right w:val="single" w:sz="5" w:space="0" w:color="000000"/>
            </w:tcBorders>
          </w:tcPr>
          <w:p w:rsidR="00501B22" w:rsidRPr="008B6ED3" w:rsidRDefault="000766BE"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A.9</w:t>
            </w:r>
            <w:r w:rsidRPr="008B6ED3">
              <w:rPr>
                <w:rFonts w:asciiTheme="majorBidi" w:eastAsia="Calibri" w:hAnsiTheme="majorBidi" w:cstheme="majorBidi"/>
                <w:spacing w:val="1"/>
                <w:position w:val="1"/>
                <w:sz w:val="24"/>
                <w:szCs w:val="24"/>
              </w:rPr>
              <w:tab/>
              <w:t>Menginterpretasi karakteristik utama dari tabel maupun grafik dari fungsi eksponen</w:t>
            </w:r>
          </w:p>
        </w:tc>
        <w:tc>
          <w:tcPr>
            <w:tcW w:w="871"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501B22" w:rsidRPr="00FE1E71" w:rsidTr="004012AB">
        <w:trPr>
          <w:trHeight w:val="240"/>
        </w:trPr>
        <w:tc>
          <w:tcPr>
            <w:tcW w:w="1832" w:type="dxa"/>
            <w:vMerge/>
            <w:tcBorders>
              <w:left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c>
          <w:tcPr>
            <w:tcW w:w="5971" w:type="dxa"/>
            <w:tcBorders>
              <w:top w:val="single" w:sz="5" w:space="0" w:color="000000"/>
              <w:left w:val="single" w:sz="5" w:space="0" w:color="000000"/>
              <w:bottom w:val="single" w:sz="5" w:space="0" w:color="000000"/>
              <w:right w:val="single" w:sz="5" w:space="0" w:color="000000"/>
            </w:tcBorders>
          </w:tcPr>
          <w:p w:rsidR="00501B22" w:rsidRPr="008B6ED3" w:rsidRDefault="000766BE"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 xml:space="preserve">A.10   </w:t>
            </w:r>
            <w:r w:rsidRPr="00FE1E71">
              <w:rPr>
                <w:rFonts w:asciiTheme="majorBidi" w:eastAsia="Calibri" w:hAnsiTheme="majorBidi" w:cstheme="majorBidi"/>
                <w:spacing w:val="1"/>
                <w:position w:val="1"/>
                <w:sz w:val="24"/>
                <w:szCs w:val="24"/>
              </w:rPr>
              <w:t>M</w:t>
            </w:r>
            <w:r w:rsidRPr="008B6ED3">
              <w:rPr>
                <w:rFonts w:asciiTheme="majorBidi" w:eastAsia="Calibri" w:hAnsiTheme="majorBidi" w:cstheme="majorBidi"/>
                <w:spacing w:val="1"/>
                <w:position w:val="1"/>
                <w:sz w:val="24"/>
                <w:szCs w:val="24"/>
              </w:rPr>
              <w:t>embe</w:t>
            </w:r>
            <w:r w:rsidRPr="00FE1E71">
              <w:rPr>
                <w:rFonts w:asciiTheme="majorBidi" w:eastAsia="Calibri" w:hAnsiTheme="majorBidi" w:cstheme="majorBidi"/>
                <w:spacing w:val="1"/>
                <w:position w:val="1"/>
                <w:sz w:val="24"/>
                <w:szCs w:val="24"/>
              </w:rPr>
              <w:t>d</w:t>
            </w:r>
            <w:r w:rsidRPr="008B6ED3">
              <w:rPr>
                <w:rFonts w:asciiTheme="majorBidi" w:eastAsia="Calibri" w:hAnsiTheme="majorBidi" w:cstheme="majorBidi"/>
                <w:spacing w:val="1"/>
                <w:position w:val="1"/>
                <w:sz w:val="24"/>
                <w:szCs w:val="24"/>
              </w:rPr>
              <w:t>akan si</w:t>
            </w:r>
            <w:r w:rsidRPr="00FE1E71">
              <w:rPr>
                <w:rFonts w:asciiTheme="majorBidi" w:eastAsia="Calibri" w:hAnsiTheme="majorBidi" w:cstheme="majorBidi"/>
                <w:spacing w:val="1"/>
                <w:position w:val="1"/>
                <w:sz w:val="24"/>
                <w:szCs w:val="24"/>
              </w:rPr>
              <w:t>t</w:t>
            </w:r>
            <w:r w:rsidRPr="008B6ED3">
              <w:rPr>
                <w:rFonts w:asciiTheme="majorBidi" w:eastAsia="Calibri" w:hAnsiTheme="majorBidi" w:cstheme="majorBidi"/>
                <w:spacing w:val="1"/>
                <w:position w:val="1"/>
                <w:sz w:val="24"/>
                <w:szCs w:val="24"/>
              </w:rPr>
              <w:t>uasi</w:t>
            </w:r>
            <w:r w:rsidRPr="00FE1E71">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yang</w:t>
            </w:r>
            <w:r w:rsidRPr="00FE1E71">
              <w:rPr>
                <w:rFonts w:asciiTheme="majorBidi" w:eastAsia="Calibri" w:hAnsiTheme="majorBidi" w:cstheme="majorBidi"/>
                <w:spacing w:val="1"/>
                <w:position w:val="1"/>
                <w:sz w:val="24"/>
                <w:szCs w:val="24"/>
              </w:rPr>
              <w:t xml:space="preserve"> d</w:t>
            </w:r>
            <w:r w:rsidRPr="008B6ED3">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p</w:t>
            </w:r>
            <w:r w:rsidRPr="008B6ED3">
              <w:rPr>
                <w:rFonts w:asciiTheme="majorBidi" w:eastAsia="Calibri" w:hAnsiTheme="majorBidi" w:cstheme="majorBidi"/>
                <w:spacing w:val="1"/>
                <w:position w:val="1"/>
                <w:sz w:val="24"/>
                <w:szCs w:val="24"/>
              </w:rPr>
              <w:t xml:space="preserve">at </w:t>
            </w:r>
            <w:r w:rsidRPr="00FE1E71">
              <w:rPr>
                <w:rFonts w:asciiTheme="majorBidi" w:eastAsia="Calibri" w:hAnsiTheme="majorBidi" w:cstheme="majorBidi"/>
                <w:spacing w:val="1"/>
                <w:position w:val="1"/>
                <w:sz w:val="24"/>
                <w:szCs w:val="24"/>
              </w:rPr>
              <w:t>d</w:t>
            </w:r>
            <w:r w:rsidRPr="008B6ED3">
              <w:rPr>
                <w:rFonts w:asciiTheme="majorBidi" w:eastAsia="Calibri" w:hAnsiTheme="majorBidi" w:cstheme="majorBidi"/>
                <w:spacing w:val="1"/>
                <w:position w:val="1"/>
                <w:sz w:val="24"/>
                <w:szCs w:val="24"/>
              </w:rPr>
              <w:t>imo</w:t>
            </w:r>
            <w:r w:rsidRPr="00FE1E71">
              <w:rPr>
                <w:rFonts w:asciiTheme="majorBidi" w:eastAsia="Calibri" w:hAnsiTheme="majorBidi" w:cstheme="majorBidi"/>
                <w:spacing w:val="1"/>
                <w:position w:val="1"/>
                <w:sz w:val="24"/>
                <w:szCs w:val="24"/>
              </w:rPr>
              <w:t>d</w:t>
            </w:r>
            <w:r w:rsidRPr="008B6ED3">
              <w:rPr>
                <w:rFonts w:asciiTheme="majorBidi" w:eastAsia="Calibri" w:hAnsiTheme="majorBidi" w:cstheme="majorBidi"/>
                <w:spacing w:val="1"/>
                <w:position w:val="1"/>
                <w:sz w:val="24"/>
                <w:szCs w:val="24"/>
              </w:rPr>
              <w:t>elkan</w:t>
            </w:r>
            <w:r w:rsidR="00B33B65" w:rsidRPr="008B6ED3">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dengan fungsi eksponen dan yang dapat dimodelkan dengan fungsi linear</w:t>
            </w:r>
          </w:p>
        </w:tc>
        <w:tc>
          <w:tcPr>
            <w:tcW w:w="871"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501B22" w:rsidRPr="00FE1E71" w:rsidTr="004012AB">
        <w:trPr>
          <w:trHeight w:val="240"/>
        </w:trPr>
        <w:tc>
          <w:tcPr>
            <w:tcW w:w="1832" w:type="dxa"/>
            <w:vMerge/>
            <w:tcBorders>
              <w:left w:val="single" w:sz="5" w:space="0" w:color="000000"/>
              <w:bottom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c>
          <w:tcPr>
            <w:tcW w:w="5971" w:type="dxa"/>
            <w:tcBorders>
              <w:top w:val="single" w:sz="5" w:space="0" w:color="000000"/>
              <w:left w:val="single" w:sz="5" w:space="0" w:color="000000"/>
              <w:bottom w:val="single" w:sz="5" w:space="0" w:color="000000"/>
              <w:right w:val="single" w:sz="5" w:space="0" w:color="000000"/>
            </w:tcBorders>
          </w:tcPr>
          <w:p w:rsidR="00501B22" w:rsidRPr="008B6ED3" w:rsidRDefault="000766BE"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 xml:space="preserve">A.11   </w:t>
            </w:r>
            <w:r w:rsidRPr="00FE1E71">
              <w:rPr>
                <w:rFonts w:asciiTheme="majorBidi" w:eastAsia="Calibri" w:hAnsiTheme="majorBidi" w:cstheme="majorBidi"/>
                <w:spacing w:val="1"/>
                <w:position w:val="1"/>
                <w:sz w:val="24"/>
                <w:szCs w:val="24"/>
              </w:rPr>
              <w:t>M</w:t>
            </w:r>
            <w:r w:rsidRPr="008B6ED3">
              <w:rPr>
                <w:rFonts w:asciiTheme="majorBidi" w:eastAsia="Calibri" w:hAnsiTheme="majorBidi" w:cstheme="majorBidi"/>
                <w:spacing w:val="1"/>
                <w:position w:val="1"/>
                <w:sz w:val="24"/>
                <w:szCs w:val="24"/>
              </w:rPr>
              <w:t>emo</w:t>
            </w:r>
            <w:r w:rsidRPr="00FE1E71">
              <w:rPr>
                <w:rFonts w:asciiTheme="majorBidi" w:eastAsia="Calibri" w:hAnsiTheme="majorBidi" w:cstheme="majorBidi"/>
                <w:spacing w:val="1"/>
                <w:position w:val="1"/>
                <w:sz w:val="24"/>
                <w:szCs w:val="24"/>
              </w:rPr>
              <w:t>d</w:t>
            </w:r>
            <w:r w:rsidRPr="008B6ED3">
              <w:rPr>
                <w:rFonts w:asciiTheme="majorBidi" w:eastAsia="Calibri" w:hAnsiTheme="majorBidi" w:cstheme="majorBidi"/>
                <w:spacing w:val="1"/>
                <w:position w:val="1"/>
                <w:sz w:val="24"/>
                <w:szCs w:val="24"/>
              </w:rPr>
              <w:t xml:space="preserve">elkan </w:t>
            </w:r>
            <w:r w:rsidRPr="00FE1E71">
              <w:rPr>
                <w:rFonts w:asciiTheme="majorBidi" w:eastAsia="Calibri" w:hAnsiTheme="majorBidi" w:cstheme="majorBidi"/>
                <w:spacing w:val="1"/>
                <w:position w:val="1"/>
                <w:sz w:val="24"/>
                <w:szCs w:val="24"/>
              </w:rPr>
              <w:t>f</w:t>
            </w:r>
            <w:r w:rsidRPr="008B6ED3">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o</w:t>
            </w:r>
            <w:r w:rsidRPr="00FE1E71">
              <w:rPr>
                <w:rFonts w:asciiTheme="majorBidi" w:eastAsia="Calibri" w:hAnsiTheme="majorBidi" w:cstheme="majorBidi"/>
                <w:spacing w:val="1"/>
                <w:position w:val="1"/>
                <w:sz w:val="24"/>
                <w:szCs w:val="24"/>
              </w:rPr>
              <w:t>m</w:t>
            </w:r>
            <w:r w:rsidRPr="008B6ED3">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a a</w:t>
            </w:r>
            <w:r w:rsidRPr="00FE1E71">
              <w:rPr>
                <w:rFonts w:asciiTheme="majorBidi" w:eastAsia="Calibri" w:hAnsiTheme="majorBidi" w:cstheme="majorBidi"/>
                <w:spacing w:val="1"/>
                <w:position w:val="1"/>
                <w:sz w:val="24"/>
                <w:szCs w:val="24"/>
              </w:rPr>
              <w:t>t</w:t>
            </w:r>
            <w:r w:rsidRPr="008B6ED3">
              <w:rPr>
                <w:rFonts w:asciiTheme="majorBidi" w:eastAsia="Calibri" w:hAnsiTheme="majorBidi" w:cstheme="majorBidi"/>
                <w:spacing w:val="1"/>
                <w:position w:val="1"/>
                <w:sz w:val="24"/>
                <w:szCs w:val="24"/>
              </w:rPr>
              <w:t xml:space="preserve">au </w:t>
            </w:r>
            <w:r w:rsidRPr="00FE1E71">
              <w:rPr>
                <w:rFonts w:asciiTheme="majorBidi" w:eastAsia="Calibri" w:hAnsiTheme="majorBidi" w:cstheme="majorBidi"/>
                <w:spacing w:val="1"/>
                <w:position w:val="1"/>
                <w:sz w:val="24"/>
                <w:szCs w:val="24"/>
              </w:rPr>
              <w:t>d</w:t>
            </w:r>
            <w:r w:rsidRPr="008B6ED3">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8B6ED3">
              <w:rPr>
                <w:rFonts w:asciiTheme="majorBidi" w:eastAsia="Calibri" w:hAnsiTheme="majorBidi" w:cstheme="majorBidi"/>
                <w:spacing w:val="1"/>
                <w:position w:val="1"/>
                <w:sz w:val="24"/>
                <w:szCs w:val="24"/>
              </w:rPr>
              <w:t xml:space="preserve">a </w:t>
            </w:r>
            <w:r w:rsidRPr="00FE1E71">
              <w:rPr>
                <w:rFonts w:asciiTheme="majorBidi" w:eastAsia="Calibri" w:hAnsiTheme="majorBidi" w:cstheme="majorBidi"/>
                <w:spacing w:val="1"/>
                <w:position w:val="1"/>
                <w:sz w:val="24"/>
                <w:szCs w:val="24"/>
              </w:rPr>
              <w:t>d</w:t>
            </w:r>
            <w:r w:rsidRPr="008B6ED3">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 xml:space="preserve">gan </w:t>
            </w:r>
            <w:r w:rsidRPr="00FE1E71">
              <w:rPr>
                <w:rFonts w:asciiTheme="majorBidi" w:eastAsia="Calibri" w:hAnsiTheme="majorBidi" w:cstheme="majorBidi"/>
                <w:spacing w:val="1"/>
                <w:position w:val="1"/>
                <w:sz w:val="24"/>
                <w:szCs w:val="24"/>
              </w:rPr>
              <w:t>fun</w:t>
            </w:r>
            <w:r w:rsidRPr="008B6ED3">
              <w:rPr>
                <w:rFonts w:asciiTheme="majorBidi" w:eastAsia="Calibri" w:hAnsiTheme="majorBidi" w:cstheme="majorBidi"/>
                <w:spacing w:val="1"/>
                <w:position w:val="1"/>
                <w:sz w:val="24"/>
                <w:szCs w:val="24"/>
              </w:rPr>
              <w:t>gsi</w:t>
            </w:r>
            <w:r w:rsidR="00B33B65" w:rsidRPr="008B6ED3">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eks</w:t>
            </w:r>
            <w:r w:rsidRPr="00FE1E71">
              <w:rPr>
                <w:rFonts w:asciiTheme="majorBidi" w:eastAsia="Calibri" w:hAnsiTheme="majorBidi" w:cstheme="majorBidi"/>
                <w:spacing w:val="1"/>
                <w:position w:val="1"/>
                <w:sz w:val="24"/>
                <w:szCs w:val="24"/>
              </w:rPr>
              <w:t>p</w:t>
            </w:r>
            <w:r w:rsidRPr="008B6ED3">
              <w:rPr>
                <w:rFonts w:asciiTheme="majorBidi" w:eastAsia="Calibri" w:hAnsiTheme="majorBidi" w:cstheme="majorBidi"/>
                <w:spacing w:val="1"/>
                <w:position w:val="1"/>
                <w:sz w:val="24"/>
                <w:szCs w:val="24"/>
              </w:rPr>
              <w:t>onen</w:t>
            </w:r>
          </w:p>
        </w:tc>
        <w:tc>
          <w:tcPr>
            <w:tcW w:w="871"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B33B65" w:rsidRPr="00FE1E71" w:rsidTr="004012AB">
        <w:trPr>
          <w:trHeight w:val="240"/>
        </w:trPr>
        <w:tc>
          <w:tcPr>
            <w:tcW w:w="1832" w:type="dxa"/>
            <w:vMerge w:val="restart"/>
            <w:tcBorders>
              <w:top w:val="single" w:sz="5" w:space="0" w:color="000000"/>
              <w:left w:val="single" w:sz="5" w:space="0" w:color="000000"/>
              <w:right w:val="single" w:sz="5" w:space="0" w:color="000000"/>
            </w:tcBorders>
          </w:tcPr>
          <w:p w:rsidR="00B33B65" w:rsidRPr="00FE1E71" w:rsidRDefault="00B33B65" w:rsidP="00675541">
            <w:pPr>
              <w:spacing w:before="60" w:after="60"/>
              <w:ind w:left="85"/>
              <w:rPr>
                <w:rFonts w:asciiTheme="majorBidi" w:eastAsia="Calibri" w:hAnsiTheme="majorBidi" w:cstheme="majorBidi"/>
                <w:sz w:val="24"/>
                <w:szCs w:val="24"/>
              </w:rPr>
            </w:pPr>
            <w:r w:rsidRPr="00675541">
              <w:rPr>
                <w:rFonts w:asciiTheme="majorBidi" w:eastAsia="Calibri" w:hAnsiTheme="majorBidi" w:cstheme="majorBidi"/>
                <w:b/>
                <w:spacing w:val="1"/>
                <w:sz w:val="24"/>
                <w:szCs w:val="24"/>
              </w:rPr>
              <w:t>Vektor</w:t>
            </w:r>
          </w:p>
        </w:tc>
        <w:tc>
          <w:tcPr>
            <w:tcW w:w="5971" w:type="dxa"/>
            <w:tcBorders>
              <w:top w:val="single" w:sz="5" w:space="0" w:color="000000"/>
              <w:left w:val="single" w:sz="5" w:space="0" w:color="000000"/>
              <w:bottom w:val="single" w:sz="5" w:space="0" w:color="000000"/>
              <w:right w:val="single" w:sz="5" w:space="0" w:color="000000"/>
            </w:tcBorders>
          </w:tcPr>
          <w:p w:rsidR="00B33B65" w:rsidRPr="008B6ED3" w:rsidRDefault="00B33B65"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A.12   Menjelaskan pengertian vektor, notasi vektor dan panjang vektor</w:t>
            </w:r>
          </w:p>
        </w:tc>
        <w:tc>
          <w:tcPr>
            <w:tcW w:w="871" w:type="dxa"/>
            <w:tcBorders>
              <w:top w:val="single" w:sz="5" w:space="0" w:color="000000"/>
              <w:left w:val="single" w:sz="5" w:space="0" w:color="000000"/>
              <w:bottom w:val="single" w:sz="5" w:space="0" w:color="000000"/>
              <w:right w:val="single" w:sz="5" w:space="0" w:color="000000"/>
            </w:tcBorders>
          </w:tcPr>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6</w:t>
            </w:r>
          </w:p>
        </w:tc>
      </w:tr>
      <w:tr w:rsidR="00B33B65" w:rsidRPr="00FE1E71" w:rsidTr="004012AB">
        <w:trPr>
          <w:trHeight w:val="240"/>
        </w:trPr>
        <w:tc>
          <w:tcPr>
            <w:tcW w:w="1832" w:type="dxa"/>
            <w:vMerge/>
            <w:tcBorders>
              <w:left w:val="single" w:sz="5" w:space="0" w:color="000000"/>
              <w:right w:val="single" w:sz="5" w:space="0" w:color="000000"/>
            </w:tcBorders>
          </w:tcPr>
          <w:p w:rsidR="00B33B65" w:rsidRPr="00FE1E71" w:rsidRDefault="00B33B65" w:rsidP="00FE1E71">
            <w:pPr>
              <w:spacing w:before="60" w:after="60"/>
              <w:rPr>
                <w:rFonts w:asciiTheme="majorBidi" w:hAnsiTheme="majorBidi" w:cstheme="majorBidi"/>
                <w:sz w:val="24"/>
                <w:szCs w:val="24"/>
              </w:rPr>
            </w:pPr>
          </w:p>
        </w:tc>
        <w:tc>
          <w:tcPr>
            <w:tcW w:w="5971" w:type="dxa"/>
            <w:tcBorders>
              <w:top w:val="single" w:sz="5" w:space="0" w:color="000000"/>
              <w:left w:val="single" w:sz="5" w:space="0" w:color="000000"/>
              <w:bottom w:val="single" w:sz="5" w:space="0" w:color="000000"/>
              <w:right w:val="single" w:sz="5" w:space="0" w:color="000000"/>
            </w:tcBorders>
          </w:tcPr>
          <w:p w:rsidR="00B33B65" w:rsidRPr="008B6ED3" w:rsidRDefault="00B33B65" w:rsidP="008B6ED3">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 xml:space="preserve">A.13   </w:t>
            </w:r>
            <w:r w:rsidRPr="00FE1E71">
              <w:rPr>
                <w:rFonts w:asciiTheme="majorBidi" w:eastAsia="Calibri" w:hAnsiTheme="majorBidi" w:cstheme="majorBidi"/>
                <w:spacing w:val="1"/>
                <w:position w:val="1"/>
                <w:sz w:val="24"/>
                <w:szCs w:val="24"/>
              </w:rPr>
              <w:t>M</w:t>
            </w:r>
            <w:r w:rsidRPr="008B6ED3">
              <w:rPr>
                <w:rFonts w:asciiTheme="majorBidi" w:eastAsia="Calibri" w:hAnsiTheme="majorBidi" w:cstheme="majorBidi"/>
                <w:spacing w:val="1"/>
                <w:position w:val="1"/>
                <w:sz w:val="24"/>
                <w:szCs w:val="24"/>
              </w:rPr>
              <w:t>el</w:t>
            </w:r>
            <w:r w:rsidRPr="00FE1E71">
              <w:rPr>
                <w:rFonts w:asciiTheme="majorBidi" w:eastAsia="Calibri" w:hAnsiTheme="majorBidi" w:cstheme="majorBidi"/>
                <w:spacing w:val="1"/>
                <w:position w:val="1"/>
                <w:sz w:val="24"/>
                <w:szCs w:val="24"/>
              </w:rPr>
              <w:t>a</w:t>
            </w:r>
            <w:r w:rsidRPr="008B6ED3">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8B6ED3">
              <w:rPr>
                <w:rFonts w:asciiTheme="majorBidi" w:eastAsia="Calibri" w:hAnsiTheme="majorBidi" w:cstheme="majorBidi"/>
                <w:spacing w:val="1"/>
                <w:position w:val="1"/>
                <w:sz w:val="24"/>
                <w:szCs w:val="24"/>
              </w:rPr>
              <w:t>kan operasi</w:t>
            </w:r>
            <w:r w:rsidRPr="00FE1E71">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vek</w:t>
            </w:r>
            <w:r w:rsidRPr="00FE1E71">
              <w:rPr>
                <w:rFonts w:asciiTheme="majorBidi" w:eastAsia="Calibri" w:hAnsiTheme="majorBidi" w:cstheme="majorBidi"/>
                <w:spacing w:val="1"/>
                <w:position w:val="1"/>
                <w:sz w:val="24"/>
                <w:szCs w:val="24"/>
              </w:rPr>
              <w:t>t</w:t>
            </w:r>
            <w:r w:rsidRPr="008B6ED3">
              <w:rPr>
                <w:rFonts w:asciiTheme="majorBidi" w:eastAsia="Calibri" w:hAnsiTheme="majorBidi" w:cstheme="majorBidi"/>
                <w:spacing w:val="1"/>
                <w:position w:val="1"/>
                <w:sz w:val="24"/>
                <w:szCs w:val="24"/>
              </w:rPr>
              <w:t>or</w:t>
            </w:r>
            <w:r w:rsidRPr="00FE1E71">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(p</w:t>
            </w:r>
            <w:r w:rsidRPr="00FE1E71">
              <w:rPr>
                <w:rFonts w:asciiTheme="majorBidi" w:eastAsia="Calibri" w:hAnsiTheme="majorBidi" w:cstheme="majorBidi"/>
                <w:spacing w:val="1"/>
                <w:position w:val="1"/>
                <w:sz w:val="24"/>
                <w:szCs w:val="24"/>
              </w:rPr>
              <w:t>en</w:t>
            </w:r>
            <w:r w:rsidRPr="008B6ED3">
              <w:rPr>
                <w:rFonts w:asciiTheme="majorBidi" w:eastAsia="Calibri" w:hAnsiTheme="majorBidi" w:cstheme="majorBidi"/>
                <w:spacing w:val="1"/>
                <w:position w:val="1"/>
                <w:sz w:val="24"/>
                <w:szCs w:val="24"/>
              </w:rPr>
              <w:t>j</w:t>
            </w:r>
            <w:r w:rsidRPr="00FE1E71">
              <w:rPr>
                <w:rFonts w:asciiTheme="majorBidi" w:eastAsia="Calibri" w:hAnsiTheme="majorBidi" w:cstheme="majorBidi"/>
                <w:spacing w:val="1"/>
                <w:position w:val="1"/>
                <w:sz w:val="24"/>
                <w:szCs w:val="24"/>
              </w:rPr>
              <w:t>u</w:t>
            </w:r>
            <w:r w:rsidRPr="008B6ED3">
              <w:rPr>
                <w:rFonts w:asciiTheme="majorBidi" w:eastAsia="Calibri" w:hAnsiTheme="majorBidi" w:cstheme="majorBidi"/>
                <w:spacing w:val="1"/>
                <w:position w:val="1"/>
                <w:sz w:val="24"/>
                <w:szCs w:val="24"/>
              </w:rPr>
              <w:t>mla</w:t>
            </w:r>
            <w:r w:rsidRPr="00FE1E71">
              <w:rPr>
                <w:rFonts w:asciiTheme="majorBidi" w:eastAsia="Calibri" w:hAnsiTheme="majorBidi" w:cstheme="majorBidi"/>
                <w:spacing w:val="1"/>
                <w:position w:val="1"/>
                <w:sz w:val="24"/>
                <w:szCs w:val="24"/>
              </w:rPr>
              <w:t>h</w:t>
            </w:r>
            <w:r w:rsidRPr="008B6ED3">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 pengurangan dan perkalian dengan skalar) secara geometris</w:t>
            </w:r>
          </w:p>
        </w:tc>
        <w:tc>
          <w:tcPr>
            <w:tcW w:w="871" w:type="dxa"/>
            <w:tcBorders>
              <w:top w:val="single" w:sz="5" w:space="0" w:color="000000"/>
              <w:left w:val="single" w:sz="5" w:space="0" w:color="000000"/>
              <w:bottom w:val="single" w:sz="5" w:space="0" w:color="000000"/>
              <w:right w:val="single" w:sz="5" w:space="0" w:color="000000"/>
            </w:tcBorders>
          </w:tcPr>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6</w:t>
            </w:r>
          </w:p>
        </w:tc>
      </w:tr>
      <w:tr w:rsidR="00B33B65" w:rsidRPr="00FE1E71" w:rsidTr="004012AB">
        <w:trPr>
          <w:trHeight w:val="240"/>
        </w:trPr>
        <w:tc>
          <w:tcPr>
            <w:tcW w:w="1832" w:type="dxa"/>
            <w:vMerge/>
            <w:tcBorders>
              <w:left w:val="single" w:sz="5" w:space="0" w:color="000000"/>
              <w:right w:val="single" w:sz="5" w:space="0" w:color="000000"/>
            </w:tcBorders>
          </w:tcPr>
          <w:p w:rsidR="00B33B65" w:rsidRPr="00FE1E71" w:rsidRDefault="00B33B65" w:rsidP="00FE1E71">
            <w:pPr>
              <w:spacing w:before="60" w:after="60"/>
              <w:rPr>
                <w:rFonts w:asciiTheme="majorBidi" w:hAnsiTheme="majorBidi" w:cstheme="majorBidi"/>
                <w:sz w:val="24"/>
                <w:szCs w:val="24"/>
              </w:rPr>
            </w:pPr>
          </w:p>
        </w:tc>
        <w:tc>
          <w:tcPr>
            <w:tcW w:w="5971" w:type="dxa"/>
            <w:tcBorders>
              <w:top w:val="single" w:sz="5" w:space="0" w:color="000000"/>
              <w:left w:val="single" w:sz="5" w:space="0" w:color="000000"/>
              <w:bottom w:val="single" w:sz="5" w:space="0" w:color="000000"/>
              <w:right w:val="single" w:sz="5" w:space="0" w:color="000000"/>
            </w:tcBorders>
          </w:tcPr>
          <w:p w:rsidR="00B33B65" w:rsidRPr="008B6ED3" w:rsidRDefault="00B33B65"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1</w:t>
            </w:r>
            <w:r w:rsidRPr="008B6ED3">
              <w:rPr>
                <w:rFonts w:asciiTheme="majorBidi" w:eastAsia="Calibri" w:hAnsiTheme="majorBidi" w:cstheme="majorBidi"/>
                <w:spacing w:val="1"/>
                <w:position w:val="1"/>
                <w:sz w:val="24"/>
                <w:szCs w:val="24"/>
              </w:rPr>
              <w:t>4</w:t>
            </w:r>
            <w:r w:rsidR="00360D1F">
              <w:rPr>
                <w:rFonts w:asciiTheme="majorBidi" w:eastAsia="Calibri" w:hAnsiTheme="majorBidi" w:cstheme="majorBidi"/>
                <w:spacing w:val="1"/>
                <w:position w:val="1"/>
                <w:sz w:val="24"/>
                <w:szCs w:val="24"/>
              </w:rPr>
              <w:tab/>
            </w:r>
            <w:r w:rsidRPr="00FE1E71">
              <w:rPr>
                <w:rFonts w:asciiTheme="majorBidi" w:eastAsia="Calibri" w:hAnsiTheme="majorBidi" w:cstheme="majorBidi"/>
                <w:spacing w:val="1"/>
                <w:position w:val="1"/>
                <w:sz w:val="24"/>
                <w:szCs w:val="24"/>
              </w:rPr>
              <w:t>M</w:t>
            </w:r>
            <w:r w:rsidRPr="008B6ED3">
              <w:rPr>
                <w:rFonts w:asciiTheme="majorBidi" w:eastAsia="Calibri" w:hAnsiTheme="majorBidi" w:cstheme="majorBidi"/>
                <w:spacing w:val="1"/>
                <w:position w:val="1"/>
                <w:sz w:val="24"/>
                <w:szCs w:val="24"/>
              </w:rPr>
              <w:t>el</w:t>
            </w:r>
            <w:r w:rsidRPr="00FE1E71">
              <w:rPr>
                <w:rFonts w:asciiTheme="majorBidi" w:eastAsia="Calibri" w:hAnsiTheme="majorBidi" w:cstheme="majorBidi"/>
                <w:spacing w:val="1"/>
                <w:position w:val="1"/>
                <w:sz w:val="24"/>
                <w:szCs w:val="24"/>
              </w:rPr>
              <w:t>a</w:t>
            </w:r>
            <w:r w:rsidRPr="008B6ED3">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8B6ED3">
              <w:rPr>
                <w:rFonts w:asciiTheme="majorBidi" w:eastAsia="Calibri" w:hAnsiTheme="majorBidi" w:cstheme="majorBidi"/>
                <w:spacing w:val="1"/>
                <w:position w:val="1"/>
                <w:sz w:val="24"/>
                <w:szCs w:val="24"/>
              </w:rPr>
              <w:t>kan operasi</w:t>
            </w:r>
            <w:r w:rsidRPr="00FE1E71">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vek</w:t>
            </w:r>
            <w:r w:rsidRPr="00FE1E71">
              <w:rPr>
                <w:rFonts w:asciiTheme="majorBidi" w:eastAsia="Calibri" w:hAnsiTheme="majorBidi" w:cstheme="majorBidi"/>
                <w:spacing w:val="1"/>
                <w:position w:val="1"/>
                <w:sz w:val="24"/>
                <w:szCs w:val="24"/>
              </w:rPr>
              <w:t>t</w:t>
            </w:r>
            <w:r w:rsidRPr="008B6ED3">
              <w:rPr>
                <w:rFonts w:asciiTheme="majorBidi" w:eastAsia="Calibri" w:hAnsiTheme="majorBidi" w:cstheme="majorBidi"/>
                <w:spacing w:val="1"/>
                <w:position w:val="1"/>
                <w:sz w:val="24"/>
                <w:szCs w:val="24"/>
              </w:rPr>
              <w:t>or</w:t>
            </w:r>
            <w:r w:rsidRPr="00FE1E71">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(p</w:t>
            </w:r>
            <w:r w:rsidRPr="00FE1E71">
              <w:rPr>
                <w:rFonts w:asciiTheme="majorBidi" w:eastAsia="Calibri" w:hAnsiTheme="majorBidi" w:cstheme="majorBidi"/>
                <w:spacing w:val="1"/>
                <w:position w:val="1"/>
                <w:sz w:val="24"/>
                <w:szCs w:val="24"/>
              </w:rPr>
              <w:t>en</w:t>
            </w:r>
            <w:r w:rsidRPr="008B6ED3">
              <w:rPr>
                <w:rFonts w:asciiTheme="majorBidi" w:eastAsia="Calibri" w:hAnsiTheme="majorBidi" w:cstheme="majorBidi"/>
                <w:spacing w:val="1"/>
                <w:position w:val="1"/>
                <w:sz w:val="24"/>
                <w:szCs w:val="24"/>
              </w:rPr>
              <w:t>j</w:t>
            </w:r>
            <w:r w:rsidRPr="00FE1E71">
              <w:rPr>
                <w:rFonts w:asciiTheme="majorBidi" w:eastAsia="Calibri" w:hAnsiTheme="majorBidi" w:cstheme="majorBidi"/>
                <w:spacing w:val="1"/>
                <w:position w:val="1"/>
                <w:sz w:val="24"/>
                <w:szCs w:val="24"/>
              </w:rPr>
              <w:t>u</w:t>
            </w:r>
            <w:r w:rsidRPr="008B6ED3">
              <w:rPr>
                <w:rFonts w:asciiTheme="majorBidi" w:eastAsia="Calibri" w:hAnsiTheme="majorBidi" w:cstheme="majorBidi"/>
                <w:spacing w:val="1"/>
                <w:position w:val="1"/>
                <w:sz w:val="24"/>
                <w:szCs w:val="24"/>
              </w:rPr>
              <w:t>mla</w:t>
            </w:r>
            <w:r w:rsidRPr="00FE1E71">
              <w:rPr>
                <w:rFonts w:asciiTheme="majorBidi" w:eastAsia="Calibri" w:hAnsiTheme="majorBidi" w:cstheme="majorBidi"/>
                <w:spacing w:val="1"/>
                <w:position w:val="1"/>
                <w:sz w:val="24"/>
                <w:szCs w:val="24"/>
              </w:rPr>
              <w:t>h</w:t>
            </w:r>
            <w:r w:rsidRPr="008B6ED3">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w:t>
            </w:r>
            <w:r w:rsidR="00360D1F">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pengurangan dan perkalian dengan skalar) secara aljabar</w:t>
            </w:r>
          </w:p>
        </w:tc>
        <w:tc>
          <w:tcPr>
            <w:tcW w:w="871" w:type="dxa"/>
            <w:tcBorders>
              <w:top w:val="single" w:sz="5" w:space="0" w:color="000000"/>
              <w:left w:val="single" w:sz="5" w:space="0" w:color="000000"/>
              <w:bottom w:val="single" w:sz="5" w:space="0" w:color="000000"/>
              <w:right w:val="single" w:sz="5" w:space="0" w:color="000000"/>
            </w:tcBorders>
          </w:tcPr>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p>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6</w:t>
            </w:r>
          </w:p>
        </w:tc>
      </w:tr>
      <w:tr w:rsidR="00B33B65" w:rsidRPr="00FE1E71" w:rsidTr="004012AB">
        <w:trPr>
          <w:trHeight w:val="240"/>
        </w:trPr>
        <w:tc>
          <w:tcPr>
            <w:tcW w:w="1832" w:type="dxa"/>
            <w:vMerge/>
            <w:tcBorders>
              <w:left w:val="single" w:sz="5" w:space="0" w:color="000000"/>
              <w:right w:val="single" w:sz="5" w:space="0" w:color="000000"/>
            </w:tcBorders>
          </w:tcPr>
          <w:p w:rsidR="00B33B65" w:rsidRPr="00FE1E71" w:rsidRDefault="00B33B65" w:rsidP="00FE1E71">
            <w:pPr>
              <w:spacing w:before="60" w:after="60"/>
              <w:rPr>
                <w:rFonts w:asciiTheme="majorBidi" w:hAnsiTheme="majorBidi" w:cstheme="majorBidi"/>
                <w:sz w:val="24"/>
                <w:szCs w:val="24"/>
              </w:rPr>
            </w:pPr>
          </w:p>
        </w:tc>
        <w:tc>
          <w:tcPr>
            <w:tcW w:w="5971" w:type="dxa"/>
            <w:tcBorders>
              <w:top w:val="single" w:sz="5" w:space="0" w:color="000000"/>
              <w:left w:val="single" w:sz="5" w:space="0" w:color="000000"/>
              <w:bottom w:val="single" w:sz="5" w:space="0" w:color="000000"/>
              <w:right w:val="single" w:sz="5" w:space="0" w:color="000000"/>
            </w:tcBorders>
          </w:tcPr>
          <w:p w:rsidR="00B33B65" w:rsidRPr="008B6ED3" w:rsidRDefault="00B33B65"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 xml:space="preserve">A.15 </w:t>
            </w:r>
            <w:r w:rsidR="00360D1F">
              <w:rPr>
                <w:rFonts w:asciiTheme="majorBidi" w:eastAsia="Calibri" w:hAnsiTheme="majorBidi" w:cstheme="majorBidi"/>
                <w:spacing w:val="1"/>
                <w:position w:val="1"/>
                <w:sz w:val="24"/>
                <w:szCs w:val="24"/>
              </w:rPr>
              <w:tab/>
            </w:r>
            <w:r w:rsidRPr="00FE1E71">
              <w:rPr>
                <w:rFonts w:asciiTheme="majorBidi" w:eastAsia="Calibri" w:hAnsiTheme="majorBidi" w:cstheme="majorBidi"/>
                <w:spacing w:val="1"/>
                <w:position w:val="1"/>
                <w:sz w:val="24"/>
                <w:szCs w:val="24"/>
              </w:rPr>
              <w:t>M</w:t>
            </w:r>
            <w:r w:rsidRPr="008B6ED3">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8B6ED3">
              <w:rPr>
                <w:rFonts w:asciiTheme="majorBidi" w:eastAsia="Calibri" w:hAnsiTheme="majorBidi" w:cstheme="majorBidi"/>
                <w:spacing w:val="1"/>
                <w:position w:val="1"/>
                <w:sz w:val="24"/>
                <w:szCs w:val="24"/>
              </w:rPr>
              <w:t xml:space="preserve">kan </w:t>
            </w:r>
            <w:r w:rsidRPr="00FE1E71">
              <w:rPr>
                <w:rFonts w:asciiTheme="majorBidi" w:eastAsia="Calibri" w:hAnsiTheme="majorBidi" w:cstheme="majorBidi"/>
                <w:spacing w:val="1"/>
                <w:position w:val="1"/>
                <w:sz w:val="24"/>
                <w:szCs w:val="24"/>
              </w:rPr>
              <w:t>h</w:t>
            </w:r>
            <w:r w:rsidRPr="008B6ED3">
              <w:rPr>
                <w:rFonts w:asciiTheme="majorBidi" w:eastAsia="Calibri" w:hAnsiTheme="majorBidi" w:cstheme="majorBidi"/>
                <w:spacing w:val="1"/>
                <w:position w:val="1"/>
                <w:sz w:val="24"/>
                <w:szCs w:val="24"/>
              </w:rPr>
              <w:t>asil</w:t>
            </w:r>
            <w:r w:rsidRPr="00FE1E71">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kali</w:t>
            </w:r>
            <w:r w:rsidRPr="00FE1E71">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skalar</w:t>
            </w:r>
            <w:r w:rsidRPr="00FE1E71">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1"/>
                <w:position w:val="1"/>
                <w:sz w:val="24"/>
                <w:szCs w:val="24"/>
              </w:rPr>
              <w:t>u</w:t>
            </w:r>
            <w:r w:rsidRPr="008B6ED3">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 xml:space="preserve"> </w:t>
            </w:r>
            <w:r w:rsidRPr="008B6ED3">
              <w:rPr>
                <w:rFonts w:asciiTheme="majorBidi" w:eastAsia="Calibri" w:hAnsiTheme="majorBidi" w:cstheme="majorBidi"/>
                <w:spacing w:val="1"/>
                <w:position w:val="1"/>
                <w:sz w:val="24"/>
                <w:szCs w:val="24"/>
              </w:rPr>
              <w:t>vektor</w:t>
            </w:r>
          </w:p>
        </w:tc>
        <w:tc>
          <w:tcPr>
            <w:tcW w:w="871" w:type="dxa"/>
            <w:tcBorders>
              <w:top w:val="single" w:sz="5" w:space="0" w:color="000000"/>
              <w:left w:val="single" w:sz="5" w:space="0" w:color="000000"/>
              <w:bottom w:val="single" w:sz="5" w:space="0" w:color="000000"/>
              <w:right w:val="single" w:sz="5" w:space="0" w:color="000000"/>
            </w:tcBorders>
          </w:tcPr>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6</w:t>
            </w:r>
          </w:p>
        </w:tc>
      </w:tr>
      <w:tr w:rsidR="00B33B65" w:rsidRPr="00FE1E71" w:rsidTr="004012AB">
        <w:trPr>
          <w:trHeight w:val="240"/>
        </w:trPr>
        <w:tc>
          <w:tcPr>
            <w:tcW w:w="1832" w:type="dxa"/>
            <w:vMerge/>
            <w:tcBorders>
              <w:left w:val="single" w:sz="5" w:space="0" w:color="000000"/>
              <w:bottom w:val="single" w:sz="5" w:space="0" w:color="000000"/>
              <w:right w:val="single" w:sz="5" w:space="0" w:color="000000"/>
            </w:tcBorders>
          </w:tcPr>
          <w:p w:rsidR="00B33B65" w:rsidRPr="00FE1E71" w:rsidRDefault="00B33B65" w:rsidP="00FE1E71">
            <w:pPr>
              <w:spacing w:before="60" w:after="60"/>
              <w:rPr>
                <w:rFonts w:asciiTheme="majorBidi" w:hAnsiTheme="majorBidi" w:cstheme="majorBidi"/>
                <w:sz w:val="24"/>
                <w:szCs w:val="24"/>
              </w:rPr>
            </w:pPr>
          </w:p>
        </w:tc>
        <w:tc>
          <w:tcPr>
            <w:tcW w:w="5971" w:type="dxa"/>
            <w:tcBorders>
              <w:top w:val="single" w:sz="5" w:space="0" w:color="000000"/>
              <w:left w:val="single" w:sz="5" w:space="0" w:color="000000"/>
              <w:bottom w:val="single" w:sz="5" w:space="0" w:color="000000"/>
              <w:right w:val="single" w:sz="5" w:space="0" w:color="000000"/>
            </w:tcBorders>
          </w:tcPr>
          <w:p w:rsidR="00B33B65" w:rsidRPr="008B6ED3" w:rsidRDefault="00B33B65"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8B6ED3">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1</w:t>
            </w:r>
            <w:r w:rsidRPr="008B6ED3">
              <w:rPr>
                <w:rFonts w:asciiTheme="majorBidi" w:eastAsia="Calibri" w:hAnsiTheme="majorBidi" w:cstheme="majorBidi"/>
                <w:spacing w:val="1"/>
                <w:position w:val="1"/>
                <w:sz w:val="24"/>
                <w:szCs w:val="24"/>
              </w:rPr>
              <w:t xml:space="preserve">6 </w:t>
            </w:r>
            <w:r w:rsidR="00360D1F">
              <w:rPr>
                <w:rFonts w:asciiTheme="majorBidi" w:eastAsia="Calibri" w:hAnsiTheme="majorBidi" w:cstheme="majorBidi"/>
                <w:spacing w:val="1"/>
                <w:position w:val="1"/>
                <w:sz w:val="24"/>
                <w:szCs w:val="24"/>
              </w:rPr>
              <w:tab/>
            </w:r>
            <w:r w:rsidRPr="00FE1E71">
              <w:rPr>
                <w:rFonts w:asciiTheme="majorBidi" w:eastAsia="Calibri" w:hAnsiTheme="majorBidi" w:cstheme="majorBidi"/>
                <w:spacing w:val="1"/>
                <w:position w:val="1"/>
                <w:sz w:val="24"/>
                <w:szCs w:val="24"/>
              </w:rPr>
              <w:t>M</w:t>
            </w:r>
            <w:r w:rsidRPr="008B6ED3">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8B6ED3">
              <w:rPr>
                <w:rFonts w:asciiTheme="majorBidi" w:eastAsia="Calibri" w:hAnsiTheme="majorBidi" w:cstheme="majorBidi"/>
                <w:spacing w:val="1"/>
                <w:position w:val="1"/>
                <w:sz w:val="24"/>
                <w:szCs w:val="24"/>
              </w:rPr>
              <w:t xml:space="preserve">kan </w:t>
            </w:r>
            <w:r w:rsidRPr="00FE1E71">
              <w:rPr>
                <w:rFonts w:asciiTheme="majorBidi" w:eastAsia="Calibri" w:hAnsiTheme="majorBidi" w:cstheme="majorBidi"/>
                <w:spacing w:val="1"/>
                <w:position w:val="1"/>
                <w:sz w:val="24"/>
                <w:szCs w:val="24"/>
              </w:rPr>
              <w:t>b</w:t>
            </w:r>
            <w:r w:rsidRPr="008B6ED3">
              <w:rPr>
                <w:rFonts w:asciiTheme="majorBidi" w:eastAsia="Calibri" w:hAnsiTheme="majorBidi" w:cstheme="majorBidi"/>
                <w:spacing w:val="1"/>
                <w:position w:val="1"/>
                <w:sz w:val="24"/>
                <w:szCs w:val="24"/>
              </w:rPr>
              <w:t>esar s</w:t>
            </w:r>
            <w:r w:rsidRPr="00FE1E71">
              <w:rPr>
                <w:rFonts w:asciiTheme="majorBidi" w:eastAsia="Calibri" w:hAnsiTheme="majorBidi" w:cstheme="majorBidi"/>
                <w:spacing w:val="1"/>
                <w:position w:val="1"/>
                <w:sz w:val="24"/>
                <w:szCs w:val="24"/>
              </w:rPr>
              <w:t>u</w:t>
            </w:r>
            <w:r w:rsidRPr="008B6ED3">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1"/>
                <w:position w:val="1"/>
                <w:sz w:val="24"/>
                <w:szCs w:val="24"/>
              </w:rPr>
              <w:t>u</w:t>
            </w:r>
            <w:r w:rsidRPr="008B6ED3">
              <w:rPr>
                <w:rFonts w:asciiTheme="majorBidi" w:eastAsia="Calibri" w:hAnsiTheme="majorBidi" w:cstheme="majorBidi"/>
                <w:spacing w:val="1"/>
                <w:position w:val="1"/>
                <w:sz w:val="24"/>
                <w:szCs w:val="24"/>
              </w:rPr>
              <w:t>t a</w:t>
            </w:r>
            <w:r w:rsidRPr="00FE1E71">
              <w:rPr>
                <w:rFonts w:asciiTheme="majorBidi" w:eastAsia="Calibri" w:hAnsiTheme="majorBidi" w:cstheme="majorBidi"/>
                <w:spacing w:val="1"/>
                <w:position w:val="1"/>
                <w:sz w:val="24"/>
                <w:szCs w:val="24"/>
              </w:rPr>
              <w:t>n</w:t>
            </w:r>
            <w:r w:rsidRPr="008B6ED3">
              <w:rPr>
                <w:rFonts w:asciiTheme="majorBidi" w:eastAsia="Calibri" w:hAnsiTheme="majorBidi" w:cstheme="majorBidi"/>
                <w:spacing w:val="1"/>
                <w:position w:val="1"/>
                <w:sz w:val="24"/>
                <w:szCs w:val="24"/>
              </w:rPr>
              <w:t xml:space="preserve">tara </w:t>
            </w:r>
            <w:r w:rsidRPr="00FE1E71">
              <w:rPr>
                <w:rFonts w:asciiTheme="majorBidi" w:eastAsia="Calibri" w:hAnsiTheme="majorBidi" w:cstheme="majorBidi"/>
                <w:spacing w:val="1"/>
                <w:position w:val="1"/>
                <w:sz w:val="24"/>
                <w:szCs w:val="24"/>
              </w:rPr>
              <w:t>du</w:t>
            </w:r>
            <w:r w:rsidRPr="008B6ED3">
              <w:rPr>
                <w:rFonts w:asciiTheme="majorBidi" w:eastAsia="Calibri" w:hAnsiTheme="majorBidi" w:cstheme="majorBidi"/>
                <w:spacing w:val="1"/>
                <w:position w:val="1"/>
                <w:sz w:val="24"/>
                <w:szCs w:val="24"/>
              </w:rPr>
              <w:t>a vek</w:t>
            </w:r>
            <w:r w:rsidRPr="00FE1E71">
              <w:rPr>
                <w:rFonts w:asciiTheme="majorBidi" w:eastAsia="Calibri" w:hAnsiTheme="majorBidi" w:cstheme="majorBidi"/>
                <w:spacing w:val="1"/>
                <w:position w:val="1"/>
                <w:sz w:val="24"/>
                <w:szCs w:val="24"/>
              </w:rPr>
              <w:t>t</w:t>
            </w:r>
            <w:r w:rsidRPr="008B6ED3">
              <w:rPr>
                <w:rFonts w:asciiTheme="majorBidi" w:eastAsia="Calibri" w:hAnsiTheme="majorBidi" w:cstheme="majorBidi"/>
                <w:spacing w:val="1"/>
                <w:position w:val="1"/>
                <w:sz w:val="24"/>
                <w:szCs w:val="24"/>
              </w:rPr>
              <w:t>or</w:t>
            </w:r>
          </w:p>
        </w:tc>
        <w:tc>
          <w:tcPr>
            <w:tcW w:w="871" w:type="dxa"/>
            <w:tcBorders>
              <w:top w:val="single" w:sz="5" w:space="0" w:color="000000"/>
              <w:left w:val="single" w:sz="5" w:space="0" w:color="000000"/>
              <w:bottom w:val="single" w:sz="5" w:space="0" w:color="000000"/>
              <w:right w:val="single" w:sz="5" w:space="0" w:color="000000"/>
            </w:tcBorders>
          </w:tcPr>
          <w:p w:rsidR="00B33B65" w:rsidRPr="00FC1974" w:rsidRDefault="00B33B65"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6</w:t>
            </w:r>
          </w:p>
        </w:tc>
      </w:tr>
    </w:tbl>
    <w:p w:rsidR="00501B22" w:rsidRPr="00C43601" w:rsidRDefault="00501B22" w:rsidP="00C43601">
      <w:pPr>
        <w:tabs>
          <w:tab w:val="left" w:pos="851"/>
        </w:tabs>
        <w:spacing w:before="60" w:after="60"/>
        <w:ind w:left="426"/>
        <w:rPr>
          <w:rFonts w:asciiTheme="majorBidi" w:eastAsia="Calibri" w:hAnsiTheme="majorBidi" w:cstheme="majorBidi"/>
          <w:b/>
          <w:spacing w:val="1"/>
          <w:sz w:val="24"/>
          <w:szCs w:val="24"/>
        </w:rPr>
      </w:pPr>
    </w:p>
    <w:p w:rsidR="00501B22" w:rsidRPr="00C43601" w:rsidRDefault="000766BE" w:rsidP="00C43601">
      <w:pPr>
        <w:tabs>
          <w:tab w:val="left" w:pos="851"/>
        </w:tabs>
        <w:spacing w:before="60" w:after="60"/>
        <w:ind w:left="426"/>
        <w:rPr>
          <w:rFonts w:asciiTheme="majorBidi" w:eastAsia="Calibri" w:hAnsiTheme="majorBidi" w:cstheme="majorBidi"/>
          <w:b/>
          <w:spacing w:val="1"/>
          <w:sz w:val="24"/>
          <w:szCs w:val="24"/>
        </w:rPr>
      </w:pPr>
      <w:r w:rsidRPr="00FE1E71">
        <w:rPr>
          <w:rFonts w:asciiTheme="majorBidi" w:eastAsia="Calibri" w:hAnsiTheme="majorBidi" w:cstheme="majorBidi"/>
          <w:b/>
          <w:spacing w:val="1"/>
          <w:sz w:val="24"/>
          <w:szCs w:val="24"/>
        </w:rPr>
        <w:t>3</w:t>
      </w:r>
      <w:r w:rsidRPr="00C43601">
        <w:rPr>
          <w:rFonts w:asciiTheme="majorBidi" w:eastAsia="Calibri" w:hAnsiTheme="majorBidi" w:cstheme="majorBidi"/>
          <w:b/>
          <w:spacing w:val="1"/>
          <w:sz w:val="24"/>
          <w:szCs w:val="24"/>
        </w:rPr>
        <w:t xml:space="preserve">.   </w:t>
      </w:r>
      <w:r w:rsidRPr="00FE1E71">
        <w:rPr>
          <w:rFonts w:asciiTheme="majorBidi" w:eastAsia="Calibri" w:hAnsiTheme="majorBidi" w:cstheme="majorBidi"/>
          <w:b/>
          <w:spacing w:val="1"/>
          <w:sz w:val="24"/>
          <w:szCs w:val="24"/>
        </w:rPr>
        <w:t>Tu</w:t>
      </w:r>
      <w:r w:rsidRPr="00C43601">
        <w:rPr>
          <w:rFonts w:asciiTheme="majorBidi" w:eastAsia="Calibri" w:hAnsiTheme="majorBidi" w:cstheme="majorBidi"/>
          <w:b/>
          <w:spacing w:val="1"/>
          <w:sz w:val="24"/>
          <w:szCs w:val="24"/>
        </w:rPr>
        <w:t>j</w:t>
      </w:r>
      <w:r w:rsidRPr="00FE1E71">
        <w:rPr>
          <w:rFonts w:asciiTheme="majorBidi" w:eastAsia="Calibri" w:hAnsiTheme="majorBidi" w:cstheme="majorBidi"/>
          <w:b/>
          <w:spacing w:val="1"/>
          <w:sz w:val="24"/>
          <w:szCs w:val="24"/>
        </w:rPr>
        <w:t>u</w:t>
      </w:r>
      <w:r w:rsidRPr="00C43601">
        <w:rPr>
          <w:rFonts w:asciiTheme="majorBidi" w:eastAsia="Calibri" w:hAnsiTheme="majorBidi" w:cstheme="majorBidi"/>
          <w:b/>
          <w:spacing w:val="1"/>
          <w:sz w:val="24"/>
          <w:szCs w:val="24"/>
        </w:rPr>
        <w:t>an</w:t>
      </w:r>
      <w:r w:rsidRPr="00FE1E71">
        <w:rPr>
          <w:rFonts w:asciiTheme="majorBidi" w:eastAsia="Calibri" w:hAnsiTheme="majorBidi" w:cstheme="majorBidi"/>
          <w:b/>
          <w:spacing w:val="1"/>
          <w:sz w:val="24"/>
          <w:szCs w:val="24"/>
        </w:rPr>
        <w:t xml:space="preserve"> </w:t>
      </w:r>
      <w:r w:rsidRPr="00C43601">
        <w:rPr>
          <w:rFonts w:asciiTheme="majorBidi" w:eastAsia="Calibri" w:hAnsiTheme="majorBidi" w:cstheme="majorBidi"/>
          <w:b/>
          <w:spacing w:val="1"/>
          <w:sz w:val="24"/>
          <w:szCs w:val="24"/>
        </w:rPr>
        <w:t>Pem</w:t>
      </w:r>
      <w:r w:rsidRPr="00FE1E71">
        <w:rPr>
          <w:rFonts w:asciiTheme="majorBidi" w:eastAsia="Calibri" w:hAnsiTheme="majorBidi" w:cstheme="majorBidi"/>
          <w:b/>
          <w:spacing w:val="1"/>
          <w:sz w:val="24"/>
          <w:szCs w:val="24"/>
        </w:rPr>
        <w:t>b</w:t>
      </w:r>
      <w:r w:rsidRPr="00C43601">
        <w:rPr>
          <w:rFonts w:asciiTheme="majorBidi" w:eastAsia="Calibri" w:hAnsiTheme="majorBidi" w:cstheme="majorBidi"/>
          <w:b/>
          <w:spacing w:val="1"/>
          <w:sz w:val="24"/>
          <w:szCs w:val="24"/>
        </w:rPr>
        <w:t>e</w:t>
      </w:r>
      <w:r w:rsidRPr="00FE1E71">
        <w:rPr>
          <w:rFonts w:asciiTheme="majorBidi" w:eastAsia="Calibri" w:hAnsiTheme="majorBidi" w:cstheme="majorBidi"/>
          <w:b/>
          <w:spacing w:val="1"/>
          <w:sz w:val="24"/>
          <w:szCs w:val="24"/>
        </w:rPr>
        <w:t>l</w:t>
      </w:r>
      <w:r w:rsidRPr="00C4360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j</w:t>
      </w:r>
      <w:r w:rsidRPr="00C4360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r</w:t>
      </w:r>
      <w:r w:rsidRPr="00C43601">
        <w:rPr>
          <w:rFonts w:asciiTheme="majorBidi" w:eastAsia="Calibri" w:hAnsiTheme="majorBidi" w:cstheme="majorBidi"/>
          <w:b/>
          <w:spacing w:val="1"/>
          <w:sz w:val="24"/>
          <w:szCs w:val="24"/>
        </w:rPr>
        <w:t>an</w:t>
      </w:r>
      <w:r w:rsidRPr="00FE1E71">
        <w:rPr>
          <w:rFonts w:asciiTheme="majorBidi" w:eastAsia="Calibri" w:hAnsiTheme="majorBidi" w:cstheme="majorBidi"/>
          <w:b/>
          <w:spacing w:val="1"/>
          <w:sz w:val="24"/>
          <w:szCs w:val="24"/>
        </w:rPr>
        <w:t xml:space="preserve"> </w:t>
      </w:r>
      <w:r w:rsidRPr="00C43601">
        <w:rPr>
          <w:rFonts w:asciiTheme="majorBidi" w:eastAsia="Calibri" w:hAnsiTheme="majorBidi" w:cstheme="majorBidi"/>
          <w:b/>
          <w:spacing w:val="1"/>
          <w:sz w:val="24"/>
          <w:szCs w:val="24"/>
        </w:rPr>
        <w:t>unt</w:t>
      </w:r>
      <w:r w:rsidRPr="00FE1E71">
        <w:rPr>
          <w:rFonts w:asciiTheme="majorBidi" w:eastAsia="Calibri" w:hAnsiTheme="majorBidi" w:cstheme="majorBidi"/>
          <w:b/>
          <w:spacing w:val="1"/>
          <w:sz w:val="24"/>
          <w:szCs w:val="24"/>
        </w:rPr>
        <w:t>u</w:t>
      </w:r>
      <w:r w:rsidRPr="00C43601">
        <w:rPr>
          <w:rFonts w:asciiTheme="majorBidi" w:eastAsia="Calibri" w:hAnsiTheme="majorBidi" w:cstheme="majorBidi"/>
          <w:b/>
          <w:spacing w:val="1"/>
          <w:sz w:val="24"/>
          <w:szCs w:val="24"/>
        </w:rPr>
        <w:t>k</w:t>
      </w:r>
      <w:r w:rsidRPr="00FE1E71">
        <w:rPr>
          <w:rFonts w:asciiTheme="majorBidi" w:eastAsia="Calibri" w:hAnsiTheme="majorBidi" w:cstheme="majorBidi"/>
          <w:b/>
          <w:spacing w:val="1"/>
          <w:sz w:val="24"/>
          <w:szCs w:val="24"/>
        </w:rPr>
        <w:t xml:space="preserve"> </w:t>
      </w:r>
      <w:r w:rsidRPr="00C43601">
        <w:rPr>
          <w:rFonts w:asciiTheme="majorBidi" w:eastAsia="Calibri" w:hAnsiTheme="majorBidi" w:cstheme="majorBidi"/>
          <w:b/>
          <w:spacing w:val="1"/>
          <w:sz w:val="24"/>
          <w:szCs w:val="24"/>
        </w:rPr>
        <w:t>Doma</w:t>
      </w:r>
      <w:r w:rsidRPr="00FE1E71">
        <w:rPr>
          <w:rFonts w:asciiTheme="majorBidi" w:eastAsia="Calibri" w:hAnsiTheme="majorBidi" w:cstheme="majorBidi"/>
          <w:b/>
          <w:spacing w:val="1"/>
          <w:sz w:val="24"/>
          <w:szCs w:val="24"/>
        </w:rPr>
        <w:t>i</w:t>
      </w:r>
      <w:r w:rsidRPr="00C43601">
        <w:rPr>
          <w:rFonts w:asciiTheme="majorBidi" w:eastAsia="Calibri" w:hAnsiTheme="majorBidi" w:cstheme="majorBidi"/>
          <w:b/>
          <w:spacing w:val="1"/>
          <w:sz w:val="24"/>
          <w:szCs w:val="24"/>
        </w:rPr>
        <w:t>n Geometri</w:t>
      </w:r>
    </w:p>
    <w:p w:rsidR="00501B22" w:rsidRPr="00FE1E71" w:rsidRDefault="000766BE" w:rsidP="00F06B28">
      <w:pPr>
        <w:spacing w:before="60" w:after="60"/>
        <w:ind w:left="851"/>
        <w:jc w:val="both"/>
        <w:rPr>
          <w:rFonts w:asciiTheme="majorBidi" w:eastAsia="Calibri" w:hAnsiTheme="majorBidi" w:cstheme="majorBidi"/>
          <w:sz w:val="24"/>
          <w:szCs w:val="24"/>
        </w:rPr>
      </w:pPr>
      <w:r w:rsidRPr="00FE1E71">
        <w:rPr>
          <w:rFonts w:asciiTheme="majorBidi" w:eastAsia="Calibri" w:hAnsiTheme="majorBidi" w:cstheme="majorBidi"/>
          <w:i/>
          <w:sz w:val="24"/>
          <w:szCs w:val="24"/>
        </w:rPr>
        <w:t>C</w:t>
      </w:r>
      <w:r w:rsidRPr="00FE1E71">
        <w:rPr>
          <w:rFonts w:asciiTheme="majorBidi" w:eastAsia="Calibri" w:hAnsiTheme="majorBidi" w:cstheme="majorBidi"/>
          <w:i/>
          <w:spacing w:val="-2"/>
          <w:sz w:val="24"/>
          <w:szCs w:val="24"/>
        </w:rPr>
        <w:t>a</w:t>
      </w:r>
      <w:r w:rsidRPr="00FE1E71">
        <w:rPr>
          <w:rFonts w:asciiTheme="majorBidi" w:eastAsia="Calibri" w:hAnsiTheme="majorBidi" w:cstheme="majorBidi"/>
          <w:i/>
          <w:spacing w:val="1"/>
          <w:sz w:val="24"/>
          <w:szCs w:val="24"/>
        </w:rPr>
        <w:t>p</w:t>
      </w:r>
      <w:r w:rsidRPr="00FE1E71">
        <w:rPr>
          <w:rFonts w:asciiTheme="majorBidi" w:eastAsia="Calibri" w:hAnsiTheme="majorBidi" w:cstheme="majorBidi"/>
          <w:i/>
          <w:spacing w:val="-1"/>
          <w:sz w:val="24"/>
          <w:szCs w:val="24"/>
        </w:rPr>
        <w:t>a</w:t>
      </w:r>
      <w:r w:rsidRPr="00FE1E71">
        <w:rPr>
          <w:rFonts w:asciiTheme="majorBidi" w:eastAsia="Calibri" w:hAnsiTheme="majorBidi" w:cstheme="majorBidi"/>
          <w:i/>
          <w:sz w:val="24"/>
          <w:szCs w:val="24"/>
        </w:rPr>
        <w:t>i</w:t>
      </w:r>
      <w:r w:rsidRPr="00FE1E71">
        <w:rPr>
          <w:rFonts w:asciiTheme="majorBidi" w:eastAsia="Calibri" w:hAnsiTheme="majorBidi" w:cstheme="majorBidi"/>
          <w:i/>
          <w:spacing w:val="-1"/>
          <w:sz w:val="24"/>
          <w:szCs w:val="24"/>
        </w:rPr>
        <w:t>a</w:t>
      </w:r>
      <w:r w:rsidRPr="00FE1E71">
        <w:rPr>
          <w:rFonts w:asciiTheme="majorBidi" w:eastAsia="Calibri" w:hAnsiTheme="majorBidi" w:cstheme="majorBidi"/>
          <w:i/>
          <w:sz w:val="24"/>
          <w:szCs w:val="24"/>
        </w:rPr>
        <w:t>n P</w:t>
      </w:r>
      <w:r w:rsidRPr="00FE1E71">
        <w:rPr>
          <w:rFonts w:asciiTheme="majorBidi" w:eastAsia="Calibri" w:hAnsiTheme="majorBidi" w:cstheme="majorBidi"/>
          <w:i/>
          <w:spacing w:val="1"/>
          <w:sz w:val="24"/>
          <w:szCs w:val="24"/>
        </w:rPr>
        <w:t>e</w:t>
      </w:r>
      <w:r w:rsidRPr="00FE1E71">
        <w:rPr>
          <w:rFonts w:asciiTheme="majorBidi" w:eastAsia="Calibri" w:hAnsiTheme="majorBidi" w:cstheme="majorBidi"/>
          <w:i/>
          <w:sz w:val="24"/>
          <w:szCs w:val="24"/>
        </w:rPr>
        <w:t>m</w:t>
      </w:r>
      <w:r w:rsidRPr="00FE1E71">
        <w:rPr>
          <w:rFonts w:asciiTheme="majorBidi" w:eastAsia="Calibri" w:hAnsiTheme="majorBidi" w:cstheme="majorBidi"/>
          <w:i/>
          <w:spacing w:val="-1"/>
          <w:sz w:val="24"/>
          <w:szCs w:val="24"/>
        </w:rPr>
        <w:t>b</w:t>
      </w:r>
      <w:r w:rsidRPr="00FE1E71">
        <w:rPr>
          <w:rFonts w:asciiTheme="majorBidi" w:eastAsia="Calibri" w:hAnsiTheme="majorBidi" w:cstheme="majorBidi"/>
          <w:i/>
          <w:sz w:val="24"/>
          <w:szCs w:val="24"/>
        </w:rPr>
        <w:t>elaj</w:t>
      </w:r>
      <w:r w:rsidRPr="00FE1E71">
        <w:rPr>
          <w:rFonts w:asciiTheme="majorBidi" w:eastAsia="Calibri" w:hAnsiTheme="majorBidi" w:cstheme="majorBidi"/>
          <w:i/>
          <w:spacing w:val="1"/>
          <w:sz w:val="24"/>
          <w:szCs w:val="24"/>
        </w:rPr>
        <w:t>a</w:t>
      </w:r>
      <w:r w:rsidRPr="00FE1E71">
        <w:rPr>
          <w:rFonts w:asciiTheme="majorBidi" w:eastAsia="Calibri" w:hAnsiTheme="majorBidi" w:cstheme="majorBidi"/>
          <w:i/>
          <w:sz w:val="24"/>
          <w:szCs w:val="24"/>
        </w:rPr>
        <w:t>r</w:t>
      </w:r>
      <w:r w:rsidRPr="00FE1E71">
        <w:rPr>
          <w:rFonts w:asciiTheme="majorBidi" w:eastAsia="Calibri" w:hAnsiTheme="majorBidi" w:cstheme="majorBidi"/>
          <w:i/>
          <w:spacing w:val="-2"/>
          <w:sz w:val="24"/>
          <w:szCs w:val="24"/>
        </w:rPr>
        <w:t>a</w:t>
      </w:r>
      <w:r w:rsidRPr="00FE1E71">
        <w:rPr>
          <w:rFonts w:asciiTheme="majorBidi" w:eastAsia="Calibri" w:hAnsiTheme="majorBidi" w:cstheme="majorBidi"/>
          <w:i/>
          <w:sz w:val="24"/>
          <w:szCs w:val="24"/>
        </w:rPr>
        <w:t xml:space="preserve">n </w:t>
      </w:r>
      <w:r w:rsidRPr="00FE1E71">
        <w:rPr>
          <w:rFonts w:asciiTheme="majorBidi" w:eastAsia="Calibri" w:hAnsiTheme="majorBidi" w:cstheme="majorBidi"/>
          <w:i/>
          <w:spacing w:val="3"/>
          <w:sz w:val="24"/>
          <w:szCs w:val="24"/>
        </w:rPr>
        <w:t>D</w:t>
      </w:r>
      <w:r w:rsidRPr="00FE1E71">
        <w:rPr>
          <w:rFonts w:asciiTheme="majorBidi" w:eastAsia="Calibri" w:hAnsiTheme="majorBidi" w:cstheme="majorBidi"/>
          <w:i/>
          <w:spacing w:val="-1"/>
          <w:sz w:val="24"/>
          <w:szCs w:val="24"/>
        </w:rPr>
        <w:t>o</w:t>
      </w:r>
      <w:r w:rsidRPr="00FE1E71">
        <w:rPr>
          <w:rFonts w:asciiTheme="majorBidi" w:eastAsia="Calibri" w:hAnsiTheme="majorBidi" w:cstheme="majorBidi"/>
          <w:i/>
          <w:sz w:val="24"/>
          <w:szCs w:val="24"/>
        </w:rPr>
        <w:t>m</w:t>
      </w:r>
      <w:r w:rsidRPr="00FE1E71">
        <w:rPr>
          <w:rFonts w:asciiTheme="majorBidi" w:eastAsia="Calibri" w:hAnsiTheme="majorBidi" w:cstheme="majorBidi"/>
          <w:i/>
          <w:spacing w:val="-1"/>
          <w:sz w:val="24"/>
          <w:szCs w:val="24"/>
        </w:rPr>
        <w:t>a</w:t>
      </w:r>
      <w:r w:rsidRPr="00FE1E71">
        <w:rPr>
          <w:rFonts w:asciiTheme="majorBidi" w:eastAsia="Calibri" w:hAnsiTheme="majorBidi" w:cstheme="majorBidi"/>
          <w:i/>
          <w:sz w:val="24"/>
          <w:szCs w:val="24"/>
        </w:rPr>
        <w:t>i</w:t>
      </w:r>
      <w:r w:rsidRPr="00FE1E71">
        <w:rPr>
          <w:rFonts w:asciiTheme="majorBidi" w:eastAsia="Calibri" w:hAnsiTheme="majorBidi" w:cstheme="majorBidi"/>
          <w:i/>
          <w:spacing w:val="-1"/>
          <w:sz w:val="24"/>
          <w:szCs w:val="24"/>
        </w:rPr>
        <w:t>n</w:t>
      </w:r>
      <w:r w:rsidRPr="00FE1E71">
        <w:rPr>
          <w:rFonts w:asciiTheme="majorBidi" w:eastAsia="Calibri" w:hAnsiTheme="majorBidi" w:cstheme="majorBidi"/>
          <w:i/>
          <w:sz w:val="24"/>
          <w:szCs w:val="24"/>
        </w:rPr>
        <w:t>:</w:t>
      </w:r>
      <w:r w:rsidRPr="00FE1E71">
        <w:rPr>
          <w:rFonts w:asciiTheme="majorBidi" w:eastAsia="Calibri" w:hAnsiTheme="majorBidi" w:cstheme="majorBidi"/>
          <w:i/>
          <w:spacing w:val="4"/>
          <w:sz w:val="24"/>
          <w:szCs w:val="24"/>
        </w:rPr>
        <w:t xml:space="preserve"> </w:t>
      </w:r>
      <w:r w:rsidRPr="00FE1E71">
        <w:rPr>
          <w:rFonts w:asciiTheme="majorBidi" w:eastAsia="Calibri" w:hAnsiTheme="majorBidi" w:cstheme="majorBidi"/>
          <w:sz w:val="24"/>
          <w:szCs w:val="24"/>
        </w:rPr>
        <w:t>P</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z w:val="24"/>
          <w:szCs w:val="24"/>
        </w:rPr>
        <w:t>ser</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ik</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at</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tu</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2"/>
          <w:sz w:val="24"/>
          <w:szCs w:val="24"/>
        </w:rPr>
        <w:t xml:space="preserve"> </w:t>
      </w:r>
      <w:r w:rsidRPr="00F06B28">
        <w:rPr>
          <w:rFonts w:asciiTheme="majorBidi" w:eastAsia="Calibri" w:hAnsiTheme="majorBidi" w:cstheme="majorBidi"/>
          <w:sz w:val="24"/>
          <w:szCs w:val="24"/>
        </w:rPr>
        <w:t>perbandingan</w:t>
      </w:r>
      <w:r w:rsidRPr="00FE1E71">
        <w:rPr>
          <w:rFonts w:asciiTheme="majorBidi" w:eastAsia="Calibri" w:hAnsiTheme="majorBidi" w:cstheme="majorBidi"/>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rig</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o</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 xml:space="preserve">etri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 me</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2"/>
          <w:sz w:val="24"/>
          <w:szCs w:val="24"/>
        </w:rPr>
        <w:t>c</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masal</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h</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yang</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mel</w:t>
      </w:r>
      <w:r w:rsidRPr="00FE1E71">
        <w:rPr>
          <w:rFonts w:asciiTheme="majorBidi" w:eastAsia="Calibri" w:hAnsiTheme="majorBidi" w:cstheme="majorBidi"/>
          <w:spacing w:val="-1"/>
          <w:sz w:val="24"/>
          <w:szCs w:val="24"/>
        </w:rPr>
        <w:t>i</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 segi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iga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si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7"/>
          <w:sz w:val="24"/>
          <w:szCs w:val="24"/>
        </w:rPr>
        <w:t>u</w:t>
      </w:r>
      <w:r w:rsidRPr="00FE1E71">
        <w:rPr>
          <w:rFonts w:asciiTheme="majorBidi" w:eastAsia="Calibri" w:hAnsiTheme="majorBidi" w:cstheme="majorBidi"/>
          <w:spacing w:val="1"/>
          <w:sz w:val="24"/>
          <w:szCs w:val="24"/>
        </w:rPr>
        <w:t>-</w:t>
      </w:r>
      <w:r w:rsidRPr="00FE1E71">
        <w:rPr>
          <w:rFonts w:asciiTheme="majorBidi" w:eastAsia="Calibri" w:hAnsiTheme="majorBidi" w:cstheme="majorBidi"/>
          <w:sz w:val="24"/>
          <w:szCs w:val="24"/>
        </w:rPr>
        <w:t>si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w:t>
      </w:r>
    </w:p>
    <w:p w:rsidR="00501B22" w:rsidRPr="00FE1E71" w:rsidRDefault="00501B22" w:rsidP="00FE1E71">
      <w:pPr>
        <w:spacing w:before="60" w:after="60"/>
        <w:rPr>
          <w:rFonts w:asciiTheme="majorBidi" w:hAnsiTheme="majorBidi" w:cstheme="majorBidi"/>
          <w:sz w:val="24"/>
          <w:szCs w:val="24"/>
        </w:rPr>
      </w:pPr>
    </w:p>
    <w:tbl>
      <w:tblPr>
        <w:tblW w:w="8674" w:type="dxa"/>
        <w:tblInd w:w="425" w:type="dxa"/>
        <w:tblLayout w:type="fixed"/>
        <w:tblCellMar>
          <w:left w:w="0" w:type="dxa"/>
          <w:right w:w="0" w:type="dxa"/>
        </w:tblCellMar>
        <w:tblLook w:val="01E0"/>
      </w:tblPr>
      <w:tblGrid>
        <w:gridCol w:w="1683"/>
        <w:gridCol w:w="6120"/>
        <w:gridCol w:w="871"/>
      </w:tblGrid>
      <w:tr w:rsidR="00501B22" w:rsidRPr="00FC1974" w:rsidTr="004012AB">
        <w:trPr>
          <w:trHeight w:val="240"/>
        </w:trPr>
        <w:tc>
          <w:tcPr>
            <w:tcW w:w="1683"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Ma</w:t>
            </w:r>
            <w:r w:rsidRPr="00FE1E71">
              <w:rPr>
                <w:rFonts w:asciiTheme="majorBidi" w:eastAsia="Calibri" w:hAnsiTheme="majorBidi" w:cstheme="majorBidi"/>
                <w:b/>
                <w:position w:val="1"/>
                <w:sz w:val="24"/>
                <w:szCs w:val="24"/>
              </w:rPr>
              <w:t>te</w:t>
            </w:r>
            <w:r w:rsidRPr="00FC1974">
              <w:rPr>
                <w:rFonts w:asciiTheme="majorBidi" w:eastAsia="Calibri" w:hAnsiTheme="majorBidi" w:cstheme="majorBidi"/>
                <w:b/>
                <w:position w:val="1"/>
                <w:sz w:val="24"/>
                <w:szCs w:val="24"/>
              </w:rPr>
              <w:t>r</w:t>
            </w:r>
            <w:r w:rsidRPr="00FE1E71">
              <w:rPr>
                <w:rFonts w:asciiTheme="majorBidi" w:eastAsia="Calibri" w:hAnsiTheme="majorBidi" w:cstheme="majorBidi"/>
                <w:b/>
                <w:position w:val="1"/>
                <w:sz w:val="24"/>
                <w:szCs w:val="24"/>
              </w:rPr>
              <w:t>i</w:t>
            </w:r>
          </w:p>
        </w:tc>
        <w:tc>
          <w:tcPr>
            <w:tcW w:w="6120"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Tujua</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w:t>
            </w:r>
            <w:r w:rsidRPr="00FE1E71">
              <w:rPr>
                <w:rFonts w:asciiTheme="majorBidi" w:eastAsia="Calibri" w:hAnsiTheme="majorBidi" w:cstheme="majorBidi"/>
                <w:b/>
                <w:position w:val="1"/>
                <w:sz w:val="24"/>
                <w:szCs w:val="24"/>
              </w:rPr>
              <w:t>P</w:t>
            </w:r>
            <w:r w:rsidRPr="00FC1974">
              <w:rPr>
                <w:rFonts w:asciiTheme="majorBidi" w:eastAsia="Calibri" w:hAnsiTheme="majorBidi" w:cstheme="majorBidi"/>
                <w:b/>
                <w:position w:val="1"/>
                <w:sz w:val="24"/>
                <w:szCs w:val="24"/>
              </w:rPr>
              <w:t>embelajara</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D</w:t>
            </w:r>
            <w:r w:rsidRPr="00FE1E71">
              <w:rPr>
                <w:rFonts w:asciiTheme="majorBidi" w:eastAsia="Calibri" w:hAnsiTheme="majorBidi" w:cstheme="majorBidi"/>
                <w:b/>
                <w:position w:val="1"/>
                <w:sz w:val="24"/>
                <w:szCs w:val="24"/>
              </w:rPr>
              <w:t>om</w:t>
            </w:r>
            <w:r w:rsidRPr="00FC1974">
              <w:rPr>
                <w:rFonts w:asciiTheme="majorBidi" w:eastAsia="Calibri" w:hAnsiTheme="majorBidi" w:cstheme="majorBidi"/>
                <w:b/>
                <w:position w:val="1"/>
                <w:sz w:val="24"/>
                <w:szCs w:val="24"/>
              </w:rPr>
              <w:t>ai</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w:t>
            </w:r>
            <w:r w:rsidRPr="00FE1E71">
              <w:rPr>
                <w:rFonts w:asciiTheme="majorBidi" w:eastAsia="Calibri" w:hAnsiTheme="majorBidi" w:cstheme="majorBidi"/>
                <w:b/>
                <w:position w:val="1"/>
                <w:sz w:val="24"/>
                <w:szCs w:val="24"/>
              </w:rPr>
              <w:t>G</w:t>
            </w:r>
            <w:r w:rsidRPr="00FC1974">
              <w:rPr>
                <w:rFonts w:asciiTheme="majorBidi" w:eastAsia="Calibri" w:hAnsiTheme="majorBidi" w:cstheme="majorBidi"/>
                <w:b/>
                <w:position w:val="1"/>
                <w:sz w:val="24"/>
                <w:szCs w:val="24"/>
              </w:rPr>
              <w:t>e</w:t>
            </w:r>
            <w:r w:rsidRPr="00FE1E71">
              <w:rPr>
                <w:rFonts w:asciiTheme="majorBidi" w:eastAsia="Calibri" w:hAnsiTheme="majorBidi" w:cstheme="majorBidi"/>
                <w:b/>
                <w:position w:val="1"/>
                <w:sz w:val="24"/>
                <w:szCs w:val="24"/>
              </w:rPr>
              <w:t>om</w:t>
            </w:r>
            <w:r w:rsidRPr="00FC1974">
              <w:rPr>
                <w:rFonts w:asciiTheme="majorBidi" w:eastAsia="Calibri" w:hAnsiTheme="majorBidi" w:cstheme="majorBidi"/>
                <w:b/>
                <w:position w:val="1"/>
                <w:sz w:val="24"/>
                <w:szCs w:val="24"/>
              </w:rPr>
              <w:t>e</w:t>
            </w:r>
            <w:r w:rsidRPr="00FE1E71">
              <w:rPr>
                <w:rFonts w:asciiTheme="majorBidi" w:eastAsia="Calibri" w:hAnsiTheme="majorBidi" w:cstheme="majorBidi"/>
                <w:b/>
                <w:position w:val="1"/>
                <w:sz w:val="24"/>
                <w:szCs w:val="24"/>
              </w:rPr>
              <w:t>t</w:t>
            </w:r>
            <w:r w:rsidRPr="00FC1974">
              <w:rPr>
                <w:rFonts w:asciiTheme="majorBidi" w:eastAsia="Calibri" w:hAnsiTheme="majorBidi" w:cstheme="majorBidi"/>
                <w:b/>
                <w:position w:val="1"/>
                <w:sz w:val="24"/>
                <w:szCs w:val="24"/>
              </w:rPr>
              <w:t>r</w:t>
            </w:r>
            <w:r w:rsidRPr="00FE1E71">
              <w:rPr>
                <w:rFonts w:asciiTheme="majorBidi" w:eastAsia="Calibri" w:hAnsiTheme="majorBidi" w:cstheme="majorBidi"/>
                <w:b/>
                <w:position w:val="1"/>
                <w:sz w:val="24"/>
                <w:szCs w:val="24"/>
              </w:rPr>
              <w:t>i</w:t>
            </w:r>
          </w:p>
        </w:tc>
        <w:tc>
          <w:tcPr>
            <w:tcW w:w="871"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M</w:t>
            </w:r>
            <w:r w:rsidRPr="00FE1E71">
              <w:rPr>
                <w:rFonts w:asciiTheme="majorBidi" w:eastAsia="Calibri" w:hAnsiTheme="majorBidi" w:cstheme="majorBidi"/>
                <w:b/>
                <w:position w:val="1"/>
                <w:sz w:val="24"/>
                <w:szCs w:val="24"/>
              </w:rPr>
              <w:t>o</w:t>
            </w:r>
            <w:r w:rsidRPr="00FC1974">
              <w:rPr>
                <w:rFonts w:asciiTheme="majorBidi" w:eastAsia="Calibri" w:hAnsiTheme="majorBidi" w:cstheme="majorBidi"/>
                <w:b/>
                <w:position w:val="1"/>
                <w:sz w:val="24"/>
                <w:szCs w:val="24"/>
              </w:rPr>
              <w:t>du</w:t>
            </w:r>
            <w:r w:rsidRPr="00FE1E71">
              <w:rPr>
                <w:rFonts w:asciiTheme="majorBidi" w:eastAsia="Calibri" w:hAnsiTheme="majorBidi" w:cstheme="majorBidi"/>
                <w:b/>
                <w:position w:val="1"/>
                <w:sz w:val="24"/>
                <w:szCs w:val="24"/>
              </w:rPr>
              <w:t>l</w:t>
            </w:r>
          </w:p>
        </w:tc>
      </w:tr>
      <w:tr w:rsidR="00501B22" w:rsidRPr="00FE1E71" w:rsidTr="004012AB">
        <w:trPr>
          <w:trHeight w:val="240"/>
        </w:trPr>
        <w:tc>
          <w:tcPr>
            <w:tcW w:w="1683" w:type="dxa"/>
            <w:vMerge w:val="restart"/>
            <w:tcBorders>
              <w:top w:val="single" w:sz="5" w:space="0" w:color="000000"/>
              <w:left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
                <w:spacing w:val="1"/>
                <w:sz w:val="24"/>
                <w:szCs w:val="24"/>
              </w:rPr>
            </w:pPr>
            <w:r w:rsidRPr="00675541">
              <w:rPr>
                <w:rFonts w:asciiTheme="majorBidi" w:eastAsia="Calibri" w:hAnsiTheme="majorBidi" w:cstheme="majorBidi"/>
                <w:b/>
                <w:spacing w:val="1"/>
                <w:sz w:val="24"/>
                <w:szCs w:val="24"/>
              </w:rPr>
              <w:t>Perbandingan</w:t>
            </w:r>
          </w:p>
          <w:p w:rsidR="00501B22" w:rsidRPr="00FE1E71" w:rsidRDefault="000766BE" w:rsidP="00675541">
            <w:pPr>
              <w:spacing w:before="60" w:after="60"/>
              <w:ind w:left="85"/>
              <w:rPr>
                <w:rFonts w:asciiTheme="majorBidi" w:eastAsia="Calibri" w:hAnsiTheme="majorBidi" w:cstheme="majorBidi"/>
                <w:sz w:val="24"/>
                <w:szCs w:val="24"/>
              </w:rPr>
            </w:pPr>
            <w:r w:rsidRPr="00FE1E71">
              <w:rPr>
                <w:rFonts w:asciiTheme="majorBidi" w:eastAsia="Calibri" w:hAnsiTheme="majorBidi" w:cstheme="majorBidi"/>
                <w:b/>
                <w:spacing w:val="1"/>
                <w:sz w:val="24"/>
                <w:szCs w:val="24"/>
              </w:rPr>
              <w:t>Tri</w:t>
            </w:r>
            <w:r w:rsidRPr="00675541">
              <w:rPr>
                <w:rFonts w:asciiTheme="majorBidi" w:eastAsia="Calibri" w:hAnsiTheme="majorBidi" w:cstheme="majorBidi"/>
                <w:b/>
                <w:spacing w:val="1"/>
                <w:sz w:val="24"/>
                <w:szCs w:val="24"/>
              </w:rPr>
              <w:t>go</w:t>
            </w:r>
            <w:r w:rsidRPr="00FE1E71">
              <w:rPr>
                <w:rFonts w:asciiTheme="majorBidi" w:eastAsia="Calibri" w:hAnsiTheme="majorBidi" w:cstheme="majorBidi"/>
                <w:b/>
                <w:spacing w:val="1"/>
                <w:sz w:val="24"/>
                <w:szCs w:val="24"/>
              </w:rPr>
              <w:t>n</w:t>
            </w:r>
            <w:r w:rsidRPr="00FE1E71">
              <w:rPr>
                <w:rFonts w:asciiTheme="majorBidi" w:eastAsia="Calibri" w:hAnsiTheme="majorBidi" w:cstheme="majorBidi"/>
                <w:b/>
                <w:sz w:val="24"/>
                <w:szCs w:val="24"/>
              </w:rPr>
              <w:t>om</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z w:val="24"/>
                <w:szCs w:val="24"/>
              </w:rPr>
              <w:t>t</w:t>
            </w:r>
            <w:r w:rsidRPr="00FE1E71">
              <w:rPr>
                <w:rFonts w:asciiTheme="majorBidi" w:eastAsia="Calibri" w:hAnsiTheme="majorBidi" w:cstheme="majorBidi"/>
                <w:b/>
                <w:spacing w:val="2"/>
                <w:sz w:val="24"/>
                <w:szCs w:val="24"/>
              </w:rPr>
              <w:t>r</w:t>
            </w:r>
            <w:r w:rsidRPr="00FE1E71">
              <w:rPr>
                <w:rFonts w:asciiTheme="majorBidi" w:eastAsia="Calibri" w:hAnsiTheme="majorBidi" w:cstheme="majorBidi"/>
                <w:b/>
                <w:sz w:val="24"/>
                <w:szCs w:val="24"/>
              </w:rPr>
              <w:t>i</w:t>
            </w:r>
          </w:p>
        </w:tc>
        <w:tc>
          <w:tcPr>
            <w:tcW w:w="6120"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G.1</w:t>
            </w:r>
            <w:r w:rsidR="00360D1F">
              <w:rPr>
                <w:rFonts w:asciiTheme="majorBidi" w:eastAsia="Calibri" w:hAnsiTheme="majorBidi" w:cstheme="majorBidi"/>
                <w:spacing w:val="1"/>
                <w:position w:val="1"/>
                <w:sz w:val="24"/>
                <w:szCs w:val="24"/>
              </w:rPr>
              <w:tab/>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gi</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en</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i</w:t>
            </w:r>
            <w:r w:rsidRPr="00FE1E71">
              <w:rPr>
                <w:rFonts w:asciiTheme="majorBidi" w:eastAsia="Calibri" w:hAnsiTheme="majorBidi" w:cstheme="majorBidi"/>
                <w:spacing w:val="1"/>
                <w:position w:val="1"/>
                <w:sz w:val="24"/>
                <w:szCs w:val="24"/>
              </w:rPr>
              <w:t>f</w:t>
            </w:r>
            <w:r w:rsidRPr="00360D1F">
              <w:rPr>
                <w:rFonts w:asciiTheme="majorBidi" w:eastAsia="Calibri" w:hAnsiTheme="majorBidi" w:cstheme="majorBidi"/>
                <w:spacing w:val="1"/>
                <w:position w:val="1"/>
                <w:sz w:val="24"/>
                <w:szCs w:val="24"/>
              </w:rPr>
              <w:t xml:space="preserve">ikasi </w:t>
            </w:r>
            <w:r w:rsidRPr="00FE1E71">
              <w:rPr>
                <w:rFonts w:asciiTheme="majorBidi" w:eastAsia="Calibri" w:hAnsiTheme="majorBidi" w:cstheme="majorBidi"/>
                <w:spacing w:val="1"/>
                <w:position w:val="1"/>
                <w:sz w:val="24"/>
                <w:szCs w:val="24"/>
              </w:rPr>
              <w:t>h</w:t>
            </w:r>
            <w:r w:rsidRPr="00360D1F">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gan su</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ut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an sisi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ari segi</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iga</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sik</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siku</w:t>
            </w:r>
          </w:p>
        </w:tc>
        <w:tc>
          <w:tcPr>
            <w:tcW w:w="871"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7</w:t>
            </w:r>
          </w:p>
        </w:tc>
      </w:tr>
      <w:tr w:rsidR="00501B22" w:rsidRPr="00FE1E71" w:rsidTr="004012AB">
        <w:trPr>
          <w:trHeight w:val="240"/>
        </w:trPr>
        <w:tc>
          <w:tcPr>
            <w:tcW w:w="1683" w:type="dxa"/>
            <w:vMerge/>
            <w:tcBorders>
              <w:left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c>
          <w:tcPr>
            <w:tcW w:w="6120"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G.2  </w:t>
            </w:r>
            <w:r w:rsidR="00360D1F">
              <w:rPr>
                <w:rFonts w:asciiTheme="majorBidi" w:eastAsia="Calibri" w:hAnsiTheme="majorBidi" w:cstheme="majorBidi"/>
                <w:spacing w:val="1"/>
                <w:position w:val="1"/>
                <w:sz w:val="24"/>
                <w:szCs w:val="24"/>
              </w:rPr>
              <w:tab/>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jel</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skan defi</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isi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er</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di</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gan </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rigo</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ometri</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untuk sudut lancip menggunakan konsep kesebangunan</w:t>
            </w:r>
          </w:p>
        </w:tc>
        <w:tc>
          <w:tcPr>
            <w:tcW w:w="871"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7</w:t>
            </w:r>
          </w:p>
        </w:tc>
      </w:tr>
      <w:tr w:rsidR="00501B22" w:rsidRPr="00FE1E71" w:rsidTr="004012AB">
        <w:trPr>
          <w:trHeight w:val="240"/>
        </w:trPr>
        <w:tc>
          <w:tcPr>
            <w:tcW w:w="1683" w:type="dxa"/>
            <w:vMerge/>
            <w:tcBorders>
              <w:left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c>
          <w:tcPr>
            <w:tcW w:w="6120"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G.3  </w:t>
            </w:r>
            <w:r w:rsidR="00360D1F">
              <w:rPr>
                <w:rFonts w:asciiTheme="majorBidi" w:eastAsia="Calibri" w:hAnsiTheme="majorBidi" w:cstheme="majorBidi"/>
                <w:spacing w:val="1"/>
                <w:position w:val="1"/>
                <w:sz w:val="24"/>
                <w:szCs w:val="24"/>
              </w:rPr>
              <w:tab/>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ggu</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akan  </w:t>
            </w:r>
            <w:r w:rsidRPr="00FE1E71">
              <w:rPr>
                <w:rFonts w:asciiTheme="majorBidi" w:eastAsia="Calibri" w:hAnsiTheme="majorBidi" w:cstheme="majorBidi"/>
                <w:spacing w:val="1"/>
                <w:position w:val="1"/>
                <w:sz w:val="24"/>
                <w:szCs w:val="24"/>
              </w:rPr>
              <w:t>h</w:t>
            </w:r>
            <w:r w:rsidRPr="00360D1F">
              <w:rPr>
                <w:rFonts w:asciiTheme="majorBidi" w:eastAsia="Calibri" w:hAnsiTheme="majorBidi" w:cstheme="majorBidi"/>
                <w:spacing w:val="1"/>
                <w:position w:val="1"/>
                <w:sz w:val="24"/>
                <w:szCs w:val="24"/>
              </w:rPr>
              <w:t>ub</w:t>
            </w:r>
            <w:r w:rsidRPr="00FE1E71">
              <w:rPr>
                <w:rFonts w:asciiTheme="majorBidi" w:eastAsia="Calibri" w:hAnsiTheme="majorBidi" w:cstheme="majorBidi"/>
                <w:spacing w:val="1"/>
                <w:position w:val="1"/>
                <w:sz w:val="24"/>
                <w:szCs w:val="24"/>
              </w:rPr>
              <w:t>un</w:t>
            </w:r>
            <w:r w:rsidRPr="00360D1F">
              <w:rPr>
                <w:rFonts w:asciiTheme="majorBidi" w:eastAsia="Calibri" w:hAnsiTheme="majorBidi" w:cstheme="majorBidi"/>
                <w:spacing w:val="1"/>
                <w:position w:val="1"/>
                <w:sz w:val="24"/>
                <w:szCs w:val="24"/>
              </w:rPr>
              <w:t>gan  a</w:t>
            </w:r>
            <w:r w:rsidRPr="00FE1E71">
              <w:rPr>
                <w:rFonts w:asciiTheme="majorBidi" w:eastAsia="Calibri" w:hAnsiTheme="majorBidi" w:cstheme="majorBidi"/>
                <w:spacing w:val="1"/>
                <w:position w:val="1"/>
                <w:sz w:val="24"/>
                <w:szCs w:val="24"/>
              </w:rPr>
              <w:t>nt</w:t>
            </w:r>
            <w:r w:rsidRPr="00360D1F">
              <w:rPr>
                <w:rFonts w:asciiTheme="majorBidi" w:eastAsia="Calibri" w:hAnsiTheme="majorBidi" w:cstheme="majorBidi"/>
                <w:spacing w:val="1"/>
                <w:position w:val="1"/>
                <w:sz w:val="24"/>
                <w:szCs w:val="24"/>
              </w:rPr>
              <w:t>ara  sin</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s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an  cosin</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s</w:t>
            </w:r>
            <w:r w:rsidR="00B33B65" w:rsidRPr="00360D1F">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un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k su</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ut pe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yiku</w:t>
            </w:r>
          </w:p>
        </w:tc>
        <w:tc>
          <w:tcPr>
            <w:tcW w:w="871"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7</w:t>
            </w:r>
          </w:p>
        </w:tc>
      </w:tr>
      <w:tr w:rsidR="00501B22" w:rsidRPr="00FE1E71" w:rsidTr="004012AB">
        <w:trPr>
          <w:trHeight w:val="240"/>
        </w:trPr>
        <w:tc>
          <w:tcPr>
            <w:tcW w:w="1683" w:type="dxa"/>
            <w:vMerge/>
            <w:tcBorders>
              <w:left w:val="single" w:sz="5" w:space="0" w:color="000000"/>
              <w:bottom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c>
          <w:tcPr>
            <w:tcW w:w="6120"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G.4  </w:t>
            </w:r>
            <w:r w:rsidR="00360D1F">
              <w:rPr>
                <w:rFonts w:asciiTheme="majorBidi" w:eastAsia="Calibri" w:hAnsiTheme="majorBidi" w:cstheme="majorBidi"/>
                <w:spacing w:val="1"/>
                <w:position w:val="1"/>
                <w:sz w:val="24"/>
                <w:szCs w:val="24"/>
              </w:rPr>
              <w:tab/>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gg</w:t>
            </w:r>
            <w:r w:rsidRPr="00FE1E71">
              <w:rPr>
                <w:rFonts w:asciiTheme="majorBidi" w:eastAsia="Calibri" w:hAnsiTheme="majorBidi" w:cstheme="majorBidi"/>
                <w:spacing w:val="1"/>
                <w:position w:val="1"/>
                <w:sz w:val="24"/>
                <w:szCs w:val="24"/>
              </w:rPr>
              <w:t>un</w:t>
            </w:r>
            <w:r w:rsidRPr="00360D1F">
              <w:rPr>
                <w:rFonts w:asciiTheme="majorBidi" w:eastAsia="Calibri" w:hAnsiTheme="majorBidi" w:cstheme="majorBidi"/>
                <w:spacing w:val="1"/>
                <w:position w:val="1"/>
                <w:sz w:val="24"/>
                <w:szCs w:val="24"/>
              </w:rPr>
              <w:t>akan</w:t>
            </w:r>
            <w:r w:rsidR="00B33B65" w:rsidRPr="00360D1F">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er</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an</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i</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gan</w:t>
            </w:r>
            <w:r w:rsidR="00B33B65" w:rsidRPr="00360D1F">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rig</w:t>
            </w:r>
            <w:r w:rsidRPr="00FE1E71">
              <w:rPr>
                <w:rFonts w:asciiTheme="majorBidi" w:eastAsia="Calibri" w:hAnsiTheme="majorBidi" w:cstheme="majorBidi"/>
                <w:spacing w:val="1"/>
                <w:position w:val="1"/>
                <w:sz w:val="24"/>
                <w:szCs w:val="24"/>
              </w:rPr>
              <w:t>o</w:t>
            </w:r>
            <w:r w:rsidRPr="00360D1F">
              <w:rPr>
                <w:rFonts w:asciiTheme="majorBidi" w:eastAsia="Calibri" w:hAnsiTheme="majorBidi" w:cstheme="majorBidi"/>
                <w:spacing w:val="1"/>
                <w:position w:val="1"/>
                <w:sz w:val="24"/>
                <w:szCs w:val="24"/>
              </w:rPr>
              <w:t>no</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etri</w:t>
            </w:r>
            <w:r w:rsidR="00B33B65" w:rsidRPr="00360D1F">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an</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teorema</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Pythagoras</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untuk</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menyelesaikan permasalahan yang</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melibatkan segitiga siku-siku</w:t>
            </w:r>
          </w:p>
        </w:tc>
        <w:tc>
          <w:tcPr>
            <w:tcW w:w="871"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7</w:t>
            </w:r>
          </w:p>
        </w:tc>
      </w:tr>
    </w:tbl>
    <w:p w:rsidR="00501B22" w:rsidRPr="00C43601" w:rsidRDefault="00501B22" w:rsidP="00C43601">
      <w:pPr>
        <w:tabs>
          <w:tab w:val="left" w:pos="851"/>
        </w:tabs>
        <w:spacing w:before="60" w:after="60"/>
        <w:ind w:left="426"/>
        <w:rPr>
          <w:rFonts w:asciiTheme="majorBidi" w:eastAsia="Calibri" w:hAnsiTheme="majorBidi" w:cstheme="majorBidi"/>
          <w:b/>
          <w:spacing w:val="1"/>
          <w:sz w:val="24"/>
          <w:szCs w:val="24"/>
        </w:rPr>
      </w:pPr>
    </w:p>
    <w:p w:rsidR="00501B22" w:rsidRPr="00C43601" w:rsidRDefault="000766BE" w:rsidP="00635A78">
      <w:pPr>
        <w:tabs>
          <w:tab w:val="left" w:pos="851"/>
        </w:tabs>
        <w:spacing w:before="60" w:after="60"/>
        <w:ind w:left="426"/>
        <w:rPr>
          <w:rFonts w:asciiTheme="majorBidi" w:eastAsia="Calibri" w:hAnsiTheme="majorBidi" w:cstheme="majorBidi"/>
          <w:b/>
          <w:spacing w:val="1"/>
          <w:sz w:val="24"/>
          <w:szCs w:val="24"/>
        </w:rPr>
      </w:pPr>
      <w:r w:rsidRPr="00FE1E71">
        <w:rPr>
          <w:rFonts w:asciiTheme="majorBidi" w:eastAsia="Calibri" w:hAnsiTheme="majorBidi" w:cstheme="majorBidi"/>
          <w:b/>
          <w:spacing w:val="1"/>
          <w:sz w:val="24"/>
          <w:szCs w:val="24"/>
        </w:rPr>
        <w:t>4</w:t>
      </w:r>
      <w:r w:rsidRPr="00C43601">
        <w:rPr>
          <w:rFonts w:asciiTheme="majorBidi" w:eastAsia="Calibri" w:hAnsiTheme="majorBidi" w:cstheme="majorBidi"/>
          <w:b/>
          <w:spacing w:val="1"/>
          <w:sz w:val="24"/>
          <w:szCs w:val="24"/>
        </w:rPr>
        <w:t xml:space="preserve">. </w:t>
      </w:r>
      <w:r w:rsidR="00635A78">
        <w:rPr>
          <w:rFonts w:asciiTheme="majorBidi" w:eastAsia="Calibri" w:hAnsiTheme="majorBidi" w:cstheme="majorBidi"/>
          <w:b/>
          <w:spacing w:val="1"/>
          <w:sz w:val="24"/>
          <w:szCs w:val="24"/>
        </w:rPr>
        <w:tab/>
      </w:r>
      <w:r w:rsidRPr="00FE1E71">
        <w:rPr>
          <w:rFonts w:asciiTheme="majorBidi" w:eastAsia="Calibri" w:hAnsiTheme="majorBidi" w:cstheme="majorBidi"/>
          <w:b/>
          <w:spacing w:val="1"/>
          <w:sz w:val="24"/>
          <w:szCs w:val="24"/>
        </w:rPr>
        <w:t>Tu</w:t>
      </w:r>
      <w:r w:rsidRPr="00C43601">
        <w:rPr>
          <w:rFonts w:asciiTheme="majorBidi" w:eastAsia="Calibri" w:hAnsiTheme="majorBidi" w:cstheme="majorBidi"/>
          <w:b/>
          <w:spacing w:val="1"/>
          <w:sz w:val="24"/>
          <w:szCs w:val="24"/>
        </w:rPr>
        <w:t>j</w:t>
      </w:r>
      <w:r w:rsidRPr="00FE1E71">
        <w:rPr>
          <w:rFonts w:asciiTheme="majorBidi" w:eastAsia="Calibri" w:hAnsiTheme="majorBidi" w:cstheme="majorBidi"/>
          <w:b/>
          <w:spacing w:val="1"/>
          <w:sz w:val="24"/>
          <w:szCs w:val="24"/>
        </w:rPr>
        <w:t>u</w:t>
      </w:r>
      <w:r w:rsidRPr="00C43601">
        <w:rPr>
          <w:rFonts w:asciiTheme="majorBidi" w:eastAsia="Calibri" w:hAnsiTheme="majorBidi" w:cstheme="majorBidi"/>
          <w:b/>
          <w:spacing w:val="1"/>
          <w:sz w:val="24"/>
          <w:szCs w:val="24"/>
        </w:rPr>
        <w:t>an</w:t>
      </w:r>
      <w:r w:rsidRPr="00FE1E71">
        <w:rPr>
          <w:rFonts w:asciiTheme="majorBidi" w:eastAsia="Calibri" w:hAnsiTheme="majorBidi" w:cstheme="majorBidi"/>
          <w:b/>
          <w:spacing w:val="1"/>
          <w:sz w:val="24"/>
          <w:szCs w:val="24"/>
        </w:rPr>
        <w:t xml:space="preserve"> </w:t>
      </w:r>
      <w:r w:rsidRPr="00C43601">
        <w:rPr>
          <w:rFonts w:asciiTheme="majorBidi" w:eastAsia="Calibri" w:hAnsiTheme="majorBidi" w:cstheme="majorBidi"/>
          <w:b/>
          <w:spacing w:val="1"/>
          <w:sz w:val="24"/>
          <w:szCs w:val="24"/>
        </w:rPr>
        <w:t>Pem</w:t>
      </w:r>
      <w:r w:rsidRPr="00FE1E71">
        <w:rPr>
          <w:rFonts w:asciiTheme="majorBidi" w:eastAsia="Calibri" w:hAnsiTheme="majorBidi" w:cstheme="majorBidi"/>
          <w:b/>
          <w:spacing w:val="1"/>
          <w:sz w:val="24"/>
          <w:szCs w:val="24"/>
        </w:rPr>
        <w:t>b</w:t>
      </w:r>
      <w:r w:rsidRPr="00C43601">
        <w:rPr>
          <w:rFonts w:asciiTheme="majorBidi" w:eastAsia="Calibri" w:hAnsiTheme="majorBidi" w:cstheme="majorBidi"/>
          <w:b/>
          <w:spacing w:val="1"/>
          <w:sz w:val="24"/>
          <w:szCs w:val="24"/>
        </w:rPr>
        <w:t>e</w:t>
      </w:r>
      <w:r w:rsidRPr="00FE1E71">
        <w:rPr>
          <w:rFonts w:asciiTheme="majorBidi" w:eastAsia="Calibri" w:hAnsiTheme="majorBidi" w:cstheme="majorBidi"/>
          <w:b/>
          <w:spacing w:val="1"/>
          <w:sz w:val="24"/>
          <w:szCs w:val="24"/>
        </w:rPr>
        <w:t>l</w:t>
      </w:r>
      <w:r w:rsidRPr="00C4360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j</w:t>
      </w:r>
      <w:r w:rsidRPr="00C4360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r</w:t>
      </w:r>
      <w:r w:rsidRPr="00C43601">
        <w:rPr>
          <w:rFonts w:asciiTheme="majorBidi" w:eastAsia="Calibri" w:hAnsiTheme="majorBidi" w:cstheme="majorBidi"/>
          <w:b/>
          <w:spacing w:val="1"/>
          <w:sz w:val="24"/>
          <w:szCs w:val="24"/>
        </w:rPr>
        <w:t>an</w:t>
      </w:r>
      <w:r w:rsidRPr="00FE1E71">
        <w:rPr>
          <w:rFonts w:asciiTheme="majorBidi" w:eastAsia="Calibri" w:hAnsiTheme="majorBidi" w:cstheme="majorBidi"/>
          <w:b/>
          <w:spacing w:val="1"/>
          <w:sz w:val="24"/>
          <w:szCs w:val="24"/>
        </w:rPr>
        <w:t xml:space="preserve"> </w:t>
      </w:r>
      <w:r w:rsidRPr="00C43601">
        <w:rPr>
          <w:rFonts w:asciiTheme="majorBidi" w:eastAsia="Calibri" w:hAnsiTheme="majorBidi" w:cstheme="majorBidi"/>
          <w:b/>
          <w:spacing w:val="1"/>
          <w:sz w:val="24"/>
          <w:szCs w:val="24"/>
        </w:rPr>
        <w:t>unt</w:t>
      </w:r>
      <w:r w:rsidRPr="00FE1E71">
        <w:rPr>
          <w:rFonts w:asciiTheme="majorBidi" w:eastAsia="Calibri" w:hAnsiTheme="majorBidi" w:cstheme="majorBidi"/>
          <w:b/>
          <w:spacing w:val="1"/>
          <w:sz w:val="24"/>
          <w:szCs w:val="24"/>
        </w:rPr>
        <w:t>u</w:t>
      </w:r>
      <w:r w:rsidRPr="00C43601">
        <w:rPr>
          <w:rFonts w:asciiTheme="majorBidi" w:eastAsia="Calibri" w:hAnsiTheme="majorBidi" w:cstheme="majorBidi"/>
          <w:b/>
          <w:spacing w:val="1"/>
          <w:sz w:val="24"/>
          <w:szCs w:val="24"/>
        </w:rPr>
        <w:t>k</w:t>
      </w:r>
      <w:r w:rsidRPr="00FE1E71">
        <w:rPr>
          <w:rFonts w:asciiTheme="majorBidi" w:eastAsia="Calibri" w:hAnsiTheme="majorBidi" w:cstheme="majorBidi"/>
          <w:b/>
          <w:spacing w:val="1"/>
          <w:sz w:val="24"/>
          <w:szCs w:val="24"/>
        </w:rPr>
        <w:t xml:space="preserve"> </w:t>
      </w:r>
      <w:r w:rsidRPr="00C43601">
        <w:rPr>
          <w:rFonts w:asciiTheme="majorBidi" w:eastAsia="Calibri" w:hAnsiTheme="majorBidi" w:cstheme="majorBidi"/>
          <w:b/>
          <w:spacing w:val="1"/>
          <w:sz w:val="24"/>
          <w:szCs w:val="24"/>
        </w:rPr>
        <w:t>Doma</w:t>
      </w:r>
      <w:r w:rsidRPr="00FE1E71">
        <w:rPr>
          <w:rFonts w:asciiTheme="majorBidi" w:eastAsia="Calibri" w:hAnsiTheme="majorBidi" w:cstheme="majorBidi"/>
          <w:b/>
          <w:spacing w:val="1"/>
          <w:sz w:val="24"/>
          <w:szCs w:val="24"/>
        </w:rPr>
        <w:t>i</w:t>
      </w:r>
      <w:r w:rsidRPr="00C43601">
        <w:rPr>
          <w:rFonts w:asciiTheme="majorBidi" w:eastAsia="Calibri" w:hAnsiTheme="majorBidi" w:cstheme="majorBidi"/>
          <w:b/>
          <w:spacing w:val="1"/>
          <w:sz w:val="24"/>
          <w:szCs w:val="24"/>
        </w:rPr>
        <w:t xml:space="preserve">n </w:t>
      </w:r>
      <w:r w:rsidRPr="00FE1E71">
        <w:rPr>
          <w:rFonts w:asciiTheme="majorBidi" w:eastAsia="Calibri" w:hAnsiTheme="majorBidi" w:cstheme="majorBidi"/>
          <w:b/>
          <w:spacing w:val="1"/>
          <w:sz w:val="24"/>
          <w:szCs w:val="24"/>
        </w:rPr>
        <w:t>An</w:t>
      </w:r>
      <w:r w:rsidRPr="00C43601">
        <w:rPr>
          <w:rFonts w:asciiTheme="majorBidi" w:eastAsia="Calibri" w:hAnsiTheme="majorBidi" w:cstheme="majorBidi"/>
          <w:b/>
          <w:spacing w:val="1"/>
          <w:sz w:val="24"/>
          <w:szCs w:val="24"/>
        </w:rPr>
        <w:t>al</w:t>
      </w:r>
      <w:r w:rsidRPr="00FE1E71">
        <w:rPr>
          <w:rFonts w:asciiTheme="majorBidi" w:eastAsia="Calibri" w:hAnsiTheme="majorBidi" w:cstheme="majorBidi"/>
          <w:b/>
          <w:spacing w:val="1"/>
          <w:sz w:val="24"/>
          <w:szCs w:val="24"/>
        </w:rPr>
        <w:t>i</w:t>
      </w:r>
      <w:r w:rsidRPr="00C43601">
        <w:rPr>
          <w:rFonts w:asciiTheme="majorBidi" w:eastAsia="Calibri" w:hAnsiTheme="majorBidi" w:cstheme="majorBidi"/>
          <w:b/>
          <w:spacing w:val="1"/>
          <w:sz w:val="24"/>
          <w:szCs w:val="24"/>
        </w:rPr>
        <w:t>sis</w:t>
      </w:r>
      <w:r w:rsidRPr="00FE1E71">
        <w:rPr>
          <w:rFonts w:asciiTheme="majorBidi" w:eastAsia="Calibri" w:hAnsiTheme="majorBidi" w:cstheme="majorBidi"/>
          <w:b/>
          <w:spacing w:val="1"/>
          <w:sz w:val="24"/>
          <w:szCs w:val="24"/>
        </w:rPr>
        <w:t xml:space="preserve"> </w:t>
      </w:r>
      <w:r w:rsidRPr="00C43601">
        <w:rPr>
          <w:rFonts w:asciiTheme="majorBidi" w:eastAsia="Calibri" w:hAnsiTheme="majorBidi" w:cstheme="majorBidi"/>
          <w:b/>
          <w:spacing w:val="1"/>
          <w:sz w:val="24"/>
          <w:szCs w:val="24"/>
        </w:rPr>
        <w:t xml:space="preserve">Data </w:t>
      </w:r>
      <w:r w:rsidRPr="00FE1E71">
        <w:rPr>
          <w:rFonts w:asciiTheme="majorBidi" w:eastAsia="Calibri" w:hAnsiTheme="majorBidi" w:cstheme="majorBidi"/>
          <w:b/>
          <w:spacing w:val="1"/>
          <w:sz w:val="24"/>
          <w:szCs w:val="24"/>
        </w:rPr>
        <w:t>d</w:t>
      </w:r>
      <w:r w:rsidRPr="00C43601">
        <w:rPr>
          <w:rFonts w:asciiTheme="majorBidi" w:eastAsia="Calibri" w:hAnsiTheme="majorBidi" w:cstheme="majorBidi"/>
          <w:b/>
          <w:spacing w:val="1"/>
          <w:sz w:val="24"/>
          <w:szCs w:val="24"/>
        </w:rPr>
        <w:t>an</w:t>
      </w:r>
      <w:r w:rsidRPr="00FE1E71">
        <w:rPr>
          <w:rFonts w:asciiTheme="majorBidi" w:eastAsia="Calibri" w:hAnsiTheme="majorBidi" w:cstheme="majorBidi"/>
          <w:b/>
          <w:spacing w:val="1"/>
          <w:sz w:val="24"/>
          <w:szCs w:val="24"/>
        </w:rPr>
        <w:t xml:space="preserve"> </w:t>
      </w:r>
      <w:r w:rsidRPr="00C43601">
        <w:rPr>
          <w:rFonts w:asciiTheme="majorBidi" w:eastAsia="Calibri" w:hAnsiTheme="majorBidi" w:cstheme="majorBidi"/>
          <w:b/>
          <w:spacing w:val="1"/>
          <w:sz w:val="24"/>
          <w:szCs w:val="24"/>
        </w:rPr>
        <w:t>Pe</w:t>
      </w:r>
      <w:r w:rsidRPr="00FE1E71">
        <w:rPr>
          <w:rFonts w:asciiTheme="majorBidi" w:eastAsia="Calibri" w:hAnsiTheme="majorBidi" w:cstheme="majorBidi"/>
          <w:b/>
          <w:spacing w:val="1"/>
          <w:sz w:val="24"/>
          <w:szCs w:val="24"/>
        </w:rPr>
        <w:t>lu</w:t>
      </w:r>
      <w:r w:rsidRPr="00C4360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n</w:t>
      </w:r>
      <w:r w:rsidRPr="00C43601">
        <w:rPr>
          <w:rFonts w:asciiTheme="majorBidi" w:eastAsia="Calibri" w:hAnsiTheme="majorBidi" w:cstheme="majorBidi"/>
          <w:b/>
          <w:spacing w:val="1"/>
          <w:sz w:val="24"/>
          <w:szCs w:val="24"/>
        </w:rPr>
        <w:t>g</w:t>
      </w:r>
    </w:p>
    <w:p w:rsidR="00501B22" w:rsidRPr="00FE1E71" w:rsidRDefault="000766BE" w:rsidP="00F06B28">
      <w:pPr>
        <w:spacing w:before="60" w:after="60"/>
        <w:ind w:left="851"/>
        <w:jc w:val="both"/>
        <w:rPr>
          <w:rFonts w:asciiTheme="majorBidi" w:eastAsia="Calibri" w:hAnsiTheme="majorBidi" w:cstheme="majorBidi"/>
          <w:sz w:val="24"/>
          <w:szCs w:val="24"/>
        </w:rPr>
      </w:pPr>
      <w:r w:rsidRPr="00FE1E71">
        <w:rPr>
          <w:rFonts w:asciiTheme="majorBidi" w:eastAsia="Calibri" w:hAnsiTheme="majorBidi" w:cstheme="majorBidi"/>
          <w:i/>
          <w:sz w:val="24"/>
          <w:szCs w:val="24"/>
        </w:rPr>
        <w:t>C</w:t>
      </w:r>
      <w:r w:rsidRPr="00FE1E71">
        <w:rPr>
          <w:rFonts w:asciiTheme="majorBidi" w:eastAsia="Calibri" w:hAnsiTheme="majorBidi" w:cstheme="majorBidi"/>
          <w:i/>
          <w:spacing w:val="-2"/>
          <w:sz w:val="24"/>
          <w:szCs w:val="24"/>
        </w:rPr>
        <w:t>a</w:t>
      </w:r>
      <w:r w:rsidRPr="00FE1E71">
        <w:rPr>
          <w:rFonts w:asciiTheme="majorBidi" w:eastAsia="Calibri" w:hAnsiTheme="majorBidi" w:cstheme="majorBidi"/>
          <w:i/>
          <w:spacing w:val="1"/>
          <w:sz w:val="24"/>
          <w:szCs w:val="24"/>
        </w:rPr>
        <w:t>p</w:t>
      </w:r>
      <w:r w:rsidRPr="00FE1E71">
        <w:rPr>
          <w:rFonts w:asciiTheme="majorBidi" w:eastAsia="Calibri" w:hAnsiTheme="majorBidi" w:cstheme="majorBidi"/>
          <w:i/>
          <w:spacing w:val="-1"/>
          <w:sz w:val="24"/>
          <w:szCs w:val="24"/>
        </w:rPr>
        <w:t>a</w:t>
      </w:r>
      <w:r w:rsidRPr="00FE1E71">
        <w:rPr>
          <w:rFonts w:asciiTheme="majorBidi" w:eastAsia="Calibri" w:hAnsiTheme="majorBidi" w:cstheme="majorBidi"/>
          <w:i/>
          <w:sz w:val="24"/>
          <w:szCs w:val="24"/>
        </w:rPr>
        <w:t>i</w:t>
      </w:r>
      <w:r w:rsidRPr="00FE1E71">
        <w:rPr>
          <w:rFonts w:asciiTheme="majorBidi" w:eastAsia="Calibri" w:hAnsiTheme="majorBidi" w:cstheme="majorBidi"/>
          <w:i/>
          <w:spacing w:val="-1"/>
          <w:sz w:val="24"/>
          <w:szCs w:val="24"/>
        </w:rPr>
        <w:t>a</w:t>
      </w:r>
      <w:r w:rsidRPr="00FE1E71">
        <w:rPr>
          <w:rFonts w:asciiTheme="majorBidi" w:eastAsia="Calibri" w:hAnsiTheme="majorBidi" w:cstheme="majorBidi"/>
          <w:i/>
          <w:sz w:val="24"/>
          <w:szCs w:val="24"/>
        </w:rPr>
        <w:t>n</w:t>
      </w:r>
      <w:r w:rsidRPr="00FE1E71">
        <w:rPr>
          <w:rFonts w:asciiTheme="majorBidi" w:eastAsia="Calibri" w:hAnsiTheme="majorBidi" w:cstheme="majorBidi"/>
          <w:i/>
          <w:spacing w:val="-10"/>
          <w:sz w:val="24"/>
          <w:szCs w:val="24"/>
        </w:rPr>
        <w:t xml:space="preserve"> </w:t>
      </w:r>
      <w:r w:rsidRPr="00FE1E71">
        <w:rPr>
          <w:rFonts w:asciiTheme="majorBidi" w:eastAsia="Calibri" w:hAnsiTheme="majorBidi" w:cstheme="majorBidi"/>
          <w:i/>
          <w:sz w:val="24"/>
          <w:szCs w:val="24"/>
        </w:rPr>
        <w:t>P</w:t>
      </w:r>
      <w:r w:rsidRPr="00FE1E71">
        <w:rPr>
          <w:rFonts w:asciiTheme="majorBidi" w:eastAsia="Calibri" w:hAnsiTheme="majorBidi" w:cstheme="majorBidi"/>
          <w:i/>
          <w:spacing w:val="1"/>
          <w:sz w:val="24"/>
          <w:szCs w:val="24"/>
        </w:rPr>
        <w:t>e</w:t>
      </w:r>
      <w:r w:rsidRPr="00FE1E71">
        <w:rPr>
          <w:rFonts w:asciiTheme="majorBidi" w:eastAsia="Calibri" w:hAnsiTheme="majorBidi" w:cstheme="majorBidi"/>
          <w:i/>
          <w:sz w:val="24"/>
          <w:szCs w:val="24"/>
        </w:rPr>
        <w:t>m</w:t>
      </w:r>
      <w:r w:rsidRPr="00FE1E71">
        <w:rPr>
          <w:rFonts w:asciiTheme="majorBidi" w:eastAsia="Calibri" w:hAnsiTheme="majorBidi" w:cstheme="majorBidi"/>
          <w:i/>
          <w:spacing w:val="-1"/>
          <w:sz w:val="24"/>
          <w:szCs w:val="24"/>
        </w:rPr>
        <w:t>b</w:t>
      </w:r>
      <w:r w:rsidRPr="00FE1E71">
        <w:rPr>
          <w:rFonts w:asciiTheme="majorBidi" w:eastAsia="Calibri" w:hAnsiTheme="majorBidi" w:cstheme="majorBidi"/>
          <w:i/>
          <w:sz w:val="24"/>
          <w:szCs w:val="24"/>
        </w:rPr>
        <w:t>elaj</w:t>
      </w:r>
      <w:r w:rsidRPr="00FE1E71">
        <w:rPr>
          <w:rFonts w:asciiTheme="majorBidi" w:eastAsia="Calibri" w:hAnsiTheme="majorBidi" w:cstheme="majorBidi"/>
          <w:i/>
          <w:spacing w:val="-1"/>
          <w:sz w:val="24"/>
          <w:szCs w:val="24"/>
        </w:rPr>
        <w:t>a</w:t>
      </w:r>
      <w:r w:rsidRPr="00FE1E71">
        <w:rPr>
          <w:rFonts w:asciiTheme="majorBidi" w:eastAsia="Calibri" w:hAnsiTheme="majorBidi" w:cstheme="majorBidi"/>
          <w:i/>
          <w:spacing w:val="1"/>
          <w:sz w:val="24"/>
          <w:szCs w:val="24"/>
        </w:rPr>
        <w:t>r</w:t>
      </w:r>
      <w:r w:rsidRPr="00FE1E71">
        <w:rPr>
          <w:rFonts w:asciiTheme="majorBidi" w:eastAsia="Calibri" w:hAnsiTheme="majorBidi" w:cstheme="majorBidi"/>
          <w:i/>
          <w:spacing w:val="-1"/>
          <w:sz w:val="24"/>
          <w:szCs w:val="24"/>
        </w:rPr>
        <w:t>a</w:t>
      </w:r>
      <w:r w:rsidRPr="00FE1E71">
        <w:rPr>
          <w:rFonts w:asciiTheme="majorBidi" w:eastAsia="Calibri" w:hAnsiTheme="majorBidi" w:cstheme="majorBidi"/>
          <w:i/>
          <w:sz w:val="24"/>
          <w:szCs w:val="24"/>
        </w:rPr>
        <w:t>n</w:t>
      </w:r>
      <w:r w:rsidRPr="00FE1E71">
        <w:rPr>
          <w:rFonts w:asciiTheme="majorBidi" w:eastAsia="Calibri" w:hAnsiTheme="majorBidi" w:cstheme="majorBidi"/>
          <w:i/>
          <w:spacing w:val="-10"/>
          <w:sz w:val="24"/>
          <w:szCs w:val="24"/>
        </w:rPr>
        <w:t xml:space="preserve"> </w:t>
      </w:r>
      <w:r w:rsidRPr="00FE1E71">
        <w:rPr>
          <w:rFonts w:asciiTheme="majorBidi" w:eastAsia="Calibri" w:hAnsiTheme="majorBidi" w:cstheme="majorBidi"/>
          <w:i/>
          <w:spacing w:val="1"/>
          <w:sz w:val="24"/>
          <w:szCs w:val="24"/>
        </w:rPr>
        <w:t>D</w:t>
      </w:r>
      <w:r w:rsidRPr="00FE1E71">
        <w:rPr>
          <w:rFonts w:asciiTheme="majorBidi" w:eastAsia="Calibri" w:hAnsiTheme="majorBidi" w:cstheme="majorBidi"/>
          <w:i/>
          <w:spacing w:val="-1"/>
          <w:sz w:val="24"/>
          <w:szCs w:val="24"/>
        </w:rPr>
        <w:t>o</w:t>
      </w:r>
      <w:r w:rsidRPr="00FE1E71">
        <w:rPr>
          <w:rFonts w:asciiTheme="majorBidi" w:eastAsia="Calibri" w:hAnsiTheme="majorBidi" w:cstheme="majorBidi"/>
          <w:i/>
          <w:sz w:val="24"/>
          <w:szCs w:val="24"/>
        </w:rPr>
        <w:t>m</w:t>
      </w:r>
      <w:r w:rsidRPr="00FE1E71">
        <w:rPr>
          <w:rFonts w:asciiTheme="majorBidi" w:eastAsia="Calibri" w:hAnsiTheme="majorBidi" w:cstheme="majorBidi"/>
          <w:i/>
          <w:spacing w:val="-1"/>
          <w:sz w:val="24"/>
          <w:szCs w:val="24"/>
        </w:rPr>
        <w:t>a</w:t>
      </w:r>
      <w:r w:rsidRPr="00FE1E71">
        <w:rPr>
          <w:rFonts w:asciiTheme="majorBidi" w:eastAsia="Calibri" w:hAnsiTheme="majorBidi" w:cstheme="majorBidi"/>
          <w:i/>
          <w:sz w:val="24"/>
          <w:szCs w:val="24"/>
        </w:rPr>
        <w:t>i</w:t>
      </w:r>
      <w:r w:rsidRPr="00FE1E71">
        <w:rPr>
          <w:rFonts w:asciiTheme="majorBidi" w:eastAsia="Calibri" w:hAnsiTheme="majorBidi" w:cstheme="majorBidi"/>
          <w:i/>
          <w:spacing w:val="-1"/>
          <w:sz w:val="24"/>
          <w:szCs w:val="24"/>
        </w:rPr>
        <w:t>n</w:t>
      </w:r>
      <w:r w:rsidRPr="00FE1E71">
        <w:rPr>
          <w:rFonts w:asciiTheme="majorBidi" w:eastAsia="Calibri" w:hAnsiTheme="majorBidi" w:cstheme="majorBidi"/>
          <w:i/>
          <w:sz w:val="24"/>
          <w:szCs w:val="24"/>
        </w:rPr>
        <w:t>:</w:t>
      </w:r>
      <w:r w:rsidRPr="00FE1E71">
        <w:rPr>
          <w:rFonts w:asciiTheme="majorBidi" w:eastAsia="Calibri" w:hAnsiTheme="majorBidi" w:cstheme="majorBidi"/>
          <w:i/>
          <w:spacing w:val="-6"/>
          <w:sz w:val="24"/>
          <w:szCs w:val="24"/>
        </w:rPr>
        <w:t xml:space="preserve"> </w:t>
      </w:r>
      <w:r w:rsidRPr="00FE1E71">
        <w:rPr>
          <w:rFonts w:asciiTheme="majorBidi" w:eastAsia="Calibri" w:hAnsiTheme="majorBidi" w:cstheme="majorBidi"/>
          <w:sz w:val="24"/>
          <w:szCs w:val="24"/>
        </w:rPr>
        <w:t>P</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z w:val="24"/>
          <w:szCs w:val="24"/>
        </w:rPr>
        <w:t>ser</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3"/>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ik</w:t>
      </w:r>
      <w:r w:rsidRPr="00FE1E71">
        <w:rPr>
          <w:rFonts w:asciiTheme="majorBidi" w:eastAsia="Calibri" w:hAnsiTheme="majorBidi" w:cstheme="majorBidi"/>
          <w:spacing w:val="-1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at</w:t>
      </w:r>
      <w:r w:rsidRPr="00FE1E71">
        <w:rPr>
          <w:rFonts w:asciiTheme="majorBidi" w:eastAsia="Calibri" w:hAnsiTheme="majorBidi" w:cstheme="majorBidi"/>
          <w:spacing w:val="-10"/>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a</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il</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10"/>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10"/>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rp</w:t>
      </w:r>
      <w:r w:rsidRPr="00FE1E71">
        <w:rPr>
          <w:rFonts w:asciiTheme="majorBidi" w:eastAsia="Calibri" w:hAnsiTheme="majorBidi" w:cstheme="majorBidi"/>
          <w:spacing w:val="-2"/>
          <w:sz w:val="24"/>
          <w:szCs w:val="24"/>
        </w:rPr>
        <w:t>r</w:t>
      </w:r>
      <w:r w:rsidRPr="00FE1E71">
        <w:rPr>
          <w:rFonts w:asciiTheme="majorBidi" w:eastAsia="Calibri" w:hAnsiTheme="majorBidi" w:cstheme="majorBidi"/>
          <w:sz w:val="24"/>
          <w:szCs w:val="24"/>
        </w:rPr>
        <w:t>e</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 xml:space="preserve">asi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gg</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5"/>
          <w:sz w:val="24"/>
          <w:szCs w:val="24"/>
        </w:rPr>
        <w:t xml:space="preserve"> </w:t>
      </w:r>
      <w:r w:rsidRPr="00FE1E71">
        <w:rPr>
          <w:rFonts w:asciiTheme="majorBidi" w:eastAsia="Calibri" w:hAnsiTheme="majorBidi" w:cstheme="majorBidi"/>
          <w:spacing w:val="-3"/>
          <w:sz w:val="24"/>
          <w:szCs w:val="24"/>
        </w:rPr>
        <w:t>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ik</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yang</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ses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 xml:space="preserve">ai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tu</w:t>
      </w:r>
      <w:r w:rsidRPr="00FE1E71">
        <w:rPr>
          <w:rFonts w:asciiTheme="majorBidi" w:eastAsia="Calibri" w:hAnsiTheme="majorBidi" w:cstheme="majorBidi"/>
          <w:sz w:val="24"/>
          <w:szCs w:val="24"/>
        </w:rPr>
        <w:t>k</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z w:val="24"/>
          <w:szCs w:val="24"/>
        </w:rPr>
        <w:t>is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r</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bu</w:t>
      </w:r>
      <w:r w:rsidRPr="00FE1E71">
        <w:rPr>
          <w:rFonts w:asciiTheme="majorBidi" w:eastAsia="Calibri" w:hAnsiTheme="majorBidi" w:cstheme="majorBidi"/>
          <w:sz w:val="24"/>
          <w:szCs w:val="24"/>
        </w:rPr>
        <w:t>si</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ntu</w:t>
      </w:r>
      <w:r w:rsidRPr="00FE1E71">
        <w:rPr>
          <w:rFonts w:asciiTheme="majorBidi" w:eastAsia="Calibri" w:hAnsiTheme="majorBidi" w:cstheme="majorBidi"/>
          <w:sz w:val="24"/>
          <w:szCs w:val="24"/>
        </w:rPr>
        <w:t>k</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m</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 xml:space="preserve">n </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ilai</w:t>
      </w:r>
      <w:r w:rsidRPr="00FE1E71">
        <w:rPr>
          <w:rFonts w:asciiTheme="majorBidi" w:eastAsia="Calibri" w:hAnsiTheme="majorBidi" w:cstheme="majorBidi"/>
          <w:spacing w:val="-6"/>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gah</w:t>
      </w:r>
      <w:r w:rsidRPr="00FE1E71">
        <w:rPr>
          <w:rFonts w:asciiTheme="majorBidi" w:eastAsia="Calibri" w:hAnsiTheme="majorBidi" w:cstheme="majorBidi"/>
          <w:spacing w:val="-5"/>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w:t>
      </w:r>
      <w:r w:rsidRPr="00FE1E71">
        <w:rPr>
          <w:rFonts w:asciiTheme="majorBidi" w:eastAsia="Calibri" w:hAnsiTheme="majorBidi" w:cstheme="majorBidi"/>
          <w:spacing w:val="-6"/>
          <w:sz w:val="24"/>
          <w:szCs w:val="24"/>
        </w:rPr>
        <w:t xml:space="preserve"> </w:t>
      </w:r>
      <w:r w:rsidRPr="00FE1E71">
        <w:rPr>
          <w:rFonts w:asciiTheme="majorBidi" w:eastAsia="Calibri" w:hAnsiTheme="majorBidi" w:cstheme="majorBidi"/>
          <w:spacing w:val="-2"/>
          <w:sz w:val="24"/>
          <w:szCs w:val="24"/>
        </w:rPr>
        <w:t>me</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w:t>
      </w:r>
      <w:r w:rsidRPr="00FE1E71">
        <w:rPr>
          <w:rFonts w:asciiTheme="majorBidi" w:eastAsia="Calibri" w:hAnsiTheme="majorBidi" w:cstheme="majorBidi"/>
          <w:spacing w:val="-7"/>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w:t>
      </w:r>
      <w:r w:rsidRPr="00FE1E71">
        <w:rPr>
          <w:rFonts w:asciiTheme="majorBidi" w:eastAsia="Calibri" w:hAnsiTheme="majorBidi" w:cstheme="majorBidi"/>
          <w:spacing w:val="-5"/>
          <w:sz w:val="24"/>
          <w:szCs w:val="24"/>
        </w:rPr>
        <w:t xml:space="preserve"> </w:t>
      </w:r>
      <w:r w:rsidRPr="00FE1E71">
        <w:rPr>
          <w:rFonts w:asciiTheme="majorBidi" w:eastAsia="Calibri" w:hAnsiTheme="majorBidi" w:cstheme="majorBidi"/>
          <w:sz w:val="24"/>
          <w:szCs w:val="24"/>
        </w:rPr>
        <w:t>s</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aran</w:t>
      </w:r>
      <w:r w:rsidRPr="00FE1E71">
        <w:rPr>
          <w:rFonts w:asciiTheme="majorBidi" w:eastAsia="Calibri" w:hAnsiTheme="majorBidi" w:cstheme="majorBidi"/>
          <w:spacing w:val="-5"/>
          <w:sz w:val="24"/>
          <w:szCs w:val="24"/>
        </w:rPr>
        <w:t xml:space="preserve"> </w:t>
      </w:r>
      <w:r w:rsidRPr="00FE1E71">
        <w:rPr>
          <w:rFonts w:asciiTheme="majorBidi" w:eastAsia="Calibri" w:hAnsiTheme="majorBidi" w:cstheme="majorBidi"/>
          <w:sz w:val="24"/>
          <w:szCs w:val="24"/>
        </w:rPr>
        <w:t>(j</w:t>
      </w:r>
      <w:r w:rsidRPr="00FE1E71">
        <w:rPr>
          <w:rFonts w:asciiTheme="majorBidi" w:eastAsia="Calibri" w:hAnsiTheme="majorBidi" w:cstheme="majorBidi"/>
          <w:spacing w:val="-3"/>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an</w:t>
      </w:r>
      <w:r w:rsidRPr="00FE1E71">
        <w:rPr>
          <w:rFonts w:asciiTheme="majorBidi" w:eastAsia="Calibri" w:hAnsiTheme="majorBidi" w:cstheme="majorBidi"/>
          <w:spacing w:val="-5"/>
          <w:sz w:val="24"/>
          <w:szCs w:val="24"/>
        </w:rPr>
        <w:t xml:space="preserve"> </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w:t>
      </w:r>
      <w:r w:rsidRPr="00FE1E71">
        <w:rPr>
          <w:rFonts w:asciiTheme="majorBidi" w:eastAsia="Calibri" w:hAnsiTheme="majorBidi" w:cstheme="majorBidi"/>
          <w:spacing w:val="-2"/>
          <w:sz w:val="24"/>
          <w:szCs w:val="24"/>
        </w:rPr>
        <w:t>r</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il,</w:t>
      </w:r>
      <w:r w:rsidRPr="00FE1E71">
        <w:rPr>
          <w:rFonts w:asciiTheme="majorBidi" w:eastAsia="Calibri" w:hAnsiTheme="majorBidi" w:cstheme="majorBidi"/>
          <w:spacing w:val="-6"/>
          <w:sz w:val="24"/>
          <w:szCs w:val="24"/>
        </w:rPr>
        <w:t xml:space="preserve"> </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nd</w:t>
      </w:r>
      <w:r w:rsidRPr="00FE1E71">
        <w:rPr>
          <w:rFonts w:asciiTheme="majorBidi" w:eastAsia="Calibri" w:hAnsiTheme="majorBidi" w:cstheme="majorBidi"/>
          <w:sz w:val="24"/>
          <w:szCs w:val="24"/>
        </w:rPr>
        <w:t>ar</w:t>
      </w:r>
      <w:r w:rsidRPr="00FE1E71">
        <w:rPr>
          <w:rFonts w:asciiTheme="majorBidi" w:eastAsia="Calibri" w:hAnsiTheme="majorBidi" w:cstheme="majorBidi"/>
          <w:spacing w:val="-8"/>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eviasi)</w:t>
      </w:r>
      <w:r w:rsidRPr="00FE1E71">
        <w:rPr>
          <w:rFonts w:asciiTheme="majorBidi" w:eastAsia="Calibri" w:hAnsiTheme="majorBidi" w:cstheme="majorBidi"/>
          <w:spacing w:val="-7"/>
          <w:sz w:val="24"/>
          <w:szCs w:val="24"/>
        </w:rPr>
        <w:t xml:space="preserve"> </w:t>
      </w:r>
      <w:r w:rsidRPr="00FE1E71">
        <w:rPr>
          <w:rFonts w:asciiTheme="majorBidi" w:eastAsia="Calibri" w:hAnsiTheme="majorBidi" w:cstheme="majorBidi"/>
          <w:spacing w:val="1"/>
          <w:sz w:val="24"/>
          <w:szCs w:val="24"/>
        </w:rPr>
        <w:t>un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k me</w:t>
      </w:r>
      <w:r w:rsidRPr="00FE1E71">
        <w:rPr>
          <w:rFonts w:asciiTheme="majorBidi" w:eastAsia="Calibri" w:hAnsiTheme="majorBidi" w:cstheme="majorBidi"/>
          <w:spacing w:val="1"/>
          <w:sz w:val="24"/>
          <w:szCs w:val="24"/>
        </w:rPr>
        <w:t>mb</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 xml:space="preserve">an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au</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pacing w:val="-2"/>
          <w:sz w:val="24"/>
          <w:szCs w:val="24"/>
        </w:rPr>
        <w:t>l</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h</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4"/>
          <w:sz w:val="24"/>
          <w:szCs w:val="24"/>
        </w:rPr>
        <w:t>m</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an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eka</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at 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ri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as</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 xml:space="preserve">a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eg</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z w:val="24"/>
          <w:szCs w:val="24"/>
        </w:rPr>
        <w:t>ri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al</w:t>
      </w:r>
      <w:r w:rsidRPr="00FE1E71">
        <w:rPr>
          <w:rFonts w:asciiTheme="majorBidi" w:eastAsia="Calibri" w:hAnsiTheme="majorBidi" w:cstheme="majorBidi"/>
          <w:spacing w:val="1"/>
          <w:sz w:val="24"/>
          <w:szCs w:val="24"/>
        </w:rPr>
        <w:t xml:space="preserve"> 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tu</w:t>
      </w:r>
      <w:r w:rsidRPr="00FE1E71">
        <w:rPr>
          <w:rFonts w:asciiTheme="majorBidi" w:eastAsia="Calibri" w:hAnsiTheme="majorBidi" w:cstheme="majorBidi"/>
          <w:sz w:val="24"/>
          <w:szCs w:val="24"/>
        </w:rPr>
        <w:t xml:space="preserve">k </w:t>
      </w:r>
      <w:r w:rsidRPr="00FE1E71">
        <w:rPr>
          <w:rFonts w:asciiTheme="majorBidi" w:eastAsia="Calibri" w:hAnsiTheme="majorBidi" w:cstheme="majorBidi"/>
          <w:spacing w:val="1"/>
          <w:sz w:val="24"/>
          <w:szCs w:val="24"/>
        </w:rPr>
        <w:t>du</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eg</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z w:val="24"/>
          <w:szCs w:val="24"/>
        </w:rPr>
        <w:t>ri</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z w:val="24"/>
          <w:szCs w:val="24"/>
        </w:rPr>
        <w:t>a</w:t>
      </w:r>
      <w:r w:rsidRPr="00FE1E71">
        <w:rPr>
          <w:rFonts w:asciiTheme="majorBidi" w:eastAsia="Calibri" w:hAnsiTheme="majorBidi" w:cstheme="majorBidi"/>
          <w:spacing w:val="-2"/>
          <w:sz w:val="24"/>
          <w:szCs w:val="24"/>
        </w:rPr>
        <w:t>l</w:t>
      </w:r>
      <w:r w:rsidRPr="00FE1E71">
        <w:rPr>
          <w:rFonts w:asciiTheme="majorBidi" w:eastAsia="Calibri" w:hAnsiTheme="majorBidi" w:cstheme="majorBidi"/>
          <w:sz w:val="24"/>
          <w:szCs w:val="24"/>
        </w:rPr>
        <w:t>am</w:t>
      </w:r>
      <w:r w:rsidRPr="00FE1E71">
        <w:rPr>
          <w:rFonts w:asciiTheme="majorBidi" w:eastAsia="Calibri" w:hAnsiTheme="majorBidi" w:cstheme="majorBidi"/>
          <w:spacing w:val="1"/>
          <w:sz w:val="24"/>
          <w:szCs w:val="24"/>
        </w:rPr>
        <w:t xml:space="preserve"> 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el</w:t>
      </w:r>
      <w:r w:rsidRPr="00FE1E71">
        <w:rPr>
          <w:rFonts w:asciiTheme="majorBidi" w:eastAsia="Calibri" w:hAnsiTheme="majorBidi" w:cstheme="majorBidi"/>
          <w:spacing w:val="1"/>
          <w:sz w:val="24"/>
          <w:szCs w:val="24"/>
        </w:rPr>
        <w:t xml:space="preserve"> f</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pacing w:val="-1"/>
          <w:sz w:val="24"/>
          <w:szCs w:val="24"/>
        </w:rPr>
        <w:t>ku</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si</w:t>
      </w:r>
      <w:r w:rsidRPr="00FE1E71">
        <w:rPr>
          <w:rFonts w:asciiTheme="majorBidi" w:eastAsia="Calibri" w:hAnsiTheme="majorBidi" w:cstheme="majorBidi"/>
          <w:spacing w:val="1"/>
          <w:sz w:val="24"/>
          <w:szCs w:val="24"/>
        </w:rPr>
        <w:t xml:space="preserve"> du</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ar</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z w:val="24"/>
          <w:szCs w:val="24"/>
        </w:rPr>
        <w:t>sir</w:t>
      </w:r>
      <w:r w:rsidRPr="00FE1E71">
        <w:rPr>
          <w:rFonts w:asciiTheme="majorBidi" w:eastAsia="Calibri" w:hAnsiTheme="majorBidi" w:cstheme="majorBidi"/>
          <w:spacing w:val="-3"/>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si r</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z w:val="24"/>
          <w:szCs w:val="24"/>
        </w:rPr>
        <w:t>la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f</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alam</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ont</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(t</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pacing w:val="-2"/>
          <w:sz w:val="24"/>
          <w:szCs w:val="24"/>
        </w:rPr>
        <w:t>r</w:t>
      </w:r>
      <w:r w:rsidRPr="00FE1E71">
        <w:rPr>
          <w:rFonts w:asciiTheme="majorBidi" w:eastAsia="Calibri" w:hAnsiTheme="majorBidi" w:cstheme="majorBidi"/>
          <w:sz w:val="24"/>
          <w:szCs w:val="24"/>
        </w:rPr>
        <w:t>mas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 xml:space="preserve">k </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si</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z w:val="24"/>
          <w:szCs w:val="24"/>
        </w:rPr>
        <w:t>la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f</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sama,</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z w:val="24"/>
          <w:szCs w:val="24"/>
        </w:rPr>
        <w:t>argi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al,</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 xml:space="preserve">n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o</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isio</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al),</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ali</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emung</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an</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asosi</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si</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w:t>
      </w:r>
      <w:r w:rsidRPr="00FE1E71">
        <w:rPr>
          <w:rFonts w:asciiTheme="majorBidi" w:eastAsia="Calibri" w:hAnsiTheme="majorBidi" w:cstheme="majorBidi"/>
          <w:spacing w:val="6"/>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z w:val="24"/>
          <w:szCs w:val="24"/>
        </w:rPr>
        <w:t>n</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z w:val="24"/>
          <w:szCs w:val="24"/>
        </w:rPr>
        <w:t>alam</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 xml:space="preserve">a. </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 xml:space="preserve">eka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t me</w:t>
      </w:r>
      <w:r w:rsidRPr="00FE1E71">
        <w:rPr>
          <w:rFonts w:asciiTheme="majorBidi" w:eastAsia="Calibri" w:hAnsiTheme="majorBidi" w:cstheme="majorBidi"/>
          <w:spacing w:val="1"/>
          <w:sz w:val="24"/>
          <w:szCs w:val="24"/>
        </w:rPr>
        <w:t>mb</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ara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o</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el</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 xml:space="preserve">si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s</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w:t>
      </w:r>
      <w:r w:rsidRPr="00FE1E71">
        <w:rPr>
          <w:rFonts w:asciiTheme="majorBidi" w:eastAsia="Calibri" w:hAnsiTheme="majorBidi" w:cstheme="majorBidi"/>
          <w:spacing w:val="3"/>
          <w:sz w:val="24"/>
          <w:szCs w:val="24"/>
        </w:rPr>
        <w:t>b</w:t>
      </w:r>
      <w:r w:rsidRPr="00FE1E71">
        <w:rPr>
          <w:rFonts w:asciiTheme="majorBidi" w:eastAsia="Calibri" w:hAnsiTheme="majorBidi" w:cstheme="majorBidi"/>
          <w:spacing w:val="1"/>
          <w:sz w:val="24"/>
          <w:szCs w:val="24"/>
        </w:rPr>
        <w: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 xml:space="preserve">. </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 xml:space="preserve">eka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at</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m</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 xml:space="preserve">an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r</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bu</w:t>
      </w:r>
      <w:r w:rsidRPr="00FE1E71">
        <w:rPr>
          <w:rFonts w:asciiTheme="majorBidi" w:eastAsia="Calibri" w:hAnsiTheme="majorBidi" w:cstheme="majorBidi"/>
          <w:sz w:val="24"/>
          <w:szCs w:val="24"/>
        </w:rPr>
        <w:t>si</w:t>
      </w:r>
      <w:r w:rsidRPr="00FE1E71">
        <w:rPr>
          <w:rFonts w:asciiTheme="majorBidi" w:eastAsia="Calibri" w:hAnsiTheme="majorBidi" w:cstheme="majorBidi"/>
          <w:spacing w:val="-6"/>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is</w:t>
      </w:r>
      <w:r w:rsidRPr="00FE1E71">
        <w:rPr>
          <w:rFonts w:asciiTheme="majorBidi" w:eastAsia="Calibri" w:hAnsiTheme="majorBidi" w:cstheme="majorBidi"/>
          <w:spacing w:val="-6"/>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is</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rit</w:t>
      </w:r>
      <w:r w:rsidRPr="00FE1E71">
        <w:rPr>
          <w:rFonts w:asciiTheme="majorBidi" w:eastAsia="Calibri" w:hAnsiTheme="majorBidi" w:cstheme="majorBidi"/>
          <w:spacing w:val="-7"/>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w:t>
      </w:r>
      <w:r w:rsidRPr="00FE1E71">
        <w:rPr>
          <w:rFonts w:asciiTheme="majorBidi" w:eastAsia="Calibri" w:hAnsiTheme="majorBidi" w:cstheme="majorBidi"/>
          <w:spacing w:val="-5"/>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r</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bu</w:t>
      </w:r>
      <w:r w:rsidRPr="00FE1E71">
        <w:rPr>
          <w:rFonts w:asciiTheme="majorBidi" w:eastAsia="Calibri" w:hAnsiTheme="majorBidi" w:cstheme="majorBidi"/>
          <w:sz w:val="24"/>
          <w:szCs w:val="24"/>
        </w:rPr>
        <w:t>si</w:t>
      </w:r>
      <w:r w:rsidRPr="00FE1E71">
        <w:rPr>
          <w:rFonts w:asciiTheme="majorBidi" w:eastAsia="Calibri" w:hAnsiTheme="majorBidi" w:cstheme="majorBidi"/>
          <w:spacing w:val="-6"/>
          <w:sz w:val="24"/>
          <w:szCs w:val="24"/>
        </w:rPr>
        <w:t xml:space="preserve"> </w:t>
      </w:r>
      <w:r w:rsidRPr="00FE1E71">
        <w:rPr>
          <w:rFonts w:asciiTheme="majorBidi" w:eastAsia="Calibri" w:hAnsiTheme="majorBidi" w:cstheme="majorBidi"/>
          <w:sz w:val="24"/>
          <w:szCs w:val="24"/>
        </w:rPr>
        <w:t>ek</w:t>
      </w:r>
      <w:r w:rsidRPr="00FE1E71">
        <w:rPr>
          <w:rFonts w:asciiTheme="majorBidi" w:eastAsia="Calibri" w:hAnsiTheme="majorBidi" w:cstheme="majorBidi"/>
          <w:spacing w:val="-1"/>
          <w:sz w:val="24"/>
          <w:szCs w:val="24"/>
        </w:rPr>
        <w:t>s</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nt</w:t>
      </w:r>
      <w:r w:rsidRPr="00FE1E71">
        <w:rPr>
          <w:rFonts w:asciiTheme="majorBidi" w:eastAsia="Calibri" w:hAnsiTheme="majorBidi" w:cstheme="majorBidi"/>
          <w:sz w:val="24"/>
          <w:szCs w:val="24"/>
        </w:rPr>
        <w:t>al,</w:t>
      </w:r>
      <w:r w:rsidRPr="00FE1E71">
        <w:rPr>
          <w:rFonts w:asciiTheme="majorBidi" w:eastAsia="Calibri" w:hAnsiTheme="majorBidi" w:cstheme="majorBidi"/>
          <w:spacing w:val="-8"/>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w:t>
      </w:r>
      <w:r w:rsidRPr="00FE1E71">
        <w:rPr>
          <w:rFonts w:asciiTheme="majorBidi" w:eastAsia="Calibri" w:hAnsiTheme="majorBidi" w:cstheme="majorBidi"/>
          <w:spacing w:val="-5"/>
          <w:sz w:val="24"/>
          <w:szCs w:val="24"/>
        </w:rPr>
        <w:t xml:space="preserve"> </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al</w:t>
      </w:r>
      <w:r w:rsidRPr="00FE1E71">
        <w:rPr>
          <w:rFonts w:asciiTheme="majorBidi" w:eastAsia="Calibri" w:hAnsiTheme="majorBidi" w:cstheme="majorBidi"/>
          <w:spacing w:val="-6"/>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r</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5"/>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nt</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6"/>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 xml:space="preserve">ari </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ran sam</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el.</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eka</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t</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el</w:t>
      </w:r>
      <w:r w:rsidRPr="00FE1E71">
        <w:rPr>
          <w:rFonts w:asciiTheme="majorBidi" w:eastAsia="Calibri" w:hAnsiTheme="majorBidi" w:cstheme="majorBidi"/>
          <w:spacing w:val="2"/>
          <w:sz w:val="24"/>
          <w:szCs w:val="24"/>
        </w:rPr>
        <w:t>u</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z w:val="24"/>
          <w:szCs w:val="24"/>
        </w:rPr>
        <w:t>al</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m</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si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asi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6"/>
          <w:sz w:val="24"/>
          <w:szCs w:val="24"/>
        </w:rPr>
        <w:t>s</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ri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w:t>
      </w:r>
    </w:p>
    <w:p w:rsidR="00501B22" w:rsidRPr="00FE1E71" w:rsidRDefault="00501B22" w:rsidP="00FE1E71">
      <w:pPr>
        <w:spacing w:before="60" w:after="60"/>
        <w:rPr>
          <w:rFonts w:asciiTheme="majorBidi" w:hAnsiTheme="majorBidi" w:cstheme="majorBidi"/>
          <w:sz w:val="24"/>
          <w:szCs w:val="24"/>
        </w:rPr>
      </w:pPr>
    </w:p>
    <w:tbl>
      <w:tblPr>
        <w:tblW w:w="8677" w:type="dxa"/>
        <w:tblInd w:w="425" w:type="dxa"/>
        <w:tblLayout w:type="fixed"/>
        <w:tblCellMar>
          <w:left w:w="0" w:type="dxa"/>
          <w:right w:w="0" w:type="dxa"/>
        </w:tblCellMar>
        <w:tblLook w:val="01E0"/>
      </w:tblPr>
      <w:tblGrid>
        <w:gridCol w:w="1560"/>
        <w:gridCol w:w="6243"/>
        <w:gridCol w:w="874"/>
      </w:tblGrid>
      <w:tr w:rsidR="00501B22" w:rsidRPr="00FC1974" w:rsidTr="004012AB">
        <w:trPr>
          <w:trHeight w:val="240"/>
        </w:trPr>
        <w:tc>
          <w:tcPr>
            <w:tcW w:w="1560"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Ma</w:t>
            </w:r>
            <w:r w:rsidRPr="00FE1E71">
              <w:rPr>
                <w:rFonts w:asciiTheme="majorBidi" w:eastAsia="Calibri" w:hAnsiTheme="majorBidi" w:cstheme="majorBidi"/>
                <w:b/>
                <w:position w:val="1"/>
                <w:sz w:val="24"/>
                <w:szCs w:val="24"/>
              </w:rPr>
              <w:t>te</w:t>
            </w:r>
            <w:r w:rsidRPr="00FC1974">
              <w:rPr>
                <w:rFonts w:asciiTheme="majorBidi" w:eastAsia="Calibri" w:hAnsiTheme="majorBidi" w:cstheme="majorBidi"/>
                <w:b/>
                <w:position w:val="1"/>
                <w:sz w:val="24"/>
                <w:szCs w:val="24"/>
              </w:rPr>
              <w:t>r</w:t>
            </w:r>
            <w:r w:rsidRPr="00FE1E71">
              <w:rPr>
                <w:rFonts w:asciiTheme="majorBidi" w:eastAsia="Calibri" w:hAnsiTheme="majorBidi" w:cstheme="majorBidi"/>
                <w:b/>
                <w:position w:val="1"/>
                <w:sz w:val="24"/>
                <w:szCs w:val="24"/>
              </w:rPr>
              <w:t>i</w:t>
            </w:r>
          </w:p>
        </w:tc>
        <w:tc>
          <w:tcPr>
            <w:tcW w:w="6243"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Tujua</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w:t>
            </w:r>
            <w:r w:rsidRPr="00FE1E71">
              <w:rPr>
                <w:rFonts w:asciiTheme="majorBidi" w:eastAsia="Calibri" w:hAnsiTheme="majorBidi" w:cstheme="majorBidi"/>
                <w:b/>
                <w:position w:val="1"/>
                <w:sz w:val="24"/>
                <w:szCs w:val="24"/>
              </w:rPr>
              <w:t>P</w:t>
            </w:r>
            <w:r w:rsidRPr="00FC1974">
              <w:rPr>
                <w:rFonts w:asciiTheme="majorBidi" w:eastAsia="Calibri" w:hAnsiTheme="majorBidi" w:cstheme="majorBidi"/>
                <w:b/>
                <w:position w:val="1"/>
                <w:sz w:val="24"/>
                <w:szCs w:val="24"/>
              </w:rPr>
              <w:t>embelajara</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D</w:t>
            </w:r>
            <w:r w:rsidRPr="00FE1E71">
              <w:rPr>
                <w:rFonts w:asciiTheme="majorBidi" w:eastAsia="Calibri" w:hAnsiTheme="majorBidi" w:cstheme="majorBidi"/>
                <w:b/>
                <w:position w:val="1"/>
                <w:sz w:val="24"/>
                <w:szCs w:val="24"/>
              </w:rPr>
              <w:t>om</w:t>
            </w:r>
            <w:r w:rsidRPr="00FC1974">
              <w:rPr>
                <w:rFonts w:asciiTheme="majorBidi" w:eastAsia="Calibri" w:hAnsiTheme="majorBidi" w:cstheme="majorBidi"/>
                <w:b/>
                <w:position w:val="1"/>
                <w:sz w:val="24"/>
                <w:szCs w:val="24"/>
              </w:rPr>
              <w:t>ai</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Anali</w:t>
            </w:r>
            <w:r w:rsidRPr="00FE1E71">
              <w:rPr>
                <w:rFonts w:asciiTheme="majorBidi" w:eastAsia="Calibri" w:hAnsiTheme="majorBidi" w:cstheme="majorBidi"/>
                <w:b/>
                <w:position w:val="1"/>
                <w:sz w:val="24"/>
                <w:szCs w:val="24"/>
              </w:rPr>
              <w:t>s</w:t>
            </w:r>
            <w:r w:rsidRPr="00FC1974">
              <w:rPr>
                <w:rFonts w:asciiTheme="majorBidi" w:eastAsia="Calibri" w:hAnsiTheme="majorBidi" w:cstheme="majorBidi"/>
                <w:b/>
                <w:position w:val="1"/>
                <w:sz w:val="24"/>
                <w:szCs w:val="24"/>
              </w:rPr>
              <w:t>i</w:t>
            </w:r>
            <w:r w:rsidRPr="00FE1E71">
              <w:rPr>
                <w:rFonts w:asciiTheme="majorBidi" w:eastAsia="Calibri" w:hAnsiTheme="majorBidi" w:cstheme="majorBidi"/>
                <w:b/>
                <w:position w:val="1"/>
                <w:sz w:val="24"/>
                <w:szCs w:val="24"/>
              </w:rPr>
              <w:t>s</w:t>
            </w:r>
            <w:r w:rsidRPr="00FC1974">
              <w:rPr>
                <w:rFonts w:asciiTheme="majorBidi" w:eastAsia="Calibri" w:hAnsiTheme="majorBidi" w:cstheme="majorBidi"/>
                <w:b/>
                <w:position w:val="1"/>
                <w:sz w:val="24"/>
                <w:szCs w:val="24"/>
              </w:rPr>
              <w:t xml:space="preserve"> </w:t>
            </w:r>
            <w:r w:rsidRPr="00FE1E71">
              <w:rPr>
                <w:rFonts w:asciiTheme="majorBidi" w:eastAsia="Calibri" w:hAnsiTheme="majorBidi" w:cstheme="majorBidi"/>
                <w:b/>
                <w:position w:val="1"/>
                <w:sz w:val="24"/>
                <w:szCs w:val="24"/>
              </w:rPr>
              <w:t>D</w:t>
            </w:r>
            <w:r w:rsidRPr="00FC1974">
              <w:rPr>
                <w:rFonts w:asciiTheme="majorBidi" w:eastAsia="Calibri" w:hAnsiTheme="majorBidi" w:cstheme="majorBidi"/>
                <w:b/>
                <w:position w:val="1"/>
                <w:sz w:val="24"/>
                <w:szCs w:val="24"/>
              </w:rPr>
              <w:t>a</w:t>
            </w:r>
            <w:r w:rsidRPr="00FE1E71">
              <w:rPr>
                <w:rFonts w:asciiTheme="majorBidi" w:eastAsia="Calibri" w:hAnsiTheme="majorBidi" w:cstheme="majorBidi"/>
                <w:b/>
                <w:position w:val="1"/>
                <w:sz w:val="24"/>
                <w:szCs w:val="24"/>
              </w:rPr>
              <w:t>ta</w:t>
            </w:r>
            <w:r w:rsidRPr="00FC1974">
              <w:rPr>
                <w:rFonts w:asciiTheme="majorBidi" w:eastAsia="Calibri" w:hAnsiTheme="majorBidi" w:cstheme="majorBidi"/>
                <w:b/>
                <w:position w:val="1"/>
                <w:sz w:val="24"/>
                <w:szCs w:val="24"/>
              </w:rPr>
              <w:t xml:space="preserve"> da</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w:t>
            </w:r>
            <w:r w:rsidRPr="00FE1E71">
              <w:rPr>
                <w:rFonts w:asciiTheme="majorBidi" w:eastAsia="Calibri" w:hAnsiTheme="majorBidi" w:cstheme="majorBidi"/>
                <w:b/>
                <w:position w:val="1"/>
                <w:sz w:val="24"/>
                <w:szCs w:val="24"/>
              </w:rPr>
              <w:t>P</w:t>
            </w:r>
            <w:r w:rsidRPr="00FC1974">
              <w:rPr>
                <w:rFonts w:asciiTheme="majorBidi" w:eastAsia="Calibri" w:hAnsiTheme="majorBidi" w:cstheme="majorBidi"/>
                <w:b/>
                <w:position w:val="1"/>
                <w:sz w:val="24"/>
                <w:szCs w:val="24"/>
              </w:rPr>
              <w:t>eluan</w:t>
            </w:r>
            <w:r w:rsidRPr="00FE1E71">
              <w:rPr>
                <w:rFonts w:asciiTheme="majorBidi" w:eastAsia="Calibri" w:hAnsiTheme="majorBidi" w:cstheme="majorBidi"/>
                <w:b/>
                <w:position w:val="1"/>
                <w:sz w:val="24"/>
                <w:szCs w:val="24"/>
              </w:rPr>
              <w:t>g</w:t>
            </w:r>
          </w:p>
        </w:tc>
        <w:tc>
          <w:tcPr>
            <w:tcW w:w="874"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M</w:t>
            </w:r>
            <w:r w:rsidRPr="00FE1E71">
              <w:rPr>
                <w:rFonts w:asciiTheme="majorBidi" w:eastAsia="Calibri" w:hAnsiTheme="majorBidi" w:cstheme="majorBidi"/>
                <w:b/>
                <w:position w:val="1"/>
                <w:sz w:val="24"/>
                <w:szCs w:val="24"/>
              </w:rPr>
              <w:t>o</w:t>
            </w:r>
            <w:r w:rsidRPr="00FC1974">
              <w:rPr>
                <w:rFonts w:asciiTheme="majorBidi" w:eastAsia="Calibri" w:hAnsiTheme="majorBidi" w:cstheme="majorBidi"/>
                <w:b/>
                <w:position w:val="1"/>
                <w:sz w:val="24"/>
                <w:szCs w:val="24"/>
              </w:rPr>
              <w:t>du</w:t>
            </w:r>
            <w:r w:rsidRPr="00FE1E71">
              <w:rPr>
                <w:rFonts w:asciiTheme="majorBidi" w:eastAsia="Calibri" w:hAnsiTheme="majorBidi" w:cstheme="majorBidi"/>
                <w:b/>
                <w:position w:val="1"/>
                <w:sz w:val="24"/>
                <w:szCs w:val="24"/>
              </w:rPr>
              <w:t>l</w:t>
            </w:r>
          </w:p>
        </w:tc>
      </w:tr>
      <w:tr w:rsidR="00501B22" w:rsidRPr="00FE1E71" w:rsidTr="004012AB">
        <w:trPr>
          <w:trHeight w:val="240"/>
        </w:trPr>
        <w:tc>
          <w:tcPr>
            <w:tcW w:w="1560" w:type="dxa"/>
            <w:vMerge w:val="restart"/>
            <w:tcBorders>
              <w:top w:val="single" w:sz="5" w:space="0" w:color="000000"/>
              <w:left w:val="single" w:sz="5" w:space="0" w:color="000000"/>
              <w:right w:val="single" w:sz="5" w:space="0" w:color="000000"/>
            </w:tcBorders>
          </w:tcPr>
          <w:p w:rsidR="00501B22" w:rsidRPr="00FE1E71" w:rsidRDefault="000766BE" w:rsidP="00675541">
            <w:pPr>
              <w:spacing w:before="60" w:after="60"/>
              <w:ind w:left="85"/>
              <w:rPr>
                <w:rFonts w:asciiTheme="majorBidi" w:eastAsia="Calibri" w:hAnsiTheme="majorBidi" w:cstheme="majorBidi"/>
                <w:sz w:val="24"/>
                <w:szCs w:val="24"/>
              </w:rPr>
            </w:pPr>
            <w:r w:rsidRPr="00FE1E71">
              <w:rPr>
                <w:rFonts w:asciiTheme="majorBidi" w:eastAsia="Calibri" w:hAnsiTheme="majorBidi" w:cstheme="majorBidi"/>
                <w:b/>
                <w:sz w:val="24"/>
                <w:szCs w:val="24"/>
              </w:rPr>
              <w:t>P</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pacing w:val="1"/>
                <w:sz w:val="24"/>
                <w:szCs w:val="24"/>
              </w:rPr>
              <w:t>n</w:t>
            </w:r>
            <w:r w:rsidRPr="00FE1E71">
              <w:rPr>
                <w:rFonts w:asciiTheme="majorBidi" w:eastAsia="Calibri" w:hAnsiTheme="majorBidi" w:cstheme="majorBidi"/>
                <w:b/>
                <w:spacing w:val="-1"/>
                <w:sz w:val="24"/>
                <w:szCs w:val="24"/>
              </w:rPr>
              <w:t>ya</w:t>
            </w:r>
            <w:r w:rsidRPr="00FE1E71">
              <w:rPr>
                <w:rFonts w:asciiTheme="majorBidi" w:eastAsia="Calibri" w:hAnsiTheme="majorBidi" w:cstheme="majorBidi"/>
                <w:b/>
                <w:spacing w:val="1"/>
                <w:sz w:val="24"/>
                <w:szCs w:val="24"/>
              </w:rPr>
              <w:t>ji</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n</w:t>
            </w:r>
            <w:r w:rsidR="00B33B65">
              <w:rPr>
                <w:rFonts w:asciiTheme="majorBidi" w:eastAsia="Calibri" w:hAnsiTheme="majorBidi" w:cstheme="majorBidi"/>
                <w:b/>
                <w:sz w:val="24"/>
                <w:szCs w:val="24"/>
              </w:rPr>
              <w:t xml:space="preserve"> </w:t>
            </w:r>
            <w:r w:rsidRPr="00675541">
              <w:rPr>
                <w:rFonts w:asciiTheme="majorBidi" w:eastAsia="Calibri" w:hAnsiTheme="majorBidi" w:cstheme="majorBidi"/>
                <w:b/>
                <w:spacing w:val="1"/>
                <w:sz w:val="24"/>
                <w:szCs w:val="24"/>
              </w:rPr>
              <w:t>Data</w:t>
            </w:r>
          </w:p>
        </w:tc>
        <w:tc>
          <w:tcPr>
            <w:tcW w:w="6243"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.1 </w:t>
            </w:r>
            <w:r w:rsidR="00360D1F">
              <w:rPr>
                <w:rFonts w:asciiTheme="majorBidi" w:eastAsia="Calibri" w:hAnsiTheme="majorBidi" w:cstheme="majorBidi"/>
                <w:spacing w:val="1"/>
                <w:position w:val="1"/>
                <w:sz w:val="24"/>
                <w:szCs w:val="24"/>
              </w:rPr>
              <w:tab/>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r</w:t>
            </w:r>
            <w:r w:rsidRPr="00FE1E71">
              <w:rPr>
                <w:rFonts w:asciiTheme="majorBidi" w:eastAsia="Calibri" w:hAnsiTheme="majorBidi" w:cstheme="majorBidi"/>
                <w:spacing w:val="1"/>
                <w:position w:val="1"/>
                <w:sz w:val="24"/>
                <w:szCs w:val="24"/>
              </w:rPr>
              <w:t>e</w:t>
            </w:r>
            <w:r w:rsidRPr="00360D1F">
              <w:rPr>
                <w:rFonts w:asciiTheme="majorBidi" w:eastAsia="Calibri" w:hAnsiTheme="majorBidi" w:cstheme="majorBidi"/>
                <w:spacing w:val="1"/>
                <w:position w:val="1"/>
                <w:sz w:val="24"/>
                <w:szCs w:val="24"/>
              </w:rPr>
              <w:t>se</w:t>
            </w:r>
            <w:r w:rsidRPr="00FE1E71">
              <w:rPr>
                <w:rFonts w:asciiTheme="majorBidi" w:eastAsia="Calibri" w:hAnsiTheme="majorBidi" w:cstheme="majorBidi"/>
                <w:spacing w:val="1"/>
                <w:position w:val="1"/>
                <w:sz w:val="24"/>
                <w:szCs w:val="24"/>
              </w:rPr>
              <w:t>nt</w:t>
            </w:r>
            <w:r w:rsidRPr="00360D1F">
              <w:rPr>
                <w:rFonts w:asciiTheme="majorBidi" w:eastAsia="Calibri" w:hAnsiTheme="majorBidi" w:cstheme="majorBidi"/>
                <w:spacing w:val="1"/>
                <w:position w:val="1"/>
                <w:sz w:val="24"/>
                <w:szCs w:val="24"/>
              </w:rPr>
              <w:t xml:space="preserve">asikan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 menggu</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akan </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am</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 xml:space="preserve">ilan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w:t>
            </w:r>
            <w:r w:rsid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kelompok yang sesuai (tabel distribusi frekuensi dan , histogram)</w:t>
            </w:r>
          </w:p>
        </w:tc>
        <w:tc>
          <w:tcPr>
            <w:tcW w:w="874"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8</w:t>
            </w:r>
          </w:p>
        </w:tc>
      </w:tr>
      <w:tr w:rsidR="00501B22" w:rsidRPr="00FE1E71" w:rsidTr="004012AB">
        <w:trPr>
          <w:trHeight w:val="240"/>
        </w:trPr>
        <w:tc>
          <w:tcPr>
            <w:tcW w:w="1560" w:type="dxa"/>
            <w:vMerge/>
            <w:tcBorders>
              <w:left w:val="single" w:sz="5" w:space="0" w:color="000000"/>
              <w:bottom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c>
          <w:tcPr>
            <w:tcW w:w="6243"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.2  </w:t>
            </w:r>
            <w:r w:rsidR="00360D1F">
              <w:rPr>
                <w:rFonts w:asciiTheme="majorBidi" w:eastAsia="Calibri" w:hAnsiTheme="majorBidi" w:cstheme="majorBidi"/>
                <w:spacing w:val="1"/>
                <w:position w:val="1"/>
                <w:sz w:val="24"/>
                <w:szCs w:val="24"/>
              </w:rPr>
              <w:tab/>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gi</w:t>
            </w:r>
            <w:r w:rsidRPr="00FE1E71">
              <w:rPr>
                <w:rFonts w:asciiTheme="majorBidi" w:eastAsia="Calibri" w:hAnsiTheme="majorBidi" w:cstheme="majorBidi"/>
                <w:spacing w:val="1"/>
                <w:position w:val="1"/>
                <w:sz w:val="24"/>
                <w:szCs w:val="24"/>
              </w:rPr>
              <w:t>nt</w:t>
            </w:r>
            <w:r w:rsidRPr="00360D1F">
              <w:rPr>
                <w:rFonts w:asciiTheme="majorBidi" w:eastAsia="Calibri" w:hAnsiTheme="majorBidi" w:cstheme="majorBidi"/>
                <w:spacing w:val="1"/>
                <w:position w:val="1"/>
                <w:sz w:val="24"/>
                <w:szCs w:val="24"/>
              </w:rPr>
              <w:t>er</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re</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 xml:space="preserve">asi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 be</w:t>
            </w:r>
            <w:r w:rsidRPr="00FE1E71">
              <w:rPr>
                <w:rFonts w:asciiTheme="majorBidi" w:eastAsia="Calibri" w:hAnsiTheme="majorBidi" w:cstheme="majorBidi"/>
                <w:spacing w:val="1"/>
                <w:position w:val="1"/>
                <w:sz w:val="24"/>
                <w:szCs w:val="24"/>
              </w:rPr>
              <w:t>rd</w:t>
            </w:r>
            <w:r w:rsidRPr="00360D1F">
              <w:rPr>
                <w:rFonts w:asciiTheme="majorBidi" w:eastAsia="Calibri" w:hAnsiTheme="majorBidi" w:cstheme="majorBidi"/>
                <w:spacing w:val="1"/>
                <w:position w:val="1"/>
                <w:sz w:val="24"/>
                <w:szCs w:val="24"/>
              </w:rPr>
              <w:t xml:space="preserve">asarkan </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am</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 xml:space="preserve">ilan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ata</w:t>
            </w:r>
          </w:p>
        </w:tc>
        <w:tc>
          <w:tcPr>
            <w:tcW w:w="874"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8</w:t>
            </w:r>
          </w:p>
        </w:tc>
      </w:tr>
      <w:tr w:rsidR="00501B22" w:rsidRPr="00FE1E71" w:rsidTr="004012AB">
        <w:trPr>
          <w:trHeight w:val="240"/>
        </w:trPr>
        <w:tc>
          <w:tcPr>
            <w:tcW w:w="1560" w:type="dxa"/>
            <w:tcBorders>
              <w:top w:val="single" w:sz="5" w:space="0" w:color="000000"/>
              <w:left w:val="single" w:sz="5" w:space="0" w:color="000000"/>
              <w:bottom w:val="single" w:sz="5" w:space="0" w:color="000000"/>
              <w:right w:val="single" w:sz="5" w:space="0" w:color="000000"/>
            </w:tcBorders>
          </w:tcPr>
          <w:p w:rsidR="00501B22" w:rsidRPr="00FE1E71" w:rsidRDefault="000766BE" w:rsidP="00675541">
            <w:pPr>
              <w:spacing w:before="60" w:after="60"/>
              <w:ind w:left="85"/>
              <w:rPr>
                <w:rFonts w:asciiTheme="majorBidi" w:eastAsia="Calibri" w:hAnsiTheme="majorBidi" w:cstheme="majorBidi"/>
                <w:sz w:val="24"/>
                <w:szCs w:val="24"/>
              </w:rPr>
            </w:pPr>
            <w:r w:rsidRPr="00675541">
              <w:rPr>
                <w:rFonts w:asciiTheme="majorBidi" w:eastAsia="Calibri" w:hAnsiTheme="majorBidi" w:cstheme="majorBidi"/>
                <w:b/>
                <w:spacing w:val="1"/>
                <w:sz w:val="24"/>
                <w:szCs w:val="24"/>
              </w:rPr>
              <w:t>Ukuran</w:t>
            </w:r>
            <w:r w:rsidR="00B33B65">
              <w:rPr>
                <w:rFonts w:asciiTheme="majorBidi" w:eastAsia="Calibri" w:hAnsiTheme="majorBidi" w:cstheme="majorBidi"/>
                <w:b/>
                <w:position w:val="1"/>
                <w:sz w:val="24"/>
                <w:szCs w:val="24"/>
              </w:rPr>
              <w:t xml:space="preserve"> </w:t>
            </w:r>
            <w:r w:rsidRPr="00FE1E71">
              <w:rPr>
                <w:rFonts w:asciiTheme="majorBidi" w:eastAsia="Calibri" w:hAnsiTheme="majorBidi" w:cstheme="majorBidi"/>
                <w:b/>
                <w:sz w:val="24"/>
                <w:szCs w:val="24"/>
              </w:rPr>
              <w:t>P</w:t>
            </w:r>
            <w:r w:rsidRPr="00FE1E71">
              <w:rPr>
                <w:rFonts w:asciiTheme="majorBidi" w:eastAsia="Calibri" w:hAnsiTheme="majorBidi" w:cstheme="majorBidi"/>
                <w:b/>
                <w:spacing w:val="-1"/>
                <w:sz w:val="24"/>
                <w:szCs w:val="24"/>
              </w:rPr>
              <w:t>em</w:t>
            </w:r>
            <w:r w:rsidRPr="00FE1E71">
              <w:rPr>
                <w:rFonts w:asciiTheme="majorBidi" w:eastAsia="Calibri" w:hAnsiTheme="majorBidi" w:cstheme="majorBidi"/>
                <w:b/>
                <w:spacing w:val="1"/>
                <w:sz w:val="24"/>
                <w:szCs w:val="24"/>
              </w:rPr>
              <w:t>u</w:t>
            </w:r>
            <w:r w:rsidRPr="00FE1E71">
              <w:rPr>
                <w:rFonts w:asciiTheme="majorBidi" w:eastAsia="Calibri" w:hAnsiTheme="majorBidi" w:cstheme="majorBidi"/>
                <w:b/>
                <w:sz w:val="24"/>
                <w:szCs w:val="24"/>
              </w:rPr>
              <w:t>s</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tan</w:t>
            </w:r>
          </w:p>
        </w:tc>
        <w:tc>
          <w:tcPr>
            <w:tcW w:w="6243"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.3  </w:t>
            </w:r>
            <w:r w:rsidR="00360D1F">
              <w:rPr>
                <w:rFonts w:asciiTheme="majorBidi" w:eastAsia="Calibri" w:hAnsiTheme="majorBidi" w:cstheme="majorBidi"/>
                <w:spacing w:val="1"/>
                <w:position w:val="1"/>
                <w:sz w:val="24"/>
                <w:szCs w:val="24"/>
              </w:rPr>
              <w:tab/>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kan </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ran pem</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sa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an dari</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m</w:t>
            </w:r>
            <w:r w:rsidRPr="00FE1E71">
              <w:rPr>
                <w:rFonts w:asciiTheme="majorBidi" w:eastAsia="Calibri" w:hAnsiTheme="majorBidi" w:cstheme="majorBidi"/>
                <w:spacing w:val="1"/>
                <w:position w:val="1"/>
                <w:sz w:val="24"/>
                <w:szCs w:val="24"/>
              </w:rPr>
              <w:t>pu</w:t>
            </w:r>
            <w:r w:rsidRPr="00360D1F">
              <w:rPr>
                <w:rFonts w:asciiTheme="majorBidi" w:eastAsia="Calibri" w:hAnsiTheme="majorBidi" w:cstheme="majorBidi"/>
                <w:spacing w:val="1"/>
                <w:position w:val="1"/>
                <w:sz w:val="24"/>
                <w:szCs w:val="24"/>
              </w:rPr>
              <w:t xml:space="preserve">lan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(mean, median dan modus) pada data kelompok</w:t>
            </w:r>
          </w:p>
        </w:tc>
        <w:tc>
          <w:tcPr>
            <w:tcW w:w="874"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8</w:t>
            </w:r>
          </w:p>
        </w:tc>
      </w:tr>
      <w:tr w:rsidR="00501B22" w:rsidRPr="00FE1E71" w:rsidTr="004012AB">
        <w:trPr>
          <w:trHeight w:val="240"/>
        </w:trPr>
        <w:tc>
          <w:tcPr>
            <w:tcW w:w="1560" w:type="dxa"/>
            <w:tcBorders>
              <w:top w:val="single" w:sz="5" w:space="0" w:color="000000"/>
              <w:left w:val="single" w:sz="5" w:space="0" w:color="000000"/>
              <w:bottom w:val="single" w:sz="5" w:space="0" w:color="000000"/>
              <w:right w:val="single" w:sz="5" w:space="0" w:color="000000"/>
            </w:tcBorders>
          </w:tcPr>
          <w:p w:rsidR="00501B22" w:rsidRPr="00FE1E71" w:rsidRDefault="000766BE" w:rsidP="00675541">
            <w:pPr>
              <w:spacing w:before="60" w:after="60"/>
              <w:ind w:left="85"/>
              <w:rPr>
                <w:rFonts w:asciiTheme="majorBidi" w:eastAsia="Calibri" w:hAnsiTheme="majorBidi" w:cstheme="majorBidi"/>
                <w:sz w:val="24"/>
                <w:szCs w:val="24"/>
              </w:rPr>
            </w:pPr>
            <w:r w:rsidRPr="00FE1E71">
              <w:rPr>
                <w:rFonts w:asciiTheme="majorBidi" w:eastAsia="Calibri" w:hAnsiTheme="majorBidi" w:cstheme="majorBidi"/>
                <w:b/>
                <w:position w:val="1"/>
                <w:sz w:val="24"/>
                <w:szCs w:val="24"/>
              </w:rPr>
              <w:t>U</w:t>
            </w:r>
            <w:r w:rsidRPr="00FE1E71">
              <w:rPr>
                <w:rFonts w:asciiTheme="majorBidi" w:eastAsia="Calibri" w:hAnsiTheme="majorBidi" w:cstheme="majorBidi"/>
                <w:b/>
                <w:spacing w:val="-1"/>
                <w:position w:val="1"/>
                <w:sz w:val="24"/>
                <w:szCs w:val="24"/>
              </w:rPr>
              <w:t>k</w:t>
            </w:r>
            <w:r w:rsidRPr="00FE1E71">
              <w:rPr>
                <w:rFonts w:asciiTheme="majorBidi" w:eastAsia="Calibri" w:hAnsiTheme="majorBidi" w:cstheme="majorBidi"/>
                <w:b/>
                <w:spacing w:val="1"/>
                <w:position w:val="1"/>
                <w:sz w:val="24"/>
                <w:szCs w:val="24"/>
              </w:rPr>
              <w:t>ur</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position w:val="1"/>
                <w:sz w:val="24"/>
                <w:szCs w:val="24"/>
              </w:rPr>
              <w:t>n</w:t>
            </w:r>
            <w:r w:rsidR="00B33B65">
              <w:rPr>
                <w:rFonts w:asciiTheme="majorBidi" w:eastAsia="Calibri" w:hAnsiTheme="majorBidi" w:cstheme="majorBidi"/>
                <w:b/>
                <w:position w:val="1"/>
                <w:sz w:val="24"/>
                <w:szCs w:val="24"/>
              </w:rPr>
              <w:t xml:space="preserve"> </w:t>
            </w:r>
            <w:r w:rsidRPr="00675541">
              <w:rPr>
                <w:rFonts w:asciiTheme="majorBidi" w:eastAsia="Calibri" w:hAnsiTheme="majorBidi" w:cstheme="majorBidi"/>
                <w:b/>
                <w:spacing w:val="1"/>
                <w:sz w:val="24"/>
                <w:szCs w:val="24"/>
              </w:rPr>
              <w:t>Penempatan</w:t>
            </w:r>
          </w:p>
        </w:tc>
        <w:tc>
          <w:tcPr>
            <w:tcW w:w="6243"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.4  </w:t>
            </w:r>
            <w:r w:rsidR="00360D1F">
              <w:rPr>
                <w:rFonts w:asciiTheme="majorBidi" w:eastAsia="Calibri" w:hAnsiTheme="majorBidi" w:cstheme="majorBidi"/>
                <w:spacing w:val="1"/>
                <w:position w:val="1"/>
                <w:sz w:val="24"/>
                <w:szCs w:val="24"/>
              </w:rPr>
              <w:tab/>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kan </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ran penempatan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ari</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kum</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 xml:space="preserve">ulan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(kuartil dan persentil) pada data kelompok</w:t>
            </w:r>
          </w:p>
        </w:tc>
        <w:tc>
          <w:tcPr>
            <w:tcW w:w="874"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8</w:t>
            </w:r>
          </w:p>
        </w:tc>
      </w:tr>
      <w:tr w:rsidR="00501B22" w:rsidRPr="00FE1E71" w:rsidTr="004012AB">
        <w:trPr>
          <w:trHeight w:val="240"/>
        </w:trPr>
        <w:tc>
          <w:tcPr>
            <w:tcW w:w="1560" w:type="dxa"/>
            <w:tcBorders>
              <w:top w:val="single" w:sz="5" w:space="0" w:color="000000"/>
              <w:left w:val="single" w:sz="5" w:space="0" w:color="000000"/>
              <w:bottom w:val="single" w:sz="5" w:space="0" w:color="000000"/>
              <w:right w:val="single" w:sz="5" w:space="0" w:color="000000"/>
            </w:tcBorders>
          </w:tcPr>
          <w:p w:rsidR="00501B22" w:rsidRPr="00FE1E71" w:rsidRDefault="000766BE" w:rsidP="00675541">
            <w:pPr>
              <w:spacing w:before="60" w:after="60"/>
              <w:ind w:left="85"/>
              <w:rPr>
                <w:rFonts w:asciiTheme="majorBidi" w:eastAsia="Calibri" w:hAnsiTheme="majorBidi" w:cstheme="majorBidi"/>
                <w:sz w:val="24"/>
                <w:szCs w:val="24"/>
              </w:rPr>
            </w:pPr>
            <w:r w:rsidRPr="00FE1E71">
              <w:rPr>
                <w:rFonts w:asciiTheme="majorBidi" w:eastAsia="Calibri" w:hAnsiTheme="majorBidi" w:cstheme="majorBidi"/>
                <w:b/>
                <w:sz w:val="24"/>
                <w:szCs w:val="24"/>
              </w:rPr>
              <w:t>U</w:t>
            </w:r>
            <w:r w:rsidRPr="00FE1E71">
              <w:rPr>
                <w:rFonts w:asciiTheme="majorBidi" w:eastAsia="Calibri" w:hAnsiTheme="majorBidi" w:cstheme="majorBidi"/>
                <w:b/>
                <w:spacing w:val="-1"/>
                <w:sz w:val="24"/>
                <w:szCs w:val="24"/>
              </w:rPr>
              <w:t>k</w:t>
            </w:r>
            <w:r w:rsidRPr="00FE1E71">
              <w:rPr>
                <w:rFonts w:asciiTheme="majorBidi" w:eastAsia="Calibri" w:hAnsiTheme="majorBidi" w:cstheme="majorBidi"/>
                <w:b/>
                <w:spacing w:val="1"/>
                <w:sz w:val="24"/>
                <w:szCs w:val="24"/>
              </w:rPr>
              <w:t>ur</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n</w:t>
            </w:r>
            <w:r w:rsidR="00B33B65">
              <w:rPr>
                <w:rFonts w:asciiTheme="majorBidi" w:eastAsia="Calibri" w:hAnsiTheme="majorBidi" w:cstheme="majorBidi"/>
                <w:b/>
                <w:sz w:val="24"/>
                <w:szCs w:val="24"/>
              </w:rPr>
              <w:t xml:space="preserve"> </w:t>
            </w:r>
            <w:r w:rsidRPr="00675541">
              <w:rPr>
                <w:rFonts w:asciiTheme="majorBidi" w:eastAsia="Calibri" w:hAnsiTheme="majorBidi" w:cstheme="majorBidi"/>
                <w:b/>
                <w:spacing w:val="1"/>
                <w:sz w:val="24"/>
                <w:szCs w:val="24"/>
              </w:rPr>
              <w:t>Penyebaran</w:t>
            </w:r>
          </w:p>
        </w:tc>
        <w:tc>
          <w:tcPr>
            <w:tcW w:w="6243"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.5  </w:t>
            </w:r>
            <w:r w:rsidR="00360D1F">
              <w:rPr>
                <w:rFonts w:asciiTheme="majorBidi" w:eastAsia="Calibri" w:hAnsiTheme="majorBidi" w:cstheme="majorBidi"/>
                <w:spacing w:val="1"/>
                <w:position w:val="1"/>
                <w:sz w:val="24"/>
                <w:szCs w:val="24"/>
              </w:rPr>
              <w:tab/>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kan </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ran penye</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 xml:space="preserve">aran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ari k</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mp</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lan da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(ja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gka</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an i</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ter</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ar</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 xml:space="preserve">il, varian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an sim</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gan </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ak</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w:t>
            </w:r>
            <w:r w:rsidR="00B33B65" w:rsidRPr="00360D1F">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a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kel</w:t>
            </w:r>
            <w:r w:rsidRPr="00FE1E71">
              <w:rPr>
                <w:rFonts w:asciiTheme="majorBidi" w:eastAsia="Calibri" w:hAnsiTheme="majorBidi" w:cstheme="majorBidi"/>
                <w:spacing w:val="1"/>
                <w:position w:val="1"/>
                <w:sz w:val="24"/>
                <w:szCs w:val="24"/>
              </w:rPr>
              <w:t>o</w:t>
            </w:r>
            <w:r w:rsidRPr="00360D1F">
              <w:rPr>
                <w:rFonts w:asciiTheme="majorBidi" w:eastAsia="Calibri" w:hAnsiTheme="majorBidi" w:cstheme="majorBidi"/>
                <w:spacing w:val="1"/>
                <w:position w:val="1"/>
                <w:sz w:val="24"/>
                <w:szCs w:val="24"/>
              </w:rPr>
              <w:t>m</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ok</w:t>
            </w:r>
          </w:p>
        </w:tc>
        <w:tc>
          <w:tcPr>
            <w:tcW w:w="874"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8</w:t>
            </w:r>
          </w:p>
        </w:tc>
      </w:tr>
      <w:tr w:rsidR="00501B22" w:rsidRPr="00FE1E71" w:rsidTr="004012AB">
        <w:trPr>
          <w:trHeight w:val="240"/>
        </w:trPr>
        <w:tc>
          <w:tcPr>
            <w:tcW w:w="1560" w:type="dxa"/>
            <w:tcBorders>
              <w:top w:val="single" w:sz="5" w:space="0" w:color="000000"/>
              <w:left w:val="single" w:sz="5" w:space="0" w:color="000000"/>
              <w:bottom w:val="single" w:sz="5" w:space="0" w:color="000000"/>
              <w:right w:val="single" w:sz="5" w:space="0" w:color="000000"/>
            </w:tcBorders>
          </w:tcPr>
          <w:p w:rsidR="00501B22" w:rsidRPr="00FE1E71" w:rsidRDefault="000766BE" w:rsidP="00675541">
            <w:pPr>
              <w:spacing w:before="60" w:after="60"/>
              <w:ind w:left="85"/>
              <w:rPr>
                <w:rFonts w:asciiTheme="majorBidi" w:eastAsia="Calibri" w:hAnsiTheme="majorBidi" w:cstheme="majorBidi"/>
                <w:sz w:val="24"/>
                <w:szCs w:val="24"/>
              </w:rPr>
            </w:pPr>
            <w:r w:rsidRPr="00675541">
              <w:rPr>
                <w:rFonts w:asciiTheme="majorBidi" w:eastAsia="Calibri" w:hAnsiTheme="majorBidi" w:cstheme="majorBidi"/>
                <w:b/>
                <w:spacing w:val="1"/>
                <w:sz w:val="24"/>
                <w:szCs w:val="24"/>
              </w:rPr>
              <w:t>Ukuran</w:t>
            </w:r>
            <w:r w:rsidR="00B33B65">
              <w:rPr>
                <w:rFonts w:asciiTheme="majorBidi" w:eastAsia="Calibri" w:hAnsiTheme="majorBidi" w:cstheme="majorBidi"/>
                <w:b/>
                <w:position w:val="1"/>
                <w:sz w:val="24"/>
                <w:szCs w:val="24"/>
              </w:rPr>
              <w:t xml:space="preserve"> </w:t>
            </w:r>
            <w:r w:rsidRPr="00FE1E71">
              <w:rPr>
                <w:rFonts w:asciiTheme="majorBidi" w:eastAsia="Calibri" w:hAnsiTheme="majorBidi" w:cstheme="majorBidi"/>
                <w:b/>
                <w:sz w:val="24"/>
                <w:szCs w:val="24"/>
              </w:rPr>
              <w:t>P</w:t>
            </w:r>
            <w:r w:rsidRPr="00FE1E71">
              <w:rPr>
                <w:rFonts w:asciiTheme="majorBidi" w:eastAsia="Calibri" w:hAnsiTheme="majorBidi" w:cstheme="majorBidi"/>
                <w:b/>
                <w:spacing w:val="-1"/>
                <w:sz w:val="24"/>
                <w:szCs w:val="24"/>
              </w:rPr>
              <w:t>em</w:t>
            </w:r>
            <w:r w:rsidRPr="00FE1E71">
              <w:rPr>
                <w:rFonts w:asciiTheme="majorBidi" w:eastAsia="Calibri" w:hAnsiTheme="majorBidi" w:cstheme="majorBidi"/>
                <w:b/>
                <w:spacing w:val="1"/>
                <w:sz w:val="24"/>
                <w:szCs w:val="24"/>
              </w:rPr>
              <w:t>u</w:t>
            </w:r>
            <w:r w:rsidRPr="00FE1E71">
              <w:rPr>
                <w:rFonts w:asciiTheme="majorBidi" w:eastAsia="Calibri" w:hAnsiTheme="majorBidi" w:cstheme="majorBidi"/>
                <w:b/>
                <w:sz w:val="24"/>
                <w:szCs w:val="24"/>
              </w:rPr>
              <w:t>s</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 xml:space="preserve">tan </w:t>
            </w:r>
            <w:r w:rsidRPr="00FE1E71">
              <w:rPr>
                <w:rFonts w:asciiTheme="majorBidi" w:eastAsia="Calibri" w:hAnsiTheme="majorBidi" w:cstheme="majorBidi"/>
                <w:b/>
                <w:spacing w:val="1"/>
                <w:sz w:val="24"/>
                <w:szCs w:val="24"/>
              </w:rPr>
              <w:t>d</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n U</w:t>
            </w:r>
            <w:r w:rsidRPr="00FE1E71">
              <w:rPr>
                <w:rFonts w:asciiTheme="majorBidi" w:eastAsia="Calibri" w:hAnsiTheme="majorBidi" w:cstheme="majorBidi"/>
                <w:b/>
                <w:spacing w:val="-1"/>
                <w:sz w:val="24"/>
                <w:szCs w:val="24"/>
              </w:rPr>
              <w:t>k</w:t>
            </w:r>
            <w:r w:rsidRPr="00FE1E71">
              <w:rPr>
                <w:rFonts w:asciiTheme="majorBidi" w:eastAsia="Calibri" w:hAnsiTheme="majorBidi" w:cstheme="majorBidi"/>
                <w:b/>
                <w:spacing w:val="1"/>
                <w:sz w:val="24"/>
                <w:szCs w:val="24"/>
              </w:rPr>
              <w:t>ur</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n P</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pacing w:val="1"/>
                <w:sz w:val="24"/>
                <w:szCs w:val="24"/>
              </w:rPr>
              <w:t>n</w:t>
            </w:r>
            <w:r w:rsidRPr="00FE1E71">
              <w:rPr>
                <w:rFonts w:asciiTheme="majorBidi" w:eastAsia="Calibri" w:hAnsiTheme="majorBidi" w:cstheme="majorBidi"/>
                <w:b/>
                <w:spacing w:val="-1"/>
                <w:sz w:val="24"/>
                <w:szCs w:val="24"/>
              </w:rPr>
              <w:t>ye</w:t>
            </w:r>
            <w:r w:rsidRPr="00FE1E71">
              <w:rPr>
                <w:rFonts w:asciiTheme="majorBidi" w:eastAsia="Calibri" w:hAnsiTheme="majorBidi" w:cstheme="majorBidi"/>
                <w:b/>
                <w:spacing w:val="1"/>
                <w:sz w:val="24"/>
                <w:szCs w:val="24"/>
              </w:rPr>
              <w:t>b</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r</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n</w:t>
            </w:r>
          </w:p>
        </w:tc>
        <w:tc>
          <w:tcPr>
            <w:tcW w:w="6243"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.6  </w:t>
            </w:r>
            <w:r w:rsidR="00360D1F">
              <w:rPr>
                <w:rFonts w:asciiTheme="majorBidi" w:eastAsia="Calibri" w:hAnsiTheme="majorBidi" w:cstheme="majorBidi"/>
                <w:spacing w:val="1"/>
                <w:position w:val="1"/>
                <w:sz w:val="24"/>
                <w:szCs w:val="24"/>
              </w:rPr>
              <w:tab/>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emba</w:t>
            </w:r>
            <w:r w:rsidRPr="00FE1E71">
              <w:rPr>
                <w:rFonts w:asciiTheme="majorBidi" w:eastAsia="Calibri" w:hAnsiTheme="majorBidi" w:cstheme="majorBidi"/>
                <w:spacing w:val="1"/>
                <w:position w:val="1"/>
                <w:sz w:val="24"/>
                <w:szCs w:val="24"/>
              </w:rPr>
              <w:t>nd</w:t>
            </w:r>
            <w:r w:rsidRPr="00360D1F">
              <w:rPr>
                <w:rFonts w:asciiTheme="majorBidi" w:eastAsia="Calibri" w:hAnsiTheme="majorBidi" w:cstheme="majorBidi"/>
                <w:spacing w:val="1"/>
                <w:position w:val="1"/>
                <w:sz w:val="24"/>
                <w:szCs w:val="24"/>
              </w:rPr>
              <w:t>i</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gkan </w:t>
            </w:r>
            <w:r w:rsidRPr="00FE1E71">
              <w:rPr>
                <w:rFonts w:asciiTheme="majorBidi" w:eastAsia="Calibri" w:hAnsiTheme="majorBidi" w:cstheme="majorBidi"/>
                <w:spacing w:val="1"/>
                <w:position w:val="1"/>
                <w:sz w:val="24"/>
                <w:szCs w:val="24"/>
              </w:rPr>
              <w:t>du</w:t>
            </w:r>
            <w:r w:rsidRPr="00360D1F">
              <w:rPr>
                <w:rFonts w:asciiTheme="majorBidi" w:eastAsia="Calibri" w:hAnsiTheme="majorBidi" w:cstheme="majorBidi"/>
                <w:spacing w:val="1"/>
                <w:position w:val="1"/>
                <w:sz w:val="24"/>
                <w:szCs w:val="24"/>
              </w:rPr>
              <w:t>a kel</w:t>
            </w:r>
            <w:r w:rsidRPr="00FE1E71">
              <w:rPr>
                <w:rFonts w:asciiTheme="majorBidi" w:eastAsia="Calibri" w:hAnsiTheme="majorBidi" w:cstheme="majorBidi"/>
                <w:spacing w:val="1"/>
                <w:position w:val="1"/>
                <w:sz w:val="24"/>
                <w:szCs w:val="24"/>
              </w:rPr>
              <w:t>o</w:t>
            </w:r>
            <w:r w:rsidRPr="00360D1F">
              <w:rPr>
                <w:rFonts w:asciiTheme="majorBidi" w:eastAsia="Calibri" w:hAnsiTheme="majorBidi" w:cstheme="majorBidi"/>
                <w:spacing w:val="1"/>
                <w:position w:val="1"/>
                <w:sz w:val="24"/>
                <w:szCs w:val="24"/>
              </w:rPr>
              <w:t>m</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ok data mengg</w:t>
            </w:r>
            <w:r w:rsidRPr="00FE1E71">
              <w:rPr>
                <w:rFonts w:asciiTheme="majorBidi" w:eastAsia="Calibri" w:hAnsiTheme="majorBidi" w:cstheme="majorBidi"/>
                <w:spacing w:val="1"/>
                <w:position w:val="1"/>
                <w:sz w:val="24"/>
                <w:szCs w:val="24"/>
              </w:rPr>
              <w:t>un</w:t>
            </w:r>
            <w:r w:rsidRPr="00360D1F">
              <w:rPr>
                <w:rFonts w:asciiTheme="majorBidi" w:eastAsia="Calibri" w:hAnsiTheme="majorBidi" w:cstheme="majorBidi"/>
                <w:spacing w:val="1"/>
                <w:position w:val="1"/>
                <w:sz w:val="24"/>
                <w:szCs w:val="24"/>
              </w:rPr>
              <w:t>akan</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ukuran pemusatan dan ukuran penyebaran</w:t>
            </w:r>
          </w:p>
        </w:tc>
        <w:tc>
          <w:tcPr>
            <w:tcW w:w="874"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8</w:t>
            </w:r>
          </w:p>
        </w:tc>
      </w:tr>
      <w:tr w:rsidR="00501B22" w:rsidRPr="00FE1E71" w:rsidTr="004012AB">
        <w:trPr>
          <w:trHeight w:val="240"/>
        </w:trPr>
        <w:tc>
          <w:tcPr>
            <w:tcW w:w="1560" w:type="dxa"/>
            <w:tcBorders>
              <w:top w:val="single" w:sz="5" w:space="0" w:color="000000"/>
              <w:left w:val="single" w:sz="5" w:space="0" w:color="000000"/>
              <w:bottom w:val="single" w:sz="5" w:space="0" w:color="000000"/>
              <w:right w:val="single" w:sz="5" w:space="0" w:color="000000"/>
            </w:tcBorders>
          </w:tcPr>
          <w:p w:rsidR="00501B22" w:rsidRPr="00FE1E71" w:rsidRDefault="000766BE" w:rsidP="00675541">
            <w:pPr>
              <w:spacing w:before="60" w:after="60"/>
              <w:ind w:left="85"/>
              <w:rPr>
                <w:rFonts w:asciiTheme="majorBidi" w:eastAsia="Calibri" w:hAnsiTheme="majorBidi" w:cstheme="majorBidi"/>
                <w:sz w:val="24"/>
                <w:szCs w:val="24"/>
              </w:rPr>
            </w:pPr>
            <w:r w:rsidRPr="00675541">
              <w:rPr>
                <w:rFonts w:asciiTheme="majorBidi" w:eastAsia="Calibri" w:hAnsiTheme="majorBidi" w:cstheme="majorBidi"/>
                <w:b/>
                <w:spacing w:val="1"/>
                <w:sz w:val="24"/>
                <w:szCs w:val="24"/>
              </w:rPr>
              <w:t>A</w:t>
            </w:r>
            <w:r w:rsidRPr="00675541">
              <w:rPr>
                <w:rFonts w:asciiTheme="majorBidi" w:eastAsia="Calibri" w:hAnsiTheme="majorBidi" w:cstheme="majorBidi"/>
                <w:b/>
                <w:sz w:val="24"/>
                <w:szCs w:val="24"/>
              </w:rPr>
              <w:t>s</w:t>
            </w:r>
            <w:r w:rsidRPr="00675541">
              <w:rPr>
                <w:rFonts w:asciiTheme="majorBidi" w:eastAsia="Calibri" w:hAnsiTheme="majorBidi" w:cstheme="majorBidi"/>
                <w:b/>
                <w:spacing w:val="1"/>
                <w:sz w:val="24"/>
                <w:szCs w:val="24"/>
              </w:rPr>
              <w:t>o</w:t>
            </w:r>
            <w:r w:rsidRPr="00675541">
              <w:rPr>
                <w:rFonts w:asciiTheme="majorBidi" w:eastAsia="Calibri" w:hAnsiTheme="majorBidi" w:cstheme="majorBidi"/>
                <w:b/>
                <w:sz w:val="24"/>
                <w:szCs w:val="24"/>
              </w:rPr>
              <w:t>s</w:t>
            </w:r>
            <w:r w:rsidRPr="00675541">
              <w:rPr>
                <w:rFonts w:asciiTheme="majorBidi" w:eastAsia="Calibri" w:hAnsiTheme="majorBidi" w:cstheme="majorBidi"/>
                <w:b/>
                <w:spacing w:val="1"/>
                <w:sz w:val="24"/>
                <w:szCs w:val="24"/>
              </w:rPr>
              <w:t>i</w:t>
            </w:r>
            <w:r w:rsidRPr="00675541">
              <w:rPr>
                <w:rFonts w:asciiTheme="majorBidi" w:eastAsia="Calibri" w:hAnsiTheme="majorBidi" w:cstheme="majorBidi"/>
                <w:b/>
                <w:spacing w:val="-1"/>
                <w:sz w:val="24"/>
                <w:szCs w:val="24"/>
              </w:rPr>
              <w:t>a</w:t>
            </w:r>
            <w:r w:rsidRPr="00675541">
              <w:rPr>
                <w:rFonts w:asciiTheme="majorBidi" w:eastAsia="Calibri" w:hAnsiTheme="majorBidi" w:cstheme="majorBidi"/>
                <w:b/>
                <w:sz w:val="24"/>
                <w:szCs w:val="24"/>
              </w:rPr>
              <w:t>si</w:t>
            </w:r>
            <w:r w:rsidRPr="00FE1E71">
              <w:rPr>
                <w:rFonts w:asciiTheme="majorBidi" w:eastAsia="Calibri" w:hAnsiTheme="majorBidi" w:cstheme="majorBidi"/>
                <w:b/>
                <w:position w:val="1"/>
                <w:sz w:val="24"/>
                <w:szCs w:val="24"/>
              </w:rPr>
              <w:t xml:space="preserve"> </w:t>
            </w:r>
            <w:r w:rsidRPr="00FE1E71">
              <w:rPr>
                <w:rFonts w:asciiTheme="majorBidi" w:eastAsia="Calibri" w:hAnsiTheme="majorBidi" w:cstheme="majorBidi"/>
                <w:b/>
                <w:spacing w:val="1"/>
                <w:position w:val="1"/>
                <w:sz w:val="24"/>
                <w:szCs w:val="24"/>
              </w:rPr>
              <w:t>d</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position w:val="1"/>
                <w:sz w:val="24"/>
                <w:szCs w:val="24"/>
              </w:rPr>
              <w:t>n</w:t>
            </w:r>
            <w:r w:rsidR="00B33B65">
              <w:rPr>
                <w:rFonts w:asciiTheme="majorBidi" w:eastAsia="Calibri" w:hAnsiTheme="majorBidi" w:cstheme="majorBidi"/>
                <w:b/>
                <w:position w:val="1"/>
                <w:sz w:val="24"/>
                <w:szCs w:val="24"/>
              </w:rPr>
              <w:t xml:space="preserve"> </w:t>
            </w:r>
            <w:r w:rsidRPr="00FE1E71">
              <w:rPr>
                <w:rFonts w:asciiTheme="majorBidi" w:eastAsia="Calibri" w:hAnsiTheme="majorBidi" w:cstheme="majorBidi"/>
                <w:b/>
                <w:sz w:val="24"/>
                <w:szCs w:val="24"/>
              </w:rPr>
              <w:t>t</w:t>
            </w:r>
            <w:r w:rsidRPr="00FE1E71">
              <w:rPr>
                <w:rFonts w:asciiTheme="majorBidi" w:eastAsia="Calibri" w:hAnsiTheme="majorBidi" w:cstheme="majorBidi"/>
                <w:b/>
                <w:spacing w:val="2"/>
                <w:sz w:val="24"/>
                <w:szCs w:val="24"/>
              </w:rPr>
              <w:t>r</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z w:val="24"/>
                <w:szCs w:val="24"/>
              </w:rPr>
              <w:t>n</w:t>
            </w:r>
          </w:p>
        </w:tc>
        <w:tc>
          <w:tcPr>
            <w:tcW w:w="6243"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.7  </w:t>
            </w:r>
            <w:r w:rsidR="00360D1F">
              <w:rPr>
                <w:rFonts w:asciiTheme="majorBidi" w:eastAsia="Calibri" w:hAnsiTheme="majorBidi" w:cstheme="majorBidi"/>
                <w:spacing w:val="1"/>
                <w:position w:val="1"/>
                <w:sz w:val="24"/>
                <w:szCs w:val="24"/>
              </w:rPr>
              <w:tab/>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alisis </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 xml:space="preserve">sosiasi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an </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 xml:space="preserve">ren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ari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(2 variabel)</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menggunakan diagram pencar</w:t>
            </w:r>
          </w:p>
        </w:tc>
        <w:tc>
          <w:tcPr>
            <w:tcW w:w="874"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9</w:t>
            </w:r>
          </w:p>
        </w:tc>
      </w:tr>
      <w:tr w:rsidR="00501B22" w:rsidRPr="00FE1E71" w:rsidTr="004012AB">
        <w:trPr>
          <w:trHeight w:val="240"/>
        </w:trPr>
        <w:tc>
          <w:tcPr>
            <w:tcW w:w="1560" w:type="dxa"/>
            <w:tcBorders>
              <w:top w:val="single" w:sz="5" w:space="0" w:color="000000"/>
              <w:left w:val="single" w:sz="5" w:space="0" w:color="000000"/>
              <w:bottom w:val="single" w:sz="5" w:space="0" w:color="000000"/>
              <w:right w:val="single" w:sz="5" w:space="0" w:color="000000"/>
            </w:tcBorders>
          </w:tcPr>
          <w:p w:rsidR="00501B22" w:rsidRPr="00FE1E71" w:rsidRDefault="000766BE" w:rsidP="00675541">
            <w:pPr>
              <w:spacing w:before="60" w:after="60"/>
              <w:ind w:left="85"/>
              <w:rPr>
                <w:rFonts w:asciiTheme="majorBidi" w:eastAsia="Calibri" w:hAnsiTheme="majorBidi" w:cstheme="majorBidi"/>
                <w:sz w:val="24"/>
                <w:szCs w:val="24"/>
              </w:rPr>
            </w:pPr>
            <w:r w:rsidRPr="00FE1E71">
              <w:rPr>
                <w:rFonts w:asciiTheme="majorBidi" w:eastAsia="Calibri" w:hAnsiTheme="majorBidi" w:cstheme="majorBidi"/>
                <w:b/>
                <w:position w:val="1"/>
                <w:sz w:val="24"/>
                <w:szCs w:val="24"/>
              </w:rPr>
              <w:t>D</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position w:val="1"/>
                <w:sz w:val="24"/>
                <w:szCs w:val="24"/>
              </w:rPr>
              <w:t>ta</w:t>
            </w:r>
            <w:r w:rsidR="00B33B65">
              <w:rPr>
                <w:rFonts w:asciiTheme="majorBidi" w:eastAsia="Calibri" w:hAnsiTheme="majorBidi" w:cstheme="majorBidi"/>
                <w:b/>
                <w:position w:val="1"/>
                <w:sz w:val="24"/>
                <w:szCs w:val="24"/>
              </w:rPr>
              <w:t xml:space="preserve"> </w:t>
            </w:r>
            <w:r w:rsidRPr="00675541">
              <w:rPr>
                <w:rFonts w:asciiTheme="majorBidi" w:eastAsia="Calibri" w:hAnsiTheme="majorBidi" w:cstheme="majorBidi"/>
                <w:b/>
                <w:spacing w:val="1"/>
                <w:sz w:val="24"/>
                <w:szCs w:val="24"/>
              </w:rPr>
              <w:t>kategorial</w:t>
            </w:r>
          </w:p>
        </w:tc>
        <w:tc>
          <w:tcPr>
            <w:tcW w:w="6243"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.8  </w:t>
            </w:r>
            <w:r w:rsidR="00360D1F">
              <w:rPr>
                <w:rFonts w:asciiTheme="majorBidi" w:eastAsia="Calibri" w:hAnsiTheme="majorBidi" w:cstheme="majorBidi"/>
                <w:spacing w:val="1"/>
                <w:position w:val="1"/>
                <w:sz w:val="24"/>
                <w:szCs w:val="24"/>
              </w:rPr>
              <w:tab/>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alisis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 ka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ego</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ikal</w:t>
            </w:r>
            <w:r w:rsidRPr="00FE1E71">
              <w:rPr>
                <w:rFonts w:asciiTheme="majorBidi" w:eastAsia="Calibri" w:hAnsiTheme="majorBidi" w:cstheme="majorBidi"/>
                <w:spacing w:val="1"/>
                <w:position w:val="1"/>
                <w:sz w:val="24"/>
                <w:szCs w:val="24"/>
              </w:rPr>
              <w:t xml:space="preserve"> u</w:t>
            </w:r>
            <w:r w:rsidRPr="00360D1F">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1"/>
                <w:position w:val="1"/>
                <w:sz w:val="24"/>
                <w:szCs w:val="24"/>
              </w:rPr>
              <w:t>tu</w:t>
            </w:r>
            <w:r w:rsidRPr="00360D1F">
              <w:rPr>
                <w:rFonts w:asciiTheme="majorBidi" w:eastAsia="Calibri" w:hAnsiTheme="majorBidi" w:cstheme="majorBidi"/>
                <w:spacing w:val="1"/>
                <w:position w:val="1"/>
                <w:sz w:val="24"/>
                <w:szCs w:val="24"/>
              </w:rPr>
              <w:t xml:space="preserve">k </w:t>
            </w:r>
            <w:r w:rsidRPr="00FE1E71">
              <w:rPr>
                <w:rFonts w:asciiTheme="majorBidi" w:eastAsia="Calibri" w:hAnsiTheme="majorBidi" w:cstheme="majorBidi"/>
                <w:spacing w:val="1"/>
                <w:position w:val="1"/>
                <w:sz w:val="24"/>
                <w:szCs w:val="24"/>
              </w:rPr>
              <w:t>du</w:t>
            </w:r>
            <w:r w:rsidRPr="00360D1F">
              <w:rPr>
                <w:rFonts w:asciiTheme="majorBidi" w:eastAsia="Calibri" w:hAnsiTheme="majorBidi" w:cstheme="majorBidi"/>
                <w:spacing w:val="1"/>
                <w:position w:val="1"/>
                <w:sz w:val="24"/>
                <w:szCs w:val="24"/>
              </w:rPr>
              <w:t>a ka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eg</w:t>
            </w:r>
            <w:r w:rsidRPr="00FE1E71">
              <w:rPr>
                <w:rFonts w:asciiTheme="majorBidi" w:eastAsia="Calibri" w:hAnsiTheme="majorBidi" w:cstheme="majorBidi"/>
                <w:spacing w:val="1"/>
                <w:position w:val="1"/>
                <w:sz w:val="24"/>
                <w:szCs w:val="24"/>
              </w:rPr>
              <w:t>o</w:t>
            </w:r>
            <w:r w:rsidRPr="00360D1F">
              <w:rPr>
                <w:rFonts w:asciiTheme="majorBidi" w:eastAsia="Calibri" w:hAnsiTheme="majorBidi" w:cstheme="majorBidi"/>
                <w:spacing w:val="1"/>
                <w:position w:val="1"/>
                <w:sz w:val="24"/>
                <w:szCs w:val="24"/>
              </w:rPr>
              <w:t>ri</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menggunakan tabel frekuensi dua arah</w:t>
            </w:r>
          </w:p>
        </w:tc>
        <w:tc>
          <w:tcPr>
            <w:tcW w:w="874"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9</w:t>
            </w:r>
          </w:p>
        </w:tc>
      </w:tr>
      <w:tr w:rsidR="00501B22" w:rsidRPr="00FE1E71" w:rsidTr="004012AB">
        <w:trPr>
          <w:trHeight w:val="240"/>
        </w:trPr>
        <w:tc>
          <w:tcPr>
            <w:tcW w:w="1560" w:type="dxa"/>
            <w:vMerge w:val="restart"/>
            <w:tcBorders>
              <w:top w:val="single" w:sz="5" w:space="0" w:color="000000"/>
              <w:left w:val="single" w:sz="5" w:space="0" w:color="000000"/>
              <w:right w:val="single" w:sz="5" w:space="0" w:color="000000"/>
            </w:tcBorders>
          </w:tcPr>
          <w:p w:rsidR="00501B22" w:rsidRPr="00FE1E71" w:rsidRDefault="000766BE" w:rsidP="00675541">
            <w:pPr>
              <w:spacing w:before="60" w:after="60"/>
              <w:ind w:left="85"/>
              <w:rPr>
                <w:rFonts w:asciiTheme="majorBidi" w:eastAsia="Calibri" w:hAnsiTheme="majorBidi" w:cstheme="majorBidi"/>
                <w:sz w:val="24"/>
                <w:szCs w:val="24"/>
              </w:rPr>
            </w:pPr>
            <w:r w:rsidRPr="00FE1E71">
              <w:rPr>
                <w:rFonts w:asciiTheme="majorBidi" w:eastAsia="Calibri" w:hAnsiTheme="majorBidi" w:cstheme="majorBidi"/>
                <w:b/>
                <w:sz w:val="24"/>
                <w:szCs w:val="24"/>
              </w:rPr>
              <w:t>P</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pacing w:val="1"/>
                <w:sz w:val="24"/>
                <w:szCs w:val="24"/>
              </w:rPr>
              <w:t>lu</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n</w:t>
            </w:r>
            <w:r w:rsidRPr="00FE1E71">
              <w:rPr>
                <w:rFonts w:asciiTheme="majorBidi" w:eastAsia="Calibri" w:hAnsiTheme="majorBidi" w:cstheme="majorBidi"/>
                <w:b/>
                <w:sz w:val="24"/>
                <w:szCs w:val="24"/>
              </w:rPr>
              <w:t>g k</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pacing w:val="1"/>
                <w:sz w:val="24"/>
                <w:szCs w:val="24"/>
              </w:rPr>
              <w:t>j</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di</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n s</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lin</w:t>
            </w:r>
            <w:r w:rsidRPr="00FE1E71">
              <w:rPr>
                <w:rFonts w:asciiTheme="majorBidi" w:eastAsia="Calibri" w:hAnsiTheme="majorBidi" w:cstheme="majorBidi"/>
                <w:b/>
                <w:sz w:val="24"/>
                <w:szCs w:val="24"/>
              </w:rPr>
              <w:t>g</w:t>
            </w:r>
            <w:r w:rsidRPr="00FE1E71">
              <w:rPr>
                <w:rFonts w:asciiTheme="majorBidi" w:eastAsia="Calibri" w:hAnsiTheme="majorBidi" w:cstheme="majorBidi"/>
                <w:b/>
                <w:spacing w:val="1"/>
                <w:sz w:val="24"/>
                <w:szCs w:val="24"/>
              </w:rPr>
              <w:t xml:space="preserve"> l</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pacing w:val="1"/>
                <w:sz w:val="24"/>
                <w:szCs w:val="24"/>
              </w:rPr>
              <w:t>p</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s</w:t>
            </w:r>
          </w:p>
        </w:tc>
        <w:tc>
          <w:tcPr>
            <w:tcW w:w="6243"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.9  </w:t>
            </w:r>
            <w:r w:rsidR="00360D1F">
              <w:rPr>
                <w:rFonts w:asciiTheme="majorBidi" w:eastAsia="Calibri" w:hAnsiTheme="majorBidi" w:cstheme="majorBidi"/>
                <w:spacing w:val="1"/>
                <w:position w:val="1"/>
                <w:sz w:val="24"/>
                <w:szCs w:val="24"/>
              </w:rPr>
              <w:tab/>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jel</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skan pe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ger</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ian r</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sam</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 xml:space="preserve">el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an ke</w:t>
            </w:r>
            <w:r w:rsidRPr="00FE1E71">
              <w:rPr>
                <w:rFonts w:asciiTheme="majorBidi" w:eastAsia="Calibri" w:hAnsiTheme="majorBidi" w:cstheme="majorBidi"/>
                <w:spacing w:val="1"/>
                <w:position w:val="1"/>
                <w:sz w:val="24"/>
                <w:szCs w:val="24"/>
              </w:rPr>
              <w:t>j</w:t>
            </w:r>
            <w:r w:rsidRPr="00360D1F">
              <w:rPr>
                <w:rFonts w:asciiTheme="majorBidi" w:eastAsia="Calibri" w:hAnsiTheme="majorBidi" w:cstheme="majorBidi"/>
                <w:spacing w:val="1"/>
                <w:position w:val="1"/>
                <w:sz w:val="24"/>
                <w:szCs w:val="24"/>
              </w:rPr>
              <w:t>adian</w:t>
            </w:r>
          </w:p>
        </w:tc>
        <w:tc>
          <w:tcPr>
            <w:tcW w:w="874"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10</w:t>
            </w:r>
          </w:p>
        </w:tc>
      </w:tr>
      <w:tr w:rsidR="00501B22" w:rsidRPr="00FE1E71" w:rsidTr="004012AB">
        <w:trPr>
          <w:trHeight w:val="240"/>
        </w:trPr>
        <w:tc>
          <w:tcPr>
            <w:tcW w:w="1560" w:type="dxa"/>
            <w:vMerge/>
            <w:tcBorders>
              <w:left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c>
          <w:tcPr>
            <w:tcW w:w="6243"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.10</w:t>
            </w:r>
            <w:r w:rsidR="00360D1F">
              <w:rPr>
                <w:rFonts w:asciiTheme="majorBidi" w:eastAsia="Calibri" w:hAnsiTheme="majorBidi" w:cstheme="majorBidi"/>
                <w:spacing w:val="1"/>
                <w:position w:val="1"/>
                <w:sz w:val="24"/>
                <w:szCs w:val="24"/>
              </w:rPr>
              <w:tab/>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kan r</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 sampel</w:t>
            </w:r>
            <w:r w:rsidRPr="00FE1E71">
              <w:rPr>
                <w:rFonts w:asciiTheme="majorBidi" w:eastAsia="Calibri" w:hAnsiTheme="majorBidi" w:cstheme="majorBidi"/>
                <w:spacing w:val="1"/>
                <w:position w:val="1"/>
                <w:sz w:val="24"/>
                <w:szCs w:val="24"/>
              </w:rPr>
              <w:t xml:space="preserve"> d</w:t>
            </w:r>
            <w:r w:rsidRPr="00360D1F">
              <w:rPr>
                <w:rFonts w:asciiTheme="majorBidi" w:eastAsia="Calibri" w:hAnsiTheme="majorBidi" w:cstheme="majorBidi"/>
                <w:spacing w:val="1"/>
                <w:position w:val="1"/>
                <w:sz w:val="24"/>
                <w:szCs w:val="24"/>
              </w:rPr>
              <w:t>an ke</w:t>
            </w:r>
            <w:r w:rsidRPr="00FE1E71">
              <w:rPr>
                <w:rFonts w:asciiTheme="majorBidi" w:eastAsia="Calibri" w:hAnsiTheme="majorBidi" w:cstheme="majorBidi"/>
                <w:spacing w:val="1"/>
                <w:position w:val="1"/>
                <w:sz w:val="24"/>
                <w:szCs w:val="24"/>
              </w:rPr>
              <w:t>j</w:t>
            </w:r>
            <w:r w:rsidRPr="00360D1F">
              <w:rPr>
                <w:rFonts w:asciiTheme="majorBidi" w:eastAsia="Calibri" w:hAnsiTheme="majorBidi" w:cstheme="majorBidi"/>
                <w:spacing w:val="1"/>
                <w:position w:val="1"/>
                <w:sz w:val="24"/>
                <w:szCs w:val="24"/>
              </w:rPr>
              <w:t xml:space="preserve">adian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ari s</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atu</w:t>
            </w:r>
            <w:r w:rsidR="00B33B65" w:rsidRPr="00360D1F">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cobaan</w:t>
            </w:r>
          </w:p>
        </w:tc>
        <w:tc>
          <w:tcPr>
            <w:tcW w:w="874"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10</w:t>
            </w:r>
          </w:p>
        </w:tc>
      </w:tr>
      <w:tr w:rsidR="00501B22" w:rsidRPr="00FE1E71" w:rsidTr="004012AB">
        <w:trPr>
          <w:trHeight w:val="240"/>
        </w:trPr>
        <w:tc>
          <w:tcPr>
            <w:tcW w:w="1560" w:type="dxa"/>
            <w:vMerge/>
            <w:tcBorders>
              <w:left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c>
          <w:tcPr>
            <w:tcW w:w="6243"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.11</w:t>
            </w:r>
            <w:r w:rsidR="00360D1F">
              <w:rPr>
                <w:rFonts w:asciiTheme="majorBidi" w:eastAsia="Calibri" w:hAnsiTheme="majorBidi" w:cstheme="majorBidi"/>
                <w:spacing w:val="1"/>
                <w:position w:val="1"/>
                <w:sz w:val="24"/>
                <w:szCs w:val="24"/>
              </w:rPr>
              <w:tab/>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jel</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skan pe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ger</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 xml:space="preserve">ian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elua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sua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u ke</w:t>
            </w:r>
            <w:r w:rsidRPr="00FE1E71">
              <w:rPr>
                <w:rFonts w:asciiTheme="majorBidi" w:eastAsia="Calibri" w:hAnsiTheme="majorBidi" w:cstheme="majorBidi"/>
                <w:spacing w:val="1"/>
                <w:position w:val="1"/>
                <w:sz w:val="24"/>
                <w:szCs w:val="24"/>
              </w:rPr>
              <w:t>j</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ian</w:t>
            </w:r>
          </w:p>
        </w:tc>
        <w:tc>
          <w:tcPr>
            <w:tcW w:w="874"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10</w:t>
            </w:r>
          </w:p>
        </w:tc>
      </w:tr>
      <w:tr w:rsidR="00501B22" w:rsidRPr="00FE1E71" w:rsidTr="004012AB">
        <w:trPr>
          <w:trHeight w:val="240"/>
        </w:trPr>
        <w:tc>
          <w:tcPr>
            <w:tcW w:w="1560" w:type="dxa"/>
            <w:vMerge/>
            <w:tcBorders>
              <w:left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c>
          <w:tcPr>
            <w:tcW w:w="6243"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.12 </w:t>
            </w:r>
            <w:r w:rsidR="00360D1F">
              <w:rPr>
                <w:rFonts w:asciiTheme="majorBidi" w:eastAsia="Calibri" w:hAnsiTheme="majorBidi" w:cstheme="majorBidi"/>
                <w:spacing w:val="1"/>
                <w:position w:val="1"/>
                <w:sz w:val="24"/>
                <w:szCs w:val="24"/>
              </w:rPr>
              <w:tab/>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kan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el</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sua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u ke</w:t>
            </w:r>
            <w:r w:rsidRPr="00FE1E71">
              <w:rPr>
                <w:rFonts w:asciiTheme="majorBidi" w:eastAsia="Calibri" w:hAnsiTheme="majorBidi" w:cstheme="majorBidi"/>
                <w:spacing w:val="1"/>
                <w:position w:val="1"/>
                <w:sz w:val="24"/>
                <w:szCs w:val="24"/>
              </w:rPr>
              <w:t>j</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ian</w:t>
            </w:r>
          </w:p>
        </w:tc>
        <w:tc>
          <w:tcPr>
            <w:tcW w:w="874"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10</w:t>
            </w:r>
          </w:p>
        </w:tc>
      </w:tr>
      <w:tr w:rsidR="00501B22" w:rsidRPr="00FE1E71" w:rsidTr="004012AB">
        <w:trPr>
          <w:trHeight w:val="240"/>
        </w:trPr>
        <w:tc>
          <w:tcPr>
            <w:tcW w:w="1560" w:type="dxa"/>
            <w:vMerge/>
            <w:tcBorders>
              <w:left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c>
          <w:tcPr>
            <w:tcW w:w="6243"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.13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kan </w:t>
            </w:r>
            <w:r w:rsidRPr="00FE1E71">
              <w:rPr>
                <w:rFonts w:asciiTheme="majorBidi" w:eastAsia="Calibri" w:hAnsiTheme="majorBidi" w:cstheme="majorBidi"/>
                <w:spacing w:val="1"/>
                <w:position w:val="1"/>
                <w:sz w:val="24"/>
                <w:szCs w:val="24"/>
              </w:rPr>
              <w:t>f</w:t>
            </w:r>
            <w:r w:rsidRPr="00360D1F">
              <w:rPr>
                <w:rFonts w:asciiTheme="majorBidi" w:eastAsia="Calibri" w:hAnsiTheme="majorBidi" w:cstheme="majorBidi"/>
                <w:spacing w:val="1"/>
                <w:position w:val="1"/>
                <w:sz w:val="24"/>
                <w:szCs w:val="24"/>
              </w:rPr>
              <w:t>r</w:t>
            </w:r>
            <w:r w:rsidRPr="00FE1E71">
              <w:rPr>
                <w:rFonts w:asciiTheme="majorBidi" w:eastAsia="Calibri" w:hAnsiTheme="majorBidi" w:cstheme="majorBidi"/>
                <w:spacing w:val="1"/>
                <w:position w:val="1"/>
                <w:sz w:val="24"/>
                <w:szCs w:val="24"/>
              </w:rPr>
              <w:t>e</w:t>
            </w:r>
            <w:r w:rsidRPr="00360D1F">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si harapan s</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u ke</w:t>
            </w:r>
            <w:r w:rsidRPr="00FE1E71">
              <w:rPr>
                <w:rFonts w:asciiTheme="majorBidi" w:eastAsia="Calibri" w:hAnsiTheme="majorBidi" w:cstheme="majorBidi"/>
                <w:spacing w:val="1"/>
                <w:position w:val="1"/>
                <w:sz w:val="24"/>
                <w:szCs w:val="24"/>
              </w:rPr>
              <w:t>j</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ian</w:t>
            </w:r>
          </w:p>
        </w:tc>
        <w:tc>
          <w:tcPr>
            <w:tcW w:w="874"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10</w:t>
            </w:r>
          </w:p>
        </w:tc>
      </w:tr>
      <w:tr w:rsidR="00501B22" w:rsidRPr="00FE1E71" w:rsidTr="004012AB">
        <w:trPr>
          <w:trHeight w:val="240"/>
        </w:trPr>
        <w:tc>
          <w:tcPr>
            <w:tcW w:w="1560" w:type="dxa"/>
            <w:vMerge/>
            <w:tcBorders>
              <w:left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c>
          <w:tcPr>
            <w:tcW w:w="6243"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.14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jel</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skan pe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ger</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ian ga</w:t>
            </w:r>
            <w:r w:rsidRPr="00FE1E71">
              <w:rPr>
                <w:rFonts w:asciiTheme="majorBidi" w:eastAsia="Calibri" w:hAnsiTheme="majorBidi" w:cstheme="majorBidi"/>
                <w:spacing w:val="1"/>
                <w:position w:val="1"/>
                <w:sz w:val="24"/>
                <w:szCs w:val="24"/>
              </w:rPr>
              <w:t>bun</w:t>
            </w:r>
            <w:r w:rsidRPr="00360D1F">
              <w:rPr>
                <w:rFonts w:asciiTheme="majorBidi" w:eastAsia="Calibri" w:hAnsiTheme="majorBidi" w:cstheme="majorBidi"/>
                <w:spacing w:val="1"/>
                <w:position w:val="1"/>
                <w:sz w:val="24"/>
                <w:szCs w:val="24"/>
              </w:rPr>
              <w:t xml:space="preserve">gan </w:t>
            </w:r>
            <w:r w:rsidRPr="00FE1E71">
              <w:rPr>
                <w:rFonts w:asciiTheme="majorBidi" w:eastAsia="Calibri" w:hAnsiTheme="majorBidi" w:cstheme="majorBidi"/>
                <w:spacing w:val="1"/>
                <w:position w:val="1"/>
                <w:sz w:val="24"/>
                <w:szCs w:val="24"/>
              </w:rPr>
              <w:t>du</w:t>
            </w:r>
            <w:r w:rsidRPr="00360D1F">
              <w:rPr>
                <w:rFonts w:asciiTheme="majorBidi" w:eastAsia="Calibri" w:hAnsiTheme="majorBidi" w:cstheme="majorBidi"/>
                <w:spacing w:val="1"/>
                <w:position w:val="1"/>
                <w:sz w:val="24"/>
                <w:szCs w:val="24"/>
              </w:rPr>
              <w:t>a ke</w:t>
            </w:r>
            <w:r w:rsidRPr="00FE1E71">
              <w:rPr>
                <w:rFonts w:asciiTheme="majorBidi" w:eastAsia="Calibri" w:hAnsiTheme="majorBidi" w:cstheme="majorBidi"/>
                <w:spacing w:val="1"/>
                <w:position w:val="1"/>
                <w:sz w:val="24"/>
                <w:szCs w:val="24"/>
              </w:rPr>
              <w:t>j</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ian</w:t>
            </w:r>
          </w:p>
        </w:tc>
        <w:tc>
          <w:tcPr>
            <w:tcW w:w="874"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10</w:t>
            </w:r>
          </w:p>
        </w:tc>
      </w:tr>
      <w:tr w:rsidR="00501B22" w:rsidRPr="00FE1E71" w:rsidTr="004012AB">
        <w:trPr>
          <w:trHeight w:val="240"/>
        </w:trPr>
        <w:tc>
          <w:tcPr>
            <w:tcW w:w="1560" w:type="dxa"/>
            <w:vMerge/>
            <w:tcBorders>
              <w:left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c>
          <w:tcPr>
            <w:tcW w:w="6243"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.15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kan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el</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ga</w:t>
            </w:r>
            <w:r w:rsidRPr="00FE1E71">
              <w:rPr>
                <w:rFonts w:asciiTheme="majorBidi" w:eastAsia="Calibri" w:hAnsiTheme="majorBidi" w:cstheme="majorBidi"/>
                <w:spacing w:val="1"/>
                <w:position w:val="1"/>
                <w:sz w:val="24"/>
                <w:szCs w:val="24"/>
              </w:rPr>
              <w:t>bun</w:t>
            </w:r>
            <w:r w:rsidRPr="00360D1F">
              <w:rPr>
                <w:rFonts w:asciiTheme="majorBidi" w:eastAsia="Calibri" w:hAnsiTheme="majorBidi" w:cstheme="majorBidi"/>
                <w:spacing w:val="1"/>
                <w:position w:val="1"/>
                <w:sz w:val="24"/>
                <w:szCs w:val="24"/>
              </w:rPr>
              <w:t xml:space="preserve">gan </w:t>
            </w:r>
            <w:r w:rsidRPr="00FE1E71">
              <w:rPr>
                <w:rFonts w:asciiTheme="majorBidi" w:eastAsia="Calibri" w:hAnsiTheme="majorBidi" w:cstheme="majorBidi"/>
                <w:spacing w:val="1"/>
                <w:position w:val="1"/>
                <w:sz w:val="24"/>
                <w:szCs w:val="24"/>
              </w:rPr>
              <w:t>du</w:t>
            </w:r>
            <w:r w:rsidRPr="00360D1F">
              <w:rPr>
                <w:rFonts w:asciiTheme="majorBidi" w:eastAsia="Calibri" w:hAnsiTheme="majorBidi" w:cstheme="majorBidi"/>
                <w:spacing w:val="1"/>
                <w:position w:val="1"/>
                <w:sz w:val="24"/>
                <w:szCs w:val="24"/>
              </w:rPr>
              <w:t>a ke</w:t>
            </w:r>
            <w:r w:rsidRPr="00FE1E71">
              <w:rPr>
                <w:rFonts w:asciiTheme="majorBidi" w:eastAsia="Calibri" w:hAnsiTheme="majorBidi" w:cstheme="majorBidi"/>
                <w:spacing w:val="1"/>
                <w:position w:val="1"/>
                <w:sz w:val="24"/>
                <w:szCs w:val="24"/>
              </w:rPr>
              <w:t>j</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ian</w:t>
            </w:r>
          </w:p>
        </w:tc>
        <w:tc>
          <w:tcPr>
            <w:tcW w:w="874"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10</w:t>
            </w:r>
          </w:p>
        </w:tc>
      </w:tr>
      <w:tr w:rsidR="00501B22" w:rsidRPr="00FE1E71" w:rsidTr="004012AB">
        <w:trPr>
          <w:trHeight w:val="240"/>
        </w:trPr>
        <w:tc>
          <w:tcPr>
            <w:tcW w:w="1560" w:type="dxa"/>
            <w:vMerge/>
            <w:tcBorders>
              <w:left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c>
          <w:tcPr>
            <w:tcW w:w="6243"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.16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jel</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skan pe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ger</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ian ke</w:t>
            </w:r>
            <w:r w:rsidRPr="00FE1E71">
              <w:rPr>
                <w:rFonts w:asciiTheme="majorBidi" w:eastAsia="Calibri" w:hAnsiTheme="majorBidi" w:cstheme="majorBidi"/>
                <w:spacing w:val="1"/>
                <w:position w:val="1"/>
                <w:sz w:val="24"/>
                <w:szCs w:val="24"/>
              </w:rPr>
              <w:t>j</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ian sali</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le</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as</w:t>
            </w:r>
          </w:p>
        </w:tc>
        <w:tc>
          <w:tcPr>
            <w:tcW w:w="874"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10</w:t>
            </w:r>
          </w:p>
        </w:tc>
      </w:tr>
      <w:tr w:rsidR="00501B22" w:rsidRPr="00FE1E71" w:rsidTr="004012AB">
        <w:trPr>
          <w:trHeight w:val="240"/>
        </w:trPr>
        <w:tc>
          <w:tcPr>
            <w:tcW w:w="1560" w:type="dxa"/>
            <w:vMerge/>
            <w:tcBorders>
              <w:left w:val="single" w:sz="5" w:space="0" w:color="000000"/>
              <w:bottom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c>
          <w:tcPr>
            <w:tcW w:w="6243"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.17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kan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el</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keja</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ian sali</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le</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as</w:t>
            </w:r>
          </w:p>
        </w:tc>
        <w:tc>
          <w:tcPr>
            <w:tcW w:w="874"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10</w:t>
            </w:r>
          </w:p>
        </w:tc>
      </w:tr>
    </w:tbl>
    <w:p w:rsidR="00501B22" w:rsidRPr="00C3295C" w:rsidRDefault="00501B22" w:rsidP="00C3295C">
      <w:pPr>
        <w:tabs>
          <w:tab w:val="left" w:pos="426"/>
        </w:tabs>
        <w:spacing w:before="60" w:after="60"/>
        <w:rPr>
          <w:rFonts w:asciiTheme="majorBidi" w:eastAsia="Calibri" w:hAnsiTheme="majorBidi" w:cstheme="majorBidi"/>
          <w:b/>
          <w:spacing w:val="-1"/>
          <w:sz w:val="24"/>
          <w:szCs w:val="24"/>
        </w:rPr>
      </w:pPr>
    </w:p>
    <w:p w:rsidR="00501B22" w:rsidRPr="00C3295C" w:rsidRDefault="000049FD" w:rsidP="00C3295C">
      <w:pPr>
        <w:tabs>
          <w:tab w:val="left" w:pos="426"/>
        </w:tabs>
        <w:spacing w:before="60" w:after="60"/>
        <w:rPr>
          <w:rFonts w:asciiTheme="majorBidi" w:eastAsia="Calibri" w:hAnsiTheme="majorBidi" w:cstheme="majorBidi"/>
          <w:b/>
          <w:spacing w:val="-1"/>
          <w:sz w:val="24"/>
          <w:szCs w:val="24"/>
        </w:rPr>
      </w:pPr>
      <w:r w:rsidRPr="004012AB">
        <w:rPr>
          <w:rFonts w:asciiTheme="majorBidi" w:eastAsia="Calibri" w:hAnsiTheme="majorBidi" w:cstheme="majorBidi"/>
          <w:b/>
          <w:spacing w:val="-1"/>
          <w:sz w:val="24"/>
          <w:szCs w:val="24"/>
          <w:highlight w:val="cyan"/>
        </w:rPr>
        <w:t>D.</w:t>
      </w:r>
      <w:r w:rsidRPr="004012AB">
        <w:rPr>
          <w:rFonts w:asciiTheme="majorBidi" w:eastAsia="Calibri" w:hAnsiTheme="majorBidi" w:cstheme="majorBidi"/>
          <w:b/>
          <w:spacing w:val="-1"/>
          <w:sz w:val="24"/>
          <w:szCs w:val="24"/>
          <w:highlight w:val="cyan"/>
        </w:rPr>
        <w:tab/>
        <w:t>RASIONAL PENYUSUNAN ALUR DAN TUJUAN PEMBELAJARAN</w:t>
      </w:r>
    </w:p>
    <w:p w:rsidR="00501B22" w:rsidRDefault="000766BE" w:rsidP="00C3295C">
      <w:pPr>
        <w:spacing w:before="60" w:after="60"/>
        <w:ind w:left="426"/>
        <w:jc w:val="both"/>
        <w:rPr>
          <w:rFonts w:asciiTheme="majorBidi" w:eastAsia="Calibri" w:hAnsiTheme="majorBidi" w:cstheme="majorBidi"/>
          <w:sz w:val="24"/>
          <w:szCs w:val="24"/>
        </w:rPr>
      </w:pPr>
      <w:r w:rsidRPr="00FE1E71">
        <w:rPr>
          <w:rFonts w:asciiTheme="majorBidi" w:eastAsia="Calibri" w:hAnsiTheme="majorBidi" w:cstheme="majorBidi"/>
          <w:sz w:val="24"/>
          <w:szCs w:val="24"/>
        </w:rPr>
        <w:t>P</w:t>
      </w:r>
      <w:r w:rsidRPr="00FE1E71">
        <w:rPr>
          <w:rFonts w:asciiTheme="majorBidi" w:eastAsia="Calibri" w:hAnsiTheme="majorBidi" w:cstheme="majorBidi"/>
          <w:spacing w:val="1"/>
          <w:sz w:val="24"/>
          <w:szCs w:val="24"/>
        </w:rPr>
        <w:t>en</w:t>
      </w:r>
      <w:r w:rsidRPr="00FE1E71">
        <w:rPr>
          <w:rFonts w:asciiTheme="majorBidi" w:eastAsia="Calibri" w:hAnsiTheme="majorBidi" w:cstheme="majorBidi"/>
          <w:sz w:val="24"/>
          <w:szCs w:val="24"/>
        </w:rPr>
        <w:t>yu</w:t>
      </w:r>
      <w:r w:rsidRPr="00FE1E71">
        <w:rPr>
          <w:rFonts w:asciiTheme="majorBidi" w:eastAsia="Calibri" w:hAnsiTheme="majorBidi" w:cstheme="majorBidi"/>
          <w:spacing w:val="-2"/>
          <w:sz w:val="24"/>
          <w:szCs w:val="24"/>
        </w:rPr>
        <w:t>s</w:t>
      </w:r>
      <w:r w:rsidRPr="00FE1E71">
        <w:rPr>
          <w:rFonts w:asciiTheme="majorBidi" w:eastAsia="Calibri" w:hAnsiTheme="majorBidi" w:cstheme="majorBidi"/>
          <w:spacing w:val="1"/>
          <w:sz w:val="24"/>
          <w:szCs w:val="24"/>
        </w:rPr>
        <w:t>un</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Al</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 xml:space="preserve">r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 xml:space="preserve">an </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j</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P</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el</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jar</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em</w:t>
      </w:r>
      <w:r w:rsidRPr="00FE1E71">
        <w:rPr>
          <w:rFonts w:asciiTheme="majorBidi" w:eastAsia="Calibri" w:hAnsiTheme="majorBidi" w:cstheme="majorBidi"/>
          <w:spacing w:val="1"/>
          <w:sz w:val="24"/>
          <w:szCs w:val="24"/>
        </w:rPr>
        <w:t>at</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 xml:space="preserve">a </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tu</w:t>
      </w:r>
      <w:r w:rsidRPr="00FE1E71">
        <w:rPr>
          <w:rFonts w:asciiTheme="majorBidi" w:eastAsia="Calibri" w:hAnsiTheme="majorBidi" w:cstheme="majorBidi"/>
          <w:sz w:val="24"/>
          <w:szCs w:val="24"/>
        </w:rPr>
        <w:t>k</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Fase</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E Kel</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10</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A</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i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ila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pacing w:val="-1"/>
          <w:sz w:val="24"/>
          <w:szCs w:val="24"/>
        </w:rPr>
        <w:t>c</w:t>
      </w:r>
      <w:r w:rsidRPr="00FE1E71">
        <w:rPr>
          <w:rFonts w:asciiTheme="majorBidi" w:eastAsia="Calibri" w:hAnsiTheme="majorBidi" w:cstheme="majorBidi"/>
          <w:sz w:val="24"/>
          <w:szCs w:val="24"/>
        </w:rPr>
        <w:t>ara menu</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pacing w:val="-1"/>
          <w:sz w:val="24"/>
          <w:szCs w:val="24"/>
        </w:rPr>
        <w:t>C</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an</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P</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z w:val="24"/>
          <w:szCs w:val="24"/>
        </w:rPr>
        <w:t>m</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2"/>
          <w:sz w:val="24"/>
          <w:szCs w:val="24"/>
        </w:rPr>
        <w:t>l</w:t>
      </w:r>
      <w:r w:rsidRPr="00FE1E71">
        <w:rPr>
          <w:rFonts w:asciiTheme="majorBidi" w:eastAsia="Calibri" w:hAnsiTheme="majorBidi" w:cstheme="majorBidi"/>
          <w:sz w:val="24"/>
          <w:szCs w:val="24"/>
        </w:rPr>
        <w:t>aja</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an</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 xml:space="preserve">Fase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ari masi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7"/>
          <w:sz w:val="24"/>
          <w:szCs w:val="24"/>
        </w:rPr>
        <w:t>g</w:t>
      </w:r>
      <w:r w:rsidRPr="00FE1E71">
        <w:rPr>
          <w:rFonts w:asciiTheme="majorBidi" w:eastAsia="Calibri" w:hAnsiTheme="majorBidi" w:cstheme="majorBidi"/>
          <w:spacing w:val="1"/>
          <w:sz w:val="24"/>
          <w:szCs w:val="24"/>
        </w:rPr>
        <w:t>-</w:t>
      </w:r>
      <w:r w:rsidRPr="00FE1E71">
        <w:rPr>
          <w:rFonts w:asciiTheme="majorBidi" w:eastAsia="Calibri" w:hAnsiTheme="majorBidi" w:cstheme="majorBidi"/>
          <w:sz w:val="24"/>
          <w:szCs w:val="24"/>
        </w:rPr>
        <w:t>mas</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g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o</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ain</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ja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tu</w:t>
      </w:r>
      <w:r w:rsidRPr="00FE1E71">
        <w:rPr>
          <w:rFonts w:asciiTheme="majorBidi" w:eastAsia="Calibri" w:hAnsiTheme="majorBidi" w:cstheme="majorBidi"/>
          <w:spacing w:val="-2"/>
          <w:sz w:val="24"/>
          <w:szCs w:val="24"/>
        </w:rPr>
        <w:t>j</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an</w:t>
      </w:r>
      <w:r w:rsidRPr="00FE1E71">
        <w:rPr>
          <w:rFonts w:asciiTheme="majorBidi" w:eastAsia="Calibri" w:hAnsiTheme="majorBidi" w:cstheme="majorBidi"/>
          <w:spacing w:val="6"/>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el</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j</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ran</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yang</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rup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 xml:space="preserve">an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an</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yang</w:t>
      </w:r>
      <w:r w:rsidRPr="00FE1E71">
        <w:rPr>
          <w:rFonts w:asciiTheme="majorBidi" w:eastAsia="Calibri" w:hAnsiTheme="majorBidi" w:cstheme="majorBidi"/>
          <w:spacing w:val="1"/>
          <w:sz w:val="24"/>
          <w:szCs w:val="24"/>
        </w:rPr>
        <w:t xml:space="preserve"> 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2"/>
          <w:sz w:val="24"/>
          <w:szCs w:val="24"/>
        </w:rPr>
        <w:t>l</w:t>
      </w:r>
      <w:r w:rsidRPr="00FE1E71">
        <w:rPr>
          <w:rFonts w:asciiTheme="majorBidi" w:eastAsia="Calibri" w:hAnsiTheme="majorBidi" w:cstheme="majorBidi"/>
          <w:sz w:val="24"/>
          <w:szCs w:val="24"/>
        </w:rPr>
        <w:t xml:space="preserve">u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c</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ai</w:t>
      </w:r>
      <w:r w:rsidRPr="00FE1E71">
        <w:rPr>
          <w:rFonts w:asciiTheme="majorBidi" w:eastAsia="Calibri" w:hAnsiTheme="majorBidi" w:cstheme="majorBidi"/>
          <w:spacing w:val="-8"/>
          <w:sz w:val="24"/>
          <w:szCs w:val="24"/>
        </w:rPr>
        <w:t xml:space="preserve"> </w:t>
      </w:r>
      <w:r w:rsidRPr="00FE1E71">
        <w:rPr>
          <w:rFonts w:asciiTheme="majorBidi" w:eastAsia="Calibri" w:hAnsiTheme="majorBidi" w:cstheme="majorBidi"/>
          <w:sz w:val="24"/>
          <w:szCs w:val="24"/>
        </w:rPr>
        <w:t>se</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el</w:t>
      </w:r>
      <w:r w:rsidRPr="00FE1E71">
        <w:rPr>
          <w:rFonts w:asciiTheme="majorBidi" w:eastAsia="Calibri" w:hAnsiTheme="majorBidi" w:cstheme="majorBidi"/>
          <w:spacing w:val="2"/>
          <w:sz w:val="24"/>
          <w:szCs w:val="24"/>
        </w:rPr>
        <w:t>u</w:t>
      </w:r>
      <w:r w:rsidRPr="00FE1E71">
        <w:rPr>
          <w:rFonts w:asciiTheme="majorBidi" w:eastAsia="Calibri" w:hAnsiTheme="majorBidi" w:cstheme="majorBidi"/>
          <w:sz w:val="24"/>
          <w:szCs w:val="24"/>
        </w:rPr>
        <w:t>m</w:t>
      </w:r>
      <w:r w:rsidRPr="00FE1E71">
        <w:rPr>
          <w:rFonts w:asciiTheme="majorBidi" w:eastAsia="Calibri" w:hAnsiTheme="majorBidi" w:cstheme="majorBidi"/>
          <w:spacing w:val="-8"/>
          <w:sz w:val="24"/>
          <w:szCs w:val="24"/>
        </w:rPr>
        <w:t xml:space="preserve"> </w:t>
      </w:r>
      <w:r w:rsidRPr="00FE1E71">
        <w:rPr>
          <w:rFonts w:asciiTheme="majorBidi" w:eastAsia="Calibri" w:hAnsiTheme="majorBidi" w:cstheme="majorBidi"/>
          <w:sz w:val="24"/>
          <w:szCs w:val="24"/>
        </w:rPr>
        <w:t>sis</w:t>
      </w:r>
      <w:r w:rsidRPr="00FE1E71">
        <w:rPr>
          <w:rFonts w:asciiTheme="majorBidi" w:eastAsia="Calibri" w:hAnsiTheme="majorBidi" w:cstheme="majorBidi"/>
          <w:spacing w:val="-2"/>
          <w:sz w:val="24"/>
          <w:szCs w:val="24"/>
        </w:rPr>
        <w:t>w</w:t>
      </w:r>
      <w:r w:rsidRPr="00FE1E71">
        <w:rPr>
          <w:rFonts w:asciiTheme="majorBidi" w:eastAsia="Calibri" w:hAnsiTheme="majorBidi" w:cstheme="majorBidi"/>
          <w:sz w:val="24"/>
          <w:szCs w:val="24"/>
        </w:rPr>
        <w:t>a</w:t>
      </w:r>
      <w:r w:rsidRPr="00FE1E71">
        <w:rPr>
          <w:rFonts w:asciiTheme="majorBidi" w:eastAsia="Calibri" w:hAnsiTheme="majorBidi" w:cstheme="majorBidi"/>
          <w:spacing w:val="-8"/>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at</w:t>
      </w:r>
      <w:r w:rsidRPr="00FE1E71">
        <w:rPr>
          <w:rFonts w:asciiTheme="majorBidi" w:eastAsia="Calibri" w:hAnsiTheme="majorBidi" w:cstheme="majorBidi"/>
          <w:spacing w:val="-7"/>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c</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ai</w:t>
      </w:r>
      <w:r w:rsidRPr="00FE1E71">
        <w:rPr>
          <w:rFonts w:asciiTheme="majorBidi" w:eastAsia="Calibri" w:hAnsiTheme="majorBidi" w:cstheme="majorBidi"/>
          <w:spacing w:val="-8"/>
          <w:sz w:val="24"/>
          <w:szCs w:val="24"/>
        </w:rPr>
        <w:t xml:space="preserve"> </w:t>
      </w:r>
      <w:r w:rsidRPr="00FE1E71">
        <w:rPr>
          <w:rFonts w:asciiTheme="majorBidi" w:eastAsia="Calibri" w:hAnsiTheme="majorBidi" w:cstheme="majorBidi"/>
          <w:spacing w:val="-1"/>
          <w:sz w:val="24"/>
          <w:szCs w:val="24"/>
        </w:rPr>
        <w:t>c</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aian</w:t>
      </w:r>
      <w:r w:rsidRPr="00FE1E71">
        <w:rPr>
          <w:rFonts w:asciiTheme="majorBidi" w:eastAsia="Calibri" w:hAnsiTheme="majorBidi" w:cstheme="majorBidi"/>
          <w:spacing w:val="-7"/>
          <w:sz w:val="24"/>
          <w:szCs w:val="24"/>
        </w:rPr>
        <w:t xml:space="preserve"> </w:t>
      </w:r>
      <w:r w:rsidRPr="00FE1E71">
        <w:rPr>
          <w:rFonts w:asciiTheme="majorBidi" w:eastAsia="Calibri" w:hAnsiTheme="majorBidi" w:cstheme="majorBidi"/>
          <w:sz w:val="24"/>
          <w:szCs w:val="24"/>
        </w:rPr>
        <w:t>a</w:t>
      </w:r>
      <w:r w:rsidRPr="00FE1E71">
        <w:rPr>
          <w:rFonts w:asciiTheme="majorBidi" w:eastAsia="Calibri" w:hAnsiTheme="majorBidi" w:cstheme="majorBidi"/>
          <w:spacing w:val="-3"/>
          <w:sz w:val="24"/>
          <w:szCs w:val="24"/>
        </w:rPr>
        <w:t>k</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ir</w:t>
      </w:r>
      <w:r w:rsidRPr="00FE1E71">
        <w:rPr>
          <w:rFonts w:asciiTheme="majorBidi" w:eastAsia="Calibri" w:hAnsiTheme="majorBidi" w:cstheme="majorBidi"/>
          <w:spacing w:val="-8"/>
          <w:sz w:val="24"/>
          <w:szCs w:val="24"/>
        </w:rPr>
        <w:t xml:space="preserve"> </w:t>
      </w:r>
      <w:r w:rsidRPr="00FE1E71">
        <w:rPr>
          <w:rFonts w:asciiTheme="majorBidi" w:eastAsia="Calibri" w:hAnsiTheme="majorBidi" w:cstheme="majorBidi"/>
          <w:sz w:val="24"/>
          <w:szCs w:val="24"/>
        </w:rPr>
        <w:t>yang</w:t>
      </w:r>
      <w:r w:rsidRPr="00FE1E71">
        <w:rPr>
          <w:rFonts w:asciiTheme="majorBidi" w:eastAsia="Calibri" w:hAnsiTheme="majorBidi" w:cstheme="majorBidi"/>
          <w:spacing w:val="-9"/>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ara</w:t>
      </w:r>
      <w:r w:rsidRPr="00FE1E71">
        <w:rPr>
          <w:rFonts w:asciiTheme="majorBidi" w:eastAsia="Calibri" w:hAnsiTheme="majorBidi" w:cstheme="majorBidi"/>
          <w:spacing w:val="2"/>
          <w:sz w:val="24"/>
          <w:szCs w:val="24"/>
        </w:rPr>
        <w:t>p</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8"/>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1"/>
          <w:sz w:val="24"/>
          <w:szCs w:val="24"/>
        </w:rPr>
        <w:t xml:space="preserve"> </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z w:val="24"/>
          <w:szCs w:val="24"/>
        </w:rPr>
        <w:t>ase</w:t>
      </w:r>
      <w:r w:rsidRPr="00FE1E71">
        <w:rPr>
          <w:rFonts w:asciiTheme="majorBidi" w:eastAsia="Calibri" w:hAnsiTheme="majorBidi" w:cstheme="majorBidi"/>
          <w:spacing w:val="-8"/>
          <w:sz w:val="24"/>
          <w:szCs w:val="24"/>
        </w:rPr>
        <w:t xml:space="preserve"> </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i.</w:t>
      </w:r>
      <w:r w:rsidRPr="00FE1E71">
        <w:rPr>
          <w:rFonts w:asciiTheme="majorBidi" w:eastAsia="Calibri" w:hAnsiTheme="majorBidi" w:cstheme="majorBidi"/>
          <w:spacing w:val="-9"/>
          <w:sz w:val="24"/>
          <w:szCs w:val="24"/>
        </w:rPr>
        <w:t xml:space="preserve"> </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j</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 xml:space="preserve">n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embelaja</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8"/>
          <w:sz w:val="24"/>
          <w:szCs w:val="24"/>
        </w:rPr>
        <w:t xml:space="preserve"> </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i</w:t>
      </w:r>
      <w:r w:rsidRPr="00FE1E71">
        <w:rPr>
          <w:rFonts w:asciiTheme="majorBidi" w:eastAsia="Calibri" w:hAnsiTheme="majorBidi" w:cstheme="majorBidi"/>
          <w:spacing w:val="-9"/>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e</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pacing w:val="1"/>
          <w:sz w:val="24"/>
          <w:szCs w:val="24"/>
        </w:rPr>
        <w:t>ud</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an</w:t>
      </w:r>
      <w:r w:rsidRPr="00FE1E71">
        <w:rPr>
          <w:rFonts w:asciiTheme="majorBidi" w:eastAsia="Calibri" w:hAnsiTheme="majorBidi" w:cstheme="majorBidi"/>
          <w:spacing w:val="-8"/>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el</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ok</w:t>
      </w:r>
      <w:r w:rsidRPr="00FE1E71">
        <w:rPr>
          <w:rFonts w:asciiTheme="majorBidi" w:eastAsia="Calibri" w:hAnsiTheme="majorBidi" w:cstheme="majorBidi"/>
          <w:spacing w:val="-2"/>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8"/>
          <w:sz w:val="24"/>
          <w:szCs w:val="24"/>
        </w:rPr>
        <w:t xml:space="preserve"> </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k</w:t>
      </w:r>
      <w:r w:rsidRPr="00FE1E71">
        <w:rPr>
          <w:rFonts w:asciiTheme="majorBidi" w:eastAsia="Calibri" w:hAnsiTheme="majorBidi" w:cstheme="majorBidi"/>
          <w:spacing w:val="-12"/>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1"/>
          <w:sz w:val="24"/>
          <w:szCs w:val="24"/>
        </w:rPr>
        <w:t>mb</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k</w:t>
      </w:r>
      <w:r w:rsidRPr="00FE1E71">
        <w:rPr>
          <w:rFonts w:asciiTheme="majorBidi" w:eastAsia="Calibri" w:hAnsiTheme="majorBidi" w:cstheme="majorBidi"/>
          <w:spacing w:val="-10"/>
          <w:sz w:val="24"/>
          <w:szCs w:val="24"/>
        </w:rPr>
        <w:t xml:space="preserve"> </w:t>
      </w:r>
      <w:r w:rsidRPr="00FE1E71">
        <w:rPr>
          <w:rFonts w:asciiTheme="majorBidi" w:eastAsia="Calibri" w:hAnsiTheme="majorBidi" w:cstheme="majorBidi"/>
          <w:sz w:val="24"/>
          <w:szCs w:val="24"/>
        </w:rPr>
        <w:t>Unit</w:t>
      </w:r>
      <w:r w:rsidRPr="00FE1E71">
        <w:rPr>
          <w:rFonts w:asciiTheme="majorBidi" w:eastAsia="Calibri" w:hAnsiTheme="majorBidi" w:cstheme="majorBidi"/>
          <w:spacing w:val="-10"/>
          <w:sz w:val="24"/>
          <w:szCs w:val="24"/>
        </w:rPr>
        <w:t xml:space="preserve"> </w:t>
      </w:r>
      <w:r w:rsidRPr="00FE1E71">
        <w:rPr>
          <w:rFonts w:asciiTheme="majorBidi" w:eastAsia="Calibri" w:hAnsiTheme="majorBidi" w:cstheme="majorBidi"/>
          <w:sz w:val="24"/>
          <w:szCs w:val="24"/>
        </w:rPr>
        <w:t>P</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z w:val="24"/>
          <w:szCs w:val="24"/>
        </w:rPr>
        <w:t>m</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2"/>
          <w:sz w:val="24"/>
          <w:szCs w:val="24"/>
        </w:rPr>
        <w:t>l</w:t>
      </w:r>
      <w:r w:rsidRPr="00FE1E71">
        <w:rPr>
          <w:rFonts w:asciiTheme="majorBidi" w:eastAsia="Calibri" w:hAnsiTheme="majorBidi" w:cstheme="majorBidi"/>
          <w:sz w:val="24"/>
          <w:szCs w:val="24"/>
        </w:rPr>
        <w:t>aja</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w:t>
      </w:r>
      <w:r w:rsidRPr="00FE1E71">
        <w:rPr>
          <w:rFonts w:asciiTheme="majorBidi" w:eastAsia="Calibri" w:hAnsiTheme="majorBidi" w:cstheme="majorBidi"/>
          <w:spacing w:val="-1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9"/>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a </w:t>
      </w:r>
      <w:r w:rsidRPr="00FE1E71">
        <w:rPr>
          <w:rFonts w:asciiTheme="majorBidi" w:eastAsia="Calibri" w:hAnsiTheme="majorBidi" w:cstheme="majorBidi"/>
          <w:spacing w:val="1"/>
          <w:sz w:val="24"/>
          <w:szCs w:val="24"/>
        </w:rPr>
        <w:t>tu</w:t>
      </w:r>
      <w:r w:rsidRPr="00FE1E71">
        <w:rPr>
          <w:rFonts w:asciiTheme="majorBidi" w:eastAsia="Calibri" w:hAnsiTheme="majorBidi" w:cstheme="majorBidi"/>
          <w:sz w:val="24"/>
          <w:szCs w:val="24"/>
        </w:rPr>
        <w:t>j</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an</w:t>
      </w:r>
      <w:r w:rsidRPr="00FE1E71">
        <w:rPr>
          <w:rFonts w:asciiTheme="majorBidi" w:eastAsia="Calibri" w:hAnsiTheme="majorBidi" w:cstheme="majorBidi"/>
          <w:spacing w:val="1"/>
          <w:sz w:val="24"/>
          <w:szCs w:val="24"/>
        </w:rPr>
        <w:t xml:space="preserve"> p</w:t>
      </w:r>
      <w:r w:rsidRPr="00FE1E71">
        <w:rPr>
          <w:rFonts w:asciiTheme="majorBidi" w:eastAsia="Calibri" w:hAnsiTheme="majorBidi" w:cstheme="majorBidi"/>
          <w:sz w:val="24"/>
          <w:szCs w:val="24"/>
        </w:rPr>
        <w:t>e</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el</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ja</w:t>
      </w:r>
      <w:r w:rsidRPr="00FE1E71">
        <w:rPr>
          <w:rFonts w:asciiTheme="majorBidi" w:eastAsia="Calibri" w:hAnsiTheme="majorBidi" w:cstheme="majorBidi"/>
          <w:spacing w:val="-2"/>
          <w:sz w:val="24"/>
          <w:szCs w:val="24"/>
        </w:rPr>
        <w:t>r</w:t>
      </w:r>
      <w:r w:rsidRPr="00FE1E71">
        <w:rPr>
          <w:rFonts w:asciiTheme="majorBidi" w:eastAsia="Calibri" w:hAnsiTheme="majorBidi" w:cstheme="majorBidi"/>
          <w:sz w:val="24"/>
          <w:szCs w:val="24"/>
        </w:rPr>
        <w:t>an</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at</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5"/>
          <w:sz w:val="24"/>
          <w:szCs w:val="24"/>
        </w:rPr>
        <w:t>r</w:t>
      </w:r>
      <w:r w:rsidRPr="00FE1E71">
        <w:rPr>
          <w:rFonts w:asciiTheme="majorBidi" w:eastAsia="Calibri" w:hAnsiTheme="majorBidi" w:cstheme="majorBidi"/>
          <w:sz w:val="24"/>
          <w:szCs w:val="24"/>
        </w:rPr>
        <w:t xml:space="preserve">asal </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ya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ari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o</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ain</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z w:val="24"/>
          <w:szCs w:val="24"/>
        </w:rPr>
        <w:t>y</w:t>
      </w:r>
      <w:r w:rsidRPr="00FE1E71">
        <w:rPr>
          <w:rFonts w:asciiTheme="majorBidi" w:eastAsia="Calibri" w:hAnsiTheme="majorBidi" w:cstheme="majorBidi"/>
          <w:spacing w:val="-3"/>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sama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u</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at</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j</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 xml:space="preserve">ga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 xml:space="preserve">asal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ari</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pacing w:val="-2"/>
          <w:sz w:val="24"/>
          <w:szCs w:val="24"/>
        </w:rPr>
        <w:t>l</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h</w:t>
      </w:r>
      <w:r w:rsidRPr="00FE1E71">
        <w:rPr>
          <w:rFonts w:asciiTheme="majorBidi" w:eastAsia="Calibri" w:hAnsiTheme="majorBidi" w:cstheme="majorBidi"/>
          <w:spacing w:val="1"/>
          <w:sz w:val="24"/>
          <w:szCs w:val="24"/>
        </w:rPr>
        <w:t xml:space="preserve"> du</w:t>
      </w:r>
      <w:r w:rsidRPr="00FE1E71">
        <w:rPr>
          <w:rFonts w:asciiTheme="majorBidi" w:eastAsia="Calibri" w:hAnsiTheme="majorBidi" w:cstheme="majorBidi"/>
          <w:sz w:val="24"/>
          <w:szCs w:val="24"/>
        </w:rPr>
        <w:t>a 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au</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le</w:t>
      </w:r>
      <w:r w:rsidRPr="00FE1E71">
        <w:rPr>
          <w:rFonts w:asciiTheme="majorBidi" w:eastAsia="Calibri" w:hAnsiTheme="majorBidi" w:cstheme="majorBidi"/>
          <w:spacing w:val="2"/>
          <w:sz w:val="24"/>
          <w:szCs w:val="24"/>
        </w:rPr>
        <w:t>b</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h</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z w:val="24"/>
          <w:szCs w:val="24"/>
        </w:rPr>
        <w:t>o</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ain</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 xml:space="preserve">yang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rb</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 xml:space="preserve">a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i sal</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g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P 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i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im</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l</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 xml:space="preserve">i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it 1 </w:t>
      </w:r>
      <w:r w:rsidRPr="00FE1E71">
        <w:rPr>
          <w:rFonts w:asciiTheme="majorBidi" w:eastAsia="Calibri" w:hAnsiTheme="majorBidi" w:cstheme="majorBidi"/>
          <w:spacing w:val="1"/>
          <w:sz w:val="24"/>
          <w:szCs w:val="24"/>
        </w:rPr>
        <w:t>tu</w:t>
      </w:r>
      <w:r w:rsidRPr="00FE1E71">
        <w:rPr>
          <w:rFonts w:asciiTheme="majorBidi" w:eastAsia="Calibri" w:hAnsiTheme="majorBidi" w:cstheme="majorBidi"/>
          <w:spacing w:val="-2"/>
          <w:sz w:val="24"/>
          <w:szCs w:val="24"/>
        </w:rPr>
        <w:t>j</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 xml:space="preserve">an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m</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el</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jar</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 xml:space="preserve">n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 xml:space="preserve">ari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o</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a</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 xml:space="preserve">n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ila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gan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 Alj</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ar</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F</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gsi,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yai</w:t>
      </w:r>
      <w:r w:rsidRPr="00FE1E71">
        <w:rPr>
          <w:rFonts w:asciiTheme="majorBidi" w:eastAsia="Calibri" w:hAnsiTheme="majorBidi" w:cstheme="majorBidi"/>
          <w:spacing w:val="-4"/>
          <w:sz w:val="24"/>
          <w:szCs w:val="24"/>
        </w:rPr>
        <w:t>t</w:t>
      </w:r>
      <w:r w:rsidRPr="00FE1E71">
        <w:rPr>
          <w:rFonts w:asciiTheme="majorBidi" w:eastAsia="Calibri" w:hAnsiTheme="majorBidi" w:cstheme="majorBidi"/>
          <w:sz w:val="24"/>
          <w:szCs w:val="24"/>
        </w:rPr>
        <w:t xml:space="preserve">u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ila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at</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o</w:t>
      </w:r>
      <w:r w:rsidRPr="00FE1E71">
        <w:rPr>
          <w:rFonts w:asciiTheme="majorBidi" w:eastAsia="Calibri" w:hAnsiTheme="majorBidi" w:cstheme="majorBidi"/>
          <w:spacing w:val="4"/>
          <w:sz w:val="24"/>
          <w:szCs w:val="24"/>
        </w:rPr>
        <w:t>n</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la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2"/>
          <w:sz w:val="24"/>
          <w:szCs w:val="24"/>
        </w:rPr>
        <w:t>j</w:t>
      </w:r>
      <w:r w:rsidRPr="00FE1E71">
        <w:rPr>
          <w:rFonts w:asciiTheme="majorBidi" w:eastAsia="Calibri" w:hAnsiTheme="majorBidi" w:cstheme="majorBidi"/>
          <w:spacing w:val="1"/>
          <w:sz w:val="24"/>
          <w:szCs w:val="24"/>
        </w:rPr>
        <w:t>ut</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gan </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gsi</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ek</w:t>
      </w:r>
      <w:r w:rsidRPr="00FE1E71">
        <w:rPr>
          <w:rFonts w:asciiTheme="majorBidi" w:eastAsia="Calibri" w:hAnsiTheme="majorBidi" w:cstheme="majorBidi"/>
          <w:spacing w:val="-1"/>
          <w:sz w:val="24"/>
          <w:szCs w:val="24"/>
        </w:rPr>
        <w:t>sp</w:t>
      </w:r>
      <w:r w:rsidRPr="00FE1E71">
        <w:rPr>
          <w:rFonts w:asciiTheme="majorBidi" w:eastAsia="Calibri" w:hAnsiTheme="majorBidi" w:cstheme="majorBidi"/>
          <w:sz w:val="24"/>
          <w:szCs w:val="24"/>
        </w:rPr>
        <w:t>o</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ar</w:t>
      </w:r>
      <w:r w:rsidRPr="00FE1E71">
        <w:rPr>
          <w:rFonts w:asciiTheme="majorBidi" w:eastAsia="Calibri" w:hAnsiTheme="majorBidi" w:cstheme="majorBidi"/>
          <w:spacing w:val="1"/>
          <w:sz w:val="24"/>
          <w:szCs w:val="24"/>
        </w:rPr>
        <w:t>en</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 o</w:t>
      </w:r>
      <w:r w:rsidRPr="00FE1E71">
        <w:rPr>
          <w:rFonts w:asciiTheme="majorBidi" w:eastAsia="Calibri" w:hAnsiTheme="majorBidi" w:cstheme="majorBidi"/>
          <w:spacing w:val="2"/>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 xml:space="preserve">asi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ila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rp</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at</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yak</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z w:val="24"/>
          <w:szCs w:val="24"/>
        </w:rPr>
        <w:t>i</w:t>
      </w:r>
      <w:r w:rsidRPr="00FE1E71">
        <w:rPr>
          <w:rFonts w:asciiTheme="majorBidi" w:eastAsia="Calibri" w:hAnsiTheme="majorBidi" w:cstheme="majorBidi"/>
          <w:spacing w:val="-2"/>
          <w:sz w:val="24"/>
          <w:szCs w:val="24"/>
        </w:rPr>
        <w:t>g</w:t>
      </w:r>
      <w:r w:rsidRPr="00FE1E71">
        <w:rPr>
          <w:rFonts w:asciiTheme="majorBidi" w:eastAsia="Calibri" w:hAnsiTheme="majorBidi" w:cstheme="majorBidi"/>
          <w:spacing w:val="1"/>
          <w:sz w:val="24"/>
          <w:szCs w:val="24"/>
        </w:rPr>
        <w:t>un</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1"/>
          <w:sz w:val="24"/>
          <w:szCs w:val="24"/>
        </w:rPr>
        <w:t xml:space="preserve"> 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i yang</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la</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9"/>
          <w:sz w:val="24"/>
          <w:szCs w:val="24"/>
        </w:rPr>
        <w:t>n</w:t>
      </w:r>
      <w:r w:rsidRPr="00FE1E71">
        <w:rPr>
          <w:rFonts w:asciiTheme="majorBidi" w:eastAsia="Calibri" w:hAnsiTheme="majorBidi" w:cstheme="majorBidi"/>
          <w:sz w:val="24"/>
          <w:szCs w:val="24"/>
        </w:rPr>
        <w:t>.</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pacing w:val="-2"/>
          <w:sz w:val="24"/>
          <w:szCs w:val="24"/>
        </w:rPr>
        <w:t>K</w:t>
      </w:r>
      <w:r w:rsidRPr="00FE1E71">
        <w:rPr>
          <w:rFonts w:asciiTheme="majorBidi" w:eastAsia="Calibri" w:hAnsiTheme="majorBidi" w:cstheme="majorBidi"/>
          <w:sz w:val="24"/>
          <w:szCs w:val="24"/>
        </w:rPr>
        <w:t>em</w:t>
      </w:r>
      <w:r w:rsidRPr="00FE1E71">
        <w:rPr>
          <w:rFonts w:asciiTheme="majorBidi" w:eastAsia="Calibri" w:hAnsiTheme="majorBidi" w:cstheme="majorBidi"/>
          <w:spacing w:val="2"/>
          <w:sz w:val="24"/>
          <w:szCs w:val="24"/>
        </w:rPr>
        <w:t>u</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5"/>
          <w:sz w:val="24"/>
          <w:szCs w:val="24"/>
        </w:rPr>
        <w:t xml:space="preserve"> </w:t>
      </w:r>
      <w:r w:rsidRPr="00FE1E71">
        <w:rPr>
          <w:rFonts w:asciiTheme="majorBidi" w:eastAsia="Calibri" w:hAnsiTheme="majorBidi" w:cstheme="majorBidi"/>
          <w:sz w:val="24"/>
          <w:szCs w:val="24"/>
        </w:rPr>
        <w:t>Un</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t</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z w:val="24"/>
          <w:szCs w:val="24"/>
        </w:rPr>
        <w:t>2 yaitu</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2"/>
          <w:sz w:val="24"/>
          <w:szCs w:val="24"/>
        </w:rPr>
        <w:t>o</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sep</w:t>
      </w:r>
      <w:r w:rsidRPr="00FE1E71">
        <w:rPr>
          <w:rFonts w:asciiTheme="majorBidi" w:eastAsia="Calibri" w:hAnsiTheme="majorBidi" w:cstheme="majorBidi"/>
          <w:spacing w:val="-5"/>
          <w:sz w:val="24"/>
          <w:szCs w:val="24"/>
        </w:rPr>
        <w:t xml:space="preserve"> </w:t>
      </w:r>
      <w:r w:rsidRPr="00FE1E71">
        <w:rPr>
          <w:rFonts w:asciiTheme="majorBidi" w:eastAsia="Calibri" w:hAnsiTheme="majorBidi" w:cstheme="majorBidi"/>
          <w:sz w:val="24"/>
          <w:szCs w:val="24"/>
        </w:rPr>
        <w:t>log</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r</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ma</w:t>
      </w:r>
      <w:r w:rsidRPr="00FE1E71">
        <w:rPr>
          <w:rFonts w:asciiTheme="majorBidi" w:eastAsia="Calibri" w:hAnsiTheme="majorBidi" w:cstheme="majorBidi"/>
          <w:spacing w:val="-3"/>
          <w:sz w:val="24"/>
          <w:szCs w:val="24"/>
        </w:rPr>
        <w:t xml:space="preserve"> s</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agai</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ali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5"/>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ari</w:t>
      </w:r>
      <w:r w:rsidRPr="00FE1E71">
        <w:rPr>
          <w:rFonts w:asciiTheme="majorBidi" w:eastAsia="Calibri" w:hAnsiTheme="majorBidi" w:cstheme="majorBidi"/>
          <w:spacing w:val="-6"/>
          <w:sz w:val="24"/>
          <w:szCs w:val="24"/>
        </w:rPr>
        <w:t xml:space="preserve"> </w:t>
      </w:r>
      <w:r w:rsidRPr="00FE1E71">
        <w:rPr>
          <w:rFonts w:asciiTheme="majorBidi" w:eastAsia="Calibri" w:hAnsiTheme="majorBidi" w:cstheme="majorBidi"/>
          <w:sz w:val="24"/>
          <w:szCs w:val="24"/>
        </w:rPr>
        <w:t>ek</w:t>
      </w:r>
      <w:r w:rsidRPr="00FE1E71">
        <w:rPr>
          <w:rFonts w:asciiTheme="majorBidi" w:eastAsia="Calibri" w:hAnsiTheme="majorBidi" w:cstheme="majorBidi"/>
          <w:spacing w:val="-1"/>
          <w:sz w:val="24"/>
          <w:szCs w:val="24"/>
        </w:rPr>
        <w:t>s</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o</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z w:val="24"/>
          <w:szCs w:val="24"/>
        </w:rPr>
        <w:t>Un</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t</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3</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sa</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ai</w:t>
      </w:r>
      <w:r w:rsidRPr="00FE1E71">
        <w:rPr>
          <w:rFonts w:asciiTheme="majorBidi" w:eastAsia="Calibri" w:hAnsiTheme="majorBidi" w:cstheme="majorBidi"/>
          <w:spacing w:val="-6"/>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gan</w:t>
      </w:r>
      <w:r w:rsidRPr="00FE1E71">
        <w:rPr>
          <w:rFonts w:asciiTheme="majorBidi" w:eastAsia="Calibri" w:hAnsiTheme="majorBidi" w:cstheme="majorBidi"/>
          <w:spacing w:val="-5"/>
          <w:sz w:val="24"/>
          <w:szCs w:val="24"/>
        </w:rPr>
        <w:t xml:space="preserve"> </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z w:val="24"/>
          <w:szCs w:val="24"/>
        </w:rPr>
        <w:t>7</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pacing w:val="-2"/>
          <w:sz w:val="24"/>
          <w:szCs w:val="24"/>
        </w:rPr>
        <w:t>l</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 xml:space="preserve">h </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z w:val="24"/>
          <w:szCs w:val="24"/>
        </w:rPr>
        <w:t>lek</w:t>
      </w:r>
      <w:r w:rsidRPr="00FE1E71">
        <w:rPr>
          <w:rFonts w:asciiTheme="majorBidi" w:eastAsia="Calibri" w:hAnsiTheme="majorBidi" w:cstheme="majorBidi"/>
          <w:spacing w:val="-1"/>
          <w:sz w:val="24"/>
          <w:szCs w:val="24"/>
        </w:rPr>
        <w:t>s</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el</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t</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ah</w:t>
      </w:r>
      <w:r w:rsidRPr="00FE1E71">
        <w:rPr>
          <w:rFonts w:asciiTheme="majorBidi" w:eastAsia="Calibri" w:hAnsiTheme="majorBidi" w:cstheme="majorBidi"/>
          <w:spacing w:val="6"/>
          <w:sz w:val="24"/>
          <w:szCs w:val="24"/>
        </w:rPr>
        <w:t xml:space="preserve"> </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2"/>
          <w:sz w:val="24"/>
          <w:szCs w:val="24"/>
        </w:rPr>
        <w:t>r</w:t>
      </w:r>
      <w:r w:rsidRPr="00FE1E71">
        <w:rPr>
          <w:rFonts w:asciiTheme="majorBidi" w:eastAsia="Calibri" w:hAnsiTheme="majorBidi" w:cstheme="majorBidi"/>
          <w:spacing w:val="1"/>
          <w:sz w:val="24"/>
          <w:szCs w:val="24"/>
        </w:rPr>
        <w:t>ut</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nn</w:t>
      </w:r>
      <w:r w:rsidRPr="00FE1E71">
        <w:rPr>
          <w:rFonts w:asciiTheme="majorBidi" w:eastAsia="Calibri" w:hAnsiTheme="majorBidi" w:cstheme="majorBidi"/>
          <w:sz w:val="24"/>
          <w:szCs w:val="24"/>
        </w:rPr>
        <w:t>ya.</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Se</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z w:val="24"/>
          <w:szCs w:val="24"/>
        </w:rPr>
        <w:t>Unit 8</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as</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ai</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3"/>
          <w:sz w:val="24"/>
          <w:szCs w:val="24"/>
        </w:rPr>
        <w:t>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w:t>
      </w:r>
      <w:r w:rsidRPr="00FE1E71">
        <w:rPr>
          <w:rFonts w:asciiTheme="majorBidi" w:eastAsia="Calibri" w:hAnsiTheme="majorBidi" w:cstheme="majorBidi"/>
          <w:spacing w:val="-3"/>
          <w:sz w:val="24"/>
          <w:szCs w:val="24"/>
        </w:rPr>
        <w:t>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 xml:space="preserve">a </w:t>
      </w:r>
      <w:r w:rsidRPr="00FE1E71">
        <w:rPr>
          <w:rFonts w:asciiTheme="majorBidi" w:eastAsia="Calibri" w:hAnsiTheme="majorBidi" w:cstheme="majorBidi"/>
          <w:spacing w:val="1"/>
          <w:sz w:val="24"/>
          <w:szCs w:val="24"/>
        </w:rPr>
        <w:t>ut</w:t>
      </w:r>
      <w:r w:rsidRPr="00FE1E71">
        <w:rPr>
          <w:rFonts w:asciiTheme="majorBidi" w:eastAsia="Calibri" w:hAnsiTheme="majorBidi" w:cstheme="majorBidi"/>
          <w:sz w:val="24"/>
          <w:szCs w:val="24"/>
        </w:rPr>
        <w:t>am</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ya</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el</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z w:val="24"/>
          <w:szCs w:val="24"/>
        </w:rPr>
        <w:t>m</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pacing w:val="-2"/>
          <w:sz w:val="24"/>
          <w:szCs w:val="24"/>
        </w:rPr>
        <w:t>o</w:t>
      </w:r>
      <w:r w:rsidRPr="00FE1E71">
        <w:rPr>
          <w:rFonts w:asciiTheme="majorBidi" w:eastAsia="Calibri" w:hAnsiTheme="majorBidi" w:cstheme="majorBidi"/>
          <w:sz w:val="24"/>
          <w:szCs w:val="24"/>
        </w:rPr>
        <w:t>k</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z w:val="24"/>
          <w:szCs w:val="24"/>
        </w:rPr>
        <w:t>ila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j</w:t>
      </w:r>
      <w:r w:rsidRPr="00FE1E71">
        <w:rPr>
          <w:rFonts w:asciiTheme="majorBidi" w:eastAsia="Calibri" w:hAnsiTheme="majorBidi" w:cstheme="majorBidi"/>
          <w:spacing w:val="1"/>
          <w:sz w:val="24"/>
          <w:szCs w:val="24"/>
        </w:rPr>
        <w:t>ut</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z w:val="24"/>
          <w:szCs w:val="24"/>
        </w:rPr>
        <w:t>Un</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t</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z w:val="24"/>
          <w:szCs w:val="24"/>
        </w:rPr>
        <w:t>9</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 xml:space="preserve">yang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pacing w:val="-1"/>
          <w:sz w:val="24"/>
          <w:szCs w:val="24"/>
        </w:rPr>
        <w:t>un</w:t>
      </w:r>
      <w:r w:rsidRPr="00FE1E71">
        <w:rPr>
          <w:rFonts w:asciiTheme="majorBidi" w:eastAsia="Calibri" w:hAnsiTheme="majorBidi" w:cstheme="majorBidi"/>
          <w:sz w:val="24"/>
          <w:szCs w:val="24"/>
        </w:rPr>
        <w:t>gan</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 xml:space="preserve">a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ivaria</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T</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ir,</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Un</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t</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pacing w:val="-2"/>
          <w:sz w:val="24"/>
          <w:szCs w:val="24"/>
        </w:rPr>
        <w:t>1</w:t>
      </w:r>
      <w:r w:rsidRPr="00FE1E71">
        <w:rPr>
          <w:rFonts w:asciiTheme="majorBidi" w:eastAsia="Calibri" w:hAnsiTheme="majorBidi" w:cstheme="majorBidi"/>
          <w:sz w:val="24"/>
          <w:szCs w:val="24"/>
        </w:rPr>
        <w:t>0</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1"/>
          <w:sz w:val="24"/>
          <w:szCs w:val="24"/>
        </w:rPr>
        <w:t>mb</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as</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pacing w:val="-3"/>
          <w:sz w:val="24"/>
          <w:szCs w:val="24"/>
        </w:rPr>
        <w:t>g</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ai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el</w:t>
      </w:r>
      <w:r w:rsidRPr="00FE1E71">
        <w:rPr>
          <w:rFonts w:asciiTheme="majorBidi" w:eastAsia="Calibri" w:hAnsiTheme="majorBidi" w:cstheme="majorBidi"/>
          <w:spacing w:val="2"/>
          <w:sz w:val="24"/>
          <w:szCs w:val="24"/>
        </w:rPr>
        <w:t>u</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7"/>
          <w:sz w:val="24"/>
          <w:szCs w:val="24"/>
        </w:rPr>
        <w:t xml:space="preserve"> </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n</w:t>
      </w:r>
      <w:r w:rsidRPr="00FE1E71">
        <w:rPr>
          <w:rFonts w:asciiTheme="majorBidi" w:eastAsia="Calibri" w:hAnsiTheme="majorBidi" w:cstheme="majorBidi"/>
          <w:spacing w:val="1"/>
          <w:sz w:val="24"/>
          <w:szCs w:val="24"/>
        </w:rPr>
        <w:t xml:space="preserve"> h</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ya</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3"/>
          <w:sz w:val="24"/>
          <w:szCs w:val="24"/>
        </w:rPr>
        <w:t>s</w:t>
      </w:r>
      <w:r w:rsidRPr="00FE1E71">
        <w:rPr>
          <w:rFonts w:asciiTheme="majorBidi" w:eastAsia="Calibri" w:hAnsiTheme="majorBidi" w:cstheme="majorBidi"/>
          <w:sz w:val="24"/>
          <w:szCs w:val="24"/>
        </w:rPr>
        <w:t>am</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ai</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j</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 sali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l</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s</w:t>
      </w:r>
      <w:r w:rsidRPr="00FE1E71">
        <w:rPr>
          <w:rFonts w:asciiTheme="majorBidi" w:eastAsia="Calibri" w:hAnsiTheme="majorBidi" w:cstheme="majorBidi"/>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ira</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o</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al</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2"/>
          <w:sz w:val="24"/>
          <w:szCs w:val="24"/>
        </w:rPr>
        <w:t>j</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ml</w:t>
      </w:r>
      <w:r w:rsidRPr="00FE1E71">
        <w:rPr>
          <w:rFonts w:asciiTheme="majorBidi" w:eastAsia="Calibri" w:hAnsiTheme="majorBidi" w:cstheme="majorBidi"/>
          <w:spacing w:val="3"/>
          <w:sz w:val="24"/>
          <w:szCs w:val="24"/>
        </w:rPr>
        <w:t>a</w:t>
      </w:r>
      <w:r w:rsidRPr="00FE1E71">
        <w:rPr>
          <w:rFonts w:asciiTheme="majorBidi" w:eastAsia="Calibri" w:hAnsiTheme="majorBidi" w:cstheme="majorBidi"/>
          <w:sz w:val="24"/>
          <w:szCs w:val="24"/>
        </w:rPr>
        <w:t>h</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jam</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l</w:t>
      </w:r>
      <w:r w:rsidRPr="00FE1E71">
        <w:rPr>
          <w:rFonts w:asciiTheme="majorBidi" w:eastAsia="Calibri" w:hAnsiTheme="majorBidi" w:cstheme="majorBidi"/>
          <w:sz w:val="24"/>
          <w:szCs w:val="24"/>
        </w:rPr>
        <w:t>aja</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an yang</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tuh</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alah</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1</w:t>
      </w:r>
      <w:r w:rsidRPr="00FE1E71">
        <w:rPr>
          <w:rFonts w:asciiTheme="majorBidi" w:eastAsia="Calibri" w:hAnsiTheme="majorBidi" w:cstheme="majorBidi"/>
          <w:spacing w:val="5"/>
          <w:sz w:val="24"/>
          <w:szCs w:val="24"/>
        </w:rPr>
        <w:t>0</w:t>
      </w:r>
      <w:r w:rsidRPr="00FE1E71">
        <w:rPr>
          <w:rFonts w:asciiTheme="majorBidi" w:eastAsia="Calibri" w:hAnsiTheme="majorBidi" w:cstheme="majorBidi"/>
          <w:sz w:val="24"/>
          <w:szCs w:val="24"/>
        </w:rPr>
        <w:t>8</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2"/>
          <w:sz w:val="24"/>
          <w:szCs w:val="24"/>
        </w:rPr>
        <w:t>J</w:t>
      </w:r>
      <w:r w:rsidRPr="00FE1E71">
        <w:rPr>
          <w:rFonts w:asciiTheme="majorBidi" w:eastAsia="Calibri" w:hAnsiTheme="majorBidi" w:cstheme="majorBidi"/>
          <w:sz w:val="24"/>
          <w:szCs w:val="24"/>
        </w:rPr>
        <w:t>P.</w:t>
      </w:r>
    </w:p>
    <w:p w:rsidR="00635A78" w:rsidRDefault="00635A78" w:rsidP="00C3295C">
      <w:pPr>
        <w:spacing w:before="60" w:after="60"/>
        <w:ind w:left="426"/>
        <w:jc w:val="both"/>
        <w:rPr>
          <w:rFonts w:asciiTheme="majorBidi" w:eastAsia="Calibri" w:hAnsiTheme="majorBidi" w:cstheme="majorBidi"/>
          <w:sz w:val="24"/>
          <w:szCs w:val="24"/>
        </w:rPr>
      </w:pPr>
    </w:p>
    <w:p w:rsidR="002421AF" w:rsidRPr="004012AB" w:rsidRDefault="00635A78" w:rsidP="002421AF">
      <w:pPr>
        <w:spacing w:before="60" w:after="60"/>
        <w:ind w:left="425" w:right="85"/>
        <w:jc w:val="center"/>
        <w:rPr>
          <w:rFonts w:asciiTheme="majorBidi" w:eastAsia="Calibri" w:hAnsiTheme="majorBidi" w:cstheme="majorBidi"/>
          <w:b/>
          <w:sz w:val="24"/>
          <w:szCs w:val="24"/>
          <w:highlight w:val="yellow"/>
        </w:rPr>
      </w:pPr>
      <w:r w:rsidRPr="004012AB">
        <w:rPr>
          <w:rFonts w:asciiTheme="majorBidi" w:eastAsia="Calibri" w:hAnsiTheme="majorBidi" w:cstheme="majorBidi"/>
          <w:b/>
          <w:sz w:val="24"/>
          <w:szCs w:val="24"/>
          <w:highlight w:val="yellow"/>
        </w:rPr>
        <w:t>UNIT PEMBELAJARAN 10.1:</w:t>
      </w:r>
    </w:p>
    <w:p w:rsidR="00635A78" w:rsidRPr="00635A78" w:rsidRDefault="00635A78" w:rsidP="002421AF">
      <w:pPr>
        <w:spacing w:before="60" w:after="60"/>
        <w:ind w:left="425" w:right="85"/>
        <w:jc w:val="center"/>
        <w:rPr>
          <w:rFonts w:asciiTheme="majorBidi" w:eastAsia="Calibri" w:hAnsiTheme="majorBidi" w:cstheme="majorBidi"/>
          <w:b/>
          <w:sz w:val="24"/>
          <w:szCs w:val="24"/>
        </w:rPr>
      </w:pPr>
      <w:r w:rsidRPr="004012AB">
        <w:rPr>
          <w:rFonts w:asciiTheme="majorBidi" w:eastAsia="Calibri" w:hAnsiTheme="majorBidi" w:cstheme="majorBidi"/>
          <w:b/>
          <w:sz w:val="24"/>
          <w:szCs w:val="24"/>
          <w:highlight w:val="yellow"/>
        </w:rPr>
        <w:t>BILANGAN BERPANGKAT (EKSPONEN)</w:t>
      </w:r>
    </w:p>
    <w:p w:rsidR="00104611" w:rsidRPr="00FE1E71" w:rsidRDefault="00104611" w:rsidP="00FE1E71">
      <w:pPr>
        <w:spacing w:before="60" w:after="60"/>
        <w:ind w:left="528" w:right="78"/>
        <w:jc w:val="both"/>
        <w:rPr>
          <w:rFonts w:asciiTheme="majorBidi" w:eastAsia="Calibri" w:hAnsiTheme="majorBidi" w:cstheme="majorBidi"/>
          <w:sz w:val="24"/>
          <w:szCs w:val="24"/>
        </w:rPr>
      </w:pPr>
    </w:p>
    <w:tbl>
      <w:tblPr>
        <w:tblW w:w="0" w:type="auto"/>
        <w:tblInd w:w="425" w:type="dxa"/>
        <w:tblLayout w:type="fixed"/>
        <w:tblCellMar>
          <w:left w:w="0" w:type="dxa"/>
          <w:right w:w="0" w:type="dxa"/>
        </w:tblCellMar>
        <w:tblLook w:val="01E0"/>
      </w:tblPr>
      <w:tblGrid>
        <w:gridCol w:w="2425"/>
        <w:gridCol w:w="6222"/>
      </w:tblGrid>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Tujuan Unit</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 xml:space="preserve">Unit </w:t>
            </w:r>
            <w:r w:rsidRPr="00FE1E71">
              <w:rPr>
                <w:rFonts w:asciiTheme="majorBidi" w:eastAsia="Calibri" w:hAnsiTheme="majorBidi" w:cstheme="majorBidi"/>
                <w:spacing w:val="29"/>
                <w:position w:val="1"/>
                <w:sz w:val="24"/>
                <w:szCs w:val="24"/>
              </w:rPr>
              <w:t xml:space="preserve"> </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 xml:space="preserve">i </w:t>
            </w:r>
            <w:r w:rsidRPr="00FE1E71">
              <w:rPr>
                <w:rFonts w:asciiTheme="majorBidi" w:eastAsia="Calibri" w:hAnsiTheme="majorBidi" w:cstheme="majorBidi"/>
                <w:spacing w:val="28"/>
                <w:position w:val="1"/>
                <w:sz w:val="24"/>
                <w:szCs w:val="24"/>
              </w:rPr>
              <w:t xml:space="preserve"> </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1"/>
                <w:position w:val="1"/>
                <w:sz w:val="24"/>
                <w:szCs w:val="24"/>
              </w:rPr>
              <w:t>m</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h</w:t>
            </w:r>
            <w:r w:rsidRPr="00FE1E71">
              <w:rPr>
                <w:rFonts w:asciiTheme="majorBidi" w:eastAsia="Calibri" w:hAnsiTheme="majorBidi" w:cstheme="majorBidi"/>
                <w:position w:val="1"/>
                <w:sz w:val="24"/>
                <w:szCs w:val="24"/>
              </w:rPr>
              <w:t xml:space="preserve">as </w:t>
            </w:r>
            <w:r w:rsidRPr="00FE1E71">
              <w:rPr>
                <w:rFonts w:asciiTheme="majorBidi" w:eastAsia="Calibri" w:hAnsiTheme="majorBidi" w:cstheme="majorBidi"/>
                <w:spacing w:val="28"/>
                <w:position w:val="1"/>
                <w:sz w:val="24"/>
                <w:szCs w:val="24"/>
              </w:rPr>
              <w:t xml:space="preserve">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2"/>
                <w:position w:val="1"/>
                <w:sz w:val="24"/>
                <w:szCs w:val="24"/>
              </w:rPr>
              <w:t>l</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 xml:space="preserve">gan </w:t>
            </w:r>
            <w:r w:rsidRPr="00FE1E71">
              <w:rPr>
                <w:rFonts w:asciiTheme="majorBidi" w:eastAsia="Calibri" w:hAnsiTheme="majorBidi" w:cstheme="majorBidi"/>
                <w:spacing w:val="29"/>
                <w:position w:val="1"/>
                <w:sz w:val="24"/>
                <w:szCs w:val="24"/>
              </w:rPr>
              <w:t xml:space="preserve">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 xml:space="preserve">at </w:t>
            </w:r>
            <w:r w:rsidRPr="00FE1E71">
              <w:rPr>
                <w:rFonts w:asciiTheme="majorBidi" w:eastAsia="Calibri" w:hAnsiTheme="majorBidi" w:cstheme="majorBidi"/>
                <w:spacing w:val="29"/>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 xml:space="preserve">an </w:t>
            </w:r>
            <w:r w:rsidRPr="00FE1E71">
              <w:rPr>
                <w:rFonts w:asciiTheme="majorBidi" w:eastAsia="Calibri" w:hAnsiTheme="majorBidi" w:cstheme="majorBidi"/>
                <w:spacing w:val="29"/>
                <w:position w:val="1"/>
                <w:sz w:val="24"/>
                <w:szCs w:val="24"/>
              </w:rPr>
              <w:t xml:space="preserve"> </w:t>
            </w:r>
            <w:r w:rsidRPr="00FE1E71">
              <w:rPr>
                <w:rFonts w:asciiTheme="majorBidi" w:eastAsia="Calibri" w:hAnsiTheme="majorBidi" w:cstheme="majorBidi"/>
                <w:position w:val="1"/>
                <w:sz w:val="24"/>
                <w:szCs w:val="24"/>
              </w:rPr>
              <w:t>j</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 xml:space="preserve">ga </w:t>
            </w:r>
            <w:r w:rsidRPr="00FE1E71">
              <w:rPr>
                <w:rFonts w:asciiTheme="majorBidi" w:eastAsia="Calibri" w:hAnsiTheme="majorBidi" w:cstheme="majorBidi"/>
                <w:spacing w:val="28"/>
                <w:position w:val="1"/>
                <w:sz w:val="24"/>
                <w:szCs w:val="24"/>
              </w:rPr>
              <w:t xml:space="preserve"> </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spacing w:val="1"/>
                <w:position w:val="1"/>
                <w:sz w:val="24"/>
                <w:szCs w:val="24"/>
              </w:rPr>
              <w:t>un</w:t>
            </w:r>
            <w:r w:rsidRPr="00FE1E71">
              <w:rPr>
                <w:rFonts w:asciiTheme="majorBidi" w:eastAsia="Calibri" w:hAnsiTheme="majorBidi" w:cstheme="majorBidi"/>
                <w:position w:val="1"/>
                <w:sz w:val="24"/>
                <w:szCs w:val="24"/>
              </w:rPr>
              <w:t>gsi</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ek</w:t>
            </w:r>
            <w:r w:rsidRPr="00FE1E71">
              <w:rPr>
                <w:rFonts w:asciiTheme="majorBidi" w:eastAsia="Calibri" w:hAnsiTheme="majorBidi" w:cstheme="majorBidi"/>
                <w:spacing w:val="-1"/>
                <w:sz w:val="24"/>
                <w:szCs w:val="24"/>
              </w:rPr>
              <w:t>s</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o</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 xml:space="preserve">n   </w:t>
            </w:r>
            <w:r w:rsidRPr="00FE1E71">
              <w:rPr>
                <w:rFonts w:asciiTheme="majorBidi" w:eastAsia="Calibri" w:hAnsiTheme="majorBidi" w:cstheme="majorBidi"/>
                <w:spacing w:val="19"/>
                <w:sz w:val="24"/>
                <w:szCs w:val="24"/>
              </w:rPr>
              <w:t xml:space="preserve"> </w:t>
            </w:r>
            <w:r w:rsidRPr="00FE1E71">
              <w:rPr>
                <w:rFonts w:asciiTheme="majorBidi" w:eastAsia="Calibri" w:hAnsiTheme="majorBidi" w:cstheme="majorBidi"/>
                <w:sz w:val="24"/>
                <w:szCs w:val="24"/>
              </w:rPr>
              <w:t xml:space="preserve">yang   </w:t>
            </w:r>
            <w:r w:rsidRPr="00FE1E71">
              <w:rPr>
                <w:rFonts w:asciiTheme="majorBidi" w:eastAsia="Calibri" w:hAnsiTheme="majorBidi" w:cstheme="majorBidi"/>
                <w:spacing w:val="15"/>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 xml:space="preserve">t   </w:t>
            </w:r>
            <w:r w:rsidRPr="00FE1E71">
              <w:rPr>
                <w:rFonts w:asciiTheme="majorBidi" w:eastAsia="Calibri" w:hAnsiTheme="majorBidi" w:cstheme="majorBidi"/>
                <w:spacing w:val="17"/>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ig</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 xml:space="preserve">an   </w:t>
            </w:r>
            <w:r w:rsidRPr="00FE1E71">
              <w:rPr>
                <w:rFonts w:asciiTheme="majorBidi" w:eastAsia="Calibri" w:hAnsiTheme="majorBidi" w:cstheme="majorBidi"/>
                <w:spacing w:val="19"/>
                <w:sz w:val="24"/>
                <w:szCs w:val="24"/>
              </w:rPr>
              <w:t xml:space="preserve"> </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 xml:space="preserve">k   </w:t>
            </w:r>
            <w:r w:rsidRPr="00FE1E71">
              <w:rPr>
                <w:rFonts w:asciiTheme="majorBidi" w:eastAsia="Calibri" w:hAnsiTheme="majorBidi" w:cstheme="majorBidi"/>
                <w:spacing w:val="17"/>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o</w:t>
            </w:r>
            <w:r w:rsidRPr="00FE1E71">
              <w:rPr>
                <w:rFonts w:asciiTheme="majorBidi" w:eastAsia="Calibri" w:hAnsiTheme="majorBidi" w:cstheme="majorBidi"/>
                <w:spacing w:val="2"/>
                <w:sz w:val="24"/>
                <w:szCs w:val="24"/>
              </w:rPr>
              <w:t>d</w:t>
            </w:r>
            <w:r w:rsidRPr="00FE1E71">
              <w:rPr>
                <w:rFonts w:asciiTheme="majorBidi" w:eastAsia="Calibri" w:hAnsiTheme="majorBidi" w:cstheme="majorBidi"/>
                <w:sz w:val="24"/>
                <w:szCs w:val="24"/>
              </w:rPr>
              <w:t>elk</w:t>
            </w:r>
            <w:r w:rsidRPr="00FE1E71">
              <w:rPr>
                <w:rFonts w:asciiTheme="majorBidi" w:eastAsia="Calibri" w:hAnsiTheme="majorBidi" w:cstheme="majorBidi"/>
                <w:spacing w:val="-3"/>
                <w:sz w:val="24"/>
                <w:szCs w:val="24"/>
              </w:rPr>
              <w:t>a</w:t>
            </w:r>
            <w:r w:rsidRPr="00FE1E71">
              <w:rPr>
                <w:rFonts w:asciiTheme="majorBidi" w:eastAsia="Calibri" w:hAnsiTheme="majorBidi" w:cstheme="majorBidi"/>
                <w:sz w:val="24"/>
                <w:szCs w:val="24"/>
              </w:rPr>
              <w:t xml:space="preserve">n </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2"/>
                <w:sz w:val="24"/>
                <w:szCs w:val="24"/>
              </w:rPr>
              <w:t>o</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al</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m</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ia</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yat</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Domain</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ila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Al</w:t>
            </w:r>
            <w:r w:rsidRPr="00FE1E71">
              <w:rPr>
                <w:rFonts w:asciiTheme="majorBidi" w:eastAsia="Calibri" w:hAnsiTheme="majorBidi" w:cstheme="majorBidi"/>
                <w:spacing w:val="-2"/>
                <w:position w:val="1"/>
                <w:sz w:val="24"/>
                <w:szCs w:val="24"/>
              </w:rPr>
              <w:t>j</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ar</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2"/>
                <w:position w:val="1"/>
                <w:sz w:val="24"/>
                <w:szCs w:val="24"/>
              </w:rPr>
              <w:t>F</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gsi</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Perkiraan JP Unit</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1</w:t>
            </w:r>
            <w:r w:rsidRPr="00FE1E71">
              <w:rPr>
                <w:rFonts w:asciiTheme="majorBidi" w:eastAsia="Calibri" w:hAnsiTheme="majorBidi" w:cstheme="majorBidi"/>
                <w:position w:val="1"/>
                <w:sz w:val="24"/>
                <w:szCs w:val="24"/>
              </w:rPr>
              <w:t>5</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Kata Kunci</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s</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position w:val="1"/>
                <w:sz w:val="24"/>
                <w:szCs w:val="24"/>
              </w:rPr>
              <w:t>en,</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1"/>
                <w:position w:val="1"/>
                <w:sz w:val="24"/>
                <w:szCs w:val="24"/>
              </w:rPr>
              <w:t>tu</w:t>
            </w:r>
            <w:r w:rsidRPr="00FE1E71">
              <w:rPr>
                <w:rFonts w:asciiTheme="majorBidi" w:eastAsia="Calibri" w:hAnsiTheme="majorBidi" w:cstheme="majorBidi"/>
                <w:position w:val="1"/>
                <w:sz w:val="24"/>
                <w:szCs w:val="24"/>
              </w:rPr>
              <w:t>k a</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2"/>
                <w:position w:val="1"/>
                <w:sz w:val="24"/>
                <w:szCs w:val="24"/>
              </w:rPr>
              <w:t>r</w:t>
            </w:r>
            <w:r w:rsidRPr="00FE1E71">
              <w:rPr>
                <w:rFonts w:asciiTheme="majorBidi" w:eastAsia="Calibri" w:hAnsiTheme="majorBidi" w:cstheme="majorBidi"/>
                <w:position w:val="1"/>
                <w:sz w:val="24"/>
                <w:szCs w:val="24"/>
              </w:rPr>
              <w:t>,</w:t>
            </w:r>
            <w:r w:rsidRPr="00FE1E71">
              <w:rPr>
                <w:rFonts w:asciiTheme="majorBidi" w:eastAsia="Calibri" w:hAnsiTheme="majorBidi" w:cstheme="majorBidi"/>
                <w:spacing w:val="-1"/>
                <w:position w:val="1"/>
                <w:sz w:val="24"/>
                <w:szCs w:val="24"/>
              </w:rPr>
              <w:t xml:space="preserve"> f</w:t>
            </w:r>
            <w:r w:rsidRPr="00FE1E71">
              <w:rPr>
                <w:rFonts w:asciiTheme="majorBidi" w:eastAsia="Calibri" w:hAnsiTheme="majorBidi" w:cstheme="majorBidi"/>
                <w:spacing w:val="1"/>
                <w:position w:val="1"/>
                <w:sz w:val="24"/>
                <w:szCs w:val="24"/>
              </w:rPr>
              <w:t>un</w:t>
            </w:r>
            <w:r w:rsidRPr="00FE1E71">
              <w:rPr>
                <w:rFonts w:asciiTheme="majorBidi" w:eastAsia="Calibri" w:hAnsiTheme="majorBidi" w:cstheme="majorBidi"/>
                <w:position w:val="1"/>
                <w:sz w:val="24"/>
                <w:szCs w:val="24"/>
              </w:rPr>
              <w:t xml:space="preserve">gsi </w:t>
            </w:r>
            <w:r w:rsidRPr="00FE1E71">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s</w:t>
            </w:r>
            <w:r w:rsidRPr="00FE1E71">
              <w:rPr>
                <w:rFonts w:asciiTheme="majorBidi" w:eastAsia="Calibri" w:hAnsiTheme="majorBidi" w:cstheme="majorBidi"/>
                <w:spacing w:val="-2"/>
                <w:position w:val="1"/>
                <w:sz w:val="24"/>
                <w:szCs w:val="24"/>
              </w:rPr>
              <w:t>p</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n</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Penjelasan Singkat (Isi</w:t>
            </w:r>
          </w:p>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dan Proses)</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Sis</w:t>
            </w:r>
            <w:r w:rsidRPr="00FE1E71">
              <w:rPr>
                <w:rFonts w:asciiTheme="majorBidi" w:eastAsia="Calibri" w:hAnsiTheme="majorBidi" w:cstheme="majorBidi"/>
                <w:spacing w:val="-1"/>
                <w:position w:val="1"/>
                <w:sz w:val="24"/>
                <w:szCs w:val="24"/>
              </w:rPr>
              <w:t>w</w:t>
            </w:r>
            <w:r w:rsidRPr="00FE1E71">
              <w:rPr>
                <w:rFonts w:asciiTheme="majorBidi" w:eastAsia="Calibri" w:hAnsiTheme="majorBidi" w:cstheme="majorBidi"/>
                <w:position w:val="1"/>
                <w:sz w:val="24"/>
                <w:szCs w:val="24"/>
              </w:rPr>
              <w:t xml:space="preserve">a </w:t>
            </w:r>
            <w:r w:rsidRPr="00FE1E71">
              <w:rPr>
                <w:rFonts w:asciiTheme="majorBidi" w:eastAsia="Calibri" w:hAnsiTheme="majorBidi" w:cstheme="majorBidi"/>
                <w:spacing w:val="47"/>
                <w:position w:val="1"/>
                <w:sz w:val="24"/>
                <w:szCs w:val="24"/>
              </w:rPr>
              <w:t xml:space="preserve"> </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1"/>
                <w:position w:val="1"/>
                <w:sz w:val="24"/>
                <w:szCs w:val="24"/>
              </w:rPr>
              <w:t>m</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h</w:t>
            </w:r>
            <w:r w:rsidRPr="00FE1E71">
              <w:rPr>
                <w:rFonts w:asciiTheme="majorBidi" w:eastAsia="Calibri" w:hAnsiTheme="majorBidi" w:cstheme="majorBidi"/>
                <w:position w:val="1"/>
                <w:sz w:val="24"/>
                <w:szCs w:val="24"/>
              </w:rPr>
              <w:t xml:space="preserve">ami </w:t>
            </w:r>
            <w:r w:rsidRPr="00FE1E71">
              <w:rPr>
                <w:rFonts w:asciiTheme="majorBidi" w:eastAsia="Calibri" w:hAnsiTheme="majorBidi" w:cstheme="majorBidi"/>
                <w:spacing w:val="45"/>
                <w:position w:val="1"/>
                <w:sz w:val="24"/>
                <w:szCs w:val="24"/>
              </w:rPr>
              <w:t xml:space="preserve">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il</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 xml:space="preserve">gan </w:t>
            </w:r>
            <w:r w:rsidRPr="00FE1E71">
              <w:rPr>
                <w:rFonts w:asciiTheme="majorBidi" w:eastAsia="Calibri" w:hAnsiTheme="majorBidi" w:cstheme="majorBidi"/>
                <w:spacing w:val="48"/>
                <w:position w:val="1"/>
                <w:sz w:val="24"/>
                <w:szCs w:val="24"/>
              </w:rPr>
              <w:t xml:space="preserve">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 xml:space="preserve">at </w:t>
            </w:r>
            <w:r w:rsidRPr="00FE1E71">
              <w:rPr>
                <w:rFonts w:asciiTheme="majorBidi" w:eastAsia="Calibri" w:hAnsiTheme="majorBidi" w:cstheme="majorBidi"/>
                <w:spacing w:val="48"/>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 xml:space="preserve">an </w:t>
            </w:r>
            <w:r w:rsidRPr="00FE1E71">
              <w:rPr>
                <w:rFonts w:asciiTheme="majorBidi" w:eastAsia="Calibri" w:hAnsiTheme="majorBidi" w:cstheme="majorBidi"/>
                <w:spacing w:val="46"/>
                <w:position w:val="1"/>
                <w:sz w:val="24"/>
                <w:szCs w:val="24"/>
              </w:rPr>
              <w:t xml:space="preserve">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 xml:space="preserve">k </w:t>
            </w:r>
            <w:r w:rsidRPr="00FE1E71">
              <w:rPr>
                <w:rFonts w:asciiTheme="majorBidi" w:eastAsia="Calibri" w:hAnsiTheme="majorBidi" w:cstheme="majorBidi"/>
                <w:spacing w:val="46"/>
                <w:position w:val="1"/>
                <w:sz w:val="24"/>
                <w:szCs w:val="24"/>
              </w:rPr>
              <w:t xml:space="preserve"> </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ar</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es</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 xml:space="preserve">a </w:t>
            </w:r>
            <w:r w:rsidRPr="00FE1E71">
              <w:rPr>
                <w:rFonts w:asciiTheme="majorBidi" w:eastAsia="Calibri" w:hAnsiTheme="majorBidi" w:cstheme="majorBidi"/>
                <w:spacing w:val="28"/>
                <w:sz w:val="24"/>
                <w:szCs w:val="24"/>
              </w:rPr>
              <w:t xml:space="preserve"> </w:t>
            </w:r>
            <w:r w:rsidRPr="00FE1E71">
              <w:rPr>
                <w:rFonts w:asciiTheme="majorBidi" w:eastAsia="Calibri" w:hAnsiTheme="majorBidi" w:cstheme="majorBidi"/>
                <w:sz w:val="24"/>
                <w:szCs w:val="24"/>
              </w:rPr>
              <w:t>s</w:t>
            </w:r>
            <w:r w:rsidRPr="00FE1E71">
              <w:rPr>
                <w:rFonts w:asciiTheme="majorBidi" w:eastAsia="Calibri" w:hAnsiTheme="majorBidi" w:cstheme="majorBidi"/>
                <w:spacing w:val="-3"/>
                <w:sz w:val="24"/>
                <w:szCs w:val="24"/>
              </w:rPr>
              <w:t>i</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z w:val="24"/>
                <w:szCs w:val="24"/>
              </w:rPr>
              <w:t>at</w:t>
            </w:r>
            <w:r w:rsidRPr="00FE1E71">
              <w:rPr>
                <w:rFonts w:asciiTheme="majorBidi" w:eastAsia="Calibri" w:hAnsiTheme="majorBidi" w:cstheme="majorBidi"/>
                <w:spacing w:val="1"/>
                <w:sz w:val="24"/>
                <w:szCs w:val="24"/>
              </w:rPr>
              <w:t>-</w:t>
            </w:r>
            <w:r w:rsidRPr="00FE1E71">
              <w:rPr>
                <w:rFonts w:asciiTheme="majorBidi" w:eastAsia="Calibri" w:hAnsiTheme="majorBidi" w:cstheme="majorBidi"/>
                <w:sz w:val="24"/>
                <w:szCs w:val="24"/>
              </w:rPr>
              <w:t>si</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tn</w:t>
            </w:r>
            <w:r w:rsidRPr="00FE1E71">
              <w:rPr>
                <w:rFonts w:asciiTheme="majorBidi" w:eastAsia="Calibri" w:hAnsiTheme="majorBidi" w:cstheme="majorBidi"/>
                <w:sz w:val="24"/>
                <w:szCs w:val="24"/>
              </w:rPr>
              <w:t xml:space="preserve">ya </w:t>
            </w:r>
            <w:r w:rsidRPr="00FE1E71">
              <w:rPr>
                <w:rFonts w:asciiTheme="majorBidi" w:eastAsia="Calibri" w:hAnsiTheme="majorBidi" w:cstheme="majorBidi"/>
                <w:spacing w:val="27"/>
                <w:sz w:val="24"/>
                <w:szCs w:val="24"/>
              </w:rPr>
              <w:t xml:space="preserve"> </w:t>
            </w:r>
            <w:r w:rsidRPr="00FE1E71">
              <w:rPr>
                <w:rFonts w:asciiTheme="majorBidi" w:eastAsia="Calibri" w:hAnsiTheme="majorBidi" w:cstheme="majorBidi"/>
                <w:spacing w:val="-3"/>
                <w:sz w:val="24"/>
                <w:szCs w:val="24"/>
              </w:rPr>
              <w:t>s</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rt</w:t>
            </w:r>
            <w:r w:rsidRPr="00FE1E71">
              <w:rPr>
                <w:rFonts w:asciiTheme="majorBidi" w:eastAsia="Calibri" w:hAnsiTheme="majorBidi" w:cstheme="majorBidi"/>
                <w:sz w:val="24"/>
                <w:szCs w:val="24"/>
              </w:rPr>
              <w:t xml:space="preserve">a </w:t>
            </w:r>
            <w:r w:rsidRPr="00FE1E71">
              <w:rPr>
                <w:rFonts w:asciiTheme="majorBidi" w:eastAsia="Calibri" w:hAnsiTheme="majorBidi" w:cstheme="majorBidi"/>
                <w:spacing w:val="26"/>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 xml:space="preserve">at </w:t>
            </w:r>
            <w:r w:rsidRPr="00FE1E71">
              <w:rPr>
                <w:rFonts w:asciiTheme="majorBidi" w:eastAsia="Calibri" w:hAnsiTheme="majorBidi" w:cstheme="majorBidi"/>
                <w:spacing w:val="27"/>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o</w:t>
            </w:r>
            <w:r w:rsidRPr="00FE1E71">
              <w:rPr>
                <w:rFonts w:asciiTheme="majorBidi" w:eastAsia="Calibri" w:hAnsiTheme="majorBidi" w:cstheme="majorBidi"/>
                <w:spacing w:val="2"/>
                <w:sz w:val="24"/>
                <w:szCs w:val="24"/>
              </w:rPr>
              <w:t>d</w:t>
            </w:r>
            <w:r w:rsidRPr="00FE1E71">
              <w:rPr>
                <w:rFonts w:asciiTheme="majorBidi" w:eastAsia="Calibri" w:hAnsiTheme="majorBidi" w:cstheme="majorBidi"/>
                <w:sz w:val="24"/>
                <w:szCs w:val="24"/>
              </w:rPr>
              <w:t>elk</w:t>
            </w:r>
            <w:r w:rsidRPr="00FE1E71">
              <w:rPr>
                <w:rFonts w:asciiTheme="majorBidi" w:eastAsia="Calibri" w:hAnsiTheme="majorBidi" w:cstheme="majorBidi"/>
                <w:spacing w:val="-3"/>
                <w:sz w:val="24"/>
                <w:szCs w:val="24"/>
              </w:rPr>
              <w:t>a</w:t>
            </w:r>
            <w:r w:rsidRPr="00FE1E71">
              <w:rPr>
                <w:rFonts w:asciiTheme="majorBidi" w:eastAsia="Calibri" w:hAnsiTheme="majorBidi" w:cstheme="majorBidi"/>
                <w:sz w:val="24"/>
                <w:szCs w:val="24"/>
              </w:rPr>
              <w:t xml:space="preserve">n </w:t>
            </w:r>
            <w:r w:rsidRPr="00FE1E71">
              <w:rPr>
                <w:rFonts w:asciiTheme="majorBidi" w:eastAsia="Calibri" w:hAnsiTheme="majorBidi" w:cstheme="majorBidi"/>
                <w:spacing w:val="30"/>
                <w:sz w:val="24"/>
                <w:szCs w:val="24"/>
              </w:rPr>
              <w:t xml:space="preserve"> </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o</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 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au si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asi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1"/>
                <w:sz w:val="24"/>
                <w:szCs w:val="24"/>
              </w:rPr>
              <w:t>un</w:t>
            </w:r>
            <w:r w:rsidRPr="00FE1E71">
              <w:rPr>
                <w:rFonts w:asciiTheme="majorBidi" w:eastAsia="Calibri" w:hAnsiTheme="majorBidi" w:cstheme="majorBidi"/>
                <w:sz w:val="24"/>
                <w:szCs w:val="24"/>
              </w:rPr>
              <w:t>ia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y</w:t>
            </w:r>
            <w:r w:rsidRPr="00FE1E71">
              <w:rPr>
                <w:rFonts w:asciiTheme="majorBidi" w:eastAsia="Calibri" w:hAnsiTheme="majorBidi" w:cstheme="majorBidi"/>
                <w:spacing w:val="-3"/>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yang</w:t>
            </w:r>
            <w:r w:rsidRPr="00FE1E71">
              <w:rPr>
                <w:rFonts w:asciiTheme="majorBidi" w:eastAsia="Calibri" w:hAnsiTheme="majorBidi" w:cstheme="majorBidi"/>
                <w:spacing w:val="1"/>
                <w:sz w:val="24"/>
                <w:szCs w:val="24"/>
              </w:rPr>
              <w:t xml:space="preserve"> t</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 xml:space="preserve">t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fun</w:t>
            </w:r>
            <w:r w:rsidRPr="00FE1E71">
              <w:rPr>
                <w:rFonts w:asciiTheme="majorBidi" w:eastAsia="Calibri" w:hAnsiTheme="majorBidi" w:cstheme="majorBidi"/>
                <w:spacing w:val="-3"/>
                <w:sz w:val="24"/>
                <w:szCs w:val="24"/>
              </w:rPr>
              <w:t>g</w:t>
            </w:r>
            <w:r w:rsidRPr="00FE1E71">
              <w:rPr>
                <w:rFonts w:asciiTheme="majorBidi" w:eastAsia="Calibri" w:hAnsiTheme="majorBidi" w:cstheme="majorBidi"/>
                <w:sz w:val="24"/>
                <w:szCs w:val="24"/>
              </w:rPr>
              <w:t>si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ek</w:t>
            </w:r>
            <w:r w:rsidRPr="00FE1E71">
              <w:rPr>
                <w:rFonts w:asciiTheme="majorBidi" w:eastAsia="Calibri" w:hAnsiTheme="majorBidi" w:cstheme="majorBidi"/>
                <w:spacing w:val="-1"/>
                <w:sz w:val="24"/>
                <w:szCs w:val="24"/>
              </w:rPr>
              <w:t>s</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o</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n</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Profil Pelajar Pancasila</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b/>
                <w:position w:val="1"/>
                <w:sz w:val="24"/>
                <w:szCs w:val="24"/>
              </w:rPr>
              <w:t>B</w:t>
            </w:r>
            <w:r w:rsidRPr="00FE1E71">
              <w:rPr>
                <w:rFonts w:asciiTheme="majorBidi" w:eastAsia="Calibri" w:hAnsiTheme="majorBidi" w:cstheme="majorBidi"/>
                <w:b/>
                <w:spacing w:val="-1"/>
                <w:position w:val="1"/>
                <w:sz w:val="24"/>
                <w:szCs w:val="24"/>
              </w:rPr>
              <w:t>e</w:t>
            </w:r>
            <w:r w:rsidRPr="00FE1E71">
              <w:rPr>
                <w:rFonts w:asciiTheme="majorBidi" w:eastAsia="Calibri" w:hAnsiTheme="majorBidi" w:cstheme="majorBidi"/>
                <w:b/>
                <w:spacing w:val="1"/>
                <w:position w:val="1"/>
                <w:sz w:val="24"/>
                <w:szCs w:val="24"/>
              </w:rPr>
              <w:t>rpi</w:t>
            </w:r>
            <w:r w:rsidRPr="00FE1E71">
              <w:rPr>
                <w:rFonts w:asciiTheme="majorBidi" w:eastAsia="Calibri" w:hAnsiTheme="majorBidi" w:cstheme="majorBidi"/>
                <w:b/>
                <w:position w:val="1"/>
                <w:sz w:val="24"/>
                <w:szCs w:val="24"/>
              </w:rPr>
              <w:t>k</w:t>
            </w:r>
            <w:r w:rsidRPr="00FE1E71">
              <w:rPr>
                <w:rFonts w:asciiTheme="majorBidi" w:eastAsia="Calibri" w:hAnsiTheme="majorBidi" w:cstheme="majorBidi"/>
                <w:b/>
                <w:spacing w:val="-1"/>
                <w:position w:val="1"/>
                <w:sz w:val="24"/>
                <w:szCs w:val="24"/>
              </w:rPr>
              <w:t>i</w:t>
            </w:r>
            <w:r w:rsidRPr="00FE1E71">
              <w:rPr>
                <w:rFonts w:asciiTheme="majorBidi" w:eastAsia="Calibri" w:hAnsiTheme="majorBidi" w:cstheme="majorBidi"/>
                <w:b/>
                <w:position w:val="1"/>
                <w:sz w:val="24"/>
                <w:szCs w:val="24"/>
              </w:rPr>
              <w:t>r</w:t>
            </w:r>
            <w:r w:rsidRPr="00FE1E71">
              <w:rPr>
                <w:rFonts w:asciiTheme="majorBidi" w:eastAsia="Calibri" w:hAnsiTheme="majorBidi" w:cstheme="majorBidi"/>
                <w:b/>
                <w:spacing w:val="28"/>
                <w:position w:val="1"/>
                <w:sz w:val="24"/>
                <w:szCs w:val="24"/>
              </w:rPr>
              <w:t xml:space="preserve"> </w:t>
            </w:r>
            <w:r w:rsidRPr="00FE1E71">
              <w:rPr>
                <w:rFonts w:asciiTheme="majorBidi" w:eastAsia="Calibri" w:hAnsiTheme="majorBidi" w:cstheme="majorBidi"/>
                <w:b/>
                <w:spacing w:val="-2"/>
                <w:position w:val="1"/>
                <w:sz w:val="24"/>
                <w:szCs w:val="24"/>
              </w:rPr>
              <w:t>K</w:t>
            </w:r>
            <w:r w:rsidRPr="00FE1E71">
              <w:rPr>
                <w:rFonts w:asciiTheme="majorBidi" w:eastAsia="Calibri" w:hAnsiTheme="majorBidi" w:cstheme="majorBidi"/>
                <w:b/>
                <w:spacing w:val="1"/>
                <w:position w:val="1"/>
                <w:sz w:val="24"/>
                <w:szCs w:val="24"/>
              </w:rPr>
              <w:t>ri</w:t>
            </w:r>
            <w:r w:rsidRPr="00FE1E71">
              <w:rPr>
                <w:rFonts w:asciiTheme="majorBidi" w:eastAsia="Calibri" w:hAnsiTheme="majorBidi" w:cstheme="majorBidi"/>
                <w:b/>
                <w:spacing w:val="-2"/>
                <w:position w:val="1"/>
                <w:sz w:val="24"/>
                <w:szCs w:val="24"/>
              </w:rPr>
              <w:t>t</w:t>
            </w:r>
            <w:r w:rsidRPr="00FE1E71">
              <w:rPr>
                <w:rFonts w:asciiTheme="majorBidi" w:eastAsia="Calibri" w:hAnsiTheme="majorBidi" w:cstheme="majorBidi"/>
                <w:b/>
                <w:spacing w:val="1"/>
                <w:position w:val="1"/>
                <w:sz w:val="24"/>
                <w:szCs w:val="24"/>
              </w:rPr>
              <w:t>i</w:t>
            </w:r>
            <w:r w:rsidRPr="00FE1E71">
              <w:rPr>
                <w:rFonts w:asciiTheme="majorBidi" w:eastAsia="Calibri" w:hAnsiTheme="majorBidi" w:cstheme="majorBidi"/>
                <w:b/>
                <w:position w:val="1"/>
                <w:sz w:val="24"/>
                <w:szCs w:val="24"/>
              </w:rPr>
              <w:t>s</w:t>
            </w:r>
            <w:r w:rsidRPr="00FE1E71">
              <w:rPr>
                <w:rFonts w:asciiTheme="majorBidi" w:eastAsia="Calibri" w:hAnsiTheme="majorBidi" w:cstheme="majorBidi"/>
                <w:b/>
                <w:spacing w:val="27"/>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alam</w:t>
            </w:r>
            <w:r w:rsidRPr="00FE1E71">
              <w:rPr>
                <w:rFonts w:asciiTheme="majorBidi" w:eastAsia="Calibri" w:hAnsiTheme="majorBidi" w:cstheme="majorBidi"/>
                <w:spacing w:val="28"/>
                <w:position w:val="1"/>
                <w:sz w:val="24"/>
                <w:szCs w:val="24"/>
              </w:rPr>
              <w:t xml:space="preserve"> </w:t>
            </w:r>
            <w:r w:rsidRPr="00FE1E71">
              <w:rPr>
                <w:rFonts w:asciiTheme="majorBidi" w:eastAsia="Calibri" w:hAnsiTheme="majorBidi" w:cstheme="majorBidi"/>
                <w:spacing w:val="-2"/>
                <w:position w:val="1"/>
                <w:sz w:val="24"/>
                <w:szCs w:val="24"/>
              </w:rPr>
              <w:t>m</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gi</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nt</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asi</w:t>
            </w:r>
            <w:r w:rsidRPr="00FE1E71">
              <w:rPr>
                <w:rFonts w:asciiTheme="majorBidi" w:eastAsia="Calibri" w:hAnsiTheme="majorBidi" w:cstheme="majorBidi"/>
                <w:spacing w:val="27"/>
                <w:position w:val="1"/>
                <w:sz w:val="24"/>
                <w:szCs w:val="24"/>
              </w:rPr>
              <w:t xml:space="preserve">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k</w:t>
            </w:r>
            <w:r w:rsidRPr="00FE1E71">
              <w:rPr>
                <w:rFonts w:asciiTheme="majorBidi" w:eastAsia="Calibri" w:hAnsiTheme="majorBidi" w:cstheme="majorBidi"/>
                <w:spacing w:val="26"/>
                <w:position w:val="1"/>
                <w:sz w:val="24"/>
                <w:szCs w:val="24"/>
              </w:rPr>
              <w:t xml:space="preserve"> </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ivalen</w:t>
            </w:r>
            <w:r w:rsidRPr="00FE1E71">
              <w:rPr>
                <w:rFonts w:asciiTheme="majorBidi" w:eastAsia="Calibri" w:hAnsiTheme="majorBidi" w:cstheme="majorBidi"/>
                <w:spacing w:val="28"/>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ri</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tu</w:t>
            </w:r>
            <w:r w:rsidRPr="00FE1E71">
              <w:rPr>
                <w:rFonts w:asciiTheme="majorBidi" w:eastAsia="Calibri" w:hAnsiTheme="majorBidi" w:cstheme="majorBidi"/>
                <w:sz w:val="24"/>
                <w:szCs w:val="24"/>
              </w:rPr>
              <w:t xml:space="preserve">k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w:t>
            </w:r>
          </w:p>
          <w:p w:rsidR="00501B22" w:rsidRPr="00FE1E71" w:rsidRDefault="000766BE" w:rsidP="00FE1E71">
            <w:pPr>
              <w:spacing w:before="60" w:after="60"/>
              <w:ind w:left="102" w:right="61"/>
              <w:rPr>
                <w:rFonts w:asciiTheme="majorBidi" w:eastAsia="Calibri" w:hAnsiTheme="majorBidi" w:cstheme="majorBidi"/>
                <w:sz w:val="24"/>
                <w:szCs w:val="24"/>
              </w:rPr>
            </w:pPr>
            <w:r w:rsidRPr="00FE1E71">
              <w:rPr>
                <w:rFonts w:asciiTheme="majorBidi" w:eastAsia="Calibri" w:hAnsiTheme="majorBidi" w:cstheme="majorBidi"/>
                <w:b/>
                <w:spacing w:val="1"/>
                <w:sz w:val="24"/>
                <w:szCs w:val="24"/>
              </w:rPr>
              <w:t>Kr</w:t>
            </w:r>
            <w:r w:rsidRPr="00FE1E71">
              <w:rPr>
                <w:rFonts w:asciiTheme="majorBidi" w:eastAsia="Calibri" w:hAnsiTheme="majorBidi" w:cstheme="majorBidi"/>
                <w:b/>
                <w:spacing w:val="-1"/>
                <w:sz w:val="24"/>
                <w:szCs w:val="24"/>
              </w:rPr>
              <w:t>ea</w:t>
            </w:r>
            <w:r w:rsidRPr="00FE1E71">
              <w:rPr>
                <w:rFonts w:asciiTheme="majorBidi" w:eastAsia="Calibri" w:hAnsiTheme="majorBidi" w:cstheme="majorBidi"/>
                <w:b/>
                <w:sz w:val="24"/>
                <w:szCs w:val="24"/>
              </w:rPr>
              <w:t>t</w:t>
            </w:r>
            <w:r w:rsidRPr="00FE1E71">
              <w:rPr>
                <w:rFonts w:asciiTheme="majorBidi" w:eastAsia="Calibri" w:hAnsiTheme="majorBidi" w:cstheme="majorBidi"/>
                <w:b/>
                <w:spacing w:val="2"/>
                <w:sz w:val="24"/>
                <w:szCs w:val="24"/>
              </w:rPr>
              <w:t>i</w:t>
            </w:r>
            <w:r w:rsidRPr="00FE1E71">
              <w:rPr>
                <w:rFonts w:asciiTheme="majorBidi" w:eastAsia="Calibri" w:hAnsiTheme="majorBidi" w:cstheme="majorBidi"/>
                <w:b/>
                <w:sz w:val="24"/>
                <w:szCs w:val="24"/>
              </w:rPr>
              <w:t>f</w:t>
            </w:r>
            <w:r w:rsidRPr="00FE1E71">
              <w:rPr>
                <w:rFonts w:asciiTheme="majorBidi" w:eastAsia="Calibri" w:hAnsiTheme="majorBidi" w:cstheme="majorBidi"/>
                <w:b/>
                <w:spacing w:val="-9"/>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alam</w:t>
            </w:r>
            <w:r w:rsidRPr="00FE1E71">
              <w:rPr>
                <w:rFonts w:asciiTheme="majorBidi" w:eastAsia="Calibri" w:hAnsiTheme="majorBidi" w:cstheme="majorBidi"/>
                <w:spacing w:val="-10"/>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o</w:t>
            </w:r>
            <w:r w:rsidRPr="00FE1E71">
              <w:rPr>
                <w:rFonts w:asciiTheme="majorBidi" w:eastAsia="Calibri" w:hAnsiTheme="majorBidi" w:cstheme="majorBidi"/>
                <w:spacing w:val="2"/>
                <w:sz w:val="24"/>
                <w:szCs w:val="24"/>
              </w:rPr>
              <w:t>d</w:t>
            </w:r>
            <w:r w:rsidRPr="00FE1E71">
              <w:rPr>
                <w:rFonts w:asciiTheme="majorBidi" w:eastAsia="Calibri" w:hAnsiTheme="majorBidi" w:cstheme="majorBidi"/>
                <w:sz w:val="24"/>
                <w:szCs w:val="24"/>
              </w:rPr>
              <w:t>el</w:t>
            </w:r>
            <w:r w:rsidRPr="00FE1E71">
              <w:rPr>
                <w:rFonts w:asciiTheme="majorBidi" w:eastAsia="Calibri" w:hAnsiTheme="majorBidi" w:cstheme="majorBidi"/>
                <w:spacing w:val="-3"/>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10"/>
                <w:sz w:val="24"/>
                <w:szCs w:val="24"/>
              </w:rPr>
              <w:t xml:space="preserve"> </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2"/>
                <w:sz w:val="24"/>
                <w:szCs w:val="24"/>
              </w:rPr>
              <w:t>o</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a</w:t>
            </w:r>
            <w:r w:rsidRPr="00FE1E71">
              <w:rPr>
                <w:rFonts w:asciiTheme="majorBidi" w:eastAsia="Calibri" w:hAnsiTheme="majorBidi" w:cstheme="majorBidi"/>
                <w:spacing w:val="-1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10"/>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8"/>
                <w:sz w:val="24"/>
                <w:szCs w:val="24"/>
              </w:rPr>
              <w:t xml:space="preserve"> </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gg</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 xml:space="preserve">an </w:t>
            </w:r>
            <w:r w:rsidRPr="00FE1E71">
              <w:rPr>
                <w:rFonts w:asciiTheme="majorBidi" w:eastAsia="Calibri" w:hAnsiTheme="majorBidi" w:cstheme="majorBidi"/>
                <w:spacing w:val="1"/>
                <w:sz w:val="24"/>
                <w:szCs w:val="24"/>
              </w:rPr>
              <w:t>fun</w:t>
            </w:r>
            <w:r w:rsidRPr="00FE1E71">
              <w:rPr>
                <w:rFonts w:asciiTheme="majorBidi" w:eastAsia="Calibri" w:hAnsiTheme="majorBidi" w:cstheme="majorBidi"/>
                <w:sz w:val="24"/>
                <w:szCs w:val="24"/>
              </w:rPr>
              <w:t>gsi</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ek</w:t>
            </w:r>
            <w:r w:rsidRPr="00FE1E71">
              <w:rPr>
                <w:rFonts w:asciiTheme="majorBidi" w:eastAsia="Calibri" w:hAnsiTheme="majorBidi" w:cstheme="majorBidi"/>
                <w:spacing w:val="-1"/>
                <w:sz w:val="24"/>
                <w:szCs w:val="24"/>
              </w:rPr>
              <w:t>s</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one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Glosarium</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b/>
                <w:spacing w:val="-1"/>
                <w:position w:val="1"/>
                <w:sz w:val="24"/>
                <w:szCs w:val="24"/>
              </w:rPr>
              <w:t>e</w:t>
            </w:r>
            <w:r w:rsidRPr="00FE1E71">
              <w:rPr>
                <w:rFonts w:asciiTheme="majorBidi" w:eastAsia="Calibri" w:hAnsiTheme="majorBidi" w:cstheme="majorBidi"/>
                <w:b/>
                <w:position w:val="1"/>
                <w:sz w:val="24"/>
                <w:szCs w:val="24"/>
              </w:rPr>
              <w:t>ks</w:t>
            </w:r>
            <w:r w:rsidRPr="00FE1E71">
              <w:rPr>
                <w:rFonts w:asciiTheme="majorBidi" w:eastAsia="Calibri" w:hAnsiTheme="majorBidi" w:cstheme="majorBidi"/>
                <w:b/>
                <w:spacing w:val="1"/>
                <w:position w:val="1"/>
                <w:sz w:val="24"/>
                <w:szCs w:val="24"/>
              </w:rPr>
              <w:t>p</w:t>
            </w:r>
            <w:r w:rsidRPr="00FE1E71">
              <w:rPr>
                <w:rFonts w:asciiTheme="majorBidi" w:eastAsia="Calibri" w:hAnsiTheme="majorBidi" w:cstheme="majorBidi"/>
                <w:b/>
                <w:position w:val="1"/>
                <w:sz w:val="24"/>
                <w:szCs w:val="24"/>
              </w:rPr>
              <w:t>o</w:t>
            </w:r>
            <w:r w:rsidRPr="00FE1E71">
              <w:rPr>
                <w:rFonts w:asciiTheme="majorBidi" w:eastAsia="Calibri" w:hAnsiTheme="majorBidi" w:cstheme="majorBidi"/>
                <w:b/>
                <w:spacing w:val="1"/>
                <w:position w:val="1"/>
                <w:sz w:val="24"/>
                <w:szCs w:val="24"/>
              </w:rPr>
              <w:t>n</w:t>
            </w:r>
            <w:r w:rsidRPr="00FE1E71">
              <w:rPr>
                <w:rFonts w:asciiTheme="majorBidi" w:eastAsia="Calibri" w:hAnsiTheme="majorBidi" w:cstheme="majorBidi"/>
                <w:b/>
                <w:spacing w:val="-1"/>
                <w:position w:val="1"/>
                <w:sz w:val="24"/>
                <w:szCs w:val="24"/>
              </w:rPr>
              <w:t>e</w:t>
            </w:r>
            <w:r w:rsidRPr="00FE1E71">
              <w:rPr>
                <w:rFonts w:asciiTheme="majorBidi" w:eastAsia="Calibri" w:hAnsiTheme="majorBidi" w:cstheme="majorBidi"/>
                <w:b/>
                <w:position w:val="1"/>
                <w:sz w:val="24"/>
                <w:szCs w:val="24"/>
              </w:rPr>
              <w:t>n</w:t>
            </w:r>
            <w:r w:rsidRPr="00FE1E71">
              <w:rPr>
                <w:rFonts w:asciiTheme="majorBidi" w:eastAsia="Calibri" w:hAnsiTheme="majorBidi" w:cstheme="majorBidi"/>
                <w:b/>
                <w:spacing w:val="2"/>
                <w:position w:val="1"/>
                <w:sz w:val="24"/>
                <w:szCs w:val="24"/>
              </w:rPr>
              <w:t xml:space="preserve"> </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spacing w:val="1"/>
                <w:position w:val="1"/>
                <w:sz w:val="24"/>
                <w:szCs w:val="24"/>
              </w:rPr>
              <w:t>d</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spacing w:val="1"/>
                <w:position w:val="1"/>
                <w:sz w:val="24"/>
                <w:szCs w:val="24"/>
              </w:rPr>
              <w:t>l</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position w:val="1"/>
                <w:sz w:val="24"/>
                <w:szCs w:val="24"/>
              </w:rPr>
              <w:t xml:space="preserve">h </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ilai</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yang</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m</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nu</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j</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kk</w:t>
            </w:r>
            <w:r w:rsidRPr="00FE1E71">
              <w:rPr>
                <w:rFonts w:asciiTheme="majorBidi" w:eastAsia="Calibri" w:hAnsiTheme="majorBidi" w:cstheme="majorBidi"/>
                <w:position w:val="1"/>
                <w:sz w:val="24"/>
                <w:szCs w:val="24"/>
              </w:rPr>
              <w:t>an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position w:val="1"/>
                <w:sz w:val="24"/>
                <w:szCs w:val="24"/>
              </w:rPr>
              <w:t>aj</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t</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an 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u</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il</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gan</w:t>
            </w:r>
          </w:p>
          <w:p w:rsidR="00501B22" w:rsidRPr="00FE1E71" w:rsidRDefault="000766BE" w:rsidP="00FE1E71">
            <w:pPr>
              <w:spacing w:before="60" w:after="60"/>
              <w:ind w:left="102" w:right="169"/>
              <w:rPr>
                <w:rFonts w:asciiTheme="majorBidi" w:eastAsia="Calibri" w:hAnsiTheme="majorBidi" w:cstheme="majorBidi"/>
                <w:sz w:val="24"/>
                <w:szCs w:val="24"/>
              </w:rPr>
            </w:pPr>
            <w:r w:rsidRPr="00FE1E71">
              <w:rPr>
                <w:rFonts w:asciiTheme="majorBidi" w:eastAsia="Calibri" w:hAnsiTheme="majorBidi" w:cstheme="majorBidi"/>
                <w:b/>
                <w:spacing w:val="1"/>
                <w:sz w:val="24"/>
                <w:szCs w:val="24"/>
              </w:rPr>
              <w:t>b</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pacing w:val="1"/>
                <w:sz w:val="24"/>
                <w:szCs w:val="24"/>
              </w:rPr>
              <w:t>n</w:t>
            </w:r>
            <w:r w:rsidRPr="00FE1E71">
              <w:rPr>
                <w:rFonts w:asciiTheme="majorBidi" w:eastAsia="Calibri" w:hAnsiTheme="majorBidi" w:cstheme="majorBidi"/>
                <w:b/>
                <w:sz w:val="24"/>
                <w:szCs w:val="24"/>
              </w:rPr>
              <w:t>t</w:t>
            </w:r>
            <w:r w:rsidRPr="00FE1E71">
              <w:rPr>
                <w:rFonts w:asciiTheme="majorBidi" w:eastAsia="Calibri" w:hAnsiTheme="majorBidi" w:cstheme="majorBidi"/>
                <w:b/>
                <w:spacing w:val="1"/>
                <w:sz w:val="24"/>
                <w:szCs w:val="24"/>
              </w:rPr>
              <w:t>u</w:t>
            </w:r>
            <w:r w:rsidRPr="00FE1E71">
              <w:rPr>
                <w:rFonts w:asciiTheme="majorBidi" w:eastAsia="Calibri" w:hAnsiTheme="majorBidi" w:cstheme="majorBidi"/>
                <w:b/>
                <w:sz w:val="24"/>
                <w:szCs w:val="24"/>
              </w:rPr>
              <w:t>k</w:t>
            </w:r>
            <w:r w:rsidRPr="00FE1E71">
              <w:rPr>
                <w:rFonts w:asciiTheme="majorBidi" w:eastAsia="Calibri" w:hAnsiTheme="majorBidi" w:cstheme="majorBidi"/>
                <w:b/>
                <w:spacing w:val="1"/>
                <w:sz w:val="24"/>
                <w:szCs w:val="24"/>
              </w:rPr>
              <w:t xml:space="preserve"> </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k</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r</w:t>
            </w:r>
            <w:r w:rsidRPr="00FE1E71">
              <w:rPr>
                <w:rFonts w:asciiTheme="majorBidi" w:eastAsia="Calibri" w:hAnsiTheme="majorBidi" w:cstheme="majorBidi"/>
                <w:b/>
                <w:spacing w:val="1"/>
                <w:sz w:val="24"/>
                <w:szCs w:val="24"/>
              </w:rPr>
              <w:t xml:space="preserve"> </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al</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h</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ar</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ari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ila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z w:val="24"/>
                <w:szCs w:val="24"/>
              </w:rPr>
              <w:t>ras</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o</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al yang</w:t>
            </w:r>
            <w:r w:rsidRPr="00FE1E71">
              <w:rPr>
                <w:rFonts w:asciiTheme="majorBidi" w:eastAsia="Calibri" w:hAnsiTheme="majorBidi" w:cstheme="majorBidi"/>
                <w:spacing w:val="1"/>
                <w:sz w:val="24"/>
                <w:szCs w:val="24"/>
              </w:rPr>
              <w:t xml:space="preserve"> h</w:t>
            </w:r>
            <w:r w:rsidRPr="00FE1E71">
              <w:rPr>
                <w:rFonts w:asciiTheme="majorBidi" w:eastAsia="Calibri" w:hAnsiTheme="majorBidi" w:cstheme="majorBidi"/>
                <w:sz w:val="24"/>
                <w:szCs w:val="24"/>
              </w:rPr>
              <w:t>asi</w:t>
            </w:r>
            <w:r w:rsidRPr="00FE1E71">
              <w:rPr>
                <w:rFonts w:asciiTheme="majorBidi" w:eastAsia="Calibri" w:hAnsiTheme="majorBidi" w:cstheme="majorBidi"/>
                <w:spacing w:val="-2"/>
                <w:sz w:val="24"/>
                <w:szCs w:val="24"/>
              </w:rPr>
              <w:t>l</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ya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ila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irasi</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al</w:t>
            </w:r>
          </w:p>
          <w:p w:rsidR="00501B22" w:rsidRPr="00FE1E71" w:rsidRDefault="000766BE" w:rsidP="00FE1E71">
            <w:pPr>
              <w:spacing w:before="60" w:after="60"/>
              <w:ind w:left="102" w:right="515"/>
              <w:rPr>
                <w:rFonts w:asciiTheme="majorBidi" w:eastAsia="Calibri" w:hAnsiTheme="majorBidi" w:cstheme="majorBidi"/>
                <w:sz w:val="24"/>
                <w:szCs w:val="24"/>
              </w:rPr>
            </w:pPr>
            <w:r w:rsidRPr="00FE1E71">
              <w:rPr>
                <w:rFonts w:asciiTheme="majorBidi" w:eastAsia="Calibri" w:hAnsiTheme="majorBidi" w:cstheme="majorBidi"/>
                <w:b/>
                <w:spacing w:val="1"/>
                <w:sz w:val="24"/>
                <w:szCs w:val="24"/>
              </w:rPr>
              <w:t>fun</w:t>
            </w:r>
            <w:r w:rsidRPr="00FE1E71">
              <w:rPr>
                <w:rFonts w:asciiTheme="majorBidi" w:eastAsia="Calibri" w:hAnsiTheme="majorBidi" w:cstheme="majorBidi"/>
                <w:b/>
                <w:spacing w:val="-1"/>
                <w:sz w:val="24"/>
                <w:szCs w:val="24"/>
              </w:rPr>
              <w:t>g</w:t>
            </w:r>
            <w:r w:rsidRPr="00FE1E71">
              <w:rPr>
                <w:rFonts w:asciiTheme="majorBidi" w:eastAsia="Calibri" w:hAnsiTheme="majorBidi" w:cstheme="majorBidi"/>
                <w:b/>
                <w:sz w:val="24"/>
                <w:szCs w:val="24"/>
              </w:rPr>
              <w:t xml:space="preserve">si </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z w:val="24"/>
                <w:szCs w:val="24"/>
              </w:rPr>
              <w:t>ks</w:t>
            </w:r>
            <w:r w:rsidRPr="00FE1E71">
              <w:rPr>
                <w:rFonts w:asciiTheme="majorBidi" w:eastAsia="Calibri" w:hAnsiTheme="majorBidi" w:cstheme="majorBidi"/>
                <w:b/>
                <w:spacing w:val="1"/>
                <w:sz w:val="24"/>
                <w:szCs w:val="24"/>
              </w:rPr>
              <w:t>p</w:t>
            </w:r>
            <w:r w:rsidRPr="00FE1E71">
              <w:rPr>
                <w:rFonts w:asciiTheme="majorBidi" w:eastAsia="Calibri" w:hAnsiTheme="majorBidi" w:cstheme="majorBidi"/>
                <w:b/>
                <w:sz w:val="24"/>
                <w:szCs w:val="24"/>
              </w:rPr>
              <w:t>o</w:t>
            </w:r>
            <w:r w:rsidRPr="00FE1E71">
              <w:rPr>
                <w:rFonts w:asciiTheme="majorBidi" w:eastAsia="Calibri" w:hAnsiTheme="majorBidi" w:cstheme="majorBidi"/>
                <w:b/>
                <w:spacing w:val="1"/>
                <w:sz w:val="24"/>
                <w:szCs w:val="24"/>
              </w:rPr>
              <w:t>n</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z w:val="24"/>
                <w:szCs w:val="24"/>
              </w:rPr>
              <w:t>n</w:t>
            </w:r>
            <w:r w:rsidRPr="00FE1E71">
              <w:rPr>
                <w:rFonts w:asciiTheme="majorBidi" w:eastAsia="Calibri" w:hAnsiTheme="majorBidi" w:cstheme="majorBidi"/>
                <w:b/>
                <w:spacing w:val="1"/>
                <w:sz w:val="24"/>
                <w:szCs w:val="24"/>
              </w:rPr>
              <w:t xml:space="preserve"> </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d</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l</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 xml:space="preserve">h </w:t>
            </w:r>
            <w:r w:rsidRPr="00FE1E71">
              <w:rPr>
                <w:rFonts w:asciiTheme="majorBidi" w:eastAsia="Calibri" w:hAnsiTheme="majorBidi" w:cstheme="majorBidi"/>
                <w:spacing w:val="1"/>
                <w:sz w:val="24"/>
                <w:szCs w:val="24"/>
              </w:rPr>
              <w:t>fun</w:t>
            </w:r>
            <w:r w:rsidRPr="00FE1E71">
              <w:rPr>
                <w:rFonts w:asciiTheme="majorBidi" w:eastAsia="Calibri" w:hAnsiTheme="majorBidi" w:cstheme="majorBidi"/>
                <w:sz w:val="24"/>
                <w:szCs w:val="24"/>
              </w:rPr>
              <w:t>gsi</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 xml:space="preserve">k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 xml:space="preserve">an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vari</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el</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as</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3"/>
                <w:sz w:val="24"/>
                <w:szCs w:val="24"/>
              </w:rPr>
              <w:t>y</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al</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h</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 xml:space="preserve">at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ari</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2"/>
                <w:sz w:val="24"/>
                <w:szCs w:val="24"/>
              </w:rPr>
              <w:t>o</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 xml:space="preserve">a </w:t>
            </w:r>
            <w:r w:rsidRPr="00FE1E71">
              <w:rPr>
                <w:rFonts w:asciiTheme="majorBidi" w:eastAsia="Calibri" w:hAnsiTheme="majorBidi" w:cstheme="majorBidi"/>
                <w:spacing w:val="1"/>
                <w:sz w:val="24"/>
                <w:szCs w:val="24"/>
              </w:rPr>
              <w:t>fun</w:t>
            </w:r>
            <w:r w:rsidRPr="00FE1E71">
              <w:rPr>
                <w:rFonts w:asciiTheme="majorBidi" w:eastAsia="Calibri" w:hAnsiTheme="majorBidi" w:cstheme="majorBidi"/>
                <w:sz w:val="24"/>
                <w:szCs w:val="24"/>
              </w:rPr>
              <w:t>gsi</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rse</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t</w:t>
            </w:r>
          </w:p>
        </w:tc>
      </w:tr>
    </w:tbl>
    <w:p w:rsidR="00501B22" w:rsidRPr="00FE1E71" w:rsidRDefault="00501B22" w:rsidP="00FE1E71">
      <w:pPr>
        <w:spacing w:before="60" w:after="60"/>
        <w:rPr>
          <w:rFonts w:asciiTheme="majorBidi" w:hAnsiTheme="majorBidi" w:cstheme="majorBidi"/>
          <w:sz w:val="24"/>
          <w:szCs w:val="24"/>
        </w:rPr>
      </w:pPr>
    </w:p>
    <w:tbl>
      <w:tblPr>
        <w:tblW w:w="0" w:type="auto"/>
        <w:tblInd w:w="425" w:type="dxa"/>
        <w:tblLayout w:type="fixed"/>
        <w:tblCellMar>
          <w:left w:w="0" w:type="dxa"/>
          <w:right w:w="0" w:type="dxa"/>
        </w:tblCellMar>
        <w:tblLook w:val="01E0"/>
      </w:tblPr>
      <w:tblGrid>
        <w:gridCol w:w="5528"/>
        <w:gridCol w:w="2410"/>
        <w:gridCol w:w="708"/>
      </w:tblGrid>
      <w:tr w:rsidR="00501B22" w:rsidRPr="00FC1974"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Tujua</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w:t>
            </w:r>
            <w:r w:rsidRPr="00FE1E71">
              <w:rPr>
                <w:rFonts w:asciiTheme="majorBidi" w:eastAsia="Calibri" w:hAnsiTheme="majorBidi" w:cstheme="majorBidi"/>
                <w:b/>
                <w:position w:val="1"/>
                <w:sz w:val="24"/>
                <w:szCs w:val="24"/>
              </w:rPr>
              <w:t>P</w:t>
            </w:r>
            <w:r w:rsidRPr="00FC1974">
              <w:rPr>
                <w:rFonts w:asciiTheme="majorBidi" w:eastAsia="Calibri" w:hAnsiTheme="majorBidi" w:cstheme="majorBidi"/>
                <w:b/>
                <w:position w:val="1"/>
                <w:sz w:val="24"/>
                <w:szCs w:val="24"/>
              </w:rPr>
              <w:t>embelajara</w:t>
            </w:r>
            <w:r w:rsidRPr="00FE1E71">
              <w:rPr>
                <w:rFonts w:asciiTheme="majorBidi" w:eastAsia="Calibri" w:hAnsiTheme="majorBidi" w:cstheme="majorBidi"/>
                <w:b/>
                <w:position w:val="1"/>
                <w:sz w:val="24"/>
                <w:szCs w:val="24"/>
              </w:rPr>
              <w:t>n</w:t>
            </w:r>
          </w:p>
        </w:tc>
        <w:tc>
          <w:tcPr>
            <w:tcW w:w="2410"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w:t>
            </w:r>
            <w:r w:rsidRPr="00FE1E71">
              <w:rPr>
                <w:rFonts w:asciiTheme="majorBidi" w:eastAsia="Calibri" w:hAnsiTheme="majorBidi" w:cstheme="majorBidi"/>
                <w:b/>
                <w:position w:val="1"/>
                <w:sz w:val="24"/>
                <w:szCs w:val="24"/>
              </w:rPr>
              <w:t>o</w:t>
            </w:r>
            <w:r w:rsidRPr="00FC1974">
              <w:rPr>
                <w:rFonts w:asciiTheme="majorBidi" w:eastAsia="Calibri" w:hAnsiTheme="majorBidi" w:cstheme="majorBidi"/>
                <w:b/>
                <w:position w:val="1"/>
                <w:sz w:val="24"/>
                <w:szCs w:val="24"/>
              </w:rPr>
              <w:t>pi</w:t>
            </w:r>
            <w:r w:rsidRPr="00FE1E71">
              <w:rPr>
                <w:rFonts w:asciiTheme="majorBidi" w:eastAsia="Calibri" w:hAnsiTheme="majorBidi" w:cstheme="majorBidi"/>
                <w:b/>
                <w:position w:val="1"/>
                <w:sz w:val="24"/>
                <w:szCs w:val="24"/>
              </w:rPr>
              <w:t>k</w:t>
            </w:r>
          </w:p>
        </w:tc>
        <w:tc>
          <w:tcPr>
            <w:tcW w:w="70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E1E71">
              <w:rPr>
                <w:rFonts w:asciiTheme="majorBidi" w:eastAsia="Calibri" w:hAnsiTheme="majorBidi" w:cstheme="majorBidi"/>
                <w:b/>
                <w:position w:val="1"/>
                <w:sz w:val="24"/>
                <w:szCs w:val="24"/>
              </w:rPr>
              <w:t>JP</w:t>
            </w: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B.1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ya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 xml:space="preserve">akan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 xml:space="preserve">kalian </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ila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gan </w:t>
            </w:r>
            <w:r w:rsidRPr="00FE1E71">
              <w:rPr>
                <w:rFonts w:asciiTheme="majorBidi" w:eastAsia="Calibri" w:hAnsiTheme="majorBidi" w:cstheme="majorBidi"/>
                <w:spacing w:val="1"/>
                <w:position w:val="1"/>
                <w:sz w:val="24"/>
                <w:szCs w:val="24"/>
              </w:rPr>
              <w:t>bu</w:t>
            </w:r>
            <w:r w:rsidRPr="00360D1F">
              <w:rPr>
                <w:rFonts w:asciiTheme="majorBidi" w:eastAsia="Calibri" w:hAnsiTheme="majorBidi" w:cstheme="majorBidi"/>
                <w:spacing w:val="1"/>
                <w:position w:val="1"/>
                <w:sz w:val="24"/>
                <w:szCs w:val="24"/>
              </w:rPr>
              <w:t xml:space="preserve">lat </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er</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la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se</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 xml:space="preserve">agai </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ila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gan </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pangkat (eks</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one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w:t>
            </w:r>
          </w:p>
        </w:tc>
        <w:tc>
          <w:tcPr>
            <w:tcW w:w="2410"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n</w:t>
            </w:r>
          </w:p>
        </w:tc>
        <w:tc>
          <w:tcPr>
            <w:tcW w:w="70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B.2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gge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alisasi si</w:t>
            </w:r>
            <w:r w:rsidRPr="00FE1E71">
              <w:rPr>
                <w:rFonts w:asciiTheme="majorBidi" w:eastAsia="Calibri" w:hAnsiTheme="majorBidi" w:cstheme="majorBidi"/>
                <w:spacing w:val="1"/>
                <w:position w:val="1"/>
                <w:sz w:val="24"/>
                <w:szCs w:val="24"/>
              </w:rPr>
              <w:t>f</w:t>
            </w:r>
            <w:r w:rsidRPr="00360D1F">
              <w:rPr>
                <w:rFonts w:asciiTheme="majorBidi" w:eastAsia="Calibri" w:hAnsiTheme="majorBidi" w:cstheme="majorBidi"/>
                <w:spacing w:val="1"/>
                <w:position w:val="1"/>
                <w:sz w:val="24"/>
                <w:szCs w:val="24"/>
              </w:rPr>
              <w:t>at</w:t>
            </w:r>
            <w:r w:rsidRPr="00FE1E71">
              <w:rPr>
                <w:rFonts w:asciiTheme="majorBidi" w:eastAsia="Calibri" w:hAnsiTheme="majorBidi" w:cstheme="majorBidi"/>
                <w:spacing w:val="1"/>
                <w:position w:val="1"/>
                <w:sz w:val="24"/>
                <w:szCs w:val="24"/>
              </w:rPr>
              <w:t>-</w:t>
            </w:r>
            <w:r w:rsidRPr="00360D1F">
              <w:rPr>
                <w:rFonts w:asciiTheme="majorBidi" w:eastAsia="Calibri" w:hAnsiTheme="majorBidi" w:cstheme="majorBidi"/>
                <w:spacing w:val="1"/>
                <w:position w:val="1"/>
                <w:sz w:val="24"/>
                <w:szCs w:val="24"/>
              </w:rPr>
              <w:t>si</w:t>
            </w:r>
            <w:r w:rsidRPr="00FE1E71">
              <w:rPr>
                <w:rFonts w:asciiTheme="majorBidi" w:eastAsia="Calibri" w:hAnsiTheme="majorBidi" w:cstheme="majorBidi"/>
                <w:spacing w:val="1"/>
                <w:position w:val="1"/>
                <w:sz w:val="24"/>
                <w:szCs w:val="24"/>
              </w:rPr>
              <w:t>f</w:t>
            </w:r>
            <w:r w:rsidRPr="00360D1F">
              <w:rPr>
                <w:rFonts w:asciiTheme="majorBidi" w:eastAsia="Calibri" w:hAnsiTheme="majorBidi" w:cstheme="majorBidi"/>
                <w:spacing w:val="1"/>
                <w:position w:val="1"/>
                <w:sz w:val="24"/>
                <w:szCs w:val="24"/>
              </w:rPr>
              <w:t>at eks</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onen</w:t>
            </w:r>
          </w:p>
        </w:tc>
        <w:tc>
          <w:tcPr>
            <w:tcW w:w="2410"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w:t>
            </w: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t</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s</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spacing w:val="-2"/>
                <w:position w:val="1"/>
                <w:sz w:val="24"/>
                <w:szCs w:val="24"/>
              </w:rPr>
              <w:t>o</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en</w:t>
            </w:r>
          </w:p>
        </w:tc>
        <w:tc>
          <w:tcPr>
            <w:tcW w:w="70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2</w:t>
            </w: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B.3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era</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kan si</w:t>
            </w:r>
            <w:r w:rsidRPr="00FE1E71">
              <w:rPr>
                <w:rFonts w:asciiTheme="majorBidi" w:eastAsia="Calibri" w:hAnsiTheme="majorBidi" w:cstheme="majorBidi"/>
                <w:spacing w:val="1"/>
                <w:position w:val="1"/>
                <w:sz w:val="24"/>
                <w:szCs w:val="24"/>
              </w:rPr>
              <w:t>f</w:t>
            </w:r>
            <w:r w:rsidRPr="00360D1F">
              <w:rPr>
                <w:rFonts w:asciiTheme="majorBidi" w:eastAsia="Calibri" w:hAnsiTheme="majorBidi" w:cstheme="majorBidi"/>
                <w:spacing w:val="1"/>
                <w:position w:val="1"/>
                <w:sz w:val="24"/>
                <w:szCs w:val="24"/>
              </w:rPr>
              <w:t>at eks</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o</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en </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1"/>
                <w:position w:val="1"/>
                <w:sz w:val="24"/>
                <w:szCs w:val="24"/>
              </w:rPr>
              <w:t>tu</w:t>
            </w:r>
            <w:r w:rsidRPr="00360D1F">
              <w:rPr>
                <w:rFonts w:asciiTheme="majorBidi" w:eastAsia="Calibri" w:hAnsiTheme="majorBidi" w:cstheme="majorBidi"/>
                <w:spacing w:val="1"/>
                <w:position w:val="1"/>
                <w:sz w:val="24"/>
                <w:szCs w:val="24"/>
              </w:rPr>
              <w:t>k</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menye</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er</w:t>
            </w:r>
            <w:r w:rsidRPr="00FE1E71">
              <w:rPr>
                <w:rFonts w:asciiTheme="majorBidi" w:eastAsia="Calibri" w:hAnsiTheme="majorBidi" w:cstheme="majorBidi"/>
                <w:spacing w:val="1"/>
                <w:position w:val="1"/>
                <w:sz w:val="24"/>
                <w:szCs w:val="24"/>
              </w:rPr>
              <w:t>h</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akan eks</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resi</w:t>
            </w:r>
          </w:p>
        </w:tc>
        <w:tc>
          <w:tcPr>
            <w:tcW w:w="2410"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w:t>
            </w: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t</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ek</w:t>
            </w:r>
            <w:r w:rsidRPr="00FE1E71">
              <w:rPr>
                <w:rFonts w:asciiTheme="majorBidi" w:eastAsia="Calibri" w:hAnsiTheme="majorBidi" w:cstheme="majorBidi"/>
                <w:spacing w:val="-1"/>
                <w:position w:val="1"/>
                <w:sz w:val="24"/>
                <w:szCs w:val="24"/>
              </w:rPr>
              <w:t>s</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spacing w:val="-2"/>
                <w:position w:val="1"/>
                <w:sz w:val="24"/>
                <w:szCs w:val="24"/>
              </w:rPr>
              <w:t>o</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en</w:t>
            </w:r>
          </w:p>
        </w:tc>
        <w:tc>
          <w:tcPr>
            <w:tcW w:w="70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B.4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gi</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en</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i</w:t>
            </w:r>
            <w:r w:rsidRPr="00FE1E71">
              <w:rPr>
                <w:rFonts w:asciiTheme="majorBidi" w:eastAsia="Calibri" w:hAnsiTheme="majorBidi" w:cstheme="majorBidi"/>
                <w:spacing w:val="1"/>
                <w:position w:val="1"/>
                <w:sz w:val="24"/>
                <w:szCs w:val="24"/>
              </w:rPr>
              <w:t>f</w:t>
            </w:r>
            <w:r w:rsidRPr="00360D1F">
              <w:rPr>
                <w:rFonts w:asciiTheme="majorBidi" w:eastAsia="Calibri" w:hAnsiTheme="majorBidi" w:cstheme="majorBidi"/>
                <w:spacing w:val="1"/>
                <w:position w:val="1"/>
                <w:sz w:val="24"/>
                <w:szCs w:val="24"/>
              </w:rPr>
              <w:t xml:space="preserve">ikasi </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ntu</w:t>
            </w:r>
            <w:r w:rsidRPr="00360D1F">
              <w:rPr>
                <w:rFonts w:asciiTheme="majorBidi" w:eastAsia="Calibri" w:hAnsiTheme="majorBidi" w:cstheme="majorBidi"/>
                <w:spacing w:val="1"/>
                <w:position w:val="1"/>
                <w:sz w:val="24"/>
                <w:szCs w:val="24"/>
              </w:rPr>
              <w:t>k ekuival</w:t>
            </w:r>
            <w:r w:rsidRPr="00FE1E71">
              <w:rPr>
                <w:rFonts w:asciiTheme="majorBidi" w:eastAsia="Calibri" w:hAnsiTheme="majorBidi" w:cstheme="majorBidi"/>
                <w:spacing w:val="1"/>
                <w:position w:val="1"/>
                <w:sz w:val="24"/>
                <w:szCs w:val="24"/>
              </w:rPr>
              <w:t>e</w:t>
            </w:r>
            <w:r w:rsidRPr="00360D1F">
              <w:rPr>
                <w:rFonts w:asciiTheme="majorBidi" w:eastAsia="Calibri" w:hAnsiTheme="majorBidi" w:cstheme="majorBidi"/>
                <w:spacing w:val="1"/>
                <w:position w:val="1"/>
                <w:sz w:val="24"/>
                <w:szCs w:val="24"/>
              </w:rPr>
              <w:t>n</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menggunakan sifat eksponen (termasuk hubungan pangkat rasional dan bentuk akar)</w:t>
            </w:r>
          </w:p>
        </w:tc>
        <w:tc>
          <w:tcPr>
            <w:tcW w:w="2410"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P</w:t>
            </w:r>
            <w:r w:rsidRPr="00FE1E71">
              <w:rPr>
                <w:rFonts w:asciiTheme="majorBidi" w:eastAsia="Calibri" w:hAnsiTheme="majorBidi" w:cstheme="majorBidi"/>
                <w:spacing w:val="1"/>
                <w:position w:val="1"/>
                <w:sz w:val="24"/>
                <w:szCs w:val="24"/>
              </w:rPr>
              <w:t>an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at</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2"/>
                <w:position w:val="1"/>
                <w:sz w:val="24"/>
                <w:szCs w:val="24"/>
              </w:rPr>
              <w:t>r</w:t>
            </w:r>
            <w:r w:rsidRPr="00FE1E71">
              <w:rPr>
                <w:rFonts w:asciiTheme="majorBidi" w:eastAsia="Calibri" w:hAnsiTheme="majorBidi" w:cstheme="majorBidi"/>
                <w:position w:val="1"/>
                <w:sz w:val="24"/>
                <w:szCs w:val="24"/>
              </w:rPr>
              <w:t>asio</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position w:val="1"/>
                <w:sz w:val="24"/>
                <w:szCs w:val="24"/>
              </w:rPr>
              <w:t>al</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p>
          <w:p w:rsidR="00501B22" w:rsidRPr="00FE1E71" w:rsidRDefault="000766BE" w:rsidP="00FE1E71">
            <w:pPr>
              <w:spacing w:before="60" w:after="60"/>
              <w:ind w:left="265"/>
              <w:rPr>
                <w:rFonts w:asciiTheme="majorBidi" w:eastAsia="Calibri" w:hAnsiTheme="majorBidi" w:cstheme="majorBidi"/>
                <w:sz w:val="24"/>
                <w:szCs w:val="24"/>
              </w:rPr>
            </w:pP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tu</w:t>
            </w:r>
            <w:r w:rsidRPr="00FE1E71">
              <w:rPr>
                <w:rFonts w:asciiTheme="majorBidi" w:eastAsia="Calibri" w:hAnsiTheme="majorBidi" w:cstheme="majorBidi"/>
                <w:sz w:val="24"/>
                <w:szCs w:val="24"/>
              </w:rPr>
              <w:t>k 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ar</w:t>
            </w:r>
          </w:p>
        </w:tc>
        <w:tc>
          <w:tcPr>
            <w:tcW w:w="70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2</w:t>
            </w: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A.1    Menginterpretasi bagian dari ekspresi (bentuk)</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eksponen sederhana, misalnya</w:t>
            </w:r>
            <w:r w:rsidR="000049FD" w:rsidRPr="00360D1F">
              <w:rPr>
                <w:rFonts w:asciiTheme="majorBidi" w:eastAsia="Calibri" w:hAnsiTheme="majorBidi" w:cstheme="majorBidi"/>
                <w:spacing w:val="1"/>
                <w:position w:val="1"/>
                <w:sz w:val="24"/>
                <w:szCs w:val="24"/>
              </w:rPr>
              <w:t xml:space="preserve"> abn</w:t>
            </w:r>
            <w:r w:rsidRPr="00360D1F">
              <w:rPr>
                <w:rFonts w:asciiTheme="majorBidi" w:eastAsia="Calibri" w:hAnsiTheme="majorBidi" w:cstheme="majorBidi"/>
                <w:spacing w:val="1"/>
                <w:position w:val="1"/>
                <w:sz w:val="24"/>
                <w:szCs w:val="24"/>
              </w:rPr>
              <w:t xml:space="preserve">  dan kompleks,</w:t>
            </w:r>
            <w:r w:rsidR="000049FD"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misalnya</w:t>
            </w:r>
            <w:r w:rsidR="000049FD" w:rsidRPr="00360D1F">
              <w:rPr>
                <w:rFonts w:asciiTheme="majorBidi" w:eastAsia="Calibri" w:hAnsiTheme="majorBidi" w:cstheme="majorBidi"/>
                <w:spacing w:val="1"/>
                <w:position w:val="1"/>
                <w:sz w:val="24"/>
                <w:szCs w:val="24"/>
              </w:rPr>
              <w:t xml:space="preserve"> P(1 = r)n</w:t>
            </w:r>
          </w:p>
        </w:tc>
        <w:tc>
          <w:tcPr>
            <w:tcW w:w="2410"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ntu</w:t>
            </w:r>
            <w:r w:rsidRPr="00FE1E71">
              <w:rPr>
                <w:rFonts w:asciiTheme="majorBidi" w:eastAsia="Calibri" w:hAnsiTheme="majorBidi" w:cstheme="majorBidi"/>
                <w:sz w:val="24"/>
                <w:szCs w:val="24"/>
              </w:rPr>
              <w:t>k</w:t>
            </w:r>
            <w:r w:rsidRPr="00FE1E71">
              <w:rPr>
                <w:rFonts w:asciiTheme="majorBidi" w:eastAsia="Calibri" w:hAnsiTheme="majorBidi" w:cstheme="majorBidi"/>
                <w:spacing w:val="1"/>
                <w:sz w:val="24"/>
                <w:szCs w:val="24"/>
              </w:rPr>
              <w:t xml:space="preserve"> e</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s</w:t>
            </w:r>
            <w:r w:rsidRPr="00FE1E71">
              <w:rPr>
                <w:rFonts w:asciiTheme="majorBidi" w:eastAsia="Calibri" w:hAnsiTheme="majorBidi" w:cstheme="majorBidi"/>
                <w:spacing w:val="-2"/>
                <w:sz w:val="24"/>
                <w:szCs w:val="24"/>
              </w:rPr>
              <w:t>p</w:t>
            </w:r>
            <w:r w:rsidRPr="00FE1E71">
              <w:rPr>
                <w:rFonts w:asciiTheme="majorBidi" w:eastAsia="Calibri" w:hAnsiTheme="majorBidi" w:cstheme="majorBidi"/>
                <w:sz w:val="24"/>
                <w:szCs w:val="24"/>
              </w:rPr>
              <w:t>o</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n</w:t>
            </w:r>
          </w:p>
        </w:tc>
        <w:tc>
          <w:tcPr>
            <w:tcW w:w="70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A.9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gi</w:t>
            </w:r>
            <w:r w:rsidRPr="00FE1E71">
              <w:rPr>
                <w:rFonts w:asciiTheme="majorBidi" w:eastAsia="Calibri" w:hAnsiTheme="majorBidi" w:cstheme="majorBidi"/>
                <w:spacing w:val="1"/>
                <w:position w:val="1"/>
                <w:sz w:val="24"/>
                <w:szCs w:val="24"/>
              </w:rPr>
              <w:t>nt</w:t>
            </w:r>
            <w:r w:rsidRPr="00360D1F">
              <w:rPr>
                <w:rFonts w:asciiTheme="majorBidi" w:eastAsia="Calibri" w:hAnsiTheme="majorBidi" w:cstheme="majorBidi"/>
                <w:spacing w:val="1"/>
                <w:position w:val="1"/>
                <w:sz w:val="24"/>
                <w:szCs w:val="24"/>
              </w:rPr>
              <w:t>er</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re</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asi</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karakte</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is</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ik u</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 xml:space="preserve">ama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ari </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el</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ma</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p</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n gra</w:t>
            </w:r>
            <w:r w:rsidRPr="00FE1E71">
              <w:rPr>
                <w:rFonts w:asciiTheme="majorBidi" w:eastAsia="Calibri" w:hAnsiTheme="majorBidi" w:cstheme="majorBidi"/>
                <w:spacing w:val="1"/>
                <w:position w:val="1"/>
                <w:sz w:val="24"/>
                <w:szCs w:val="24"/>
              </w:rPr>
              <w:t>f</w:t>
            </w:r>
            <w:r w:rsidRPr="00360D1F">
              <w:rPr>
                <w:rFonts w:asciiTheme="majorBidi" w:eastAsia="Calibri" w:hAnsiTheme="majorBidi" w:cstheme="majorBidi"/>
                <w:spacing w:val="1"/>
                <w:position w:val="1"/>
                <w:sz w:val="24"/>
                <w:szCs w:val="24"/>
              </w:rPr>
              <w:t xml:space="preserve">ik dari </w:t>
            </w:r>
            <w:r w:rsidRPr="00FE1E71">
              <w:rPr>
                <w:rFonts w:asciiTheme="majorBidi" w:eastAsia="Calibri" w:hAnsiTheme="majorBidi" w:cstheme="majorBidi"/>
                <w:spacing w:val="1"/>
                <w:position w:val="1"/>
                <w:sz w:val="24"/>
                <w:szCs w:val="24"/>
              </w:rPr>
              <w:t>f</w:t>
            </w:r>
            <w:r w:rsidRPr="00360D1F">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gsi </w:t>
            </w:r>
            <w:r w:rsidRPr="00FE1E71">
              <w:rPr>
                <w:rFonts w:asciiTheme="majorBidi" w:eastAsia="Calibri" w:hAnsiTheme="majorBidi" w:cstheme="majorBidi"/>
                <w:spacing w:val="1"/>
                <w:position w:val="1"/>
                <w:sz w:val="24"/>
                <w:szCs w:val="24"/>
              </w:rPr>
              <w:t>e</w:t>
            </w:r>
            <w:r w:rsidRPr="00360D1F">
              <w:rPr>
                <w:rFonts w:asciiTheme="majorBidi" w:eastAsia="Calibri" w:hAnsiTheme="majorBidi" w:cstheme="majorBidi"/>
                <w:spacing w:val="1"/>
                <w:position w:val="1"/>
                <w:sz w:val="24"/>
                <w:szCs w:val="24"/>
              </w:rPr>
              <w:t>ks</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onen</w:t>
            </w:r>
          </w:p>
        </w:tc>
        <w:tc>
          <w:tcPr>
            <w:tcW w:w="2410"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64" w:right="865"/>
              <w:jc w:val="center"/>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Gra</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position w:val="1"/>
                <w:sz w:val="24"/>
                <w:szCs w:val="24"/>
              </w:rPr>
              <w:t xml:space="preserve">ik </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spacing w:val="1"/>
                <w:position w:val="1"/>
                <w:sz w:val="24"/>
                <w:szCs w:val="24"/>
              </w:rPr>
              <w:t>un</w:t>
            </w:r>
            <w:r w:rsidRPr="00FE1E71">
              <w:rPr>
                <w:rFonts w:asciiTheme="majorBidi" w:eastAsia="Calibri" w:hAnsiTheme="majorBidi" w:cstheme="majorBidi"/>
                <w:position w:val="1"/>
                <w:sz w:val="24"/>
                <w:szCs w:val="24"/>
              </w:rPr>
              <w:t>gsi</w:t>
            </w:r>
          </w:p>
          <w:p w:rsidR="00501B22" w:rsidRPr="00FE1E71" w:rsidRDefault="000766BE" w:rsidP="00FE1E71">
            <w:pPr>
              <w:spacing w:before="60" w:after="60"/>
              <w:ind w:left="227" w:right="1149"/>
              <w:jc w:val="center"/>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ek</w:t>
            </w:r>
            <w:r w:rsidRPr="00FE1E71">
              <w:rPr>
                <w:rFonts w:asciiTheme="majorBidi" w:eastAsia="Calibri" w:hAnsiTheme="majorBidi" w:cstheme="majorBidi"/>
                <w:spacing w:val="-1"/>
                <w:position w:val="1"/>
                <w:sz w:val="24"/>
                <w:szCs w:val="24"/>
              </w:rPr>
              <w:t>s</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n</w:t>
            </w:r>
          </w:p>
        </w:tc>
        <w:tc>
          <w:tcPr>
            <w:tcW w:w="70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2</w:t>
            </w: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A.10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embe</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akan si</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uasi</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yang</w:t>
            </w:r>
            <w:r w:rsidRPr="00FE1E71">
              <w:rPr>
                <w:rFonts w:asciiTheme="majorBidi" w:eastAsia="Calibri" w:hAnsiTheme="majorBidi" w:cstheme="majorBidi"/>
                <w:spacing w:val="1"/>
                <w:position w:val="1"/>
                <w:sz w:val="24"/>
                <w:szCs w:val="24"/>
              </w:rPr>
              <w:t xml:space="preserve"> d</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 xml:space="preserve">at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imo</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elkan</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dengan fungsi eksponen dan yang dapat dimodelkan dengan fungsi linear</w:t>
            </w:r>
          </w:p>
        </w:tc>
        <w:tc>
          <w:tcPr>
            <w:tcW w:w="2410"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P</w:t>
            </w:r>
            <w:r w:rsidRPr="00FE1E71">
              <w:rPr>
                <w:rFonts w:asciiTheme="majorBidi" w:eastAsia="Calibri" w:hAnsiTheme="majorBidi" w:cstheme="majorBidi"/>
                <w:spacing w:val="1"/>
                <w:position w:val="1"/>
                <w:sz w:val="24"/>
                <w:szCs w:val="24"/>
              </w:rPr>
              <w:t>e</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spacing w:val="1"/>
                <w:position w:val="1"/>
                <w:sz w:val="24"/>
                <w:szCs w:val="24"/>
              </w:rPr>
              <w:t>un</w:t>
            </w:r>
            <w:r w:rsidRPr="00FE1E71">
              <w:rPr>
                <w:rFonts w:asciiTheme="majorBidi" w:eastAsia="Calibri" w:hAnsiTheme="majorBidi" w:cstheme="majorBidi"/>
                <w:position w:val="1"/>
                <w:sz w:val="24"/>
                <w:szCs w:val="24"/>
              </w:rPr>
              <w:t>gsi</w:t>
            </w:r>
          </w:p>
          <w:p w:rsidR="00501B22" w:rsidRPr="00FE1E71" w:rsidRDefault="000766BE" w:rsidP="00FE1E71">
            <w:pPr>
              <w:spacing w:before="60" w:after="60"/>
              <w:ind w:left="265" w:right="80"/>
              <w:rPr>
                <w:rFonts w:asciiTheme="majorBidi" w:eastAsia="Calibri" w:hAnsiTheme="majorBidi" w:cstheme="majorBidi"/>
                <w:sz w:val="24"/>
                <w:szCs w:val="24"/>
              </w:rPr>
            </w:pPr>
            <w:r w:rsidRPr="00FE1E71">
              <w:rPr>
                <w:rFonts w:asciiTheme="majorBidi" w:eastAsia="Calibri" w:hAnsiTheme="majorBidi" w:cstheme="majorBidi"/>
                <w:sz w:val="24"/>
                <w:szCs w:val="24"/>
              </w:rPr>
              <w:t>ek</w:t>
            </w:r>
            <w:r w:rsidRPr="00FE1E71">
              <w:rPr>
                <w:rFonts w:asciiTheme="majorBidi" w:eastAsia="Calibri" w:hAnsiTheme="majorBidi" w:cstheme="majorBidi"/>
                <w:spacing w:val="-1"/>
                <w:sz w:val="24"/>
                <w:szCs w:val="24"/>
              </w:rPr>
              <w:t>s</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o</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gsi li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r</w:t>
            </w:r>
          </w:p>
        </w:tc>
        <w:tc>
          <w:tcPr>
            <w:tcW w:w="70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A.11  Memodelkan fenomena atau data dengan fungsi eksponen</w:t>
            </w:r>
          </w:p>
        </w:tc>
        <w:tc>
          <w:tcPr>
            <w:tcW w:w="2410"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265" w:right="720" w:hanging="180"/>
              <w:rPr>
                <w:rFonts w:asciiTheme="majorBidi" w:eastAsia="Calibri" w:hAnsiTheme="majorBidi" w:cstheme="majorBidi"/>
                <w:sz w:val="24"/>
                <w:szCs w:val="24"/>
              </w:rPr>
            </w:pP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em</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 xml:space="preserve">elkan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fun</w:t>
            </w:r>
            <w:r w:rsidRPr="00FE1E71">
              <w:rPr>
                <w:rFonts w:asciiTheme="majorBidi" w:eastAsia="Calibri" w:hAnsiTheme="majorBidi" w:cstheme="majorBidi"/>
                <w:sz w:val="24"/>
                <w:szCs w:val="24"/>
              </w:rPr>
              <w:t xml:space="preserve">gsi </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o</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n</w:t>
            </w:r>
          </w:p>
        </w:tc>
        <w:tc>
          <w:tcPr>
            <w:tcW w:w="70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501B22" w:rsidRPr="00FC1974" w:rsidTr="00913CC1">
        <w:trPr>
          <w:trHeight w:val="240"/>
        </w:trPr>
        <w:tc>
          <w:tcPr>
            <w:tcW w:w="7938" w:type="dxa"/>
            <w:gridSpan w:val="2"/>
            <w:tcBorders>
              <w:top w:val="nil"/>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TOTAL</w:t>
            </w:r>
          </w:p>
        </w:tc>
        <w:tc>
          <w:tcPr>
            <w:tcW w:w="70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15</w:t>
            </w:r>
          </w:p>
        </w:tc>
      </w:tr>
    </w:tbl>
    <w:p w:rsidR="00501B22" w:rsidRPr="00635A78" w:rsidRDefault="00501B22" w:rsidP="00635A78">
      <w:pPr>
        <w:spacing w:before="60" w:after="60"/>
        <w:ind w:left="425" w:right="85"/>
        <w:rPr>
          <w:rFonts w:asciiTheme="majorBidi" w:eastAsia="Calibri" w:hAnsiTheme="majorBidi" w:cstheme="majorBidi"/>
          <w:b/>
          <w:sz w:val="24"/>
          <w:szCs w:val="24"/>
        </w:rPr>
      </w:pPr>
    </w:p>
    <w:p w:rsidR="002421AF" w:rsidRPr="004012AB" w:rsidRDefault="00635A78" w:rsidP="002421AF">
      <w:pPr>
        <w:spacing w:before="60" w:after="60"/>
        <w:ind w:left="425" w:right="85"/>
        <w:jc w:val="center"/>
        <w:rPr>
          <w:rFonts w:asciiTheme="majorBidi" w:eastAsia="Calibri" w:hAnsiTheme="majorBidi" w:cstheme="majorBidi"/>
          <w:b/>
          <w:sz w:val="24"/>
          <w:szCs w:val="24"/>
          <w:highlight w:val="yellow"/>
        </w:rPr>
      </w:pPr>
      <w:r w:rsidRPr="004012AB">
        <w:rPr>
          <w:rFonts w:asciiTheme="majorBidi" w:eastAsia="Calibri" w:hAnsiTheme="majorBidi" w:cstheme="majorBidi"/>
          <w:b/>
          <w:sz w:val="24"/>
          <w:szCs w:val="24"/>
          <w:highlight w:val="yellow"/>
        </w:rPr>
        <w:t>UNIT PEMBELAJARAN 10.2:</w:t>
      </w:r>
    </w:p>
    <w:p w:rsidR="00635A78" w:rsidRPr="00635A78" w:rsidRDefault="00635A78" w:rsidP="002421AF">
      <w:pPr>
        <w:spacing w:before="60" w:after="60"/>
        <w:ind w:left="425" w:right="85"/>
        <w:jc w:val="center"/>
        <w:rPr>
          <w:rFonts w:asciiTheme="majorBidi" w:eastAsia="Calibri" w:hAnsiTheme="majorBidi" w:cstheme="majorBidi"/>
          <w:b/>
          <w:sz w:val="24"/>
          <w:szCs w:val="24"/>
        </w:rPr>
      </w:pPr>
      <w:r w:rsidRPr="004012AB">
        <w:rPr>
          <w:rFonts w:asciiTheme="majorBidi" w:eastAsia="Calibri" w:hAnsiTheme="majorBidi" w:cstheme="majorBidi"/>
          <w:b/>
          <w:sz w:val="24"/>
          <w:szCs w:val="24"/>
          <w:highlight w:val="yellow"/>
        </w:rPr>
        <w:t>LOGARITMA</w:t>
      </w:r>
    </w:p>
    <w:p w:rsidR="00635A78" w:rsidRPr="00635A78" w:rsidRDefault="00635A78" w:rsidP="00635A78">
      <w:pPr>
        <w:spacing w:before="60" w:after="60"/>
        <w:ind w:left="425" w:right="85"/>
        <w:rPr>
          <w:rFonts w:asciiTheme="majorBidi" w:eastAsia="Calibri" w:hAnsiTheme="majorBidi" w:cstheme="majorBidi"/>
          <w:b/>
          <w:sz w:val="24"/>
          <w:szCs w:val="24"/>
        </w:rPr>
      </w:pPr>
    </w:p>
    <w:tbl>
      <w:tblPr>
        <w:tblW w:w="0" w:type="auto"/>
        <w:tblInd w:w="425" w:type="dxa"/>
        <w:tblLayout w:type="fixed"/>
        <w:tblCellMar>
          <w:left w:w="0" w:type="dxa"/>
          <w:right w:w="0" w:type="dxa"/>
        </w:tblCellMar>
        <w:tblLook w:val="01E0"/>
      </w:tblPr>
      <w:tblGrid>
        <w:gridCol w:w="2425"/>
        <w:gridCol w:w="6222"/>
      </w:tblGrid>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Tujuan Unit</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Unit</w:t>
            </w:r>
            <w:r w:rsidRPr="00FE1E71">
              <w:rPr>
                <w:rFonts w:asciiTheme="majorBidi" w:eastAsia="Calibri" w:hAnsiTheme="majorBidi" w:cstheme="majorBidi"/>
                <w:spacing w:val="4"/>
                <w:position w:val="1"/>
                <w:sz w:val="24"/>
                <w:szCs w:val="24"/>
              </w:rPr>
              <w:t xml:space="preserve"> </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3"/>
                <w:position w:val="1"/>
                <w:sz w:val="24"/>
                <w:szCs w:val="24"/>
              </w:rPr>
              <w:t xml:space="preserve"> </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1"/>
                <w:position w:val="1"/>
                <w:sz w:val="24"/>
                <w:szCs w:val="24"/>
              </w:rPr>
              <w:t>m</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al</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4"/>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position w:val="1"/>
                <w:sz w:val="24"/>
                <w:szCs w:val="24"/>
              </w:rPr>
              <w:t>sep</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log</w:t>
            </w:r>
            <w:r w:rsidRPr="00FE1E71">
              <w:rPr>
                <w:rFonts w:asciiTheme="majorBidi" w:eastAsia="Calibri" w:hAnsiTheme="majorBidi" w:cstheme="majorBidi"/>
                <w:spacing w:val="1"/>
                <w:position w:val="1"/>
                <w:sz w:val="24"/>
                <w:szCs w:val="24"/>
              </w:rPr>
              <w:t>a</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ma</w:t>
            </w:r>
            <w:r w:rsidRPr="00FE1E71">
              <w:rPr>
                <w:rFonts w:asciiTheme="majorBidi" w:eastAsia="Calibri" w:hAnsiTheme="majorBidi" w:cstheme="majorBidi"/>
                <w:spacing w:val="4"/>
                <w:position w:val="1"/>
                <w:sz w:val="24"/>
                <w:szCs w:val="24"/>
              </w:rPr>
              <w:t xml:space="preserve"> </w:t>
            </w:r>
            <w:r w:rsidRPr="00FE1E71">
              <w:rPr>
                <w:rFonts w:asciiTheme="majorBidi" w:eastAsia="Calibri" w:hAnsiTheme="majorBidi" w:cstheme="majorBidi"/>
                <w:position w:val="1"/>
                <w:sz w:val="24"/>
                <w:szCs w:val="24"/>
              </w:rPr>
              <w:t>s</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gai</w:t>
            </w:r>
            <w:r w:rsidRPr="00FE1E71">
              <w:rPr>
                <w:rFonts w:asciiTheme="majorBidi" w:eastAsia="Calibri" w:hAnsiTheme="majorBidi" w:cstheme="majorBidi"/>
                <w:spacing w:val="3"/>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ali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an</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ari</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spacing w:val="-3"/>
                <w:position w:val="1"/>
                <w:sz w:val="24"/>
                <w:szCs w:val="24"/>
              </w:rPr>
              <w:t>s</w:t>
            </w:r>
            <w:r w:rsidRPr="00FE1E71">
              <w:rPr>
                <w:rFonts w:asciiTheme="majorBidi" w:eastAsia="Calibri" w:hAnsiTheme="majorBidi" w:cstheme="majorBidi"/>
                <w:position w:val="1"/>
                <w:sz w:val="24"/>
                <w:szCs w:val="24"/>
              </w:rPr>
              <w:t>ep ek</w:t>
            </w:r>
            <w:r w:rsidRPr="00FE1E71">
              <w:rPr>
                <w:rFonts w:asciiTheme="majorBidi" w:eastAsia="Calibri" w:hAnsiTheme="majorBidi" w:cstheme="majorBidi"/>
                <w:spacing w:val="-1"/>
                <w:position w:val="1"/>
                <w:sz w:val="24"/>
                <w:szCs w:val="24"/>
              </w:rPr>
              <w:t>s</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Domain</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ila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gan</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Perkiraan JP Unit</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12</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Kata Kunci</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Logari</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ma</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Penjelasan Singkat (Isi</w:t>
            </w:r>
          </w:p>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dan Proses)</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Sis</w:t>
            </w:r>
            <w:r w:rsidRPr="00FE1E71">
              <w:rPr>
                <w:rFonts w:asciiTheme="majorBidi" w:eastAsia="Calibri" w:hAnsiTheme="majorBidi" w:cstheme="majorBidi"/>
                <w:spacing w:val="-1"/>
                <w:position w:val="1"/>
                <w:sz w:val="24"/>
                <w:szCs w:val="24"/>
              </w:rPr>
              <w:t>w</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 xml:space="preserve"> m</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 xml:space="preserve">ah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k</w:t>
            </w:r>
            <w:r w:rsidRPr="00FE1E71">
              <w:rPr>
                <w:rFonts w:asciiTheme="majorBidi" w:eastAsia="Calibri" w:hAnsiTheme="majorBidi" w:cstheme="majorBidi"/>
                <w:spacing w:val="-3"/>
                <w:position w:val="1"/>
                <w:sz w:val="24"/>
                <w:szCs w:val="24"/>
              </w:rPr>
              <w:t xml:space="preserve">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ila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4"/>
                <w:position w:val="1"/>
                <w:sz w:val="24"/>
                <w:szCs w:val="24"/>
              </w:rPr>
              <w:t xml:space="preserve"> </w:t>
            </w:r>
            <w:r w:rsidRPr="00FE1E71">
              <w:rPr>
                <w:rFonts w:asciiTheme="majorBidi" w:eastAsia="Calibri" w:hAnsiTheme="majorBidi" w:cstheme="majorBidi"/>
                <w:position w:val="1"/>
                <w:sz w:val="24"/>
                <w:szCs w:val="24"/>
              </w:rPr>
              <w:t>ek</w:t>
            </w:r>
            <w:r w:rsidRPr="00FE1E71">
              <w:rPr>
                <w:rFonts w:asciiTheme="majorBidi" w:eastAsia="Calibri" w:hAnsiTheme="majorBidi" w:cstheme="majorBidi"/>
                <w:spacing w:val="-1"/>
                <w:position w:val="1"/>
                <w:sz w:val="24"/>
                <w:szCs w:val="24"/>
              </w:rPr>
              <w:t>s</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spacing w:val="-2"/>
                <w:position w:val="1"/>
                <w:sz w:val="24"/>
                <w:szCs w:val="24"/>
              </w:rPr>
              <w:t>o</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m</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2"/>
                <w:position w:val="1"/>
                <w:sz w:val="24"/>
                <w:szCs w:val="24"/>
              </w:rPr>
              <w:t>j</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1"/>
                <w:position w:val="1"/>
                <w:sz w:val="24"/>
                <w:szCs w:val="24"/>
              </w:rPr>
              <w:t>tu</w:t>
            </w:r>
            <w:r w:rsidRPr="00FE1E71">
              <w:rPr>
                <w:rFonts w:asciiTheme="majorBidi" w:eastAsia="Calibri" w:hAnsiTheme="majorBidi" w:cstheme="majorBidi"/>
                <w:position w:val="1"/>
                <w:sz w:val="24"/>
                <w:szCs w:val="24"/>
              </w:rPr>
              <w:t>k</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log</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ri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ma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gge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ralisasi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si</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4"/>
                <w:sz w:val="24"/>
                <w:szCs w:val="24"/>
              </w:rPr>
              <w:t>t</w:t>
            </w:r>
            <w:r w:rsidRPr="00FE1E71">
              <w:rPr>
                <w:rFonts w:asciiTheme="majorBidi" w:eastAsia="Calibri" w:hAnsiTheme="majorBidi" w:cstheme="majorBidi"/>
                <w:spacing w:val="1"/>
                <w:sz w:val="24"/>
                <w:szCs w:val="24"/>
              </w:rPr>
              <w:t>-</w:t>
            </w:r>
            <w:r w:rsidRPr="00FE1E71">
              <w:rPr>
                <w:rFonts w:asciiTheme="majorBidi" w:eastAsia="Calibri" w:hAnsiTheme="majorBidi" w:cstheme="majorBidi"/>
                <w:sz w:val="24"/>
                <w:szCs w:val="24"/>
              </w:rPr>
              <w:t>si</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z w:val="24"/>
                <w:szCs w:val="24"/>
              </w:rPr>
              <w:t>at</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2"/>
                <w:sz w:val="24"/>
                <w:szCs w:val="24"/>
              </w:rPr>
              <w:t>l</w:t>
            </w:r>
            <w:r w:rsidRPr="00FE1E71">
              <w:rPr>
                <w:rFonts w:asciiTheme="majorBidi" w:eastAsia="Calibri" w:hAnsiTheme="majorBidi" w:cstheme="majorBidi"/>
                <w:sz w:val="24"/>
                <w:szCs w:val="24"/>
              </w:rPr>
              <w:t>ogari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ma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ser</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a 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yelesaikan masalah</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se</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y</w:t>
            </w:r>
            <w:r w:rsidRPr="00FE1E71">
              <w:rPr>
                <w:rFonts w:asciiTheme="majorBidi" w:eastAsia="Calibri" w:hAnsiTheme="majorBidi" w:cstheme="majorBidi"/>
                <w:spacing w:val="-3"/>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 xml:space="preserve">ait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gan log</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ri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ma.</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Profil Pelajar Pancasila</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b/>
                <w:position w:val="1"/>
                <w:sz w:val="24"/>
                <w:szCs w:val="24"/>
              </w:rPr>
              <w:t>B</w:t>
            </w:r>
            <w:r w:rsidRPr="00FE1E71">
              <w:rPr>
                <w:rFonts w:asciiTheme="majorBidi" w:eastAsia="Calibri" w:hAnsiTheme="majorBidi" w:cstheme="majorBidi"/>
                <w:b/>
                <w:spacing w:val="-1"/>
                <w:position w:val="1"/>
                <w:sz w:val="24"/>
                <w:szCs w:val="24"/>
              </w:rPr>
              <w:t>e</w:t>
            </w:r>
            <w:r w:rsidRPr="00FE1E71">
              <w:rPr>
                <w:rFonts w:asciiTheme="majorBidi" w:eastAsia="Calibri" w:hAnsiTheme="majorBidi" w:cstheme="majorBidi"/>
                <w:b/>
                <w:spacing w:val="1"/>
                <w:position w:val="1"/>
                <w:sz w:val="24"/>
                <w:szCs w:val="24"/>
              </w:rPr>
              <w:t>rpi</w:t>
            </w:r>
            <w:r w:rsidRPr="00FE1E71">
              <w:rPr>
                <w:rFonts w:asciiTheme="majorBidi" w:eastAsia="Calibri" w:hAnsiTheme="majorBidi" w:cstheme="majorBidi"/>
                <w:b/>
                <w:position w:val="1"/>
                <w:sz w:val="24"/>
                <w:szCs w:val="24"/>
              </w:rPr>
              <w:t>k</w:t>
            </w:r>
            <w:r w:rsidRPr="00FE1E71">
              <w:rPr>
                <w:rFonts w:asciiTheme="majorBidi" w:eastAsia="Calibri" w:hAnsiTheme="majorBidi" w:cstheme="majorBidi"/>
                <w:b/>
                <w:spacing w:val="-1"/>
                <w:position w:val="1"/>
                <w:sz w:val="24"/>
                <w:szCs w:val="24"/>
              </w:rPr>
              <w:t>i</w:t>
            </w:r>
            <w:r w:rsidRPr="00FE1E71">
              <w:rPr>
                <w:rFonts w:asciiTheme="majorBidi" w:eastAsia="Calibri" w:hAnsiTheme="majorBidi" w:cstheme="majorBidi"/>
                <w:b/>
                <w:position w:val="1"/>
                <w:sz w:val="24"/>
                <w:szCs w:val="24"/>
              </w:rPr>
              <w:t xml:space="preserve">r </w:t>
            </w:r>
            <w:r w:rsidRPr="00FE1E71">
              <w:rPr>
                <w:rFonts w:asciiTheme="majorBidi" w:eastAsia="Calibri" w:hAnsiTheme="majorBidi" w:cstheme="majorBidi"/>
                <w:b/>
                <w:spacing w:val="19"/>
                <w:position w:val="1"/>
                <w:sz w:val="24"/>
                <w:szCs w:val="24"/>
              </w:rPr>
              <w:t xml:space="preserve"> </w:t>
            </w:r>
            <w:r w:rsidRPr="00FE1E71">
              <w:rPr>
                <w:rFonts w:asciiTheme="majorBidi" w:eastAsia="Calibri" w:hAnsiTheme="majorBidi" w:cstheme="majorBidi"/>
                <w:b/>
                <w:spacing w:val="1"/>
                <w:position w:val="1"/>
                <w:sz w:val="24"/>
                <w:szCs w:val="24"/>
              </w:rPr>
              <w:t>K</w:t>
            </w:r>
            <w:r w:rsidRPr="00FE1E71">
              <w:rPr>
                <w:rFonts w:asciiTheme="majorBidi" w:eastAsia="Calibri" w:hAnsiTheme="majorBidi" w:cstheme="majorBidi"/>
                <w:b/>
                <w:spacing w:val="-1"/>
                <w:position w:val="1"/>
                <w:sz w:val="24"/>
                <w:szCs w:val="24"/>
              </w:rPr>
              <w:t>r</w:t>
            </w:r>
            <w:r w:rsidRPr="00FE1E71">
              <w:rPr>
                <w:rFonts w:asciiTheme="majorBidi" w:eastAsia="Calibri" w:hAnsiTheme="majorBidi" w:cstheme="majorBidi"/>
                <w:b/>
                <w:spacing w:val="1"/>
                <w:position w:val="1"/>
                <w:sz w:val="24"/>
                <w:szCs w:val="24"/>
              </w:rPr>
              <w:t>i</w:t>
            </w:r>
            <w:r w:rsidRPr="00FE1E71">
              <w:rPr>
                <w:rFonts w:asciiTheme="majorBidi" w:eastAsia="Calibri" w:hAnsiTheme="majorBidi" w:cstheme="majorBidi"/>
                <w:b/>
                <w:spacing w:val="-2"/>
                <w:position w:val="1"/>
                <w:sz w:val="24"/>
                <w:szCs w:val="24"/>
              </w:rPr>
              <w:t>t</w:t>
            </w:r>
            <w:r w:rsidRPr="00FE1E71">
              <w:rPr>
                <w:rFonts w:asciiTheme="majorBidi" w:eastAsia="Calibri" w:hAnsiTheme="majorBidi" w:cstheme="majorBidi"/>
                <w:b/>
                <w:spacing w:val="1"/>
                <w:position w:val="1"/>
                <w:sz w:val="24"/>
                <w:szCs w:val="24"/>
              </w:rPr>
              <w:t>i</w:t>
            </w:r>
            <w:r w:rsidRPr="00FE1E71">
              <w:rPr>
                <w:rFonts w:asciiTheme="majorBidi" w:eastAsia="Calibri" w:hAnsiTheme="majorBidi" w:cstheme="majorBidi"/>
                <w:b/>
                <w:position w:val="1"/>
                <w:sz w:val="24"/>
                <w:szCs w:val="24"/>
              </w:rPr>
              <w:t xml:space="preserve">s </w:t>
            </w:r>
            <w:r w:rsidRPr="00FE1E71">
              <w:rPr>
                <w:rFonts w:asciiTheme="majorBidi" w:eastAsia="Calibri" w:hAnsiTheme="majorBidi" w:cstheme="majorBidi"/>
                <w:b/>
                <w:spacing w:val="2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 xml:space="preserve">alam </w:t>
            </w:r>
            <w:r w:rsidRPr="00FE1E71">
              <w:rPr>
                <w:rFonts w:asciiTheme="majorBidi" w:eastAsia="Calibri" w:hAnsiTheme="majorBidi" w:cstheme="majorBidi"/>
                <w:spacing w:val="17"/>
                <w:position w:val="1"/>
                <w:sz w:val="24"/>
                <w:szCs w:val="24"/>
              </w:rPr>
              <w:t xml:space="preserve"> </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position w:val="1"/>
                <w:sz w:val="24"/>
                <w:szCs w:val="24"/>
              </w:rPr>
              <w:t>gg</w:t>
            </w:r>
            <w:r w:rsidRPr="00FE1E71">
              <w:rPr>
                <w:rFonts w:asciiTheme="majorBidi" w:eastAsia="Calibri" w:hAnsiTheme="majorBidi" w:cstheme="majorBidi"/>
                <w:spacing w:val="-2"/>
                <w:position w:val="1"/>
                <w:sz w:val="24"/>
                <w:szCs w:val="24"/>
              </w:rPr>
              <w:t>u</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 xml:space="preserve">an </w:t>
            </w:r>
            <w:r w:rsidRPr="00FE1E71">
              <w:rPr>
                <w:rFonts w:asciiTheme="majorBidi" w:eastAsia="Calibri" w:hAnsiTheme="majorBidi" w:cstheme="majorBidi"/>
                <w:spacing w:val="20"/>
                <w:position w:val="1"/>
                <w:sz w:val="24"/>
                <w:szCs w:val="24"/>
              </w:rPr>
              <w:t xml:space="preserve"> </w:t>
            </w: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 xml:space="preserve">t </w:t>
            </w:r>
            <w:r w:rsidRPr="00FE1E71">
              <w:rPr>
                <w:rFonts w:asciiTheme="majorBidi" w:eastAsia="Calibri" w:hAnsiTheme="majorBidi" w:cstheme="majorBidi"/>
                <w:spacing w:val="20"/>
                <w:position w:val="1"/>
                <w:sz w:val="24"/>
                <w:szCs w:val="24"/>
              </w:rPr>
              <w:t xml:space="preserve"> </w:t>
            </w:r>
            <w:r w:rsidRPr="00FE1E71">
              <w:rPr>
                <w:rFonts w:asciiTheme="majorBidi" w:eastAsia="Calibri" w:hAnsiTheme="majorBidi" w:cstheme="majorBidi"/>
                <w:position w:val="1"/>
                <w:sz w:val="24"/>
                <w:szCs w:val="24"/>
              </w:rPr>
              <w:t>lo</w:t>
            </w:r>
            <w:r w:rsidRPr="00FE1E71">
              <w:rPr>
                <w:rFonts w:asciiTheme="majorBidi" w:eastAsia="Calibri" w:hAnsiTheme="majorBidi" w:cstheme="majorBidi"/>
                <w:spacing w:val="-2"/>
                <w:position w:val="1"/>
                <w:sz w:val="24"/>
                <w:szCs w:val="24"/>
              </w:rPr>
              <w:t>g</w:t>
            </w:r>
            <w:r w:rsidRPr="00FE1E71">
              <w:rPr>
                <w:rFonts w:asciiTheme="majorBidi" w:eastAsia="Calibri" w:hAnsiTheme="majorBidi" w:cstheme="majorBidi"/>
                <w:position w:val="1"/>
                <w:sz w:val="24"/>
                <w:szCs w:val="24"/>
              </w:rPr>
              <w:t>ari</w:t>
            </w:r>
            <w:r w:rsidRPr="00FE1E71">
              <w:rPr>
                <w:rFonts w:asciiTheme="majorBidi" w:eastAsia="Calibri" w:hAnsiTheme="majorBidi" w:cstheme="majorBidi"/>
                <w:spacing w:val="2"/>
                <w:position w:val="1"/>
                <w:sz w:val="24"/>
                <w:szCs w:val="24"/>
              </w:rPr>
              <w:t>t</w:t>
            </w:r>
            <w:r w:rsidRPr="00FE1E71">
              <w:rPr>
                <w:rFonts w:asciiTheme="majorBidi" w:eastAsia="Calibri" w:hAnsiTheme="majorBidi" w:cstheme="majorBidi"/>
                <w:position w:val="1"/>
                <w:sz w:val="24"/>
                <w:szCs w:val="24"/>
              </w:rPr>
              <w:t xml:space="preserve">ma </w:t>
            </w:r>
            <w:r w:rsidRPr="00FE1E71">
              <w:rPr>
                <w:rFonts w:asciiTheme="majorBidi" w:eastAsia="Calibri" w:hAnsiTheme="majorBidi" w:cstheme="majorBidi"/>
                <w:spacing w:val="19"/>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2"/>
                <w:position w:val="1"/>
                <w:sz w:val="24"/>
                <w:szCs w:val="24"/>
              </w:rPr>
              <w:t>l</w:t>
            </w:r>
            <w:r w:rsidRPr="00FE1E71">
              <w:rPr>
                <w:rFonts w:asciiTheme="majorBidi" w:eastAsia="Calibri" w:hAnsiTheme="majorBidi" w:cstheme="majorBidi"/>
                <w:position w:val="1"/>
                <w:sz w:val="24"/>
                <w:szCs w:val="24"/>
              </w:rPr>
              <w:t>am</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ye</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 xml:space="preserve">an  </w:t>
            </w:r>
            <w:r w:rsidRPr="00FE1E71">
              <w:rPr>
                <w:rFonts w:asciiTheme="majorBidi" w:eastAsia="Calibri" w:hAnsiTheme="majorBidi" w:cstheme="majorBidi"/>
                <w:spacing w:val="21"/>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tu</w:t>
            </w:r>
            <w:r w:rsidRPr="00FE1E71">
              <w:rPr>
                <w:rFonts w:asciiTheme="majorBidi" w:eastAsia="Calibri" w:hAnsiTheme="majorBidi" w:cstheme="majorBidi"/>
                <w:sz w:val="24"/>
                <w:szCs w:val="24"/>
              </w:rPr>
              <w:t xml:space="preserve">k  </w:t>
            </w:r>
            <w:r w:rsidRPr="00FE1E71">
              <w:rPr>
                <w:rFonts w:asciiTheme="majorBidi" w:eastAsia="Calibri" w:hAnsiTheme="majorBidi" w:cstheme="majorBidi"/>
                <w:spacing w:val="21"/>
                <w:sz w:val="24"/>
                <w:szCs w:val="24"/>
              </w:rPr>
              <w:t xml:space="preserve"> </w:t>
            </w:r>
            <w:r w:rsidRPr="00FE1E71">
              <w:rPr>
                <w:rFonts w:asciiTheme="majorBidi" w:eastAsia="Calibri" w:hAnsiTheme="majorBidi" w:cstheme="majorBidi"/>
                <w:sz w:val="24"/>
                <w:szCs w:val="24"/>
              </w:rPr>
              <w:t>algo</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 xml:space="preserve">ma  </w:t>
            </w:r>
            <w:r w:rsidRPr="00FE1E71">
              <w:rPr>
                <w:rFonts w:asciiTheme="majorBidi" w:eastAsia="Calibri" w:hAnsiTheme="majorBidi" w:cstheme="majorBidi"/>
                <w:spacing w:val="20"/>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 xml:space="preserve">n  </w:t>
            </w:r>
            <w:r w:rsidRPr="00FE1E71">
              <w:rPr>
                <w:rFonts w:asciiTheme="majorBidi" w:eastAsia="Calibri" w:hAnsiTheme="majorBidi" w:cstheme="majorBidi"/>
                <w:spacing w:val="27"/>
                <w:sz w:val="24"/>
                <w:szCs w:val="24"/>
              </w:rPr>
              <w:t xml:space="preserve"> </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yelesaik</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 masalah</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ont</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al</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Glosarium</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b/>
                <w:spacing w:val="1"/>
                <w:position w:val="1"/>
                <w:sz w:val="24"/>
                <w:szCs w:val="24"/>
              </w:rPr>
              <w:t>l</w:t>
            </w:r>
            <w:r w:rsidRPr="00FE1E71">
              <w:rPr>
                <w:rFonts w:asciiTheme="majorBidi" w:eastAsia="Calibri" w:hAnsiTheme="majorBidi" w:cstheme="majorBidi"/>
                <w:b/>
                <w:position w:val="1"/>
                <w:sz w:val="24"/>
                <w:szCs w:val="24"/>
              </w:rPr>
              <w:t>og</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spacing w:val="1"/>
                <w:position w:val="1"/>
                <w:sz w:val="24"/>
                <w:szCs w:val="24"/>
              </w:rPr>
              <w:t>ri</w:t>
            </w:r>
            <w:r w:rsidRPr="00FE1E71">
              <w:rPr>
                <w:rFonts w:asciiTheme="majorBidi" w:eastAsia="Calibri" w:hAnsiTheme="majorBidi" w:cstheme="majorBidi"/>
                <w:b/>
                <w:position w:val="1"/>
                <w:sz w:val="24"/>
                <w:szCs w:val="24"/>
              </w:rPr>
              <w:t>tma</w:t>
            </w:r>
            <w:r w:rsidRPr="00FE1E71">
              <w:rPr>
                <w:rFonts w:asciiTheme="majorBidi" w:eastAsia="Calibri" w:hAnsiTheme="majorBidi" w:cstheme="majorBidi"/>
                <w:b/>
                <w:spacing w:val="1"/>
                <w:position w:val="1"/>
                <w:sz w:val="24"/>
                <w:szCs w:val="24"/>
              </w:rPr>
              <w:t xml:space="preserve"> </w:t>
            </w:r>
            <w:r w:rsidRPr="00FE1E71">
              <w:rPr>
                <w:rFonts w:asciiTheme="majorBidi" w:eastAsia="Calibri" w:hAnsiTheme="majorBidi" w:cstheme="majorBidi"/>
                <w:position w:val="1"/>
                <w:sz w:val="24"/>
                <w:szCs w:val="24"/>
              </w:rPr>
              <w:t>operasi</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al</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ari</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ek</w:t>
            </w:r>
            <w:r w:rsidRPr="00FE1E71">
              <w:rPr>
                <w:rFonts w:asciiTheme="majorBidi" w:eastAsia="Calibri" w:hAnsiTheme="majorBidi" w:cstheme="majorBidi"/>
                <w:spacing w:val="-1"/>
                <w:position w:val="1"/>
                <w:sz w:val="24"/>
                <w:szCs w:val="24"/>
              </w:rPr>
              <w:t>s</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onen</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u</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rp</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an</w:t>
            </w:r>
          </w:p>
        </w:tc>
      </w:tr>
    </w:tbl>
    <w:p w:rsidR="00501B22" w:rsidRPr="00FE1E71" w:rsidRDefault="00501B22" w:rsidP="00FE1E71">
      <w:pPr>
        <w:spacing w:before="60" w:after="60"/>
        <w:rPr>
          <w:rFonts w:asciiTheme="majorBidi" w:hAnsiTheme="majorBidi" w:cstheme="majorBidi"/>
          <w:sz w:val="24"/>
          <w:szCs w:val="24"/>
        </w:rPr>
      </w:pPr>
    </w:p>
    <w:tbl>
      <w:tblPr>
        <w:tblW w:w="0" w:type="auto"/>
        <w:tblInd w:w="425" w:type="dxa"/>
        <w:tblLayout w:type="fixed"/>
        <w:tblCellMar>
          <w:left w:w="0" w:type="dxa"/>
          <w:right w:w="0" w:type="dxa"/>
        </w:tblCellMar>
        <w:tblLook w:val="01E0"/>
      </w:tblPr>
      <w:tblGrid>
        <w:gridCol w:w="4818"/>
        <w:gridCol w:w="3111"/>
        <w:gridCol w:w="718"/>
      </w:tblGrid>
      <w:tr w:rsidR="00501B22" w:rsidRPr="00FC1974" w:rsidTr="00913CC1">
        <w:trPr>
          <w:trHeight w:val="240"/>
        </w:trPr>
        <w:tc>
          <w:tcPr>
            <w:tcW w:w="481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Tujua</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w:t>
            </w:r>
            <w:r w:rsidRPr="00FE1E71">
              <w:rPr>
                <w:rFonts w:asciiTheme="majorBidi" w:eastAsia="Calibri" w:hAnsiTheme="majorBidi" w:cstheme="majorBidi"/>
                <w:b/>
                <w:position w:val="1"/>
                <w:sz w:val="24"/>
                <w:szCs w:val="24"/>
              </w:rPr>
              <w:t>P</w:t>
            </w:r>
            <w:r w:rsidRPr="00FC1974">
              <w:rPr>
                <w:rFonts w:asciiTheme="majorBidi" w:eastAsia="Calibri" w:hAnsiTheme="majorBidi" w:cstheme="majorBidi"/>
                <w:b/>
                <w:position w:val="1"/>
                <w:sz w:val="24"/>
                <w:szCs w:val="24"/>
              </w:rPr>
              <w:t>embelajara</w:t>
            </w:r>
            <w:r w:rsidRPr="00FE1E71">
              <w:rPr>
                <w:rFonts w:asciiTheme="majorBidi" w:eastAsia="Calibri" w:hAnsiTheme="majorBidi" w:cstheme="majorBidi"/>
                <w:b/>
                <w:position w:val="1"/>
                <w:sz w:val="24"/>
                <w:szCs w:val="24"/>
              </w:rPr>
              <w:t>n</w:t>
            </w:r>
          </w:p>
        </w:tc>
        <w:tc>
          <w:tcPr>
            <w:tcW w:w="3111"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w:t>
            </w:r>
            <w:r w:rsidRPr="00FE1E71">
              <w:rPr>
                <w:rFonts w:asciiTheme="majorBidi" w:eastAsia="Calibri" w:hAnsiTheme="majorBidi" w:cstheme="majorBidi"/>
                <w:b/>
                <w:position w:val="1"/>
                <w:sz w:val="24"/>
                <w:szCs w:val="24"/>
              </w:rPr>
              <w:t>o</w:t>
            </w:r>
            <w:r w:rsidRPr="00FC1974">
              <w:rPr>
                <w:rFonts w:asciiTheme="majorBidi" w:eastAsia="Calibri" w:hAnsiTheme="majorBidi" w:cstheme="majorBidi"/>
                <w:b/>
                <w:position w:val="1"/>
                <w:sz w:val="24"/>
                <w:szCs w:val="24"/>
              </w:rPr>
              <w:t>pi</w:t>
            </w:r>
            <w:r w:rsidRPr="00FE1E71">
              <w:rPr>
                <w:rFonts w:asciiTheme="majorBidi" w:eastAsia="Calibri" w:hAnsiTheme="majorBidi" w:cstheme="majorBidi"/>
                <w:b/>
                <w:position w:val="1"/>
                <w:sz w:val="24"/>
                <w:szCs w:val="24"/>
              </w:rPr>
              <w:t>k</w:t>
            </w:r>
          </w:p>
        </w:tc>
        <w:tc>
          <w:tcPr>
            <w:tcW w:w="71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E1E71">
              <w:rPr>
                <w:rFonts w:asciiTheme="majorBidi" w:eastAsia="Calibri" w:hAnsiTheme="majorBidi" w:cstheme="majorBidi"/>
                <w:b/>
                <w:position w:val="1"/>
                <w:sz w:val="24"/>
                <w:szCs w:val="24"/>
              </w:rPr>
              <w:t>JP</w:t>
            </w:r>
          </w:p>
        </w:tc>
      </w:tr>
      <w:tr w:rsidR="00501B22" w:rsidRPr="00FE1E71" w:rsidTr="00913CC1">
        <w:trPr>
          <w:trHeight w:val="240"/>
        </w:trPr>
        <w:tc>
          <w:tcPr>
            <w:tcW w:w="481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B.5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jel</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skan defi</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isi</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logaritma</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se</w:t>
            </w:r>
            <w:r w:rsidRPr="00FE1E71">
              <w:rPr>
                <w:rFonts w:asciiTheme="majorBidi" w:eastAsia="Calibri" w:hAnsiTheme="majorBidi" w:cstheme="majorBidi"/>
                <w:spacing w:val="1"/>
                <w:position w:val="1"/>
                <w:sz w:val="24"/>
                <w:szCs w:val="24"/>
              </w:rPr>
              <w:t>rt</w:t>
            </w:r>
            <w:r w:rsidRPr="00360D1F">
              <w:rPr>
                <w:rFonts w:asciiTheme="majorBidi" w:eastAsia="Calibri" w:hAnsiTheme="majorBidi" w:cstheme="majorBidi"/>
                <w:spacing w:val="1"/>
                <w:position w:val="1"/>
                <w:sz w:val="24"/>
                <w:szCs w:val="24"/>
              </w:rPr>
              <w:t>a</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kai</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nn</w:t>
            </w:r>
            <w:r w:rsidRPr="00360D1F">
              <w:rPr>
                <w:rFonts w:asciiTheme="majorBidi" w:eastAsia="Calibri" w:hAnsiTheme="majorBidi" w:cstheme="majorBidi"/>
                <w:spacing w:val="1"/>
                <w:position w:val="1"/>
                <w:sz w:val="24"/>
                <w:szCs w:val="24"/>
              </w:rPr>
              <w:t xml:space="preserve">ya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gan eks</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o</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en</w:t>
            </w:r>
          </w:p>
        </w:tc>
        <w:tc>
          <w:tcPr>
            <w:tcW w:w="3111"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hAnsiTheme="majorBidi" w:cstheme="majorBidi"/>
                <w:position w:val="1"/>
                <w:sz w:val="24"/>
                <w:szCs w:val="24"/>
              </w:rPr>
              <w:t xml:space="preserve"> </w:t>
            </w:r>
            <w:r w:rsidRPr="00FE1E71">
              <w:rPr>
                <w:rFonts w:asciiTheme="majorBidi" w:hAnsiTheme="majorBidi" w:cstheme="majorBidi"/>
                <w:spacing w:val="11"/>
                <w:position w:val="1"/>
                <w:sz w:val="24"/>
                <w:szCs w:val="24"/>
              </w:rPr>
              <w:t xml:space="preserve"> </w:t>
            </w:r>
            <w:r w:rsidRPr="00FE1E71">
              <w:rPr>
                <w:rFonts w:asciiTheme="majorBidi" w:eastAsia="Calibri" w:hAnsiTheme="majorBidi" w:cstheme="majorBidi"/>
                <w:position w:val="1"/>
                <w:sz w:val="24"/>
                <w:szCs w:val="24"/>
              </w:rPr>
              <w:t>K</w:t>
            </w:r>
            <w:r w:rsidRPr="00FE1E71">
              <w:rPr>
                <w:rFonts w:asciiTheme="majorBidi" w:eastAsia="Calibri" w:hAnsiTheme="majorBidi" w:cstheme="majorBidi"/>
                <w:spacing w:val="1"/>
                <w:position w:val="1"/>
                <w:sz w:val="24"/>
                <w:szCs w:val="24"/>
              </w:rPr>
              <w:t>on</w:t>
            </w:r>
            <w:r w:rsidRPr="00FE1E71">
              <w:rPr>
                <w:rFonts w:asciiTheme="majorBidi" w:eastAsia="Calibri" w:hAnsiTheme="majorBidi" w:cstheme="majorBidi"/>
                <w:position w:val="1"/>
                <w:sz w:val="24"/>
                <w:szCs w:val="24"/>
              </w:rPr>
              <w:t>sep log</w:t>
            </w:r>
            <w:r w:rsidRPr="00FE1E71">
              <w:rPr>
                <w:rFonts w:asciiTheme="majorBidi" w:eastAsia="Calibri" w:hAnsiTheme="majorBidi" w:cstheme="majorBidi"/>
                <w:spacing w:val="1"/>
                <w:position w:val="1"/>
                <w:sz w:val="24"/>
                <w:szCs w:val="24"/>
              </w:rPr>
              <w:t>a</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ma</w:t>
            </w:r>
          </w:p>
        </w:tc>
        <w:tc>
          <w:tcPr>
            <w:tcW w:w="718" w:type="dxa"/>
            <w:tcBorders>
              <w:top w:val="single" w:sz="5" w:space="0" w:color="000000"/>
              <w:left w:val="single" w:sz="5" w:space="0" w:color="000000"/>
              <w:bottom w:val="single" w:sz="5" w:space="0" w:color="000000"/>
              <w:right w:val="single" w:sz="5" w:space="0" w:color="000000"/>
            </w:tcBorders>
          </w:tcPr>
          <w:p w:rsidR="00501B22" w:rsidRPr="00FC1974" w:rsidRDefault="00501B22" w:rsidP="00FC1974">
            <w:pPr>
              <w:spacing w:before="60" w:after="60"/>
              <w:ind w:left="57" w:right="57"/>
              <w:jc w:val="center"/>
              <w:rPr>
                <w:rFonts w:asciiTheme="majorBidi" w:eastAsia="Calibri" w:hAnsiTheme="majorBidi" w:cstheme="majorBidi"/>
                <w:bCs/>
                <w:position w:val="1"/>
                <w:sz w:val="24"/>
                <w:szCs w:val="24"/>
              </w:rPr>
            </w:pPr>
          </w:p>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501B22" w:rsidRPr="00FE1E71" w:rsidTr="00913CC1">
        <w:trPr>
          <w:trHeight w:val="240"/>
        </w:trPr>
        <w:tc>
          <w:tcPr>
            <w:tcW w:w="481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B.6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gge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alisasi si</w:t>
            </w:r>
            <w:r w:rsidRPr="00FE1E71">
              <w:rPr>
                <w:rFonts w:asciiTheme="majorBidi" w:eastAsia="Calibri" w:hAnsiTheme="majorBidi" w:cstheme="majorBidi"/>
                <w:spacing w:val="1"/>
                <w:position w:val="1"/>
                <w:sz w:val="24"/>
                <w:szCs w:val="24"/>
              </w:rPr>
              <w:t>f</w:t>
            </w:r>
            <w:r w:rsidRPr="00360D1F">
              <w:rPr>
                <w:rFonts w:asciiTheme="majorBidi" w:eastAsia="Calibri" w:hAnsiTheme="majorBidi" w:cstheme="majorBidi"/>
                <w:spacing w:val="1"/>
                <w:position w:val="1"/>
                <w:sz w:val="24"/>
                <w:szCs w:val="24"/>
              </w:rPr>
              <w:t>at</w:t>
            </w:r>
            <w:r w:rsidRPr="00FE1E71">
              <w:rPr>
                <w:rFonts w:asciiTheme="majorBidi" w:eastAsia="Calibri" w:hAnsiTheme="majorBidi" w:cstheme="majorBidi"/>
                <w:spacing w:val="1"/>
                <w:position w:val="1"/>
                <w:sz w:val="24"/>
                <w:szCs w:val="24"/>
              </w:rPr>
              <w:t>-</w:t>
            </w:r>
            <w:r w:rsidRPr="00360D1F">
              <w:rPr>
                <w:rFonts w:asciiTheme="majorBidi" w:eastAsia="Calibri" w:hAnsiTheme="majorBidi" w:cstheme="majorBidi"/>
                <w:spacing w:val="1"/>
                <w:position w:val="1"/>
                <w:sz w:val="24"/>
                <w:szCs w:val="24"/>
              </w:rPr>
              <w:t>si</w:t>
            </w:r>
            <w:r w:rsidRPr="00FE1E71">
              <w:rPr>
                <w:rFonts w:asciiTheme="majorBidi" w:eastAsia="Calibri" w:hAnsiTheme="majorBidi" w:cstheme="majorBidi"/>
                <w:spacing w:val="1"/>
                <w:position w:val="1"/>
                <w:sz w:val="24"/>
                <w:szCs w:val="24"/>
              </w:rPr>
              <w:t>f</w:t>
            </w:r>
            <w:r w:rsidRPr="00360D1F">
              <w:rPr>
                <w:rFonts w:asciiTheme="majorBidi" w:eastAsia="Calibri" w:hAnsiTheme="majorBidi" w:cstheme="majorBidi"/>
                <w:spacing w:val="1"/>
                <w:position w:val="1"/>
                <w:sz w:val="24"/>
                <w:szCs w:val="24"/>
              </w:rPr>
              <w:t>at log</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ritma</w:t>
            </w:r>
          </w:p>
        </w:tc>
        <w:tc>
          <w:tcPr>
            <w:tcW w:w="3111"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hAnsiTheme="majorBidi" w:cstheme="majorBidi"/>
                <w:position w:val="1"/>
                <w:sz w:val="24"/>
                <w:szCs w:val="24"/>
              </w:rPr>
              <w:t xml:space="preserve"> </w:t>
            </w:r>
            <w:r w:rsidRPr="00FE1E71">
              <w:rPr>
                <w:rFonts w:asciiTheme="majorBidi" w:hAnsiTheme="majorBidi" w:cstheme="majorBidi"/>
                <w:spacing w:val="11"/>
                <w:position w:val="1"/>
                <w:sz w:val="24"/>
                <w:szCs w:val="24"/>
              </w:rPr>
              <w:t xml:space="preserve"> </w:t>
            </w: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w:t>
            </w: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t</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log</w:t>
            </w:r>
            <w:r w:rsidRPr="00FE1E71">
              <w:rPr>
                <w:rFonts w:asciiTheme="majorBidi" w:eastAsia="Calibri" w:hAnsiTheme="majorBidi" w:cstheme="majorBidi"/>
                <w:spacing w:val="1"/>
                <w:position w:val="1"/>
                <w:sz w:val="24"/>
                <w:szCs w:val="24"/>
              </w:rPr>
              <w:t>a</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ma</w:t>
            </w:r>
          </w:p>
        </w:tc>
        <w:tc>
          <w:tcPr>
            <w:tcW w:w="71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501B22" w:rsidRPr="00FE1E71" w:rsidTr="00913CC1">
        <w:trPr>
          <w:trHeight w:val="240"/>
        </w:trPr>
        <w:tc>
          <w:tcPr>
            <w:tcW w:w="481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B.7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gg</w:t>
            </w:r>
            <w:r w:rsidRPr="00FE1E71">
              <w:rPr>
                <w:rFonts w:asciiTheme="majorBidi" w:eastAsia="Calibri" w:hAnsiTheme="majorBidi" w:cstheme="majorBidi"/>
                <w:spacing w:val="1"/>
                <w:position w:val="1"/>
                <w:sz w:val="24"/>
                <w:szCs w:val="24"/>
              </w:rPr>
              <w:t>un</w:t>
            </w:r>
            <w:r w:rsidRPr="00360D1F">
              <w:rPr>
                <w:rFonts w:asciiTheme="majorBidi" w:eastAsia="Calibri" w:hAnsiTheme="majorBidi" w:cstheme="majorBidi"/>
                <w:spacing w:val="1"/>
                <w:position w:val="1"/>
                <w:sz w:val="24"/>
                <w:szCs w:val="24"/>
              </w:rPr>
              <w:t>akan si</w:t>
            </w:r>
            <w:r w:rsidRPr="00FE1E71">
              <w:rPr>
                <w:rFonts w:asciiTheme="majorBidi" w:eastAsia="Calibri" w:hAnsiTheme="majorBidi" w:cstheme="majorBidi"/>
                <w:spacing w:val="1"/>
                <w:position w:val="1"/>
                <w:sz w:val="24"/>
                <w:szCs w:val="24"/>
              </w:rPr>
              <w:t>f</w:t>
            </w:r>
            <w:r w:rsidRPr="00360D1F">
              <w:rPr>
                <w:rFonts w:asciiTheme="majorBidi" w:eastAsia="Calibri" w:hAnsiTheme="majorBidi" w:cstheme="majorBidi"/>
                <w:spacing w:val="1"/>
                <w:position w:val="1"/>
                <w:sz w:val="24"/>
                <w:szCs w:val="24"/>
              </w:rPr>
              <w:t>at log</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ri</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 xml:space="preserve">ma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alam</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menye</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er</w:t>
            </w:r>
            <w:r w:rsidRPr="00FE1E71">
              <w:rPr>
                <w:rFonts w:asciiTheme="majorBidi" w:eastAsia="Calibri" w:hAnsiTheme="majorBidi" w:cstheme="majorBidi"/>
                <w:spacing w:val="1"/>
                <w:position w:val="1"/>
                <w:sz w:val="24"/>
                <w:szCs w:val="24"/>
              </w:rPr>
              <w:t>h</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akan </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ent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k log</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ritma</w:t>
            </w:r>
          </w:p>
        </w:tc>
        <w:tc>
          <w:tcPr>
            <w:tcW w:w="3111"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hAnsiTheme="majorBidi" w:cstheme="majorBidi"/>
                <w:position w:val="1"/>
                <w:sz w:val="24"/>
                <w:szCs w:val="24"/>
              </w:rPr>
              <w:t xml:space="preserve"> </w:t>
            </w:r>
            <w:r w:rsidRPr="00FE1E71">
              <w:rPr>
                <w:rFonts w:asciiTheme="majorBidi" w:hAnsiTheme="majorBidi" w:cstheme="majorBidi"/>
                <w:spacing w:val="11"/>
                <w:position w:val="1"/>
                <w:sz w:val="24"/>
                <w:szCs w:val="24"/>
              </w:rPr>
              <w:t xml:space="preserve"> </w:t>
            </w:r>
            <w:r w:rsidRPr="00FE1E71">
              <w:rPr>
                <w:rFonts w:asciiTheme="majorBidi" w:eastAsia="Calibri" w:hAnsiTheme="majorBidi" w:cstheme="majorBidi"/>
                <w:position w:val="1"/>
                <w:sz w:val="24"/>
                <w:szCs w:val="24"/>
              </w:rPr>
              <w:t>P</w:t>
            </w:r>
            <w:r w:rsidRPr="00FE1E71">
              <w:rPr>
                <w:rFonts w:asciiTheme="majorBidi" w:eastAsia="Calibri" w:hAnsiTheme="majorBidi" w:cstheme="majorBidi"/>
                <w:spacing w:val="1"/>
                <w:position w:val="1"/>
                <w:sz w:val="24"/>
                <w:szCs w:val="24"/>
              </w:rPr>
              <w:t>en</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3"/>
                <w:position w:val="1"/>
                <w:sz w:val="24"/>
                <w:szCs w:val="24"/>
              </w:rPr>
              <w:t>t</w:t>
            </w:r>
            <w:r w:rsidRPr="00FE1E71">
              <w:rPr>
                <w:rFonts w:asciiTheme="majorBidi" w:eastAsia="Calibri" w:hAnsiTheme="majorBidi" w:cstheme="majorBidi"/>
                <w:spacing w:val="1"/>
                <w:position w:val="1"/>
                <w:sz w:val="24"/>
                <w:szCs w:val="24"/>
              </w:rPr>
              <w:t>-</w:t>
            </w:r>
            <w:r w:rsidRPr="00FE1E71">
              <w:rPr>
                <w:rFonts w:asciiTheme="majorBidi" w:eastAsia="Calibri" w:hAnsiTheme="majorBidi" w:cstheme="majorBidi"/>
                <w:position w:val="1"/>
                <w:sz w:val="24"/>
                <w:szCs w:val="24"/>
              </w:rPr>
              <w:t>s</w:t>
            </w:r>
            <w:r w:rsidRPr="00FE1E71">
              <w:rPr>
                <w:rFonts w:asciiTheme="majorBidi" w:eastAsia="Calibri" w:hAnsiTheme="majorBidi" w:cstheme="majorBidi"/>
                <w:spacing w:val="-3"/>
                <w:position w:val="1"/>
                <w:sz w:val="24"/>
                <w:szCs w:val="24"/>
              </w:rPr>
              <w:t>i</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position w:val="1"/>
                <w:sz w:val="24"/>
                <w:szCs w:val="24"/>
              </w:rPr>
              <w:t>at</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log</w:t>
            </w:r>
            <w:r w:rsidRPr="00FE1E71">
              <w:rPr>
                <w:rFonts w:asciiTheme="majorBidi" w:eastAsia="Calibri" w:hAnsiTheme="majorBidi" w:cstheme="majorBidi"/>
                <w:spacing w:val="1"/>
                <w:position w:val="1"/>
                <w:sz w:val="24"/>
                <w:szCs w:val="24"/>
              </w:rPr>
              <w:t>a</w:t>
            </w:r>
            <w:r w:rsidRPr="00FE1E71">
              <w:rPr>
                <w:rFonts w:asciiTheme="majorBidi" w:eastAsia="Calibri" w:hAnsiTheme="majorBidi" w:cstheme="majorBidi"/>
                <w:position w:val="1"/>
                <w:sz w:val="24"/>
                <w:szCs w:val="24"/>
              </w:rPr>
              <w:t>ri</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ma</w:t>
            </w:r>
          </w:p>
        </w:tc>
        <w:tc>
          <w:tcPr>
            <w:tcW w:w="71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501B22" w:rsidRPr="00FE1E71" w:rsidTr="00913CC1">
        <w:trPr>
          <w:trHeight w:val="240"/>
        </w:trPr>
        <w:tc>
          <w:tcPr>
            <w:tcW w:w="481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B.8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yelesaikan masalah</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kon</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eks</w:t>
            </w:r>
            <w:r w:rsidRPr="00FE1E71">
              <w:rPr>
                <w:rFonts w:asciiTheme="majorBidi" w:eastAsia="Calibri" w:hAnsiTheme="majorBidi" w:cstheme="majorBidi"/>
                <w:spacing w:val="1"/>
                <w:position w:val="1"/>
                <w:sz w:val="24"/>
                <w:szCs w:val="24"/>
              </w:rPr>
              <w:t>tu</w:t>
            </w:r>
            <w:r w:rsidRPr="00360D1F">
              <w:rPr>
                <w:rFonts w:asciiTheme="majorBidi" w:eastAsia="Calibri" w:hAnsiTheme="majorBidi" w:cstheme="majorBidi"/>
                <w:spacing w:val="1"/>
                <w:position w:val="1"/>
                <w:sz w:val="24"/>
                <w:szCs w:val="24"/>
              </w:rPr>
              <w:t>al</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yang</w:t>
            </w:r>
            <w:r w:rsidR="00B33B65" w:rsidRPr="00360D1F">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kai</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an de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gan konsep log</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ri</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ma</w:t>
            </w:r>
          </w:p>
        </w:tc>
        <w:tc>
          <w:tcPr>
            <w:tcW w:w="3111"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hAnsiTheme="majorBidi" w:cstheme="majorBidi"/>
                <w:position w:val="1"/>
                <w:sz w:val="24"/>
                <w:szCs w:val="24"/>
              </w:rPr>
              <w:t xml:space="preserve"> </w:t>
            </w:r>
            <w:r w:rsidRPr="00FE1E71">
              <w:rPr>
                <w:rFonts w:asciiTheme="majorBidi" w:hAnsiTheme="majorBidi" w:cstheme="majorBidi"/>
                <w:spacing w:val="11"/>
                <w:position w:val="1"/>
                <w:sz w:val="24"/>
                <w:szCs w:val="24"/>
              </w:rPr>
              <w:t xml:space="preserve"> </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li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asi</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log</w:t>
            </w:r>
            <w:r w:rsidRPr="00FE1E71">
              <w:rPr>
                <w:rFonts w:asciiTheme="majorBidi" w:eastAsia="Calibri" w:hAnsiTheme="majorBidi" w:cstheme="majorBidi"/>
                <w:spacing w:val="1"/>
                <w:position w:val="1"/>
                <w:sz w:val="24"/>
                <w:szCs w:val="24"/>
              </w:rPr>
              <w:t>a</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ma</w:t>
            </w:r>
          </w:p>
        </w:tc>
        <w:tc>
          <w:tcPr>
            <w:tcW w:w="71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501B22" w:rsidRPr="00FC1974" w:rsidTr="00913CC1">
        <w:trPr>
          <w:trHeight w:val="240"/>
        </w:trPr>
        <w:tc>
          <w:tcPr>
            <w:tcW w:w="7929" w:type="dxa"/>
            <w:gridSpan w:val="2"/>
            <w:tcBorders>
              <w:top w:val="nil"/>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TOTAL</w:t>
            </w:r>
          </w:p>
        </w:tc>
        <w:tc>
          <w:tcPr>
            <w:tcW w:w="71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12</w:t>
            </w:r>
          </w:p>
        </w:tc>
      </w:tr>
    </w:tbl>
    <w:p w:rsidR="00785668" w:rsidRDefault="00785668" w:rsidP="00635A78">
      <w:pPr>
        <w:spacing w:before="60" w:after="60"/>
        <w:ind w:left="425" w:right="85"/>
        <w:rPr>
          <w:rFonts w:asciiTheme="majorBidi" w:eastAsia="Calibri" w:hAnsiTheme="majorBidi" w:cstheme="majorBidi"/>
          <w:b/>
          <w:sz w:val="24"/>
          <w:szCs w:val="24"/>
        </w:rPr>
      </w:pPr>
    </w:p>
    <w:p w:rsidR="002421AF" w:rsidRPr="004012AB" w:rsidRDefault="00635A78" w:rsidP="002421AF">
      <w:pPr>
        <w:spacing w:before="60" w:after="60"/>
        <w:ind w:left="425" w:right="85"/>
        <w:jc w:val="center"/>
        <w:rPr>
          <w:rFonts w:asciiTheme="majorBidi" w:eastAsia="Calibri" w:hAnsiTheme="majorBidi" w:cstheme="majorBidi"/>
          <w:b/>
          <w:sz w:val="24"/>
          <w:szCs w:val="24"/>
          <w:highlight w:val="yellow"/>
        </w:rPr>
      </w:pPr>
      <w:r w:rsidRPr="004012AB">
        <w:rPr>
          <w:rFonts w:asciiTheme="majorBidi" w:eastAsia="Calibri" w:hAnsiTheme="majorBidi" w:cstheme="majorBidi"/>
          <w:b/>
          <w:sz w:val="24"/>
          <w:szCs w:val="24"/>
          <w:highlight w:val="yellow"/>
        </w:rPr>
        <w:t>UNIT PEMBELAJARAN 10.3:</w:t>
      </w:r>
    </w:p>
    <w:p w:rsidR="00501B22" w:rsidRPr="00635A78" w:rsidRDefault="00635A78" w:rsidP="002421AF">
      <w:pPr>
        <w:spacing w:before="60" w:after="60"/>
        <w:ind w:left="425" w:right="85"/>
        <w:jc w:val="center"/>
        <w:rPr>
          <w:rFonts w:asciiTheme="majorBidi" w:eastAsia="Calibri" w:hAnsiTheme="majorBidi" w:cstheme="majorBidi"/>
          <w:b/>
          <w:sz w:val="24"/>
          <w:szCs w:val="24"/>
        </w:rPr>
      </w:pPr>
      <w:r w:rsidRPr="004012AB">
        <w:rPr>
          <w:rFonts w:asciiTheme="majorBidi" w:eastAsia="Calibri" w:hAnsiTheme="majorBidi" w:cstheme="majorBidi"/>
          <w:b/>
          <w:sz w:val="24"/>
          <w:szCs w:val="24"/>
          <w:highlight w:val="yellow"/>
        </w:rPr>
        <w:t>BARISAN DAN DERET</w:t>
      </w:r>
    </w:p>
    <w:p w:rsidR="00501B22" w:rsidRPr="00FE1E71" w:rsidRDefault="00501B22" w:rsidP="00FE1E71">
      <w:pPr>
        <w:spacing w:before="60" w:after="60"/>
        <w:rPr>
          <w:rFonts w:asciiTheme="majorBidi" w:hAnsiTheme="majorBidi" w:cstheme="majorBidi"/>
          <w:sz w:val="24"/>
          <w:szCs w:val="24"/>
        </w:rPr>
      </w:pPr>
    </w:p>
    <w:tbl>
      <w:tblPr>
        <w:tblW w:w="0" w:type="auto"/>
        <w:tblInd w:w="425" w:type="dxa"/>
        <w:tblLayout w:type="fixed"/>
        <w:tblCellMar>
          <w:left w:w="0" w:type="dxa"/>
          <w:right w:w="0" w:type="dxa"/>
        </w:tblCellMar>
        <w:tblLook w:val="01E0"/>
      </w:tblPr>
      <w:tblGrid>
        <w:gridCol w:w="2425"/>
        <w:gridCol w:w="6222"/>
      </w:tblGrid>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Tujuan Unit</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 xml:space="preserve">Unit </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51"/>
                <w:position w:val="1"/>
                <w:sz w:val="24"/>
                <w:szCs w:val="24"/>
              </w:rPr>
              <w:t xml:space="preserve"> </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position w:val="1"/>
                <w:sz w:val="24"/>
                <w:szCs w:val="24"/>
              </w:rPr>
              <w:t>okus</w:t>
            </w:r>
            <w:r w:rsidRPr="00FE1E71">
              <w:rPr>
                <w:rFonts w:asciiTheme="majorBidi" w:eastAsia="Calibri" w:hAnsiTheme="majorBidi" w:cstheme="majorBidi"/>
                <w:spacing w:val="53"/>
                <w:position w:val="1"/>
                <w:sz w:val="24"/>
                <w:szCs w:val="24"/>
              </w:rPr>
              <w:t xml:space="preserve"> </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 xml:space="preserve">a  </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2"/>
                <w:position w:val="1"/>
                <w:sz w:val="24"/>
                <w:szCs w:val="24"/>
              </w:rPr>
              <w:t>l</w:t>
            </w:r>
            <w:r w:rsidRPr="00FE1E71">
              <w:rPr>
                <w:rFonts w:asciiTheme="majorBidi" w:eastAsia="Calibri" w:hAnsiTheme="majorBidi" w:cstheme="majorBidi"/>
                <w:position w:val="1"/>
                <w:sz w:val="24"/>
                <w:szCs w:val="24"/>
              </w:rPr>
              <w:t xml:space="preserve">a </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position w:val="1"/>
                <w:sz w:val="24"/>
                <w:szCs w:val="24"/>
              </w:rPr>
              <w:t>la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w:t>
            </w:r>
            <w:r w:rsidRPr="00FE1E71">
              <w:rPr>
                <w:rFonts w:asciiTheme="majorBidi" w:eastAsia="Calibri" w:hAnsiTheme="majorBidi" w:cstheme="majorBidi"/>
                <w:spacing w:val="53"/>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hu</w:t>
            </w:r>
            <w:r w:rsidRPr="00FE1E71">
              <w:rPr>
                <w:rFonts w:asciiTheme="majorBidi" w:eastAsia="Calibri" w:hAnsiTheme="majorBidi" w:cstheme="majorBidi"/>
                <w:position w:val="1"/>
                <w:sz w:val="24"/>
                <w:szCs w:val="24"/>
              </w:rPr>
              <w:t>s</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3"/>
                <w:position w:val="1"/>
                <w:sz w:val="24"/>
                <w:szCs w:val="24"/>
              </w:rPr>
              <w:t>s</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ya</w:t>
            </w:r>
            <w:r w:rsidRPr="00FE1E71">
              <w:rPr>
                <w:rFonts w:asciiTheme="majorBidi" w:eastAsia="Calibri" w:hAnsiTheme="majorBidi" w:cstheme="majorBidi"/>
                <w:spacing w:val="53"/>
                <w:position w:val="1"/>
                <w:sz w:val="24"/>
                <w:szCs w:val="24"/>
              </w:rPr>
              <w:t xml:space="preserve"> </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ola</w:t>
            </w:r>
            <w:r w:rsidRPr="00FE1E71">
              <w:rPr>
                <w:rFonts w:asciiTheme="majorBidi" w:eastAsia="Calibri" w:hAnsiTheme="majorBidi" w:cstheme="majorBidi"/>
                <w:spacing w:val="54"/>
                <w:position w:val="1"/>
                <w:sz w:val="24"/>
                <w:szCs w:val="24"/>
              </w:rPr>
              <w:t xml:space="preserve">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aris</w:t>
            </w:r>
            <w:r w:rsidRPr="00FE1E71">
              <w:rPr>
                <w:rFonts w:asciiTheme="majorBidi" w:eastAsia="Calibri" w:hAnsiTheme="majorBidi" w:cstheme="majorBidi"/>
                <w:spacing w:val="-4"/>
                <w:position w:val="1"/>
                <w:sz w:val="24"/>
                <w:szCs w:val="24"/>
              </w:rPr>
              <w:t>a</w:t>
            </w:r>
            <w:r w:rsidRPr="00FE1E71">
              <w:rPr>
                <w:rFonts w:asciiTheme="majorBidi" w:eastAsia="Calibri" w:hAnsiTheme="majorBidi" w:cstheme="majorBidi"/>
                <w:position w:val="1"/>
                <w:sz w:val="24"/>
                <w:szCs w:val="24"/>
              </w:rPr>
              <w:t>n</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ari</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eo</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ri,</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pacing w:val="-3"/>
                <w:sz w:val="24"/>
                <w:szCs w:val="24"/>
              </w:rPr>
              <w:t>s</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rt</w:t>
            </w:r>
            <w:r w:rsidRPr="00FE1E71">
              <w:rPr>
                <w:rFonts w:asciiTheme="majorBidi" w:eastAsia="Calibri" w:hAnsiTheme="majorBidi" w:cstheme="majorBidi"/>
                <w:sz w:val="24"/>
                <w:szCs w:val="24"/>
              </w:rPr>
              <w:t>a</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nt</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asil</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2"/>
                <w:sz w:val="24"/>
                <w:szCs w:val="24"/>
              </w:rPr>
              <w:t>j</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mla</w:t>
            </w:r>
            <w:r w:rsidRPr="00FE1E71">
              <w:rPr>
                <w:rFonts w:asciiTheme="majorBidi" w:eastAsia="Calibri" w:hAnsiTheme="majorBidi" w:cstheme="majorBidi"/>
                <w:spacing w:val="2"/>
                <w:sz w:val="24"/>
                <w:szCs w:val="24"/>
              </w:rPr>
              <w:t>h</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nn</w:t>
            </w:r>
            <w:r w:rsidRPr="00FE1E71">
              <w:rPr>
                <w:rFonts w:asciiTheme="majorBidi" w:eastAsia="Calibri" w:hAnsiTheme="majorBidi" w:cstheme="majorBidi"/>
                <w:sz w:val="24"/>
                <w:szCs w:val="24"/>
              </w:rPr>
              <w:t>ya</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(d</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Domain</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ila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gan</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Perkiran JP Unit</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12</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Kata Kunci</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arisa</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position w:val="1"/>
                <w:sz w:val="24"/>
                <w:szCs w:val="24"/>
              </w:rPr>
              <w:t>,</w:t>
            </w:r>
            <w:r w:rsidRPr="00FE1E71">
              <w:rPr>
                <w:rFonts w:asciiTheme="majorBidi" w:eastAsia="Calibri" w:hAnsiTheme="majorBidi" w:cstheme="majorBidi"/>
                <w:spacing w:val="1"/>
                <w:position w:val="1"/>
                <w:sz w:val="24"/>
                <w:szCs w:val="24"/>
              </w:rPr>
              <w:t xml:space="preserve"> d</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1"/>
                <w:position w:val="1"/>
                <w:sz w:val="24"/>
                <w:szCs w:val="24"/>
              </w:rPr>
              <w:t>et</w:t>
            </w:r>
            <w:r w:rsidRPr="00FE1E71">
              <w:rPr>
                <w:rFonts w:asciiTheme="majorBidi" w:eastAsia="Calibri" w:hAnsiTheme="majorBidi" w:cstheme="majorBidi"/>
                <w:position w:val="1"/>
                <w:sz w:val="24"/>
                <w:szCs w:val="24"/>
              </w:rPr>
              <w:t>,</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ar</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2"/>
                <w:position w:val="1"/>
                <w:sz w:val="24"/>
                <w:szCs w:val="24"/>
              </w:rPr>
              <w:t>t</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3"/>
                <w:position w:val="1"/>
                <w:sz w:val="24"/>
                <w:szCs w:val="24"/>
              </w:rPr>
              <w:t>k</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ge</w:t>
            </w:r>
            <w:r w:rsidRPr="00FE1E71">
              <w:rPr>
                <w:rFonts w:asciiTheme="majorBidi" w:eastAsia="Calibri" w:hAnsiTheme="majorBidi" w:cstheme="majorBidi"/>
                <w:spacing w:val="1"/>
                <w:position w:val="1"/>
                <w:sz w:val="24"/>
                <w:szCs w:val="24"/>
              </w:rPr>
              <w:t>o</w:t>
            </w:r>
            <w:r w:rsidRPr="00FE1E71">
              <w:rPr>
                <w:rFonts w:asciiTheme="majorBidi" w:eastAsia="Calibri" w:hAnsiTheme="majorBidi" w:cstheme="majorBidi"/>
                <w:position w:val="1"/>
                <w:sz w:val="24"/>
                <w:szCs w:val="24"/>
              </w:rPr>
              <w:t>m</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ri</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Penjelasan Singkat (Isi</w:t>
            </w:r>
          </w:p>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dan Proses)</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ight="69"/>
              <w:jc w:val="both"/>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Sis</w:t>
            </w:r>
            <w:r w:rsidRPr="00FE1E71">
              <w:rPr>
                <w:rFonts w:asciiTheme="majorBidi" w:eastAsia="Calibri" w:hAnsiTheme="majorBidi" w:cstheme="majorBidi"/>
                <w:spacing w:val="-1"/>
                <w:position w:val="1"/>
                <w:sz w:val="24"/>
                <w:szCs w:val="24"/>
              </w:rPr>
              <w:t>w</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 xml:space="preserve"> p</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spacing w:val="-2"/>
                <w:position w:val="1"/>
                <w:sz w:val="24"/>
                <w:szCs w:val="24"/>
              </w:rPr>
              <w:t>l</w:t>
            </w:r>
            <w:r w:rsidRPr="00FE1E71">
              <w:rPr>
                <w:rFonts w:asciiTheme="majorBidi" w:eastAsia="Calibri" w:hAnsiTheme="majorBidi" w:cstheme="majorBidi"/>
                <w:position w:val="1"/>
                <w:sz w:val="24"/>
                <w:szCs w:val="24"/>
              </w:rPr>
              <w:t>u</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1"/>
                <w:position w:val="1"/>
                <w:sz w:val="24"/>
                <w:szCs w:val="24"/>
              </w:rPr>
              <w:t>m</w:t>
            </w:r>
            <w:r w:rsidRPr="00FE1E71">
              <w:rPr>
                <w:rFonts w:asciiTheme="majorBidi" w:eastAsia="Calibri" w:hAnsiTheme="majorBidi" w:cstheme="majorBidi"/>
                <w:position w:val="1"/>
                <w:sz w:val="24"/>
                <w:szCs w:val="24"/>
              </w:rPr>
              <w:t>ili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m</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iasaan me</w:t>
            </w:r>
            <w:r w:rsidRPr="00FE1E71">
              <w:rPr>
                <w:rFonts w:asciiTheme="majorBidi" w:eastAsia="Calibri" w:hAnsiTheme="majorBidi" w:cstheme="majorBidi"/>
                <w:spacing w:val="-1"/>
                <w:position w:val="1"/>
                <w:sz w:val="24"/>
                <w:szCs w:val="24"/>
              </w:rPr>
              <w:t>m</w:t>
            </w:r>
            <w:r w:rsidRPr="00FE1E71">
              <w:rPr>
                <w:rFonts w:asciiTheme="majorBidi" w:eastAsia="Calibri" w:hAnsiTheme="majorBidi" w:cstheme="majorBidi"/>
                <w:spacing w:val="1"/>
                <w:position w:val="1"/>
                <w:sz w:val="24"/>
                <w:szCs w:val="24"/>
              </w:rPr>
              <w:t>bu</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 xml:space="preserve">t </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at</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alisa</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ol</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misa</w:t>
            </w:r>
            <w:r w:rsidRPr="00FE1E71">
              <w:rPr>
                <w:rFonts w:asciiTheme="majorBidi" w:eastAsia="Calibri" w:hAnsiTheme="majorBidi" w:cstheme="majorBidi"/>
                <w:spacing w:val="-2"/>
                <w:sz w:val="24"/>
                <w:szCs w:val="24"/>
              </w:rPr>
              <w:t>l</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ya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at</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el</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pacing w:val="-2"/>
                <w:sz w:val="24"/>
                <w:szCs w:val="24"/>
              </w:rPr>
              <w:t>l</w:t>
            </w:r>
            <w:r w:rsidRPr="00FE1E71">
              <w:rPr>
                <w:rFonts w:asciiTheme="majorBidi" w:eastAsia="Calibri" w:hAnsiTheme="majorBidi" w:cstheme="majorBidi"/>
                <w:sz w:val="24"/>
                <w:szCs w:val="24"/>
              </w:rPr>
              <w:t>alu</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gam</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 xml:space="preserve">i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 xml:space="preserve">yang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j</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 se</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gga</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sis</w:t>
            </w:r>
            <w:r w:rsidRPr="00FE1E71">
              <w:rPr>
                <w:rFonts w:asciiTheme="majorBidi" w:eastAsia="Calibri" w:hAnsiTheme="majorBidi" w:cstheme="majorBidi"/>
                <w:spacing w:val="-2"/>
                <w:sz w:val="24"/>
                <w:szCs w:val="24"/>
              </w:rPr>
              <w:t>w</w:t>
            </w:r>
            <w:r w:rsidRPr="00FE1E71">
              <w:rPr>
                <w:rFonts w:asciiTheme="majorBidi" w:eastAsia="Calibri" w:hAnsiTheme="majorBidi" w:cstheme="majorBidi"/>
                <w:sz w:val="24"/>
                <w:szCs w:val="24"/>
              </w:rPr>
              <w:t>a</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at</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7"/>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e</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 ge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alisasi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u</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w:t>
            </w:r>
            <w:r w:rsidRPr="00FE1E71">
              <w:rPr>
                <w:rFonts w:asciiTheme="majorBidi" w:eastAsia="Calibri" w:hAnsiTheme="majorBidi" w:cstheme="majorBidi"/>
                <w:sz w:val="24"/>
                <w:szCs w:val="24"/>
              </w:rPr>
              <w:t>n</w:t>
            </w:r>
            <w:r w:rsidRPr="00FE1E71">
              <w:rPr>
                <w:rFonts w:asciiTheme="majorBidi" w:eastAsia="Calibri" w:hAnsiTheme="majorBidi" w:cstheme="majorBidi"/>
                <w:spacing w:val="1"/>
                <w:sz w:val="24"/>
                <w:szCs w:val="24"/>
              </w:rPr>
              <w:t xml:space="preserve"> b</w:t>
            </w:r>
            <w:r w:rsidRPr="00FE1E71">
              <w:rPr>
                <w:rFonts w:asciiTheme="majorBidi" w:eastAsia="Calibri" w:hAnsiTheme="majorBidi" w:cstheme="majorBidi"/>
                <w:sz w:val="24"/>
                <w:szCs w:val="24"/>
              </w:rPr>
              <w:t>aris</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ri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ma</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 xml:space="preserve">a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arisan ge</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i</w:t>
            </w:r>
            <w:r w:rsidRPr="00FE1E71">
              <w:rPr>
                <w:rFonts w:asciiTheme="majorBidi" w:eastAsia="Calibri" w:hAnsiTheme="majorBidi" w:cstheme="majorBidi"/>
                <w:sz w:val="24"/>
                <w:szCs w:val="24"/>
              </w:rPr>
              <w:t>,</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pacing w:val="-2"/>
                <w:sz w:val="24"/>
                <w:szCs w:val="24"/>
              </w:rPr>
              <w:t>j</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ml</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h</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n</w:t>
            </w:r>
            <w:r w:rsidRPr="00FE1E71">
              <w:rPr>
                <w:rFonts w:asciiTheme="majorBidi" w:eastAsia="Calibri" w:hAnsiTheme="majorBidi" w:cstheme="majorBidi"/>
                <w:spacing w:val="5"/>
                <w:sz w:val="24"/>
                <w:szCs w:val="24"/>
              </w:rPr>
              <w:t xml:space="preserve"> </w:t>
            </w:r>
            <w:r w:rsidRPr="00FE1E71">
              <w:rPr>
                <w:rFonts w:asciiTheme="majorBidi" w:eastAsia="Calibri" w:hAnsiTheme="majorBidi" w:cstheme="majorBidi"/>
                <w:spacing w:val="-3"/>
                <w:sz w:val="24"/>
                <w:szCs w:val="24"/>
              </w:rPr>
              <w:t>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u</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 xml:space="preserve">ama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t</w:t>
            </w:r>
            <w:r w:rsidRPr="00FE1E71">
              <w:rPr>
                <w:rFonts w:asciiTheme="majorBidi" w:eastAsia="Calibri" w:hAnsiTheme="majorBidi" w:cstheme="majorBidi"/>
                <w:spacing w:val="7"/>
                <w:sz w:val="24"/>
                <w:szCs w:val="24"/>
              </w:rPr>
              <w:t xml:space="preserve"> </w:t>
            </w:r>
            <w:r w:rsidRPr="00FE1E71">
              <w:rPr>
                <w:rFonts w:asciiTheme="majorBidi" w:eastAsia="Calibri" w:hAnsiTheme="majorBidi" w:cstheme="majorBidi"/>
                <w:sz w:val="24"/>
                <w:szCs w:val="24"/>
              </w:rPr>
              <w:t>ari</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i</w:t>
            </w:r>
            <w:r w:rsidRPr="00FE1E71">
              <w:rPr>
                <w:rFonts w:asciiTheme="majorBidi" w:eastAsia="Calibri" w:hAnsiTheme="majorBidi" w:cstheme="majorBidi"/>
                <w:spacing w:val="-3"/>
                <w:sz w:val="24"/>
                <w:szCs w:val="24"/>
              </w:rPr>
              <w:t>k</w:t>
            </w:r>
            <w:r w:rsidRPr="00FE1E71">
              <w:rPr>
                <w:rFonts w:asciiTheme="majorBidi" w:eastAsia="Calibri" w:hAnsiTheme="majorBidi" w:cstheme="majorBidi"/>
                <w:sz w:val="24"/>
                <w:szCs w:val="24"/>
              </w:rPr>
              <w:t>a</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et ge</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ri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samapi</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et</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ge</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ri</w:t>
            </w:r>
            <w:r w:rsidRPr="00FE1E71">
              <w:rPr>
                <w:rFonts w:asciiTheme="majorBidi" w:eastAsia="Calibri" w:hAnsiTheme="majorBidi" w:cstheme="majorBidi"/>
                <w:spacing w:val="1"/>
                <w:sz w:val="24"/>
                <w:szCs w:val="24"/>
              </w:rPr>
              <w:t xml:space="preserve"> t</w:t>
            </w:r>
            <w:r w:rsidRPr="00FE1E71">
              <w:rPr>
                <w:rFonts w:asciiTheme="majorBidi" w:eastAsia="Calibri" w:hAnsiTheme="majorBidi" w:cstheme="majorBidi"/>
                <w:sz w:val="24"/>
                <w:szCs w:val="24"/>
              </w:rPr>
              <w:t xml:space="preserve">ak </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gga</w:t>
            </w:r>
            <w:r w:rsidRPr="00FE1E71">
              <w:rPr>
                <w:rFonts w:asciiTheme="majorBidi" w:eastAsia="Calibri" w:hAnsiTheme="majorBidi" w:cstheme="majorBidi"/>
                <w:spacing w:val="7"/>
                <w:sz w:val="24"/>
                <w:szCs w:val="24"/>
              </w:rPr>
              <w:t xml:space="preserve"> </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n j</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ga</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a</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il</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2"/>
                <w:sz w:val="24"/>
                <w:szCs w:val="24"/>
              </w:rPr>
              <w:t>l</w:t>
            </w:r>
            <w:r w:rsidRPr="00FE1E71">
              <w:rPr>
                <w:rFonts w:asciiTheme="majorBidi" w:eastAsia="Calibri" w:hAnsiTheme="majorBidi" w:cstheme="majorBidi"/>
                <w:sz w:val="24"/>
                <w:szCs w:val="24"/>
              </w:rPr>
              <w:t>am</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men</w:t>
            </w:r>
            <w:r w:rsidRPr="00FE1E71">
              <w:rPr>
                <w:rFonts w:asciiTheme="majorBidi" w:eastAsia="Calibri" w:hAnsiTheme="majorBidi" w:cstheme="majorBidi"/>
                <w:spacing w:val="-1"/>
                <w:sz w:val="24"/>
                <w:szCs w:val="24"/>
              </w:rPr>
              <w:t>g</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un</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asil</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ali</w:t>
            </w:r>
            <w:r w:rsidRPr="00FE1E71">
              <w:rPr>
                <w:rFonts w:asciiTheme="majorBidi" w:eastAsia="Calibri" w:hAnsiTheme="majorBidi" w:cstheme="majorBidi"/>
                <w:spacing w:val="-2"/>
                <w:sz w:val="24"/>
                <w:szCs w:val="24"/>
              </w:rPr>
              <w:t>s</w:t>
            </w:r>
            <w:r w:rsidRPr="00FE1E71">
              <w:rPr>
                <w:rFonts w:asciiTheme="majorBidi" w:eastAsia="Calibri" w:hAnsiTheme="majorBidi" w:cstheme="majorBidi"/>
                <w:sz w:val="24"/>
                <w:szCs w:val="24"/>
              </w:rPr>
              <w:t>asi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i</w:t>
            </w:r>
            <w:r w:rsidRPr="00FE1E71">
              <w:rPr>
                <w:rFonts w:asciiTheme="majorBidi" w:eastAsia="Calibri" w:hAnsiTheme="majorBidi" w:cstheme="majorBidi"/>
                <w:spacing w:val="-6"/>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al</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 xml:space="preserve">m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em</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pacing w:val="-1"/>
                <w:sz w:val="24"/>
                <w:szCs w:val="24"/>
              </w:rPr>
              <w:t>c</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masa</w:t>
            </w:r>
            <w:r w:rsidRPr="00FE1E71">
              <w:rPr>
                <w:rFonts w:asciiTheme="majorBidi" w:eastAsia="Calibri" w:hAnsiTheme="majorBidi" w:cstheme="majorBidi"/>
                <w:spacing w:val="-2"/>
                <w:sz w:val="24"/>
                <w:szCs w:val="24"/>
              </w:rPr>
              <w:t>l</w:t>
            </w:r>
            <w:r w:rsidRPr="00FE1E71">
              <w:rPr>
                <w:rFonts w:asciiTheme="majorBidi" w:eastAsia="Calibri" w:hAnsiTheme="majorBidi" w:cstheme="majorBidi"/>
                <w:sz w:val="24"/>
                <w:szCs w:val="24"/>
              </w:rPr>
              <w:t xml:space="preserve">ah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4"/>
                <w:sz w:val="24"/>
                <w:szCs w:val="24"/>
              </w:rPr>
              <w:t>k</w:t>
            </w:r>
            <w:r w:rsidRPr="00FE1E71">
              <w:rPr>
                <w:rFonts w:asciiTheme="majorBidi" w:eastAsia="Calibri" w:hAnsiTheme="majorBidi" w:cstheme="majorBidi"/>
                <w:sz w:val="24"/>
                <w:szCs w:val="24"/>
              </w:rPr>
              <w:t>ai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w:t>
            </w:r>
          </w:p>
        </w:tc>
      </w:tr>
      <w:tr w:rsidR="00B33B65" w:rsidRPr="00FE1E71" w:rsidTr="00DC7025">
        <w:trPr>
          <w:trHeight w:val="1416"/>
        </w:trPr>
        <w:tc>
          <w:tcPr>
            <w:tcW w:w="2425" w:type="dxa"/>
            <w:tcBorders>
              <w:top w:val="single" w:sz="5" w:space="0" w:color="000000"/>
              <w:left w:val="single" w:sz="5" w:space="0" w:color="000000"/>
              <w:right w:val="single" w:sz="5" w:space="0" w:color="000000"/>
            </w:tcBorders>
          </w:tcPr>
          <w:p w:rsidR="00B33B65" w:rsidRPr="00FE1E71" w:rsidRDefault="00B33B65" w:rsidP="00675541">
            <w:pPr>
              <w:spacing w:before="60" w:after="60"/>
              <w:ind w:left="85"/>
              <w:rPr>
                <w:rFonts w:asciiTheme="majorBidi" w:eastAsia="Calibri" w:hAnsiTheme="majorBidi" w:cstheme="majorBidi"/>
                <w:sz w:val="24"/>
                <w:szCs w:val="24"/>
              </w:rPr>
            </w:pPr>
            <w:r w:rsidRPr="00675541">
              <w:rPr>
                <w:rFonts w:asciiTheme="majorBidi" w:eastAsia="Calibri" w:hAnsiTheme="majorBidi" w:cstheme="majorBidi"/>
                <w:bCs/>
                <w:spacing w:val="1"/>
                <w:sz w:val="24"/>
                <w:szCs w:val="24"/>
              </w:rPr>
              <w:t>Profil</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P</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z w:val="24"/>
                <w:szCs w:val="24"/>
              </w:rPr>
              <w:t>la</w:t>
            </w:r>
            <w:r w:rsidRPr="00FE1E71">
              <w:rPr>
                <w:rFonts w:asciiTheme="majorBidi" w:eastAsia="Calibri" w:hAnsiTheme="majorBidi" w:cstheme="majorBidi"/>
                <w:spacing w:val="-2"/>
                <w:sz w:val="24"/>
                <w:szCs w:val="24"/>
              </w:rPr>
              <w:t>j</w:t>
            </w:r>
            <w:r w:rsidRPr="00FE1E71">
              <w:rPr>
                <w:rFonts w:asciiTheme="majorBidi" w:eastAsia="Calibri" w:hAnsiTheme="majorBidi" w:cstheme="majorBidi"/>
                <w:sz w:val="24"/>
                <w:szCs w:val="24"/>
              </w:rPr>
              <w:t>ar</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2"/>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c</w:t>
            </w:r>
            <w:r w:rsidRPr="00FE1E71">
              <w:rPr>
                <w:rFonts w:asciiTheme="majorBidi" w:eastAsia="Calibri" w:hAnsiTheme="majorBidi" w:cstheme="majorBidi"/>
                <w:sz w:val="24"/>
                <w:szCs w:val="24"/>
              </w:rPr>
              <w:t>asila</w:t>
            </w:r>
          </w:p>
        </w:tc>
        <w:tc>
          <w:tcPr>
            <w:tcW w:w="6222" w:type="dxa"/>
            <w:tcBorders>
              <w:top w:val="single" w:sz="5" w:space="0" w:color="000000"/>
              <w:left w:val="single" w:sz="5" w:space="0" w:color="000000"/>
              <w:right w:val="single" w:sz="5" w:space="0" w:color="000000"/>
            </w:tcBorders>
          </w:tcPr>
          <w:p w:rsidR="00B33B65" w:rsidRPr="00FE1E71" w:rsidRDefault="00B33B65" w:rsidP="00FE1E71">
            <w:pPr>
              <w:spacing w:before="60" w:after="60"/>
              <w:ind w:left="102" w:right="61"/>
              <w:rPr>
                <w:rFonts w:asciiTheme="majorBidi" w:eastAsia="Calibri" w:hAnsiTheme="majorBidi" w:cstheme="majorBidi"/>
                <w:sz w:val="24"/>
                <w:szCs w:val="24"/>
              </w:rPr>
            </w:pPr>
            <w:r w:rsidRPr="00FE1E71">
              <w:rPr>
                <w:rFonts w:asciiTheme="majorBidi" w:eastAsia="Calibri" w:hAnsiTheme="majorBidi" w:cstheme="majorBidi"/>
                <w:b/>
                <w:sz w:val="24"/>
                <w:szCs w:val="24"/>
              </w:rPr>
              <w:t>B</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pacing w:val="1"/>
                <w:sz w:val="24"/>
                <w:szCs w:val="24"/>
              </w:rPr>
              <w:t>rn</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l</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r</w:t>
            </w:r>
            <w:r w:rsidRPr="00FE1E71">
              <w:rPr>
                <w:rFonts w:asciiTheme="majorBidi" w:eastAsia="Calibri" w:hAnsiTheme="majorBidi" w:cstheme="majorBidi"/>
                <w:b/>
                <w:spacing w:val="30"/>
                <w:sz w:val="24"/>
                <w:szCs w:val="24"/>
              </w:rPr>
              <w:t xml:space="preserve"> </w:t>
            </w:r>
            <w:r w:rsidRPr="00FE1E71">
              <w:rPr>
                <w:rFonts w:asciiTheme="majorBidi" w:eastAsia="Calibri" w:hAnsiTheme="majorBidi" w:cstheme="majorBidi"/>
                <w:b/>
                <w:spacing w:val="1"/>
                <w:sz w:val="24"/>
                <w:szCs w:val="24"/>
              </w:rPr>
              <w:t>K</w:t>
            </w:r>
            <w:r w:rsidRPr="00FE1E71">
              <w:rPr>
                <w:rFonts w:asciiTheme="majorBidi" w:eastAsia="Calibri" w:hAnsiTheme="majorBidi" w:cstheme="majorBidi"/>
                <w:b/>
                <w:spacing w:val="-1"/>
                <w:sz w:val="24"/>
                <w:szCs w:val="24"/>
              </w:rPr>
              <w:t>r</w:t>
            </w:r>
            <w:r w:rsidRPr="00FE1E71">
              <w:rPr>
                <w:rFonts w:asciiTheme="majorBidi" w:eastAsia="Calibri" w:hAnsiTheme="majorBidi" w:cstheme="majorBidi"/>
                <w:b/>
                <w:spacing w:val="1"/>
                <w:sz w:val="24"/>
                <w:szCs w:val="24"/>
              </w:rPr>
              <w:t>i</w:t>
            </w:r>
            <w:r w:rsidRPr="00FE1E71">
              <w:rPr>
                <w:rFonts w:asciiTheme="majorBidi" w:eastAsia="Calibri" w:hAnsiTheme="majorBidi" w:cstheme="majorBidi"/>
                <w:b/>
                <w:sz w:val="24"/>
                <w:szCs w:val="24"/>
              </w:rPr>
              <w:t>t</w:t>
            </w:r>
            <w:r w:rsidRPr="00FE1E71">
              <w:rPr>
                <w:rFonts w:asciiTheme="majorBidi" w:eastAsia="Calibri" w:hAnsiTheme="majorBidi" w:cstheme="majorBidi"/>
                <w:b/>
                <w:spacing w:val="2"/>
                <w:sz w:val="24"/>
                <w:szCs w:val="24"/>
              </w:rPr>
              <w:t>i</w:t>
            </w:r>
            <w:r w:rsidRPr="00FE1E71">
              <w:rPr>
                <w:rFonts w:asciiTheme="majorBidi" w:eastAsia="Calibri" w:hAnsiTheme="majorBidi" w:cstheme="majorBidi"/>
                <w:b/>
                <w:sz w:val="24"/>
                <w:szCs w:val="24"/>
              </w:rPr>
              <w:t>s</w:t>
            </w:r>
            <w:r w:rsidRPr="00FE1E71">
              <w:rPr>
                <w:rFonts w:asciiTheme="majorBidi" w:eastAsia="Calibri" w:hAnsiTheme="majorBidi" w:cstheme="majorBidi"/>
                <w:b/>
                <w:spacing w:val="32"/>
                <w:sz w:val="24"/>
                <w:szCs w:val="24"/>
              </w:rPr>
              <w:t xml:space="preserve"> </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z w:val="24"/>
                <w:szCs w:val="24"/>
              </w:rPr>
              <w:t>em</w:t>
            </w:r>
            <w:r w:rsidRPr="00FE1E71">
              <w:rPr>
                <w:rFonts w:asciiTheme="majorBidi" w:eastAsia="Calibri" w:hAnsiTheme="majorBidi" w:cstheme="majorBidi"/>
                <w:spacing w:val="2"/>
                <w:sz w:val="24"/>
                <w:szCs w:val="24"/>
              </w:rPr>
              <w:t>b</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33"/>
                <w:sz w:val="24"/>
                <w:szCs w:val="24"/>
              </w:rPr>
              <w:t xml:space="preserve"> </w:t>
            </w:r>
            <w:r w:rsidRPr="00FE1E71">
              <w:rPr>
                <w:rFonts w:asciiTheme="majorBidi" w:eastAsia="Calibri" w:hAnsiTheme="majorBidi" w:cstheme="majorBidi"/>
                <w:sz w:val="24"/>
                <w:szCs w:val="24"/>
              </w:rPr>
              <w:t>si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asi</w:t>
            </w:r>
            <w:r w:rsidRPr="00FE1E71">
              <w:rPr>
                <w:rFonts w:asciiTheme="majorBidi" w:eastAsia="Calibri" w:hAnsiTheme="majorBidi" w:cstheme="majorBidi"/>
                <w:spacing w:val="29"/>
                <w:sz w:val="24"/>
                <w:szCs w:val="24"/>
              </w:rPr>
              <w:t xml:space="preserve"> </w:t>
            </w:r>
            <w:r w:rsidRPr="00FE1E71">
              <w:rPr>
                <w:rFonts w:asciiTheme="majorBidi" w:eastAsia="Calibri" w:hAnsiTheme="majorBidi" w:cstheme="majorBidi"/>
                <w:sz w:val="24"/>
                <w:szCs w:val="24"/>
              </w:rPr>
              <w:t>yang</w:t>
            </w:r>
            <w:r w:rsidRPr="00FE1E71">
              <w:rPr>
                <w:rFonts w:asciiTheme="majorBidi" w:eastAsia="Calibri" w:hAnsiTheme="majorBidi" w:cstheme="majorBidi"/>
                <w:spacing w:val="29"/>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at</w:t>
            </w:r>
            <w:r w:rsidRPr="00FE1E71">
              <w:rPr>
                <w:rFonts w:asciiTheme="majorBidi" w:eastAsia="Calibri" w:hAnsiTheme="majorBidi" w:cstheme="majorBidi"/>
                <w:spacing w:val="28"/>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im</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 xml:space="preserve">elkan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risa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et a</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 ge</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ri</w:t>
            </w:r>
          </w:p>
          <w:p w:rsidR="00B33B65" w:rsidRPr="00FE1E71" w:rsidRDefault="00B33B65" w:rsidP="003C4B1A">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b/>
                <w:spacing w:val="1"/>
                <w:position w:val="1"/>
                <w:sz w:val="24"/>
                <w:szCs w:val="24"/>
              </w:rPr>
              <w:t>Kr</w:t>
            </w:r>
            <w:r w:rsidRPr="00FE1E71">
              <w:rPr>
                <w:rFonts w:asciiTheme="majorBidi" w:eastAsia="Calibri" w:hAnsiTheme="majorBidi" w:cstheme="majorBidi"/>
                <w:b/>
                <w:spacing w:val="-1"/>
                <w:position w:val="1"/>
                <w:sz w:val="24"/>
                <w:szCs w:val="24"/>
              </w:rPr>
              <w:t>ea</w:t>
            </w:r>
            <w:r w:rsidRPr="00FE1E71">
              <w:rPr>
                <w:rFonts w:asciiTheme="majorBidi" w:eastAsia="Calibri" w:hAnsiTheme="majorBidi" w:cstheme="majorBidi"/>
                <w:b/>
                <w:position w:val="1"/>
                <w:sz w:val="24"/>
                <w:szCs w:val="24"/>
              </w:rPr>
              <w:t>t</w:t>
            </w:r>
            <w:r w:rsidRPr="00FE1E71">
              <w:rPr>
                <w:rFonts w:asciiTheme="majorBidi" w:eastAsia="Calibri" w:hAnsiTheme="majorBidi" w:cstheme="majorBidi"/>
                <w:b/>
                <w:spacing w:val="2"/>
                <w:position w:val="1"/>
                <w:sz w:val="24"/>
                <w:szCs w:val="24"/>
              </w:rPr>
              <w:t>i</w:t>
            </w:r>
            <w:r w:rsidRPr="00FE1E71">
              <w:rPr>
                <w:rFonts w:asciiTheme="majorBidi" w:eastAsia="Calibri" w:hAnsiTheme="majorBidi" w:cstheme="majorBidi"/>
                <w:b/>
                <w:position w:val="1"/>
                <w:sz w:val="24"/>
                <w:szCs w:val="24"/>
              </w:rPr>
              <w:t>f</w:t>
            </w:r>
            <w:r w:rsidR="003C4B1A">
              <w:rPr>
                <w:rFonts w:asciiTheme="majorBidi" w:eastAsia="Calibri" w:hAnsiTheme="majorBidi" w:cstheme="majorBidi"/>
                <w:b/>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alam</w:t>
            </w:r>
            <w:r w:rsidR="003C4B1A">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m</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m</w:t>
            </w:r>
            <w:r w:rsidRPr="00FE1E71">
              <w:rPr>
                <w:rFonts w:asciiTheme="majorBidi" w:eastAsia="Calibri" w:hAnsiTheme="majorBidi" w:cstheme="majorBidi"/>
                <w:spacing w:val="1"/>
                <w:position w:val="1"/>
                <w:sz w:val="24"/>
                <w:szCs w:val="24"/>
              </w:rPr>
              <w:t>od</w:t>
            </w:r>
            <w:r w:rsidRPr="00FE1E71">
              <w:rPr>
                <w:rFonts w:asciiTheme="majorBidi" w:eastAsia="Calibri" w:hAnsiTheme="majorBidi" w:cstheme="majorBidi"/>
                <w:position w:val="1"/>
                <w:sz w:val="24"/>
                <w:szCs w:val="24"/>
              </w:rPr>
              <w:t>elkan</w:t>
            </w:r>
            <w:r w:rsidR="003C4B1A">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masalah</w:t>
            </w:r>
            <w:r w:rsidR="003C4B1A">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ek</w:t>
            </w:r>
            <w:r w:rsidRPr="00FE1E71">
              <w:rPr>
                <w:rFonts w:asciiTheme="majorBidi" w:eastAsia="Calibri" w:hAnsiTheme="majorBidi" w:cstheme="majorBidi"/>
                <w:spacing w:val="-1"/>
                <w:position w:val="1"/>
                <w:sz w:val="24"/>
                <w:szCs w:val="24"/>
              </w:rPr>
              <w:t>st</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al</w:t>
            </w:r>
            <w:r w:rsidR="003C4B1A">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position w:val="1"/>
                <w:sz w:val="24"/>
                <w:szCs w:val="24"/>
              </w:rPr>
              <w:t>gg</w:t>
            </w:r>
            <w:r w:rsidRPr="00FE1E71">
              <w:rPr>
                <w:rFonts w:asciiTheme="majorBidi" w:eastAsia="Calibri" w:hAnsiTheme="majorBidi" w:cstheme="majorBidi"/>
                <w:spacing w:val="-2"/>
                <w:position w:val="1"/>
                <w:sz w:val="24"/>
                <w:szCs w:val="24"/>
              </w:rPr>
              <w:t>u</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 xml:space="preserve">an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arisa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position w:val="1"/>
                <w:sz w:val="24"/>
                <w:szCs w:val="24"/>
              </w:rPr>
              <w:t>et a</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2"/>
                <w:position w:val="1"/>
                <w:sz w:val="24"/>
                <w:szCs w:val="24"/>
              </w:rPr>
              <w:t>m</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2"/>
                <w:position w:val="1"/>
                <w:sz w:val="24"/>
                <w:szCs w:val="24"/>
              </w:rPr>
              <w:t>t</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an ge</w:t>
            </w:r>
            <w:r w:rsidRPr="00FE1E71">
              <w:rPr>
                <w:rFonts w:asciiTheme="majorBidi" w:eastAsia="Calibri" w:hAnsiTheme="majorBidi" w:cstheme="majorBidi"/>
                <w:spacing w:val="-1"/>
                <w:position w:val="1"/>
                <w:sz w:val="24"/>
                <w:szCs w:val="24"/>
              </w:rPr>
              <w:t>o</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2"/>
                <w:position w:val="1"/>
                <w:sz w:val="24"/>
                <w:szCs w:val="24"/>
              </w:rPr>
              <w:t>t</w:t>
            </w:r>
            <w:r w:rsidRPr="00FE1E71">
              <w:rPr>
                <w:rFonts w:asciiTheme="majorBidi" w:eastAsia="Calibri" w:hAnsiTheme="majorBidi" w:cstheme="majorBidi"/>
                <w:position w:val="1"/>
                <w:sz w:val="24"/>
                <w:szCs w:val="24"/>
              </w:rPr>
              <w:t>ri</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FE1E71" w:rsidRDefault="000766BE" w:rsidP="00675541">
            <w:pPr>
              <w:spacing w:before="60" w:after="60"/>
              <w:ind w:left="85"/>
              <w:rPr>
                <w:rFonts w:asciiTheme="majorBidi" w:eastAsia="Calibri" w:hAnsiTheme="majorBidi" w:cstheme="majorBidi"/>
                <w:sz w:val="24"/>
                <w:szCs w:val="24"/>
              </w:rPr>
            </w:pPr>
            <w:r w:rsidRPr="00675541">
              <w:rPr>
                <w:rFonts w:asciiTheme="majorBidi" w:eastAsia="Calibri" w:hAnsiTheme="majorBidi" w:cstheme="majorBidi"/>
                <w:bCs/>
                <w:spacing w:val="1"/>
                <w:sz w:val="24"/>
                <w:szCs w:val="24"/>
              </w:rPr>
              <w:t>Glosarium</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b/>
                <w:spacing w:val="1"/>
                <w:position w:val="1"/>
                <w:sz w:val="24"/>
                <w:szCs w:val="24"/>
              </w:rPr>
              <w:t>b</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spacing w:val="1"/>
                <w:position w:val="1"/>
                <w:sz w:val="24"/>
                <w:szCs w:val="24"/>
              </w:rPr>
              <w:t>ri</w:t>
            </w:r>
            <w:r w:rsidRPr="00FE1E71">
              <w:rPr>
                <w:rFonts w:asciiTheme="majorBidi" w:eastAsia="Calibri" w:hAnsiTheme="majorBidi" w:cstheme="majorBidi"/>
                <w:b/>
                <w:position w:val="1"/>
                <w:sz w:val="24"/>
                <w:szCs w:val="24"/>
              </w:rPr>
              <w:t>s</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position w:val="1"/>
                <w:sz w:val="24"/>
                <w:szCs w:val="24"/>
              </w:rPr>
              <w:t>n</w:t>
            </w:r>
            <w:r w:rsidRPr="00FE1E71">
              <w:rPr>
                <w:rFonts w:asciiTheme="majorBidi" w:eastAsia="Calibri" w:hAnsiTheme="majorBidi" w:cstheme="majorBidi"/>
                <w:b/>
                <w:spacing w:val="-1"/>
                <w:position w:val="1"/>
                <w:sz w:val="24"/>
                <w:szCs w:val="24"/>
              </w:rPr>
              <w:t xml:space="preserve"> </w:t>
            </w:r>
            <w:r w:rsidRPr="00FE1E71">
              <w:rPr>
                <w:rFonts w:asciiTheme="majorBidi" w:eastAsia="Calibri" w:hAnsiTheme="majorBidi" w:cstheme="majorBidi"/>
                <w:b/>
                <w:spacing w:val="1"/>
                <w:position w:val="1"/>
                <w:sz w:val="24"/>
                <w:szCs w:val="24"/>
              </w:rPr>
              <w:t>b</w:t>
            </w:r>
            <w:r w:rsidRPr="00FE1E71">
              <w:rPr>
                <w:rFonts w:asciiTheme="majorBidi" w:eastAsia="Calibri" w:hAnsiTheme="majorBidi" w:cstheme="majorBidi"/>
                <w:b/>
                <w:spacing w:val="-1"/>
                <w:position w:val="1"/>
                <w:sz w:val="24"/>
                <w:szCs w:val="24"/>
              </w:rPr>
              <w:t>i</w:t>
            </w:r>
            <w:r w:rsidRPr="00FE1E71">
              <w:rPr>
                <w:rFonts w:asciiTheme="majorBidi" w:eastAsia="Calibri" w:hAnsiTheme="majorBidi" w:cstheme="majorBidi"/>
                <w:b/>
                <w:spacing w:val="1"/>
                <w:position w:val="1"/>
                <w:sz w:val="24"/>
                <w:szCs w:val="24"/>
              </w:rPr>
              <w:t>l</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spacing w:val="1"/>
                <w:position w:val="1"/>
                <w:sz w:val="24"/>
                <w:szCs w:val="24"/>
              </w:rPr>
              <w:t>n</w:t>
            </w:r>
            <w:r w:rsidRPr="00FE1E71">
              <w:rPr>
                <w:rFonts w:asciiTheme="majorBidi" w:eastAsia="Calibri" w:hAnsiTheme="majorBidi" w:cstheme="majorBidi"/>
                <w:b/>
                <w:spacing w:val="-1"/>
                <w:position w:val="1"/>
                <w:sz w:val="24"/>
                <w:szCs w:val="24"/>
              </w:rPr>
              <w:t>ga</w:t>
            </w:r>
            <w:r w:rsidRPr="00FE1E71">
              <w:rPr>
                <w:rFonts w:asciiTheme="majorBidi" w:eastAsia="Calibri" w:hAnsiTheme="majorBidi" w:cstheme="majorBidi"/>
                <w:b/>
                <w:position w:val="1"/>
                <w:sz w:val="24"/>
                <w:szCs w:val="24"/>
              </w:rPr>
              <w:t>n</w:t>
            </w:r>
            <w:r w:rsidRPr="00FE1E71">
              <w:rPr>
                <w:rFonts w:asciiTheme="majorBidi" w:eastAsia="Calibri" w:hAnsiTheme="majorBidi" w:cstheme="majorBidi"/>
                <w:b/>
                <w:spacing w:val="3"/>
                <w:position w:val="1"/>
                <w:sz w:val="24"/>
                <w:szCs w:val="24"/>
              </w:rPr>
              <w:t xml:space="preserve"> </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spacing w:val="-1"/>
                <w:position w:val="1"/>
                <w:sz w:val="24"/>
                <w:szCs w:val="24"/>
              </w:rPr>
              <w:t>up</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m</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 xml:space="preserve">lan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il</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gan</w:t>
            </w:r>
            <w:r w:rsidRPr="00FE1E71">
              <w:rPr>
                <w:rFonts w:asciiTheme="majorBidi" w:eastAsia="Calibri" w:hAnsiTheme="majorBidi" w:cstheme="majorBidi"/>
                <w:spacing w:val="-3"/>
                <w:position w:val="1"/>
                <w:sz w:val="24"/>
                <w:szCs w:val="24"/>
              </w:rPr>
              <w:t xml:space="preserve"> </w:t>
            </w:r>
            <w:r w:rsidRPr="00FE1E71">
              <w:rPr>
                <w:rFonts w:asciiTheme="majorBidi" w:eastAsia="Calibri" w:hAnsiTheme="majorBidi" w:cstheme="majorBidi"/>
                <w:position w:val="1"/>
                <w:sz w:val="24"/>
                <w:szCs w:val="24"/>
              </w:rPr>
              <w:t>yang</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ili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 xml:space="preserve"> u</w:t>
            </w:r>
            <w:r w:rsidRPr="00FE1E71">
              <w:rPr>
                <w:rFonts w:asciiTheme="majorBidi" w:eastAsia="Calibri" w:hAnsiTheme="majorBidi" w:cstheme="majorBidi"/>
                <w:spacing w:val="-2"/>
                <w:sz w:val="24"/>
                <w:szCs w:val="24"/>
              </w:rPr>
              <w:t>r</w:t>
            </w:r>
            <w:r w:rsidRPr="00FE1E71">
              <w:rPr>
                <w:rFonts w:asciiTheme="majorBidi" w:eastAsia="Calibri" w:hAnsiTheme="majorBidi" w:cstheme="majorBidi"/>
                <w:spacing w:val="1"/>
                <w:sz w:val="24"/>
                <w:szCs w:val="24"/>
              </w:rPr>
              <w:t>ut</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 xml:space="preserve">an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t</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ola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u</w:t>
            </w:r>
          </w:p>
          <w:p w:rsidR="00501B22" w:rsidRPr="00FE1E71" w:rsidRDefault="000766BE" w:rsidP="00FE1E71">
            <w:pPr>
              <w:spacing w:before="60" w:after="60"/>
              <w:ind w:left="102" w:right="275"/>
              <w:rPr>
                <w:rFonts w:asciiTheme="majorBidi" w:eastAsia="Calibri" w:hAnsiTheme="majorBidi" w:cstheme="majorBidi"/>
                <w:sz w:val="24"/>
                <w:szCs w:val="24"/>
              </w:rPr>
            </w:pPr>
            <w:r w:rsidRPr="00FE1E71">
              <w:rPr>
                <w:rFonts w:asciiTheme="majorBidi" w:eastAsia="Calibri" w:hAnsiTheme="majorBidi" w:cstheme="majorBidi"/>
                <w:b/>
                <w:spacing w:val="1"/>
                <w:sz w:val="24"/>
                <w:szCs w:val="24"/>
              </w:rPr>
              <w:t>b</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ri</w:t>
            </w:r>
            <w:r w:rsidRPr="00FE1E71">
              <w:rPr>
                <w:rFonts w:asciiTheme="majorBidi" w:eastAsia="Calibri" w:hAnsiTheme="majorBidi" w:cstheme="majorBidi"/>
                <w:b/>
                <w:sz w:val="24"/>
                <w:szCs w:val="24"/>
              </w:rPr>
              <w:t>s</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n</w:t>
            </w:r>
            <w:r w:rsidRPr="00FE1E71">
              <w:rPr>
                <w:rFonts w:asciiTheme="majorBidi" w:eastAsia="Calibri" w:hAnsiTheme="majorBidi" w:cstheme="majorBidi"/>
                <w:b/>
                <w:spacing w:val="2"/>
                <w:sz w:val="24"/>
                <w:szCs w:val="24"/>
              </w:rPr>
              <w:t xml:space="preserve"> </w:t>
            </w:r>
            <w:r w:rsidRPr="00FE1E71">
              <w:rPr>
                <w:rFonts w:asciiTheme="majorBidi" w:eastAsia="Calibri" w:hAnsiTheme="majorBidi" w:cstheme="majorBidi"/>
                <w:b/>
                <w:spacing w:val="-1"/>
                <w:sz w:val="24"/>
                <w:szCs w:val="24"/>
              </w:rPr>
              <w:t>ar</w:t>
            </w:r>
            <w:r w:rsidRPr="00FE1E71">
              <w:rPr>
                <w:rFonts w:asciiTheme="majorBidi" w:eastAsia="Calibri" w:hAnsiTheme="majorBidi" w:cstheme="majorBidi"/>
                <w:b/>
                <w:spacing w:val="1"/>
                <w:sz w:val="24"/>
                <w:szCs w:val="24"/>
              </w:rPr>
              <w:t>i</w:t>
            </w:r>
            <w:r w:rsidRPr="00FE1E71">
              <w:rPr>
                <w:rFonts w:asciiTheme="majorBidi" w:eastAsia="Calibri" w:hAnsiTheme="majorBidi" w:cstheme="majorBidi"/>
                <w:b/>
                <w:sz w:val="24"/>
                <w:szCs w:val="24"/>
              </w:rPr>
              <w:t>tm</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z w:val="24"/>
                <w:szCs w:val="24"/>
              </w:rPr>
              <w:t>t</w:t>
            </w:r>
            <w:r w:rsidRPr="00FE1E71">
              <w:rPr>
                <w:rFonts w:asciiTheme="majorBidi" w:eastAsia="Calibri" w:hAnsiTheme="majorBidi" w:cstheme="majorBidi"/>
                <w:b/>
                <w:spacing w:val="2"/>
                <w:sz w:val="24"/>
                <w:szCs w:val="24"/>
              </w:rPr>
              <w:t>i</w:t>
            </w:r>
            <w:r w:rsidRPr="00FE1E71">
              <w:rPr>
                <w:rFonts w:asciiTheme="majorBidi" w:eastAsia="Calibri" w:hAnsiTheme="majorBidi" w:cstheme="majorBidi"/>
                <w:b/>
                <w:sz w:val="24"/>
                <w:szCs w:val="24"/>
              </w:rPr>
              <w:t>ka</w:t>
            </w:r>
            <w:r w:rsidRPr="00FE1E71">
              <w:rPr>
                <w:rFonts w:asciiTheme="majorBidi" w:eastAsia="Calibri" w:hAnsiTheme="majorBidi" w:cstheme="majorBidi"/>
                <w:b/>
                <w:spacing w:val="1"/>
                <w:sz w:val="24"/>
                <w:szCs w:val="24"/>
              </w:rPr>
              <w:t xml:space="preserve"> </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u</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 xml:space="preserve">risan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selisih a</w:t>
            </w:r>
            <w:r w:rsidRPr="00FE1E71">
              <w:rPr>
                <w:rFonts w:asciiTheme="majorBidi" w:eastAsia="Calibri" w:hAnsiTheme="majorBidi" w:cstheme="majorBidi"/>
                <w:spacing w:val="1"/>
                <w:sz w:val="24"/>
                <w:szCs w:val="24"/>
              </w:rPr>
              <w:t>nt</w:t>
            </w:r>
            <w:r w:rsidRPr="00FE1E71">
              <w:rPr>
                <w:rFonts w:asciiTheme="majorBidi" w:eastAsia="Calibri" w:hAnsiTheme="majorBidi" w:cstheme="majorBidi"/>
                <w:sz w:val="24"/>
                <w:szCs w:val="24"/>
              </w:rPr>
              <w:t>ara</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3"/>
                <w:sz w:val="24"/>
                <w:szCs w:val="24"/>
              </w:rPr>
              <w:t>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u</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yang</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 xml:space="preserve">an selalu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w:t>
            </w:r>
            <w:r w:rsidR="00B33B65">
              <w:rPr>
                <w:rFonts w:asciiTheme="majorBidi" w:eastAsia="Calibri" w:hAnsiTheme="majorBidi" w:cstheme="majorBidi"/>
                <w:sz w:val="24"/>
                <w:szCs w:val="24"/>
              </w:rPr>
              <w:t xml:space="preserve"> </w:t>
            </w:r>
          </w:p>
          <w:p w:rsidR="00501B22" w:rsidRPr="00FE1E71" w:rsidRDefault="000766BE" w:rsidP="00FE1E71">
            <w:pPr>
              <w:spacing w:before="60" w:after="60"/>
              <w:ind w:left="102" w:right="276"/>
              <w:rPr>
                <w:rFonts w:asciiTheme="majorBidi" w:eastAsia="Calibri" w:hAnsiTheme="majorBidi" w:cstheme="majorBidi"/>
                <w:sz w:val="24"/>
                <w:szCs w:val="24"/>
              </w:rPr>
            </w:pPr>
            <w:r w:rsidRPr="00FE1E71">
              <w:rPr>
                <w:rFonts w:asciiTheme="majorBidi" w:eastAsia="Calibri" w:hAnsiTheme="majorBidi" w:cstheme="majorBidi"/>
                <w:b/>
                <w:spacing w:val="1"/>
                <w:sz w:val="24"/>
                <w:szCs w:val="24"/>
              </w:rPr>
              <w:t>b</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ri</w:t>
            </w:r>
            <w:r w:rsidRPr="00FE1E71">
              <w:rPr>
                <w:rFonts w:asciiTheme="majorBidi" w:eastAsia="Calibri" w:hAnsiTheme="majorBidi" w:cstheme="majorBidi"/>
                <w:b/>
                <w:sz w:val="24"/>
                <w:szCs w:val="24"/>
              </w:rPr>
              <w:t>s</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n</w:t>
            </w:r>
            <w:r w:rsidRPr="00FE1E71">
              <w:rPr>
                <w:rFonts w:asciiTheme="majorBidi" w:eastAsia="Calibri" w:hAnsiTheme="majorBidi" w:cstheme="majorBidi"/>
                <w:b/>
                <w:spacing w:val="1"/>
                <w:sz w:val="24"/>
                <w:szCs w:val="24"/>
              </w:rPr>
              <w:t xml:space="preserve"> </w:t>
            </w:r>
            <w:r w:rsidRPr="00FE1E71">
              <w:rPr>
                <w:rFonts w:asciiTheme="majorBidi" w:eastAsia="Calibri" w:hAnsiTheme="majorBidi" w:cstheme="majorBidi"/>
                <w:b/>
                <w:spacing w:val="-1"/>
                <w:sz w:val="24"/>
                <w:szCs w:val="24"/>
              </w:rPr>
              <w:t>ge</w:t>
            </w:r>
            <w:r w:rsidRPr="00FE1E71">
              <w:rPr>
                <w:rFonts w:asciiTheme="majorBidi" w:eastAsia="Calibri" w:hAnsiTheme="majorBidi" w:cstheme="majorBidi"/>
                <w:b/>
                <w:sz w:val="24"/>
                <w:szCs w:val="24"/>
              </w:rPr>
              <w:t>om</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z w:val="24"/>
                <w:szCs w:val="24"/>
              </w:rPr>
              <w:t>t</w:t>
            </w:r>
            <w:r w:rsidRPr="00FE1E71">
              <w:rPr>
                <w:rFonts w:asciiTheme="majorBidi" w:eastAsia="Calibri" w:hAnsiTheme="majorBidi" w:cstheme="majorBidi"/>
                <w:b/>
                <w:spacing w:val="2"/>
                <w:sz w:val="24"/>
                <w:szCs w:val="24"/>
              </w:rPr>
              <w:t>r</w:t>
            </w:r>
            <w:r w:rsidRPr="00FE1E71">
              <w:rPr>
                <w:rFonts w:asciiTheme="majorBidi" w:eastAsia="Calibri" w:hAnsiTheme="majorBidi" w:cstheme="majorBidi"/>
                <w:b/>
                <w:sz w:val="24"/>
                <w:szCs w:val="24"/>
              </w:rPr>
              <w:t>i</w:t>
            </w:r>
            <w:r w:rsidRPr="00FE1E71">
              <w:rPr>
                <w:rFonts w:asciiTheme="majorBidi" w:eastAsia="Calibri" w:hAnsiTheme="majorBidi" w:cstheme="majorBidi"/>
                <w:b/>
                <w:spacing w:val="1"/>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u</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aris</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3"/>
                <w:sz w:val="24"/>
                <w:szCs w:val="24"/>
              </w:rPr>
              <w:t>g</w:t>
            </w:r>
            <w:r w:rsidRPr="00FE1E71">
              <w:rPr>
                <w:rFonts w:asciiTheme="majorBidi" w:eastAsia="Calibri" w:hAnsiTheme="majorBidi" w:cstheme="majorBidi"/>
                <w:sz w:val="24"/>
                <w:szCs w:val="24"/>
              </w:rPr>
              <w:t xml:space="preserve">an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rb</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nd</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gan 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ara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u</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yang</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ru</w:t>
            </w:r>
            <w:r w:rsidRPr="00FE1E71">
              <w:rPr>
                <w:rFonts w:asciiTheme="majorBidi" w:eastAsia="Calibri" w:hAnsiTheme="majorBidi" w:cstheme="majorBidi"/>
                <w:spacing w:val="-2"/>
                <w:sz w:val="24"/>
                <w:szCs w:val="24"/>
              </w:rPr>
              <w:t>r</w:t>
            </w:r>
            <w:r w:rsidRPr="00FE1E71">
              <w:rPr>
                <w:rFonts w:asciiTheme="majorBidi" w:eastAsia="Calibri" w:hAnsiTheme="majorBidi" w:cstheme="majorBidi"/>
                <w:spacing w:val="1"/>
                <w:sz w:val="24"/>
                <w:szCs w:val="24"/>
              </w:rPr>
              <w:t>ut</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s</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 xml:space="preserve">lalu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 xml:space="preserve">. </w:t>
            </w:r>
            <w:r w:rsidRPr="00FE1E71">
              <w:rPr>
                <w:rFonts w:asciiTheme="majorBidi" w:eastAsia="Calibri" w:hAnsiTheme="majorBidi" w:cstheme="majorBidi"/>
                <w:b/>
                <w:spacing w:val="1"/>
                <w:sz w:val="24"/>
                <w:szCs w:val="24"/>
              </w:rPr>
              <w:t>d</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pacing w:val="1"/>
                <w:sz w:val="24"/>
                <w:szCs w:val="24"/>
              </w:rPr>
              <w:t>r</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z w:val="24"/>
                <w:szCs w:val="24"/>
              </w:rPr>
              <w:t>t</w:t>
            </w:r>
            <w:r w:rsidRPr="00FE1E71">
              <w:rPr>
                <w:rFonts w:asciiTheme="majorBidi" w:eastAsia="Calibri" w:hAnsiTheme="majorBidi" w:cstheme="majorBidi"/>
                <w:b/>
                <w:spacing w:val="2"/>
                <w:sz w:val="24"/>
                <w:szCs w:val="24"/>
              </w:rPr>
              <w:t xml:space="preserve"> </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r</w:t>
            </w:r>
            <w:r w:rsidRPr="00FE1E71">
              <w:rPr>
                <w:rFonts w:asciiTheme="majorBidi" w:eastAsia="Calibri" w:hAnsiTheme="majorBidi" w:cstheme="majorBidi"/>
                <w:b/>
                <w:spacing w:val="-1"/>
                <w:sz w:val="24"/>
                <w:szCs w:val="24"/>
              </w:rPr>
              <w:t>i</w:t>
            </w:r>
            <w:r w:rsidRPr="00FE1E71">
              <w:rPr>
                <w:rFonts w:asciiTheme="majorBidi" w:eastAsia="Calibri" w:hAnsiTheme="majorBidi" w:cstheme="majorBidi"/>
                <w:b/>
                <w:sz w:val="24"/>
                <w:szCs w:val="24"/>
              </w:rPr>
              <w:t>tm</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z w:val="24"/>
                <w:szCs w:val="24"/>
              </w:rPr>
              <w:t>t</w:t>
            </w:r>
            <w:r w:rsidRPr="00FE1E71">
              <w:rPr>
                <w:rFonts w:asciiTheme="majorBidi" w:eastAsia="Calibri" w:hAnsiTheme="majorBidi" w:cstheme="majorBidi"/>
                <w:b/>
                <w:spacing w:val="2"/>
                <w:sz w:val="24"/>
                <w:szCs w:val="24"/>
              </w:rPr>
              <w:t>i</w:t>
            </w:r>
            <w:r w:rsidRPr="00FE1E71">
              <w:rPr>
                <w:rFonts w:asciiTheme="majorBidi" w:eastAsia="Calibri" w:hAnsiTheme="majorBidi" w:cstheme="majorBidi"/>
                <w:b/>
                <w:sz w:val="24"/>
                <w:szCs w:val="24"/>
              </w:rPr>
              <w:t>ka</w:t>
            </w:r>
            <w:r w:rsidRPr="00FE1E71">
              <w:rPr>
                <w:rFonts w:asciiTheme="majorBidi" w:eastAsia="Calibri" w:hAnsiTheme="majorBidi" w:cstheme="majorBidi"/>
                <w:b/>
                <w:spacing w:val="1"/>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up</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j</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ml</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an 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u</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4"/>
                <w:sz w:val="24"/>
                <w:szCs w:val="24"/>
              </w:rPr>
              <w:t>k</w:t>
            </w:r>
            <w:r w:rsidRPr="00FE1E71">
              <w:rPr>
                <w:rFonts w:asciiTheme="majorBidi" w:eastAsia="Calibri" w:hAnsiTheme="majorBidi" w:cstheme="majorBidi"/>
                <w:sz w:val="24"/>
                <w:szCs w:val="24"/>
              </w:rPr>
              <w:t>u</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risan ari</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ma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w:t>
            </w:r>
          </w:p>
          <w:p w:rsidR="00501B22" w:rsidRPr="00FE1E71" w:rsidRDefault="000766BE" w:rsidP="00FE1E71">
            <w:pPr>
              <w:spacing w:before="60" w:after="60"/>
              <w:ind w:left="102" w:right="467"/>
              <w:rPr>
                <w:rFonts w:asciiTheme="majorBidi" w:eastAsia="Calibri" w:hAnsiTheme="majorBidi" w:cstheme="majorBidi"/>
                <w:sz w:val="24"/>
                <w:szCs w:val="24"/>
              </w:rPr>
            </w:pPr>
            <w:r w:rsidRPr="00FE1E71">
              <w:rPr>
                <w:rFonts w:asciiTheme="majorBidi" w:eastAsia="Calibri" w:hAnsiTheme="majorBidi" w:cstheme="majorBidi"/>
                <w:b/>
                <w:spacing w:val="1"/>
                <w:sz w:val="24"/>
                <w:szCs w:val="24"/>
              </w:rPr>
              <w:t>d</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pacing w:val="1"/>
                <w:sz w:val="24"/>
                <w:szCs w:val="24"/>
              </w:rPr>
              <w:t>r</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z w:val="24"/>
                <w:szCs w:val="24"/>
              </w:rPr>
              <w:t>t</w:t>
            </w:r>
            <w:r w:rsidRPr="00FE1E71">
              <w:rPr>
                <w:rFonts w:asciiTheme="majorBidi" w:eastAsia="Calibri" w:hAnsiTheme="majorBidi" w:cstheme="majorBidi"/>
                <w:b/>
                <w:spacing w:val="2"/>
                <w:sz w:val="24"/>
                <w:szCs w:val="24"/>
              </w:rPr>
              <w:t xml:space="preserve"> </w:t>
            </w:r>
            <w:r w:rsidRPr="00FE1E71">
              <w:rPr>
                <w:rFonts w:asciiTheme="majorBidi" w:eastAsia="Calibri" w:hAnsiTheme="majorBidi" w:cstheme="majorBidi"/>
                <w:b/>
                <w:spacing w:val="-1"/>
                <w:sz w:val="24"/>
                <w:szCs w:val="24"/>
              </w:rPr>
              <w:t>ge</w:t>
            </w:r>
            <w:r w:rsidRPr="00FE1E71">
              <w:rPr>
                <w:rFonts w:asciiTheme="majorBidi" w:eastAsia="Calibri" w:hAnsiTheme="majorBidi" w:cstheme="majorBidi"/>
                <w:b/>
                <w:sz w:val="24"/>
                <w:szCs w:val="24"/>
              </w:rPr>
              <w:t>om</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z w:val="24"/>
                <w:szCs w:val="24"/>
              </w:rPr>
              <w:t>t</w:t>
            </w:r>
            <w:r w:rsidRPr="00FE1E71">
              <w:rPr>
                <w:rFonts w:asciiTheme="majorBidi" w:eastAsia="Calibri" w:hAnsiTheme="majorBidi" w:cstheme="majorBidi"/>
                <w:b/>
                <w:spacing w:val="2"/>
                <w:sz w:val="24"/>
                <w:szCs w:val="24"/>
              </w:rPr>
              <w:t>r</w:t>
            </w:r>
            <w:r w:rsidRPr="00FE1E71">
              <w:rPr>
                <w:rFonts w:asciiTheme="majorBidi" w:eastAsia="Calibri" w:hAnsiTheme="majorBidi" w:cstheme="majorBidi"/>
                <w:b/>
                <w:sz w:val="24"/>
                <w:szCs w:val="24"/>
              </w:rPr>
              <w:t>i</w:t>
            </w:r>
            <w:r w:rsidRPr="00FE1E71">
              <w:rPr>
                <w:rFonts w:asciiTheme="majorBidi" w:eastAsia="Calibri" w:hAnsiTheme="majorBidi" w:cstheme="majorBidi"/>
                <w:b/>
                <w:spacing w:val="3"/>
                <w:sz w:val="24"/>
                <w:szCs w:val="24"/>
              </w:rPr>
              <w:t xml:space="preserve"> </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j</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mla</w:t>
            </w:r>
            <w:r w:rsidRPr="00FE1E71">
              <w:rPr>
                <w:rFonts w:asciiTheme="majorBidi" w:eastAsia="Calibri" w:hAnsiTheme="majorBidi" w:cstheme="majorBidi"/>
                <w:spacing w:val="3"/>
                <w:sz w:val="24"/>
                <w:szCs w:val="24"/>
              </w:rPr>
              <w:t>h</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u –</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3"/>
                <w:sz w:val="24"/>
                <w:szCs w:val="24"/>
              </w:rPr>
              <w:t>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u</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arisan ge</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ri</w:t>
            </w:r>
          </w:p>
          <w:p w:rsidR="00501B22" w:rsidRPr="00FE1E71" w:rsidRDefault="000766BE" w:rsidP="00FE1E71">
            <w:pPr>
              <w:spacing w:before="60" w:after="60"/>
              <w:ind w:left="102" w:right="388"/>
              <w:jc w:val="both"/>
              <w:rPr>
                <w:rFonts w:asciiTheme="majorBidi" w:eastAsia="Calibri" w:hAnsiTheme="majorBidi" w:cstheme="majorBidi"/>
                <w:sz w:val="24"/>
                <w:szCs w:val="24"/>
              </w:rPr>
            </w:pPr>
            <w:r w:rsidRPr="00FE1E71">
              <w:rPr>
                <w:rFonts w:asciiTheme="majorBidi" w:eastAsia="Calibri" w:hAnsiTheme="majorBidi" w:cstheme="majorBidi"/>
                <w:b/>
                <w:spacing w:val="1"/>
                <w:sz w:val="24"/>
                <w:szCs w:val="24"/>
              </w:rPr>
              <w:t>d</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pacing w:val="1"/>
                <w:sz w:val="24"/>
                <w:szCs w:val="24"/>
              </w:rPr>
              <w:t>r</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z w:val="24"/>
                <w:szCs w:val="24"/>
              </w:rPr>
              <w:t>t</w:t>
            </w:r>
            <w:r w:rsidRPr="00FE1E71">
              <w:rPr>
                <w:rFonts w:asciiTheme="majorBidi" w:eastAsia="Calibri" w:hAnsiTheme="majorBidi" w:cstheme="majorBidi"/>
                <w:b/>
                <w:spacing w:val="2"/>
                <w:sz w:val="24"/>
                <w:szCs w:val="24"/>
              </w:rPr>
              <w:t xml:space="preserve"> </w:t>
            </w:r>
            <w:r w:rsidRPr="00FE1E71">
              <w:rPr>
                <w:rFonts w:asciiTheme="majorBidi" w:eastAsia="Calibri" w:hAnsiTheme="majorBidi" w:cstheme="majorBidi"/>
                <w:b/>
                <w:spacing w:val="-1"/>
                <w:sz w:val="24"/>
                <w:szCs w:val="24"/>
              </w:rPr>
              <w:t>ge</w:t>
            </w:r>
            <w:r w:rsidRPr="00FE1E71">
              <w:rPr>
                <w:rFonts w:asciiTheme="majorBidi" w:eastAsia="Calibri" w:hAnsiTheme="majorBidi" w:cstheme="majorBidi"/>
                <w:b/>
                <w:sz w:val="24"/>
                <w:szCs w:val="24"/>
              </w:rPr>
              <w:t>om</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z w:val="24"/>
                <w:szCs w:val="24"/>
              </w:rPr>
              <w:t>t</w:t>
            </w:r>
            <w:r w:rsidRPr="00FE1E71">
              <w:rPr>
                <w:rFonts w:asciiTheme="majorBidi" w:eastAsia="Calibri" w:hAnsiTheme="majorBidi" w:cstheme="majorBidi"/>
                <w:b/>
                <w:spacing w:val="2"/>
                <w:sz w:val="24"/>
                <w:szCs w:val="24"/>
              </w:rPr>
              <w:t>r</w:t>
            </w:r>
            <w:r w:rsidRPr="00FE1E71">
              <w:rPr>
                <w:rFonts w:asciiTheme="majorBidi" w:eastAsia="Calibri" w:hAnsiTheme="majorBidi" w:cstheme="majorBidi"/>
                <w:b/>
                <w:sz w:val="24"/>
                <w:szCs w:val="24"/>
              </w:rPr>
              <w:t>i</w:t>
            </w:r>
            <w:r w:rsidRPr="00FE1E71">
              <w:rPr>
                <w:rFonts w:asciiTheme="majorBidi" w:eastAsia="Calibri" w:hAnsiTheme="majorBidi" w:cstheme="majorBidi"/>
                <w:b/>
                <w:spacing w:val="-1"/>
                <w:sz w:val="24"/>
                <w:szCs w:val="24"/>
              </w:rPr>
              <w:t xml:space="preserve"> </w:t>
            </w:r>
            <w:r w:rsidRPr="00FE1E71">
              <w:rPr>
                <w:rFonts w:asciiTheme="majorBidi" w:eastAsia="Calibri" w:hAnsiTheme="majorBidi" w:cstheme="majorBidi"/>
                <w:b/>
                <w:sz w:val="24"/>
                <w:szCs w:val="24"/>
              </w:rPr>
              <w:t>tak</w:t>
            </w:r>
            <w:r w:rsidRPr="00FE1E71">
              <w:rPr>
                <w:rFonts w:asciiTheme="majorBidi" w:eastAsia="Calibri" w:hAnsiTheme="majorBidi" w:cstheme="majorBidi"/>
                <w:b/>
                <w:spacing w:val="1"/>
                <w:sz w:val="24"/>
                <w:szCs w:val="24"/>
              </w:rPr>
              <w:t xml:space="preserve"> h</w:t>
            </w:r>
            <w:r w:rsidRPr="00FE1E71">
              <w:rPr>
                <w:rFonts w:asciiTheme="majorBidi" w:eastAsia="Calibri" w:hAnsiTheme="majorBidi" w:cstheme="majorBidi"/>
                <w:b/>
                <w:spacing w:val="-1"/>
                <w:sz w:val="24"/>
                <w:szCs w:val="24"/>
              </w:rPr>
              <w:t>i</w:t>
            </w:r>
            <w:r w:rsidRPr="00FE1E71">
              <w:rPr>
                <w:rFonts w:asciiTheme="majorBidi" w:eastAsia="Calibri" w:hAnsiTheme="majorBidi" w:cstheme="majorBidi"/>
                <w:b/>
                <w:spacing w:val="1"/>
                <w:sz w:val="24"/>
                <w:szCs w:val="24"/>
              </w:rPr>
              <w:t>n</w:t>
            </w:r>
            <w:r w:rsidRPr="00FE1E71">
              <w:rPr>
                <w:rFonts w:asciiTheme="majorBidi" w:eastAsia="Calibri" w:hAnsiTheme="majorBidi" w:cstheme="majorBidi"/>
                <w:b/>
                <w:spacing w:val="-1"/>
                <w:sz w:val="24"/>
                <w:szCs w:val="24"/>
              </w:rPr>
              <w:t>gg</w:t>
            </w:r>
            <w:r w:rsidRPr="00FE1E71">
              <w:rPr>
                <w:rFonts w:asciiTheme="majorBidi" w:eastAsia="Calibri" w:hAnsiTheme="majorBidi" w:cstheme="majorBidi"/>
                <w:b/>
                <w:sz w:val="24"/>
                <w:szCs w:val="24"/>
              </w:rPr>
              <w:t>a</w:t>
            </w:r>
            <w:r w:rsidRPr="00FE1E71">
              <w:rPr>
                <w:rFonts w:asciiTheme="majorBidi" w:eastAsia="Calibri" w:hAnsiTheme="majorBidi" w:cstheme="majorBidi"/>
                <w:b/>
                <w:spacing w:val="2"/>
                <w:sz w:val="24"/>
                <w:szCs w:val="24"/>
              </w:rPr>
              <w:t xml:space="preserve"> </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 xml:space="preserve">alah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2"/>
                <w:sz w:val="24"/>
                <w:szCs w:val="24"/>
              </w:rPr>
              <w:t>j</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ml</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an 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3"/>
                <w:sz w:val="24"/>
                <w:szCs w:val="24"/>
              </w:rPr>
              <w:t>u</w:t>
            </w:r>
            <w:r w:rsidRPr="00FE1E71">
              <w:rPr>
                <w:rFonts w:asciiTheme="majorBidi" w:eastAsia="Calibri" w:hAnsiTheme="majorBidi" w:cstheme="majorBidi"/>
                <w:spacing w:val="1"/>
                <w:sz w:val="24"/>
                <w:szCs w:val="24"/>
              </w:rPr>
              <w:t>-</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 xml:space="preserve">u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aris</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ge</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pacing w:val="-2"/>
                <w:sz w:val="24"/>
                <w:szCs w:val="24"/>
              </w:rPr>
              <w:t>r</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3"/>
                <w:sz w:val="24"/>
                <w:szCs w:val="24"/>
              </w:rPr>
              <w:t>y</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 xml:space="preserve"> b</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ya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ya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 xml:space="preserve">ak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as</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3"/>
                <w:sz w:val="24"/>
                <w:szCs w:val="24"/>
              </w:rPr>
              <w:t>(</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 xml:space="preserve">ak </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gga)</w:t>
            </w:r>
          </w:p>
        </w:tc>
      </w:tr>
    </w:tbl>
    <w:p w:rsidR="00501B22" w:rsidRPr="00FE1E71" w:rsidRDefault="00501B22" w:rsidP="00FE1E71">
      <w:pPr>
        <w:spacing w:before="60" w:after="60"/>
        <w:rPr>
          <w:rFonts w:asciiTheme="majorBidi" w:hAnsiTheme="majorBidi" w:cstheme="majorBidi"/>
          <w:sz w:val="24"/>
          <w:szCs w:val="24"/>
        </w:rPr>
      </w:pPr>
    </w:p>
    <w:tbl>
      <w:tblPr>
        <w:tblW w:w="0" w:type="auto"/>
        <w:tblInd w:w="425" w:type="dxa"/>
        <w:tblLayout w:type="fixed"/>
        <w:tblCellMar>
          <w:left w:w="0" w:type="dxa"/>
          <w:right w:w="0" w:type="dxa"/>
        </w:tblCellMar>
        <w:tblLook w:val="01E0"/>
      </w:tblPr>
      <w:tblGrid>
        <w:gridCol w:w="5528"/>
        <w:gridCol w:w="2552"/>
        <w:gridCol w:w="566"/>
      </w:tblGrid>
      <w:tr w:rsidR="00501B22" w:rsidRPr="00FC1974"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Tujua</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w:t>
            </w:r>
            <w:r w:rsidRPr="00FE1E71">
              <w:rPr>
                <w:rFonts w:asciiTheme="majorBidi" w:eastAsia="Calibri" w:hAnsiTheme="majorBidi" w:cstheme="majorBidi"/>
                <w:b/>
                <w:position w:val="1"/>
                <w:sz w:val="24"/>
                <w:szCs w:val="24"/>
              </w:rPr>
              <w:t>P</w:t>
            </w:r>
            <w:r w:rsidRPr="00FC1974">
              <w:rPr>
                <w:rFonts w:asciiTheme="majorBidi" w:eastAsia="Calibri" w:hAnsiTheme="majorBidi" w:cstheme="majorBidi"/>
                <w:b/>
                <w:position w:val="1"/>
                <w:sz w:val="24"/>
                <w:szCs w:val="24"/>
              </w:rPr>
              <w:t>embelajara</w:t>
            </w:r>
            <w:r w:rsidRPr="00FE1E71">
              <w:rPr>
                <w:rFonts w:asciiTheme="majorBidi" w:eastAsia="Calibri" w:hAnsiTheme="majorBidi" w:cstheme="majorBidi"/>
                <w:b/>
                <w:position w:val="1"/>
                <w:sz w:val="24"/>
                <w:szCs w:val="24"/>
              </w:rPr>
              <w:t>n</w:t>
            </w:r>
          </w:p>
        </w:tc>
        <w:tc>
          <w:tcPr>
            <w:tcW w:w="2552"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w:t>
            </w:r>
            <w:r w:rsidRPr="00FE1E71">
              <w:rPr>
                <w:rFonts w:asciiTheme="majorBidi" w:eastAsia="Calibri" w:hAnsiTheme="majorBidi" w:cstheme="majorBidi"/>
                <w:b/>
                <w:position w:val="1"/>
                <w:sz w:val="24"/>
                <w:szCs w:val="24"/>
              </w:rPr>
              <w:t>o</w:t>
            </w:r>
            <w:r w:rsidRPr="00FC1974">
              <w:rPr>
                <w:rFonts w:asciiTheme="majorBidi" w:eastAsia="Calibri" w:hAnsiTheme="majorBidi" w:cstheme="majorBidi"/>
                <w:b/>
                <w:position w:val="1"/>
                <w:sz w:val="24"/>
                <w:szCs w:val="24"/>
              </w:rPr>
              <w:t>pi</w:t>
            </w:r>
            <w:r w:rsidRPr="00FE1E71">
              <w:rPr>
                <w:rFonts w:asciiTheme="majorBidi" w:eastAsia="Calibri" w:hAnsiTheme="majorBidi" w:cstheme="majorBidi"/>
                <w:b/>
                <w:position w:val="1"/>
                <w:sz w:val="24"/>
                <w:szCs w:val="24"/>
              </w:rPr>
              <w:t>k</w:t>
            </w:r>
          </w:p>
        </w:tc>
        <w:tc>
          <w:tcPr>
            <w:tcW w:w="566"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E1E71">
              <w:rPr>
                <w:rFonts w:asciiTheme="majorBidi" w:eastAsia="Calibri" w:hAnsiTheme="majorBidi" w:cstheme="majorBidi"/>
                <w:b/>
                <w:position w:val="1"/>
                <w:sz w:val="24"/>
                <w:szCs w:val="24"/>
              </w:rPr>
              <w:t>JP</w:t>
            </w: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B.9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kan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 xml:space="preserve">ola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ari sua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 xml:space="preserve">u </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arisan bila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gan</w:t>
            </w:r>
          </w:p>
        </w:tc>
        <w:tc>
          <w:tcPr>
            <w:tcW w:w="255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arisan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il</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gan</w:t>
            </w:r>
          </w:p>
        </w:tc>
        <w:tc>
          <w:tcPr>
            <w:tcW w:w="566"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2</w:t>
            </w: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B.10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jel</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skan pe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ger</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 xml:space="preserve">ian </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arisan aritmetika</w:t>
            </w:r>
          </w:p>
        </w:tc>
        <w:tc>
          <w:tcPr>
            <w:tcW w:w="255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arisan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ari</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2"/>
                <w:position w:val="1"/>
                <w:sz w:val="24"/>
                <w:szCs w:val="24"/>
              </w:rPr>
              <w:t>t</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w:t>
            </w:r>
          </w:p>
        </w:tc>
        <w:tc>
          <w:tcPr>
            <w:tcW w:w="566" w:type="dxa"/>
            <w:vMerge w:val="restart"/>
            <w:tcBorders>
              <w:top w:val="single" w:sz="5" w:space="0" w:color="000000"/>
              <w:left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2</w:t>
            </w: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B.11   Menentukan rumus suku ke-n suatu barisan aritmetika</w:t>
            </w:r>
          </w:p>
        </w:tc>
        <w:tc>
          <w:tcPr>
            <w:tcW w:w="255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265" w:right="470" w:hanging="163"/>
              <w:rPr>
                <w:rFonts w:asciiTheme="majorBidi" w:eastAsia="Calibri" w:hAnsiTheme="majorBidi" w:cstheme="majorBidi"/>
                <w:sz w:val="24"/>
                <w:szCs w:val="24"/>
              </w:rPr>
            </w:pPr>
            <w:r w:rsidRPr="00FE1E71">
              <w:rPr>
                <w:rFonts w:asciiTheme="majorBidi" w:eastAsia="Calibri" w:hAnsiTheme="majorBidi" w:cstheme="majorBidi"/>
                <w:sz w:val="24"/>
                <w:szCs w:val="24"/>
              </w:rPr>
              <w:t>Rum</w:t>
            </w:r>
            <w:r w:rsidRPr="00FE1E71">
              <w:rPr>
                <w:rFonts w:asciiTheme="majorBidi" w:eastAsia="Calibri" w:hAnsiTheme="majorBidi" w:cstheme="majorBidi"/>
                <w:spacing w:val="2"/>
                <w:sz w:val="24"/>
                <w:szCs w:val="24"/>
              </w:rPr>
              <w:t>u</w:t>
            </w:r>
            <w:r w:rsidRPr="00FE1E71">
              <w:rPr>
                <w:rFonts w:asciiTheme="majorBidi" w:eastAsia="Calibri" w:hAnsiTheme="majorBidi" w:cstheme="majorBidi"/>
                <w:sz w:val="24"/>
                <w:szCs w:val="24"/>
              </w:rPr>
              <w:t>s 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u</w:t>
            </w:r>
            <w:r w:rsidRPr="00FE1E71">
              <w:rPr>
                <w:rFonts w:asciiTheme="majorBidi" w:eastAsia="Calibri" w:hAnsiTheme="majorBidi" w:cstheme="majorBidi"/>
                <w:spacing w:val="-1"/>
                <w:sz w:val="24"/>
                <w:szCs w:val="24"/>
              </w:rPr>
              <w:t xml:space="preserve"> k</w:t>
            </w:r>
            <w:r w:rsidRPr="00FE1E71">
              <w:rPr>
                <w:rFonts w:asciiTheme="majorBidi" w:eastAsia="Calibri" w:hAnsiTheme="majorBidi" w:cstheme="majorBidi"/>
                <w:sz w:val="24"/>
                <w:szCs w:val="24"/>
              </w:rPr>
              <w:t>e</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pacing w:val="-2"/>
                <w:sz w:val="24"/>
                <w:szCs w:val="24"/>
              </w:rPr>
              <w:t>–</w:t>
            </w:r>
            <w:r w:rsidRPr="00FE1E71">
              <w:rPr>
                <w:rFonts w:asciiTheme="majorBidi" w:eastAsia="Calibri" w:hAnsiTheme="majorBidi" w:cstheme="majorBidi"/>
                <w:sz w:val="24"/>
                <w:szCs w:val="24"/>
              </w:rPr>
              <w:t xml:space="preserve">n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arisan</w:t>
            </w:r>
          </w:p>
        </w:tc>
        <w:tc>
          <w:tcPr>
            <w:tcW w:w="566" w:type="dxa"/>
            <w:vMerge/>
            <w:tcBorders>
              <w:left w:val="single" w:sz="5" w:space="0" w:color="000000"/>
              <w:right w:val="single" w:sz="5" w:space="0" w:color="000000"/>
            </w:tcBorders>
          </w:tcPr>
          <w:p w:rsidR="00501B22" w:rsidRPr="00FC1974" w:rsidRDefault="00501B22" w:rsidP="00FC1974">
            <w:pPr>
              <w:spacing w:before="60" w:after="60"/>
              <w:ind w:left="57" w:right="57"/>
              <w:jc w:val="center"/>
              <w:rPr>
                <w:rFonts w:asciiTheme="majorBidi" w:eastAsia="Calibri" w:hAnsiTheme="majorBidi" w:cstheme="majorBidi"/>
                <w:bCs/>
                <w:position w:val="1"/>
                <w:sz w:val="24"/>
                <w:szCs w:val="24"/>
              </w:rPr>
            </w:pP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B.12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yelesaikan masalah kon</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eks</w:t>
            </w:r>
            <w:r w:rsidRPr="00FE1E71">
              <w:rPr>
                <w:rFonts w:asciiTheme="majorBidi" w:eastAsia="Calibri" w:hAnsiTheme="majorBidi" w:cstheme="majorBidi"/>
                <w:spacing w:val="1"/>
                <w:position w:val="1"/>
                <w:sz w:val="24"/>
                <w:szCs w:val="24"/>
              </w:rPr>
              <w:t>tu</w:t>
            </w:r>
            <w:r w:rsidRPr="00360D1F">
              <w:rPr>
                <w:rFonts w:asciiTheme="majorBidi" w:eastAsia="Calibri" w:hAnsiTheme="majorBidi" w:cstheme="majorBidi"/>
                <w:spacing w:val="1"/>
                <w:position w:val="1"/>
                <w:sz w:val="24"/>
                <w:szCs w:val="24"/>
              </w:rPr>
              <w:t>al</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yang</w:t>
            </w:r>
            <w:r w:rsidR="00B33B65" w:rsidRPr="00360D1F">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kait</w:t>
            </w:r>
            <w:r w:rsidRPr="00FE1E71">
              <w:rPr>
                <w:rFonts w:asciiTheme="majorBidi" w:eastAsia="Calibri" w:hAnsiTheme="majorBidi" w:cstheme="majorBidi"/>
                <w:spacing w:val="1"/>
                <w:position w:val="1"/>
                <w:sz w:val="24"/>
                <w:szCs w:val="24"/>
              </w:rPr>
              <w:t xml:space="preserve"> d</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gan </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arisan ari</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metika</w:t>
            </w:r>
          </w:p>
        </w:tc>
        <w:tc>
          <w:tcPr>
            <w:tcW w:w="255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li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asi</w:t>
            </w:r>
            <w:r w:rsidRPr="00FE1E71">
              <w:rPr>
                <w:rFonts w:asciiTheme="majorBidi" w:eastAsia="Calibri" w:hAnsiTheme="majorBidi" w:cstheme="majorBidi"/>
                <w:spacing w:val="1"/>
                <w:position w:val="1"/>
                <w:sz w:val="24"/>
                <w:szCs w:val="24"/>
              </w:rPr>
              <w:t xml:space="preserve"> b</w:t>
            </w:r>
            <w:r w:rsidRPr="00FE1E71">
              <w:rPr>
                <w:rFonts w:asciiTheme="majorBidi" w:eastAsia="Calibri" w:hAnsiTheme="majorBidi" w:cstheme="majorBidi"/>
                <w:position w:val="1"/>
                <w:sz w:val="24"/>
                <w:szCs w:val="24"/>
              </w:rPr>
              <w:t>aris</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p>
          <w:p w:rsidR="00501B22" w:rsidRPr="00FE1E71" w:rsidRDefault="000766BE" w:rsidP="00FE1E71">
            <w:pPr>
              <w:spacing w:before="60" w:after="60"/>
              <w:ind w:left="265"/>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ari</w:t>
            </w:r>
            <w:r w:rsidRPr="00FE1E71">
              <w:rPr>
                <w:rFonts w:asciiTheme="majorBidi" w:eastAsia="Calibri" w:hAnsiTheme="majorBidi" w:cstheme="majorBidi"/>
                <w:spacing w:val="2"/>
                <w:position w:val="1"/>
                <w:sz w:val="24"/>
                <w:szCs w:val="24"/>
              </w:rPr>
              <w:t>t</w:t>
            </w:r>
            <w:r w:rsidRPr="00FE1E71">
              <w:rPr>
                <w:rFonts w:asciiTheme="majorBidi" w:eastAsia="Calibri" w:hAnsiTheme="majorBidi" w:cstheme="majorBidi"/>
                <w:position w:val="1"/>
                <w:sz w:val="24"/>
                <w:szCs w:val="24"/>
              </w:rPr>
              <w:t>em</w:t>
            </w:r>
            <w:r w:rsidRPr="00FE1E71">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w:t>
            </w:r>
          </w:p>
        </w:tc>
        <w:tc>
          <w:tcPr>
            <w:tcW w:w="566" w:type="dxa"/>
            <w:vMerge/>
            <w:tcBorders>
              <w:left w:val="single" w:sz="5" w:space="0" w:color="000000"/>
              <w:bottom w:val="single" w:sz="5" w:space="0" w:color="000000"/>
              <w:right w:val="single" w:sz="5" w:space="0" w:color="000000"/>
            </w:tcBorders>
          </w:tcPr>
          <w:p w:rsidR="00501B22" w:rsidRPr="00FC1974" w:rsidRDefault="00501B22" w:rsidP="00FC1974">
            <w:pPr>
              <w:spacing w:before="60" w:after="60"/>
              <w:ind w:left="57" w:right="57"/>
              <w:jc w:val="center"/>
              <w:rPr>
                <w:rFonts w:asciiTheme="majorBidi" w:eastAsia="Calibri" w:hAnsiTheme="majorBidi" w:cstheme="majorBidi"/>
                <w:bCs/>
                <w:position w:val="1"/>
                <w:sz w:val="24"/>
                <w:szCs w:val="24"/>
              </w:rPr>
            </w:pP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B.13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jel</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skan pe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ger</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 xml:space="preserve">ian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et ari</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me</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ika</w:t>
            </w:r>
          </w:p>
        </w:tc>
        <w:tc>
          <w:tcPr>
            <w:tcW w:w="255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t</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ar</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m</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w:t>
            </w:r>
          </w:p>
        </w:tc>
        <w:tc>
          <w:tcPr>
            <w:tcW w:w="566" w:type="dxa"/>
            <w:vMerge w:val="restart"/>
            <w:tcBorders>
              <w:top w:val="single" w:sz="5" w:space="0" w:color="000000"/>
              <w:left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2</w:t>
            </w: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B.14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kan r</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m</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s j</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mlah n s</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ku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er</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ama</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suatu deret aritmetika</w:t>
            </w:r>
          </w:p>
        </w:tc>
        <w:tc>
          <w:tcPr>
            <w:tcW w:w="255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Rum</w:t>
            </w:r>
            <w:r w:rsidRPr="00FE1E71">
              <w:rPr>
                <w:rFonts w:asciiTheme="majorBidi" w:eastAsia="Calibri" w:hAnsiTheme="majorBidi" w:cstheme="majorBidi"/>
                <w:spacing w:val="2"/>
                <w:position w:val="1"/>
                <w:sz w:val="24"/>
                <w:szCs w:val="24"/>
              </w:rPr>
              <w:t>u</w:t>
            </w:r>
            <w:r w:rsidRPr="00FE1E71">
              <w:rPr>
                <w:rFonts w:asciiTheme="majorBidi" w:eastAsia="Calibri" w:hAnsiTheme="majorBidi" w:cstheme="majorBidi"/>
                <w:position w:val="1"/>
                <w:sz w:val="24"/>
                <w:szCs w:val="24"/>
              </w:rPr>
              <w:t xml:space="preserve">s </w:t>
            </w:r>
            <w:r w:rsidRPr="00FE1E71">
              <w:rPr>
                <w:rFonts w:asciiTheme="majorBidi" w:eastAsia="Calibri" w:hAnsiTheme="majorBidi" w:cstheme="majorBidi"/>
                <w:spacing w:val="-2"/>
                <w:position w:val="1"/>
                <w:sz w:val="24"/>
                <w:szCs w:val="24"/>
              </w:rPr>
              <w:t>j</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mlah 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3"/>
                <w:position w:val="1"/>
                <w:sz w:val="24"/>
                <w:szCs w:val="24"/>
              </w:rPr>
              <w:t>s</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u</w:t>
            </w:r>
          </w:p>
          <w:p w:rsidR="00501B22" w:rsidRPr="00FE1E71" w:rsidRDefault="000766BE" w:rsidP="00FE1E71">
            <w:pPr>
              <w:spacing w:before="60" w:after="60"/>
              <w:ind w:left="265"/>
              <w:rPr>
                <w:rFonts w:asciiTheme="majorBidi" w:eastAsia="Calibri" w:hAnsiTheme="majorBidi" w:cstheme="majorBidi"/>
                <w:sz w:val="24"/>
                <w:szCs w:val="24"/>
              </w:rPr>
            </w:pP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t</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ar</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w:t>
            </w:r>
          </w:p>
        </w:tc>
        <w:tc>
          <w:tcPr>
            <w:tcW w:w="566" w:type="dxa"/>
            <w:vMerge/>
            <w:tcBorders>
              <w:left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B.15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yelesaikan masalah</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kon</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eks</w:t>
            </w:r>
            <w:r w:rsidRPr="00FE1E71">
              <w:rPr>
                <w:rFonts w:asciiTheme="majorBidi" w:eastAsia="Calibri" w:hAnsiTheme="majorBidi" w:cstheme="majorBidi"/>
                <w:spacing w:val="1"/>
                <w:position w:val="1"/>
                <w:sz w:val="24"/>
                <w:szCs w:val="24"/>
              </w:rPr>
              <w:t>tu</w:t>
            </w:r>
            <w:r w:rsidRPr="00360D1F">
              <w:rPr>
                <w:rFonts w:asciiTheme="majorBidi" w:eastAsia="Calibri" w:hAnsiTheme="majorBidi" w:cstheme="majorBidi"/>
                <w:spacing w:val="1"/>
                <w:position w:val="1"/>
                <w:sz w:val="24"/>
                <w:szCs w:val="24"/>
              </w:rPr>
              <w:t>al</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yang</w:t>
            </w:r>
            <w:r w:rsidR="00B33B65" w:rsidRPr="00360D1F">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 xml:space="preserve">kait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gan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eret aritmetika.</w:t>
            </w:r>
          </w:p>
        </w:tc>
        <w:tc>
          <w:tcPr>
            <w:tcW w:w="255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64" w:right="905"/>
              <w:jc w:val="center"/>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li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asi</w:t>
            </w:r>
            <w:r w:rsidRPr="00FE1E71">
              <w:rPr>
                <w:rFonts w:asciiTheme="majorBidi" w:eastAsia="Calibri" w:hAnsiTheme="majorBidi" w:cstheme="majorBidi"/>
                <w:spacing w:val="1"/>
                <w:position w:val="1"/>
                <w:sz w:val="24"/>
                <w:szCs w:val="24"/>
              </w:rPr>
              <w:t xml:space="preserve"> d</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position w:val="1"/>
                <w:sz w:val="24"/>
                <w:szCs w:val="24"/>
              </w:rPr>
              <w:t>et</w:t>
            </w:r>
          </w:p>
          <w:p w:rsidR="00501B22" w:rsidRPr="00FE1E71" w:rsidRDefault="000766BE" w:rsidP="00FE1E71">
            <w:pPr>
              <w:spacing w:before="60" w:after="60"/>
              <w:ind w:left="227" w:right="1232"/>
              <w:jc w:val="center"/>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ari</w:t>
            </w:r>
            <w:r w:rsidRPr="00FE1E71">
              <w:rPr>
                <w:rFonts w:asciiTheme="majorBidi" w:eastAsia="Calibri" w:hAnsiTheme="majorBidi" w:cstheme="majorBidi"/>
                <w:spacing w:val="2"/>
                <w:position w:val="1"/>
                <w:sz w:val="24"/>
                <w:szCs w:val="24"/>
              </w:rPr>
              <w:t>t</w:t>
            </w:r>
            <w:r w:rsidRPr="00FE1E71">
              <w:rPr>
                <w:rFonts w:asciiTheme="majorBidi" w:eastAsia="Calibri" w:hAnsiTheme="majorBidi" w:cstheme="majorBidi"/>
                <w:position w:val="1"/>
                <w:sz w:val="24"/>
                <w:szCs w:val="24"/>
              </w:rPr>
              <w:t>m</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w:t>
            </w:r>
          </w:p>
        </w:tc>
        <w:tc>
          <w:tcPr>
            <w:tcW w:w="566" w:type="dxa"/>
            <w:vMerge/>
            <w:tcBorders>
              <w:left w:val="single" w:sz="5" w:space="0" w:color="000000"/>
              <w:bottom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B.16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jel</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skan pe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ger</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 xml:space="preserve">ian </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arisan ge</w:t>
            </w:r>
            <w:r w:rsidRPr="00FE1E71">
              <w:rPr>
                <w:rFonts w:asciiTheme="majorBidi" w:eastAsia="Calibri" w:hAnsiTheme="majorBidi" w:cstheme="majorBidi"/>
                <w:spacing w:val="1"/>
                <w:position w:val="1"/>
                <w:sz w:val="24"/>
                <w:szCs w:val="24"/>
              </w:rPr>
              <w:t>o</w:t>
            </w:r>
            <w:r w:rsidRPr="00360D1F">
              <w:rPr>
                <w:rFonts w:asciiTheme="majorBidi" w:eastAsia="Calibri" w:hAnsiTheme="majorBidi" w:cstheme="majorBidi"/>
                <w:spacing w:val="1"/>
                <w:position w:val="1"/>
                <w:sz w:val="24"/>
                <w:szCs w:val="24"/>
              </w:rPr>
              <w:t>me</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ri</w:t>
            </w:r>
          </w:p>
        </w:tc>
        <w:tc>
          <w:tcPr>
            <w:tcW w:w="255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arisan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ge</w:t>
            </w:r>
            <w:r w:rsidRPr="00FE1E71">
              <w:rPr>
                <w:rFonts w:asciiTheme="majorBidi" w:eastAsia="Calibri" w:hAnsiTheme="majorBidi" w:cstheme="majorBidi"/>
                <w:spacing w:val="1"/>
                <w:position w:val="1"/>
                <w:sz w:val="24"/>
                <w:szCs w:val="24"/>
              </w:rPr>
              <w:t>o</w:t>
            </w:r>
            <w:r w:rsidRPr="00FE1E71">
              <w:rPr>
                <w:rFonts w:asciiTheme="majorBidi" w:eastAsia="Calibri" w:hAnsiTheme="majorBidi" w:cstheme="majorBidi"/>
                <w:position w:val="1"/>
                <w:sz w:val="24"/>
                <w:szCs w:val="24"/>
              </w:rPr>
              <w:t>m</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ri</w:t>
            </w:r>
          </w:p>
        </w:tc>
        <w:tc>
          <w:tcPr>
            <w:tcW w:w="566" w:type="dxa"/>
            <w:vMerge w:val="restart"/>
            <w:tcBorders>
              <w:top w:val="single" w:sz="5" w:space="0" w:color="000000"/>
              <w:left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2</w:t>
            </w: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B.17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kan r</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m</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s s</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ku ke</w:t>
            </w:r>
            <w:r w:rsidRPr="00FE1E71">
              <w:rPr>
                <w:rFonts w:asciiTheme="majorBidi" w:eastAsia="Calibri" w:hAnsiTheme="majorBidi" w:cstheme="majorBidi"/>
                <w:spacing w:val="1"/>
                <w:position w:val="1"/>
                <w:sz w:val="24"/>
                <w:szCs w:val="24"/>
              </w:rPr>
              <w:t>-</w:t>
            </w:r>
            <w:r w:rsidRPr="00360D1F">
              <w:rPr>
                <w:rFonts w:asciiTheme="majorBidi" w:eastAsia="Calibri" w:hAnsiTheme="majorBidi" w:cstheme="majorBidi"/>
                <w:spacing w:val="1"/>
                <w:position w:val="1"/>
                <w:sz w:val="24"/>
                <w:szCs w:val="24"/>
              </w:rPr>
              <w:t>n s</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atu </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arisan</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ge</w:t>
            </w:r>
            <w:r w:rsidRPr="00FE1E71">
              <w:rPr>
                <w:rFonts w:asciiTheme="majorBidi" w:eastAsia="Calibri" w:hAnsiTheme="majorBidi" w:cstheme="majorBidi"/>
                <w:spacing w:val="1"/>
                <w:position w:val="1"/>
                <w:sz w:val="24"/>
                <w:szCs w:val="24"/>
              </w:rPr>
              <w:t>o</w:t>
            </w:r>
            <w:r w:rsidRPr="00360D1F">
              <w:rPr>
                <w:rFonts w:asciiTheme="majorBidi" w:eastAsia="Calibri" w:hAnsiTheme="majorBidi" w:cstheme="majorBidi"/>
                <w:spacing w:val="1"/>
                <w:position w:val="1"/>
                <w:sz w:val="24"/>
                <w:szCs w:val="24"/>
              </w:rPr>
              <w:t>metri</w:t>
            </w:r>
          </w:p>
        </w:tc>
        <w:tc>
          <w:tcPr>
            <w:tcW w:w="255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Rum</w:t>
            </w:r>
            <w:r w:rsidRPr="00FE1E71">
              <w:rPr>
                <w:rFonts w:asciiTheme="majorBidi" w:eastAsia="Calibri" w:hAnsiTheme="majorBidi" w:cstheme="majorBidi"/>
                <w:spacing w:val="2"/>
                <w:position w:val="1"/>
                <w:sz w:val="24"/>
                <w:szCs w:val="24"/>
              </w:rPr>
              <w:t>u</w:t>
            </w:r>
            <w:r w:rsidRPr="00FE1E71">
              <w:rPr>
                <w:rFonts w:asciiTheme="majorBidi" w:eastAsia="Calibri" w:hAnsiTheme="majorBidi" w:cstheme="majorBidi"/>
                <w:position w:val="1"/>
                <w:sz w:val="24"/>
                <w:szCs w:val="24"/>
              </w:rPr>
              <w:t>s s</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u</w:t>
            </w:r>
            <w:r w:rsidRPr="00FE1E71">
              <w:rPr>
                <w:rFonts w:asciiTheme="majorBidi" w:eastAsia="Calibri" w:hAnsiTheme="majorBidi" w:cstheme="majorBidi"/>
                <w:spacing w:val="-1"/>
                <w:position w:val="1"/>
                <w:sz w:val="24"/>
                <w:szCs w:val="24"/>
              </w:rPr>
              <w:t xml:space="preserve"> k</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3"/>
                <w:position w:val="1"/>
                <w:sz w:val="24"/>
                <w:szCs w:val="24"/>
              </w:rPr>
              <w:t xml:space="preserve"> </w:t>
            </w:r>
            <w:r w:rsidRPr="00FE1E71">
              <w:rPr>
                <w:rFonts w:asciiTheme="majorBidi" w:eastAsia="Calibri" w:hAnsiTheme="majorBidi" w:cstheme="majorBidi"/>
                <w:spacing w:val="-2"/>
                <w:position w:val="1"/>
                <w:sz w:val="24"/>
                <w:szCs w:val="24"/>
              </w:rPr>
              <w:t>–</w:t>
            </w:r>
            <w:r w:rsidRPr="00FE1E71">
              <w:rPr>
                <w:rFonts w:asciiTheme="majorBidi" w:eastAsia="Calibri" w:hAnsiTheme="majorBidi" w:cstheme="majorBidi"/>
                <w:position w:val="1"/>
                <w:sz w:val="24"/>
                <w:szCs w:val="24"/>
              </w:rPr>
              <w:t>n</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arisan</w:t>
            </w:r>
          </w:p>
        </w:tc>
        <w:tc>
          <w:tcPr>
            <w:tcW w:w="566" w:type="dxa"/>
            <w:vMerge/>
            <w:tcBorders>
              <w:left w:val="single" w:sz="5" w:space="0" w:color="000000"/>
              <w:right w:val="single" w:sz="5" w:space="0" w:color="000000"/>
            </w:tcBorders>
          </w:tcPr>
          <w:p w:rsidR="00501B22" w:rsidRPr="00FC1974" w:rsidRDefault="00501B22" w:rsidP="00FC1974">
            <w:pPr>
              <w:spacing w:before="60" w:after="60"/>
              <w:ind w:left="57" w:right="57"/>
              <w:jc w:val="center"/>
              <w:rPr>
                <w:rFonts w:asciiTheme="majorBidi" w:eastAsia="Calibri" w:hAnsiTheme="majorBidi" w:cstheme="majorBidi"/>
                <w:bCs/>
                <w:position w:val="1"/>
                <w:sz w:val="24"/>
                <w:szCs w:val="24"/>
              </w:rPr>
            </w:pP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B.18   Menyelesaikan masalah kontekstual yang terkait dengan barisan geometri</w:t>
            </w:r>
          </w:p>
        </w:tc>
        <w:tc>
          <w:tcPr>
            <w:tcW w:w="255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265" w:right="713" w:hanging="163"/>
              <w:rPr>
                <w:rFonts w:asciiTheme="majorBidi" w:eastAsia="Calibri" w:hAnsiTheme="majorBidi" w:cstheme="majorBidi"/>
                <w:sz w:val="24"/>
                <w:szCs w:val="24"/>
              </w:rPr>
            </w:pP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li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asi</w:t>
            </w:r>
            <w:r w:rsidRPr="00FE1E71">
              <w:rPr>
                <w:rFonts w:asciiTheme="majorBidi" w:eastAsia="Calibri" w:hAnsiTheme="majorBidi" w:cstheme="majorBidi"/>
                <w:spacing w:val="1"/>
                <w:sz w:val="24"/>
                <w:szCs w:val="24"/>
              </w:rPr>
              <w:t xml:space="preserve"> b</w:t>
            </w:r>
            <w:r w:rsidRPr="00FE1E71">
              <w:rPr>
                <w:rFonts w:asciiTheme="majorBidi" w:eastAsia="Calibri" w:hAnsiTheme="majorBidi" w:cstheme="majorBidi"/>
                <w:sz w:val="24"/>
                <w:szCs w:val="24"/>
              </w:rPr>
              <w:t>aris</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 ari</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em</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w:t>
            </w:r>
          </w:p>
        </w:tc>
        <w:tc>
          <w:tcPr>
            <w:tcW w:w="566" w:type="dxa"/>
            <w:vMerge/>
            <w:tcBorders>
              <w:left w:val="single" w:sz="5" w:space="0" w:color="000000"/>
              <w:bottom w:val="single" w:sz="5" w:space="0" w:color="000000"/>
              <w:right w:val="single" w:sz="5" w:space="0" w:color="000000"/>
            </w:tcBorders>
          </w:tcPr>
          <w:p w:rsidR="00501B22" w:rsidRPr="00FC1974" w:rsidRDefault="00501B22" w:rsidP="00FC1974">
            <w:pPr>
              <w:spacing w:before="60" w:after="60"/>
              <w:ind w:left="57" w:right="57"/>
              <w:jc w:val="center"/>
              <w:rPr>
                <w:rFonts w:asciiTheme="majorBidi" w:eastAsia="Calibri" w:hAnsiTheme="majorBidi" w:cstheme="majorBidi"/>
                <w:bCs/>
                <w:position w:val="1"/>
                <w:sz w:val="24"/>
                <w:szCs w:val="24"/>
              </w:rPr>
            </w:pP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B.19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jel</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skan pe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ger</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 xml:space="preserve">ian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et geometri</w:t>
            </w:r>
          </w:p>
        </w:tc>
        <w:tc>
          <w:tcPr>
            <w:tcW w:w="255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t</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ge</w:t>
            </w:r>
            <w:r w:rsidRPr="00FE1E71">
              <w:rPr>
                <w:rFonts w:asciiTheme="majorBidi" w:eastAsia="Calibri" w:hAnsiTheme="majorBidi" w:cstheme="majorBidi"/>
                <w:spacing w:val="-1"/>
                <w:position w:val="1"/>
                <w:sz w:val="24"/>
                <w:szCs w:val="24"/>
              </w:rPr>
              <w:t>o</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2"/>
                <w:position w:val="1"/>
                <w:sz w:val="24"/>
                <w:szCs w:val="24"/>
              </w:rPr>
              <w:t>t</w:t>
            </w:r>
            <w:r w:rsidRPr="00FE1E71">
              <w:rPr>
                <w:rFonts w:asciiTheme="majorBidi" w:eastAsia="Calibri" w:hAnsiTheme="majorBidi" w:cstheme="majorBidi"/>
                <w:position w:val="1"/>
                <w:sz w:val="24"/>
                <w:szCs w:val="24"/>
              </w:rPr>
              <w:t>ri</w:t>
            </w:r>
          </w:p>
        </w:tc>
        <w:tc>
          <w:tcPr>
            <w:tcW w:w="566" w:type="dxa"/>
            <w:vMerge w:val="restart"/>
            <w:tcBorders>
              <w:top w:val="single" w:sz="5" w:space="0" w:color="000000"/>
              <w:left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2</w:t>
            </w: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B.20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kan r</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m</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s j</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mlah n s</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ku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er</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ama</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s</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 xml:space="preserve">u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er</w:t>
            </w:r>
            <w:r w:rsidRPr="00FE1E71">
              <w:rPr>
                <w:rFonts w:asciiTheme="majorBidi" w:eastAsia="Calibri" w:hAnsiTheme="majorBidi" w:cstheme="majorBidi"/>
                <w:spacing w:val="1"/>
                <w:position w:val="1"/>
                <w:sz w:val="24"/>
                <w:szCs w:val="24"/>
              </w:rPr>
              <w:t>e</w:t>
            </w:r>
            <w:r w:rsidRPr="00360D1F">
              <w:rPr>
                <w:rFonts w:asciiTheme="majorBidi" w:eastAsia="Calibri" w:hAnsiTheme="majorBidi" w:cstheme="majorBidi"/>
                <w:spacing w:val="1"/>
                <w:position w:val="1"/>
                <w:sz w:val="24"/>
                <w:szCs w:val="24"/>
              </w:rPr>
              <w:t>t ge</w:t>
            </w:r>
            <w:r w:rsidRPr="00FE1E71">
              <w:rPr>
                <w:rFonts w:asciiTheme="majorBidi" w:eastAsia="Calibri" w:hAnsiTheme="majorBidi" w:cstheme="majorBidi"/>
                <w:spacing w:val="1"/>
                <w:position w:val="1"/>
                <w:sz w:val="24"/>
                <w:szCs w:val="24"/>
              </w:rPr>
              <w:t>o</w:t>
            </w:r>
            <w:r w:rsidRPr="00360D1F">
              <w:rPr>
                <w:rFonts w:asciiTheme="majorBidi" w:eastAsia="Calibri" w:hAnsiTheme="majorBidi" w:cstheme="majorBidi"/>
                <w:spacing w:val="1"/>
                <w:position w:val="1"/>
                <w:sz w:val="24"/>
                <w:szCs w:val="24"/>
              </w:rPr>
              <w:t>metri</w:t>
            </w:r>
          </w:p>
        </w:tc>
        <w:tc>
          <w:tcPr>
            <w:tcW w:w="255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Rum</w:t>
            </w:r>
            <w:r w:rsidRPr="00FE1E71">
              <w:rPr>
                <w:rFonts w:asciiTheme="majorBidi" w:eastAsia="Calibri" w:hAnsiTheme="majorBidi" w:cstheme="majorBidi"/>
                <w:spacing w:val="2"/>
                <w:position w:val="1"/>
                <w:sz w:val="24"/>
                <w:szCs w:val="24"/>
              </w:rPr>
              <w:t>u</w:t>
            </w:r>
            <w:r w:rsidRPr="00FE1E71">
              <w:rPr>
                <w:rFonts w:asciiTheme="majorBidi" w:eastAsia="Calibri" w:hAnsiTheme="majorBidi" w:cstheme="majorBidi"/>
                <w:position w:val="1"/>
                <w:sz w:val="24"/>
                <w:szCs w:val="24"/>
              </w:rPr>
              <w:t xml:space="preserve">s </w:t>
            </w:r>
            <w:r w:rsidRPr="00FE1E71">
              <w:rPr>
                <w:rFonts w:asciiTheme="majorBidi" w:eastAsia="Calibri" w:hAnsiTheme="majorBidi" w:cstheme="majorBidi"/>
                <w:spacing w:val="-2"/>
                <w:position w:val="1"/>
                <w:sz w:val="24"/>
                <w:szCs w:val="24"/>
              </w:rPr>
              <w:t>j</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mlah 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3"/>
                <w:position w:val="1"/>
                <w:sz w:val="24"/>
                <w:szCs w:val="24"/>
              </w:rPr>
              <w:t>s</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u</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t</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ge</w:t>
            </w:r>
            <w:r w:rsidRPr="00FE1E71">
              <w:rPr>
                <w:rFonts w:asciiTheme="majorBidi" w:eastAsia="Calibri" w:hAnsiTheme="majorBidi" w:cstheme="majorBidi"/>
                <w:spacing w:val="-1"/>
                <w:position w:val="1"/>
                <w:sz w:val="24"/>
                <w:szCs w:val="24"/>
              </w:rPr>
              <w:t>o</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2"/>
                <w:position w:val="1"/>
                <w:sz w:val="24"/>
                <w:szCs w:val="24"/>
              </w:rPr>
              <w:t>t</w:t>
            </w:r>
            <w:r w:rsidRPr="00FE1E71">
              <w:rPr>
                <w:rFonts w:asciiTheme="majorBidi" w:eastAsia="Calibri" w:hAnsiTheme="majorBidi" w:cstheme="majorBidi"/>
                <w:position w:val="1"/>
                <w:sz w:val="24"/>
                <w:szCs w:val="24"/>
              </w:rPr>
              <w:t>ri</w:t>
            </w:r>
          </w:p>
        </w:tc>
        <w:tc>
          <w:tcPr>
            <w:tcW w:w="566" w:type="dxa"/>
            <w:vMerge/>
            <w:tcBorders>
              <w:left w:val="single" w:sz="5" w:space="0" w:color="000000"/>
              <w:right w:val="single" w:sz="5" w:space="0" w:color="000000"/>
            </w:tcBorders>
          </w:tcPr>
          <w:p w:rsidR="00501B22" w:rsidRPr="00FC1974" w:rsidRDefault="00501B22" w:rsidP="00FC1974">
            <w:pPr>
              <w:spacing w:before="60" w:after="60"/>
              <w:ind w:left="57" w:right="57"/>
              <w:jc w:val="center"/>
              <w:rPr>
                <w:rFonts w:asciiTheme="majorBidi" w:eastAsia="Calibri" w:hAnsiTheme="majorBidi" w:cstheme="majorBidi"/>
                <w:bCs/>
                <w:position w:val="1"/>
                <w:sz w:val="24"/>
                <w:szCs w:val="24"/>
              </w:rPr>
            </w:pP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B.21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yelesaikan masalah kon</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eks</w:t>
            </w:r>
            <w:r w:rsidRPr="00FE1E71">
              <w:rPr>
                <w:rFonts w:asciiTheme="majorBidi" w:eastAsia="Calibri" w:hAnsiTheme="majorBidi" w:cstheme="majorBidi"/>
                <w:spacing w:val="1"/>
                <w:position w:val="1"/>
                <w:sz w:val="24"/>
                <w:szCs w:val="24"/>
              </w:rPr>
              <w:t>tu</w:t>
            </w:r>
            <w:r w:rsidRPr="00360D1F">
              <w:rPr>
                <w:rFonts w:asciiTheme="majorBidi" w:eastAsia="Calibri" w:hAnsiTheme="majorBidi" w:cstheme="majorBidi"/>
                <w:spacing w:val="1"/>
                <w:position w:val="1"/>
                <w:sz w:val="24"/>
                <w:szCs w:val="24"/>
              </w:rPr>
              <w:t>al</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yang</w:t>
            </w:r>
            <w:r w:rsidR="00B33B65" w:rsidRPr="00360D1F">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 xml:space="preserve">kait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gan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eret geometri.</w:t>
            </w:r>
          </w:p>
        </w:tc>
        <w:tc>
          <w:tcPr>
            <w:tcW w:w="255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li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asi</w:t>
            </w:r>
            <w:r w:rsidRPr="00FE1E71">
              <w:rPr>
                <w:rFonts w:asciiTheme="majorBidi" w:eastAsia="Calibri" w:hAnsiTheme="majorBidi" w:cstheme="majorBidi"/>
                <w:spacing w:val="1"/>
                <w:position w:val="1"/>
                <w:sz w:val="24"/>
                <w:szCs w:val="24"/>
              </w:rPr>
              <w:t xml:space="preserve"> d</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position w:val="1"/>
                <w:sz w:val="24"/>
                <w:szCs w:val="24"/>
              </w:rPr>
              <w:t>et</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ge</w:t>
            </w:r>
            <w:r w:rsidRPr="00FE1E71">
              <w:rPr>
                <w:rFonts w:asciiTheme="majorBidi" w:eastAsia="Calibri" w:hAnsiTheme="majorBidi" w:cstheme="majorBidi"/>
                <w:spacing w:val="1"/>
                <w:position w:val="1"/>
                <w:sz w:val="24"/>
                <w:szCs w:val="24"/>
              </w:rPr>
              <w:t>o</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2"/>
                <w:position w:val="1"/>
                <w:sz w:val="24"/>
                <w:szCs w:val="24"/>
              </w:rPr>
              <w:t>t</w:t>
            </w:r>
            <w:r w:rsidRPr="00FE1E71">
              <w:rPr>
                <w:rFonts w:asciiTheme="majorBidi" w:eastAsia="Calibri" w:hAnsiTheme="majorBidi" w:cstheme="majorBidi"/>
                <w:position w:val="1"/>
                <w:sz w:val="24"/>
                <w:szCs w:val="24"/>
              </w:rPr>
              <w:t>ri</w:t>
            </w:r>
          </w:p>
        </w:tc>
        <w:tc>
          <w:tcPr>
            <w:tcW w:w="566" w:type="dxa"/>
            <w:vMerge/>
            <w:tcBorders>
              <w:left w:val="single" w:sz="5" w:space="0" w:color="000000"/>
              <w:bottom w:val="single" w:sz="5" w:space="0" w:color="000000"/>
              <w:right w:val="single" w:sz="5" w:space="0" w:color="000000"/>
            </w:tcBorders>
          </w:tcPr>
          <w:p w:rsidR="00501B22" w:rsidRPr="00FC1974" w:rsidRDefault="00501B22" w:rsidP="00FC1974">
            <w:pPr>
              <w:spacing w:before="60" w:after="60"/>
              <w:ind w:left="57" w:right="57"/>
              <w:jc w:val="center"/>
              <w:rPr>
                <w:rFonts w:asciiTheme="majorBidi" w:eastAsia="Calibri" w:hAnsiTheme="majorBidi" w:cstheme="majorBidi"/>
                <w:bCs/>
                <w:position w:val="1"/>
                <w:sz w:val="24"/>
                <w:szCs w:val="24"/>
              </w:rPr>
            </w:pP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B.22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jel</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skan pe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ger</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 xml:space="preserve">ian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 xml:space="preserve">et geometri </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ak</w:t>
            </w:r>
            <w:r w:rsidR="00B33B65" w:rsidRPr="00360D1F">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h</w:t>
            </w:r>
            <w:r w:rsidRPr="00360D1F">
              <w:rPr>
                <w:rFonts w:asciiTheme="majorBidi" w:eastAsia="Calibri" w:hAnsiTheme="majorBidi" w:cstheme="majorBidi"/>
                <w:spacing w:val="1"/>
                <w:position w:val="1"/>
                <w:sz w:val="24"/>
                <w:szCs w:val="24"/>
              </w:rPr>
              <w:t>i</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gga</w:t>
            </w:r>
          </w:p>
        </w:tc>
        <w:tc>
          <w:tcPr>
            <w:tcW w:w="255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t</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ge</w:t>
            </w:r>
            <w:r w:rsidRPr="00FE1E71">
              <w:rPr>
                <w:rFonts w:asciiTheme="majorBidi" w:eastAsia="Calibri" w:hAnsiTheme="majorBidi" w:cstheme="majorBidi"/>
                <w:spacing w:val="-1"/>
                <w:position w:val="1"/>
                <w:sz w:val="24"/>
                <w:szCs w:val="24"/>
              </w:rPr>
              <w:t>o</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2"/>
                <w:position w:val="1"/>
                <w:sz w:val="24"/>
                <w:szCs w:val="24"/>
              </w:rPr>
              <w:t>t</w:t>
            </w:r>
            <w:r w:rsidRPr="00FE1E71">
              <w:rPr>
                <w:rFonts w:asciiTheme="majorBidi" w:eastAsia="Calibri" w:hAnsiTheme="majorBidi" w:cstheme="majorBidi"/>
                <w:position w:val="1"/>
                <w:sz w:val="24"/>
                <w:szCs w:val="24"/>
              </w:rPr>
              <w:t>ri</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ak</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position w:val="1"/>
                <w:sz w:val="24"/>
                <w:szCs w:val="24"/>
              </w:rPr>
              <w:t>h</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gga</w:t>
            </w:r>
          </w:p>
        </w:tc>
        <w:tc>
          <w:tcPr>
            <w:tcW w:w="566" w:type="dxa"/>
            <w:vMerge w:val="restart"/>
            <w:tcBorders>
              <w:top w:val="single" w:sz="5" w:space="0" w:color="000000"/>
              <w:left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2</w:t>
            </w: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B.23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kan r</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m</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s j</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mlah de</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et ge</w:t>
            </w:r>
            <w:r w:rsidRPr="00FE1E71">
              <w:rPr>
                <w:rFonts w:asciiTheme="majorBidi" w:eastAsia="Calibri" w:hAnsiTheme="majorBidi" w:cstheme="majorBidi"/>
                <w:spacing w:val="1"/>
                <w:position w:val="1"/>
                <w:sz w:val="24"/>
                <w:szCs w:val="24"/>
              </w:rPr>
              <w:t>o</w:t>
            </w:r>
            <w:r w:rsidRPr="00360D1F">
              <w:rPr>
                <w:rFonts w:asciiTheme="majorBidi" w:eastAsia="Calibri" w:hAnsiTheme="majorBidi" w:cstheme="majorBidi"/>
                <w:spacing w:val="1"/>
                <w:position w:val="1"/>
                <w:sz w:val="24"/>
                <w:szCs w:val="24"/>
              </w:rPr>
              <w:t xml:space="preserve">metri </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ak</w:t>
            </w:r>
            <w:r w:rsidR="00B33B65" w:rsidRPr="00360D1F">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h</w:t>
            </w:r>
            <w:r w:rsidRPr="00360D1F">
              <w:rPr>
                <w:rFonts w:asciiTheme="majorBidi" w:eastAsia="Calibri" w:hAnsiTheme="majorBidi" w:cstheme="majorBidi"/>
                <w:spacing w:val="1"/>
                <w:position w:val="1"/>
                <w:sz w:val="24"/>
                <w:szCs w:val="24"/>
              </w:rPr>
              <w:t>i</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gga</w:t>
            </w:r>
          </w:p>
        </w:tc>
        <w:tc>
          <w:tcPr>
            <w:tcW w:w="255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Rum</w:t>
            </w:r>
            <w:r w:rsidRPr="00FE1E71">
              <w:rPr>
                <w:rFonts w:asciiTheme="majorBidi" w:eastAsia="Calibri" w:hAnsiTheme="majorBidi" w:cstheme="majorBidi"/>
                <w:spacing w:val="2"/>
                <w:position w:val="1"/>
                <w:sz w:val="24"/>
                <w:szCs w:val="24"/>
              </w:rPr>
              <w:t>u</w:t>
            </w:r>
            <w:r w:rsidRPr="00FE1E71">
              <w:rPr>
                <w:rFonts w:asciiTheme="majorBidi" w:eastAsia="Calibri" w:hAnsiTheme="majorBidi" w:cstheme="majorBidi"/>
                <w:position w:val="1"/>
                <w:sz w:val="24"/>
                <w:szCs w:val="24"/>
              </w:rPr>
              <w:t xml:space="preserve">s </w:t>
            </w:r>
            <w:r w:rsidRPr="00FE1E71">
              <w:rPr>
                <w:rFonts w:asciiTheme="majorBidi" w:eastAsia="Calibri" w:hAnsiTheme="majorBidi" w:cstheme="majorBidi"/>
                <w:spacing w:val="-2"/>
                <w:position w:val="1"/>
                <w:sz w:val="24"/>
                <w:szCs w:val="24"/>
              </w:rPr>
              <w:t>j</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 xml:space="preserve">mlah </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ak</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position w:val="1"/>
                <w:sz w:val="24"/>
                <w:szCs w:val="24"/>
              </w:rPr>
              <w:t>h</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gga</w:t>
            </w:r>
          </w:p>
        </w:tc>
        <w:tc>
          <w:tcPr>
            <w:tcW w:w="566" w:type="dxa"/>
            <w:vMerge/>
            <w:tcBorders>
              <w:left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B.24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yelesaikan masalah kon</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eks</w:t>
            </w:r>
            <w:r w:rsidRPr="00FE1E71">
              <w:rPr>
                <w:rFonts w:asciiTheme="majorBidi" w:eastAsia="Calibri" w:hAnsiTheme="majorBidi" w:cstheme="majorBidi"/>
                <w:spacing w:val="1"/>
                <w:position w:val="1"/>
                <w:sz w:val="24"/>
                <w:szCs w:val="24"/>
              </w:rPr>
              <w:t>tu</w:t>
            </w:r>
            <w:r w:rsidRPr="00360D1F">
              <w:rPr>
                <w:rFonts w:asciiTheme="majorBidi" w:eastAsia="Calibri" w:hAnsiTheme="majorBidi" w:cstheme="majorBidi"/>
                <w:spacing w:val="1"/>
                <w:position w:val="1"/>
                <w:sz w:val="24"/>
                <w:szCs w:val="24"/>
              </w:rPr>
              <w:t>al</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yang</w:t>
            </w:r>
            <w:r w:rsidR="00B33B65" w:rsidRPr="00360D1F">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 xml:space="preserve">kait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gan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eret geometri </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 xml:space="preserve">ak </w:t>
            </w:r>
            <w:r w:rsidRPr="00FE1E71">
              <w:rPr>
                <w:rFonts w:asciiTheme="majorBidi" w:eastAsia="Calibri" w:hAnsiTheme="majorBidi" w:cstheme="majorBidi"/>
                <w:spacing w:val="1"/>
                <w:position w:val="1"/>
                <w:sz w:val="24"/>
                <w:szCs w:val="24"/>
              </w:rPr>
              <w:t>h</w:t>
            </w:r>
            <w:r w:rsidRPr="00360D1F">
              <w:rPr>
                <w:rFonts w:asciiTheme="majorBidi" w:eastAsia="Calibri" w:hAnsiTheme="majorBidi" w:cstheme="majorBidi"/>
                <w:spacing w:val="1"/>
                <w:position w:val="1"/>
                <w:sz w:val="24"/>
                <w:szCs w:val="24"/>
              </w:rPr>
              <w:t>i</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gga</w:t>
            </w:r>
          </w:p>
        </w:tc>
        <w:tc>
          <w:tcPr>
            <w:tcW w:w="255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li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asi</w:t>
            </w:r>
            <w:r w:rsidRPr="00FE1E71">
              <w:rPr>
                <w:rFonts w:asciiTheme="majorBidi" w:eastAsia="Calibri" w:hAnsiTheme="majorBidi" w:cstheme="majorBidi"/>
                <w:spacing w:val="1"/>
                <w:position w:val="1"/>
                <w:sz w:val="24"/>
                <w:szCs w:val="24"/>
              </w:rPr>
              <w:t xml:space="preserve"> d</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position w:val="1"/>
                <w:sz w:val="24"/>
                <w:szCs w:val="24"/>
              </w:rPr>
              <w:t>et</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ge</w:t>
            </w:r>
            <w:r w:rsidRPr="00FE1E71">
              <w:rPr>
                <w:rFonts w:asciiTheme="majorBidi" w:eastAsia="Calibri" w:hAnsiTheme="majorBidi" w:cstheme="majorBidi"/>
                <w:spacing w:val="1"/>
                <w:position w:val="1"/>
                <w:sz w:val="24"/>
                <w:szCs w:val="24"/>
              </w:rPr>
              <w:t>o</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2"/>
                <w:position w:val="1"/>
                <w:sz w:val="24"/>
                <w:szCs w:val="24"/>
              </w:rPr>
              <w:t>t</w:t>
            </w:r>
            <w:r w:rsidRPr="00FE1E71">
              <w:rPr>
                <w:rFonts w:asciiTheme="majorBidi" w:eastAsia="Calibri" w:hAnsiTheme="majorBidi" w:cstheme="majorBidi"/>
                <w:position w:val="1"/>
                <w:sz w:val="24"/>
                <w:szCs w:val="24"/>
              </w:rPr>
              <w:t>ri</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ak</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1"/>
                <w:position w:val="1"/>
                <w:sz w:val="24"/>
                <w:szCs w:val="24"/>
              </w:rPr>
              <w:t>h</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gga</w:t>
            </w:r>
          </w:p>
        </w:tc>
        <w:tc>
          <w:tcPr>
            <w:tcW w:w="566" w:type="dxa"/>
            <w:vMerge/>
            <w:tcBorders>
              <w:left w:val="single" w:sz="5" w:space="0" w:color="000000"/>
              <w:bottom w:val="single" w:sz="5" w:space="0" w:color="000000"/>
              <w:right w:val="single" w:sz="5" w:space="0" w:color="000000"/>
            </w:tcBorders>
          </w:tcPr>
          <w:p w:rsidR="00501B22" w:rsidRPr="00FE1E71" w:rsidRDefault="00501B22" w:rsidP="00FE1E71">
            <w:pPr>
              <w:spacing w:before="60" w:after="60"/>
              <w:rPr>
                <w:rFonts w:asciiTheme="majorBidi" w:hAnsiTheme="majorBidi" w:cstheme="majorBidi"/>
                <w:sz w:val="24"/>
                <w:szCs w:val="24"/>
              </w:rPr>
            </w:pPr>
          </w:p>
        </w:tc>
      </w:tr>
      <w:tr w:rsidR="00501B22" w:rsidRPr="00FC1974" w:rsidTr="00913CC1">
        <w:trPr>
          <w:trHeight w:val="240"/>
        </w:trPr>
        <w:tc>
          <w:tcPr>
            <w:tcW w:w="8080" w:type="dxa"/>
            <w:gridSpan w:val="2"/>
            <w:tcBorders>
              <w:top w:val="nil"/>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TOTAL</w:t>
            </w:r>
          </w:p>
        </w:tc>
        <w:tc>
          <w:tcPr>
            <w:tcW w:w="566"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12</w:t>
            </w:r>
          </w:p>
        </w:tc>
      </w:tr>
    </w:tbl>
    <w:p w:rsidR="00501B22" w:rsidRPr="00635A78" w:rsidRDefault="00501B22" w:rsidP="00635A78">
      <w:pPr>
        <w:spacing w:before="60" w:after="60"/>
        <w:ind w:left="425" w:right="85"/>
        <w:rPr>
          <w:rFonts w:asciiTheme="majorBidi" w:eastAsia="Calibri" w:hAnsiTheme="majorBidi" w:cstheme="majorBidi"/>
          <w:b/>
          <w:sz w:val="24"/>
          <w:szCs w:val="24"/>
        </w:rPr>
      </w:pPr>
    </w:p>
    <w:p w:rsidR="00785668" w:rsidRPr="004012AB" w:rsidRDefault="00785668" w:rsidP="004012AB">
      <w:pPr>
        <w:spacing w:before="60" w:after="60"/>
        <w:ind w:left="425" w:right="85"/>
        <w:jc w:val="center"/>
        <w:rPr>
          <w:rFonts w:asciiTheme="majorBidi" w:eastAsia="Calibri" w:hAnsiTheme="majorBidi" w:cstheme="majorBidi"/>
          <w:b/>
          <w:sz w:val="24"/>
          <w:szCs w:val="24"/>
          <w:highlight w:val="yellow"/>
        </w:rPr>
      </w:pPr>
      <w:r w:rsidRPr="004012AB">
        <w:rPr>
          <w:rFonts w:asciiTheme="majorBidi" w:eastAsia="Calibri" w:hAnsiTheme="majorBidi" w:cstheme="majorBidi"/>
          <w:b/>
          <w:sz w:val="24"/>
          <w:szCs w:val="24"/>
          <w:highlight w:val="yellow"/>
        </w:rPr>
        <w:t>UNIT PEMBELAJARAN 10.4:</w:t>
      </w:r>
    </w:p>
    <w:p w:rsidR="00501B22" w:rsidRDefault="00785668" w:rsidP="004012AB">
      <w:pPr>
        <w:spacing w:before="60" w:after="60"/>
        <w:ind w:left="425" w:right="85"/>
        <w:jc w:val="center"/>
        <w:rPr>
          <w:rFonts w:asciiTheme="majorBidi" w:eastAsia="Calibri" w:hAnsiTheme="majorBidi" w:cstheme="majorBidi"/>
          <w:b/>
          <w:sz w:val="24"/>
          <w:szCs w:val="24"/>
        </w:rPr>
      </w:pPr>
      <w:r w:rsidRPr="004012AB">
        <w:rPr>
          <w:rFonts w:asciiTheme="majorBidi" w:eastAsia="Calibri" w:hAnsiTheme="majorBidi" w:cstheme="majorBidi"/>
          <w:b/>
          <w:sz w:val="24"/>
          <w:szCs w:val="24"/>
          <w:highlight w:val="yellow"/>
        </w:rPr>
        <w:t>SISTEM PERSAMAAN DAN PERTIDAKSAMAAN LINEAR</w:t>
      </w:r>
    </w:p>
    <w:p w:rsidR="00785668" w:rsidRPr="00635A78" w:rsidRDefault="00785668" w:rsidP="00635A78">
      <w:pPr>
        <w:spacing w:before="60" w:after="60"/>
        <w:ind w:left="425" w:right="85"/>
        <w:rPr>
          <w:rFonts w:asciiTheme="majorBidi" w:eastAsia="Calibri" w:hAnsiTheme="majorBidi" w:cstheme="majorBidi"/>
          <w:b/>
          <w:sz w:val="24"/>
          <w:szCs w:val="24"/>
        </w:rPr>
      </w:pPr>
    </w:p>
    <w:tbl>
      <w:tblPr>
        <w:tblW w:w="0" w:type="auto"/>
        <w:tblInd w:w="425" w:type="dxa"/>
        <w:tblLayout w:type="fixed"/>
        <w:tblCellMar>
          <w:left w:w="0" w:type="dxa"/>
          <w:right w:w="0" w:type="dxa"/>
        </w:tblCellMar>
        <w:tblLook w:val="01E0"/>
      </w:tblPr>
      <w:tblGrid>
        <w:gridCol w:w="2425"/>
        <w:gridCol w:w="6222"/>
      </w:tblGrid>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Tujuan Unit</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 xml:space="preserve">Unit </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mel</w:t>
            </w:r>
            <w:r w:rsidRPr="00FE1E71">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j</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 xml:space="preserve">an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ari</w:t>
            </w:r>
            <w:r w:rsidRPr="00FE1E71">
              <w:rPr>
                <w:rFonts w:asciiTheme="majorBidi" w:eastAsia="Calibri" w:hAnsiTheme="majorBidi" w:cstheme="majorBidi"/>
                <w:spacing w:val="-3"/>
                <w:position w:val="1"/>
                <w:sz w:val="24"/>
                <w:szCs w:val="24"/>
              </w:rPr>
              <w:t xml:space="preserve"> </w:t>
            </w:r>
            <w:r w:rsidRPr="00FE1E71">
              <w:rPr>
                <w:rFonts w:asciiTheme="majorBidi" w:eastAsia="Calibri" w:hAnsiTheme="majorBidi" w:cstheme="majorBidi"/>
                <w:position w:val="1"/>
                <w:sz w:val="24"/>
                <w:szCs w:val="24"/>
              </w:rPr>
              <w:t>S</w:t>
            </w:r>
            <w:r w:rsidRPr="00FE1E71">
              <w:rPr>
                <w:rFonts w:asciiTheme="majorBidi" w:eastAsia="Calibri" w:hAnsiTheme="majorBidi" w:cstheme="majorBidi"/>
                <w:spacing w:val="1"/>
                <w:position w:val="1"/>
                <w:sz w:val="24"/>
                <w:szCs w:val="24"/>
              </w:rPr>
              <w:t>M</w:t>
            </w:r>
            <w:r w:rsidRPr="00FE1E71">
              <w:rPr>
                <w:rFonts w:asciiTheme="majorBidi" w:eastAsia="Calibri" w:hAnsiTheme="majorBidi" w:cstheme="majorBidi"/>
                <w:position w:val="1"/>
                <w:sz w:val="24"/>
                <w:szCs w:val="24"/>
              </w:rPr>
              <w:t>P</w:t>
            </w:r>
            <w:r w:rsidRPr="00FE1E71">
              <w:rPr>
                <w:rFonts w:asciiTheme="majorBidi" w:eastAsia="Calibri" w:hAnsiTheme="majorBidi" w:cstheme="majorBidi"/>
                <w:spacing w:val="-3"/>
                <w:position w:val="1"/>
                <w:sz w:val="24"/>
                <w:szCs w:val="24"/>
              </w:rPr>
              <w:t xml:space="preserve"> </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em</w:t>
            </w:r>
            <w:r w:rsidRPr="00FE1E71">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h</w:t>
            </w:r>
            <w:r w:rsidRPr="00FE1E71">
              <w:rPr>
                <w:rFonts w:asciiTheme="majorBidi" w:eastAsia="Calibri" w:hAnsiTheme="majorBidi" w:cstheme="majorBidi"/>
                <w:position w:val="1"/>
                <w:sz w:val="24"/>
                <w:szCs w:val="24"/>
              </w:rPr>
              <w:t>am</w:t>
            </w:r>
            <w:r w:rsidRPr="00FE1E71">
              <w:rPr>
                <w:rFonts w:asciiTheme="majorBidi" w:eastAsia="Calibri" w:hAnsiTheme="majorBidi" w:cstheme="majorBidi"/>
                <w:spacing w:val="1"/>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3"/>
                <w:position w:val="1"/>
                <w:sz w:val="24"/>
                <w:szCs w:val="24"/>
              </w:rPr>
              <w:t xml:space="preserve"> </w:t>
            </w:r>
            <w:r w:rsidRPr="00FE1E71">
              <w:rPr>
                <w:rFonts w:asciiTheme="majorBidi" w:eastAsia="Calibri" w:hAnsiTheme="majorBidi" w:cstheme="majorBidi"/>
                <w:position w:val="1"/>
                <w:sz w:val="24"/>
                <w:szCs w:val="24"/>
              </w:rPr>
              <w:t>sis</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m</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position w:val="1"/>
                <w:sz w:val="24"/>
                <w:szCs w:val="24"/>
              </w:rPr>
              <w:t>sama</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li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r</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z w:val="24"/>
                <w:szCs w:val="24"/>
              </w:rPr>
              <w:t>vari</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el</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iga</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z w:val="24"/>
                <w:szCs w:val="24"/>
              </w:rPr>
              <w:t>vari</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el</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z w:val="24"/>
                <w:szCs w:val="24"/>
              </w:rPr>
              <w:t>sis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em</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rt</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samaan</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li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e</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r.</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Domain</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Alj</w:t>
            </w:r>
            <w:r w:rsidRPr="00FE1E71">
              <w:rPr>
                <w:rFonts w:asciiTheme="majorBidi" w:eastAsia="Calibri" w:hAnsiTheme="majorBidi" w:cstheme="majorBidi"/>
                <w:spacing w:val="1"/>
                <w:position w:val="1"/>
                <w:sz w:val="24"/>
                <w:szCs w:val="24"/>
              </w:rPr>
              <w:t>ab</w:t>
            </w:r>
            <w:r w:rsidRPr="00FE1E71">
              <w:rPr>
                <w:rFonts w:asciiTheme="majorBidi" w:eastAsia="Calibri" w:hAnsiTheme="majorBidi" w:cstheme="majorBidi"/>
                <w:position w:val="1"/>
                <w:sz w:val="24"/>
                <w:szCs w:val="24"/>
              </w:rPr>
              <w:t>ar</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an F</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gsi</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Perkiraan JP Unit</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16</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Kata Kunci</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Sis</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 xml:space="preserve">em </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position w:val="1"/>
                <w:sz w:val="24"/>
                <w:szCs w:val="24"/>
              </w:rPr>
              <w:t>sama</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3"/>
                <w:position w:val="1"/>
                <w:sz w:val="24"/>
                <w:szCs w:val="24"/>
              </w:rPr>
              <w:t>s</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m</w:t>
            </w:r>
            <w:r w:rsidRPr="00FE1E71">
              <w:rPr>
                <w:rFonts w:asciiTheme="majorBidi" w:eastAsia="Calibri" w:hAnsiTheme="majorBidi" w:cstheme="majorBidi"/>
                <w:spacing w:val="1"/>
                <w:position w:val="1"/>
                <w:sz w:val="24"/>
                <w:szCs w:val="24"/>
              </w:rPr>
              <w:t xml:space="preserve"> p</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sama</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Penjelasan Singkat (Isi</w:t>
            </w:r>
            <w:r w:rsidR="00B33B65" w:rsidRPr="00675541">
              <w:rPr>
                <w:rFonts w:asciiTheme="majorBidi" w:eastAsia="Calibri" w:hAnsiTheme="majorBidi" w:cstheme="majorBidi"/>
                <w:bCs/>
                <w:spacing w:val="1"/>
                <w:sz w:val="24"/>
                <w:szCs w:val="24"/>
              </w:rPr>
              <w:t xml:space="preserve"> </w:t>
            </w:r>
            <w:r w:rsidRPr="00675541">
              <w:rPr>
                <w:rFonts w:asciiTheme="majorBidi" w:eastAsia="Calibri" w:hAnsiTheme="majorBidi" w:cstheme="majorBidi"/>
                <w:bCs/>
                <w:spacing w:val="1"/>
                <w:sz w:val="24"/>
                <w:szCs w:val="24"/>
              </w:rPr>
              <w:t>dan Proses)</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ight="68"/>
              <w:jc w:val="both"/>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Sis</w:t>
            </w:r>
            <w:r w:rsidRPr="00FE1E71">
              <w:rPr>
                <w:rFonts w:asciiTheme="majorBidi" w:eastAsia="Calibri" w:hAnsiTheme="majorBidi" w:cstheme="majorBidi"/>
                <w:spacing w:val="-1"/>
                <w:position w:val="1"/>
                <w:sz w:val="24"/>
                <w:szCs w:val="24"/>
              </w:rPr>
              <w:t>w</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position w:val="1"/>
                <w:sz w:val="24"/>
                <w:szCs w:val="24"/>
              </w:rPr>
              <w:t>yelesaikan m</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 xml:space="preserve">salah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ekt</w:t>
            </w:r>
            <w:r w:rsidRPr="00FE1E71">
              <w:rPr>
                <w:rFonts w:asciiTheme="majorBidi" w:eastAsia="Calibri" w:hAnsiTheme="majorBidi" w:cstheme="majorBidi"/>
                <w:spacing w:val="2"/>
                <w:position w:val="1"/>
                <w:sz w:val="24"/>
                <w:szCs w:val="24"/>
              </w:rPr>
              <w:t>u</w:t>
            </w:r>
            <w:r w:rsidRPr="00FE1E71">
              <w:rPr>
                <w:rFonts w:asciiTheme="majorBidi" w:eastAsia="Calibri" w:hAnsiTheme="majorBidi" w:cstheme="majorBidi"/>
                <w:position w:val="1"/>
                <w:sz w:val="24"/>
                <w:szCs w:val="24"/>
              </w:rPr>
              <w:t>al</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y</w:t>
            </w:r>
            <w:r w:rsidRPr="00FE1E71">
              <w:rPr>
                <w:rFonts w:asciiTheme="majorBidi" w:eastAsia="Calibri" w:hAnsiTheme="majorBidi" w:cstheme="majorBidi"/>
                <w:spacing w:val="-3"/>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2"/>
                <w:position w:val="1"/>
                <w:sz w:val="24"/>
                <w:szCs w:val="24"/>
              </w:rPr>
              <w:t>er</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 xml:space="preserve">ait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sis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em</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sama</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z w:val="24"/>
                <w:szCs w:val="24"/>
              </w:rPr>
              <w:t>l</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r</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iga</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z w:val="24"/>
                <w:szCs w:val="24"/>
              </w:rPr>
              <w:t>vari</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 xml:space="preserve">el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sis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 xml:space="preserve">em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rt</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samaan</w:t>
            </w:r>
            <w:r w:rsidRPr="00FE1E71">
              <w:rPr>
                <w:rFonts w:asciiTheme="majorBidi" w:eastAsia="Calibri" w:hAnsiTheme="majorBidi" w:cstheme="majorBidi"/>
                <w:spacing w:val="5"/>
                <w:sz w:val="24"/>
                <w:szCs w:val="24"/>
              </w:rPr>
              <w:t xml:space="preserve"> </w:t>
            </w:r>
            <w:r w:rsidRPr="00FE1E71">
              <w:rPr>
                <w:rFonts w:asciiTheme="majorBidi" w:eastAsia="Calibri" w:hAnsiTheme="majorBidi" w:cstheme="majorBidi"/>
                <w:sz w:val="24"/>
                <w:szCs w:val="24"/>
              </w:rPr>
              <w:t>l</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 xml:space="preserve">r </w:t>
            </w:r>
            <w:r w:rsidRPr="00FE1E71">
              <w:rPr>
                <w:rFonts w:asciiTheme="majorBidi" w:eastAsia="Calibri" w:hAnsiTheme="majorBidi" w:cstheme="majorBidi"/>
                <w:spacing w:val="1"/>
                <w:sz w:val="24"/>
                <w:szCs w:val="24"/>
              </w:rPr>
              <w:t>du</w:t>
            </w:r>
            <w:r w:rsidRPr="00FE1E71">
              <w:rPr>
                <w:rFonts w:asciiTheme="majorBidi" w:eastAsia="Calibri" w:hAnsiTheme="majorBidi" w:cstheme="majorBidi"/>
                <w:sz w:val="24"/>
                <w:szCs w:val="24"/>
              </w:rPr>
              <w:t>a</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z w:val="24"/>
                <w:szCs w:val="24"/>
              </w:rPr>
              <w:t>vari</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el</w:t>
            </w:r>
            <w:r w:rsidRPr="00FE1E71">
              <w:rPr>
                <w:rFonts w:asciiTheme="majorBidi" w:eastAsia="Calibri" w:hAnsiTheme="majorBidi" w:cstheme="majorBidi"/>
                <w:spacing w:val="5"/>
                <w:sz w:val="24"/>
                <w:szCs w:val="24"/>
              </w:rPr>
              <w:t xml:space="preserve"> </w:t>
            </w:r>
            <w:r w:rsidRPr="00FE1E71">
              <w:rPr>
                <w:rFonts w:asciiTheme="majorBidi" w:eastAsia="Calibri" w:hAnsiTheme="majorBidi" w:cstheme="majorBidi"/>
                <w:sz w:val="24"/>
                <w:szCs w:val="24"/>
              </w:rPr>
              <w:t>secara</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r</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z w:val="24"/>
                <w:szCs w:val="24"/>
              </w:rPr>
              <w:t>ik</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ma</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n alj</w:t>
            </w:r>
            <w:r w:rsidRPr="00FE1E71">
              <w:rPr>
                <w:rFonts w:asciiTheme="majorBidi" w:eastAsia="Calibri" w:hAnsiTheme="majorBidi" w:cstheme="majorBidi"/>
                <w:spacing w:val="1"/>
                <w:sz w:val="24"/>
                <w:szCs w:val="24"/>
              </w:rPr>
              <w:t>ab</w:t>
            </w:r>
            <w:r w:rsidRPr="00FE1E71">
              <w:rPr>
                <w:rFonts w:asciiTheme="majorBidi" w:eastAsia="Calibri" w:hAnsiTheme="majorBidi" w:cstheme="majorBidi"/>
                <w:sz w:val="24"/>
                <w:szCs w:val="24"/>
              </w:rPr>
              <w:t>ar</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Profil Pelajar Pancasila</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b/>
                <w:position w:val="1"/>
                <w:sz w:val="24"/>
                <w:szCs w:val="24"/>
              </w:rPr>
              <w:t>B</w:t>
            </w:r>
            <w:r w:rsidRPr="00FE1E71">
              <w:rPr>
                <w:rFonts w:asciiTheme="majorBidi" w:eastAsia="Calibri" w:hAnsiTheme="majorBidi" w:cstheme="majorBidi"/>
                <w:b/>
                <w:spacing w:val="-1"/>
                <w:position w:val="1"/>
                <w:sz w:val="24"/>
                <w:szCs w:val="24"/>
              </w:rPr>
              <w:t>e</w:t>
            </w:r>
            <w:r w:rsidRPr="00FE1E71">
              <w:rPr>
                <w:rFonts w:asciiTheme="majorBidi" w:eastAsia="Calibri" w:hAnsiTheme="majorBidi" w:cstheme="majorBidi"/>
                <w:b/>
                <w:spacing w:val="1"/>
                <w:position w:val="1"/>
                <w:sz w:val="24"/>
                <w:szCs w:val="24"/>
              </w:rPr>
              <w:t>rpi</w:t>
            </w:r>
            <w:r w:rsidRPr="00FE1E71">
              <w:rPr>
                <w:rFonts w:asciiTheme="majorBidi" w:eastAsia="Calibri" w:hAnsiTheme="majorBidi" w:cstheme="majorBidi"/>
                <w:b/>
                <w:position w:val="1"/>
                <w:sz w:val="24"/>
                <w:szCs w:val="24"/>
              </w:rPr>
              <w:t>k</w:t>
            </w:r>
            <w:r w:rsidRPr="00FE1E71">
              <w:rPr>
                <w:rFonts w:asciiTheme="majorBidi" w:eastAsia="Calibri" w:hAnsiTheme="majorBidi" w:cstheme="majorBidi"/>
                <w:b/>
                <w:spacing w:val="-1"/>
                <w:position w:val="1"/>
                <w:sz w:val="24"/>
                <w:szCs w:val="24"/>
              </w:rPr>
              <w:t>i</w:t>
            </w:r>
            <w:r w:rsidRPr="00FE1E71">
              <w:rPr>
                <w:rFonts w:asciiTheme="majorBidi" w:eastAsia="Calibri" w:hAnsiTheme="majorBidi" w:cstheme="majorBidi"/>
                <w:b/>
                <w:position w:val="1"/>
                <w:sz w:val="24"/>
                <w:szCs w:val="24"/>
              </w:rPr>
              <w:t xml:space="preserve">r </w:t>
            </w:r>
            <w:r w:rsidRPr="00FE1E71">
              <w:rPr>
                <w:rFonts w:asciiTheme="majorBidi" w:eastAsia="Calibri" w:hAnsiTheme="majorBidi" w:cstheme="majorBidi"/>
                <w:b/>
                <w:spacing w:val="5"/>
                <w:position w:val="1"/>
                <w:sz w:val="24"/>
                <w:szCs w:val="24"/>
              </w:rPr>
              <w:t xml:space="preserve"> </w:t>
            </w:r>
            <w:r w:rsidRPr="00FE1E71">
              <w:rPr>
                <w:rFonts w:asciiTheme="majorBidi" w:eastAsia="Calibri" w:hAnsiTheme="majorBidi" w:cstheme="majorBidi"/>
                <w:b/>
                <w:spacing w:val="1"/>
                <w:position w:val="1"/>
                <w:sz w:val="24"/>
                <w:szCs w:val="24"/>
              </w:rPr>
              <w:t>K</w:t>
            </w:r>
            <w:r w:rsidRPr="00FE1E71">
              <w:rPr>
                <w:rFonts w:asciiTheme="majorBidi" w:eastAsia="Calibri" w:hAnsiTheme="majorBidi" w:cstheme="majorBidi"/>
                <w:b/>
                <w:spacing w:val="-1"/>
                <w:position w:val="1"/>
                <w:sz w:val="24"/>
                <w:szCs w:val="24"/>
              </w:rPr>
              <w:t>r</w:t>
            </w:r>
            <w:r w:rsidRPr="00FE1E71">
              <w:rPr>
                <w:rFonts w:asciiTheme="majorBidi" w:eastAsia="Calibri" w:hAnsiTheme="majorBidi" w:cstheme="majorBidi"/>
                <w:b/>
                <w:spacing w:val="1"/>
                <w:position w:val="1"/>
                <w:sz w:val="24"/>
                <w:szCs w:val="24"/>
              </w:rPr>
              <w:t>i</w:t>
            </w:r>
            <w:r w:rsidRPr="00FE1E71">
              <w:rPr>
                <w:rFonts w:asciiTheme="majorBidi" w:eastAsia="Calibri" w:hAnsiTheme="majorBidi" w:cstheme="majorBidi"/>
                <w:b/>
                <w:spacing w:val="-2"/>
                <w:position w:val="1"/>
                <w:sz w:val="24"/>
                <w:szCs w:val="24"/>
              </w:rPr>
              <w:t>t</w:t>
            </w:r>
            <w:r w:rsidRPr="00FE1E71">
              <w:rPr>
                <w:rFonts w:asciiTheme="majorBidi" w:eastAsia="Calibri" w:hAnsiTheme="majorBidi" w:cstheme="majorBidi"/>
                <w:b/>
                <w:spacing w:val="1"/>
                <w:position w:val="1"/>
                <w:sz w:val="24"/>
                <w:szCs w:val="24"/>
              </w:rPr>
              <w:t>i</w:t>
            </w:r>
            <w:r w:rsidRPr="00FE1E71">
              <w:rPr>
                <w:rFonts w:asciiTheme="majorBidi" w:eastAsia="Calibri" w:hAnsiTheme="majorBidi" w:cstheme="majorBidi"/>
                <w:b/>
                <w:position w:val="1"/>
                <w:sz w:val="24"/>
                <w:szCs w:val="24"/>
              </w:rPr>
              <w:t xml:space="preserve">s </w:t>
            </w:r>
            <w:r w:rsidRPr="00FE1E71">
              <w:rPr>
                <w:rFonts w:asciiTheme="majorBidi" w:eastAsia="Calibri" w:hAnsiTheme="majorBidi" w:cstheme="majorBidi"/>
                <w:b/>
                <w:spacing w:val="6"/>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 xml:space="preserve">alam </w:t>
            </w:r>
            <w:r w:rsidRPr="00FE1E71">
              <w:rPr>
                <w:rFonts w:asciiTheme="majorBidi" w:eastAsia="Calibri" w:hAnsiTheme="majorBidi" w:cstheme="majorBidi"/>
                <w:spacing w:val="5"/>
                <w:position w:val="1"/>
                <w:sz w:val="24"/>
                <w:szCs w:val="24"/>
              </w:rPr>
              <w:t xml:space="preserve"> </w:t>
            </w:r>
            <w:r w:rsidRPr="00FE1E71">
              <w:rPr>
                <w:rFonts w:asciiTheme="majorBidi" w:eastAsia="Calibri" w:hAnsiTheme="majorBidi" w:cstheme="majorBidi"/>
                <w:spacing w:val="-2"/>
                <w:position w:val="1"/>
                <w:sz w:val="24"/>
                <w:szCs w:val="24"/>
              </w:rPr>
              <w:t>m</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1"/>
                <w:position w:val="1"/>
                <w:sz w:val="24"/>
                <w:szCs w:val="24"/>
              </w:rPr>
              <w:t>tu</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 xml:space="preserve">an </w:t>
            </w:r>
            <w:r w:rsidRPr="00FE1E71">
              <w:rPr>
                <w:rFonts w:asciiTheme="majorBidi" w:eastAsia="Calibri" w:hAnsiTheme="majorBidi" w:cstheme="majorBidi"/>
                <w:spacing w:val="5"/>
                <w:position w:val="1"/>
                <w:sz w:val="24"/>
                <w:szCs w:val="24"/>
              </w:rPr>
              <w:t xml:space="preserve"> </w:t>
            </w: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3"/>
                <w:position w:val="1"/>
                <w:sz w:val="24"/>
                <w:szCs w:val="24"/>
              </w:rPr>
              <w:t>s</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 xml:space="preserve">em </w:t>
            </w:r>
            <w:r w:rsidRPr="00FE1E71">
              <w:rPr>
                <w:rFonts w:asciiTheme="majorBidi" w:eastAsia="Calibri" w:hAnsiTheme="majorBidi" w:cstheme="majorBidi"/>
                <w:spacing w:val="5"/>
                <w:position w:val="1"/>
                <w:sz w:val="24"/>
                <w:szCs w:val="24"/>
              </w:rPr>
              <w:t xml:space="preserve"> </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position w:val="1"/>
                <w:sz w:val="24"/>
                <w:szCs w:val="24"/>
              </w:rPr>
              <w:t>s</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ma</w:t>
            </w:r>
            <w:r w:rsidRPr="00FE1E71">
              <w:rPr>
                <w:rFonts w:asciiTheme="majorBidi" w:eastAsia="Calibri" w:hAnsiTheme="majorBidi" w:cstheme="majorBidi"/>
                <w:spacing w:val="1"/>
                <w:position w:val="1"/>
                <w:sz w:val="24"/>
                <w:szCs w:val="24"/>
              </w:rPr>
              <w:t>a</w:t>
            </w:r>
            <w:r w:rsidRPr="00FE1E71">
              <w:rPr>
                <w:rFonts w:asciiTheme="majorBidi" w:eastAsia="Calibri" w:hAnsiTheme="majorBidi" w:cstheme="majorBidi"/>
                <w:position w:val="1"/>
                <w:sz w:val="24"/>
                <w:szCs w:val="24"/>
              </w:rPr>
              <w:t xml:space="preserve">n </w:t>
            </w:r>
            <w:r w:rsidRPr="00FE1E71">
              <w:rPr>
                <w:rFonts w:asciiTheme="majorBidi" w:eastAsia="Calibri" w:hAnsiTheme="majorBidi" w:cstheme="majorBidi"/>
                <w:spacing w:val="9"/>
                <w:position w:val="1"/>
                <w:sz w:val="24"/>
                <w:szCs w:val="24"/>
              </w:rPr>
              <w:t xml:space="preserve"> </w:t>
            </w:r>
            <w:r w:rsidRPr="00FE1E71">
              <w:rPr>
                <w:rFonts w:asciiTheme="majorBidi" w:eastAsia="Calibri" w:hAnsiTheme="majorBidi" w:cstheme="majorBidi"/>
                <w:position w:val="1"/>
                <w:sz w:val="24"/>
                <w:szCs w:val="24"/>
              </w:rPr>
              <w:t>yang</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ses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ai</w:t>
            </w:r>
            <w:r w:rsidRPr="00FE1E71">
              <w:rPr>
                <w:rFonts w:asciiTheme="majorBidi" w:eastAsia="Calibri" w:hAnsiTheme="majorBidi" w:cstheme="majorBidi"/>
                <w:spacing w:val="11"/>
                <w:sz w:val="24"/>
                <w:szCs w:val="24"/>
              </w:rPr>
              <w:t xml:space="preserve"> </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k</w:t>
            </w:r>
            <w:r w:rsidRPr="00FE1E71">
              <w:rPr>
                <w:rFonts w:asciiTheme="majorBidi" w:eastAsia="Calibri" w:hAnsiTheme="majorBidi" w:cstheme="majorBidi"/>
                <w:spacing w:val="9"/>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masa</w:t>
            </w:r>
            <w:r w:rsidRPr="00FE1E71">
              <w:rPr>
                <w:rFonts w:asciiTheme="majorBidi" w:eastAsia="Calibri" w:hAnsiTheme="majorBidi" w:cstheme="majorBidi"/>
                <w:spacing w:val="-2"/>
                <w:sz w:val="24"/>
                <w:szCs w:val="24"/>
              </w:rPr>
              <w:t>l</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an</w:t>
            </w:r>
            <w:r w:rsidRPr="00FE1E71">
              <w:rPr>
                <w:rFonts w:asciiTheme="majorBidi" w:eastAsia="Calibri" w:hAnsiTheme="majorBidi" w:cstheme="majorBidi"/>
                <w:spacing w:val="11"/>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o</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ek</w:t>
            </w:r>
            <w:r w:rsidRPr="00FE1E71">
              <w:rPr>
                <w:rFonts w:asciiTheme="majorBidi" w:eastAsia="Calibri" w:hAnsiTheme="majorBidi" w:cstheme="majorBidi"/>
                <w:spacing w:val="-1"/>
                <w:sz w:val="24"/>
                <w:szCs w:val="24"/>
              </w:rPr>
              <w:t>s</w:t>
            </w:r>
            <w:r w:rsidRPr="00FE1E71">
              <w:rPr>
                <w:rFonts w:asciiTheme="majorBidi" w:eastAsia="Calibri" w:hAnsiTheme="majorBidi" w:cstheme="majorBidi"/>
                <w:spacing w:val="1"/>
                <w:sz w:val="24"/>
                <w:szCs w:val="24"/>
              </w:rPr>
              <w:t>tu</w:t>
            </w:r>
            <w:r w:rsidRPr="00FE1E71">
              <w:rPr>
                <w:rFonts w:asciiTheme="majorBidi" w:eastAsia="Calibri" w:hAnsiTheme="majorBidi" w:cstheme="majorBidi"/>
                <w:sz w:val="24"/>
                <w:szCs w:val="24"/>
              </w:rPr>
              <w:t>al</w:t>
            </w:r>
            <w:r w:rsidRPr="00FE1E71">
              <w:rPr>
                <w:rFonts w:asciiTheme="majorBidi" w:eastAsia="Calibri" w:hAnsiTheme="majorBidi" w:cstheme="majorBidi"/>
                <w:spacing w:val="8"/>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w:t>
            </w:r>
            <w:r w:rsidRPr="00FE1E71">
              <w:rPr>
                <w:rFonts w:asciiTheme="majorBidi" w:eastAsia="Calibri" w:hAnsiTheme="majorBidi" w:cstheme="majorBidi"/>
                <w:spacing w:val="9"/>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ilih</w:t>
            </w:r>
            <w:r w:rsidRPr="00FE1E71">
              <w:rPr>
                <w:rFonts w:asciiTheme="majorBidi" w:eastAsia="Calibri" w:hAnsiTheme="majorBidi" w:cstheme="majorBidi"/>
                <w:spacing w:val="12"/>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 xml:space="preserve">ode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yelesa</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y</w:t>
            </w:r>
            <w:r w:rsidRPr="00FE1E71">
              <w:rPr>
                <w:rFonts w:asciiTheme="majorBidi" w:eastAsia="Calibri" w:hAnsiTheme="majorBidi" w:cstheme="majorBidi"/>
                <w:spacing w:val="-3"/>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z w:val="24"/>
                <w:szCs w:val="24"/>
              </w:rPr>
              <w:t>isi</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w:t>
            </w:r>
          </w:p>
          <w:p w:rsidR="00501B22" w:rsidRPr="00FE1E71" w:rsidRDefault="000766BE" w:rsidP="00FE1E71">
            <w:pPr>
              <w:spacing w:before="60" w:after="60"/>
              <w:ind w:left="102" w:right="62"/>
              <w:rPr>
                <w:rFonts w:asciiTheme="majorBidi" w:eastAsia="Calibri" w:hAnsiTheme="majorBidi" w:cstheme="majorBidi"/>
                <w:sz w:val="24"/>
                <w:szCs w:val="24"/>
              </w:rPr>
            </w:pPr>
            <w:r w:rsidRPr="00FE1E71">
              <w:rPr>
                <w:rFonts w:asciiTheme="majorBidi" w:eastAsia="Calibri" w:hAnsiTheme="majorBidi" w:cstheme="majorBidi"/>
                <w:b/>
                <w:spacing w:val="1"/>
                <w:sz w:val="24"/>
                <w:szCs w:val="24"/>
              </w:rPr>
              <w:t>Kr</w:t>
            </w:r>
            <w:r w:rsidRPr="00FE1E71">
              <w:rPr>
                <w:rFonts w:asciiTheme="majorBidi" w:eastAsia="Calibri" w:hAnsiTheme="majorBidi" w:cstheme="majorBidi"/>
                <w:b/>
                <w:spacing w:val="-1"/>
                <w:sz w:val="24"/>
                <w:szCs w:val="24"/>
              </w:rPr>
              <w:t>ea</w:t>
            </w:r>
            <w:r w:rsidRPr="00FE1E71">
              <w:rPr>
                <w:rFonts w:asciiTheme="majorBidi" w:eastAsia="Calibri" w:hAnsiTheme="majorBidi" w:cstheme="majorBidi"/>
                <w:b/>
                <w:sz w:val="24"/>
                <w:szCs w:val="24"/>
              </w:rPr>
              <w:t>t</w:t>
            </w:r>
            <w:r w:rsidRPr="00FE1E71">
              <w:rPr>
                <w:rFonts w:asciiTheme="majorBidi" w:eastAsia="Calibri" w:hAnsiTheme="majorBidi" w:cstheme="majorBidi"/>
                <w:b/>
                <w:spacing w:val="2"/>
                <w:sz w:val="24"/>
                <w:szCs w:val="24"/>
              </w:rPr>
              <w:t>i</w:t>
            </w:r>
            <w:r w:rsidRPr="00FE1E71">
              <w:rPr>
                <w:rFonts w:asciiTheme="majorBidi" w:eastAsia="Calibri" w:hAnsiTheme="majorBidi" w:cstheme="majorBidi"/>
                <w:b/>
                <w:sz w:val="24"/>
                <w:szCs w:val="24"/>
              </w:rPr>
              <w:t>f</w:t>
            </w:r>
            <w:r w:rsidRPr="00FE1E71">
              <w:rPr>
                <w:rFonts w:asciiTheme="majorBidi" w:eastAsia="Calibri" w:hAnsiTheme="majorBidi" w:cstheme="majorBidi"/>
                <w:b/>
                <w:spacing w:val="1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alam</w:t>
            </w:r>
            <w:r w:rsidRPr="00FE1E71">
              <w:rPr>
                <w:rFonts w:asciiTheme="majorBidi" w:eastAsia="Calibri" w:hAnsiTheme="majorBidi" w:cstheme="majorBidi"/>
                <w:spacing w:val="11"/>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pacing w:val="-2"/>
                <w:sz w:val="24"/>
                <w:szCs w:val="24"/>
              </w:rPr>
              <w:t>o</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el</w:t>
            </w:r>
            <w:r w:rsidRPr="00FE1E71">
              <w:rPr>
                <w:rFonts w:asciiTheme="majorBidi" w:eastAsia="Calibri" w:hAnsiTheme="majorBidi" w:cstheme="majorBidi"/>
                <w:spacing w:val="-3"/>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14"/>
                <w:sz w:val="24"/>
                <w:szCs w:val="24"/>
              </w:rPr>
              <w:t xml:space="preserve"> </w:t>
            </w:r>
            <w:r w:rsidRPr="00FE1E71">
              <w:rPr>
                <w:rFonts w:asciiTheme="majorBidi" w:eastAsia="Calibri" w:hAnsiTheme="majorBidi" w:cstheme="majorBidi"/>
                <w:sz w:val="24"/>
                <w:szCs w:val="24"/>
              </w:rPr>
              <w:t>si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asi</w:t>
            </w:r>
            <w:r w:rsidRPr="00FE1E71">
              <w:rPr>
                <w:rFonts w:asciiTheme="majorBidi" w:eastAsia="Calibri" w:hAnsiTheme="majorBidi" w:cstheme="majorBidi"/>
                <w:spacing w:val="13"/>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ont</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al</w:t>
            </w:r>
            <w:r w:rsidRPr="00FE1E71">
              <w:rPr>
                <w:rFonts w:asciiTheme="majorBidi" w:eastAsia="Calibri" w:hAnsiTheme="majorBidi" w:cstheme="majorBidi"/>
                <w:spacing w:val="1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lam</w:t>
            </w:r>
            <w:r w:rsidRPr="00FE1E71">
              <w:rPr>
                <w:rFonts w:asciiTheme="majorBidi" w:eastAsia="Calibri" w:hAnsiTheme="majorBidi" w:cstheme="majorBidi"/>
                <w:spacing w:val="13"/>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k sis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em</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sama</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s</w:t>
            </w:r>
            <w:r w:rsidRPr="00FE1E71">
              <w:rPr>
                <w:rFonts w:asciiTheme="majorBidi" w:eastAsia="Calibri" w:hAnsiTheme="majorBidi" w:cstheme="majorBidi"/>
                <w:spacing w:val="-3"/>
                <w:sz w:val="24"/>
                <w:szCs w:val="24"/>
              </w:rPr>
              <w:t>i</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em</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samaan</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li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r.</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FE1E71" w:rsidRDefault="000766BE" w:rsidP="00675541">
            <w:pPr>
              <w:spacing w:before="60" w:after="60"/>
              <w:ind w:left="85"/>
              <w:rPr>
                <w:rFonts w:asciiTheme="majorBidi" w:eastAsia="Calibri" w:hAnsiTheme="majorBidi" w:cstheme="majorBidi"/>
                <w:sz w:val="24"/>
                <w:szCs w:val="24"/>
              </w:rPr>
            </w:pPr>
            <w:r w:rsidRPr="00675541">
              <w:rPr>
                <w:rFonts w:asciiTheme="majorBidi" w:eastAsia="Calibri" w:hAnsiTheme="majorBidi" w:cstheme="majorBidi"/>
                <w:bCs/>
                <w:spacing w:val="1"/>
                <w:sz w:val="24"/>
                <w:szCs w:val="24"/>
              </w:rPr>
              <w:t>Glosarium</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b/>
                <w:position w:val="1"/>
                <w:sz w:val="24"/>
                <w:szCs w:val="24"/>
              </w:rPr>
              <w:t>Sis</w:t>
            </w:r>
            <w:r w:rsidRPr="00FE1E71">
              <w:rPr>
                <w:rFonts w:asciiTheme="majorBidi" w:eastAsia="Calibri" w:hAnsiTheme="majorBidi" w:cstheme="majorBidi"/>
                <w:b/>
                <w:spacing w:val="1"/>
                <w:position w:val="1"/>
                <w:sz w:val="24"/>
                <w:szCs w:val="24"/>
              </w:rPr>
              <w:t>t</w:t>
            </w:r>
            <w:r w:rsidRPr="00FE1E71">
              <w:rPr>
                <w:rFonts w:asciiTheme="majorBidi" w:eastAsia="Calibri" w:hAnsiTheme="majorBidi" w:cstheme="majorBidi"/>
                <w:b/>
                <w:spacing w:val="-1"/>
                <w:position w:val="1"/>
                <w:sz w:val="24"/>
                <w:szCs w:val="24"/>
              </w:rPr>
              <w:t>e</w:t>
            </w:r>
            <w:r w:rsidRPr="00FE1E71">
              <w:rPr>
                <w:rFonts w:asciiTheme="majorBidi" w:eastAsia="Calibri" w:hAnsiTheme="majorBidi" w:cstheme="majorBidi"/>
                <w:b/>
                <w:position w:val="1"/>
                <w:sz w:val="24"/>
                <w:szCs w:val="24"/>
              </w:rPr>
              <w:t xml:space="preserve">m </w:t>
            </w:r>
            <w:r w:rsidRPr="00FE1E71">
              <w:rPr>
                <w:rFonts w:asciiTheme="majorBidi" w:eastAsia="Calibri" w:hAnsiTheme="majorBidi" w:cstheme="majorBidi"/>
                <w:b/>
                <w:spacing w:val="1"/>
                <w:position w:val="1"/>
                <w:sz w:val="24"/>
                <w:szCs w:val="24"/>
              </w:rPr>
              <w:t>p</w:t>
            </w:r>
            <w:r w:rsidRPr="00FE1E71">
              <w:rPr>
                <w:rFonts w:asciiTheme="majorBidi" w:eastAsia="Calibri" w:hAnsiTheme="majorBidi" w:cstheme="majorBidi"/>
                <w:b/>
                <w:spacing w:val="-1"/>
                <w:position w:val="1"/>
                <w:sz w:val="24"/>
                <w:szCs w:val="24"/>
              </w:rPr>
              <w:t>e</w:t>
            </w:r>
            <w:r w:rsidRPr="00FE1E71">
              <w:rPr>
                <w:rFonts w:asciiTheme="majorBidi" w:eastAsia="Calibri" w:hAnsiTheme="majorBidi" w:cstheme="majorBidi"/>
                <w:b/>
                <w:spacing w:val="1"/>
                <w:position w:val="1"/>
                <w:sz w:val="24"/>
                <w:szCs w:val="24"/>
              </w:rPr>
              <w:t>r</w:t>
            </w:r>
            <w:r w:rsidRPr="00FE1E71">
              <w:rPr>
                <w:rFonts w:asciiTheme="majorBidi" w:eastAsia="Calibri" w:hAnsiTheme="majorBidi" w:cstheme="majorBidi"/>
                <w:b/>
                <w:position w:val="1"/>
                <w:sz w:val="24"/>
                <w:szCs w:val="24"/>
              </w:rPr>
              <w:t>s</w:t>
            </w:r>
            <w:r w:rsidRPr="00FE1E71">
              <w:rPr>
                <w:rFonts w:asciiTheme="majorBidi" w:eastAsia="Calibri" w:hAnsiTheme="majorBidi" w:cstheme="majorBidi"/>
                <w:b/>
                <w:spacing w:val="-1"/>
                <w:position w:val="1"/>
                <w:sz w:val="24"/>
                <w:szCs w:val="24"/>
              </w:rPr>
              <w:t>amaa</w:t>
            </w:r>
            <w:r w:rsidRPr="00FE1E71">
              <w:rPr>
                <w:rFonts w:asciiTheme="majorBidi" w:eastAsia="Calibri" w:hAnsiTheme="majorBidi" w:cstheme="majorBidi"/>
                <w:b/>
                <w:position w:val="1"/>
                <w:sz w:val="24"/>
                <w:szCs w:val="24"/>
              </w:rPr>
              <w:t>n</w:t>
            </w:r>
            <w:r w:rsidRPr="00FE1E71">
              <w:rPr>
                <w:rFonts w:asciiTheme="majorBidi" w:eastAsia="Calibri" w:hAnsiTheme="majorBidi" w:cstheme="majorBidi"/>
                <w:b/>
                <w:spacing w:val="2"/>
                <w:position w:val="1"/>
                <w:sz w:val="24"/>
                <w:szCs w:val="24"/>
              </w:rPr>
              <w:t xml:space="preserve"> </w:t>
            </w:r>
            <w:r w:rsidRPr="00FE1E71">
              <w:rPr>
                <w:rFonts w:asciiTheme="majorBidi" w:eastAsia="Calibri" w:hAnsiTheme="majorBidi" w:cstheme="majorBidi"/>
                <w:b/>
                <w:spacing w:val="1"/>
                <w:position w:val="1"/>
                <w:sz w:val="24"/>
                <w:szCs w:val="24"/>
              </w:rPr>
              <w:t>lin</w:t>
            </w:r>
            <w:r w:rsidRPr="00FE1E71">
              <w:rPr>
                <w:rFonts w:asciiTheme="majorBidi" w:eastAsia="Calibri" w:hAnsiTheme="majorBidi" w:cstheme="majorBidi"/>
                <w:b/>
                <w:spacing w:val="-1"/>
                <w:position w:val="1"/>
                <w:sz w:val="24"/>
                <w:szCs w:val="24"/>
              </w:rPr>
              <w:t>e</w:t>
            </w:r>
            <w:r w:rsidRPr="00FE1E71">
              <w:rPr>
                <w:rFonts w:asciiTheme="majorBidi" w:eastAsia="Calibri" w:hAnsiTheme="majorBidi" w:cstheme="majorBidi"/>
                <w:b/>
                <w:spacing w:val="-3"/>
                <w:position w:val="1"/>
                <w:sz w:val="24"/>
                <w:szCs w:val="24"/>
              </w:rPr>
              <w:t>a</w:t>
            </w:r>
            <w:r w:rsidRPr="00FE1E71">
              <w:rPr>
                <w:rFonts w:asciiTheme="majorBidi" w:eastAsia="Calibri" w:hAnsiTheme="majorBidi" w:cstheme="majorBidi"/>
                <w:b/>
                <w:position w:val="1"/>
                <w:sz w:val="24"/>
                <w:szCs w:val="24"/>
              </w:rPr>
              <w:t>r</w:t>
            </w:r>
            <w:r w:rsidRPr="00FE1E71">
              <w:rPr>
                <w:rFonts w:asciiTheme="majorBidi" w:eastAsia="Calibri" w:hAnsiTheme="majorBidi" w:cstheme="majorBidi"/>
                <w:b/>
                <w:spacing w:val="3"/>
                <w:position w:val="1"/>
                <w:sz w:val="24"/>
                <w:szCs w:val="24"/>
              </w:rPr>
              <w:t xml:space="preserve"> </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 xml:space="preserve">lah </w:t>
            </w:r>
            <w:r w:rsidRPr="00FE1E71">
              <w:rPr>
                <w:rFonts w:asciiTheme="majorBidi" w:eastAsia="Calibri" w:hAnsiTheme="majorBidi" w:cstheme="majorBidi"/>
                <w:color w:val="333333"/>
                <w:spacing w:val="1"/>
                <w:position w:val="1"/>
                <w:sz w:val="24"/>
                <w:szCs w:val="24"/>
              </w:rPr>
              <w:t>p</w:t>
            </w:r>
            <w:r w:rsidRPr="00FE1E71">
              <w:rPr>
                <w:rFonts w:asciiTheme="majorBidi" w:eastAsia="Calibri" w:hAnsiTheme="majorBidi" w:cstheme="majorBidi"/>
                <w:color w:val="333333"/>
                <w:position w:val="1"/>
                <w:sz w:val="24"/>
                <w:szCs w:val="24"/>
              </w:rPr>
              <w:t>e</w:t>
            </w:r>
            <w:r w:rsidRPr="00FE1E71">
              <w:rPr>
                <w:rFonts w:asciiTheme="majorBidi" w:eastAsia="Calibri" w:hAnsiTheme="majorBidi" w:cstheme="majorBidi"/>
                <w:color w:val="333333"/>
                <w:spacing w:val="1"/>
                <w:position w:val="1"/>
                <w:sz w:val="24"/>
                <w:szCs w:val="24"/>
              </w:rPr>
              <w:t>r</w:t>
            </w:r>
            <w:r w:rsidRPr="00FE1E71">
              <w:rPr>
                <w:rFonts w:asciiTheme="majorBidi" w:eastAsia="Calibri" w:hAnsiTheme="majorBidi" w:cstheme="majorBidi"/>
                <w:color w:val="333333"/>
                <w:position w:val="1"/>
                <w:sz w:val="24"/>
                <w:szCs w:val="24"/>
              </w:rPr>
              <w:t>sa</w:t>
            </w:r>
            <w:r w:rsidRPr="00FE1E71">
              <w:rPr>
                <w:rFonts w:asciiTheme="majorBidi" w:eastAsia="Calibri" w:hAnsiTheme="majorBidi" w:cstheme="majorBidi"/>
                <w:color w:val="333333"/>
                <w:spacing w:val="-2"/>
                <w:position w:val="1"/>
                <w:sz w:val="24"/>
                <w:szCs w:val="24"/>
              </w:rPr>
              <w:t>m</w:t>
            </w:r>
            <w:r w:rsidRPr="00FE1E71">
              <w:rPr>
                <w:rFonts w:asciiTheme="majorBidi" w:eastAsia="Calibri" w:hAnsiTheme="majorBidi" w:cstheme="majorBidi"/>
                <w:color w:val="333333"/>
                <w:position w:val="1"/>
                <w:sz w:val="24"/>
                <w:szCs w:val="24"/>
              </w:rPr>
              <w:t>aa</w:t>
            </w:r>
            <w:r w:rsidRPr="00FE1E71">
              <w:rPr>
                <w:rFonts w:asciiTheme="majorBidi" w:eastAsia="Calibri" w:hAnsiTheme="majorBidi" w:cstheme="majorBidi"/>
                <w:color w:val="333333"/>
                <w:spacing w:val="2"/>
                <w:position w:val="1"/>
                <w:sz w:val="24"/>
                <w:szCs w:val="24"/>
              </w:rPr>
              <w:t>n</w:t>
            </w:r>
            <w:r w:rsidRPr="00FE1E71">
              <w:rPr>
                <w:rFonts w:asciiTheme="majorBidi" w:eastAsia="Calibri" w:hAnsiTheme="majorBidi" w:cstheme="majorBidi"/>
                <w:color w:val="333333"/>
                <w:spacing w:val="-1"/>
                <w:position w:val="1"/>
                <w:sz w:val="24"/>
                <w:szCs w:val="24"/>
              </w:rPr>
              <w:t>-</w:t>
            </w:r>
            <w:r w:rsidRPr="00FE1E71">
              <w:rPr>
                <w:rFonts w:asciiTheme="majorBidi" w:eastAsia="Calibri" w:hAnsiTheme="majorBidi" w:cstheme="majorBidi"/>
                <w:color w:val="333333"/>
                <w:spacing w:val="1"/>
                <w:position w:val="1"/>
                <w:sz w:val="24"/>
                <w:szCs w:val="24"/>
              </w:rPr>
              <w:t>p</w:t>
            </w:r>
            <w:r w:rsidRPr="00FE1E71">
              <w:rPr>
                <w:rFonts w:asciiTheme="majorBidi" w:eastAsia="Calibri" w:hAnsiTheme="majorBidi" w:cstheme="majorBidi"/>
                <w:color w:val="333333"/>
                <w:position w:val="1"/>
                <w:sz w:val="24"/>
                <w:szCs w:val="24"/>
              </w:rPr>
              <w:t>e</w:t>
            </w:r>
            <w:r w:rsidRPr="00FE1E71">
              <w:rPr>
                <w:rFonts w:asciiTheme="majorBidi" w:eastAsia="Calibri" w:hAnsiTheme="majorBidi" w:cstheme="majorBidi"/>
                <w:color w:val="333333"/>
                <w:spacing w:val="1"/>
                <w:position w:val="1"/>
                <w:sz w:val="24"/>
                <w:szCs w:val="24"/>
              </w:rPr>
              <w:t>r</w:t>
            </w:r>
            <w:r w:rsidRPr="00FE1E71">
              <w:rPr>
                <w:rFonts w:asciiTheme="majorBidi" w:eastAsia="Calibri" w:hAnsiTheme="majorBidi" w:cstheme="majorBidi"/>
                <w:color w:val="333333"/>
                <w:spacing w:val="-3"/>
                <w:position w:val="1"/>
                <w:sz w:val="24"/>
                <w:szCs w:val="24"/>
              </w:rPr>
              <w:t>s</w:t>
            </w:r>
            <w:r w:rsidRPr="00FE1E71">
              <w:rPr>
                <w:rFonts w:asciiTheme="majorBidi" w:eastAsia="Calibri" w:hAnsiTheme="majorBidi" w:cstheme="majorBidi"/>
                <w:color w:val="333333"/>
                <w:position w:val="1"/>
                <w:sz w:val="24"/>
                <w:szCs w:val="24"/>
              </w:rPr>
              <w:t>am</w:t>
            </w:r>
            <w:r w:rsidRPr="00FE1E71">
              <w:rPr>
                <w:rFonts w:asciiTheme="majorBidi" w:eastAsia="Calibri" w:hAnsiTheme="majorBidi" w:cstheme="majorBidi"/>
                <w:color w:val="333333"/>
                <w:spacing w:val="1"/>
                <w:position w:val="1"/>
                <w:sz w:val="24"/>
                <w:szCs w:val="24"/>
              </w:rPr>
              <w:t>a</w:t>
            </w:r>
            <w:r w:rsidRPr="00FE1E71">
              <w:rPr>
                <w:rFonts w:asciiTheme="majorBidi" w:eastAsia="Calibri" w:hAnsiTheme="majorBidi" w:cstheme="majorBidi"/>
                <w:color w:val="333333"/>
                <w:position w:val="1"/>
                <w:sz w:val="24"/>
                <w:szCs w:val="24"/>
              </w:rPr>
              <w:t>an</w:t>
            </w:r>
            <w:r w:rsidR="00B33B65">
              <w:rPr>
                <w:rFonts w:asciiTheme="majorBidi" w:eastAsia="Calibri" w:hAnsiTheme="majorBidi" w:cstheme="majorBidi"/>
                <w:color w:val="333333"/>
                <w:position w:val="1"/>
                <w:sz w:val="24"/>
                <w:szCs w:val="24"/>
              </w:rPr>
              <w:t xml:space="preserve"> </w:t>
            </w:r>
            <w:r w:rsidRPr="00FE1E71">
              <w:rPr>
                <w:rFonts w:asciiTheme="majorBidi" w:eastAsia="Calibri" w:hAnsiTheme="majorBidi" w:cstheme="majorBidi"/>
                <w:color w:val="333333"/>
                <w:sz w:val="24"/>
                <w:szCs w:val="24"/>
              </w:rPr>
              <w:t>li</w:t>
            </w:r>
            <w:r w:rsidRPr="00FE1E71">
              <w:rPr>
                <w:rFonts w:asciiTheme="majorBidi" w:eastAsia="Calibri" w:hAnsiTheme="majorBidi" w:cstheme="majorBidi"/>
                <w:color w:val="333333"/>
                <w:spacing w:val="1"/>
                <w:sz w:val="24"/>
                <w:szCs w:val="24"/>
              </w:rPr>
              <w:t>n</w:t>
            </w:r>
            <w:r w:rsidRPr="00FE1E71">
              <w:rPr>
                <w:rFonts w:asciiTheme="majorBidi" w:eastAsia="Calibri" w:hAnsiTheme="majorBidi" w:cstheme="majorBidi"/>
                <w:color w:val="333333"/>
                <w:sz w:val="24"/>
                <w:szCs w:val="24"/>
              </w:rPr>
              <w:t>e</w:t>
            </w:r>
            <w:r w:rsidRPr="00FE1E71">
              <w:rPr>
                <w:rFonts w:asciiTheme="majorBidi" w:eastAsia="Calibri" w:hAnsiTheme="majorBidi" w:cstheme="majorBidi"/>
                <w:color w:val="333333"/>
                <w:spacing w:val="1"/>
                <w:sz w:val="24"/>
                <w:szCs w:val="24"/>
              </w:rPr>
              <w:t>a</w:t>
            </w:r>
            <w:r w:rsidRPr="00FE1E71">
              <w:rPr>
                <w:rFonts w:asciiTheme="majorBidi" w:eastAsia="Calibri" w:hAnsiTheme="majorBidi" w:cstheme="majorBidi"/>
                <w:color w:val="333333"/>
                <w:sz w:val="24"/>
                <w:szCs w:val="24"/>
              </w:rPr>
              <w:t>r</w:t>
            </w:r>
            <w:r w:rsidRPr="00FE1E71">
              <w:rPr>
                <w:rFonts w:asciiTheme="majorBidi" w:eastAsia="Calibri" w:hAnsiTheme="majorBidi" w:cstheme="majorBidi"/>
                <w:color w:val="333333"/>
                <w:spacing w:val="1"/>
                <w:sz w:val="24"/>
                <w:szCs w:val="24"/>
              </w:rPr>
              <w:t xml:space="preserve"> </w:t>
            </w:r>
            <w:r w:rsidRPr="00FE1E71">
              <w:rPr>
                <w:rFonts w:asciiTheme="majorBidi" w:eastAsia="Calibri" w:hAnsiTheme="majorBidi" w:cstheme="majorBidi"/>
                <w:color w:val="333333"/>
                <w:sz w:val="24"/>
                <w:szCs w:val="24"/>
              </w:rPr>
              <w:t>y</w:t>
            </w:r>
            <w:r w:rsidRPr="00FE1E71">
              <w:rPr>
                <w:rFonts w:asciiTheme="majorBidi" w:eastAsia="Calibri" w:hAnsiTheme="majorBidi" w:cstheme="majorBidi"/>
                <w:color w:val="333333"/>
                <w:spacing w:val="-3"/>
                <w:sz w:val="24"/>
                <w:szCs w:val="24"/>
              </w:rPr>
              <w:t>a</w:t>
            </w:r>
            <w:r w:rsidRPr="00FE1E71">
              <w:rPr>
                <w:rFonts w:asciiTheme="majorBidi" w:eastAsia="Calibri" w:hAnsiTheme="majorBidi" w:cstheme="majorBidi"/>
                <w:color w:val="333333"/>
                <w:spacing w:val="1"/>
                <w:sz w:val="24"/>
                <w:szCs w:val="24"/>
              </w:rPr>
              <w:t>n</w:t>
            </w:r>
            <w:r w:rsidRPr="00FE1E71">
              <w:rPr>
                <w:rFonts w:asciiTheme="majorBidi" w:eastAsia="Calibri" w:hAnsiTheme="majorBidi" w:cstheme="majorBidi"/>
                <w:color w:val="333333"/>
                <w:sz w:val="24"/>
                <w:szCs w:val="24"/>
              </w:rPr>
              <w:t>g</w:t>
            </w:r>
            <w:r w:rsidRPr="00FE1E71">
              <w:rPr>
                <w:rFonts w:asciiTheme="majorBidi" w:eastAsia="Calibri" w:hAnsiTheme="majorBidi" w:cstheme="majorBidi"/>
                <w:color w:val="333333"/>
                <w:spacing w:val="1"/>
                <w:sz w:val="24"/>
                <w:szCs w:val="24"/>
              </w:rPr>
              <w:t xml:space="preserve"> </w:t>
            </w:r>
            <w:r w:rsidRPr="00FE1E71">
              <w:rPr>
                <w:rFonts w:asciiTheme="majorBidi" w:eastAsia="Calibri" w:hAnsiTheme="majorBidi" w:cstheme="majorBidi"/>
                <w:color w:val="333333"/>
                <w:spacing w:val="-1"/>
                <w:sz w:val="24"/>
                <w:szCs w:val="24"/>
              </w:rPr>
              <w:t>d</w:t>
            </w:r>
            <w:r w:rsidRPr="00FE1E71">
              <w:rPr>
                <w:rFonts w:asciiTheme="majorBidi" w:eastAsia="Calibri" w:hAnsiTheme="majorBidi" w:cstheme="majorBidi"/>
                <w:color w:val="333333"/>
                <w:sz w:val="24"/>
                <w:szCs w:val="24"/>
              </w:rPr>
              <w:t>i</w:t>
            </w:r>
            <w:r w:rsidRPr="00FE1E71">
              <w:rPr>
                <w:rFonts w:asciiTheme="majorBidi" w:eastAsia="Calibri" w:hAnsiTheme="majorBidi" w:cstheme="majorBidi"/>
                <w:color w:val="333333"/>
                <w:spacing w:val="-1"/>
                <w:sz w:val="24"/>
                <w:szCs w:val="24"/>
              </w:rPr>
              <w:t>k</w:t>
            </w:r>
            <w:r w:rsidRPr="00FE1E71">
              <w:rPr>
                <w:rFonts w:asciiTheme="majorBidi" w:eastAsia="Calibri" w:hAnsiTheme="majorBidi" w:cstheme="majorBidi"/>
                <w:color w:val="333333"/>
                <w:sz w:val="24"/>
                <w:szCs w:val="24"/>
              </w:rPr>
              <w:t>o</w:t>
            </w:r>
            <w:r w:rsidRPr="00FE1E71">
              <w:rPr>
                <w:rFonts w:asciiTheme="majorBidi" w:eastAsia="Calibri" w:hAnsiTheme="majorBidi" w:cstheme="majorBidi"/>
                <w:color w:val="333333"/>
                <w:spacing w:val="1"/>
                <w:sz w:val="24"/>
                <w:szCs w:val="24"/>
              </w:rPr>
              <w:t>r</w:t>
            </w:r>
            <w:r w:rsidRPr="00FE1E71">
              <w:rPr>
                <w:rFonts w:asciiTheme="majorBidi" w:eastAsia="Calibri" w:hAnsiTheme="majorBidi" w:cstheme="majorBidi"/>
                <w:color w:val="333333"/>
                <w:sz w:val="24"/>
                <w:szCs w:val="24"/>
              </w:rPr>
              <w:t>el</w:t>
            </w:r>
            <w:r w:rsidRPr="00FE1E71">
              <w:rPr>
                <w:rFonts w:asciiTheme="majorBidi" w:eastAsia="Calibri" w:hAnsiTheme="majorBidi" w:cstheme="majorBidi"/>
                <w:color w:val="333333"/>
                <w:spacing w:val="1"/>
                <w:sz w:val="24"/>
                <w:szCs w:val="24"/>
              </w:rPr>
              <w:t>a</w:t>
            </w:r>
            <w:r w:rsidRPr="00FE1E71">
              <w:rPr>
                <w:rFonts w:asciiTheme="majorBidi" w:eastAsia="Calibri" w:hAnsiTheme="majorBidi" w:cstheme="majorBidi"/>
                <w:color w:val="333333"/>
                <w:sz w:val="24"/>
                <w:szCs w:val="24"/>
              </w:rPr>
              <w:t>si</w:t>
            </w:r>
            <w:r w:rsidRPr="00FE1E71">
              <w:rPr>
                <w:rFonts w:asciiTheme="majorBidi" w:eastAsia="Calibri" w:hAnsiTheme="majorBidi" w:cstheme="majorBidi"/>
                <w:color w:val="333333"/>
                <w:spacing w:val="-1"/>
                <w:sz w:val="24"/>
                <w:szCs w:val="24"/>
              </w:rPr>
              <w:t>k</w:t>
            </w:r>
            <w:r w:rsidRPr="00FE1E71">
              <w:rPr>
                <w:rFonts w:asciiTheme="majorBidi" w:eastAsia="Calibri" w:hAnsiTheme="majorBidi" w:cstheme="majorBidi"/>
                <w:color w:val="333333"/>
                <w:sz w:val="24"/>
                <w:szCs w:val="24"/>
              </w:rPr>
              <w:t xml:space="preserve">an </w:t>
            </w:r>
            <w:r w:rsidRPr="00FE1E71">
              <w:rPr>
                <w:rFonts w:asciiTheme="majorBidi" w:eastAsia="Calibri" w:hAnsiTheme="majorBidi" w:cstheme="majorBidi"/>
                <w:color w:val="333333"/>
                <w:spacing w:val="1"/>
                <w:sz w:val="24"/>
                <w:szCs w:val="24"/>
              </w:rPr>
              <w:t>u</w:t>
            </w:r>
            <w:r w:rsidRPr="00FE1E71">
              <w:rPr>
                <w:rFonts w:asciiTheme="majorBidi" w:eastAsia="Calibri" w:hAnsiTheme="majorBidi" w:cstheme="majorBidi"/>
                <w:color w:val="333333"/>
                <w:spacing w:val="-1"/>
                <w:sz w:val="24"/>
                <w:szCs w:val="24"/>
              </w:rPr>
              <w:t>n</w:t>
            </w:r>
            <w:r w:rsidRPr="00FE1E71">
              <w:rPr>
                <w:rFonts w:asciiTheme="majorBidi" w:eastAsia="Calibri" w:hAnsiTheme="majorBidi" w:cstheme="majorBidi"/>
                <w:color w:val="333333"/>
                <w:spacing w:val="1"/>
                <w:sz w:val="24"/>
                <w:szCs w:val="24"/>
              </w:rPr>
              <w:t>tu</w:t>
            </w:r>
            <w:r w:rsidRPr="00FE1E71">
              <w:rPr>
                <w:rFonts w:asciiTheme="majorBidi" w:eastAsia="Calibri" w:hAnsiTheme="majorBidi" w:cstheme="majorBidi"/>
                <w:color w:val="333333"/>
                <w:sz w:val="24"/>
                <w:szCs w:val="24"/>
              </w:rPr>
              <w:t xml:space="preserve">k </w:t>
            </w:r>
            <w:r w:rsidRPr="00FE1E71">
              <w:rPr>
                <w:rFonts w:asciiTheme="majorBidi" w:eastAsia="Calibri" w:hAnsiTheme="majorBidi" w:cstheme="majorBidi"/>
                <w:color w:val="333333"/>
                <w:spacing w:val="-2"/>
                <w:sz w:val="24"/>
                <w:szCs w:val="24"/>
              </w:rPr>
              <w:t>m</w:t>
            </w:r>
            <w:r w:rsidRPr="00FE1E71">
              <w:rPr>
                <w:rFonts w:asciiTheme="majorBidi" w:eastAsia="Calibri" w:hAnsiTheme="majorBidi" w:cstheme="majorBidi"/>
                <w:color w:val="333333"/>
                <w:sz w:val="24"/>
                <w:szCs w:val="24"/>
              </w:rPr>
              <w:t>em</w:t>
            </w:r>
            <w:r w:rsidRPr="00FE1E71">
              <w:rPr>
                <w:rFonts w:asciiTheme="majorBidi" w:eastAsia="Calibri" w:hAnsiTheme="majorBidi" w:cstheme="majorBidi"/>
                <w:color w:val="333333"/>
                <w:spacing w:val="2"/>
                <w:sz w:val="24"/>
                <w:szCs w:val="24"/>
              </w:rPr>
              <w:t>b</w:t>
            </w:r>
            <w:r w:rsidRPr="00FE1E71">
              <w:rPr>
                <w:rFonts w:asciiTheme="majorBidi" w:eastAsia="Calibri" w:hAnsiTheme="majorBidi" w:cstheme="majorBidi"/>
                <w:color w:val="333333"/>
                <w:spacing w:val="-2"/>
                <w:sz w:val="24"/>
                <w:szCs w:val="24"/>
              </w:rPr>
              <w:t>e</w:t>
            </w:r>
            <w:r w:rsidRPr="00FE1E71">
              <w:rPr>
                <w:rFonts w:asciiTheme="majorBidi" w:eastAsia="Calibri" w:hAnsiTheme="majorBidi" w:cstheme="majorBidi"/>
                <w:color w:val="333333"/>
                <w:spacing w:val="1"/>
                <w:sz w:val="24"/>
                <w:szCs w:val="24"/>
              </w:rPr>
              <w:t>n</w:t>
            </w:r>
            <w:r w:rsidRPr="00FE1E71">
              <w:rPr>
                <w:rFonts w:asciiTheme="majorBidi" w:eastAsia="Calibri" w:hAnsiTheme="majorBidi" w:cstheme="majorBidi"/>
                <w:color w:val="333333"/>
                <w:spacing w:val="-1"/>
                <w:sz w:val="24"/>
                <w:szCs w:val="24"/>
              </w:rPr>
              <w:t>t</w:t>
            </w:r>
            <w:r w:rsidRPr="00FE1E71">
              <w:rPr>
                <w:rFonts w:asciiTheme="majorBidi" w:eastAsia="Calibri" w:hAnsiTheme="majorBidi" w:cstheme="majorBidi"/>
                <w:color w:val="333333"/>
                <w:spacing w:val="1"/>
                <w:sz w:val="24"/>
                <w:szCs w:val="24"/>
              </w:rPr>
              <w:t>u</w:t>
            </w:r>
            <w:r w:rsidRPr="00FE1E71">
              <w:rPr>
                <w:rFonts w:asciiTheme="majorBidi" w:eastAsia="Calibri" w:hAnsiTheme="majorBidi" w:cstheme="majorBidi"/>
                <w:color w:val="333333"/>
                <w:sz w:val="24"/>
                <w:szCs w:val="24"/>
              </w:rPr>
              <w:t>k s</w:t>
            </w:r>
            <w:r w:rsidRPr="00FE1E71">
              <w:rPr>
                <w:rFonts w:asciiTheme="majorBidi" w:eastAsia="Calibri" w:hAnsiTheme="majorBidi" w:cstheme="majorBidi"/>
                <w:color w:val="333333"/>
                <w:spacing w:val="1"/>
                <w:sz w:val="24"/>
                <w:szCs w:val="24"/>
              </w:rPr>
              <w:t>u</w:t>
            </w:r>
            <w:r w:rsidRPr="00FE1E71">
              <w:rPr>
                <w:rFonts w:asciiTheme="majorBidi" w:eastAsia="Calibri" w:hAnsiTheme="majorBidi" w:cstheme="majorBidi"/>
                <w:color w:val="333333"/>
                <w:spacing w:val="-2"/>
                <w:sz w:val="24"/>
                <w:szCs w:val="24"/>
              </w:rPr>
              <w:t>a</w:t>
            </w:r>
            <w:r w:rsidRPr="00FE1E71">
              <w:rPr>
                <w:rFonts w:asciiTheme="majorBidi" w:eastAsia="Calibri" w:hAnsiTheme="majorBidi" w:cstheme="majorBidi"/>
                <w:color w:val="333333"/>
                <w:spacing w:val="-1"/>
                <w:sz w:val="24"/>
                <w:szCs w:val="24"/>
              </w:rPr>
              <w:t>t</w:t>
            </w:r>
            <w:r w:rsidRPr="00FE1E71">
              <w:rPr>
                <w:rFonts w:asciiTheme="majorBidi" w:eastAsia="Calibri" w:hAnsiTheme="majorBidi" w:cstheme="majorBidi"/>
                <w:color w:val="333333"/>
                <w:sz w:val="24"/>
                <w:szCs w:val="24"/>
              </w:rPr>
              <w:t>u</w:t>
            </w:r>
            <w:r w:rsidRPr="00FE1E71">
              <w:rPr>
                <w:rFonts w:asciiTheme="majorBidi" w:eastAsia="Calibri" w:hAnsiTheme="majorBidi" w:cstheme="majorBidi"/>
                <w:color w:val="333333"/>
                <w:spacing w:val="2"/>
                <w:sz w:val="24"/>
                <w:szCs w:val="24"/>
              </w:rPr>
              <w:t xml:space="preserve"> </w:t>
            </w:r>
            <w:r w:rsidRPr="00FE1E71">
              <w:rPr>
                <w:rFonts w:asciiTheme="majorBidi" w:eastAsia="Calibri" w:hAnsiTheme="majorBidi" w:cstheme="majorBidi"/>
                <w:color w:val="333333"/>
                <w:sz w:val="24"/>
                <w:szCs w:val="24"/>
              </w:rPr>
              <w:t>sis</w:t>
            </w:r>
            <w:r w:rsidRPr="00FE1E71">
              <w:rPr>
                <w:rFonts w:asciiTheme="majorBidi" w:eastAsia="Calibri" w:hAnsiTheme="majorBidi" w:cstheme="majorBidi"/>
                <w:color w:val="333333"/>
                <w:spacing w:val="1"/>
                <w:sz w:val="24"/>
                <w:szCs w:val="24"/>
              </w:rPr>
              <w:t>t</w:t>
            </w:r>
            <w:r w:rsidRPr="00FE1E71">
              <w:rPr>
                <w:rFonts w:asciiTheme="majorBidi" w:eastAsia="Calibri" w:hAnsiTheme="majorBidi" w:cstheme="majorBidi"/>
                <w:color w:val="333333"/>
                <w:spacing w:val="-2"/>
                <w:sz w:val="24"/>
                <w:szCs w:val="24"/>
              </w:rPr>
              <w:t>e</w:t>
            </w:r>
            <w:r w:rsidRPr="00FE1E71">
              <w:rPr>
                <w:rFonts w:asciiTheme="majorBidi" w:eastAsia="Calibri" w:hAnsiTheme="majorBidi" w:cstheme="majorBidi"/>
                <w:color w:val="333333"/>
                <w:sz w:val="24"/>
                <w:szCs w:val="24"/>
              </w:rPr>
              <w:t xml:space="preserve">m </w:t>
            </w:r>
            <w:r w:rsidRPr="00FE1E71">
              <w:rPr>
                <w:rFonts w:asciiTheme="majorBidi" w:eastAsia="Calibri" w:hAnsiTheme="majorBidi" w:cstheme="majorBidi"/>
                <w:b/>
                <w:color w:val="000000"/>
                <w:sz w:val="24"/>
                <w:szCs w:val="24"/>
              </w:rPr>
              <w:t>Sis</w:t>
            </w:r>
            <w:r w:rsidRPr="00FE1E71">
              <w:rPr>
                <w:rFonts w:asciiTheme="majorBidi" w:eastAsia="Calibri" w:hAnsiTheme="majorBidi" w:cstheme="majorBidi"/>
                <w:b/>
                <w:color w:val="000000"/>
                <w:spacing w:val="1"/>
                <w:sz w:val="24"/>
                <w:szCs w:val="24"/>
              </w:rPr>
              <w:t>t</w:t>
            </w:r>
            <w:r w:rsidRPr="00FE1E71">
              <w:rPr>
                <w:rFonts w:asciiTheme="majorBidi" w:eastAsia="Calibri" w:hAnsiTheme="majorBidi" w:cstheme="majorBidi"/>
                <w:b/>
                <w:color w:val="000000"/>
                <w:spacing w:val="-1"/>
                <w:sz w:val="24"/>
                <w:szCs w:val="24"/>
              </w:rPr>
              <w:t>e</w:t>
            </w:r>
            <w:r w:rsidRPr="00FE1E71">
              <w:rPr>
                <w:rFonts w:asciiTheme="majorBidi" w:eastAsia="Calibri" w:hAnsiTheme="majorBidi" w:cstheme="majorBidi"/>
                <w:b/>
                <w:color w:val="000000"/>
                <w:sz w:val="24"/>
                <w:szCs w:val="24"/>
              </w:rPr>
              <w:t xml:space="preserve">m </w:t>
            </w:r>
            <w:r w:rsidRPr="00FE1E71">
              <w:rPr>
                <w:rFonts w:asciiTheme="majorBidi" w:eastAsia="Calibri" w:hAnsiTheme="majorBidi" w:cstheme="majorBidi"/>
                <w:b/>
                <w:color w:val="000000"/>
                <w:spacing w:val="1"/>
                <w:sz w:val="24"/>
                <w:szCs w:val="24"/>
              </w:rPr>
              <w:t>p</w:t>
            </w:r>
            <w:r w:rsidRPr="00FE1E71">
              <w:rPr>
                <w:rFonts w:asciiTheme="majorBidi" w:eastAsia="Calibri" w:hAnsiTheme="majorBidi" w:cstheme="majorBidi"/>
                <w:b/>
                <w:color w:val="000000"/>
                <w:spacing w:val="-1"/>
                <w:sz w:val="24"/>
                <w:szCs w:val="24"/>
              </w:rPr>
              <w:t>e</w:t>
            </w:r>
            <w:r w:rsidRPr="00FE1E71">
              <w:rPr>
                <w:rFonts w:asciiTheme="majorBidi" w:eastAsia="Calibri" w:hAnsiTheme="majorBidi" w:cstheme="majorBidi"/>
                <w:b/>
                <w:color w:val="000000"/>
                <w:spacing w:val="2"/>
                <w:sz w:val="24"/>
                <w:szCs w:val="24"/>
              </w:rPr>
              <w:t>r</w:t>
            </w:r>
            <w:r w:rsidRPr="00FE1E71">
              <w:rPr>
                <w:rFonts w:asciiTheme="majorBidi" w:eastAsia="Calibri" w:hAnsiTheme="majorBidi" w:cstheme="majorBidi"/>
                <w:b/>
                <w:color w:val="000000"/>
                <w:sz w:val="24"/>
                <w:szCs w:val="24"/>
              </w:rPr>
              <w:t>t</w:t>
            </w:r>
            <w:r w:rsidRPr="00FE1E71">
              <w:rPr>
                <w:rFonts w:asciiTheme="majorBidi" w:eastAsia="Calibri" w:hAnsiTheme="majorBidi" w:cstheme="majorBidi"/>
                <w:b/>
                <w:color w:val="000000"/>
                <w:spacing w:val="-1"/>
                <w:sz w:val="24"/>
                <w:szCs w:val="24"/>
              </w:rPr>
              <w:t>i</w:t>
            </w:r>
            <w:r w:rsidRPr="00FE1E71">
              <w:rPr>
                <w:rFonts w:asciiTheme="majorBidi" w:eastAsia="Calibri" w:hAnsiTheme="majorBidi" w:cstheme="majorBidi"/>
                <w:b/>
                <w:color w:val="000000"/>
                <w:spacing w:val="1"/>
                <w:sz w:val="24"/>
                <w:szCs w:val="24"/>
              </w:rPr>
              <w:t>d</w:t>
            </w:r>
            <w:r w:rsidRPr="00FE1E71">
              <w:rPr>
                <w:rFonts w:asciiTheme="majorBidi" w:eastAsia="Calibri" w:hAnsiTheme="majorBidi" w:cstheme="majorBidi"/>
                <w:b/>
                <w:color w:val="000000"/>
                <w:spacing w:val="-1"/>
                <w:sz w:val="24"/>
                <w:szCs w:val="24"/>
              </w:rPr>
              <w:t>a</w:t>
            </w:r>
            <w:r w:rsidRPr="00FE1E71">
              <w:rPr>
                <w:rFonts w:asciiTheme="majorBidi" w:eastAsia="Calibri" w:hAnsiTheme="majorBidi" w:cstheme="majorBidi"/>
                <w:b/>
                <w:color w:val="000000"/>
                <w:sz w:val="24"/>
                <w:szCs w:val="24"/>
              </w:rPr>
              <w:t>ks</w:t>
            </w:r>
            <w:r w:rsidRPr="00FE1E71">
              <w:rPr>
                <w:rFonts w:asciiTheme="majorBidi" w:eastAsia="Calibri" w:hAnsiTheme="majorBidi" w:cstheme="majorBidi"/>
                <w:b/>
                <w:color w:val="000000"/>
                <w:spacing w:val="-1"/>
                <w:sz w:val="24"/>
                <w:szCs w:val="24"/>
              </w:rPr>
              <w:t>amaa</w:t>
            </w:r>
            <w:r w:rsidRPr="00FE1E71">
              <w:rPr>
                <w:rFonts w:asciiTheme="majorBidi" w:eastAsia="Calibri" w:hAnsiTheme="majorBidi" w:cstheme="majorBidi"/>
                <w:b/>
                <w:color w:val="000000"/>
                <w:sz w:val="24"/>
                <w:szCs w:val="24"/>
              </w:rPr>
              <w:t>n</w:t>
            </w:r>
            <w:r w:rsidRPr="00FE1E71">
              <w:rPr>
                <w:rFonts w:asciiTheme="majorBidi" w:eastAsia="Calibri" w:hAnsiTheme="majorBidi" w:cstheme="majorBidi"/>
                <w:b/>
                <w:color w:val="000000"/>
                <w:spacing w:val="1"/>
                <w:sz w:val="24"/>
                <w:szCs w:val="24"/>
              </w:rPr>
              <w:t xml:space="preserve"> lin</w:t>
            </w:r>
            <w:r w:rsidRPr="00FE1E71">
              <w:rPr>
                <w:rFonts w:asciiTheme="majorBidi" w:eastAsia="Calibri" w:hAnsiTheme="majorBidi" w:cstheme="majorBidi"/>
                <w:b/>
                <w:color w:val="000000"/>
                <w:spacing w:val="-1"/>
                <w:sz w:val="24"/>
                <w:szCs w:val="24"/>
              </w:rPr>
              <w:t>ea</w:t>
            </w:r>
            <w:r w:rsidRPr="00FE1E71">
              <w:rPr>
                <w:rFonts w:asciiTheme="majorBidi" w:eastAsia="Calibri" w:hAnsiTheme="majorBidi" w:cstheme="majorBidi"/>
                <w:b/>
                <w:color w:val="000000"/>
                <w:sz w:val="24"/>
                <w:szCs w:val="24"/>
              </w:rPr>
              <w:t>r</w:t>
            </w:r>
            <w:r w:rsidRPr="00FE1E71">
              <w:rPr>
                <w:rFonts w:asciiTheme="majorBidi" w:eastAsia="Calibri" w:hAnsiTheme="majorBidi" w:cstheme="majorBidi"/>
                <w:b/>
                <w:color w:val="000000"/>
                <w:spacing w:val="4"/>
                <w:sz w:val="24"/>
                <w:szCs w:val="24"/>
              </w:rPr>
              <w:t xml:space="preserve"> </w:t>
            </w:r>
            <w:r w:rsidRPr="00FE1E71">
              <w:rPr>
                <w:rFonts w:asciiTheme="majorBidi" w:eastAsia="Calibri" w:hAnsiTheme="majorBidi" w:cstheme="majorBidi"/>
                <w:color w:val="000000"/>
                <w:sz w:val="24"/>
                <w:szCs w:val="24"/>
              </w:rPr>
              <w:t>a</w:t>
            </w:r>
            <w:r w:rsidRPr="00FE1E71">
              <w:rPr>
                <w:rFonts w:asciiTheme="majorBidi" w:eastAsia="Calibri" w:hAnsiTheme="majorBidi" w:cstheme="majorBidi"/>
                <w:color w:val="000000"/>
                <w:spacing w:val="-1"/>
                <w:sz w:val="24"/>
                <w:szCs w:val="24"/>
              </w:rPr>
              <w:t>d</w:t>
            </w:r>
            <w:r w:rsidRPr="00FE1E71">
              <w:rPr>
                <w:rFonts w:asciiTheme="majorBidi" w:eastAsia="Calibri" w:hAnsiTheme="majorBidi" w:cstheme="majorBidi"/>
                <w:color w:val="000000"/>
                <w:sz w:val="24"/>
                <w:szCs w:val="24"/>
              </w:rPr>
              <w:t xml:space="preserve">alah </w:t>
            </w:r>
            <w:r w:rsidRPr="00FE1E71">
              <w:rPr>
                <w:rFonts w:asciiTheme="majorBidi" w:eastAsia="Calibri" w:hAnsiTheme="majorBidi" w:cstheme="majorBidi"/>
                <w:color w:val="333333"/>
                <w:spacing w:val="1"/>
                <w:sz w:val="24"/>
                <w:szCs w:val="24"/>
              </w:rPr>
              <w:t>p</w:t>
            </w:r>
            <w:r w:rsidRPr="00FE1E71">
              <w:rPr>
                <w:rFonts w:asciiTheme="majorBidi" w:eastAsia="Calibri" w:hAnsiTheme="majorBidi" w:cstheme="majorBidi"/>
                <w:color w:val="333333"/>
                <w:sz w:val="24"/>
                <w:szCs w:val="24"/>
              </w:rPr>
              <w:t>e</w:t>
            </w:r>
            <w:r w:rsidRPr="00FE1E71">
              <w:rPr>
                <w:rFonts w:asciiTheme="majorBidi" w:eastAsia="Calibri" w:hAnsiTheme="majorBidi" w:cstheme="majorBidi"/>
                <w:color w:val="333333"/>
                <w:spacing w:val="-1"/>
                <w:sz w:val="24"/>
                <w:szCs w:val="24"/>
              </w:rPr>
              <w:t>r</w:t>
            </w:r>
            <w:r w:rsidRPr="00FE1E71">
              <w:rPr>
                <w:rFonts w:asciiTheme="majorBidi" w:eastAsia="Calibri" w:hAnsiTheme="majorBidi" w:cstheme="majorBidi"/>
                <w:color w:val="333333"/>
                <w:spacing w:val="1"/>
                <w:sz w:val="24"/>
                <w:szCs w:val="24"/>
              </w:rPr>
              <w:t>t</w:t>
            </w:r>
            <w:r w:rsidRPr="00FE1E71">
              <w:rPr>
                <w:rFonts w:asciiTheme="majorBidi" w:eastAsia="Calibri" w:hAnsiTheme="majorBidi" w:cstheme="majorBidi"/>
                <w:color w:val="333333"/>
                <w:sz w:val="24"/>
                <w:szCs w:val="24"/>
              </w:rPr>
              <w:t>i</w:t>
            </w:r>
            <w:r w:rsidRPr="00FE1E71">
              <w:rPr>
                <w:rFonts w:asciiTheme="majorBidi" w:eastAsia="Calibri" w:hAnsiTheme="majorBidi" w:cstheme="majorBidi"/>
                <w:color w:val="333333"/>
                <w:spacing w:val="1"/>
                <w:sz w:val="24"/>
                <w:szCs w:val="24"/>
              </w:rPr>
              <w:t>d</w:t>
            </w:r>
            <w:r w:rsidRPr="00FE1E71">
              <w:rPr>
                <w:rFonts w:asciiTheme="majorBidi" w:eastAsia="Calibri" w:hAnsiTheme="majorBidi" w:cstheme="majorBidi"/>
                <w:color w:val="333333"/>
                <w:sz w:val="24"/>
                <w:szCs w:val="24"/>
              </w:rPr>
              <w:t>aks</w:t>
            </w:r>
            <w:r w:rsidRPr="00FE1E71">
              <w:rPr>
                <w:rFonts w:asciiTheme="majorBidi" w:eastAsia="Calibri" w:hAnsiTheme="majorBidi" w:cstheme="majorBidi"/>
                <w:color w:val="333333"/>
                <w:spacing w:val="-2"/>
                <w:sz w:val="24"/>
                <w:szCs w:val="24"/>
              </w:rPr>
              <w:t>a</w:t>
            </w:r>
            <w:r w:rsidRPr="00FE1E71">
              <w:rPr>
                <w:rFonts w:asciiTheme="majorBidi" w:eastAsia="Calibri" w:hAnsiTheme="majorBidi" w:cstheme="majorBidi"/>
                <w:color w:val="333333"/>
                <w:sz w:val="24"/>
                <w:szCs w:val="24"/>
              </w:rPr>
              <w:t>ma</w:t>
            </w:r>
            <w:r w:rsidRPr="00FE1E71">
              <w:rPr>
                <w:rFonts w:asciiTheme="majorBidi" w:eastAsia="Calibri" w:hAnsiTheme="majorBidi" w:cstheme="majorBidi"/>
                <w:color w:val="333333"/>
                <w:spacing w:val="1"/>
                <w:sz w:val="24"/>
                <w:szCs w:val="24"/>
              </w:rPr>
              <w:t>an</w:t>
            </w:r>
            <w:r w:rsidRPr="00FE1E71">
              <w:rPr>
                <w:rFonts w:asciiTheme="majorBidi" w:eastAsia="Calibri" w:hAnsiTheme="majorBidi" w:cstheme="majorBidi"/>
                <w:color w:val="333333"/>
                <w:sz w:val="24"/>
                <w:szCs w:val="24"/>
              </w:rPr>
              <w:t>-</w:t>
            </w:r>
            <w:r w:rsidRPr="00FE1E71">
              <w:rPr>
                <w:rFonts w:asciiTheme="majorBidi" w:eastAsia="Calibri" w:hAnsiTheme="majorBidi" w:cstheme="majorBidi"/>
                <w:color w:val="333333"/>
                <w:spacing w:val="1"/>
                <w:sz w:val="24"/>
                <w:szCs w:val="24"/>
              </w:rPr>
              <w:t>p</w:t>
            </w:r>
            <w:r w:rsidRPr="00FE1E71">
              <w:rPr>
                <w:rFonts w:asciiTheme="majorBidi" w:eastAsia="Calibri" w:hAnsiTheme="majorBidi" w:cstheme="majorBidi"/>
                <w:color w:val="333333"/>
                <w:sz w:val="24"/>
                <w:szCs w:val="24"/>
              </w:rPr>
              <w:t>e</w:t>
            </w:r>
            <w:r w:rsidRPr="00FE1E71">
              <w:rPr>
                <w:rFonts w:asciiTheme="majorBidi" w:eastAsia="Calibri" w:hAnsiTheme="majorBidi" w:cstheme="majorBidi"/>
                <w:color w:val="333333"/>
                <w:spacing w:val="1"/>
                <w:sz w:val="24"/>
                <w:szCs w:val="24"/>
              </w:rPr>
              <w:t>rt</w:t>
            </w:r>
            <w:r w:rsidRPr="00FE1E71">
              <w:rPr>
                <w:rFonts w:asciiTheme="majorBidi" w:eastAsia="Calibri" w:hAnsiTheme="majorBidi" w:cstheme="majorBidi"/>
                <w:color w:val="333333"/>
                <w:spacing w:val="-2"/>
                <w:sz w:val="24"/>
                <w:szCs w:val="24"/>
              </w:rPr>
              <w:t>i</w:t>
            </w:r>
            <w:r w:rsidRPr="00FE1E71">
              <w:rPr>
                <w:rFonts w:asciiTheme="majorBidi" w:eastAsia="Calibri" w:hAnsiTheme="majorBidi" w:cstheme="majorBidi"/>
                <w:color w:val="333333"/>
                <w:spacing w:val="1"/>
                <w:sz w:val="24"/>
                <w:szCs w:val="24"/>
              </w:rPr>
              <w:t>d</w:t>
            </w:r>
            <w:r w:rsidRPr="00FE1E71">
              <w:rPr>
                <w:rFonts w:asciiTheme="majorBidi" w:eastAsia="Calibri" w:hAnsiTheme="majorBidi" w:cstheme="majorBidi"/>
                <w:color w:val="333333"/>
                <w:sz w:val="24"/>
                <w:szCs w:val="24"/>
              </w:rPr>
              <w:t>aksamaan</w:t>
            </w:r>
            <w:r w:rsidRPr="00FE1E71">
              <w:rPr>
                <w:rFonts w:asciiTheme="majorBidi" w:eastAsia="Calibri" w:hAnsiTheme="majorBidi" w:cstheme="majorBidi"/>
                <w:color w:val="333333"/>
                <w:spacing w:val="-1"/>
                <w:sz w:val="24"/>
                <w:szCs w:val="24"/>
              </w:rPr>
              <w:t xml:space="preserve"> </w:t>
            </w:r>
            <w:r w:rsidRPr="00FE1E71">
              <w:rPr>
                <w:rFonts w:asciiTheme="majorBidi" w:eastAsia="Calibri" w:hAnsiTheme="majorBidi" w:cstheme="majorBidi"/>
                <w:color w:val="333333"/>
                <w:sz w:val="24"/>
                <w:szCs w:val="24"/>
              </w:rPr>
              <w:t>li</w:t>
            </w:r>
            <w:r w:rsidRPr="00FE1E71">
              <w:rPr>
                <w:rFonts w:asciiTheme="majorBidi" w:eastAsia="Calibri" w:hAnsiTheme="majorBidi" w:cstheme="majorBidi"/>
                <w:color w:val="333333"/>
                <w:spacing w:val="1"/>
                <w:sz w:val="24"/>
                <w:szCs w:val="24"/>
              </w:rPr>
              <w:t>n</w:t>
            </w:r>
            <w:r w:rsidRPr="00FE1E71">
              <w:rPr>
                <w:rFonts w:asciiTheme="majorBidi" w:eastAsia="Calibri" w:hAnsiTheme="majorBidi" w:cstheme="majorBidi"/>
                <w:color w:val="333333"/>
                <w:sz w:val="24"/>
                <w:szCs w:val="24"/>
              </w:rPr>
              <w:t>e</w:t>
            </w:r>
            <w:r w:rsidRPr="00FE1E71">
              <w:rPr>
                <w:rFonts w:asciiTheme="majorBidi" w:eastAsia="Calibri" w:hAnsiTheme="majorBidi" w:cstheme="majorBidi"/>
                <w:color w:val="333333"/>
                <w:spacing w:val="-2"/>
                <w:sz w:val="24"/>
                <w:szCs w:val="24"/>
              </w:rPr>
              <w:t>a</w:t>
            </w:r>
            <w:r w:rsidRPr="00FE1E71">
              <w:rPr>
                <w:rFonts w:asciiTheme="majorBidi" w:eastAsia="Calibri" w:hAnsiTheme="majorBidi" w:cstheme="majorBidi"/>
                <w:color w:val="333333"/>
                <w:sz w:val="24"/>
                <w:szCs w:val="24"/>
              </w:rPr>
              <w:t>r</w:t>
            </w:r>
            <w:r w:rsidRPr="00FE1E71">
              <w:rPr>
                <w:rFonts w:asciiTheme="majorBidi" w:eastAsia="Calibri" w:hAnsiTheme="majorBidi" w:cstheme="majorBidi"/>
                <w:color w:val="333333"/>
                <w:spacing w:val="1"/>
                <w:sz w:val="24"/>
                <w:szCs w:val="24"/>
              </w:rPr>
              <w:t xml:space="preserve"> </w:t>
            </w:r>
            <w:r w:rsidRPr="00FE1E71">
              <w:rPr>
                <w:rFonts w:asciiTheme="majorBidi" w:eastAsia="Calibri" w:hAnsiTheme="majorBidi" w:cstheme="majorBidi"/>
                <w:color w:val="333333"/>
                <w:spacing w:val="-3"/>
                <w:sz w:val="24"/>
                <w:szCs w:val="24"/>
              </w:rPr>
              <w:t>y</w:t>
            </w:r>
            <w:r w:rsidRPr="00FE1E71">
              <w:rPr>
                <w:rFonts w:asciiTheme="majorBidi" w:eastAsia="Calibri" w:hAnsiTheme="majorBidi" w:cstheme="majorBidi"/>
                <w:color w:val="333333"/>
                <w:sz w:val="24"/>
                <w:szCs w:val="24"/>
              </w:rPr>
              <w:t>a</w:t>
            </w:r>
            <w:r w:rsidRPr="00FE1E71">
              <w:rPr>
                <w:rFonts w:asciiTheme="majorBidi" w:eastAsia="Calibri" w:hAnsiTheme="majorBidi" w:cstheme="majorBidi"/>
                <w:color w:val="333333"/>
                <w:spacing w:val="1"/>
                <w:sz w:val="24"/>
                <w:szCs w:val="24"/>
              </w:rPr>
              <w:t>n</w:t>
            </w:r>
            <w:r w:rsidRPr="00FE1E71">
              <w:rPr>
                <w:rFonts w:asciiTheme="majorBidi" w:eastAsia="Calibri" w:hAnsiTheme="majorBidi" w:cstheme="majorBidi"/>
                <w:color w:val="333333"/>
                <w:sz w:val="24"/>
                <w:szCs w:val="24"/>
              </w:rPr>
              <w:t>g</w:t>
            </w:r>
            <w:r w:rsidRPr="00FE1E71">
              <w:rPr>
                <w:rFonts w:asciiTheme="majorBidi" w:eastAsia="Calibri" w:hAnsiTheme="majorBidi" w:cstheme="majorBidi"/>
                <w:color w:val="333333"/>
                <w:spacing w:val="1"/>
                <w:sz w:val="24"/>
                <w:szCs w:val="24"/>
              </w:rPr>
              <w:t xml:space="preserve"> d</w:t>
            </w:r>
            <w:r w:rsidRPr="00FE1E71">
              <w:rPr>
                <w:rFonts w:asciiTheme="majorBidi" w:eastAsia="Calibri" w:hAnsiTheme="majorBidi" w:cstheme="majorBidi"/>
                <w:color w:val="333333"/>
                <w:sz w:val="24"/>
                <w:szCs w:val="24"/>
              </w:rPr>
              <w:t>i</w:t>
            </w:r>
            <w:r w:rsidRPr="00FE1E71">
              <w:rPr>
                <w:rFonts w:asciiTheme="majorBidi" w:eastAsia="Calibri" w:hAnsiTheme="majorBidi" w:cstheme="majorBidi"/>
                <w:color w:val="333333"/>
                <w:spacing w:val="-1"/>
                <w:sz w:val="24"/>
                <w:szCs w:val="24"/>
              </w:rPr>
              <w:t>k</w:t>
            </w:r>
            <w:r w:rsidRPr="00FE1E71">
              <w:rPr>
                <w:rFonts w:asciiTheme="majorBidi" w:eastAsia="Calibri" w:hAnsiTheme="majorBidi" w:cstheme="majorBidi"/>
                <w:color w:val="333333"/>
                <w:sz w:val="24"/>
                <w:szCs w:val="24"/>
              </w:rPr>
              <w:t>o</w:t>
            </w:r>
            <w:r w:rsidRPr="00FE1E71">
              <w:rPr>
                <w:rFonts w:asciiTheme="majorBidi" w:eastAsia="Calibri" w:hAnsiTheme="majorBidi" w:cstheme="majorBidi"/>
                <w:color w:val="333333"/>
                <w:spacing w:val="-1"/>
                <w:sz w:val="24"/>
                <w:szCs w:val="24"/>
              </w:rPr>
              <w:t>r</w:t>
            </w:r>
            <w:r w:rsidRPr="00FE1E71">
              <w:rPr>
                <w:rFonts w:asciiTheme="majorBidi" w:eastAsia="Calibri" w:hAnsiTheme="majorBidi" w:cstheme="majorBidi"/>
                <w:color w:val="333333"/>
                <w:sz w:val="24"/>
                <w:szCs w:val="24"/>
              </w:rPr>
              <w:t>el</w:t>
            </w:r>
            <w:r w:rsidRPr="00FE1E71">
              <w:rPr>
                <w:rFonts w:asciiTheme="majorBidi" w:eastAsia="Calibri" w:hAnsiTheme="majorBidi" w:cstheme="majorBidi"/>
                <w:color w:val="333333"/>
                <w:spacing w:val="1"/>
                <w:sz w:val="24"/>
                <w:szCs w:val="24"/>
              </w:rPr>
              <w:t>a</w:t>
            </w:r>
            <w:r w:rsidRPr="00FE1E71">
              <w:rPr>
                <w:rFonts w:asciiTheme="majorBidi" w:eastAsia="Calibri" w:hAnsiTheme="majorBidi" w:cstheme="majorBidi"/>
                <w:color w:val="333333"/>
                <w:sz w:val="24"/>
                <w:szCs w:val="24"/>
              </w:rPr>
              <w:t>si</w:t>
            </w:r>
            <w:r w:rsidRPr="00FE1E71">
              <w:rPr>
                <w:rFonts w:asciiTheme="majorBidi" w:eastAsia="Calibri" w:hAnsiTheme="majorBidi" w:cstheme="majorBidi"/>
                <w:color w:val="333333"/>
                <w:spacing w:val="-1"/>
                <w:sz w:val="24"/>
                <w:szCs w:val="24"/>
              </w:rPr>
              <w:t>k</w:t>
            </w:r>
            <w:r w:rsidRPr="00FE1E71">
              <w:rPr>
                <w:rFonts w:asciiTheme="majorBidi" w:eastAsia="Calibri" w:hAnsiTheme="majorBidi" w:cstheme="majorBidi"/>
                <w:color w:val="333333"/>
                <w:sz w:val="24"/>
                <w:szCs w:val="24"/>
              </w:rPr>
              <w:t xml:space="preserve">an </w:t>
            </w:r>
            <w:r w:rsidRPr="00FE1E71">
              <w:rPr>
                <w:rFonts w:asciiTheme="majorBidi" w:eastAsia="Calibri" w:hAnsiTheme="majorBidi" w:cstheme="majorBidi"/>
                <w:color w:val="333333"/>
                <w:spacing w:val="1"/>
                <w:sz w:val="24"/>
                <w:szCs w:val="24"/>
              </w:rPr>
              <w:t>u</w:t>
            </w:r>
            <w:r w:rsidRPr="00FE1E71">
              <w:rPr>
                <w:rFonts w:asciiTheme="majorBidi" w:eastAsia="Calibri" w:hAnsiTheme="majorBidi" w:cstheme="majorBidi"/>
                <w:color w:val="333333"/>
                <w:spacing w:val="-1"/>
                <w:sz w:val="24"/>
                <w:szCs w:val="24"/>
              </w:rPr>
              <w:t>n</w:t>
            </w:r>
            <w:r w:rsidRPr="00FE1E71">
              <w:rPr>
                <w:rFonts w:asciiTheme="majorBidi" w:eastAsia="Calibri" w:hAnsiTheme="majorBidi" w:cstheme="majorBidi"/>
                <w:color w:val="333333"/>
                <w:spacing w:val="1"/>
                <w:sz w:val="24"/>
                <w:szCs w:val="24"/>
              </w:rPr>
              <w:t>tu</w:t>
            </w:r>
            <w:r w:rsidRPr="00FE1E71">
              <w:rPr>
                <w:rFonts w:asciiTheme="majorBidi" w:eastAsia="Calibri" w:hAnsiTheme="majorBidi" w:cstheme="majorBidi"/>
                <w:color w:val="333333"/>
                <w:sz w:val="24"/>
                <w:szCs w:val="24"/>
              </w:rPr>
              <w:t>k</w:t>
            </w:r>
            <w:r w:rsidRPr="00FE1E71">
              <w:rPr>
                <w:rFonts w:asciiTheme="majorBidi" w:eastAsia="Calibri" w:hAnsiTheme="majorBidi" w:cstheme="majorBidi"/>
                <w:color w:val="333333"/>
                <w:spacing w:val="-3"/>
                <w:sz w:val="24"/>
                <w:szCs w:val="24"/>
              </w:rPr>
              <w:t xml:space="preserve"> </w:t>
            </w:r>
            <w:r w:rsidRPr="00FE1E71">
              <w:rPr>
                <w:rFonts w:asciiTheme="majorBidi" w:eastAsia="Calibri" w:hAnsiTheme="majorBidi" w:cstheme="majorBidi"/>
                <w:color w:val="333333"/>
                <w:sz w:val="24"/>
                <w:szCs w:val="24"/>
              </w:rPr>
              <w:t>me</w:t>
            </w:r>
            <w:r w:rsidRPr="00FE1E71">
              <w:rPr>
                <w:rFonts w:asciiTheme="majorBidi" w:eastAsia="Calibri" w:hAnsiTheme="majorBidi" w:cstheme="majorBidi"/>
                <w:color w:val="333333"/>
                <w:spacing w:val="1"/>
                <w:sz w:val="24"/>
                <w:szCs w:val="24"/>
              </w:rPr>
              <w:t>mb</w:t>
            </w:r>
            <w:r w:rsidRPr="00FE1E71">
              <w:rPr>
                <w:rFonts w:asciiTheme="majorBidi" w:eastAsia="Calibri" w:hAnsiTheme="majorBidi" w:cstheme="majorBidi"/>
                <w:color w:val="333333"/>
                <w:spacing w:val="-2"/>
                <w:sz w:val="24"/>
                <w:szCs w:val="24"/>
              </w:rPr>
              <w:t>e</w:t>
            </w:r>
            <w:r w:rsidRPr="00FE1E71">
              <w:rPr>
                <w:rFonts w:asciiTheme="majorBidi" w:eastAsia="Calibri" w:hAnsiTheme="majorBidi" w:cstheme="majorBidi"/>
                <w:color w:val="333333"/>
                <w:spacing w:val="1"/>
                <w:sz w:val="24"/>
                <w:szCs w:val="24"/>
              </w:rPr>
              <w:t>n</w:t>
            </w:r>
            <w:r w:rsidRPr="00FE1E71">
              <w:rPr>
                <w:rFonts w:asciiTheme="majorBidi" w:eastAsia="Calibri" w:hAnsiTheme="majorBidi" w:cstheme="majorBidi"/>
                <w:color w:val="333333"/>
                <w:spacing w:val="-1"/>
                <w:sz w:val="24"/>
                <w:szCs w:val="24"/>
              </w:rPr>
              <w:t>t</w:t>
            </w:r>
            <w:r w:rsidRPr="00FE1E71">
              <w:rPr>
                <w:rFonts w:asciiTheme="majorBidi" w:eastAsia="Calibri" w:hAnsiTheme="majorBidi" w:cstheme="majorBidi"/>
                <w:color w:val="333333"/>
                <w:spacing w:val="1"/>
                <w:sz w:val="24"/>
                <w:szCs w:val="24"/>
              </w:rPr>
              <w:t>u</w:t>
            </w:r>
            <w:r w:rsidRPr="00FE1E71">
              <w:rPr>
                <w:rFonts w:asciiTheme="majorBidi" w:eastAsia="Calibri" w:hAnsiTheme="majorBidi" w:cstheme="majorBidi"/>
                <w:color w:val="333333"/>
                <w:sz w:val="24"/>
                <w:szCs w:val="24"/>
              </w:rPr>
              <w:t>k s</w:t>
            </w:r>
            <w:r w:rsidRPr="00FE1E71">
              <w:rPr>
                <w:rFonts w:asciiTheme="majorBidi" w:eastAsia="Calibri" w:hAnsiTheme="majorBidi" w:cstheme="majorBidi"/>
                <w:color w:val="333333"/>
                <w:spacing w:val="1"/>
                <w:sz w:val="24"/>
                <w:szCs w:val="24"/>
              </w:rPr>
              <w:t>u</w:t>
            </w:r>
            <w:r w:rsidRPr="00FE1E71">
              <w:rPr>
                <w:rFonts w:asciiTheme="majorBidi" w:eastAsia="Calibri" w:hAnsiTheme="majorBidi" w:cstheme="majorBidi"/>
                <w:color w:val="333333"/>
                <w:sz w:val="24"/>
                <w:szCs w:val="24"/>
              </w:rPr>
              <w:t>a</w:t>
            </w:r>
            <w:r w:rsidRPr="00FE1E71">
              <w:rPr>
                <w:rFonts w:asciiTheme="majorBidi" w:eastAsia="Calibri" w:hAnsiTheme="majorBidi" w:cstheme="majorBidi"/>
                <w:color w:val="333333"/>
                <w:spacing w:val="1"/>
                <w:sz w:val="24"/>
                <w:szCs w:val="24"/>
              </w:rPr>
              <w:t>t</w:t>
            </w:r>
            <w:r w:rsidRPr="00FE1E71">
              <w:rPr>
                <w:rFonts w:asciiTheme="majorBidi" w:eastAsia="Calibri" w:hAnsiTheme="majorBidi" w:cstheme="majorBidi"/>
                <w:color w:val="333333"/>
                <w:sz w:val="24"/>
                <w:szCs w:val="24"/>
              </w:rPr>
              <w:t>u</w:t>
            </w:r>
            <w:r w:rsidRPr="00FE1E71">
              <w:rPr>
                <w:rFonts w:asciiTheme="majorBidi" w:eastAsia="Calibri" w:hAnsiTheme="majorBidi" w:cstheme="majorBidi"/>
                <w:color w:val="333333"/>
                <w:spacing w:val="-1"/>
                <w:sz w:val="24"/>
                <w:szCs w:val="24"/>
              </w:rPr>
              <w:t xml:space="preserve"> </w:t>
            </w:r>
            <w:r w:rsidRPr="00FE1E71">
              <w:rPr>
                <w:rFonts w:asciiTheme="majorBidi" w:eastAsia="Calibri" w:hAnsiTheme="majorBidi" w:cstheme="majorBidi"/>
                <w:color w:val="333333"/>
                <w:sz w:val="24"/>
                <w:szCs w:val="24"/>
              </w:rPr>
              <w:t>sis</w:t>
            </w:r>
            <w:r w:rsidRPr="00FE1E71">
              <w:rPr>
                <w:rFonts w:asciiTheme="majorBidi" w:eastAsia="Calibri" w:hAnsiTheme="majorBidi" w:cstheme="majorBidi"/>
                <w:color w:val="333333"/>
                <w:spacing w:val="1"/>
                <w:sz w:val="24"/>
                <w:szCs w:val="24"/>
              </w:rPr>
              <w:t>t</w:t>
            </w:r>
            <w:r w:rsidRPr="00FE1E71">
              <w:rPr>
                <w:rFonts w:asciiTheme="majorBidi" w:eastAsia="Calibri" w:hAnsiTheme="majorBidi" w:cstheme="majorBidi"/>
                <w:color w:val="333333"/>
                <w:sz w:val="24"/>
                <w:szCs w:val="24"/>
              </w:rPr>
              <w:t>em</w:t>
            </w:r>
          </w:p>
        </w:tc>
      </w:tr>
    </w:tbl>
    <w:p w:rsidR="00501B22" w:rsidRPr="00FE1E71" w:rsidRDefault="00501B22" w:rsidP="00FE1E71">
      <w:pPr>
        <w:spacing w:before="60" w:after="60"/>
        <w:rPr>
          <w:rFonts w:asciiTheme="majorBidi" w:hAnsiTheme="majorBidi" w:cstheme="majorBidi"/>
          <w:sz w:val="24"/>
          <w:szCs w:val="24"/>
        </w:rPr>
      </w:pPr>
    </w:p>
    <w:tbl>
      <w:tblPr>
        <w:tblW w:w="0" w:type="auto"/>
        <w:tblInd w:w="425" w:type="dxa"/>
        <w:tblLayout w:type="fixed"/>
        <w:tblCellMar>
          <w:left w:w="0" w:type="dxa"/>
          <w:right w:w="0" w:type="dxa"/>
        </w:tblCellMar>
        <w:tblLook w:val="01E0"/>
      </w:tblPr>
      <w:tblGrid>
        <w:gridCol w:w="5103"/>
        <w:gridCol w:w="2835"/>
        <w:gridCol w:w="708"/>
      </w:tblGrid>
      <w:tr w:rsidR="00501B22" w:rsidRPr="00FE1E71" w:rsidTr="00913CC1">
        <w:trPr>
          <w:trHeight w:val="240"/>
        </w:trPr>
        <w:tc>
          <w:tcPr>
            <w:tcW w:w="5103"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482"/>
              <w:rPr>
                <w:rFonts w:asciiTheme="majorBidi" w:eastAsia="Calibri" w:hAnsiTheme="majorBidi" w:cstheme="majorBidi"/>
                <w:sz w:val="24"/>
                <w:szCs w:val="24"/>
              </w:rPr>
            </w:pPr>
            <w:r w:rsidRPr="00FE1E71">
              <w:rPr>
                <w:rFonts w:asciiTheme="majorBidi" w:eastAsia="Calibri" w:hAnsiTheme="majorBidi" w:cstheme="majorBidi"/>
                <w:b/>
                <w:spacing w:val="1"/>
                <w:position w:val="1"/>
                <w:sz w:val="24"/>
                <w:szCs w:val="24"/>
              </w:rPr>
              <w:t>Tu</w:t>
            </w:r>
            <w:r w:rsidRPr="00FE1E71">
              <w:rPr>
                <w:rFonts w:asciiTheme="majorBidi" w:eastAsia="Calibri" w:hAnsiTheme="majorBidi" w:cstheme="majorBidi"/>
                <w:b/>
                <w:spacing w:val="-1"/>
                <w:position w:val="1"/>
                <w:sz w:val="24"/>
                <w:szCs w:val="24"/>
              </w:rPr>
              <w:t>j</w:t>
            </w:r>
            <w:r w:rsidRPr="00FE1E71">
              <w:rPr>
                <w:rFonts w:asciiTheme="majorBidi" w:eastAsia="Calibri" w:hAnsiTheme="majorBidi" w:cstheme="majorBidi"/>
                <w:b/>
                <w:spacing w:val="1"/>
                <w:position w:val="1"/>
                <w:sz w:val="24"/>
                <w:szCs w:val="24"/>
              </w:rPr>
              <w:t>u</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position w:val="1"/>
                <w:sz w:val="24"/>
                <w:szCs w:val="24"/>
              </w:rPr>
              <w:t>n</w:t>
            </w:r>
            <w:r w:rsidRPr="00FE1E71">
              <w:rPr>
                <w:rFonts w:asciiTheme="majorBidi" w:eastAsia="Calibri" w:hAnsiTheme="majorBidi" w:cstheme="majorBidi"/>
                <w:b/>
                <w:spacing w:val="1"/>
                <w:position w:val="1"/>
                <w:sz w:val="24"/>
                <w:szCs w:val="24"/>
              </w:rPr>
              <w:t xml:space="preserve"> </w:t>
            </w:r>
            <w:r w:rsidRPr="00FE1E71">
              <w:rPr>
                <w:rFonts w:asciiTheme="majorBidi" w:eastAsia="Calibri" w:hAnsiTheme="majorBidi" w:cstheme="majorBidi"/>
                <w:b/>
                <w:position w:val="1"/>
                <w:sz w:val="24"/>
                <w:szCs w:val="24"/>
              </w:rPr>
              <w:t>P</w:t>
            </w:r>
            <w:r w:rsidRPr="00FE1E71">
              <w:rPr>
                <w:rFonts w:asciiTheme="majorBidi" w:eastAsia="Calibri" w:hAnsiTheme="majorBidi" w:cstheme="majorBidi"/>
                <w:b/>
                <w:spacing w:val="-1"/>
                <w:position w:val="1"/>
                <w:sz w:val="24"/>
                <w:szCs w:val="24"/>
              </w:rPr>
              <w:t>em</w:t>
            </w:r>
            <w:r w:rsidRPr="00FE1E71">
              <w:rPr>
                <w:rFonts w:asciiTheme="majorBidi" w:eastAsia="Calibri" w:hAnsiTheme="majorBidi" w:cstheme="majorBidi"/>
                <w:b/>
                <w:spacing w:val="1"/>
                <w:position w:val="1"/>
                <w:sz w:val="24"/>
                <w:szCs w:val="24"/>
              </w:rPr>
              <w:t>b</w:t>
            </w:r>
            <w:r w:rsidRPr="00FE1E71">
              <w:rPr>
                <w:rFonts w:asciiTheme="majorBidi" w:eastAsia="Calibri" w:hAnsiTheme="majorBidi" w:cstheme="majorBidi"/>
                <w:b/>
                <w:spacing w:val="-1"/>
                <w:position w:val="1"/>
                <w:sz w:val="24"/>
                <w:szCs w:val="24"/>
              </w:rPr>
              <w:t>e</w:t>
            </w:r>
            <w:r w:rsidRPr="00FE1E71">
              <w:rPr>
                <w:rFonts w:asciiTheme="majorBidi" w:eastAsia="Calibri" w:hAnsiTheme="majorBidi" w:cstheme="majorBidi"/>
                <w:b/>
                <w:spacing w:val="1"/>
                <w:position w:val="1"/>
                <w:sz w:val="24"/>
                <w:szCs w:val="24"/>
              </w:rPr>
              <w:t>l</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spacing w:val="1"/>
                <w:position w:val="1"/>
                <w:sz w:val="24"/>
                <w:szCs w:val="24"/>
              </w:rPr>
              <w:t>j</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spacing w:val="1"/>
                <w:position w:val="1"/>
                <w:sz w:val="24"/>
                <w:szCs w:val="24"/>
              </w:rPr>
              <w:t>r</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position w:val="1"/>
                <w:sz w:val="24"/>
                <w:szCs w:val="24"/>
              </w:rPr>
              <w:t>n</w:t>
            </w:r>
          </w:p>
        </w:tc>
        <w:tc>
          <w:tcPr>
            <w:tcW w:w="2835"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96" w:right="1098"/>
              <w:jc w:val="center"/>
              <w:rPr>
                <w:rFonts w:asciiTheme="majorBidi" w:eastAsia="Calibri" w:hAnsiTheme="majorBidi" w:cstheme="majorBidi"/>
                <w:sz w:val="24"/>
                <w:szCs w:val="24"/>
              </w:rPr>
            </w:pPr>
            <w:r w:rsidRPr="00FE1E71">
              <w:rPr>
                <w:rFonts w:asciiTheme="majorBidi" w:eastAsia="Calibri" w:hAnsiTheme="majorBidi" w:cstheme="majorBidi"/>
                <w:b/>
                <w:spacing w:val="1"/>
                <w:position w:val="1"/>
                <w:sz w:val="24"/>
                <w:szCs w:val="24"/>
              </w:rPr>
              <w:t>T</w:t>
            </w:r>
            <w:r w:rsidRPr="00FE1E71">
              <w:rPr>
                <w:rFonts w:asciiTheme="majorBidi" w:eastAsia="Calibri" w:hAnsiTheme="majorBidi" w:cstheme="majorBidi"/>
                <w:b/>
                <w:position w:val="1"/>
                <w:sz w:val="24"/>
                <w:szCs w:val="24"/>
              </w:rPr>
              <w:t>o</w:t>
            </w:r>
            <w:r w:rsidRPr="00FE1E71">
              <w:rPr>
                <w:rFonts w:asciiTheme="majorBidi" w:eastAsia="Calibri" w:hAnsiTheme="majorBidi" w:cstheme="majorBidi"/>
                <w:b/>
                <w:spacing w:val="1"/>
                <w:position w:val="1"/>
                <w:sz w:val="24"/>
                <w:szCs w:val="24"/>
              </w:rPr>
              <w:t>pi</w:t>
            </w:r>
            <w:r w:rsidRPr="00FE1E71">
              <w:rPr>
                <w:rFonts w:asciiTheme="majorBidi" w:eastAsia="Calibri" w:hAnsiTheme="majorBidi" w:cstheme="majorBidi"/>
                <w:b/>
                <w:position w:val="1"/>
                <w:sz w:val="24"/>
                <w:szCs w:val="24"/>
              </w:rPr>
              <w:t>k</w:t>
            </w:r>
          </w:p>
        </w:tc>
        <w:tc>
          <w:tcPr>
            <w:tcW w:w="708"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206" w:right="208"/>
              <w:jc w:val="center"/>
              <w:rPr>
                <w:rFonts w:asciiTheme="majorBidi" w:eastAsia="Calibri" w:hAnsiTheme="majorBidi" w:cstheme="majorBidi"/>
                <w:sz w:val="24"/>
                <w:szCs w:val="24"/>
              </w:rPr>
            </w:pPr>
            <w:r w:rsidRPr="00FE1E71">
              <w:rPr>
                <w:rFonts w:asciiTheme="majorBidi" w:eastAsia="Calibri" w:hAnsiTheme="majorBidi" w:cstheme="majorBidi"/>
                <w:b/>
                <w:position w:val="1"/>
                <w:sz w:val="24"/>
                <w:szCs w:val="24"/>
              </w:rPr>
              <w:t>JP</w:t>
            </w:r>
          </w:p>
        </w:tc>
      </w:tr>
      <w:tr w:rsidR="00501B22" w:rsidRPr="00FE1E71" w:rsidTr="00913CC1">
        <w:trPr>
          <w:trHeight w:val="240"/>
        </w:trPr>
        <w:tc>
          <w:tcPr>
            <w:tcW w:w="5103"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A.2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jel</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skan pe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ger</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ian sol</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si</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dari</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sistem</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persamaan linear tiga variabel berdasarkan pemahaman solusi dari sistem persamaan linear dua variabel</w:t>
            </w:r>
          </w:p>
        </w:tc>
        <w:tc>
          <w:tcPr>
            <w:tcW w:w="2835"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85"/>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Sis</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em</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P</w:t>
            </w:r>
            <w:r w:rsidRPr="00FE1E71">
              <w:rPr>
                <w:rFonts w:asciiTheme="majorBidi" w:eastAsia="Calibri" w:hAnsiTheme="majorBidi" w:cstheme="majorBidi"/>
                <w:spacing w:val="1"/>
                <w:position w:val="1"/>
                <w:sz w:val="24"/>
                <w:szCs w:val="24"/>
              </w:rPr>
              <w:t>e</w:t>
            </w:r>
            <w:r w:rsidRPr="00FE1E71">
              <w:rPr>
                <w:rFonts w:asciiTheme="majorBidi" w:eastAsia="Calibri" w:hAnsiTheme="majorBidi" w:cstheme="majorBidi"/>
                <w:position w:val="1"/>
                <w:sz w:val="24"/>
                <w:szCs w:val="24"/>
              </w:rPr>
              <w:t>rsama</w:t>
            </w:r>
            <w:r w:rsidRPr="00FE1E71">
              <w:rPr>
                <w:rFonts w:asciiTheme="majorBidi" w:eastAsia="Calibri" w:hAnsiTheme="majorBidi" w:cstheme="majorBidi"/>
                <w:spacing w:val="-1"/>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L</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a</w:t>
            </w:r>
            <w:r w:rsidRPr="00FE1E71">
              <w:rPr>
                <w:rFonts w:asciiTheme="majorBidi" w:eastAsia="Calibri" w:hAnsiTheme="majorBidi" w:cstheme="majorBidi"/>
                <w:position w:val="1"/>
                <w:sz w:val="24"/>
                <w:szCs w:val="24"/>
              </w:rPr>
              <w:t>r</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Tiga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Vari</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el</w:t>
            </w:r>
          </w:p>
        </w:tc>
        <w:tc>
          <w:tcPr>
            <w:tcW w:w="70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501B22" w:rsidRPr="00FE1E71" w:rsidTr="00913CC1">
        <w:trPr>
          <w:trHeight w:val="240"/>
        </w:trPr>
        <w:tc>
          <w:tcPr>
            <w:tcW w:w="5103"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A.3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yelesaikan masalah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gan</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memodelkan ke dalam sistem persamaan linear</w:t>
            </w:r>
          </w:p>
        </w:tc>
        <w:tc>
          <w:tcPr>
            <w:tcW w:w="2835"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M</w:t>
            </w:r>
            <w:r w:rsidRPr="00FE1E71">
              <w:rPr>
                <w:rFonts w:asciiTheme="majorBidi" w:eastAsia="Calibri" w:hAnsiTheme="majorBidi" w:cstheme="majorBidi"/>
                <w:position w:val="1"/>
                <w:sz w:val="24"/>
                <w:szCs w:val="24"/>
              </w:rPr>
              <w:t>em</w:t>
            </w:r>
            <w:r w:rsidRPr="00FE1E71">
              <w:rPr>
                <w:rFonts w:asciiTheme="majorBidi" w:eastAsia="Calibri" w:hAnsiTheme="majorBidi" w:cstheme="majorBidi"/>
                <w:spacing w:val="-1"/>
                <w:position w:val="1"/>
                <w:sz w:val="24"/>
                <w:szCs w:val="24"/>
              </w:rPr>
              <w:t>o</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 xml:space="preserve">elkan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3"/>
                <w:position w:val="1"/>
                <w:sz w:val="24"/>
                <w:szCs w:val="24"/>
              </w:rPr>
              <w:t>g</w:t>
            </w:r>
            <w:r w:rsidRPr="00FE1E71">
              <w:rPr>
                <w:rFonts w:asciiTheme="majorBidi" w:eastAsia="Calibri" w:hAnsiTheme="majorBidi" w:cstheme="majorBidi"/>
                <w:position w:val="1"/>
                <w:sz w:val="24"/>
                <w:szCs w:val="24"/>
              </w:rPr>
              <w:t>an</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Sis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em</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P</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z w:val="24"/>
                <w:szCs w:val="24"/>
              </w:rPr>
              <w:t>rsama</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L</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r</w:t>
            </w:r>
          </w:p>
        </w:tc>
        <w:tc>
          <w:tcPr>
            <w:tcW w:w="70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501B22" w:rsidRPr="00FE1E71" w:rsidTr="00913CC1">
        <w:trPr>
          <w:trHeight w:val="240"/>
        </w:trPr>
        <w:tc>
          <w:tcPr>
            <w:tcW w:w="5103"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A.4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kan sol</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si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ari</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sis</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em</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pertidaksamaan linear dua variabel secara grafik</w:t>
            </w:r>
          </w:p>
        </w:tc>
        <w:tc>
          <w:tcPr>
            <w:tcW w:w="2835"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Sis</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em</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P</w:t>
            </w:r>
            <w:r w:rsidRPr="00FE1E71">
              <w:rPr>
                <w:rFonts w:asciiTheme="majorBidi" w:eastAsia="Calibri" w:hAnsiTheme="majorBidi" w:cstheme="majorBidi"/>
                <w:spacing w:val="1"/>
                <w:position w:val="1"/>
                <w:sz w:val="24"/>
                <w:szCs w:val="24"/>
              </w:rPr>
              <w:t>e</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samaan</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Li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r</w:t>
            </w:r>
          </w:p>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P</w:t>
            </w:r>
            <w:r w:rsidRPr="00FE1E71">
              <w:rPr>
                <w:rFonts w:asciiTheme="majorBidi" w:eastAsia="Calibri" w:hAnsiTheme="majorBidi" w:cstheme="majorBidi"/>
                <w:spacing w:val="1"/>
                <w:position w:val="1"/>
                <w:sz w:val="24"/>
                <w:szCs w:val="24"/>
              </w:rPr>
              <w:t>en</w:t>
            </w:r>
            <w:r w:rsidRPr="00FE1E71">
              <w:rPr>
                <w:rFonts w:asciiTheme="majorBidi" w:eastAsia="Calibri" w:hAnsiTheme="majorBidi" w:cstheme="majorBidi"/>
                <w:position w:val="1"/>
                <w:sz w:val="24"/>
                <w:szCs w:val="24"/>
              </w:rPr>
              <w:t>yelesai</w:t>
            </w:r>
            <w:r w:rsidRPr="00FE1E71">
              <w:rPr>
                <w:rFonts w:asciiTheme="majorBidi" w:eastAsia="Calibri" w:hAnsiTheme="majorBidi" w:cstheme="majorBidi"/>
                <w:spacing w:val="-1"/>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Gr</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position w:val="1"/>
                <w:sz w:val="24"/>
                <w:szCs w:val="24"/>
              </w:rPr>
              <w:t>ik</w:t>
            </w:r>
          </w:p>
        </w:tc>
        <w:tc>
          <w:tcPr>
            <w:tcW w:w="70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501B22" w:rsidRPr="00FE1E71" w:rsidTr="00913CC1">
        <w:trPr>
          <w:trHeight w:val="240"/>
        </w:trPr>
        <w:tc>
          <w:tcPr>
            <w:tcW w:w="5103"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8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A.5</w:t>
            </w:r>
            <w:r w:rsidRPr="00360D1F">
              <w:rPr>
                <w:rFonts w:asciiTheme="majorBidi" w:eastAsia="Calibri" w:hAnsiTheme="majorBidi" w:cstheme="majorBidi"/>
                <w:spacing w:val="1"/>
                <w:position w:val="1"/>
                <w:sz w:val="24"/>
                <w:szCs w:val="24"/>
              </w:rPr>
              <w:tab/>
              <w:t>Menyelesaikan masalah dengan</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memodelkan ke dalam sistem</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pertidaksamaan linear</w:t>
            </w:r>
          </w:p>
        </w:tc>
        <w:tc>
          <w:tcPr>
            <w:tcW w:w="2835"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265" w:right="239" w:hanging="180"/>
              <w:rPr>
                <w:rFonts w:asciiTheme="majorBidi" w:eastAsia="Calibri" w:hAnsiTheme="majorBidi" w:cstheme="majorBidi"/>
                <w:sz w:val="24"/>
                <w:szCs w:val="24"/>
              </w:rPr>
            </w:pP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em</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elkan</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3"/>
                <w:sz w:val="24"/>
                <w:szCs w:val="24"/>
              </w:rPr>
              <w:t>g</w:t>
            </w:r>
            <w:r w:rsidRPr="00FE1E71">
              <w:rPr>
                <w:rFonts w:asciiTheme="majorBidi" w:eastAsia="Calibri" w:hAnsiTheme="majorBidi" w:cstheme="majorBidi"/>
                <w:sz w:val="24"/>
                <w:szCs w:val="24"/>
              </w:rPr>
              <w:t>an</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z w:val="24"/>
                <w:szCs w:val="24"/>
              </w:rPr>
              <w:t>Sis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em</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P</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samaan Li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r</w:t>
            </w:r>
          </w:p>
        </w:tc>
        <w:tc>
          <w:tcPr>
            <w:tcW w:w="70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501B22" w:rsidRPr="00FC1974" w:rsidTr="00913CC1">
        <w:trPr>
          <w:trHeight w:val="240"/>
        </w:trPr>
        <w:tc>
          <w:tcPr>
            <w:tcW w:w="7938" w:type="dxa"/>
            <w:gridSpan w:val="2"/>
            <w:tcBorders>
              <w:top w:val="nil"/>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TOTAL</w:t>
            </w:r>
          </w:p>
        </w:tc>
        <w:tc>
          <w:tcPr>
            <w:tcW w:w="70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12</w:t>
            </w:r>
          </w:p>
        </w:tc>
      </w:tr>
    </w:tbl>
    <w:p w:rsidR="00501B22" w:rsidRPr="00635A78" w:rsidRDefault="00501B22" w:rsidP="00635A78">
      <w:pPr>
        <w:spacing w:before="60" w:after="60"/>
        <w:ind w:left="425" w:right="85"/>
        <w:rPr>
          <w:rFonts w:asciiTheme="majorBidi" w:eastAsia="Calibri" w:hAnsiTheme="majorBidi" w:cstheme="majorBidi"/>
          <w:b/>
          <w:sz w:val="24"/>
          <w:szCs w:val="24"/>
        </w:rPr>
      </w:pPr>
    </w:p>
    <w:p w:rsidR="002421AF" w:rsidRPr="004012AB" w:rsidRDefault="002421AF" w:rsidP="002421AF">
      <w:pPr>
        <w:spacing w:before="60" w:after="60"/>
        <w:ind w:left="425" w:right="85"/>
        <w:jc w:val="center"/>
        <w:rPr>
          <w:rFonts w:asciiTheme="majorBidi" w:eastAsia="Calibri" w:hAnsiTheme="majorBidi" w:cstheme="majorBidi"/>
          <w:b/>
          <w:sz w:val="24"/>
          <w:szCs w:val="24"/>
          <w:highlight w:val="yellow"/>
        </w:rPr>
      </w:pPr>
      <w:r w:rsidRPr="004012AB">
        <w:rPr>
          <w:rFonts w:asciiTheme="majorBidi" w:eastAsia="Calibri" w:hAnsiTheme="majorBidi" w:cstheme="majorBidi"/>
          <w:b/>
          <w:sz w:val="24"/>
          <w:szCs w:val="24"/>
          <w:highlight w:val="yellow"/>
        </w:rPr>
        <w:t>UNIT PEMBELAJARAN 10.5:</w:t>
      </w:r>
    </w:p>
    <w:p w:rsidR="00501B22" w:rsidRPr="00635A78" w:rsidRDefault="002421AF" w:rsidP="002421AF">
      <w:pPr>
        <w:spacing w:before="60" w:after="60"/>
        <w:ind w:left="425" w:right="85"/>
        <w:jc w:val="center"/>
        <w:rPr>
          <w:rFonts w:asciiTheme="majorBidi" w:eastAsia="Calibri" w:hAnsiTheme="majorBidi" w:cstheme="majorBidi"/>
          <w:b/>
          <w:sz w:val="24"/>
          <w:szCs w:val="24"/>
        </w:rPr>
      </w:pPr>
      <w:r w:rsidRPr="004012AB">
        <w:rPr>
          <w:rFonts w:asciiTheme="majorBidi" w:eastAsia="Calibri" w:hAnsiTheme="majorBidi" w:cstheme="majorBidi"/>
          <w:b/>
          <w:sz w:val="24"/>
          <w:szCs w:val="24"/>
          <w:highlight w:val="yellow"/>
        </w:rPr>
        <w:t>FUNGSI KUADRAT</w:t>
      </w:r>
    </w:p>
    <w:p w:rsidR="00501B22" w:rsidRPr="00635A78" w:rsidRDefault="00501B22" w:rsidP="00635A78">
      <w:pPr>
        <w:spacing w:before="60" w:after="60"/>
        <w:ind w:left="425" w:right="85"/>
        <w:rPr>
          <w:rFonts w:asciiTheme="majorBidi" w:eastAsia="Calibri" w:hAnsiTheme="majorBidi" w:cstheme="majorBidi"/>
          <w:b/>
          <w:sz w:val="24"/>
          <w:szCs w:val="24"/>
        </w:rPr>
      </w:pPr>
    </w:p>
    <w:tbl>
      <w:tblPr>
        <w:tblW w:w="0" w:type="auto"/>
        <w:tblInd w:w="425" w:type="dxa"/>
        <w:tblLayout w:type="fixed"/>
        <w:tblCellMar>
          <w:left w:w="0" w:type="dxa"/>
          <w:right w:w="0" w:type="dxa"/>
        </w:tblCellMar>
        <w:tblLook w:val="01E0"/>
      </w:tblPr>
      <w:tblGrid>
        <w:gridCol w:w="2425"/>
        <w:gridCol w:w="6222"/>
      </w:tblGrid>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Tujuan Unit</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ight="63"/>
              <w:rPr>
                <w:rFonts w:asciiTheme="majorBidi" w:eastAsia="Calibri" w:hAnsiTheme="majorBidi" w:cstheme="majorBidi"/>
                <w:sz w:val="24"/>
                <w:szCs w:val="24"/>
              </w:rPr>
            </w:pPr>
            <w:r w:rsidRPr="00FE1E71">
              <w:rPr>
                <w:rFonts w:asciiTheme="majorBidi" w:eastAsia="Calibri" w:hAnsiTheme="majorBidi" w:cstheme="majorBidi"/>
                <w:sz w:val="24"/>
                <w:szCs w:val="24"/>
              </w:rPr>
              <w:t xml:space="preserve">Unit  </w:t>
            </w:r>
            <w:r w:rsidRPr="00FE1E71">
              <w:rPr>
                <w:rFonts w:asciiTheme="majorBidi" w:eastAsia="Calibri" w:hAnsiTheme="majorBidi" w:cstheme="majorBidi"/>
                <w:spacing w:val="44"/>
                <w:sz w:val="24"/>
                <w:szCs w:val="24"/>
              </w:rPr>
              <w:t xml:space="preserve"> </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i  </w:t>
            </w:r>
            <w:r w:rsidRPr="00FE1E71">
              <w:rPr>
                <w:rFonts w:asciiTheme="majorBidi" w:eastAsia="Calibri" w:hAnsiTheme="majorBidi" w:cstheme="majorBidi"/>
                <w:spacing w:val="41"/>
                <w:sz w:val="24"/>
                <w:szCs w:val="24"/>
              </w:rPr>
              <w:t xml:space="preserve"> </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z w:val="24"/>
                <w:szCs w:val="24"/>
              </w:rPr>
              <w:t xml:space="preserve">okus  </w:t>
            </w:r>
            <w:r w:rsidRPr="00FE1E71">
              <w:rPr>
                <w:rFonts w:asciiTheme="majorBidi" w:eastAsia="Calibri" w:hAnsiTheme="majorBidi" w:cstheme="majorBidi"/>
                <w:spacing w:val="41"/>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 xml:space="preserve">a  </w:t>
            </w:r>
            <w:r w:rsidRPr="00FE1E71">
              <w:rPr>
                <w:rFonts w:asciiTheme="majorBidi" w:eastAsia="Calibri" w:hAnsiTheme="majorBidi" w:cstheme="majorBidi"/>
                <w:spacing w:val="41"/>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z w:val="24"/>
                <w:szCs w:val="24"/>
              </w:rPr>
              <w:t>o</w:t>
            </w:r>
            <w:r w:rsidRPr="00FE1E71">
              <w:rPr>
                <w:rFonts w:asciiTheme="majorBidi" w:eastAsia="Calibri" w:hAnsiTheme="majorBidi" w:cstheme="majorBidi"/>
                <w:spacing w:val="2"/>
                <w:sz w:val="24"/>
                <w:szCs w:val="24"/>
              </w:rPr>
              <w:t>d</w:t>
            </w:r>
            <w:r w:rsidRPr="00FE1E71">
              <w:rPr>
                <w:rFonts w:asciiTheme="majorBidi" w:eastAsia="Calibri" w:hAnsiTheme="majorBidi" w:cstheme="majorBidi"/>
                <w:sz w:val="24"/>
                <w:szCs w:val="24"/>
              </w:rPr>
              <w:t>el</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 xml:space="preserve">n  </w:t>
            </w:r>
            <w:r w:rsidRPr="00FE1E71">
              <w:rPr>
                <w:rFonts w:asciiTheme="majorBidi" w:eastAsia="Calibri" w:hAnsiTheme="majorBidi" w:cstheme="majorBidi"/>
                <w:spacing w:val="42"/>
                <w:sz w:val="24"/>
                <w:szCs w:val="24"/>
              </w:rPr>
              <w:t xml:space="preserve"> </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o</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a  </w:t>
            </w:r>
            <w:r w:rsidRPr="00FE1E71">
              <w:rPr>
                <w:rFonts w:asciiTheme="majorBidi" w:eastAsia="Calibri" w:hAnsiTheme="majorBidi" w:cstheme="majorBidi"/>
                <w:spacing w:val="43"/>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 xml:space="preserve">n  </w:t>
            </w:r>
            <w:r w:rsidRPr="00FE1E71">
              <w:rPr>
                <w:rFonts w:asciiTheme="majorBidi" w:eastAsia="Calibri" w:hAnsiTheme="majorBidi" w:cstheme="majorBidi"/>
                <w:spacing w:val="4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 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gg</w:t>
            </w:r>
            <w:r w:rsidRPr="00FE1E71">
              <w:rPr>
                <w:rFonts w:asciiTheme="majorBidi" w:eastAsia="Calibri" w:hAnsiTheme="majorBidi" w:cstheme="majorBidi"/>
                <w:spacing w:val="-2"/>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 xml:space="preserve">an </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gsi ku</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ra</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Domain</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Alj</w:t>
            </w:r>
            <w:r w:rsidRPr="00FE1E71">
              <w:rPr>
                <w:rFonts w:asciiTheme="majorBidi" w:eastAsia="Calibri" w:hAnsiTheme="majorBidi" w:cstheme="majorBidi"/>
                <w:spacing w:val="1"/>
                <w:position w:val="1"/>
                <w:sz w:val="24"/>
                <w:szCs w:val="24"/>
              </w:rPr>
              <w:t>ab</w:t>
            </w:r>
            <w:r w:rsidRPr="00FE1E71">
              <w:rPr>
                <w:rFonts w:asciiTheme="majorBidi" w:eastAsia="Calibri" w:hAnsiTheme="majorBidi" w:cstheme="majorBidi"/>
                <w:position w:val="1"/>
                <w:sz w:val="24"/>
                <w:szCs w:val="24"/>
              </w:rPr>
              <w:t>ar</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an F</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gsi</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Perkiraan JP Unit</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12</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Kata Kunci</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F</w:t>
            </w:r>
            <w:r w:rsidRPr="00FE1E71">
              <w:rPr>
                <w:rFonts w:asciiTheme="majorBidi" w:eastAsia="Calibri" w:hAnsiTheme="majorBidi" w:cstheme="majorBidi"/>
                <w:spacing w:val="1"/>
                <w:position w:val="1"/>
                <w:sz w:val="24"/>
                <w:szCs w:val="24"/>
              </w:rPr>
              <w:t>un</w:t>
            </w:r>
            <w:r w:rsidRPr="00FE1E71">
              <w:rPr>
                <w:rFonts w:asciiTheme="majorBidi" w:eastAsia="Calibri" w:hAnsiTheme="majorBidi" w:cstheme="majorBidi"/>
                <w:position w:val="1"/>
                <w:sz w:val="24"/>
                <w:szCs w:val="24"/>
              </w:rPr>
              <w:t>gsi</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rat</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Penjelasan Singkat (Isi</w:t>
            </w:r>
            <w:r w:rsidR="00B33B65" w:rsidRPr="00675541">
              <w:rPr>
                <w:rFonts w:asciiTheme="majorBidi" w:eastAsia="Calibri" w:hAnsiTheme="majorBidi" w:cstheme="majorBidi"/>
                <w:bCs/>
                <w:spacing w:val="1"/>
                <w:sz w:val="24"/>
                <w:szCs w:val="24"/>
              </w:rPr>
              <w:t xml:space="preserve"> </w:t>
            </w:r>
            <w:r w:rsidRPr="00675541">
              <w:rPr>
                <w:rFonts w:asciiTheme="majorBidi" w:eastAsia="Calibri" w:hAnsiTheme="majorBidi" w:cstheme="majorBidi"/>
                <w:bCs/>
                <w:spacing w:val="1"/>
                <w:sz w:val="24"/>
                <w:szCs w:val="24"/>
              </w:rPr>
              <w:t>dan Proses)</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Sis</w:t>
            </w:r>
            <w:r w:rsidRPr="00FE1E71">
              <w:rPr>
                <w:rFonts w:asciiTheme="majorBidi" w:eastAsia="Calibri" w:hAnsiTheme="majorBidi" w:cstheme="majorBidi"/>
                <w:spacing w:val="-1"/>
                <w:position w:val="1"/>
                <w:sz w:val="24"/>
                <w:szCs w:val="24"/>
              </w:rPr>
              <w:t>w</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5"/>
                <w:position w:val="1"/>
                <w:sz w:val="24"/>
                <w:szCs w:val="24"/>
              </w:rPr>
              <w:t xml:space="preserve"> </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position w:val="1"/>
                <w:sz w:val="24"/>
                <w:szCs w:val="24"/>
              </w:rPr>
              <w:t>gi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rp</w:t>
            </w:r>
            <w:r w:rsidRPr="00FE1E71">
              <w:rPr>
                <w:rFonts w:asciiTheme="majorBidi" w:eastAsia="Calibri" w:hAnsiTheme="majorBidi" w:cstheme="majorBidi"/>
                <w:spacing w:val="-2"/>
                <w:position w:val="1"/>
                <w:sz w:val="24"/>
                <w:szCs w:val="24"/>
              </w:rPr>
              <w:t>r</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2"/>
                <w:position w:val="1"/>
                <w:sz w:val="24"/>
                <w:szCs w:val="24"/>
              </w:rPr>
              <w:t>t</w:t>
            </w:r>
            <w:r w:rsidRPr="00FE1E71">
              <w:rPr>
                <w:rFonts w:asciiTheme="majorBidi" w:eastAsia="Calibri" w:hAnsiTheme="majorBidi" w:cstheme="majorBidi"/>
                <w:position w:val="1"/>
                <w:sz w:val="24"/>
                <w:szCs w:val="24"/>
              </w:rPr>
              <w:t>asi</w:t>
            </w:r>
            <w:r w:rsidRPr="00FE1E71">
              <w:rPr>
                <w:rFonts w:asciiTheme="majorBidi" w:eastAsia="Calibri" w:hAnsiTheme="majorBidi" w:cstheme="majorBidi"/>
                <w:spacing w:val="13"/>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arakt</w:t>
            </w:r>
            <w:r w:rsidRPr="00FE1E71">
              <w:rPr>
                <w:rFonts w:asciiTheme="majorBidi" w:eastAsia="Calibri" w:hAnsiTheme="majorBidi" w:cstheme="majorBidi"/>
                <w:spacing w:val="1"/>
                <w:position w:val="1"/>
                <w:sz w:val="24"/>
                <w:szCs w:val="24"/>
              </w:rPr>
              <w:t>e</w:t>
            </w:r>
            <w:r w:rsidRPr="00FE1E71">
              <w:rPr>
                <w:rFonts w:asciiTheme="majorBidi" w:eastAsia="Calibri" w:hAnsiTheme="majorBidi" w:cstheme="majorBidi"/>
                <w:position w:val="1"/>
                <w:sz w:val="24"/>
                <w:szCs w:val="24"/>
              </w:rPr>
              <w:t>ris</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ik</w:t>
            </w:r>
            <w:r w:rsidRPr="00FE1E71">
              <w:rPr>
                <w:rFonts w:asciiTheme="majorBidi" w:eastAsia="Calibri" w:hAnsiTheme="majorBidi" w:cstheme="majorBidi"/>
                <w:spacing w:val="14"/>
                <w:position w:val="1"/>
                <w:sz w:val="24"/>
                <w:szCs w:val="24"/>
              </w:rPr>
              <w:t xml:space="preserve"> </w:t>
            </w:r>
            <w:r w:rsidRPr="00FE1E71">
              <w:rPr>
                <w:rFonts w:asciiTheme="majorBidi" w:eastAsia="Calibri" w:hAnsiTheme="majorBidi" w:cstheme="majorBidi"/>
                <w:spacing w:val="1"/>
                <w:position w:val="1"/>
                <w:sz w:val="24"/>
                <w:szCs w:val="24"/>
              </w:rPr>
              <w:t>ut</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2"/>
                <w:position w:val="1"/>
                <w:sz w:val="24"/>
                <w:szCs w:val="24"/>
              </w:rPr>
              <w:t>m</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5"/>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ari</w:t>
            </w:r>
            <w:r w:rsidRPr="00FE1E71">
              <w:rPr>
                <w:rFonts w:asciiTheme="majorBidi" w:eastAsia="Calibri" w:hAnsiTheme="majorBidi" w:cstheme="majorBidi"/>
                <w:spacing w:val="13"/>
                <w:position w:val="1"/>
                <w:sz w:val="24"/>
                <w:szCs w:val="24"/>
              </w:rPr>
              <w:t xml:space="preserve"> </w:t>
            </w:r>
            <w:r w:rsidRPr="00FE1E71">
              <w:rPr>
                <w:rFonts w:asciiTheme="majorBidi" w:eastAsia="Calibri" w:hAnsiTheme="majorBidi" w:cstheme="majorBidi"/>
                <w:position w:val="1"/>
                <w:sz w:val="24"/>
                <w:szCs w:val="24"/>
              </w:rPr>
              <w:t>gra</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position w:val="1"/>
                <w:sz w:val="24"/>
                <w:szCs w:val="24"/>
              </w:rPr>
              <w:t>ik</w:t>
            </w:r>
            <w:r w:rsidRPr="00FE1E71">
              <w:rPr>
                <w:rFonts w:asciiTheme="majorBidi" w:eastAsia="Calibri" w:hAnsiTheme="majorBidi" w:cstheme="majorBidi"/>
                <w:spacing w:val="14"/>
                <w:position w:val="1"/>
                <w:sz w:val="24"/>
                <w:szCs w:val="24"/>
              </w:rPr>
              <w:t xml:space="preserve"> </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gsi</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rat</w:t>
            </w:r>
            <w:r w:rsidRPr="00FE1E71">
              <w:rPr>
                <w:rFonts w:asciiTheme="majorBidi" w:eastAsia="Calibri" w:hAnsiTheme="majorBidi" w:cstheme="majorBidi"/>
                <w:spacing w:val="-12"/>
                <w:sz w:val="24"/>
                <w:szCs w:val="24"/>
              </w:rPr>
              <w:t xml:space="preserve"> </w:t>
            </w:r>
            <w:r w:rsidRPr="00FE1E71">
              <w:rPr>
                <w:rFonts w:asciiTheme="majorBidi" w:eastAsia="Calibri" w:hAnsiTheme="majorBidi" w:cstheme="majorBidi"/>
                <w:sz w:val="24"/>
                <w:szCs w:val="24"/>
              </w:rPr>
              <w:t>se</w:t>
            </w:r>
            <w:r w:rsidRPr="00FE1E71">
              <w:rPr>
                <w:rFonts w:asciiTheme="majorBidi" w:eastAsia="Calibri" w:hAnsiTheme="majorBidi" w:cstheme="majorBidi"/>
                <w:spacing w:val="-2"/>
                <w:sz w:val="24"/>
                <w:szCs w:val="24"/>
              </w:rPr>
              <w:t>r</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1"/>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m</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elkan</w:t>
            </w:r>
            <w:r w:rsidRPr="00FE1E71">
              <w:rPr>
                <w:rFonts w:asciiTheme="majorBidi" w:eastAsia="Calibri" w:hAnsiTheme="majorBidi" w:cstheme="majorBidi"/>
                <w:spacing w:val="-13"/>
                <w:sz w:val="24"/>
                <w:szCs w:val="24"/>
              </w:rPr>
              <w:t xml:space="preserve"> </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2"/>
                <w:sz w:val="24"/>
                <w:szCs w:val="24"/>
              </w:rPr>
              <w:t>o</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a</w:t>
            </w:r>
            <w:r w:rsidRPr="00FE1E71">
              <w:rPr>
                <w:rFonts w:asciiTheme="majorBidi" w:eastAsia="Calibri" w:hAnsiTheme="majorBidi" w:cstheme="majorBidi"/>
                <w:spacing w:val="-13"/>
                <w:sz w:val="24"/>
                <w:szCs w:val="24"/>
              </w:rPr>
              <w:t xml:space="preserve"> </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au</w:t>
            </w:r>
            <w:r w:rsidRPr="00FE1E71">
              <w:rPr>
                <w:rFonts w:asciiTheme="majorBidi" w:eastAsia="Calibri" w:hAnsiTheme="majorBidi" w:cstheme="majorBidi"/>
                <w:spacing w:val="-1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3"/>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gan</w:t>
            </w:r>
            <w:r w:rsidRPr="00FE1E71">
              <w:rPr>
                <w:rFonts w:asciiTheme="majorBidi" w:eastAsia="Calibri" w:hAnsiTheme="majorBidi" w:cstheme="majorBidi"/>
                <w:spacing w:val="-12"/>
                <w:sz w:val="24"/>
                <w:szCs w:val="24"/>
              </w:rPr>
              <w:t xml:space="preserve"> </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pacing w:val="1"/>
                <w:sz w:val="24"/>
                <w:szCs w:val="24"/>
              </w:rPr>
              <w:t>un</w:t>
            </w:r>
            <w:r w:rsidRPr="00FE1E71">
              <w:rPr>
                <w:rFonts w:asciiTheme="majorBidi" w:eastAsia="Calibri" w:hAnsiTheme="majorBidi" w:cstheme="majorBidi"/>
                <w:sz w:val="24"/>
                <w:szCs w:val="24"/>
              </w:rPr>
              <w:t xml:space="preserve">gsi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rat</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Profil Pelajar Pancasila</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ight="56"/>
              <w:jc w:val="both"/>
              <w:rPr>
                <w:rFonts w:asciiTheme="majorBidi" w:eastAsia="Calibri" w:hAnsiTheme="majorBidi" w:cstheme="majorBidi"/>
                <w:sz w:val="24"/>
                <w:szCs w:val="24"/>
              </w:rPr>
            </w:pPr>
            <w:r w:rsidRPr="00FE1E71">
              <w:rPr>
                <w:rFonts w:asciiTheme="majorBidi" w:eastAsia="Calibri" w:hAnsiTheme="majorBidi" w:cstheme="majorBidi"/>
                <w:b/>
                <w:sz w:val="24"/>
                <w:szCs w:val="24"/>
              </w:rPr>
              <w:t>B</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pacing w:val="1"/>
                <w:sz w:val="24"/>
                <w:szCs w:val="24"/>
              </w:rPr>
              <w:t>rpi</w:t>
            </w:r>
            <w:r w:rsidRPr="00FE1E71">
              <w:rPr>
                <w:rFonts w:asciiTheme="majorBidi" w:eastAsia="Calibri" w:hAnsiTheme="majorBidi" w:cstheme="majorBidi"/>
                <w:b/>
                <w:sz w:val="24"/>
                <w:szCs w:val="24"/>
              </w:rPr>
              <w:t>k</w:t>
            </w:r>
            <w:r w:rsidRPr="00FE1E71">
              <w:rPr>
                <w:rFonts w:asciiTheme="majorBidi" w:eastAsia="Calibri" w:hAnsiTheme="majorBidi" w:cstheme="majorBidi"/>
                <w:b/>
                <w:spacing w:val="-1"/>
                <w:sz w:val="24"/>
                <w:szCs w:val="24"/>
              </w:rPr>
              <w:t>i</w:t>
            </w:r>
            <w:r w:rsidRPr="00FE1E71">
              <w:rPr>
                <w:rFonts w:asciiTheme="majorBidi" w:eastAsia="Calibri" w:hAnsiTheme="majorBidi" w:cstheme="majorBidi"/>
                <w:b/>
                <w:sz w:val="24"/>
                <w:szCs w:val="24"/>
              </w:rPr>
              <w:t>r</w:t>
            </w:r>
            <w:r w:rsidRPr="00FE1E71">
              <w:rPr>
                <w:rFonts w:asciiTheme="majorBidi" w:eastAsia="Calibri" w:hAnsiTheme="majorBidi" w:cstheme="majorBidi"/>
                <w:b/>
                <w:spacing w:val="-1"/>
                <w:sz w:val="24"/>
                <w:szCs w:val="24"/>
              </w:rPr>
              <w:t xml:space="preserve"> </w:t>
            </w:r>
            <w:r w:rsidRPr="00FE1E71">
              <w:rPr>
                <w:rFonts w:asciiTheme="majorBidi" w:eastAsia="Calibri" w:hAnsiTheme="majorBidi" w:cstheme="majorBidi"/>
                <w:b/>
                <w:spacing w:val="1"/>
                <w:sz w:val="24"/>
                <w:szCs w:val="24"/>
              </w:rPr>
              <w:t>K</w:t>
            </w:r>
            <w:r w:rsidRPr="00FE1E71">
              <w:rPr>
                <w:rFonts w:asciiTheme="majorBidi" w:eastAsia="Calibri" w:hAnsiTheme="majorBidi" w:cstheme="majorBidi"/>
                <w:b/>
                <w:spacing w:val="-1"/>
                <w:sz w:val="24"/>
                <w:szCs w:val="24"/>
              </w:rPr>
              <w:t>r</w:t>
            </w:r>
            <w:r w:rsidRPr="00FE1E71">
              <w:rPr>
                <w:rFonts w:asciiTheme="majorBidi" w:eastAsia="Calibri" w:hAnsiTheme="majorBidi" w:cstheme="majorBidi"/>
                <w:b/>
                <w:spacing w:val="1"/>
                <w:sz w:val="24"/>
                <w:szCs w:val="24"/>
              </w:rPr>
              <w:t>i</w:t>
            </w:r>
            <w:r w:rsidRPr="00FE1E71">
              <w:rPr>
                <w:rFonts w:asciiTheme="majorBidi" w:eastAsia="Calibri" w:hAnsiTheme="majorBidi" w:cstheme="majorBidi"/>
                <w:b/>
                <w:spacing w:val="-2"/>
                <w:sz w:val="24"/>
                <w:szCs w:val="24"/>
              </w:rPr>
              <w:t>t</w:t>
            </w:r>
            <w:r w:rsidRPr="00FE1E71">
              <w:rPr>
                <w:rFonts w:asciiTheme="majorBidi" w:eastAsia="Calibri" w:hAnsiTheme="majorBidi" w:cstheme="majorBidi"/>
                <w:b/>
                <w:spacing w:val="1"/>
                <w:sz w:val="24"/>
                <w:szCs w:val="24"/>
              </w:rPr>
              <w:t>i</w:t>
            </w:r>
            <w:r w:rsidRPr="00FE1E71">
              <w:rPr>
                <w:rFonts w:asciiTheme="majorBidi" w:eastAsia="Calibri" w:hAnsiTheme="majorBidi" w:cstheme="majorBidi"/>
                <w:b/>
                <w:sz w:val="24"/>
                <w:szCs w:val="24"/>
              </w:rPr>
              <w:t xml:space="preserve">s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2"/>
                <w:sz w:val="24"/>
                <w:szCs w:val="24"/>
              </w:rPr>
              <w:t>l</w:t>
            </w:r>
            <w:r w:rsidRPr="00FE1E71">
              <w:rPr>
                <w:rFonts w:asciiTheme="majorBidi" w:eastAsia="Calibri" w:hAnsiTheme="majorBidi" w:cstheme="majorBidi"/>
                <w:sz w:val="24"/>
                <w:szCs w:val="24"/>
              </w:rPr>
              <w:t>am</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tu</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tu</w:t>
            </w:r>
            <w:r w:rsidRPr="00FE1E71">
              <w:rPr>
                <w:rFonts w:asciiTheme="majorBidi" w:eastAsia="Calibri" w:hAnsiTheme="majorBidi" w:cstheme="majorBidi"/>
                <w:sz w:val="24"/>
                <w:szCs w:val="24"/>
              </w:rPr>
              <w:t>k</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pacing w:val="1"/>
                <w:sz w:val="24"/>
                <w:szCs w:val="24"/>
              </w:rPr>
              <w:t>un</w:t>
            </w:r>
            <w:r w:rsidRPr="00FE1E71">
              <w:rPr>
                <w:rFonts w:asciiTheme="majorBidi" w:eastAsia="Calibri" w:hAnsiTheme="majorBidi" w:cstheme="majorBidi"/>
                <w:sz w:val="24"/>
                <w:szCs w:val="24"/>
              </w:rPr>
              <w:t>gsi</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 xml:space="preserve">rat </w:t>
            </w:r>
            <w:r w:rsidRPr="00FE1E71">
              <w:rPr>
                <w:rFonts w:asciiTheme="majorBidi" w:eastAsia="Calibri" w:hAnsiTheme="majorBidi" w:cstheme="majorBidi"/>
                <w:spacing w:val="3"/>
                <w:sz w:val="24"/>
                <w:szCs w:val="24"/>
              </w:rPr>
              <w:t>y</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 ses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ai</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al</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rm</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sala</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an</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o</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ek</w:t>
            </w:r>
            <w:r w:rsidRPr="00FE1E71">
              <w:rPr>
                <w:rFonts w:asciiTheme="majorBidi" w:eastAsia="Calibri" w:hAnsiTheme="majorBidi" w:cstheme="majorBidi"/>
                <w:spacing w:val="-1"/>
                <w:sz w:val="24"/>
                <w:szCs w:val="24"/>
              </w:rPr>
              <w:t>s</w:t>
            </w:r>
            <w:r w:rsidRPr="00FE1E71">
              <w:rPr>
                <w:rFonts w:asciiTheme="majorBidi" w:eastAsia="Calibri" w:hAnsiTheme="majorBidi" w:cstheme="majorBidi"/>
                <w:spacing w:val="1"/>
                <w:sz w:val="24"/>
                <w:szCs w:val="24"/>
              </w:rPr>
              <w:t>tu</w:t>
            </w:r>
            <w:r w:rsidRPr="00FE1E71">
              <w:rPr>
                <w:rFonts w:asciiTheme="majorBidi" w:eastAsia="Calibri" w:hAnsiTheme="majorBidi" w:cstheme="majorBidi"/>
                <w:sz w:val="24"/>
                <w:szCs w:val="24"/>
              </w:rPr>
              <w:t xml:space="preserve">al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 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yelesaika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ya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3"/>
                <w:sz w:val="24"/>
                <w:szCs w:val="24"/>
              </w:rPr>
              <w:t>g</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z w:val="24"/>
                <w:szCs w:val="24"/>
              </w:rPr>
              <w:t>isie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w:t>
            </w:r>
          </w:p>
          <w:p w:rsidR="00501B22" w:rsidRPr="00FE1E71" w:rsidRDefault="000766BE" w:rsidP="00FE1E71">
            <w:pPr>
              <w:spacing w:before="60" w:after="60"/>
              <w:ind w:left="102" w:right="61"/>
              <w:jc w:val="both"/>
              <w:rPr>
                <w:rFonts w:asciiTheme="majorBidi" w:eastAsia="Calibri" w:hAnsiTheme="majorBidi" w:cstheme="majorBidi"/>
                <w:sz w:val="24"/>
                <w:szCs w:val="24"/>
              </w:rPr>
            </w:pPr>
            <w:r w:rsidRPr="00FE1E71">
              <w:rPr>
                <w:rFonts w:asciiTheme="majorBidi" w:eastAsia="Calibri" w:hAnsiTheme="majorBidi" w:cstheme="majorBidi"/>
                <w:b/>
                <w:spacing w:val="1"/>
                <w:sz w:val="24"/>
                <w:szCs w:val="24"/>
              </w:rPr>
              <w:t>Kr</w:t>
            </w:r>
            <w:r w:rsidRPr="00FE1E71">
              <w:rPr>
                <w:rFonts w:asciiTheme="majorBidi" w:eastAsia="Calibri" w:hAnsiTheme="majorBidi" w:cstheme="majorBidi"/>
                <w:b/>
                <w:spacing w:val="-1"/>
                <w:sz w:val="24"/>
                <w:szCs w:val="24"/>
              </w:rPr>
              <w:t>ea</w:t>
            </w:r>
            <w:r w:rsidRPr="00FE1E71">
              <w:rPr>
                <w:rFonts w:asciiTheme="majorBidi" w:eastAsia="Calibri" w:hAnsiTheme="majorBidi" w:cstheme="majorBidi"/>
                <w:b/>
                <w:sz w:val="24"/>
                <w:szCs w:val="24"/>
              </w:rPr>
              <w:t>t</w:t>
            </w:r>
            <w:r w:rsidRPr="00FE1E71">
              <w:rPr>
                <w:rFonts w:asciiTheme="majorBidi" w:eastAsia="Calibri" w:hAnsiTheme="majorBidi" w:cstheme="majorBidi"/>
                <w:b/>
                <w:spacing w:val="2"/>
                <w:sz w:val="24"/>
                <w:szCs w:val="24"/>
              </w:rPr>
              <w:t>i</w:t>
            </w:r>
            <w:r w:rsidRPr="00FE1E71">
              <w:rPr>
                <w:rFonts w:asciiTheme="majorBidi" w:eastAsia="Calibri" w:hAnsiTheme="majorBidi" w:cstheme="majorBidi"/>
                <w:b/>
                <w:sz w:val="24"/>
                <w:szCs w:val="24"/>
              </w:rPr>
              <w:t>f</w:t>
            </w:r>
            <w:r w:rsidRPr="00FE1E71">
              <w:rPr>
                <w:rFonts w:asciiTheme="majorBidi" w:eastAsia="Calibri" w:hAnsiTheme="majorBidi" w:cstheme="majorBidi"/>
                <w:b/>
                <w:spacing w:val="-9"/>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alam</w:t>
            </w:r>
            <w:r w:rsidRPr="00FE1E71">
              <w:rPr>
                <w:rFonts w:asciiTheme="majorBidi" w:eastAsia="Calibri" w:hAnsiTheme="majorBidi" w:cstheme="majorBidi"/>
                <w:spacing w:val="-10"/>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o</w:t>
            </w:r>
            <w:r w:rsidRPr="00FE1E71">
              <w:rPr>
                <w:rFonts w:asciiTheme="majorBidi" w:eastAsia="Calibri" w:hAnsiTheme="majorBidi" w:cstheme="majorBidi"/>
                <w:spacing w:val="2"/>
                <w:sz w:val="24"/>
                <w:szCs w:val="24"/>
              </w:rPr>
              <w:t>d</w:t>
            </w:r>
            <w:r w:rsidRPr="00FE1E71">
              <w:rPr>
                <w:rFonts w:asciiTheme="majorBidi" w:eastAsia="Calibri" w:hAnsiTheme="majorBidi" w:cstheme="majorBidi"/>
                <w:sz w:val="24"/>
                <w:szCs w:val="24"/>
              </w:rPr>
              <w:t>el</w:t>
            </w:r>
            <w:r w:rsidRPr="00FE1E71">
              <w:rPr>
                <w:rFonts w:asciiTheme="majorBidi" w:eastAsia="Calibri" w:hAnsiTheme="majorBidi" w:cstheme="majorBidi"/>
                <w:spacing w:val="-3"/>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10"/>
                <w:sz w:val="24"/>
                <w:szCs w:val="24"/>
              </w:rPr>
              <w:t xml:space="preserve"> </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2"/>
                <w:sz w:val="24"/>
                <w:szCs w:val="24"/>
              </w:rPr>
              <w:t>o</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a</w:t>
            </w:r>
            <w:r w:rsidRPr="00FE1E71">
              <w:rPr>
                <w:rFonts w:asciiTheme="majorBidi" w:eastAsia="Calibri" w:hAnsiTheme="majorBidi" w:cstheme="majorBidi"/>
                <w:spacing w:val="-1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10"/>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8"/>
                <w:sz w:val="24"/>
                <w:szCs w:val="24"/>
              </w:rPr>
              <w:t xml:space="preserve"> </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gg</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 xml:space="preserve">an </w:t>
            </w:r>
            <w:r w:rsidRPr="00FE1E71">
              <w:rPr>
                <w:rFonts w:asciiTheme="majorBidi" w:eastAsia="Calibri" w:hAnsiTheme="majorBidi" w:cstheme="majorBidi"/>
                <w:spacing w:val="1"/>
                <w:sz w:val="24"/>
                <w:szCs w:val="24"/>
              </w:rPr>
              <w:t>fun</w:t>
            </w:r>
            <w:r w:rsidRPr="00FE1E71">
              <w:rPr>
                <w:rFonts w:asciiTheme="majorBidi" w:eastAsia="Calibri" w:hAnsiTheme="majorBidi" w:cstheme="majorBidi"/>
                <w:sz w:val="24"/>
                <w:szCs w:val="24"/>
              </w:rPr>
              <w:t>gsi</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r</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Glosarium</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b/>
                <w:spacing w:val="1"/>
                <w:position w:val="1"/>
                <w:sz w:val="24"/>
                <w:szCs w:val="24"/>
              </w:rPr>
              <w:t>fun</w:t>
            </w:r>
            <w:r w:rsidRPr="00FE1E71">
              <w:rPr>
                <w:rFonts w:asciiTheme="majorBidi" w:eastAsia="Calibri" w:hAnsiTheme="majorBidi" w:cstheme="majorBidi"/>
                <w:b/>
                <w:spacing w:val="-1"/>
                <w:position w:val="1"/>
                <w:sz w:val="24"/>
                <w:szCs w:val="24"/>
              </w:rPr>
              <w:t>g</w:t>
            </w:r>
            <w:r w:rsidRPr="00FE1E71">
              <w:rPr>
                <w:rFonts w:asciiTheme="majorBidi" w:eastAsia="Calibri" w:hAnsiTheme="majorBidi" w:cstheme="majorBidi"/>
                <w:b/>
                <w:position w:val="1"/>
                <w:sz w:val="24"/>
                <w:szCs w:val="24"/>
              </w:rPr>
              <w:t>si k</w:t>
            </w:r>
            <w:r w:rsidRPr="00FE1E71">
              <w:rPr>
                <w:rFonts w:asciiTheme="majorBidi" w:eastAsia="Calibri" w:hAnsiTheme="majorBidi" w:cstheme="majorBidi"/>
                <w:b/>
                <w:spacing w:val="1"/>
                <w:position w:val="1"/>
                <w:sz w:val="24"/>
                <w:szCs w:val="24"/>
              </w:rPr>
              <w:t>u</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spacing w:val="1"/>
                <w:position w:val="1"/>
                <w:sz w:val="24"/>
                <w:szCs w:val="24"/>
              </w:rPr>
              <w:t>dr</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position w:val="1"/>
                <w:sz w:val="24"/>
                <w:szCs w:val="24"/>
              </w:rPr>
              <w:t>t</w:t>
            </w:r>
            <w:r w:rsidRPr="00FE1E71">
              <w:rPr>
                <w:rFonts w:asciiTheme="majorBidi" w:eastAsia="Calibri" w:hAnsiTheme="majorBidi" w:cstheme="majorBidi"/>
                <w:b/>
                <w:spacing w:val="1"/>
                <w:position w:val="1"/>
                <w:sz w:val="24"/>
                <w:szCs w:val="24"/>
              </w:rPr>
              <w:t xml:space="preserve"> </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al</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h</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gsi s</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u</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yak</w:t>
            </w:r>
            <w:r w:rsidRPr="00FE1E71">
              <w:rPr>
                <w:rFonts w:asciiTheme="majorBidi" w:eastAsia="Calibri" w:hAnsiTheme="majorBidi" w:cstheme="majorBidi"/>
                <w:spacing w:val="-3"/>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at</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rt</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ggi vari</w:t>
            </w:r>
            <w:r w:rsidRPr="00FE1E71">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2"/>
                <w:position w:val="1"/>
                <w:sz w:val="24"/>
                <w:szCs w:val="24"/>
              </w:rPr>
              <w:t>l</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ya 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lah</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2</w:t>
            </w:r>
          </w:p>
        </w:tc>
      </w:tr>
    </w:tbl>
    <w:p w:rsidR="00501B22" w:rsidRPr="00FE1E71" w:rsidRDefault="00501B22" w:rsidP="00FE1E71">
      <w:pPr>
        <w:spacing w:before="60" w:after="60"/>
        <w:rPr>
          <w:rFonts w:asciiTheme="majorBidi" w:hAnsiTheme="majorBidi" w:cstheme="majorBidi"/>
          <w:sz w:val="24"/>
          <w:szCs w:val="24"/>
        </w:rPr>
      </w:pPr>
    </w:p>
    <w:tbl>
      <w:tblPr>
        <w:tblW w:w="0" w:type="auto"/>
        <w:tblInd w:w="425" w:type="dxa"/>
        <w:tblLayout w:type="fixed"/>
        <w:tblCellMar>
          <w:left w:w="0" w:type="dxa"/>
          <w:right w:w="0" w:type="dxa"/>
        </w:tblCellMar>
        <w:tblLook w:val="01E0"/>
      </w:tblPr>
      <w:tblGrid>
        <w:gridCol w:w="5387"/>
        <w:gridCol w:w="2552"/>
        <w:gridCol w:w="708"/>
      </w:tblGrid>
      <w:tr w:rsidR="00501B22" w:rsidRPr="00FE1E71" w:rsidTr="00913CC1">
        <w:trPr>
          <w:trHeight w:val="240"/>
        </w:trPr>
        <w:tc>
          <w:tcPr>
            <w:tcW w:w="5387"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624"/>
              <w:rPr>
                <w:rFonts w:asciiTheme="majorBidi" w:eastAsia="Calibri" w:hAnsiTheme="majorBidi" w:cstheme="majorBidi"/>
                <w:sz w:val="24"/>
                <w:szCs w:val="24"/>
              </w:rPr>
            </w:pPr>
            <w:r w:rsidRPr="00FE1E71">
              <w:rPr>
                <w:rFonts w:asciiTheme="majorBidi" w:eastAsia="Calibri" w:hAnsiTheme="majorBidi" w:cstheme="majorBidi"/>
                <w:b/>
                <w:spacing w:val="1"/>
                <w:position w:val="1"/>
                <w:sz w:val="24"/>
                <w:szCs w:val="24"/>
              </w:rPr>
              <w:t>Tu</w:t>
            </w:r>
            <w:r w:rsidRPr="00FE1E71">
              <w:rPr>
                <w:rFonts w:asciiTheme="majorBidi" w:eastAsia="Calibri" w:hAnsiTheme="majorBidi" w:cstheme="majorBidi"/>
                <w:b/>
                <w:spacing w:val="-1"/>
                <w:position w:val="1"/>
                <w:sz w:val="24"/>
                <w:szCs w:val="24"/>
              </w:rPr>
              <w:t>j</w:t>
            </w:r>
            <w:r w:rsidRPr="00FE1E71">
              <w:rPr>
                <w:rFonts w:asciiTheme="majorBidi" w:eastAsia="Calibri" w:hAnsiTheme="majorBidi" w:cstheme="majorBidi"/>
                <w:b/>
                <w:spacing w:val="1"/>
                <w:position w:val="1"/>
                <w:sz w:val="24"/>
                <w:szCs w:val="24"/>
              </w:rPr>
              <w:t>u</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position w:val="1"/>
                <w:sz w:val="24"/>
                <w:szCs w:val="24"/>
              </w:rPr>
              <w:t>n</w:t>
            </w:r>
            <w:r w:rsidRPr="00FE1E71">
              <w:rPr>
                <w:rFonts w:asciiTheme="majorBidi" w:eastAsia="Calibri" w:hAnsiTheme="majorBidi" w:cstheme="majorBidi"/>
                <w:b/>
                <w:spacing w:val="1"/>
                <w:position w:val="1"/>
                <w:sz w:val="24"/>
                <w:szCs w:val="24"/>
              </w:rPr>
              <w:t xml:space="preserve"> </w:t>
            </w:r>
            <w:r w:rsidRPr="00FE1E71">
              <w:rPr>
                <w:rFonts w:asciiTheme="majorBidi" w:eastAsia="Calibri" w:hAnsiTheme="majorBidi" w:cstheme="majorBidi"/>
                <w:b/>
                <w:position w:val="1"/>
                <w:sz w:val="24"/>
                <w:szCs w:val="24"/>
              </w:rPr>
              <w:t>P</w:t>
            </w:r>
            <w:r w:rsidRPr="00FE1E71">
              <w:rPr>
                <w:rFonts w:asciiTheme="majorBidi" w:eastAsia="Calibri" w:hAnsiTheme="majorBidi" w:cstheme="majorBidi"/>
                <w:b/>
                <w:spacing w:val="-1"/>
                <w:position w:val="1"/>
                <w:sz w:val="24"/>
                <w:szCs w:val="24"/>
              </w:rPr>
              <w:t>em</w:t>
            </w:r>
            <w:r w:rsidRPr="00FE1E71">
              <w:rPr>
                <w:rFonts w:asciiTheme="majorBidi" w:eastAsia="Calibri" w:hAnsiTheme="majorBidi" w:cstheme="majorBidi"/>
                <w:b/>
                <w:spacing w:val="1"/>
                <w:position w:val="1"/>
                <w:sz w:val="24"/>
                <w:szCs w:val="24"/>
              </w:rPr>
              <w:t>b</w:t>
            </w:r>
            <w:r w:rsidRPr="00FE1E71">
              <w:rPr>
                <w:rFonts w:asciiTheme="majorBidi" w:eastAsia="Calibri" w:hAnsiTheme="majorBidi" w:cstheme="majorBidi"/>
                <w:b/>
                <w:spacing w:val="-1"/>
                <w:position w:val="1"/>
                <w:sz w:val="24"/>
                <w:szCs w:val="24"/>
              </w:rPr>
              <w:t>e</w:t>
            </w:r>
            <w:r w:rsidRPr="00FE1E71">
              <w:rPr>
                <w:rFonts w:asciiTheme="majorBidi" w:eastAsia="Calibri" w:hAnsiTheme="majorBidi" w:cstheme="majorBidi"/>
                <w:b/>
                <w:spacing w:val="1"/>
                <w:position w:val="1"/>
                <w:sz w:val="24"/>
                <w:szCs w:val="24"/>
              </w:rPr>
              <w:t>l</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spacing w:val="1"/>
                <w:position w:val="1"/>
                <w:sz w:val="24"/>
                <w:szCs w:val="24"/>
              </w:rPr>
              <w:t>j</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spacing w:val="1"/>
                <w:position w:val="1"/>
                <w:sz w:val="24"/>
                <w:szCs w:val="24"/>
              </w:rPr>
              <w:t>r</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position w:val="1"/>
                <w:sz w:val="24"/>
                <w:szCs w:val="24"/>
              </w:rPr>
              <w:t>n</w:t>
            </w:r>
          </w:p>
        </w:tc>
        <w:tc>
          <w:tcPr>
            <w:tcW w:w="255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955" w:right="956"/>
              <w:jc w:val="center"/>
              <w:rPr>
                <w:rFonts w:asciiTheme="majorBidi" w:eastAsia="Calibri" w:hAnsiTheme="majorBidi" w:cstheme="majorBidi"/>
                <w:sz w:val="24"/>
                <w:szCs w:val="24"/>
              </w:rPr>
            </w:pPr>
            <w:r w:rsidRPr="00FE1E71">
              <w:rPr>
                <w:rFonts w:asciiTheme="majorBidi" w:eastAsia="Calibri" w:hAnsiTheme="majorBidi" w:cstheme="majorBidi"/>
                <w:b/>
                <w:spacing w:val="1"/>
                <w:position w:val="1"/>
                <w:sz w:val="24"/>
                <w:szCs w:val="24"/>
              </w:rPr>
              <w:t>T</w:t>
            </w:r>
            <w:r w:rsidRPr="00FE1E71">
              <w:rPr>
                <w:rFonts w:asciiTheme="majorBidi" w:eastAsia="Calibri" w:hAnsiTheme="majorBidi" w:cstheme="majorBidi"/>
                <w:b/>
                <w:position w:val="1"/>
                <w:sz w:val="24"/>
                <w:szCs w:val="24"/>
              </w:rPr>
              <w:t>o</w:t>
            </w:r>
            <w:r w:rsidRPr="00FE1E71">
              <w:rPr>
                <w:rFonts w:asciiTheme="majorBidi" w:eastAsia="Calibri" w:hAnsiTheme="majorBidi" w:cstheme="majorBidi"/>
                <w:b/>
                <w:spacing w:val="1"/>
                <w:position w:val="1"/>
                <w:sz w:val="24"/>
                <w:szCs w:val="24"/>
              </w:rPr>
              <w:t>pi</w:t>
            </w:r>
            <w:r w:rsidRPr="00FE1E71">
              <w:rPr>
                <w:rFonts w:asciiTheme="majorBidi" w:eastAsia="Calibri" w:hAnsiTheme="majorBidi" w:cstheme="majorBidi"/>
                <w:b/>
                <w:position w:val="1"/>
                <w:sz w:val="24"/>
                <w:szCs w:val="24"/>
              </w:rPr>
              <w:t>k</w:t>
            </w:r>
          </w:p>
        </w:tc>
        <w:tc>
          <w:tcPr>
            <w:tcW w:w="708"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206" w:right="208"/>
              <w:jc w:val="center"/>
              <w:rPr>
                <w:rFonts w:asciiTheme="majorBidi" w:eastAsia="Calibri" w:hAnsiTheme="majorBidi" w:cstheme="majorBidi"/>
                <w:sz w:val="24"/>
                <w:szCs w:val="24"/>
              </w:rPr>
            </w:pPr>
            <w:r w:rsidRPr="00FE1E71">
              <w:rPr>
                <w:rFonts w:asciiTheme="majorBidi" w:eastAsia="Calibri" w:hAnsiTheme="majorBidi" w:cstheme="majorBidi"/>
                <w:b/>
                <w:position w:val="1"/>
                <w:sz w:val="24"/>
                <w:szCs w:val="24"/>
              </w:rPr>
              <w:t>JP</w:t>
            </w:r>
          </w:p>
        </w:tc>
      </w:tr>
      <w:tr w:rsidR="00501B22" w:rsidRPr="00FE1E71" w:rsidTr="00913CC1">
        <w:trPr>
          <w:trHeight w:val="240"/>
        </w:trPr>
        <w:tc>
          <w:tcPr>
            <w:tcW w:w="5387"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A.6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gi</w:t>
            </w:r>
            <w:r w:rsidRPr="00FE1E71">
              <w:rPr>
                <w:rFonts w:asciiTheme="majorBidi" w:eastAsia="Calibri" w:hAnsiTheme="majorBidi" w:cstheme="majorBidi"/>
                <w:spacing w:val="1"/>
                <w:position w:val="1"/>
                <w:sz w:val="24"/>
                <w:szCs w:val="24"/>
              </w:rPr>
              <w:t>nt</w:t>
            </w:r>
            <w:r w:rsidRPr="00360D1F">
              <w:rPr>
                <w:rFonts w:asciiTheme="majorBidi" w:eastAsia="Calibri" w:hAnsiTheme="majorBidi" w:cstheme="majorBidi"/>
                <w:spacing w:val="1"/>
                <w:position w:val="1"/>
                <w:sz w:val="24"/>
                <w:szCs w:val="24"/>
              </w:rPr>
              <w:t>er</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re</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asi</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karakte</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is</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ik u</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 xml:space="preserve">ama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ari</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gra</w:t>
            </w:r>
            <w:r w:rsidRPr="00FE1E71">
              <w:rPr>
                <w:rFonts w:asciiTheme="majorBidi" w:eastAsia="Calibri" w:hAnsiTheme="majorBidi" w:cstheme="majorBidi"/>
                <w:spacing w:val="1"/>
                <w:position w:val="1"/>
                <w:sz w:val="24"/>
                <w:szCs w:val="24"/>
              </w:rPr>
              <w:t>f</w:t>
            </w:r>
            <w:r w:rsidRPr="00360D1F">
              <w:rPr>
                <w:rFonts w:asciiTheme="majorBidi" w:eastAsia="Calibri" w:hAnsiTheme="majorBidi" w:cstheme="majorBidi"/>
                <w:spacing w:val="1"/>
                <w:position w:val="1"/>
                <w:sz w:val="24"/>
                <w:szCs w:val="24"/>
              </w:rPr>
              <w:t>ik f</w:t>
            </w:r>
            <w:r w:rsidRPr="00FE1E71">
              <w:rPr>
                <w:rFonts w:asciiTheme="majorBidi" w:eastAsia="Calibri" w:hAnsiTheme="majorBidi" w:cstheme="majorBidi"/>
                <w:spacing w:val="1"/>
                <w:position w:val="1"/>
                <w:sz w:val="24"/>
                <w:szCs w:val="24"/>
              </w:rPr>
              <w:t>un</w:t>
            </w:r>
            <w:r w:rsidRPr="00360D1F">
              <w:rPr>
                <w:rFonts w:asciiTheme="majorBidi" w:eastAsia="Calibri" w:hAnsiTheme="majorBidi" w:cstheme="majorBidi"/>
                <w:spacing w:val="1"/>
                <w:position w:val="1"/>
                <w:sz w:val="24"/>
                <w:szCs w:val="24"/>
              </w:rPr>
              <w:t>gsi kua</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rat</w:t>
            </w:r>
          </w:p>
        </w:tc>
        <w:tc>
          <w:tcPr>
            <w:tcW w:w="255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Kar</w:t>
            </w:r>
            <w:r w:rsidRPr="00FE1E71">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position w:val="1"/>
                <w:sz w:val="24"/>
                <w:szCs w:val="24"/>
              </w:rPr>
              <w:t>is</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 xml:space="preserve">ik </w:t>
            </w:r>
            <w:r w:rsidRPr="00FE1E71">
              <w:rPr>
                <w:rFonts w:asciiTheme="majorBidi" w:eastAsia="Calibri" w:hAnsiTheme="majorBidi" w:cstheme="majorBidi"/>
                <w:spacing w:val="-2"/>
                <w:position w:val="1"/>
                <w:sz w:val="24"/>
                <w:szCs w:val="24"/>
              </w:rPr>
              <w:t>F</w:t>
            </w:r>
            <w:r w:rsidRPr="00FE1E71">
              <w:rPr>
                <w:rFonts w:asciiTheme="majorBidi" w:eastAsia="Calibri" w:hAnsiTheme="majorBidi" w:cstheme="majorBidi"/>
                <w:spacing w:val="1"/>
                <w:position w:val="1"/>
                <w:sz w:val="24"/>
                <w:szCs w:val="24"/>
              </w:rPr>
              <w:t>un</w:t>
            </w:r>
            <w:r w:rsidRPr="00FE1E71">
              <w:rPr>
                <w:rFonts w:asciiTheme="majorBidi" w:eastAsia="Calibri" w:hAnsiTheme="majorBidi" w:cstheme="majorBidi"/>
                <w:position w:val="1"/>
                <w:sz w:val="24"/>
                <w:szCs w:val="24"/>
              </w:rPr>
              <w:t>gsi</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K</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t</w:t>
            </w:r>
          </w:p>
        </w:tc>
        <w:tc>
          <w:tcPr>
            <w:tcW w:w="70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501B22" w:rsidRPr="00FE1E71" w:rsidTr="00913CC1">
        <w:trPr>
          <w:trHeight w:val="240"/>
        </w:trPr>
        <w:tc>
          <w:tcPr>
            <w:tcW w:w="5387"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A.7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alisis sifat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ari</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fu</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gsi kua</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rat</w:t>
            </w:r>
          </w:p>
        </w:tc>
        <w:tc>
          <w:tcPr>
            <w:tcW w:w="255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position w:val="1"/>
                <w:sz w:val="24"/>
                <w:szCs w:val="24"/>
              </w:rPr>
              <w:t xml:space="preserve">at </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spacing w:val="1"/>
                <w:position w:val="1"/>
                <w:sz w:val="24"/>
                <w:szCs w:val="24"/>
              </w:rPr>
              <w:t>un</w:t>
            </w:r>
            <w:r w:rsidRPr="00FE1E71">
              <w:rPr>
                <w:rFonts w:asciiTheme="majorBidi" w:eastAsia="Calibri" w:hAnsiTheme="majorBidi" w:cstheme="majorBidi"/>
                <w:position w:val="1"/>
                <w:sz w:val="24"/>
                <w:szCs w:val="24"/>
              </w:rPr>
              <w:t>gsi ku</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rat</w:t>
            </w:r>
          </w:p>
        </w:tc>
        <w:tc>
          <w:tcPr>
            <w:tcW w:w="70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501B22" w:rsidRPr="00FE1E71" w:rsidTr="00913CC1">
        <w:trPr>
          <w:trHeight w:val="240"/>
        </w:trPr>
        <w:tc>
          <w:tcPr>
            <w:tcW w:w="5387"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A.8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emo</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elkan</w:t>
            </w:r>
            <w:r w:rsidR="00B33B65" w:rsidRPr="00360D1F">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f</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o</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ena</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au</w:t>
            </w:r>
            <w:r w:rsidR="00B33B65" w:rsidRPr="00360D1F">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de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gan</w:t>
            </w:r>
            <w:r w:rsidR="00B33B65" w:rsidRPr="00360D1F">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fun</w:t>
            </w:r>
            <w:r w:rsidRPr="00360D1F">
              <w:rPr>
                <w:rFonts w:asciiTheme="majorBidi" w:eastAsia="Calibri" w:hAnsiTheme="majorBidi" w:cstheme="majorBidi"/>
                <w:spacing w:val="1"/>
                <w:position w:val="1"/>
                <w:sz w:val="24"/>
                <w:szCs w:val="24"/>
              </w:rPr>
              <w:t>gsi k</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rat</w:t>
            </w:r>
          </w:p>
        </w:tc>
        <w:tc>
          <w:tcPr>
            <w:tcW w:w="255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M</w:t>
            </w:r>
            <w:r w:rsidRPr="00FE1E71">
              <w:rPr>
                <w:rFonts w:asciiTheme="majorBidi" w:eastAsia="Calibri" w:hAnsiTheme="majorBidi" w:cstheme="majorBidi"/>
                <w:position w:val="1"/>
                <w:sz w:val="24"/>
                <w:szCs w:val="24"/>
              </w:rPr>
              <w:t>em</w:t>
            </w:r>
            <w:r w:rsidRPr="00FE1E71">
              <w:rPr>
                <w:rFonts w:asciiTheme="majorBidi" w:eastAsia="Calibri" w:hAnsiTheme="majorBidi" w:cstheme="majorBidi"/>
                <w:spacing w:val="-1"/>
                <w:position w:val="1"/>
                <w:sz w:val="24"/>
                <w:szCs w:val="24"/>
              </w:rPr>
              <w:t>o</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elkan</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3"/>
                <w:position w:val="1"/>
                <w:sz w:val="24"/>
                <w:szCs w:val="24"/>
              </w:rPr>
              <w:t>g</w:t>
            </w:r>
            <w:r w:rsidRPr="00FE1E71">
              <w:rPr>
                <w:rFonts w:asciiTheme="majorBidi" w:eastAsia="Calibri" w:hAnsiTheme="majorBidi" w:cstheme="majorBidi"/>
                <w:position w:val="1"/>
                <w:sz w:val="24"/>
                <w:szCs w:val="24"/>
              </w:rPr>
              <w:t>an</w:t>
            </w:r>
          </w:p>
          <w:p w:rsidR="00501B22" w:rsidRPr="00FE1E71" w:rsidRDefault="000766BE" w:rsidP="00FE1E71">
            <w:pPr>
              <w:spacing w:before="60" w:after="60"/>
              <w:ind w:left="265"/>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F</w:t>
            </w:r>
            <w:r w:rsidRPr="00FE1E71">
              <w:rPr>
                <w:rFonts w:asciiTheme="majorBidi" w:eastAsia="Calibri" w:hAnsiTheme="majorBidi" w:cstheme="majorBidi"/>
                <w:spacing w:val="1"/>
                <w:position w:val="1"/>
                <w:sz w:val="24"/>
                <w:szCs w:val="24"/>
              </w:rPr>
              <w:t>un</w:t>
            </w:r>
            <w:r w:rsidRPr="00FE1E71">
              <w:rPr>
                <w:rFonts w:asciiTheme="majorBidi" w:eastAsia="Calibri" w:hAnsiTheme="majorBidi" w:cstheme="majorBidi"/>
                <w:position w:val="1"/>
                <w:sz w:val="24"/>
                <w:szCs w:val="24"/>
              </w:rPr>
              <w:t xml:space="preserve">gsi </w:t>
            </w:r>
            <w:r w:rsidRPr="00FE1E71">
              <w:rPr>
                <w:rFonts w:asciiTheme="majorBidi" w:eastAsia="Calibri" w:hAnsiTheme="majorBidi" w:cstheme="majorBidi"/>
                <w:spacing w:val="-2"/>
                <w:position w:val="1"/>
                <w:sz w:val="24"/>
                <w:szCs w:val="24"/>
              </w:rPr>
              <w:t>K</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t</w:t>
            </w:r>
          </w:p>
        </w:tc>
        <w:tc>
          <w:tcPr>
            <w:tcW w:w="70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501B22" w:rsidRPr="00FC1974" w:rsidTr="00913CC1">
        <w:trPr>
          <w:trHeight w:val="240"/>
        </w:trPr>
        <w:tc>
          <w:tcPr>
            <w:tcW w:w="7939" w:type="dxa"/>
            <w:gridSpan w:val="2"/>
            <w:tcBorders>
              <w:top w:val="nil"/>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TOTAL</w:t>
            </w:r>
          </w:p>
        </w:tc>
        <w:tc>
          <w:tcPr>
            <w:tcW w:w="70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9</w:t>
            </w:r>
          </w:p>
        </w:tc>
      </w:tr>
    </w:tbl>
    <w:p w:rsidR="00501B22" w:rsidRPr="00635A78" w:rsidRDefault="00501B22" w:rsidP="00635A78">
      <w:pPr>
        <w:spacing w:before="60" w:after="60"/>
        <w:ind w:left="425" w:right="85"/>
        <w:rPr>
          <w:rFonts w:asciiTheme="majorBidi" w:eastAsia="Calibri" w:hAnsiTheme="majorBidi" w:cstheme="majorBidi"/>
          <w:b/>
          <w:sz w:val="24"/>
          <w:szCs w:val="24"/>
        </w:rPr>
      </w:pPr>
    </w:p>
    <w:p w:rsidR="002421AF" w:rsidRPr="004012AB" w:rsidRDefault="002421AF" w:rsidP="002421AF">
      <w:pPr>
        <w:spacing w:before="60" w:after="60"/>
        <w:ind w:left="425" w:right="85"/>
        <w:jc w:val="center"/>
        <w:rPr>
          <w:rFonts w:asciiTheme="majorBidi" w:eastAsia="Calibri" w:hAnsiTheme="majorBidi" w:cstheme="majorBidi"/>
          <w:b/>
          <w:sz w:val="24"/>
          <w:szCs w:val="24"/>
          <w:highlight w:val="yellow"/>
        </w:rPr>
      </w:pPr>
      <w:r w:rsidRPr="004012AB">
        <w:rPr>
          <w:rFonts w:asciiTheme="majorBidi" w:eastAsia="Calibri" w:hAnsiTheme="majorBidi" w:cstheme="majorBidi"/>
          <w:b/>
          <w:sz w:val="24"/>
          <w:szCs w:val="24"/>
          <w:highlight w:val="yellow"/>
        </w:rPr>
        <w:t xml:space="preserve">UNIT PEMBELAJARAN 10.6: </w:t>
      </w:r>
    </w:p>
    <w:p w:rsidR="00501B22" w:rsidRPr="00635A78" w:rsidRDefault="002421AF" w:rsidP="002421AF">
      <w:pPr>
        <w:spacing w:before="60" w:after="60"/>
        <w:ind w:left="425" w:right="85"/>
        <w:jc w:val="center"/>
        <w:rPr>
          <w:rFonts w:asciiTheme="majorBidi" w:eastAsia="Calibri" w:hAnsiTheme="majorBidi" w:cstheme="majorBidi"/>
          <w:b/>
          <w:sz w:val="24"/>
          <w:szCs w:val="24"/>
        </w:rPr>
      </w:pPr>
      <w:r w:rsidRPr="004012AB">
        <w:rPr>
          <w:rFonts w:asciiTheme="majorBidi" w:eastAsia="Calibri" w:hAnsiTheme="majorBidi" w:cstheme="majorBidi"/>
          <w:b/>
          <w:sz w:val="24"/>
          <w:szCs w:val="24"/>
          <w:highlight w:val="yellow"/>
        </w:rPr>
        <w:t>VEKTOR DAN OPERASINYA</w:t>
      </w:r>
    </w:p>
    <w:p w:rsidR="00501B22" w:rsidRPr="00635A78" w:rsidRDefault="00501B22" w:rsidP="00635A78">
      <w:pPr>
        <w:spacing w:before="60" w:after="60"/>
        <w:ind w:left="425" w:right="85"/>
        <w:rPr>
          <w:rFonts w:asciiTheme="majorBidi" w:eastAsia="Calibri" w:hAnsiTheme="majorBidi" w:cstheme="majorBidi"/>
          <w:b/>
          <w:sz w:val="24"/>
          <w:szCs w:val="24"/>
        </w:rPr>
      </w:pPr>
    </w:p>
    <w:tbl>
      <w:tblPr>
        <w:tblW w:w="0" w:type="auto"/>
        <w:tblInd w:w="425" w:type="dxa"/>
        <w:tblLayout w:type="fixed"/>
        <w:tblCellMar>
          <w:left w:w="0" w:type="dxa"/>
          <w:right w:w="0" w:type="dxa"/>
        </w:tblCellMar>
        <w:tblLook w:val="01E0"/>
      </w:tblPr>
      <w:tblGrid>
        <w:gridCol w:w="2425"/>
        <w:gridCol w:w="6222"/>
      </w:tblGrid>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Tujuan Unit</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Unit</w:t>
            </w:r>
            <w:r w:rsidRPr="00FE1E71">
              <w:rPr>
                <w:rFonts w:asciiTheme="majorBidi" w:eastAsia="Calibri" w:hAnsiTheme="majorBidi" w:cstheme="majorBidi"/>
                <w:spacing w:val="24"/>
                <w:position w:val="1"/>
                <w:sz w:val="24"/>
                <w:szCs w:val="24"/>
              </w:rPr>
              <w:t xml:space="preserve"> </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22"/>
                <w:position w:val="1"/>
                <w:sz w:val="24"/>
                <w:szCs w:val="24"/>
              </w:rPr>
              <w:t xml:space="preserve"> </w:t>
            </w:r>
            <w:r w:rsidRPr="00FE1E71">
              <w:rPr>
                <w:rFonts w:asciiTheme="majorBidi" w:eastAsia="Calibri" w:hAnsiTheme="majorBidi" w:cstheme="majorBidi"/>
                <w:spacing w:val="-2"/>
                <w:position w:val="1"/>
                <w:sz w:val="24"/>
                <w:szCs w:val="24"/>
              </w:rPr>
              <w:t>m</w:t>
            </w:r>
            <w:r w:rsidRPr="00FE1E71">
              <w:rPr>
                <w:rFonts w:asciiTheme="majorBidi" w:eastAsia="Calibri" w:hAnsiTheme="majorBidi" w:cstheme="majorBidi"/>
                <w:position w:val="1"/>
                <w:sz w:val="24"/>
                <w:szCs w:val="24"/>
              </w:rPr>
              <w:t>em</w:t>
            </w:r>
            <w:r w:rsidRPr="00FE1E71">
              <w:rPr>
                <w:rFonts w:asciiTheme="majorBidi" w:eastAsia="Calibri" w:hAnsiTheme="majorBidi" w:cstheme="majorBidi"/>
                <w:spacing w:val="2"/>
                <w:position w:val="1"/>
                <w:sz w:val="24"/>
                <w:szCs w:val="24"/>
              </w:rPr>
              <w:t>p</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al</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an</w:t>
            </w:r>
            <w:r w:rsidRPr="00FE1E71">
              <w:rPr>
                <w:rFonts w:asciiTheme="majorBidi" w:eastAsia="Calibri" w:hAnsiTheme="majorBidi" w:cstheme="majorBidi"/>
                <w:spacing w:val="26"/>
                <w:position w:val="1"/>
                <w:sz w:val="24"/>
                <w:szCs w:val="24"/>
              </w:rPr>
              <w:t xml:space="preserve"> </w:t>
            </w:r>
            <w:r w:rsidRPr="00FE1E71">
              <w:rPr>
                <w:rFonts w:asciiTheme="majorBidi" w:eastAsia="Calibri" w:hAnsiTheme="majorBidi" w:cstheme="majorBidi"/>
                <w:position w:val="1"/>
                <w:sz w:val="24"/>
                <w:szCs w:val="24"/>
              </w:rPr>
              <w:t>ve</w:t>
            </w:r>
            <w:r w:rsidRPr="00FE1E71">
              <w:rPr>
                <w:rFonts w:asciiTheme="majorBidi" w:eastAsia="Calibri" w:hAnsiTheme="majorBidi" w:cstheme="majorBidi"/>
                <w:spacing w:val="-1"/>
                <w:position w:val="1"/>
                <w:sz w:val="24"/>
                <w:szCs w:val="24"/>
              </w:rPr>
              <w:t>kt</w:t>
            </w:r>
            <w:r w:rsidRPr="00FE1E71">
              <w:rPr>
                <w:rFonts w:asciiTheme="majorBidi" w:eastAsia="Calibri" w:hAnsiTheme="majorBidi" w:cstheme="majorBidi"/>
                <w:position w:val="1"/>
                <w:sz w:val="24"/>
                <w:szCs w:val="24"/>
              </w:rPr>
              <w:t>or</w:t>
            </w:r>
            <w:r w:rsidRPr="00FE1E71">
              <w:rPr>
                <w:rFonts w:asciiTheme="majorBidi" w:eastAsia="Calibri" w:hAnsiTheme="majorBidi" w:cstheme="majorBidi"/>
                <w:spacing w:val="23"/>
                <w:position w:val="1"/>
                <w:sz w:val="24"/>
                <w:szCs w:val="24"/>
              </w:rPr>
              <w:t xml:space="preserve"> </w:t>
            </w:r>
            <w:r w:rsidRPr="00FE1E71">
              <w:rPr>
                <w:rFonts w:asciiTheme="majorBidi" w:eastAsia="Calibri" w:hAnsiTheme="majorBidi" w:cstheme="majorBidi"/>
                <w:position w:val="1"/>
                <w:sz w:val="24"/>
                <w:szCs w:val="24"/>
              </w:rPr>
              <w:t>yang</w:t>
            </w:r>
            <w:r w:rsidRPr="00FE1E71">
              <w:rPr>
                <w:rFonts w:asciiTheme="majorBidi" w:eastAsia="Calibri" w:hAnsiTheme="majorBidi" w:cstheme="majorBidi"/>
                <w:spacing w:val="22"/>
                <w:position w:val="1"/>
                <w:sz w:val="24"/>
                <w:szCs w:val="24"/>
              </w:rPr>
              <w:t xml:space="preserve"> </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1"/>
                <w:position w:val="1"/>
                <w:sz w:val="24"/>
                <w:szCs w:val="24"/>
              </w:rPr>
              <w:t>m</w:t>
            </w:r>
            <w:r w:rsidRPr="00FE1E71">
              <w:rPr>
                <w:rFonts w:asciiTheme="majorBidi" w:eastAsia="Calibri" w:hAnsiTheme="majorBidi" w:cstheme="majorBidi"/>
                <w:position w:val="1"/>
                <w:sz w:val="24"/>
                <w:szCs w:val="24"/>
              </w:rPr>
              <w:t>ili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20"/>
                <w:position w:val="1"/>
                <w:sz w:val="24"/>
                <w:szCs w:val="24"/>
              </w:rPr>
              <w:t xml:space="preserve">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aik</w:t>
            </w:r>
            <w:r w:rsidRPr="00FE1E71">
              <w:rPr>
                <w:rFonts w:asciiTheme="majorBidi" w:eastAsia="Calibri" w:hAnsiTheme="majorBidi" w:cstheme="majorBidi"/>
                <w:spacing w:val="24"/>
                <w:position w:val="1"/>
                <w:sz w:val="24"/>
                <w:szCs w:val="24"/>
              </w:rPr>
              <w:t xml:space="preserve">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esa</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position w:val="1"/>
                <w:sz w:val="24"/>
                <w:szCs w:val="24"/>
              </w:rPr>
              <w:t>an</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ma</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n</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arah se</w:t>
            </w:r>
            <w:r w:rsidRPr="00FE1E71">
              <w:rPr>
                <w:rFonts w:asciiTheme="majorBidi" w:eastAsia="Calibri" w:hAnsiTheme="majorBidi" w:cstheme="majorBidi"/>
                <w:spacing w:val="1"/>
                <w:sz w:val="24"/>
                <w:szCs w:val="24"/>
              </w:rPr>
              <w:t>rt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li</w:t>
            </w:r>
            <w:r w:rsidRPr="00FE1E71">
              <w:rPr>
                <w:rFonts w:asciiTheme="majorBidi" w:eastAsia="Calibri" w:hAnsiTheme="majorBidi" w:cstheme="majorBidi"/>
                <w:spacing w:val="-3"/>
                <w:sz w:val="24"/>
                <w:szCs w:val="24"/>
              </w:rPr>
              <w:t>k</w:t>
            </w:r>
            <w:r w:rsidRPr="00FE1E71">
              <w:rPr>
                <w:rFonts w:asciiTheme="majorBidi" w:eastAsia="Calibri" w:hAnsiTheme="majorBidi" w:cstheme="majorBidi"/>
                <w:sz w:val="24"/>
                <w:szCs w:val="24"/>
              </w:rPr>
              <w:t>asi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ya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al</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m</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Domain</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Alj</w:t>
            </w:r>
            <w:r w:rsidRPr="00FE1E71">
              <w:rPr>
                <w:rFonts w:asciiTheme="majorBidi" w:eastAsia="Calibri" w:hAnsiTheme="majorBidi" w:cstheme="majorBidi"/>
                <w:spacing w:val="1"/>
                <w:position w:val="1"/>
                <w:sz w:val="24"/>
                <w:szCs w:val="24"/>
              </w:rPr>
              <w:t>ab</w:t>
            </w:r>
            <w:r w:rsidRPr="00FE1E71">
              <w:rPr>
                <w:rFonts w:asciiTheme="majorBidi" w:eastAsia="Calibri" w:hAnsiTheme="majorBidi" w:cstheme="majorBidi"/>
                <w:position w:val="1"/>
                <w:sz w:val="24"/>
                <w:szCs w:val="24"/>
              </w:rPr>
              <w:t>ar</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an F</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gsi</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Perkiraan JP Unit</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9</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Kata Kunci</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Vekt</w:t>
            </w:r>
            <w:r w:rsidRPr="00FE1E71">
              <w:rPr>
                <w:rFonts w:asciiTheme="majorBidi" w:eastAsia="Calibri" w:hAnsiTheme="majorBidi" w:cstheme="majorBidi"/>
                <w:spacing w:val="1"/>
                <w:position w:val="1"/>
                <w:sz w:val="24"/>
                <w:szCs w:val="24"/>
              </w:rPr>
              <w:t>o</w:t>
            </w:r>
            <w:r w:rsidRPr="00FE1E71">
              <w:rPr>
                <w:rFonts w:asciiTheme="majorBidi" w:eastAsia="Calibri" w:hAnsiTheme="majorBidi" w:cstheme="majorBidi"/>
                <w:position w:val="1"/>
                <w:sz w:val="24"/>
                <w:szCs w:val="24"/>
              </w:rPr>
              <w:t>r</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Penjelasan Singkat (Isi</w:t>
            </w:r>
          </w:p>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dan Proses)</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Sis</w:t>
            </w:r>
            <w:r w:rsidRPr="00FE1E71">
              <w:rPr>
                <w:rFonts w:asciiTheme="majorBidi" w:eastAsia="Calibri" w:hAnsiTheme="majorBidi" w:cstheme="majorBidi"/>
                <w:spacing w:val="-1"/>
                <w:position w:val="1"/>
                <w:sz w:val="24"/>
                <w:szCs w:val="24"/>
              </w:rPr>
              <w:t>w</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3"/>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at</w:t>
            </w:r>
            <w:r w:rsidRPr="00FE1E71">
              <w:rPr>
                <w:rFonts w:asciiTheme="majorBidi" w:eastAsia="Calibri" w:hAnsiTheme="majorBidi" w:cstheme="majorBidi"/>
                <w:spacing w:val="12"/>
                <w:position w:val="1"/>
                <w:sz w:val="24"/>
                <w:szCs w:val="24"/>
              </w:rPr>
              <w:t xml:space="preserve"> </w:t>
            </w:r>
            <w:r w:rsidRPr="00FE1E71">
              <w:rPr>
                <w:rFonts w:asciiTheme="majorBidi" w:eastAsia="Calibri" w:hAnsiTheme="majorBidi" w:cstheme="majorBidi"/>
                <w:position w:val="1"/>
                <w:sz w:val="24"/>
                <w:szCs w:val="24"/>
              </w:rPr>
              <w:t>mel</w:t>
            </w:r>
            <w:r w:rsidRPr="00FE1E71">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an</w:t>
            </w:r>
            <w:r w:rsidRPr="00FE1E71">
              <w:rPr>
                <w:rFonts w:asciiTheme="majorBidi" w:eastAsia="Calibri" w:hAnsiTheme="majorBidi" w:cstheme="majorBidi"/>
                <w:spacing w:val="11"/>
                <w:position w:val="1"/>
                <w:sz w:val="24"/>
                <w:szCs w:val="24"/>
              </w:rPr>
              <w:t xml:space="preserve"> </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2"/>
                <w:position w:val="1"/>
                <w:sz w:val="24"/>
                <w:szCs w:val="24"/>
              </w:rPr>
              <w:t>p</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position w:val="1"/>
                <w:sz w:val="24"/>
                <w:szCs w:val="24"/>
              </w:rPr>
              <w:t>asi</w:t>
            </w:r>
            <w:r w:rsidRPr="00FE1E71">
              <w:rPr>
                <w:rFonts w:asciiTheme="majorBidi" w:eastAsia="Calibri" w:hAnsiTheme="majorBidi" w:cstheme="majorBidi"/>
                <w:spacing w:val="13"/>
                <w:position w:val="1"/>
                <w:sz w:val="24"/>
                <w:szCs w:val="24"/>
              </w:rPr>
              <w:t xml:space="preserve"> </w:t>
            </w:r>
            <w:r w:rsidRPr="00FE1E71">
              <w:rPr>
                <w:rFonts w:asciiTheme="majorBidi" w:eastAsia="Calibri" w:hAnsiTheme="majorBidi" w:cstheme="majorBidi"/>
                <w:position w:val="1"/>
                <w:sz w:val="24"/>
                <w:szCs w:val="24"/>
              </w:rPr>
              <w:t>ve</w:t>
            </w:r>
            <w:r w:rsidRPr="00FE1E71">
              <w:rPr>
                <w:rFonts w:asciiTheme="majorBidi" w:eastAsia="Calibri" w:hAnsiTheme="majorBidi" w:cstheme="majorBidi"/>
                <w:spacing w:val="-1"/>
                <w:position w:val="1"/>
                <w:sz w:val="24"/>
                <w:szCs w:val="24"/>
              </w:rPr>
              <w:t>kt</w:t>
            </w:r>
            <w:r w:rsidRPr="00FE1E71">
              <w:rPr>
                <w:rFonts w:asciiTheme="majorBidi" w:eastAsia="Calibri" w:hAnsiTheme="majorBidi" w:cstheme="majorBidi"/>
                <w:position w:val="1"/>
                <w:sz w:val="24"/>
                <w:szCs w:val="24"/>
              </w:rPr>
              <w:t>or</w:t>
            </w:r>
            <w:r w:rsidRPr="00FE1E71">
              <w:rPr>
                <w:rFonts w:asciiTheme="majorBidi" w:eastAsia="Calibri" w:hAnsiTheme="majorBidi" w:cstheme="majorBidi"/>
                <w:spacing w:val="11"/>
                <w:position w:val="1"/>
                <w:sz w:val="24"/>
                <w:szCs w:val="24"/>
              </w:rPr>
              <w:t xml:space="preserve">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aik</w:t>
            </w:r>
            <w:r w:rsidRPr="00FE1E71">
              <w:rPr>
                <w:rFonts w:asciiTheme="majorBidi" w:eastAsia="Calibri" w:hAnsiTheme="majorBidi" w:cstheme="majorBidi"/>
                <w:spacing w:val="12"/>
                <w:position w:val="1"/>
                <w:sz w:val="24"/>
                <w:szCs w:val="24"/>
              </w:rPr>
              <w:t xml:space="preserve"> </w:t>
            </w:r>
            <w:r w:rsidRPr="00FE1E71">
              <w:rPr>
                <w:rFonts w:asciiTheme="majorBidi" w:eastAsia="Calibri" w:hAnsiTheme="majorBidi" w:cstheme="majorBidi"/>
                <w:position w:val="1"/>
                <w:sz w:val="24"/>
                <w:szCs w:val="24"/>
              </w:rPr>
              <w:t>secara</w:t>
            </w:r>
            <w:r w:rsidRPr="00FE1E71">
              <w:rPr>
                <w:rFonts w:asciiTheme="majorBidi" w:eastAsia="Calibri" w:hAnsiTheme="majorBidi" w:cstheme="majorBidi"/>
                <w:spacing w:val="13"/>
                <w:position w:val="1"/>
                <w:sz w:val="24"/>
                <w:szCs w:val="24"/>
              </w:rPr>
              <w:t xml:space="preserve"> </w:t>
            </w:r>
            <w:r w:rsidRPr="00FE1E71">
              <w:rPr>
                <w:rFonts w:asciiTheme="majorBidi" w:eastAsia="Calibri" w:hAnsiTheme="majorBidi" w:cstheme="majorBidi"/>
                <w:position w:val="1"/>
                <w:sz w:val="24"/>
                <w:szCs w:val="24"/>
              </w:rPr>
              <w:t>ge</w:t>
            </w:r>
            <w:r w:rsidRPr="00FE1E71">
              <w:rPr>
                <w:rFonts w:asciiTheme="majorBidi" w:eastAsia="Calibri" w:hAnsiTheme="majorBidi" w:cstheme="majorBidi"/>
                <w:spacing w:val="1"/>
                <w:position w:val="1"/>
                <w:sz w:val="24"/>
                <w:szCs w:val="24"/>
              </w:rPr>
              <w:t>o</w:t>
            </w:r>
            <w:r w:rsidRPr="00FE1E71">
              <w:rPr>
                <w:rFonts w:asciiTheme="majorBidi" w:eastAsia="Calibri" w:hAnsiTheme="majorBidi" w:cstheme="majorBidi"/>
                <w:position w:val="1"/>
                <w:sz w:val="24"/>
                <w:szCs w:val="24"/>
              </w:rPr>
              <w:t>m</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position w:val="1"/>
                <w:sz w:val="24"/>
                <w:szCs w:val="24"/>
              </w:rPr>
              <w:t>s</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ma</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n</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alj</w:t>
            </w:r>
            <w:r w:rsidRPr="00FE1E71">
              <w:rPr>
                <w:rFonts w:asciiTheme="majorBidi" w:eastAsia="Calibri" w:hAnsiTheme="majorBidi" w:cstheme="majorBidi"/>
                <w:spacing w:val="1"/>
                <w:sz w:val="24"/>
                <w:szCs w:val="24"/>
              </w:rPr>
              <w:t>ab</w:t>
            </w:r>
            <w:r w:rsidRPr="00FE1E71">
              <w:rPr>
                <w:rFonts w:asciiTheme="majorBidi" w:eastAsia="Calibri" w:hAnsiTheme="majorBidi" w:cstheme="majorBidi"/>
                <w:sz w:val="24"/>
                <w:szCs w:val="24"/>
              </w:rPr>
              <w:t>ar</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se</w:t>
            </w:r>
            <w:r w:rsidRPr="00FE1E71">
              <w:rPr>
                <w:rFonts w:asciiTheme="majorBidi" w:eastAsia="Calibri" w:hAnsiTheme="majorBidi" w:cstheme="majorBidi"/>
                <w:spacing w:val="-2"/>
                <w:sz w:val="24"/>
                <w:szCs w:val="24"/>
              </w:rPr>
              <w:t>r</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ma</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ami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alian s</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alar</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du</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ve</w:t>
            </w:r>
            <w:r w:rsidRPr="00FE1E71">
              <w:rPr>
                <w:rFonts w:asciiTheme="majorBidi" w:eastAsia="Calibri" w:hAnsiTheme="majorBidi" w:cstheme="majorBidi"/>
                <w:spacing w:val="-3"/>
                <w:sz w:val="24"/>
                <w:szCs w:val="24"/>
              </w:rPr>
              <w:t>k</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or</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Profil Pelajar Pancasila</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b/>
                <w:position w:val="1"/>
                <w:sz w:val="24"/>
                <w:szCs w:val="24"/>
              </w:rPr>
              <w:t>B</w:t>
            </w:r>
            <w:r w:rsidRPr="00FE1E71">
              <w:rPr>
                <w:rFonts w:asciiTheme="majorBidi" w:eastAsia="Calibri" w:hAnsiTheme="majorBidi" w:cstheme="majorBidi"/>
                <w:b/>
                <w:spacing w:val="-1"/>
                <w:position w:val="1"/>
                <w:sz w:val="24"/>
                <w:szCs w:val="24"/>
              </w:rPr>
              <w:t>e</w:t>
            </w:r>
            <w:r w:rsidRPr="00FE1E71">
              <w:rPr>
                <w:rFonts w:asciiTheme="majorBidi" w:eastAsia="Calibri" w:hAnsiTheme="majorBidi" w:cstheme="majorBidi"/>
                <w:b/>
                <w:spacing w:val="1"/>
                <w:position w:val="1"/>
                <w:sz w:val="24"/>
                <w:szCs w:val="24"/>
              </w:rPr>
              <w:t>rpi</w:t>
            </w:r>
            <w:r w:rsidRPr="00FE1E71">
              <w:rPr>
                <w:rFonts w:asciiTheme="majorBidi" w:eastAsia="Calibri" w:hAnsiTheme="majorBidi" w:cstheme="majorBidi"/>
                <w:b/>
                <w:position w:val="1"/>
                <w:sz w:val="24"/>
                <w:szCs w:val="24"/>
              </w:rPr>
              <w:t>k</w:t>
            </w:r>
            <w:r w:rsidRPr="00FE1E71">
              <w:rPr>
                <w:rFonts w:asciiTheme="majorBidi" w:eastAsia="Calibri" w:hAnsiTheme="majorBidi" w:cstheme="majorBidi"/>
                <w:b/>
                <w:spacing w:val="-1"/>
                <w:position w:val="1"/>
                <w:sz w:val="24"/>
                <w:szCs w:val="24"/>
              </w:rPr>
              <w:t>i</w:t>
            </w:r>
            <w:r w:rsidRPr="00FE1E71">
              <w:rPr>
                <w:rFonts w:asciiTheme="majorBidi" w:eastAsia="Calibri" w:hAnsiTheme="majorBidi" w:cstheme="majorBidi"/>
                <w:b/>
                <w:position w:val="1"/>
                <w:sz w:val="24"/>
                <w:szCs w:val="24"/>
              </w:rPr>
              <w:t>r</w:t>
            </w:r>
            <w:r w:rsidRPr="00FE1E71">
              <w:rPr>
                <w:rFonts w:asciiTheme="majorBidi" w:eastAsia="Calibri" w:hAnsiTheme="majorBidi" w:cstheme="majorBidi"/>
                <w:b/>
                <w:spacing w:val="37"/>
                <w:position w:val="1"/>
                <w:sz w:val="24"/>
                <w:szCs w:val="24"/>
              </w:rPr>
              <w:t xml:space="preserve"> </w:t>
            </w:r>
            <w:r w:rsidRPr="00FE1E71">
              <w:rPr>
                <w:rFonts w:asciiTheme="majorBidi" w:eastAsia="Calibri" w:hAnsiTheme="majorBidi" w:cstheme="majorBidi"/>
                <w:b/>
                <w:spacing w:val="-2"/>
                <w:position w:val="1"/>
                <w:sz w:val="24"/>
                <w:szCs w:val="24"/>
              </w:rPr>
              <w:t>K</w:t>
            </w:r>
            <w:r w:rsidRPr="00FE1E71">
              <w:rPr>
                <w:rFonts w:asciiTheme="majorBidi" w:eastAsia="Calibri" w:hAnsiTheme="majorBidi" w:cstheme="majorBidi"/>
                <w:b/>
                <w:spacing w:val="1"/>
                <w:position w:val="1"/>
                <w:sz w:val="24"/>
                <w:szCs w:val="24"/>
              </w:rPr>
              <w:t>ri</w:t>
            </w:r>
            <w:r w:rsidRPr="00FE1E71">
              <w:rPr>
                <w:rFonts w:asciiTheme="majorBidi" w:eastAsia="Calibri" w:hAnsiTheme="majorBidi" w:cstheme="majorBidi"/>
                <w:b/>
                <w:spacing w:val="-2"/>
                <w:position w:val="1"/>
                <w:sz w:val="24"/>
                <w:szCs w:val="24"/>
              </w:rPr>
              <w:t>t</w:t>
            </w:r>
            <w:r w:rsidRPr="00FE1E71">
              <w:rPr>
                <w:rFonts w:asciiTheme="majorBidi" w:eastAsia="Calibri" w:hAnsiTheme="majorBidi" w:cstheme="majorBidi"/>
                <w:b/>
                <w:spacing w:val="1"/>
                <w:position w:val="1"/>
                <w:sz w:val="24"/>
                <w:szCs w:val="24"/>
              </w:rPr>
              <w:t>i</w:t>
            </w:r>
            <w:r w:rsidRPr="00FE1E71">
              <w:rPr>
                <w:rFonts w:asciiTheme="majorBidi" w:eastAsia="Calibri" w:hAnsiTheme="majorBidi" w:cstheme="majorBidi"/>
                <w:b/>
                <w:position w:val="1"/>
                <w:sz w:val="24"/>
                <w:szCs w:val="24"/>
              </w:rPr>
              <w:t>s</w:t>
            </w:r>
            <w:r w:rsidRPr="00FE1E71">
              <w:rPr>
                <w:rFonts w:asciiTheme="majorBidi" w:eastAsia="Calibri" w:hAnsiTheme="majorBidi" w:cstheme="majorBidi"/>
                <w:b/>
                <w:spacing w:val="36"/>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alam</w:t>
            </w:r>
            <w:r w:rsidRPr="00FE1E71">
              <w:rPr>
                <w:rFonts w:asciiTheme="majorBidi" w:eastAsia="Calibri" w:hAnsiTheme="majorBidi" w:cstheme="majorBidi"/>
                <w:spacing w:val="37"/>
                <w:position w:val="1"/>
                <w:sz w:val="24"/>
                <w:szCs w:val="24"/>
              </w:rPr>
              <w:t xml:space="preserve"> </w:t>
            </w:r>
            <w:r w:rsidRPr="00FE1E71">
              <w:rPr>
                <w:rFonts w:asciiTheme="majorBidi" w:eastAsia="Calibri" w:hAnsiTheme="majorBidi" w:cstheme="majorBidi"/>
                <w:spacing w:val="-2"/>
                <w:position w:val="1"/>
                <w:sz w:val="24"/>
                <w:szCs w:val="24"/>
              </w:rPr>
              <w:t>m</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ga</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li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asi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an</w:t>
            </w:r>
            <w:r w:rsidRPr="00FE1E71">
              <w:rPr>
                <w:rFonts w:asciiTheme="majorBidi" w:eastAsia="Calibri" w:hAnsiTheme="majorBidi" w:cstheme="majorBidi"/>
                <w:spacing w:val="38"/>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position w:val="1"/>
                <w:sz w:val="24"/>
                <w:szCs w:val="24"/>
              </w:rPr>
              <w:t>s</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p</w:t>
            </w:r>
            <w:r w:rsidRPr="00FE1E71">
              <w:rPr>
                <w:rFonts w:asciiTheme="majorBidi" w:eastAsia="Calibri" w:hAnsiTheme="majorBidi" w:cstheme="majorBidi"/>
                <w:spacing w:val="37"/>
                <w:position w:val="1"/>
                <w:sz w:val="24"/>
                <w:szCs w:val="24"/>
              </w:rPr>
              <w:t xml:space="preserve"> </w:t>
            </w:r>
            <w:r w:rsidRPr="00FE1E71">
              <w:rPr>
                <w:rFonts w:asciiTheme="majorBidi" w:eastAsia="Calibri" w:hAnsiTheme="majorBidi" w:cstheme="majorBidi"/>
                <w:spacing w:val="-3"/>
                <w:position w:val="1"/>
                <w:sz w:val="24"/>
                <w:szCs w:val="24"/>
              </w:rPr>
              <w:t>v</w:t>
            </w:r>
            <w:r w:rsidRPr="00FE1E71">
              <w:rPr>
                <w:rFonts w:asciiTheme="majorBidi" w:eastAsia="Calibri" w:hAnsiTheme="majorBidi" w:cstheme="majorBidi"/>
                <w:position w:val="1"/>
                <w:sz w:val="24"/>
                <w:szCs w:val="24"/>
              </w:rPr>
              <w:t>ekt</w:t>
            </w:r>
            <w:r w:rsidRPr="00FE1E71">
              <w:rPr>
                <w:rFonts w:asciiTheme="majorBidi" w:eastAsia="Calibri" w:hAnsiTheme="majorBidi" w:cstheme="majorBidi"/>
                <w:spacing w:val="1"/>
                <w:position w:val="1"/>
                <w:sz w:val="24"/>
                <w:szCs w:val="24"/>
              </w:rPr>
              <w:t>o</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37"/>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4"/>
                <w:position w:val="1"/>
                <w:sz w:val="24"/>
                <w:szCs w:val="24"/>
              </w:rPr>
              <w:t>a</w:t>
            </w:r>
            <w:r w:rsidRPr="00FE1E71">
              <w:rPr>
                <w:rFonts w:asciiTheme="majorBidi" w:eastAsia="Calibri" w:hAnsiTheme="majorBidi" w:cstheme="majorBidi"/>
                <w:spacing w:val="-2"/>
                <w:position w:val="1"/>
                <w:sz w:val="24"/>
                <w:szCs w:val="24"/>
              </w:rPr>
              <w:t>l</w:t>
            </w:r>
            <w:r w:rsidRPr="00FE1E71">
              <w:rPr>
                <w:rFonts w:asciiTheme="majorBidi" w:eastAsia="Calibri" w:hAnsiTheme="majorBidi" w:cstheme="majorBidi"/>
                <w:position w:val="1"/>
                <w:sz w:val="24"/>
                <w:szCs w:val="24"/>
              </w:rPr>
              <w:t>am</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1"/>
                <w:position w:val="1"/>
                <w:sz w:val="24"/>
                <w:szCs w:val="24"/>
              </w:rPr>
              <w:t>tu</w:t>
            </w:r>
            <w:r w:rsidRPr="00FE1E71">
              <w:rPr>
                <w:rFonts w:asciiTheme="majorBidi" w:eastAsia="Calibri" w:hAnsiTheme="majorBidi" w:cstheme="majorBidi"/>
                <w:position w:val="1"/>
                <w:sz w:val="24"/>
                <w:szCs w:val="24"/>
              </w:rPr>
              <w:t>asi</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 xml:space="preserve">an </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1"/>
                <w:position w:val="1"/>
                <w:sz w:val="24"/>
                <w:szCs w:val="24"/>
              </w:rPr>
              <w:t>m</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ia</w:t>
            </w:r>
            <w:r w:rsidRPr="00FE1E71">
              <w:rPr>
                <w:rFonts w:asciiTheme="majorBidi" w:eastAsia="Calibri" w:hAnsiTheme="majorBidi" w:cstheme="majorBidi"/>
                <w:spacing w:val="1"/>
                <w:position w:val="1"/>
                <w:sz w:val="24"/>
                <w:szCs w:val="24"/>
              </w:rPr>
              <w:t xml:space="preserve"> n</w:t>
            </w:r>
            <w:r w:rsidRPr="00FE1E71">
              <w:rPr>
                <w:rFonts w:asciiTheme="majorBidi" w:eastAsia="Calibri" w:hAnsiTheme="majorBidi" w:cstheme="majorBidi"/>
                <w:position w:val="1"/>
                <w:sz w:val="24"/>
                <w:szCs w:val="24"/>
              </w:rPr>
              <w:t>y</w:t>
            </w:r>
            <w:r w:rsidRPr="00FE1E71">
              <w:rPr>
                <w:rFonts w:asciiTheme="majorBidi" w:eastAsia="Calibri" w:hAnsiTheme="majorBidi" w:cstheme="majorBidi"/>
                <w:spacing w:val="-3"/>
                <w:position w:val="1"/>
                <w:sz w:val="24"/>
                <w:szCs w:val="24"/>
              </w:rPr>
              <w:t>a</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Glosarium</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b/>
                <w:position w:val="1"/>
                <w:sz w:val="24"/>
                <w:szCs w:val="24"/>
              </w:rPr>
              <w:t>v</w:t>
            </w:r>
            <w:r w:rsidRPr="00FE1E71">
              <w:rPr>
                <w:rFonts w:asciiTheme="majorBidi" w:eastAsia="Calibri" w:hAnsiTheme="majorBidi" w:cstheme="majorBidi"/>
                <w:b/>
                <w:spacing w:val="-2"/>
                <w:position w:val="1"/>
                <w:sz w:val="24"/>
                <w:szCs w:val="24"/>
              </w:rPr>
              <w:t>e</w:t>
            </w:r>
            <w:r w:rsidRPr="00FE1E71">
              <w:rPr>
                <w:rFonts w:asciiTheme="majorBidi" w:eastAsia="Calibri" w:hAnsiTheme="majorBidi" w:cstheme="majorBidi"/>
                <w:b/>
                <w:position w:val="1"/>
                <w:sz w:val="24"/>
                <w:szCs w:val="24"/>
              </w:rPr>
              <w:t>kt</w:t>
            </w:r>
            <w:r w:rsidRPr="00FE1E71">
              <w:rPr>
                <w:rFonts w:asciiTheme="majorBidi" w:eastAsia="Calibri" w:hAnsiTheme="majorBidi" w:cstheme="majorBidi"/>
                <w:b/>
                <w:spacing w:val="1"/>
                <w:position w:val="1"/>
                <w:sz w:val="24"/>
                <w:szCs w:val="24"/>
              </w:rPr>
              <w:t>o</w:t>
            </w:r>
            <w:r w:rsidRPr="00FE1E71">
              <w:rPr>
                <w:rFonts w:asciiTheme="majorBidi" w:eastAsia="Calibri" w:hAnsiTheme="majorBidi" w:cstheme="majorBidi"/>
                <w:b/>
                <w:position w:val="1"/>
                <w:sz w:val="24"/>
                <w:szCs w:val="24"/>
              </w:rPr>
              <w:t>r</w:t>
            </w:r>
            <w:r w:rsidRPr="00FE1E71">
              <w:rPr>
                <w:rFonts w:asciiTheme="majorBidi" w:eastAsia="Calibri" w:hAnsiTheme="majorBidi" w:cstheme="majorBidi"/>
                <w:b/>
                <w:spacing w:val="2"/>
                <w:position w:val="1"/>
                <w:sz w:val="24"/>
                <w:szCs w:val="24"/>
              </w:rPr>
              <w:t xml:space="preserve"> </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spacing w:val="1"/>
                <w:position w:val="1"/>
                <w:sz w:val="24"/>
                <w:szCs w:val="24"/>
              </w:rPr>
              <w:t>d</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spacing w:val="1"/>
                <w:position w:val="1"/>
                <w:sz w:val="24"/>
                <w:szCs w:val="24"/>
              </w:rPr>
              <w:t>l</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position w:val="1"/>
                <w:sz w:val="24"/>
                <w:szCs w:val="24"/>
              </w:rPr>
              <w:t xml:space="preserve">h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esa</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position w:val="1"/>
                <w:sz w:val="24"/>
                <w:szCs w:val="24"/>
              </w:rPr>
              <w:t xml:space="preserve">an </w:t>
            </w:r>
            <w:r w:rsidRPr="00FE1E71">
              <w:rPr>
                <w:rFonts w:asciiTheme="majorBidi" w:eastAsia="Calibri" w:hAnsiTheme="majorBidi" w:cstheme="majorBidi"/>
                <w:spacing w:val="-3"/>
                <w:position w:val="1"/>
                <w:sz w:val="24"/>
                <w:szCs w:val="24"/>
              </w:rPr>
              <w:t>y</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1"/>
                <w:position w:val="1"/>
                <w:sz w:val="24"/>
                <w:szCs w:val="24"/>
              </w:rPr>
              <w:t>m</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 xml:space="preserve">yai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esar</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ar</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h</w:t>
            </w:r>
          </w:p>
        </w:tc>
      </w:tr>
    </w:tbl>
    <w:p w:rsidR="00501B22" w:rsidRPr="00FE1E71" w:rsidRDefault="00501B22" w:rsidP="00FE1E71">
      <w:pPr>
        <w:spacing w:before="60" w:after="60"/>
        <w:rPr>
          <w:rFonts w:asciiTheme="majorBidi" w:hAnsiTheme="majorBidi" w:cstheme="majorBidi"/>
          <w:sz w:val="24"/>
          <w:szCs w:val="24"/>
        </w:rPr>
      </w:pPr>
    </w:p>
    <w:tbl>
      <w:tblPr>
        <w:tblW w:w="0" w:type="auto"/>
        <w:tblInd w:w="425" w:type="dxa"/>
        <w:tblLayout w:type="fixed"/>
        <w:tblCellMar>
          <w:left w:w="0" w:type="dxa"/>
          <w:right w:w="0" w:type="dxa"/>
        </w:tblCellMar>
        <w:tblLook w:val="01E0"/>
      </w:tblPr>
      <w:tblGrid>
        <w:gridCol w:w="4962"/>
        <w:gridCol w:w="3000"/>
        <w:gridCol w:w="685"/>
      </w:tblGrid>
      <w:tr w:rsidR="00501B22" w:rsidRPr="00FC1974" w:rsidTr="00913CC1">
        <w:trPr>
          <w:trHeight w:val="240"/>
        </w:trPr>
        <w:tc>
          <w:tcPr>
            <w:tcW w:w="4962"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Tujua</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w:t>
            </w:r>
            <w:r w:rsidRPr="00FE1E71">
              <w:rPr>
                <w:rFonts w:asciiTheme="majorBidi" w:eastAsia="Calibri" w:hAnsiTheme="majorBidi" w:cstheme="majorBidi"/>
                <w:b/>
                <w:position w:val="1"/>
                <w:sz w:val="24"/>
                <w:szCs w:val="24"/>
              </w:rPr>
              <w:t>P</w:t>
            </w:r>
            <w:r w:rsidRPr="00FC1974">
              <w:rPr>
                <w:rFonts w:asciiTheme="majorBidi" w:eastAsia="Calibri" w:hAnsiTheme="majorBidi" w:cstheme="majorBidi"/>
                <w:b/>
                <w:position w:val="1"/>
                <w:sz w:val="24"/>
                <w:szCs w:val="24"/>
              </w:rPr>
              <w:t>embelajara</w:t>
            </w:r>
            <w:r w:rsidRPr="00FE1E71">
              <w:rPr>
                <w:rFonts w:asciiTheme="majorBidi" w:eastAsia="Calibri" w:hAnsiTheme="majorBidi" w:cstheme="majorBidi"/>
                <w:b/>
                <w:position w:val="1"/>
                <w:sz w:val="24"/>
                <w:szCs w:val="24"/>
              </w:rPr>
              <w:t>n</w:t>
            </w:r>
          </w:p>
        </w:tc>
        <w:tc>
          <w:tcPr>
            <w:tcW w:w="3000"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w:t>
            </w:r>
            <w:r w:rsidRPr="00FE1E71">
              <w:rPr>
                <w:rFonts w:asciiTheme="majorBidi" w:eastAsia="Calibri" w:hAnsiTheme="majorBidi" w:cstheme="majorBidi"/>
                <w:b/>
                <w:position w:val="1"/>
                <w:sz w:val="24"/>
                <w:szCs w:val="24"/>
              </w:rPr>
              <w:t>o</w:t>
            </w:r>
            <w:r w:rsidRPr="00FC1974">
              <w:rPr>
                <w:rFonts w:asciiTheme="majorBidi" w:eastAsia="Calibri" w:hAnsiTheme="majorBidi" w:cstheme="majorBidi"/>
                <w:b/>
                <w:position w:val="1"/>
                <w:sz w:val="24"/>
                <w:szCs w:val="24"/>
              </w:rPr>
              <w:t>pi</w:t>
            </w:r>
            <w:r w:rsidRPr="00FE1E71">
              <w:rPr>
                <w:rFonts w:asciiTheme="majorBidi" w:eastAsia="Calibri" w:hAnsiTheme="majorBidi" w:cstheme="majorBidi"/>
                <w:b/>
                <w:position w:val="1"/>
                <w:sz w:val="24"/>
                <w:szCs w:val="24"/>
              </w:rPr>
              <w:t>k</w:t>
            </w:r>
          </w:p>
        </w:tc>
        <w:tc>
          <w:tcPr>
            <w:tcW w:w="685"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E1E71">
              <w:rPr>
                <w:rFonts w:asciiTheme="majorBidi" w:eastAsia="Calibri" w:hAnsiTheme="majorBidi" w:cstheme="majorBidi"/>
                <w:b/>
                <w:position w:val="1"/>
                <w:sz w:val="24"/>
                <w:szCs w:val="24"/>
              </w:rPr>
              <w:t>JP</w:t>
            </w:r>
          </w:p>
        </w:tc>
      </w:tr>
      <w:tr w:rsidR="00501B22" w:rsidRPr="00FE1E71" w:rsidTr="00913CC1">
        <w:trPr>
          <w:trHeight w:val="240"/>
        </w:trPr>
        <w:tc>
          <w:tcPr>
            <w:tcW w:w="4962"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A.12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jel</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skan pe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ger</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ian vek</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o</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notasi</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vek</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or</w:t>
            </w:r>
            <w:r w:rsidRPr="00FE1E71">
              <w:rPr>
                <w:rFonts w:asciiTheme="majorBidi" w:eastAsia="Calibri" w:hAnsiTheme="majorBidi" w:cstheme="majorBidi"/>
                <w:spacing w:val="1"/>
                <w:position w:val="1"/>
                <w:sz w:val="24"/>
                <w:szCs w:val="24"/>
              </w:rPr>
              <w:t xml:space="preserve"> d</w:t>
            </w:r>
            <w:r w:rsidRPr="00360D1F">
              <w:rPr>
                <w:rFonts w:asciiTheme="majorBidi" w:eastAsia="Calibri" w:hAnsiTheme="majorBidi" w:cstheme="majorBidi"/>
                <w:spacing w:val="1"/>
                <w:position w:val="1"/>
                <w:sz w:val="24"/>
                <w:szCs w:val="24"/>
              </w:rPr>
              <w:t xml:space="preserve">an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ja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vektor</w:t>
            </w:r>
          </w:p>
        </w:tc>
        <w:tc>
          <w:tcPr>
            <w:tcW w:w="3000"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85"/>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P</w:t>
            </w:r>
            <w:r w:rsidRPr="00FE1E71">
              <w:rPr>
                <w:rFonts w:asciiTheme="majorBidi" w:eastAsia="Calibri" w:hAnsiTheme="majorBidi" w:cstheme="majorBidi"/>
                <w:spacing w:val="1"/>
                <w:position w:val="1"/>
                <w:sz w:val="24"/>
                <w:szCs w:val="24"/>
              </w:rPr>
              <w:t>en</w:t>
            </w:r>
            <w:r w:rsidRPr="00FE1E71">
              <w:rPr>
                <w:rFonts w:asciiTheme="majorBidi" w:eastAsia="Calibri" w:hAnsiTheme="majorBidi" w:cstheme="majorBidi"/>
                <w:position w:val="1"/>
                <w:sz w:val="24"/>
                <w:szCs w:val="24"/>
              </w:rPr>
              <w:t>ge</w:t>
            </w:r>
            <w:r w:rsidRPr="00FE1E71">
              <w:rPr>
                <w:rFonts w:asciiTheme="majorBidi" w:eastAsia="Calibri" w:hAnsiTheme="majorBidi" w:cstheme="majorBidi"/>
                <w:spacing w:val="-2"/>
                <w:position w:val="1"/>
                <w:sz w:val="24"/>
                <w:szCs w:val="24"/>
              </w:rPr>
              <w:t>r</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ian ve</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position w:val="1"/>
                <w:sz w:val="24"/>
                <w:szCs w:val="24"/>
              </w:rPr>
              <w:t>,</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2"/>
                <w:position w:val="1"/>
                <w:sz w:val="24"/>
                <w:szCs w:val="24"/>
              </w:rPr>
              <w:t>o</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asi</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 xml:space="preserve">an </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2"/>
                <w:position w:val="1"/>
                <w:sz w:val="24"/>
                <w:szCs w:val="24"/>
              </w:rPr>
              <w:t>j</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ve</w:t>
            </w:r>
            <w:r w:rsidRPr="00FE1E71">
              <w:rPr>
                <w:rFonts w:asciiTheme="majorBidi" w:eastAsia="Calibri" w:hAnsiTheme="majorBidi" w:cstheme="majorBidi"/>
                <w:spacing w:val="-1"/>
                <w:position w:val="1"/>
                <w:sz w:val="24"/>
                <w:szCs w:val="24"/>
              </w:rPr>
              <w:t>kt</w:t>
            </w:r>
            <w:r w:rsidRPr="00FE1E71">
              <w:rPr>
                <w:rFonts w:asciiTheme="majorBidi" w:eastAsia="Calibri" w:hAnsiTheme="majorBidi" w:cstheme="majorBidi"/>
                <w:position w:val="1"/>
                <w:sz w:val="24"/>
                <w:szCs w:val="24"/>
              </w:rPr>
              <w:t>or</w:t>
            </w:r>
          </w:p>
        </w:tc>
        <w:tc>
          <w:tcPr>
            <w:tcW w:w="685"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501B22" w:rsidRPr="00FE1E71" w:rsidTr="00913CC1">
        <w:trPr>
          <w:trHeight w:val="240"/>
        </w:trPr>
        <w:tc>
          <w:tcPr>
            <w:tcW w:w="4962"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A.13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el</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kan operasi</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vek</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or</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(p</w:t>
            </w:r>
            <w:r w:rsidRPr="00FE1E71">
              <w:rPr>
                <w:rFonts w:asciiTheme="majorBidi" w:eastAsia="Calibri" w:hAnsiTheme="majorBidi" w:cstheme="majorBidi"/>
                <w:spacing w:val="1"/>
                <w:position w:val="1"/>
                <w:sz w:val="24"/>
                <w:szCs w:val="24"/>
              </w:rPr>
              <w:t>en</w:t>
            </w:r>
            <w:r w:rsidRPr="00360D1F">
              <w:rPr>
                <w:rFonts w:asciiTheme="majorBidi" w:eastAsia="Calibri" w:hAnsiTheme="majorBidi" w:cstheme="majorBidi"/>
                <w:spacing w:val="1"/>
                <w:position w:val="1"/>
                <w:sz w:val="24"/>
                <w:szCs w:val="24"/>
              </w:rPr>
              <w:t>j</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mla</w:t>
            </w:r>
            <w:r w:rsidRPr="00FE1E71">
              <w:rPr>
                <w:rFonts w:asciiTheme="majorBidi" w:eastAsia="Calibri" w:hAnsiTheme="majorBidi" w:cstheme="majorBidi"/>
                <w:spacing w:val="1"/>
                <w:position w:val="1"/>
                <w:sz w:val="24"/>
                <w:szCs w:val="24"/>
              </w:rPr>
              <w:t>h</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pengurangan dan perkalian dengan skalar)</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secara</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ge</w:t>
            </w:r>
            <w:r w:rsidRPr="00FE1E71">
              <w:rPr>
                <w:rFonts w:asciiTheme="majorBidi" w:eastAsia="Calibri" w:hAnsiTheme="majorBidi" w:cstheme="majorBidi"/>
                <w:spacing w:val="1"/>
                <w:position w:val="1"/>
                <w:sz w:val="24"/>
                <w:szCs w:val="24"/>
              </w:rPr>
              <w:t>o</w:t>
            </w:r>
            <w:r w:rsidRPr="00360D1F">
              <w:rPr>
                <w:rFonts w:asciiTheme="majorBidi" w:eastAsia="Calibri" w:hAnsiTheme="majorBidi" w:cstheme="majorBidi"/>
                <w:spacing w:val="1"/>
                <w:position w:val="1"/>
                <w:sz w:val="24"/>
                <w:szCs w:val="24"/>
              </w:rPr>
              <w:t>me</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ris</w:t>
            </w:r>
          </w:p>
        </w:tc>
        <w:tc>
          <w:tcPr>
            <w:tcW w:w="3000"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Ope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position w:val="1"/>
                <w:sz w:val="24"/>
                <w:szCs w:val="24"/>
              </w:rPr>
              <w:t>asi</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ve</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2"/>
                <w:position w:val="1"/>
                <w:sz w:val="24"/>
                <w:szCs w:val="24"/>
              </w:rPr>
              <w:t>o</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secara</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ge</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ris</w:t>
            </w:r>
          </w:p>
        </w:tc>
        <w:tc>
          <w:tcPr>
            <w:tcW w:w="685"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2</w:t>
            </w:r>
          </w:p>
        </w:tc>
      </w:tr>
      <w:tr w:rsidR="00501B22" w:rsidRPr="00FE1E71" w:rsidTr="00913CC1">
        <w:trPr>
          <w:trHeight w:val="240"/>
        </w:trPr>
        <w:tc>
          <w:tcPr>
            <w:tcW w:w="4962"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A.14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el</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kan operasi</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vek</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or</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(p</w:t>
            </w:r>
            <w:r w:rsidRPr="00FE1E71">
              <w:rPr>
                <w:rFonts w:asciiTheme="majorBidi" w:eastAsia="Calibri" w:hAnsiTheme="majorBidi" w:cstheme="majorBidi"/>
                <w:spacing w:val="1"/>
                <w:position w:val="1"/>
                <w:sz w:val="24"/>
                <w:szCs w:val="24"/>
              </w:rPr>
              <w:t>en</w:t>
            </w:r>
            <w:r w:rsidRPr="00360D1F">
              <w:rPr>
                <w:rFonts w:asciiTheme="majorBidi" w:eastAsia="Calibri" w:hAnsiTheme="majorBidi" w:cstheme="majorBidi"/>
                <w:spacing w:val="1"/>
                <w:position w:val="1"/>
                <w:sz w:val="24"/>
                <w:szCs w:val="24"/>
              </w:rPr>
              <w:t>j</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mla</w:t>
            </w:r>
            <w:r w:rsidRPr="00FE1E71">
              <w:rPr>
                <w:rFonts w:asciiTheme="majorBidi" w:eastAsia="Calibri" w:hAnsiTheme="majorBidi" w:cstheme="majorBidi"/>
                <w:spacing w:val="1"/>
                <w:position w:val="1"/>
                <w:sz w:val="24"/>
                <w:szCs w:val="24"/>
              </w:rPr>
              <w:t>h</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pengurangan dan perkalian dengan skalar)</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secara</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alj</w:t>
            </w:r>
            <w:r w:rsidRPr="00FE1E71">
              <w:rPr>
                <w:rFonts w:asciiTheme="majorBidi" w:eastAsia="Calibri" w:hAnsiTheme="majorBidi" w:cstheme="majorBidi"/>
                <w:spacing w:val="1"/>
                <w:position w:val="1"/>
                <w:sz w:val="24"/>
                <w:szCs w:val="24"/>
              </w:rPr>
              <w:t>ab</w:t>
            </w:r>
            <w:r w:rsidRPr="00360D1F">
              <w:rPr>
                <w:rFonts w:asciiTheme="majorBidi" w:eastAsia="Calibri" w:hAnsiTheme="majorBidi" w:cstheme="majorBidi"/>
                <w:spacing w:val="1"/>
                <w:position w:val="1"/>
                <w:sz w:val="24"/>
                <w:szCs w:val="24"/>
              </w:rPr>
              <w:t>ar</w:t>
            </w:r>
          </w:p>
        </w:tc>
        <w:tc>
          <w:tcPr>
            <w:tcW w:w="3000"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Ope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position w:val="1"/>
                <w:sz w:val="24"/>
                <w:szCs w:val="24"/>
              </w:rPr>
              <w:t>asi</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ve</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2"/>
                <w:position w:val="1"/>
                <w:sz w:val="24"/>
                <w:szCs w:val="24"/>
              </w:rPr>
              <w:t>o</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secara</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alj</w:t>
            </w:r>
            <w:r w:rsidRPr="00FE1E71">
              <w:rPr>
                <w:rFonts w:asciiTheme="majorBidi" w:eastAsia="Calibri" w:hAnsiTheme="majorBidi" w:cstheme="majorBidi"/>
                <w:spacing w:val="1"/>
                <w:sz w:val="24"/>
                <w:szCs w:val="24"/>
              </w:rPr>
              <w:t>ab</w:t>
            </w:r>
            <w:r w:rsidRPr="00FE1E71">
              <w:rPr>
                <w:rFonts w:asciiTheme="majorBidi" w:eastAsia="Calibri" w:hAnsiTheme="majorBidi" w:cstheme="majorBidi"/>
                <w:sz w:val="24"/>
                <w:szCs w:val="24"/>
              </w:rPr>
              <w:t>ar</w:t>
            </w:r>
          </w:p>
        </w:tc>
        <w:tc>
          <w:tcPr>
            <w:tcW w:w="685"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2</w:t>
            </w:r>
          </w:p>
        </w:tc>
      </w:tr>
      <w:tr w:rsidR="00501B22" w:rsidRPr="00FE1E71" w:rsidTr="00913CC1">
        <w:trPr>
          <w:trHeight w:val="240"/>
        </w:trPr>
        <w:tc>
          <w:tcPr>
            <w:tcW w:w="4962"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A.15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kan </w:t>
            </w:r>
            <w:r w:rsidRPr="00FE1E71">
              <w:rPr>
                <w:rFonts w:asciiTheme="majorBidi" w:eastAsia="Calibri" w:hAnsiTheme="majorBidi" w:cstheme="majorBidi"/>
                <w:spacing w:val="1"/>
                <w:position w:val="1"/>
                <w:sz w:val="24"/>
                <w:szCs w:val="24"/>
              </w:rPr>
              <w:t>h</w:t>
            </w:r>
            <w:r w:rsidRPr="00360D1F">
              <w:rPr>
                <w:rFonts w:asciiTheme="majorBidi" w:eastAsia="Calibri" w:hAnsiTheme="majorBidi" w:cstheme="majorBidi"/>
                <w:spacing w:val="1"/>
                <w:position w:val="1"/>
                <w:sz w:val="24"/>
                <w:szCs w:val="24"/>
              </w:rPr>
              <w:t>asil</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kali</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skalar</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vektor</w:t>
            </w:r>
          </w:p>
        </w:tc>
        <w:tc>
          <w:tcPr>
            <w:tcW w:w="3000"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H</w:t>
            </w:r>
            <w:r w:rsidRPr="00FE1E71">
              <w:rPr>
                <w:rFonts w:asciiTheme="majorBidi" w:eastAsia="Calibri" w:hAnsiTheme="majorBidi" w:cstheme="majorBidi"/>
                <w:position w:val="1"/>
                <w:sz w:val="24"/>
                <w:szCs w:val="24"/>
              </w:rPr>
              <w:t>asil</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ali</w:t>
            </w:r>
            <w:r w:rsidRPr="00FE1E71">
              <w:rPr>
                <w:rFonts w:asciiTheme="majorBidi" w:eastAsia="Calibri" w:hAnsiTheme="majorBidi" w:cstheme="majorBidi"/>
                <w:spacing w:val="1"/>
                <w:position w:val="1"/>
                <w:sz w:val="24"/>
                <w:szCs w:val="24"/>
              </w:rPr>
              <w:t xml:space="preserve"> du</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ve</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or</w:t>
            </w:r>
          </w:p>
        </w:tc>
        <w:tc>
          <w:tcPr>
            <w:tcW w:w="685"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2</w:t>
            </w:r>
          </w:p>
        </w:tc>
      </w:tr>
      <w:tr w:rsidR="00501B22" w:rsidRPr="00FE1E71" w:rsidTr="00913CC1">
        <w:trPr>
          <w:trHeight w:val="240"/>
        </w:trPr>
        <w:tc>
          <w:tcPr>
            <w:tcW w:w="4962"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A.16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kan </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esar s</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t 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tara </w:t>
            </w:r>
            <w:r w:rsidRPr="00FE1E71">
              <w:rPr>
                <w:rFonts w:asciiTheme="majorBidi" w:eastAsia="Calibri" w:hAnsiTheme="majorBidi" w:cstheme="majorBidi"/>
                <w:spacing w:val="1"/>
                <w:position w:val="1"/>
                <w:sz w:val="24"/>
                <w:szCs w:val="24"/>
              </w:rPr>
              <w:t>du</w:t>
            </w:r>
            <w:r w:rsidRPr="00360D1F">
              <w:rPr>
                <w:rFonts w:asciiTheme="majorBidi" w:eastAsia="Calibri" w:hAnsiTheme="majorBidi" w:cstheme="majorBidi"/>
                <w:spacing w:val="1"/>
                <w:position w:val="1"/>
                <w:sz w:val="24"/>
                <w:szCs w:val="24"/>
              </w:rPr>
              <w:t>a</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vek</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or</w:t>
            </w:r>
          </w:p>
        </w:tc>
        <w:tc>
          <w:tcPr>
            <w:tcW w:w="3000"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esar</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s</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t 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ara</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du</w:t>
            </w:r>
            <w:r w:rsidRPr="00FE1E71">
              <w:rPr>
                <w:rFonts w:asciiTheme="majorBidi" w:eastAsia="Calibri" w:hAnsiTheme="majorBidi" w:cstheme="majorBidi"/>
                <w:position w:val="1"/>
                <w:sz w:val="24"/>
                <w:szCs w:val="24"/>
              </w:rPr>
              <w:t>a</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ve</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or</w:t>
            </w:r>
          </w:p>
        </w:tc>
        <w:tc>
          <w:tcPr>
            <w:tcW w:w="685"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2</w:t>
            </w:r>
          </w:p>
        </w:tc>
      </w:tr>
      <w:tr w:rsidR="00501B22" w:rsidRPr="00FC1974" w:rsidTr="00913CC1">
        <w:trPr>
          <w:trHeight w:val="240"/>
        </w:trPr>
        <w:tc>
          <w:tcPr>
            <w:tcW w:w="7962" w:type="dxa"/>
            <w:gridSpan w:val="2"/>
            <w:tcBorders>
              <w:top w:val="nil"/>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TOTAL</w:t>
            </w:r>
          </w:p>
        </w:tc>
        <w:tc>
          <w:tcPr>
            <w:tcW w:w="685"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9</w:t>
            </w:r>
          </w:p>
        </w:tc>
      </w:tr>
    </w:tbl>
    <w:p w:rsidR="00501B22" w:rsidRDefault="00501B22" w:rsidP="00635A78">
      <w:pPr>
        <w:spacing w:before="60" w:after="60"/>
        <w:ind w:left="425" w:right="85"/>
        <w:rPr>
          <w:rFonts w:asciiTheme="majorBidi" w:eastAsia="Calibri" w:hAnsiTheme="majorBidi" w:cstheme="majorBidi"/>
          <w:b/>
          <w:sz w:val="24"/>
          <w:szCs w:val="24"/>
        </w:rPr>
      </w:pPr>
    </w:p>
    <w:p w:rsidR="004012AB" w:rsidRDefault="004012AB" w:rsidP="00635A78">
      <w:pPr>
        <w:spacing w:before="60" w:after="60"/>
        <w:ind w:left="425" w:right="85"/>
        <w:rPr>
          <w:rFonts w:asciiTheme="majorBidi" w:eastAsia="Calibri" w:hAnsiTheme="majorBidi" w:cstheme="majorBidi"/>
          <w:b/>
          <w:sz w:val="24"/>
          <w:szCs w:val="24"/>
        </w:rPr>
      </w:pPr>
    </w:p>
    <w:p w:rsidR="004012AB" w:rsidRDefault="004012AB" w:rsidP="00635A78">
      <w:pPr>
        <w:spacing w:before="60" w:after="60"/>
        <w:ind w:left="425" w:right="85"/>
        <w:rPr>
          <w:rFonts w:asciiTheme="majorBidi" w:eastAsia="Calibri" w:hAnsiTheme="majorBidi" w:cstheme="majorBidi"/>
          <w:b/>
          <w:sz w:val="24"/>
          <w:szCs w:val="24"/>
        </w:rPr>
      </w:pPr>
    </w:p>
    <w:p w:rsidR="002421AF" w:rsidRPr="004012AB" w:rsidRDefault="002421AF" w:rsidP="002421AF">
      <w:pPr>
        <w:spacing w:before="60" w:after="60"/>
        <w:ind w:left="425" w:right="85"/>
        <w:jc w:val="center"/>
        <w:rPr>
          <w:rFonts w:asciiTheme="majorBidi" w:eastAsia="Calibri" w:hAnsiTheme="majorBidi" w:cstheme="majorBidi"/>
          <w:b/>
          <w:sz w:val="24"/>
          <w:szCs w:val="24"/>
          <w:highlight w:val="yellow"/>
        </w:rPr>
      </w:pPr>
      <w:r w:rsidRPr="004012AB">
        <w:rPr>
          <w:rFonts w:asciiTheme="majorBidi" w:eastAsia="Calibri" w:hAnsiTheme="majorBidi" w:cstheme="majorBidi"/>
          <w:b/>
          <w:sz w:val="24"/>
          <w:szCs w:val="24"/>
          <w:highlight w:val="yellow"/>
        </w:rPr>
        <w:t xml:space="preserve">UNIT PEMBELAJARAN 10.7: </w:t>
      </w:r>
    </w:p>
    <w:p w:rsidR="00501B22" w:rsidRDefault="002421AF" w:rsidP="002421AF">
      <w:pPr>
        <w:spacing w:before="60" w:after="60"/>
        <w:ind w:left="425" w:right="85"/>
        <w:jc w:val="center"/>
        <w:rPr>
          <w:rFonts w:asciiTheme="majorBidi" w:eastAsia="Calibri" w:hAnsiTheme="majorBidi" w:cstheme="majorBidi"/>
          <w:b/>
          <w:sz w:val="24"/>
          <w:szCs w:val="24"/>
        </w:rPr>
      </w:pPr>
      <w:r w:rsidRPr="004012AB">
        <w:rPr>
          <w:rFonts w:asciiTheme="majorBidi" w:eastAsia="Calibri" w:hAnsiTheme="majorBidi" w:cstheme="majorBidi"/>
          <w:b/>
          <w:sz w:val="24"/>
          <w:szCs w:val="24"/>
          <w:highlight w:val="yellow"/>
        </w:rPr>
        <w:t>PERBANDINGAN TRIGONOMETRI SEGITIGA SIKU-SIKU</w:t>
      </w:r>
    </w:p>
    <w:p w:rsidR="002421AF" w:rsidRPr="00635A78" w:rsidRDefault="002421AF" w:rsidP="002421AF">
      <w:pPr>
        <w:spacing w:before="60" w:after="60"/>
        <w:ind w:left="425" w:right="85"/>
        <w:jc w:val="center"/>
        <w:rPr>
          <w:rFonts w:asciiTheme="majorBidi" w:eastAsia="Calibri" w:hAnsiTheme="majorBidi" w:cstheme="majorBidi"/>
          <w:b/>
          <w:sz w:val="24"/>
          <w:szCs w:val="24"/>
        </w:rPr>
      </w:pPr>
    </w:p>
    <w:tbl>
      <w:tblPr>
        <w:tblW w:w="0" w:type="auto"/>
        <w:tblInd w:w="425" w:type="dxa"/>
        <w:tblLayout w:type="fixed"/>
        <w:tblCellMar>
          <w:left w:w="0" w:type="dxa"/>
          <w:right w:w="0" w:type="dxa"/>
        </w:tblCellMar>
        <w:tblLook w:val="01E0"/>
      </w:tblPr>
      <w:tblGrid>
        <w:gridCol w:w="2425"/>
        <w:gridCol w:w="6222"/>
      </w:tblGrid>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Tujuan Unit</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Unit</w:t>
            </w:r>
            <w:r w:rsidRPr="00FE1E71">
              <w:rPr>
                <w:rFonts w:asciiTheme="majorBidi" w:eastAsia="Calibri" w:hAnsiTheme="majorBidi" w:cstheme="majorBidi"/>
                <w:spacing w:val="-10"/>
                <w:position w:val="1"/>
                <w:sz w:val="24"/>
                <w:szCs w:val="24"/>
              </w:rPr>
              <w:t xml:space="preserve"> </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1"/>
                <w:position w:val="1"/>
                <w:sz w:val="24"/>
                <w:szCs w:val="24"/>
              </w:rPr>
              <w:t xml:space="preserve"> </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1"/>
                <w:position w:val="1"/>
                <w:sz w:val="24"/>
                <w:szCs w:val="24"/>
              </w:rPr>
              <w:t>m</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l</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an</w:t>
            </w:r>
            <w:r w:rsidRPr="00FE1E71">
              <w:rPr>
                <w:rFonts w:asciiTheme="majorBidi" w:eastAsia="Calibri" w:hAnsiTheme="majorBidi" w:cstheme="majorBidi"/>
                <w:spacing w:val="-10"/>
                <w:position w:val="1"/>
                <w:sz w:val="24"/>
                <w:szCs w:val="24"/>
              </w:rPr>
              <w:t xml:space="preserve"> </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nd</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gan</w:t>
            </w:r>
            <w:r w:rsidRPr="00FE1E71">
              <w:rPr>
                <w:rFonts w:asciiTheme="majorBidi" w:eastAsia="Calibri" w:hAnsiTheme="majorBidi" w:cstheme="majorBidi"/>
                <w:spacing w:val="-10"/>
                <w:position w:val="1"/>
                <w:sz w:val="24"/>
                <w:szCs w:val="24"/>
              </w:rPr>
              <w:t xml:space="preserve"> </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ri</w:t>
            </w:r>
            <w:r w:rsidRPr="00FE1E71">
              <w:rPr>
                <w:rFonts w:asciiTheme="majorBidi" w:eastAsia="Calibri" w:hAnsiTheme="majorBidi" w:cstheme="majorBidi"/>
                <w:spacing w:val="-2"/>
                <w:position w:val="1"/>
                <w:sz w:val="24"/>
                <w:szCs w:val="24"/>
              </w:rPr>
              <w:t>g</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1"/>
                <w:position w:val="1"/>
                <w:sz w:val="24"/>
                <w:szCs w:val="24"/>
              </w:rPr>
              <w:t>m</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2"/>
                <w:position w:val="1"/>
                <w:sz w:val="24"/>
                <w:szCs w:val="24"/>
              </w:rPr>
              <w:t>t</w:t>
            </w:r>
            <w:r w:rsidRPr="00FE1E71">
              <w:rPr>
                <w:rFonts w:asciiTheme="majorBidi" w:eastAsia="Calibri" w:hAnsiTheme="majorBidi" w:cstheme="majorBidi"/>
                <w:position w:val="1"/>
                <w:sz w:val="24"/>
                <w:szCs w:val="24"/>
              </w:rPr>
              <w:t>ri</w:t>
            </w:r>
            <w:r w:rsidRPr="00FE1E71">
              <w:rPr>
                <w:rFonts w:asciiTheme="majorBidi" w:eastAsia="Calibri" w:hAnsiTheme="majorBidi" w:cstheme="majorBidi"/>
                <w:spacing w:val="-1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2"/>
                <w:position w:val="1"/>
                <w:sz w:val="24"/>
                <w:szCs w:val="24"/>
              </w:rPr>
              <w:t>l</w:t>
            </w:r>
            <w:r w:rsidRPr="00FE1E71">
              <w:rPr>
                <w:rFonts w:asciiTheme="majorBidi" w:eastAsia="Calibri" w:hAnsiTheme="majorBidi" w:cstheme="majorBidi"/>
                <w:position w:val="1"/>
                <w:sz w:val="24"/>
                <w:szCs w:val="24"/>
              </w:rPr>
              <w:t>am</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segi</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iga</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2"/>
                <w:position w:val="1"/>
                <w:sz w:val="24"/>
                <w:szCs w:val="24"/>
              </w:rPr>
              <w:t>u</w:t>
            </w:r>
            <w:r w:rsidRPr="00FE1E71">
              <w:rPr>
                <w:rFonts w:asciiTheme="majorBidi" w:eastAsia="Calibri" w:hAnsiTheme="majorBidi" w:cstheme="majorBidi"/>
                <w:spacing w:val="1"/>
                <w:position w:val="1"/>
                <w:sz w:val="24"/>
                <w:szCs w:val="24"/>
              </w:rPr>
              <w:t>-</w:t>
            </w: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Domain</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Ge</w:t>
            </w:r>
            <w:r w:rsidRPr="00FE1E71">
              <w:rPr>
                <w:rFonts w:asciiTheme="majorBidi" w:eastAsia="Calibri" w:hAnsiTheme="majorBidi" w:cstheme="majorBidi"/>
                <w:spacing w:val="1"/>
                <w:position w:val="1"/>
                <w:sz w:val="24"/>
                <w:szCs w:val="24"/>
              </w:rPr>
              <w:t>o</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2"/>
                <w:position w:val="1"/>
                <w:sz w:val="24"/>
                <w:szCs w:val="24"/>
              </w:rPr>
              <w:t>t</w:t>
            </w:r>
            <w:r w:rsidRPr="00FE1E71">
              <w:rPr>
                <w:rFonts w:asciiTheme="majorBidi" w:eastAsia="Calibri" w:hAnsiTheme="majorBidi" w:cstheme="majorBidi"/>
                <w:position w:val="1"/>
                <w:sz w:val="24"/>
                <w:szCs w:val="24"/>
              </w:rPr>
              <w:t>ri</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Perkiran JP Unit</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12</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Kata Kunci</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P</w:t>
            </w:r>
            <w:r w:rsidRPr="00FE1E71">
              <w:rPr>
                <w:rFonts w:asciiTheme="majorBidi" w:eastAsia="Calibri" w:hAnsiTheme="majorBidi" w:cstheme="majorBidi"/>
                <w:spacing w:val="1"/>
                <w:position w:val="1"/>
                <w:sz w:val="24"/>
                <w:szCs w:val="24"/>
              </w:rPr>
              <w:t>e</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nd</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 xml:space="preserve">gan </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rig</w:t>
            </w:r>
            <w:r w:rsidRPr="00FE1E71">
              <w:rPr>
                <w:rFonts w:asciiTheme="majorBidi" w:eastAsia="Calibri" w:hAnsiTheme="majorBidi" w:cstheme="majorBidi"/>
                <w:spacing w:val="-1"/>
                <w:position w:val="1"/>
                <w:sz w:val="24"/>
                <w:szCs w:val="24"/>
              </w:rPr>
              <w:t>o</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1"/>
                <w:position w:val="1"/>
                <w:sz w:val="24"/>
                <w:szCs w:val="24"/>
              </w:rPr>
              <w:t>m</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ri,</w:t>
            </w:r>
            <w:r w:rsidRPr="00FE1E71">
              <w:rPr>
                <w:rFonts w:asciiTheme="majorBidi" w:eastAsia="Calibri" w:hAnsiTheme="majorBidi" w:cstheme="majorBidi"/>
                <w:spacing w:val="4"/>
                <w:position w:val="1"/>
                <w:sz w:val="24"/>
                <w:szCs w:val="24"/>
              </w:rPr>
              <w:t xml:space="preserve"> </w:t>
            </w:r>
            <w:r w:rsidRPr="00FE1E71">
              <w:rPr>
                <w:rFonts w:asciiTheme="majorBidi" w:eastAsia="Calibri" w:hAnsiTheme="majorBidi" w:cstheme="majorBidi"/>
                <w:position w:val="1"/>
                <w:sz w:val="24"/>
                <w:szCs w:val="24"/>
              </w:rPr>
              <w:t>seg</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iga</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2"/>
                <w:position w:val="1"/>
                <w:sz w:val="24"/>
                <w:szCs w:val="24"/>
              </w:rPr>
              <w:t>u</w:t>
            </w:r>
            <w:r w:rsidRPr="00FE1E71">
              <w:rPr>
                <w:rFonts w:asciiTheme="majorBidi" w:eastAsia="Calibri" w:hAnsiTheme="majorBidi" w:cstheme="majorBidi"/>
                <w:spacing w:val="1"/>
                <w:position w:val="1"/>
                <w:sz w:val="24"/>
                <w:szCs w:val="24"/>
              </w:rPr>
              <w:t>-</w:t>
            </w: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u</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Penjelasan Singkat (Isi</w:t>
            </w:r>
            <w:r w:rsidR="00B33B65" w:rsidRPr="00675541">
              <w:rPr>
                <w:rFonts w:asciiTheme="majorBidi" w:eastAsia="Calibri" w:hAnsiTheme="majorBidi" w:cstheme="majorBidi"/>
                <w:bCs/>
                <w:spacing w:val="1"/>
                <w:sz w:val="24"/>
                <w:szCs w:val="24"/>
              </w:rPr>
              <w:t xml:space="preserve"> </w:t>
            </w:r>
            <w:r w:rsidRPr="00675541">
              <w:rPr>
                <w:rFonts w:asciiTheme="majorBidi" w:eastAsia="Calibri" w:hAnsiTheme="majorBidi" w:cstheme="majorBidi"/>
                <w:bCs/>
                <w:spacing w:val="1"/>
                <w:sz w:val="24"/>
                <w:szCs w:val="24"/>
              </w:rPr>
              <w:t>dan Proses)</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Sis</w:t>
            </w:r>
            <w:r w:rsidRPr="00FE1E71">
              <w:rPr>
                <w:rFonts w:asciiTheme="majorBidi" w:eastAsia="Calibri" w:hAnsiTheme="majorBidi" w:cstheme="majorBidi"/>
                <w:spacing w:val="-1"/>
                <w:position w:val="1"/>
                <w:sz w:val="24"/>
                <w:szCs w:val="24"/>
              </w:rPr>
              <w:t>w</w:t>
            </w:r>
            <w:r w:rsidRPr="00FE1E71">
              <w:rPr>
                <w:rFonts w:asciiTheme="majorBidi" w:eastAsia="Calibri" w:hAnsiTheme="majorBidi" w:cstheme="majorBidi"/>
                <w:position w:val="1"/>
                <w:sz w:val="24"/>
                <w:szCs w:val="24"/>
              </w:rPr>
              <w:t>a</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1"/>
                <w:position w:val="1"/>
                <w:sz w:val="24"/>
                <w:szCs w:val="24"/>
              </w:rPr>
              <w:t>m</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h</w:t>
            </w:r>
            <w:r w:rsidRPr="00FE1E71">
              <w:rPr>
                <w:rFonts w:asciiTheme="majorBidi" w:eastAsia="Calibri" w:hAnsiTheme="majorBidi" w:cstheme="majorBidi"/>
                <w:position w:val="1"/>
                <w:sz w:val="24"/>
                <w:szCs w:val="24"/>
              </w:rPr>
              <w:t>ami</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2"/>
                <w:position w:val="1"/>
                <w:sz w:val="24"/>
                <w:szCs w:val="24"/>
              </w:rPr>
              <w:t>o</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s</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p</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nd</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gan</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rig</w:t>
            </w:r>
            <w:r w:rsidRPr="00FE1E71">
              <w:rPr>
                <w:rFonts w:asciiTheme="majorBidi" w:eastAsia="Calibri" w:hAnsiTheme="majorBidi" w:cstheme="majorBidi"/>
                <w:spacing w:val="-1"/>
                <w:position w:val="1"/>
                <w:sz w:val="24"/>
                <w:szCs w:val="24"/>
              </w:rPr>
              <w:t>o</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2"/>
                <w:position w:val="1"/>
                <w:sz w:val="24"/>
                <w:szCs w:val="24"/>
              </w:rPr>
              <w:t>o</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2"/>
                <w:position w:val="1"/>
                <w:sz w:val="24"/>
                <w:szCs w:val="24"/>
              </w:rPr>
              <w:t>t</w:t>
            </w:r>
            <w:r w:rsidRPr="00FE1E71">
              <w:rPr>
                <w:rFonts w:asciiTheme="majorBidi" w:eastAsia="Calibri" w:hAnsiTheme="majorBidi" w:cstheme="majorBidi"/>
                <w:position w:val="1"/>
                <w:sz w:val="24"/>
                <w:szCs w:val="24"/>
              </w:rPr>
              <w:t>ri</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s</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t</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pacing w:val="-3"/>
                <w:sz w:val="24"/>
                <w:szCs w:val="24"/>
              </w:rPr>
              <w:t>g</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li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asi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alam</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yelesaik</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z w:val="24"/>
                <w:szCs w:val="24"/>
              </w:rPr>
              <w:t>masalah</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o</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ek</w:t>
            </w:r>
            <w:r w:rsidRPr="00FE1E71">
              <w:rPr>
                <w:rFonts w:asciiTheme="majorBidi" w:eastAsia="Calibri" w:hAnsiTheme="majorBidi" w:cstheme="majorBidi"/>
                <w:spacing w:val="-1"/>
                <w:sz w:val="24"/>
                <w:szCs w:val="24"/>
              </w:rPr>
              <w:t>s</w:t>
            </w:r>
            <w:r w:rsidRPr="00FE1E71">
              <w:rPr>
                <w:rFonts w:asciiTheme="majorBidi" w:eastAsia="Calibri" w:hAnsiTheme="majorBidi" w:cstheme="majorBidi"/>
                <w:spacing w:val="1"/>
                <w:sz w:val="24"/>
                <w:szCs w:val="24"/>
              </w:rPr>
              <w:t>tu</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l</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1"/>
                <w:sz w:val="24"/>
                <w:szCs w:val="24"/>
              </w:rPr>
              <w:t>un</w:t>
            </w:r>
            <w:r w:rsidRPr="00FE1E71">
              <w:rPr>
                <w:rFonts w:asciiTheme="majorBidi" w:eastAsia="Calibri" w:hAnsiTheme="majorBidi" w:cstheme="majorBidi"/>
                <w:sz w:val="24"/>
                <w:szCs w:val="24"/>
              </w:rPr>
              <w:t>ia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y</w:t>
            </w:r>
            <w:r w:rsidRPr="00FE1E71">
              <w:rPr>
                <w:rFonts w:asciiTheme="majorBidi" w:eastAsia="Calibri" w:hAnsiTheme="majorBidi" w:cstheme="majorBidi"/>
                <w:spacing w:val="-3"/>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Profil Pelajar Pancasila</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b/>
                <w:position w:val="1"/>
                <w:sz w:val="24"/>
                <w:szCs w:val="24"/>
              </w:rPr>
              <w:t>B</w:t>
            </w:r>
            <w:r w:rsidRPr="00FE1E71">
              <w:rPr>
                <w:rFonts w:asciiTheme="majorBidi" w:eastAsia="Calibri" w:hAnsiTheme="majorBidi" w:cstheme="majorBidi"/>
                <w:b/>
                <w:spacing w:val="-1"/>
                <w:position w:val="1"/>
                <w:sz w:val="24"/>
                <w:szCs w:val="24"/>
              </w:rPr>
              <w:t>e</w:t>
            </w:r>
            <w:r w:rsidRPr="00FE1E71">
              <w:rPr>
                <w:rFonts w:asciiTheme="majorBidi" w:eastAsia="Calibri" w:hAnsiTheme="majorBidi" w:cstheme="majorBidi"/>
                <w:b/>
                <w:spacing w:val="1"/>
                <w:position w:val="1"/>
                <w:sz w:val="24"/>
                <w:szCs w:val="24"/>
              </w:rPr>
              <w:t>rpi</w:t>
            </w:r>
            <w:r w:rsidRPr="00FE1E71">
              <w:rPr>
                <w:rFonts w:asciiTheme="majorBidi" w:eastAsia="Calibri" w:hAnsiTheme="majorBidi" w:cstheme="majorBidi"/>
                <w:b/>
                <w:position w:val="1"/>
                <w:sz w:val="24"/>
                <w:szCs w:val="24"/>
              </w:rPr>
              <w:t>k</w:t>
            </w:r>
            <w:r w:rsidRPr="00FE1E71">
              <w:rPr>
                <w:rFonts w:asciiTheme="majorBidi" w:eastAsia="Calibri" w:hAnsiTheme="majorBidi" w:cstheme="majorBidi"/>
                <w:b/>
                <w:spacing w:val="-1"/>
                <w:position w:val="1"/>
                <w:sz w:val="24"/>
                <w:szCs w:val="24"/>
              </w:rPr>
              <w:t>i</w:t>
            </w:r>
            <w:r w:rsidRPr="00FE1E71">
              <w:rPr>
                <w:rFonts w:asciiTheme="majorBidi" w:eastAsia="Calibri" w:hAnsiTheme="majorBidi" w:cstheme="majorBidi"/>
                <w:b/>
                <w:position w:val="1"/>
                <w:sz w:val="24"/>
                <w:szCs w:val="24"/>
              </w:rPr>
              <w:t xml:space="preserve">r </w:t>
            </w:r>
            <w:r w:rsidRPr="00FE1E71">
              <w:rPr>
                <w:rFonts w:asciiTheme="majorBidi" w:eastAsia="Calibri" w:hAnsiTheme="majorBidi" w:cstheme="majorBidi"/>
                <w:b/>
                <w:spacing w:val="19"/>
                <w:position w:val="1"/>
                <w:sz w:val="24"/>
                <w:szCs w:val="24"/>
              </w:rPr>
              <w:t xml:space="preserve"> </w:t>
            </w:r>
            <w:r w:rsidRPr="00FE1E71">
              <w:rPr>
                <w:rFonts w:asciiTheme="majorBidi" w:eastAsia="Calibri" w:hAnsiTheme="majorBidi" w:cstheme="majorBidi"/>
                <w:b/>
                <w:spacing w:val="-2"/>
                <w:position w:val="1"/>
                <w:sz w:val="24"/>
                <w:szCs w:val="24"/>
              </w:rPr>
              <w:t>K</w:t>
            </w:r>
            <w:r w:rsidRPr="00FE1E71">
              <w:rPr>
                <w:rFonts w:asciiTheme="majorBidi" w:eastAsia="Calibri" w:hAnsiTheme="majorBidi" w:cstheme="majorBidi"/>
                <w:b/>
                <w:spacing w:val="1"/>
                <w:position w:val="1"/>
                <w:sz w:val="24"/>
                <w:szCs w:val="24"/>
              </w:rPr>
              <w:t>r</w:t>
            </w:r>
            <w:r w:rsidRPr="00FE1E71">
              <w:rPr>
                <w:rFonts w:asciiTheme="majorBidi" w:eastAsia="Calibri" w:hAnsiTheme="majorBidi" w:cstheme="majorBidi"/>
                <w:b/>
                <w:spacing w:val="-1"/>
                <w:position w:val="1"/>
                <w:sz w:val="24"/>
                <w:szCs w:val="24"/>
              </w:rPr>
              <w:t>i</w:t>
            </w:r>
            <w:r w:rsidRPr="00FE1E71">
              <w:rPr>
                <w:rFonts w:asciiTheme="majorBidi" w:eastAsia="Calibri" w:hAnsiTheme="majorBidi" w:cstheme="majorBidi"/>
                <w:b/>
                <w:position w:val="1"/>
                <w:sz w:val="24"/>
                <w:szCs w:val="24"/>
              </w:rPr>
              <w:t>t</w:t>
            </w:r>
            <w:r w:rsidRPr="00FE1E71">
              <w:rPr>
                <w:rFonts w:asciiTheme="majorBidi" w:eastAsia="Calibri" w:hAnsiTheme="majorBidi" w:cstheme="majorBidi"/>
                <w:b/>
                <w:spacing w:val="2"/>
                <w:position w:val="1"/>
                <w:sz w:val="24"/>
                <w:szCs w:val="24"/>
              </w:rPr>
              <w:t>i</w:t>
            </w:r>
            <w:r w:rsidRPr="00FE1E71">
              <w:rPr>
                <w:rFonts w:asciiTheme="majorBidi" w:eastAsia="Calibri" w:hAnsiTheme="majorBidi" w:cstheme="majorBidi"/>
                <w:b/>
                <w:position w:val="1"/>
                <w:sz w:val="24"/>
                <w:szCs w:val="24"/>
              </w:rPr>
              <w:t xml:space="preserve">s </w:t>
            </w:r>
            <w:r w:rsidRPr="00FE1E71">
              <w:rPr>
                <w:rFonts w:asciiTheme="majorBidi" w:eastAsia="Calibri" w:hAnsiTheme="majorBidi" w:cstheme="majorBidi"/>
                <w:b/>
                <w:spacing w:val="18"/>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 xml:space="preserve">alam </w:t>
            </w:r>
            <w:r w:rsidRPr="00FE1E71">
              <w:rPr>
                <w:rFonts w:asciiTheme="majorBidi" w:eastAsia="Calibri" w:hAnsiTheme="majorBidi" w:cstheme="majorBidi"/>
                <w:spacing w:val="15"/>
                <w:position w:val="1"/>
                <w:sz w:val="24"/>
                <w:szCs w:val="24"/>
              </w:rPr>
              <w:t xml:space="preserve"> </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position w:val="1"/>
                <w:sz w:val="24"/>
                <w:szCs w:val="24"/>
              </w:rPr>
              <w:t>ga</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li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asi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 xml:space="preserve">an </w:t>
            </w:r>
            <w:r w:rsidRPr="00FE1E71">
              <w:rPr>
                <w:rFonts w:asciiTheme="majorBidi" w:eastAsia="Calibri" w:hAnsiTheme="majorBidi" w:cstheme="majorBidi"/>
                <w:spacing w:val="17"/>
                <w:position w:val="1"/>
                <w:sz w:val="24"/>
                <w:szCs w:val="24"/>
              </w:rPr>
              <w:t xml:space="preserve"> </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rig</w:t>
            </w:r>
            <w:r w:rsidRPr="00FE1E71">
              <w:rPr>
                <w:rFonts w:asciiTheme="majorBidi" w:eastAsia="Calibri" w:hAnsiTheme="majorBidi" w:cstheme="majorBidi"/>
                <w:spacing w:val="-1"/>
                <w:position w:val="1"/>
                <w:sz w:val="24"/>
                <w:szCs w:val="24"/>
              </w:rPr>
              <w:t>on</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1"/>
                <w:position w:val="1"/>
                <w:sz w:val="24"/>
                <w:szCs w:val="24"/>
              </w:rPr>
              <w:t>m</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2"/>
                <w:position w:val="1"/>
                <w:sz w:val="24"/>
                <w:szCs w:val="24"/>
              </w:rPr>
              <w:t>t</w:t>
            </w:r>
            <w:r w:rsidRPr="00FE1E71">
              <w:rPr>
                <w:rFonts w:asciiTheme="majorBidi" w:eastAsia="Calibri" w:hAnsiTheme="majorBidi" w:cstheme="majorBidi"/>
                <w:position w:val="1"/>
                <w:sz w:val="24"/>
                <w:szCs w:val="24"/>
              </w:rPr>
              <w:t xml:space="preserve">ri </w:t>
            </w:r>
            <w:r w:rsidRPr="00FE1E71">
              <w:rPr>
                <w:rFonts w:asciiTheme="majorBidi" w:eastAsia="Calibri" w:hAnsiTheme="majorBidi" w:cstheme="majorBidi"/>
                <w:spacing w:val="17"/>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alam</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 xml:space="preserve">yelesaikan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masa</w:t>
            </w:r>
            <w:r w:rsidRPr="00FE1E71">
              <w:rPr>
                <w:rFonts w:asciiTheme="majorBidi" w:eastAsia="Calibri" w:hAnsiTheme="majorBidi" w:cstheme="majorBidi"/>
                <w:spacing w:val="-2"/>
                <w:sz w:val="24"/>
                <w:szCs w:val="24"/>
              </w:rPr>
              <w:t>l</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2"/>
                <w:sz w:val="24"/>
                <w:szCs w:val="24"/>
              </w:rPr>
              <w:t>o</w:t>
            </w:r>
            <w:r w:rsidRPr="00FE1E71">
              <w:rPr>
                <w:rFonts w:asciiTheme="majorBidi" w:eastAsia="Calibri" w:hAnsiTheme="majorBidi" w:cstheme="majorBidi"/>
                <w:spacing w:val="1"/>
                <w:sz w:val="24"/>
                <w:szCs w:val="24"/>
              </w:rPr>
              <w:t>nt</w:t>
            </w:r>
            <w:r w:rsidRPr="00FE1E71">
              <w:rPr>
                <w:rFonts w:asciiTheme="majorBidi" w:eastAsia="Calibri" w:hAnsiTheme="majorBidi" w:cstheme="majorBidi"/>
                <w:sz w:val="24"/>
                <w:szCs w:val="24"/>
              </w:rPr>
              <w:t>ek</w:t>
            </w:r>
            <w:r w:rsidRPr="00FE1E71">
              <w:rPr>
                <w:rFonts w:asciiTheme="majorBidi" w:eastAsia="Calibri" w:hAnsiTheme="majorBidi" w:cstheme="majorBidi"/>
                <w:spacing w:val="-1"/>
                <w:sz w:val="24"/>
                <w:szCs w:val="24"/>
              </w:rPr>
              <w:t>st</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al</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ia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yat</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Glosarium</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b/>
                <w:position w:val="1"/>
                <w:sz w:val="24"/>
                <w:szCs w:val="24"/>
              </w:rPr>
              <w:t>P</w:t>
            </w:r>
            <w:r w:rsidRPr="00FE1E71">
              <w:rPr>
                <w:rFonts w:asciiTheme="majorBidi" w:eastAsia="Calibri" w:hAnsiTheme="majorBidi" w:cstheme="majorBidi"/>
                <w:b/>
                <w:spacing w:val="-1"/>
                <w:position w:val="1"/>
                <w:sz w:val="24"/>
                <w:szCs w:val="24"/>
              </w:rPr>
              <w:t>e</w:t>
            </w:r>
            <w:r w:rsidRPr="00FE1E71">
              <w:rPr>
                <w:rFonts w:asciiTheme="majorBidi" w:eastAsia="Calibri" w:hAnsiTheme="majorBidi" w:cstheme="majorBidi"/>
                <w:b/>
                <w:spacing w:val="1"/>
                <w:position w:val="1"/>
                <w:sz w:val="24"/>
                <w:szCs w:val="24"/>
              </w:rPr>
              <w:t>rb</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spacing w:val="1"/>
                <w:position w:val="1"/>
                <w:sz w:val="24"/>
                <w:szCs w:val="24"/>
              </w:rPr>
              <w:t>ndin</w:t>
            </w:r>
            <w:r w:rsidRPr="00FE1E71">
              <w:rPr>
                <w:rFonts w:asciiTheme="majorBidi" w:eastAsia="Calibri" w:hAnsiTheme="majorBidi" w:cstheme="majorBidi"/>
                <w:b/>
                <w:spacing w:val="-1"/>
                <w:position w:val="1"/>
                <w:sz w:val="24"/>
                <w:szCs w:val="24"/>
              </w:rPr>
              <w:t>ga</w:t>
            </w:r>
            <w:r w:rsidRPr="00FE1E71">
              <w:rPr>
                <w:rFonts w:asciiTheme="majorBidi" w:eastAsia="Calibri" w:hAnsiTheme="majorBidi" w:cstheme="majorBidi"/>
                <w:b/>
                <w:position w:val="1"/>
                <w:sz w:val="24"/>
                <w:szCs w:val="24"/>
              </w:rPr>
              <w:t>n</w:t>
            </w:r>
            <w:r w:rsidRPr="00FE1E71">
              <w:rPr>
                <w:rFonts w:asciiTheme="majorBidi" w:eastAsia="Calibri" w:hAnsiTheme="majorBidi" w:cstheme="majorBidi"/>
                <w:b/>
                <w:spacing w:val="1"/>
                <w:position w:val="1"/>
                <w:sz w:val="24"/>
                <w:szCs w:val="24"/>
              </w:rPr>
              <w:t xml:space="preserve"> </w:t>
            </w:r>
            <w:r w:rsidRPr="00FE1E71">
              <w:rPr>
                <w:rFonts w:asciiTheme="majorBidi" w:eastAsia="Calibri" w:hAnsiTheme="majorBidi" w:cstheme="majorBidi"/>
                <w:b/>
                <w:position w:val="1"/>
                <w:sz w:val="24"/>
                <w:szCs w:val="24"/>
              </w:rPr>
              <w:t>t</w:t>
            </w:r>
            <w:r w:rsidRPr="00FE1E71">
              <w:rPr>
                <w:rFonts w:asciiTheme="majorBidi" w:eastAsia="Calibri" w:hAnsiTheme="majorBidi" w:cstheme="majorBidi"/>
                <w:b/>
                <w:spacing w:val="2"/>
                <w:position w:val="1"/>
                <w:sz w:val="24"/>
                <w:szCs w:val="24"/>
              </w:rPr>
              <w:t>r</w:t>
            </w:r>
            <w:r w:rsidRPr="00FE1E71">
              <w:rPr>
                <w:rFonts w:asciiTheme="majorBidi" w:eastAsia="Calibri" w:hAnsiTheme="majorBidi" w:cstheme="majorBidi"/>
                <w:b/>
                <w:spacing w:val="1"/>
                <w:position w:val="1"/>
                <w:sz w:val="24"/>
                <w:szCs w:val="24"/>
              </w:rPr>
              <w:t>i</w:t>
            </w:r>
            <w:r w:rsidRPr="00FE1E71">
              <w:rPr>
                <w:rFonts w:asciiTheme="majorBidi" w:eastAsia="Calibri" w:hAnsiTheme="majorBidi" w:cstheme="majorBidi"/>
                <w:b/>
                <w:spacing w:val="-1"/>
                <w:position w:val="1"/>
                <w:sz w:val="24"/>
                <w:szCs w:val="24"/>
              </w:rPr>
              <w:t>g</w:t>
            </w:r>
            <w:r w:rsidRPr="00FE1E71">
              <w:rPr>
                <w:rFonts w:asciiTheme="majorBidi" w:eastAsia="Calibri" w:hAnsiTheme="majorBidi" w:cstheme="majorBidi"/>
                <w:b/>
                <w:spacing w:val="-2"/>
                <w:position w:val="1"/>
                <w:sz w:val="24"/>
                <w:szCs w:val="24"/>
              </w:rPr>
              <w:t>o</w:t>
            </w:r>
            <w:r w:rsidRPr="00FE1E71">
              <w:rPr>
                <w:rFonts w:asciiTheme="majorBidi" w:eastAsia="Calibri" w:hAnsiTheme="majorBidi" w:cstheme="majorBidi"/>
                <w:b/>
                <w:spacing w:val="1"/>
                <w:position w:val="1"/>
                <w:sz w:val="24"/>
                <w:szCs w:val="24"/>
              </w:rPr>
              <w:t>n</w:t>
            </w:r>
            <w:r w:rsidRPr="00FE1E71">
              <w:rPr>
                <w:rFonts w:asciiTheme="majorBidi" w:eastAsia="Calibri" w:hAnsiTheme="majorBidi" w:cstheme="majorBidi"/>
                <w:b/>
                <w:position w:val="1"/>
                <w:sz w:val="24"/>
                <w:szCs w:val="24"/>
              </w:rPr>
              <w:t>om</w:t>
            </w:r>
            <w:r w:rsidRPr="00FE1E71">
              <w:rPr>
                <w:rFonts w:asciiTheme="majorBidi" w:eastAsia="Calibri" w:hAnsiTheme="majorBidi" w:cstheme="majorBidi"/>
                <w:b/>
                <w:spacing w:val="-1"/>
                <w:position w:val="1"/>
                <w:sz w:val="24"/>
                <w:szCs w:val="24"/>
              </w:rPr>
              <w:t>e</w:t>
            </w:r>
            <w:r w:rsidRPr="00FE1E71">
              <w:rPr>
                <w:rFonts w:asciiTheme="majorBidi" w:eastAsia="Calibri" w:hAnsiTheme="majorBidi" w:cstheme="majorBidi"/>
                <w:b/>
                <w:position w:val="1"/>
                <w:sz w:val="24"/>
                <w:szCs w:val="24"/>
              </w:rPr>
              <w:t>t</w:t>
            </w:r>
            <w:r w:rsidRPr="00FE1E71">
              <w:rPr>
                <w:rFonts w:asciiTheme="majorBidi" w:eastAsia="Calibri" w:hAnsiTheme="majorBidi" w:cstheme="majorBidi"/>
                <w:b/>
                <w:spacing w:val="2"/>
                <w:position w:val="1"/>
                <w:sz w:val="24"/>
                <w:szCs w:val="24"/>
              </w:rPr>
              <w:t>r</w:t>
            </w:r>
            <w:r w:rsidRPr="00FE1E71">
              <w:rPr>
                <w:rFonts w:asciiTheme="majorBidi" w:eastAsia="Calibri" w:hAnsiTheme="majorBidi" w:cstheme="majorBidi"/>
                <w:b/>
                <w:position w:val="1"/>
                <w:sz w:val="24"/>
                <w:szCs w:val="24"/>
              </w:rPr>
              <w:t>i</w:t>
            </w:r>
            <w:r w:rsidRPr="00FE1E71">
              <w:rPr>
                <w:rFonts w:asciiTheme="majorBidi" w:eastAsia="Calibri" w:hAnsiTheme="majorBidi" w:cstheme="majorBidi"/>
                <w:b/>
                <w:spacing w:val="3"/>
                <w:position w:val="1"/>
                <w:sz w:val="24"/>
                <w:szCs w:val="24"/>
              </w:rPr>
              <w:t xml:space="preserve"> </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al</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h</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rb</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nd</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2"/>
                <w:position w:val="1"/>
                <w:sz w:val="24"/>
                <w:szCs w:val="24"/>
              </w:rPr>
              <w:t>r</w:t>
            </w:r>
            <w:r w:rsidRPr="00FE1E71">
              <w:rPr>
                <w:rFonts w:asciiTheme="majorBidi" w:eastAsia="Calibri" w:hAnsiTheme="majorBidi" w:cstheme="majorBidi"/>
                <w:position w:val="1"/>
                <w:sz w:val="24"/>
                <w:szCs w:val="24"/>
              </w:rPr>
              <w:t>an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sis</w:t>
            </w:r>
            <w:r w:rsidRPr="00FE1E71">
              <w:rPr>
                <w:rFonts w:asciiTheme="majorBidi" w:eastAsia="Calibri" w:hAnsiTheme="majorBidi" w:cstheme="majorBidi"/>
                <w:spacing w:val="1"/>
                <w:position w:val="1"/>
                <w:sz w:val="24"/>
                <w:szCs w:val="24"/>
              </w:rPr>
              <w:t>i</w:t>
            </w:r>
            <w:r w:rsidRPr="00FE1E71">
              <w:rPr>
                <w:rFonts w:asciiTheme="majorBidi" w:eastAsia="Calibri" w:hAnsiTheme="majorBidi" w:cstheme="majorBidi"/>
                <w:position w:val="1"/>
                <w:sz w:val="24"/>
                <w:szCs w:val="24"/>
              </w:rPr>
              <w:t>-</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sisi 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u</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seg</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iga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si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3"/>
                <w:sz w:val="24"/>
                <w:szCs w:val="24"/>
              </w:rPr>
              <w:t>u</w:t>
            </w:r>
            <w:r w:rsidRPr="00FE1E71">
              <w:rPr>
                <w:rFonts w:asciiTheme="majorBidi" w:eastAsia="Calibri" w:hAnsiTheme="majorBidi" w:cstheme="majorBidi"/>
                <w:spacing w:val="1"/>
                <w:sz w:val="24"/>
                <w:szCs w:val="24"/>
              </w:rPr>
              <w:t>-</w:t>
            </w:r>
            <w:r w:rsidRPr="00FE1E71">
              <w:rPr>
                <w:rFonts w:asciiTheme="majorBidi" w:eastAsia="Calibri" w:hAnsiTheme="majorBidi" w:cstheme="majorBidi"/>
                <w:sz w:val="24"/>
                <w:szCs w:val="24"/>
              </w:rPr>
              <w:t>s</w:t>
            </w:r>
            <w:r w:rsidRPr="00FE1E71">
              <w:rPr>
                <w:rFonts w:asciiTheme="majorBidi" w:eastAsia="Calibri" w:hAnsiTheme="majorBidi" w:cstheme="majorBidi"/>
                <w:spacing w:val="-3"/>
                <w:sz w:val="24"/>
                <w:szCs w:val="24"/>
              </w:rPr>
              <w:t>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u</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ila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jau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ari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3"/>
                <w:sz w:val="24"/>
                <w:szCs w:val="24"/>
              </w:rPr>
              <w:t>s</w:t>
            </w:r>
            <w:r w:rsidRPr="00FE1E71">
              <w:rPr>
                <w:rFonts w:asciiTheme="majorBidi" w:eastAsia="Calibri" w:hAnsiTheme="majorBidi" w:cstheme="majorBidi"/>
                <w:sz w:val="24"/>
                <w:szCs w:val="24"/>
              </w:rPr>
              <w:t>alah</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s</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u s</w:t>
            </w:r>
            <w:r w:rsidRPr="00FE1E71">
              <w:rPr>
                <w:rFonts w:asciiTheme="majorBidi" w:eastAsia="Calibri" w:hAnsiTheme="majorBidi" w:cstheme="majorBidi"/>
                <w:spacing w:val="1"/>
                <w:sz w:val="24"/>
                <w:szCs w:val="24"/>
              </w:rPr>
              <w:t>ud</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t</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yang</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 xml:space="preserve">at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segi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iga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3"/>
                <w:sz w:val="24"/>
                <w:szCs w:val="24"/>
              </w:rPr>
              <w:t>s</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w:t>
            </w:r>
          </w:p>
          <w:p w:rsidR="00501B22" w:rsidRPr="00FE1E71" w:rsidRDefault="000766BE" w:rsidP="00FE1E71">
            <w:pPr>
              <w:spacing w:before="60" w:after="60"/>
              <w:ind w:left="102" w:right="715"/>
              <w:rPr>
                <w:rFonts w:asciiTheme="majorBidi" w:eastAsia="Calibri" w:hAnsiTheme="majorBidi" w:cstheme="majorBidi"/>
                <w:sz w:val="24"/>
                <w:szCs w:val="24"/>
              </w:rPr>
            </w:pPr>
            <w:r w:rsidRPr="00FE1E71">
              <w:rPr>
                <w:rFonts w:asciiTheme="majorBidi" w:eastAsia="Calibri" w:hAnsiTheme="majorBidi" w:cstheme="majorBidi"/>
                <w:b/>
                <w:sz w:val="24"/>
                <w:szCs w:val="24"/>
              </w:rPr>
              <w:t>S</w:t>
            </w:r>
            <w:r w:rsidRPr="00FE1E71">
              <w:rPr>
                <w:rFonts w:asciiTheme="majorBidi" w:eastAsia="Calibri" w:hAnsiTheme="majorBidi" w:cstheme="majorBidi"/>
                <w:b/>
                <w:spacing w:val="-1"/>
                <w:sz w:val="24"/>
                <w:szCs w:val="24"/>
              </w:rPr>
              <w:t>eg</w:t>
            </w:r>
            <w:r w:rsidRPr="00FE1E71">
              <w:rPr>
                <w:rFonts w:asciiTheme="majorBidi" w:eastAsia="Calibri" w:hAnsiTheme="majorBidi" w:cstheme="majorBidi"/>
                <w:b/>
                <w:spacing w:val="1"/>
                <w:sz w:val="24"/>
                <w:szCs w:val="24"/>
              </w:rPr>
              <w:t>i</w:t>
            </w:r>
            <w:r w:rsidRPr="00FE1E71">
              <w:rPr>
                <w:rFonts w:asciiTheme="majorBidi" w:eastAsia="Calibri" w:hAnsiTheme="majorBidi" w:cstheme="majorBidi"/>
                <w:b/>
                <w:sz w:val="24"/>
                <w:szCs w:val="24"/>
              </w:rPr>
              <w:t>t</w:t>
            </w:r>
            <w:r w:rsidRPr="00FE1E71">
              <w:rPr>
                <w:rFonts w:asciiTheme="majorBidi" w:eastAsia="Calibri" w:hAnsiTheme="majorBidi" w:cstheme="majorBidi"/>
                <w:b/>
                <w:spacing w:val="2"/>
                <w:sz w:val="24"/>
                <w:szCs w:val="24"/>
              </w:rPr>
              <w:t>i</w:t>
            </w:r>
            <w:r w:rsidRPr="00FE1E71">
              <w:rPr>
                <w:rFonts w:asciiTheme="majorBidi" w:eastAsia="Calibri" w:hAnsiTheme="majorBidi" w:cstheme="majorBidi"/>
                <w:b/>
                <w:spacing w:val="-1"/>
                <w:sz w:val="24"/>
                <w:szCs w:val="24"/>
              </w:rPr>
              <w:t>g</w:t>
            </w:r>
            <w:r w:rsidRPr="00FE1E71">
              <w:rPr>
                <w:rFonts w:asciiTheme="majorBidi" w:eastAsia="Calibri" w:hAnsiTheme="majorBidi" w:cstheme="majorBidi"/>
                <w:b/>
                <w:sz w:val="24"/>
                <w:szCs w:val="24"/>
              </w:rPr>
              <w:t>a s</w:t>
            </w:r>
            <w:r w:rsidRPr="00FE1E71">
              <w:rPr>
                <w:rFonts w:asciiTheme="majorBidi" w:eastAsia="Calibri" w:hAnsiTheme="majorBidi" w:cstheme="majorBidi"/>
                <w:b/>
                <w:spacing w:val="1"/>
                <w:sz w:val="24"/>
                <w:szCs w:val="24"/>
              </w:rPr>
              <w:t>i</w:t>
            </w:r>
            <w:r w:rsidRPr="00FE1E71">
              <w:rPr>
                <w:rFonts w:asciiTheme="majorBidi" w:eastAsia="Calibri" w:hAnsiTheme="majorBidi" w:cstheme="majorBidi"/>
                <w:b/>
                <w:sz w:val="24"/>
                <w:szCs w:val="24"/>
              </w:rPr>
              <w:t>k</w:t>
            </w:r>
            <w:r w:rsidRPr="00FE1E71">
              <w:rPr>
                <w:rFonts w:asciiTheme="majorBidi" w:eastAsia="Calibri" w:hAnsiTheme="majorBidi" w:cstheme="majorBidi"/>
                <w:b/>
                <w:spacing w:val="2"/>
                <w:sz w:val="24"/>
                <w:szCs w:val="24"/>
              </w:rPr>
              <w:t>u</w:t>
            </w:r>
            <w:r w:rsidRPr="00FE1E71">
              <w:rPr>
                <w:rFonts w:asciiTheme="majorBidi" w:eastAsia="Calibri" w:hAnsiTheme="majorBidi" w:cstheme="majorBidi"/>
                <w:b/>
                <w:spacing w:val="1"/>
                <w:sz w:val="24"/>
                <w:szCs w:val="24"/>
              </w:rPr>
              <w:t>-</w:t>
            </w:r>
            <w:r w:rsidRPr="00FE1E71">
              <w:rPr>
                <w:rFonts w:asciiTheme="majorBidi" w:eastAsia="Calibri" w:hAnsiTheme="majorBidi" w:cstheme="majorBidi"/>
                <w:b/>
                <w:spacing w:val="-2"/>
                <w:sz w:val="24"/>
                <w:szCs w:val="24"/>
              </w:rPr>
              <w:t>s</w:t>
            </w:r>
            <w:r w:rsidRPr="00FE1E71">
              <w:rPr>
                <w:rFonts w:asciiTheme="majorBidi" w:eastAsia="Calibri" w:hAnsiTheme="majorBidi" w:cstheme="majorBidi"/>
                <w:b/>
                <w:spacing w:val="1"/>
                <w:sz w:val="24"/>
                <w:szCs w:val="24"/>
              </w:rPr>
              <w:t>i</w:t>
            </w:r>
            <w:r w:rsidRPr="00FE1E71">
              <w:rPr>
                <w:rFonts w:asciiTheme="majorBidi" w:eastAsia="Calibri" w:hAnsiTheme="majorBidi" w:cstheme="majorBidi"/>
                <w:b/>
                <w:sz w:val="24"/>
                <w:szCs w:val="24"/>
              </w:rPr>
              <w:t>ku</w:t>
            </w:r>
            <w:r w:rsidRPr="00FE1E71">
              <w:rPr>
                <w:rFonts w:asciiTheme="majorBidi" w:eastAsia="Calibri" w:hAnsiTheme="majorBidi" w:cstheme="majorBidi"/>
                <w:b/>
                <w:spacing w:val="2"/>
                <w:sz w:val="24"/>
                <w:szCs w:val="24"/>
              </w:rPr>
              <w:t xml:space="preserve"> </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al</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h segi</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iga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y</w:t>
            </w:r>
            <w:r w:rsidRPr="00FE1E71">
              <w:rPr>
                <w:rFonts w:asciiTheme="majorBidi" w:eastAsia="Calibri" w:hAnsiTheme="majorBidi" w:cstheme="majorBidi"/>
                <w:spacing w:val="-3"/>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sal</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h</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s</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u</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esar s</w:t>
            </w:r>
            <w:r w:rsidRPr="00FE1E71">
              <w:rPr>
                <w:rFonts w:asciiTheme="majorBidi" w:eastAsia="Calibri" w:hAnsiTheme="majorBidi" w:cstheme="majorBidi"/>
                <w:spacing w:val="1"/>
                <w:sz w:val="24"/>
                <w:szCs w:val="24"/>
              </w:rPr>
              <w:t>ud</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tn</w:t>
            </w:r>
            <w:r w:rsidRPr="00FE1E71">
              <w:rPr>
                <w:rFonts w:asciiTheme="majorBidi" w:eastAsia="Calibri" w:hAnsiTheme="majorBidi" w:cstheme="majorBidi"/>
                <w:sz w:val="24"/>
                <w:szCs w:val="24"/>
              </w:rPr>
              <w:t>ya</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al</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h</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2"/>
                <w:sz w:val="24"/>
                <w:szCs w:val="24"/>
              </w:rPr>
              <w:t>9</w:t>
            </w:r>
            <w:r w:rsidRPr="00FE1E71">
              <w:rPr>
                <w:rFonts w:asciiTheme="majorBidi" w:eastAsia="Calibri" w:hAnsiTheme="majorBidi" w:cstheme="majorBidi"/>
                <w:sz w:val="24"/>
                <w:szCs w:val="24"/>
              </w:rPr>
              <w:t xml:space="preserve">0o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sis</w:t>
            </w:r>
            <w:r w:rsidRPr="00FE1E71">
              <w:rPr>
                <w:rFonts w:asciiTheme="majorBidi" w:eastAsia="Calibri" w:hAnsiTheme="majorBidi" w:cstheme="majorBidi"/>
                <w:spacing w:val="3"/>
                <w:sz w:val="24"/>
                <w:szCs w:val="24"/>
              </w:rPr>
              <w:t>i</w:t>
            </w:r>
            <w:r w:rsidRPr="00FE1E71">
              <w:rPr>
                <w:rFonts w:asciiTheme="majorBidi" w:eastAsia="Calibri" w:hAnsiTheme="majorBidi" w:cstheme="majorBidi"/>
                <w:spacing w:val="1"/>
                <w:sz w:val="24"/>
                <w:szCs w:val="24"/>
              </w:rPr>
              <w:t>-</w:t>
            </w:r>
            <w:r w:rsidRPr="00FE1E71">
              <w:rPr>
                <w:rFonts w:asciiTheme="majorBidi" w:eastAsia="Calibri" w:hAnsiTheme="majorBidi" w:cstheme="majorBidi"/>
                <w:sz w:val="24"/>
                <w:szCs w:val="24"/>
              </w:rPr>
              <w:t>sisi ya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 xml:space="preserve">egak </w:t>
            </w:r>
            <w:r w:rsidRPr="00FE1E71">
              <w:rPr>
                <w:rFonts w:asciiTheme="majorBidi" w:eastAsia="Calibri" w:hAnsiTheme="majorBidi" w:cstheme="majorBidi"/>
                <w:spacing w:val="-1"/>
                <w:sz w:val="24"/>
                <w:szCs w:val="24"/>
              </w:rPr>
              <w:t>l</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s.</w:t>
            </w:r>
          </w:p>
        </w:tc>
      </w:tr>
    </w:tbl>
    <w:p w:rsidR="00501B22" w:rsidRPr="00FE1E71" w:rsidRDefault="00501B22" w:rsidP="00FE1E71">
      <w:pPr>
        <w:spacing w:before="60" w:after="60"/>
        <w:rPr>
          <w:rFonts w:asciiTheme="majorBidi" w:hAnsiTheme="majorBidi" w:cstheme="majorBidi"/>
          <w:sz w:val="24"/>
          <w:szCs w:val="24"/>
        </w:rPr>
      </w:pPr>
    </w:p>
    <w:tbl>
      <w:tblPr>
        <w:tblW w:w="0" w:type="auto"/>
        <w:tblInd w:w="425" w:type="dxa"/>
        <w:tblLayout w:type="fixed"/>
        <w:tblCellMar>
          <w:left w:w="0" w:type="dxa"/>
          <w:right w:w="0" w:type="dxa"/>
        </w:tblCellMar>
        <w:tblLook w:val="01E0"/>
      </w:tblPr>
      <w:tblGrid>
        <w:gridCol w:w="5387"/>
        <w:gridCol w:w="2540"/>
        <w:gridCol w:w="720"/>
      </w:tblGrid>
      <w:tr w:rsidR="00501B22" w:rsidRPr="00FC1974" w:rsidTr="00913CC1">
        <w:trPr>
          <w:trHeight w:val="240"/>
        </w:trPr>
        <w:tc>
          <w:tcPr>
            <w:tcW w:w="5387"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Tujua</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w:t>
            </w:r>
            <w:r w:rsidRPr="00FE1E71">
              <w:rPr>
                <w:rFonts w:asciiTheme="majorBidi" w:eastAsia="Calibri" w:hAnsiTheme="majorBidi" w:cstheme="majorBidi"/>
                <w:b/>
                <w:position w:val="1"/>
                <w:sz w:val="24"/>
                <w:szCs w:val="24"/>
              </w:rPr>
              <w:t>P</w:t>
            </w:r>
            <w:r w:rsidRPr="00FC1974">
              <w:rPr>
                <w:rFonts w:asciiTheme="majorBidi" w:eastAsia="Calibri" w:hAnsiTheme="majorBidi" w:cstheme="majorBidi"/>
                <w:b/>
                <w:position w:val="1"/>
                <w:sz w:val="24"/>
                <w:szCs w:val="24"/>
              </w:rPr>
              <w:t>embelajara</w:t>
            </w:r>
            <w:r w:rsidRPr="00FE1E71">
              <w:rPr>
                <w:rFonts w:asciiTheme="majorBidi" w:eastAsia="Calibri" w:hAnsiTheme="majorBidi" w:cstheme="majorBidi"/>
                <w:b/>
                <w:position w:val="1"/>
                <w:sz w:val="24"/>
                <w:szCs w:val="24"/>
              </w:rPr>
              <w:t>n</w:t>
            </w:r>
          </w:p>
        </w:tc>
        <w:tc>
          <w:tcPr>
            <w:tcW w:w="2540"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w:t>
            </w:r>
            <w:r w:rsidRPr="00FE1E71">
              <w:rPr>
                <w:rFonts w:asciiTheme="majorBidi" w:eastAsia="Calibri" w:hAnsiTheme="majorBidi" w:cstheme="majorBidi"/>
                <w:b/>
                <w:position w:val="1"/>
                <w:sz w:val="24"/>
                <w:szCs w:val="24"/>
              </w:rPr>
              <w:t>o</w:t>
            </w:r>
            <w:r w:rsidRPr="00FC1974">
              <w:rPr>
                <w:rFonts w:asciiTheme="majorBidi" w:eastAsia="Calibri" w:hAnsiTheme="majorBidi" w:cstheme="majorBidi"/>
                <w:b/>
                <w:position w:val="1"/>
                <w:sz w:val="24"/>
                <w:szCs w:val="24"/>
              </w:rPr>
              <w:t>pi</w:t>
            </w:r>
            <w:r w:rsidRPr="00FE1E71">
              <w:rPr>
                <w:rFonts w:asciiTheme="majorBidi" w:eastAsia="Calibri" w:hAnsiTheme="majorBidi" w:cstheme="majorBidi"/>
                <w:b/>
                <w:position w:val="1"/>
                <w:sz w:val="24"/>
                <w:szCs w:val="24"/>
              </w:rPr>
              <w:t>k</w:t>
            </w:r>
          </w:p>
        </w:tc>
        <w:tc>
          <w:tcPr>
            <w:tcW w:w="720"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E1E71">
              <w:rPr>
                <w:rFonts w:asciiTheme="majorBidi" w:eastAsia="Calibri" w:hAnsiTheme="majorBidi" w:cstheme="majorBidi"/>
                <w:b/>
                <w:position w:val="1"/>
                <w:sz w:val="24"/>
                <w:szCs w:val="24"/>
              </w:rPr>
              <w:t>JP</w:t>
            </w:r>
          </w:p>
        </w:tc>
      </w:tr>
      <w:tr w:rsidR="00501B22" w:rsidRPr="00FE1E71" w:rsidTr="00913CC1">
        <w:trPr>
          <w:trHeight w:val="240"/>
        </w:trPr>
        <w:tc>
          <w:tcPr>
            <w:tcW w:w="5387"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G.1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gi</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en</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i</w:t>
            </w:r>
            <w:r w:rsidRPr="00FE1E71">
              <w:rPr>
                <w:rFonts w:asciiTheme="majorBidi" w:eastAsia="Calibri" w:hAnsiTheme="majorBidi" w:cstheme="majorBidi"/>
                <w:spacing w:val="1"/>
                <w:position w:val="1"/>
                <w:sz w:val="24"/>
                <w:szCs w:val="24"/>
              </w:rPr>
              <w:t>f</w:t>
            </w:r>
            <w:r w:rsidRPr="00360D1F">
              <w:rPr>
                <w:rFonts w:asciiTheme="majorBidi" w:eastAsia="Calibri" w:hAnsiTheme="majorBidi" w:cstheme="majorBidi"/>
                <w:spacing w:val="1"/>
                <w:position w:val="1"/>
                <w:sz w:val="24"/>
                <w:szCs w:val="24"/>
              </w:rPr>
              <w:t xml:space="preserve">ikasi </w:t>
            </w:r>
            <w:r w:rsidRPr="00FE1E71">
              <w:rPr>
                <w:rFonts w:asciiTheme="majorBidi" w:eastAsia="Calibri" w:hAnsiTheme="majorBidi" w:cstheme="majorBidi"/>
                <w:spacing w:val="1"/>
                <w:position w:val="1"/>
                <w:sz w:val="24"/>
                <w:szCs w:val="24"/>
              </w:rPr>
              <w:t>h</w:t>
            </w:r>
            <w:r w:rsidRPr="00360D1F">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gan su</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ut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an sisi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ari</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segi</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iga</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siku-siku</w:t>
            </w:r>
          </w:p>
        </w:tc>
        <w:tc>
          <w:tcPr>
            <w:tcW w:w="2540"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47" w:right="431"/>
              <w:jc w:val="center"/>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S</w:t>
            </w:r>
            <w:r w:rsidRPr="00FE1E71">
              <w:rPr>
                <w:rFonts w:asciiTheme="majorBidi" w:eastAsia="Calibri" w:hAnsiTheme="majorBidi" w:cstheme="majorBidi"/>
                <w:spacing w:val="1"/>
                <w:position w:val="1"/>
                <w:sz w:val="24"/>
                <w:szCs w:val="24"/>
              </w:rPr>
              <w:t>ud</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 xml:space="preserve">t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an Sisi</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ari</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Segi</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iga</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1"/>
                <w:position w:val="1"/>
                <w:sz w:val="24"/>
                <w:szCs w:val="24"/>
              </w:rPr>
              <w:t>ku</w:t>
            </w:r>
            <w:r w:rsidRPr="00FE1E71">
              <w:rPr>
                <w:rFonts w:asciiTheme="majorBidi" w:eastAsia="Calibri" w:hAnsiTheme="majorBidi" w:cstheme="majorBidi"/>
                <w:spacing w:val="1"/>
                <w:position w:val="1"/>
                <w:sz w:val="24"/>
                <w:szCs w:val="24"/>
              </w:rPr>
              <w:t>-</w:t>
            </w: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u</w:t>
            </w:r>
          </w:p>
        </w:tc>
        <w:tc>
          <w:tcPr>
            <w:tcW w:w="720"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501B22" w:rsidRPr="00FE1E71" w:rsidTr="00913CC1">
        <w:trPr>
          <w:trHeight w:val="240"/>
        </w:trPr>
        <w:tc>
          <w:tcPr>
            <w:tcW w:w="5387"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G.2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jel</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skan defi</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isi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er</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di</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gan</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trigonometri untuk sudut lancip menggunakan konsep kesebangunan</w:t>
            </w:r>
          </w:p>
        </w:tc>
        <w:tc>
          <w:tcPr>
            <w:tcW w:w="2540" w:type="dxa"/>
            <w:tcBorders>
              <w:top w:val="single" w:sz="5" w:space="0" w:color="000000"/>
              <w:left w:val="single" w:sz="5" w:space="0" w:color="000000"/>
              <w:bottom w:val="single" w:sz="5" w:space="0" w:color="000000"/>
              <w:right w:val="single" w:sz="5" w:space="0" w:color="000000"/>
            </w:tcBorders>
          </w:tcPr>
          <w:p w:rsidR="00501B22" w:rsidRPr="003C4B1A" w:rsidRDefault="000766BE" w:rsidP="003C4B1A">
            <w:pPr>
              <w:pStyle w:val="ListParagraph"/>
              <w:numPr>
                <w:ilvl w:val="0"/>
                <w:numId w:val="2"/>
              </w:numPr>
              <w:tabs>
                <w:tab w:val="left" w:pos="290"/>
              </w:tabs>
              <w:spacing w:before="60" w:after="60"/>
              <w:ind w:left="290" w:right="85" w:hanging="205"/>
              <w:rPr>
                <w:rFonts w:asciiTheme="majorBidi" w:eastAsia="Calibri" w:hAnsiTheme="majorBidi" w:cstheme="majorBidi"/>
                <w:position w:val="1"/>
                <w:sz w:val="24"/>
                <w:szCs w:val="24"/>
              </w:rPr>
            </w:pPr>
            <w:r w:rsidRPr="00FE1E71">
              <w:rPr>
                <w:rFonts w:asciiTheme="majorBidi" w:eastAsia="Calibri" w:hAnsiTheme="majorBidi" w:cstheme="majorBidi"/>
                <w:position w:val="1"/>
                <w:sz w:val="24"/>
                <w:szCs w:val="24"/>
              </w:rPr>
              <w:t>Si</w:t>
            </w:r>
            <w:r w:rsidRPr="003C4B1A">
              <w:rPr>
                <w:rFonts w:asciiTheme="majorBidi" w:eastAsia="Calibri" w:hAnsiTheme="majorBidi" w:cstheme="majorBidi"/>
                <w:position w:val="1"/>
                <w:sz w:val="24"/>
                <w:szCs w:val="24"/>
              </w:rPr>
              <w:t>nu</w:t>
            </w:r>
            <w:r w:rsidRPr="00FE1E71">
              <w:rPr>
                <w:rFonts w:asciiTheme="majorBidi" w:eastAsia="Calibri" w:hAnsiTheme="majorBidi" w:cstheme="majorBidi"/>
                <w:position w:val="1"/>
                <w:sz w:val="24"/>
                <w:szCs w:val="24"/>
              </w:rPr>
              <w:t>s</w:t>
            </w:r>
          </w:p>
          <w:p w:rsidR="00501B22" w:rsidRPr="003C4B1A" w:rsidRDefault="000766BE" w:rsidP="003C4B1A">
            <w:pPr>
              <w:pStyle w:val="ListParagraph"/>
              <w:numPr>
                <w:ilvl w:val="0"/>
                <w:numId w:val="2"/>
              </w:numPr>
              <w:tabs>
                <w:tab w:val="left" w:pos="290"/>
              </w:tabs>
              <w:spacing w:before="60" w:after="60"/>
              <w:ind w:left="290" w:right="85" w:hanging="205"/>
              <w:rPr>
                <w:rFonts w:asciiTheme="majorBidi" w:eastAsia="Calibri" w:hAnsiTheme="majorBidi" w:cstheme="majorBidi"/>
                <w:position w:val="1"/>
                <w:sz w:val="24"/>
                <w:szCs w:val="24"/>
              </w:rPr>
            </w:pPr>
            <w:r w:rsidRPr="003C4B1A">
              <w:rPr>
                <w:rFonts w:asciiTheme="majorBidi" w:eastAsia="Calibri" w:hAnsiTheme="majorBidi" w:cstheme="majorBidi"/>
                <w:position w:val="1"/>
                <w:sz w:val="24"/>
                <w:szCs w:val="24"/>
              </w:rPr>
              <w:t>Cosinus</w:t>
            </w:r>
          </w:p>
          <w:p w:rsidR="00501B22" w:rsidRPr="00FE1E71" w:rsidRDefault="000766BE" w:rsidP="003C4B1A">
            <w:pPr>
              <w:pStyle w:val="ListParagraph"/>
              <w:numPr>
                <w:ilvl w:val="0"/>
                <w:numId w:val="2"/>
              </w:numPr>
              <w:tabs>
                <w:tab w:val="left" w:pos="290"/>
              </w:tabs>
              <w:spacing w:before="60" w:after="60"/>
              <w:ind w:left="290" w:right="85" w:hanging="205"/>
              <w:rPr>
                <w:rFonts w:asciiTheme="majorBidi" w:eastAsia="Calibri" w:hAnsiTheme="majorBidi" w:cstheme="majorBidi"/>
                <w:sz w:val="24"/>
                <w:szCs w:val="24"/>
              </w:rPr>
            </w:pPr>
            <w:r w:rsidRPr="003C4B1A">
              <w:rPr>
                <w:rFonts w:asciiTheme="majorBidi" w:eastAsia="Calibri" w:hAnsiTheme="majorBidi" w:cstheme="majorBidi"/>
                <w:position w:val="1"/>
                <w:sz w:val="24"/>
                <w:szCs w:val="24"/>
              </w:rPr>
              <w:t>Tangen</w:t>
            </w:r>
          </w:p>
        </w:tc>
        <w:tc>
          <w:tcPr>
            <w:tcW w:w="720"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501B22" w:rsidRPr="00FE1E71" w:rsidTr="00913CC1">
        <w:trPr>
          <w:trHeight w:val="240"/>
        </w:trPr>
        <w:tc>
          <w:tcPr>
            <w:tcW w:w="5387"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G.3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gg</w:t>
            </w:r>
            <w:r w:rsidRPr="00FE1E71">
              <w:rPr>
                <w:rFonts w:asciiTheme="majorBidi" w:eastAsia="Calibri" w:hAnsiTheme="majorBidi" w:cstheme="majorBidi"/>
                <w:spacing w:val="1"/>
                <w:position w:val="1"/>
                <w:sz w:val="24"/>
                <w:szCs w:val="24"/>
              </w:rPr>
              <w:t>un</w:t>
            </w:r>
            <w:r w:rsidRPr="00360D1F">
              <w:rPr>
                <w:rFonts w:asciiTheme="majorBidi" w:eastAsia="Calibri" w:hAnsiTheme="majorBidi" w:cstheme="majorBidi"/>
                <w:spacing w:val="1"/>
                <w:position w:val="1"/>
                <w:sz w:val="24"/>
                <w:szCs w:val="24"/>
              </w:rPr>
              <w:t xml:space="preserve">akan </w:t>
            </w:r>
            <w:r w:rsidRPr="00FE1E71">
              <w:rPr>
                <w:rFonts w:asciiTheme="majorBidi" w:eastAsia="Calibri" w:hAnsiTheme="majorBidi" w:cstheme="majorBidi"/>
                <w:spacing w:val="1"/>
                <w:position w:val="1"/>
                <w:sz w:val="24"/>
                <w:szCs w:val="24"/>
              </w:rPr>
              <w:t>h</w:t>
            </w:r>
            <w:r w:rsidRPr="00360D1F">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gan 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tara si</w:t>
            </w:r>
            <w:r w:rsidRPr="00FE1E71">
              <w:rPr>
                <w:rFonts w:asciiTheme="majorBidi" w:eastAsia="Calibri" w:hAnsiTheme="majorBidi" w:cstheme="majorBidi"/>
                <w:spacing w:val="1"/>
                <w:position w:val="1"/>
                <w:sz w:val="24"/>
                <w:szCs w:val="24"/>
              </w:rPr>
              <w:t>nu</w:t>
            </w:r>
            <w:r w:rsidRPr="00360D1F">
              <w:rPr>
                <w:rFonts w:asciiTheme="majorBidi" w:eastAsia="Calibri" w:hAnsiTheme="majorBidi" w:cstheme="majorBidi"/>
                <w:spacing w:val="1"/>
                <w:position w:val="1"/>
                <w:sz w:val="24"/>
                <w:szCs w:val="24"/>
              </w:rPr>
              <w:t xml:space="preserve">s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an</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cosi</w:t>
            </w:r>
            <w:r w:rsidRPr="00FE1E71">
              <w:rPr>
                <w:rFonts w:asciiTheme="majorBidi" w:eastAsia="Calibri" w:hAnsiTheme="majorBidi" w:cstheme="majorBidi"/>
                <w:spacing w:val="1"/>
                <w:position w:val="1"/>
                <w:sz w:val="24"/>
                <w:szCs w:val="24"/>
              </w:rPr>
              <w:t>nu</w:t>
            </w:r>
            <w:r w:rsidRPr="00360D1F">
              <w:rPr>
                <w:rFonts w:asciiTheme="majorBidi" w:eastAsia="Calibri" w:hAnsiTheme="majorBidi" w:cstheme="majorBidi"/>
                <w:spacing w:val="1"/>
                <w:position w:val="1"/>
                <w:sz w:val="24"/>
                <w:szCs w:val="24"/>
              </w:rPr>
              <w:t xml:space="preserve">s </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1"/>
                <w:position w:val="1"/>
                <w:sz w:val="24"/>
                <w:szCs w:val="24"/>
              </w:rPr>
              <w:t>tu</w:t>
            </w:r>
            <w:r w:rsidRPr="00360D1F">
              <w:rPr>
                <w:rFonts w:asciiTheme="majorBidi" w:eastAsia="Calibri" w:hAnsiTheme="majorBidi" w:cstheme="majorBidi"/>
                <w:spacing w:val="1"/>
                <w:position w:val="1"/>
                <w:sz w:val="24"/>
                <w:szCs w:val="24"/>
              </w:rPr>
              <w:t>k su</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ut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enyiku</w:t>
            </w:r>
          </w:p>
        </w:tc>
        <w:tc>
          <w:tcPr>
            <w:tcW w:w="2540"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H</w:t>
            </w:r>
            <w:r w:rsidRPr="00FE1E71">
              <w:rPr>
                <w:rFonts w:asciiTheme="majorBidi" w:eastAsia="Calibri" w:hAnsiTheme="majorBidi" w:cstheme="majorBidi"/>
                <w:spacing w:val="1"/>
                <w:position w:val="1"/>
                <w:sz w:val="24"/>
                <w:szCs w:val="24"/>
              </w:rPr>
              <w:t>ub</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gan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S</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nu</w:t>
            </w:r>
            <w:r w:rsidRPr="00FE1E71">
              <w:rPr>
                <w:rFonts w:asciiTheme="majorBidi" w:eastAsia="Calibri" w:hAnsiTheme="majorBidi" w:cstheme="majorBidi"/>
                <w:position w:val="1"/>
                <w:sz w:val="24"/>
                <w:szCs w:val="24"/>
              </w:rPr>
              <w:t>s</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position w:val="1"/>
                <w:sz w:val="24"/>
                <w:szCs w:val="24"/>
              </w:rPr>
              <w:t>C</w:t>
            </w:r>
            <w:r w:rsidRPr="00FE1E71">
              <w:rPr>
                <w:rFonts w:asciiTheme="majorBidi" w:eastAsia="Calibri" w:hAnsiTheme="majorBidi" w:cstheme="majorBidi"/>
                <w:position w:val="1"/>
                <w:sz w:val="24"/>
                <w:szCs w:val="24"/>
              </w:rPr>
              <w:t>osi</w:t>
            </w:r>
            <w:r w:rsidRPr="00FE1E71">
              <w:rPr>
                <w:rFonts w:asciiTheme="majorBidi" w:eastAsia="Calibri" w:hAnsiTheme="majorBidi" w:cstheme="majorBidi"/>
                <w:spacing w:val="1"/>
                <w:position w:val="1"/>
                <w:sz w:val="24"/>
                <w:szCs w:val="24"/>
              </w:rPr>
              <w:t>nu</w:t>
            </w:r>
            <w:r w:rsidRPr="00FE1E71">
              <w:rPr>
                <w:rFonts w:asciiTheme="majorBidi" w:eastAsia="Calibri" w:hAnsiTheme="majorBidi" w:cstheme="majorBidi"/>
                <w:position w:val="1"/>
                <w:sz w:val="24"/>
                <w:szCs w:val="24"/>
              </w:rPr>
              <w:t>s</w:t>
            </w:r>
          </w:p>
        </w:tc>
        <w:tc>
          <w:tcPr>
            <w:tcW w:w="720"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2</w:t>
            </w:r>
          </w:p>
        </w:tc>
      </w:tr>
      <w:tr w:rsidR="00501B22" w:rsidRPr="00FE1E71" w:rsidTr="00913CC1">
        <w:trPr>
          <w:trHeight w:val="240"/>
        </w:trPr>
        <w:tc>
          <w:tcPr>
            <w:tcW w:w="5387"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 xml:space="preserve">G.4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gg</w:t>
            </w:r>
            <w:r w:rsidRPr="00FE1E71">
              <w:rPr>
                <w:rFonts w:asciiTheme="majorBidi" w:eastAsia="Calibri" w:hAnsiTheme="majorBidi" w:cstheme="majorBidi"/>
                <w:spacing w:val="1"/>
                <w:position w:val="1"/>
                <w:sz w:val="24"/>
                <w:szCs w:val="24"/>
              </w:rPr>
              <w:t>un</w:t>
            </w:r>
            <w:r w:rsidRPr="00360D1F">
              <w:rPr>
                <w:rFonts w:asciiTheme="majorBidi" w:eastAsia="Calibri" w:hAnsiTheme="majorBidi" w:cstheme="majorBidi"/>
                <w:spacing w:val="1"/>
                <w:position w:val="1"/>
                <w:sz w:val="24"/>
                <w:szCs w:val="24"/>
              </w:rPr>
              <w:t xml:space="preserve">akan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er</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an</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ingan trig</w:t>
            </w:r>
            <w:r w:rsidRPr="00FE1E71">
              <w:rPr>
                <w:rFonts w:asciiTheme="majorBidi" w:eastAsia="Calibri" w:hAnsiTheme="majorBidi" w:cstheme="majorBidi"/>
                <w:spacing w:val="1"/>
                <w:position w:val="1"/>
                <w:sz w:val="24"/>
                <w:szCs w:val="24"/>
              </w:rPr>
              <w:t>on</w:t>
            </w:r>
            <w:r w:rsidRPr="00360D1F">
              <w:rPr>
                <w:rFonts w:asciiTheme="majorBidi" w:eastAsia="Calibri" w:hAnsiTheme="majorBidi" w:cstheme="majorBidi"/>
                <w:spacing w:val="1"/>
                <w:position w:val="1"/>
                <w:sz w:val="24"/>
                <w:szCs w:val="24"/>
              </w:rPr>
              <w:t xml:space="preserve">ometri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an</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teorema Pythagoras untuk menyelesaikan permasalahan yang melibatkan segitiga siku- siku</w:t>
            </w:r>
          </w:p>
        </w:tc>
        <w:tc>
          <w:tcPr>
            <w:tcW w:w="2540"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li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asi</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P</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nd</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gan</w:t>
            </w:r>
            <w:r w:rsidR="00B33B65">
              <w:rPr>
                <w:rFonts w:asciiTheme="majorBidi" w:eastAsia="Calibri" w:hAnsiTheme="majorBidi" w:cstheme="majorBidi"/>
                <w:sz w:val="24"/>
                <w:szCs w:val="24"/>
              </w:rPr>
              <w:t xml:space="preserve"> </w:t>
            </w:r>
            <w:r w:rsidRPr="00FE1E71">
              <w:rPr>
                <w:rFonts w:asciiTheme="majorBidi" w:eastAsia="Calibri" w:hAnsiTheme="majorBidi" w:cstheme="majorBidi"/>
                <w:sz w:val="24"/>
                <w:szCs w:val="24"/>
              </w:rPr>
              <w:t>T</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igo</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o</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ri</w:t>
            </w:r>
          </w:p>
        </w:tc>
        <w:tc>
          <w:tcPr>
            <w:tcW w:w="720"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6</w:t>
            </w:r>
          </w:p>
        </w:tc>
      </w:tr>
      <w:tr w:rsidR="00501B22" w:rsidRPr="00FC1974" w:rsidTr="00913CC1">
        <w:trPr>
          <w:trHeight w:val="240"/>
        </w:trPr>
        <w:tc>
          <w:tcPr>
            <w:tcW w:w="7927" w:type="dxa"/>
            <w:gridSpan w:val="2"/>
            <w:tcBorders>
              <w:top w:val="nil"/>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TOTAL</w:t>
            </w:r>
          </w:p>
        </w:tc>
        <w:tc>
          <w:tcPr>
            <w:tcW w:w="720"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12</w:t>
            </w:r>
          </w:p>
        </w:tc>
      </w:tr>
    </w:tbl>
    <w:p w:rsidR="00501B22" w:rsidRPr="00635A78" w:rsidRDefault="00501B22" w:rsidP="00635A78">
      <w:pPr>
        <w:spacing w:before="60" w:after="60"/>
        <w:ind w:left="425" w:right="85"/>
        <w:rPr>
          <w:rFonts w:asciiTheme="majorBidi" w:eastAsia="Calibri" w:hAnsiTheme="majorBidi" w:cstheme="majorBidi"/>
          <w:b/>
          <w:sz w:val="24"/>
          <w:szCs w:val="24"/>
        </w:rPr>
      </w:pPr>
    </w:p>
    <w:p w:rsidR="002421AF" w:rsidRPr="004012AB" w:rsidRDefault="002421AF" w:rsidP="002421AF">
      <w:pPr>
        <w:spacing w:before="60" w:after="60"/>
        <w:ind w:left="425" w:right="85"/>
        <w:jc w:val="center"/>
        <w:rPr>
          <w:rFonts w:asciiTheme="majorBidi" w:eastAsia="Calibri" w:hAnsiTheme="majorBidi" w:cstheme="majorBidi"/>
          <w:b/>
          <w:sz w:val="24"/>
          <w:szCs w:val="24"/>
          <w:highlight w:val="yellow"/>
        </w:rPr>
      </w:pPr>
      <w:r w:rsidRPr="004012AB">
        <w:rPr>
          <w:rFonts w:asciiTheme="majorBidi" w:eastAsia="Calibri" w:hAnsiTheme="majorBidi" w:cstheme="majorBidi"/>
          <w:b/>
          <w:sz w:val="24"/>
          <w:szCs w:val="24"/>
          <w:highlight w:val="yellow"/>
        </w:rPr>
        <w:t xml:space="preserve">UNIT PEMBELAJARAN 10.8: </w:t>
      </w:r>
    </w:p>
    <w:p w:rsidR="00501B22" w:rsidRPr="00635A78" w:rsidRDefault="002421AF" w:rsidP="002421AF">
      <w:pPr>
        <w:spacing w:before="60" w:after="60"/>
        <w:ind w:left="425" w:right="85"/>
        <w:jc w:val="center"/>
        <w:rPr>
          <w:rFonts w:asciiTheme="majorBidi" w:eastAsia="Calibri" w:hAnsiTheme="majorBidi" w:cstheme="majorBidi"/>
          <w:b/>
          <w:sz w:val="24"/>
          <w:szCs w:val="24"/>
        </w:rPr>
      </w:pPr>
      <w:r w:rsidRPr="004012AB">
        <w:rPr>
          <w:rFonts w:asciiTheme="majorBidi" w:eastAsia="Calibri" w:hAnsiTheme="majorBidi" w:cstheme="majorBidi"/>
          <w:b/>
          <w:sz w:val="24"/>
          <w:szCs w:val="24"/>
          <w:highlight w:val="yellow"/>
        </w:rPr>
        <w:t>STATISTIKA DATA KELOMPOK</w:t>
      </w:r>
    </w:p>
    <w:p w:rsidR="00501B22" w:rsidRPr="00635A78" w:rsidRDefault="00501B22" w:rsidP="00635A78">
      <w:pPr>
        <w:spacing w:before="60" w:after="60"/>
        <w:ind w:left="425" w:right="85"/>
        <w:rPr>
          <w:rFonts w:asciiTheme="majorBidi" w:eastAsia="Calibri" w:hAnsiTheme="majorBidi" w:cstheme="majorBidi"/>
          <w:b/>
          <w:sz w:val="24"/>
          <w:szCs w:val="24"/>
        </w:rPr>
      </w:pPr>
    </w:p>
    <w:tbl>
      <w:tblPr>
        <w:tblW w:w="0" w:type="auto"/>
        <w:tblInd w:w="425" w:type="dxa"/>
        <w:tblLayout w:type="fixed"/>
        <w:tblCellMar>
          <w:left w:w="0" w:type="dxa"/>
          <w:right w:w="0" w:type="dxa"/>
        </w:tblCellMar>
        <w:tblLook w:val="01E0"/>
      </w:tblPr>
      <w:tblGrid>
        <w:gridCol w:w="2425"/>
        <w:gridCol w:w="6222"/>
      </w:tblGrid>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Tujuan Unit</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Unit</w:t>
            </w:r>
            <w:r w:rsidRPr="00FE1E71">
              <w:rPr>
                <w:rFonts w:asciiTheme="majorBidi" w:eastAsia="Calibri" w:hAnsiTheme="majorBidi" w:cstheme="majorBidi"/>
                <w:spacing w:val="21"/>
                <w:position w:val="1"/>
                <w:sz w:val="24"/>
                <w:szCs w:val="24"/>
              </w:rPr>
              <w:t xml:space="preserve"> </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8"/>
                <w:position w:val="1"/>
                <w:sz w:val="24"/>
                <w:szCs w:val="24"/>
              </w:rPr>
              <w:t xml:space="preserve">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position w:val="1"/>
                <w:sz w:val="24"/>
                <w:szCs w:val="24"/>
              </w:rPr>
              <w:t>okus</w:t>
            </w:r>
            <w:r w:rsidRPr="00FE1E71">
              <w:rPr>
                <w:rFonts w:asciiTheme="majorBidi" w:eastAsia="Calibri" w:hAnsiTheme="majorBidi" w:cstheme="majorBidi"/>
                <w:spacing w:val="20"/>
                <w:position w:val="1"/>
                <w:sz w:val="24"/>
                <w:szCs w:val="24"/>
              </w:rPr>
              <w:t xml:space="preserve"> </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21"/>
                <w:position w:val="1"/>
                <w:sz w:val="24"/>
                <w:szCs w:val="24"/>
              </w:rPr>
              <w:t xml:space="preserve"> </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yajian</w:t>
            </w:r>
            <w:r w:rsidRPr="00FE1E71">
              <w:rPr>
                <w:rFonts w:asciiTheme="majorBidi" w:eastAsia="Calibri" w:hAnsiTheme="majorBidi" w:cstheme="majorBidi"/>
                <w:spacing w:val="19"/>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22"/>
                <w:position w:val="1"/>
                <w:sz w:val="24"/>
                <w:szCs w:val="24"/>
              </w:rPr>
              <w:t xml:space="preserve"> </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alisis</w:t>
            </w:r>
            <w:r w:rsidRPr="00FE1E71">
              <w:rPr>
                <w:rFonts w:asciiTheme="majorBidi" w:eastAsia="Calibri" w:hAnsiTheme="majorBidi" w:cstheme="majorBidi"/>
                <w:spacing w:val="20"/>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20"/>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el</w:t>
            </w:r>
            <w:r w:rsidRPr="00FE1E71">
              <w:rPr>
                <w:rFonts w:asciiTheme="majorBidi" w:eastAsia="Calibri" w:hAnsiTheme="majorBidi" w:cstheme="majorBidi"/>
                <w:spacing w:val="1"/>
                <w:position w:val="1"/>
                <w:sz w:val="24"/>
                <w:szCs w:val="24"/>
              </w:rPr>
              <w:t>o</w:t>
            </w:r>
            <w:r w:rsidRPr="00FE1E71">
              <w:rPr>
                <w:rFonts w:asciiTheme="majorBidi" w:eastAsia="Calibri" w:hAnsiTheme="majorBidi" w:cstheme="majorBidi"/>
                <w:position w:val="1"/>
                <w:sz w:val="24"/>
                <w:szCs w:val="24"/>
              </w:rPr>
              <w:t>m</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ok</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position w:val="1"/>
                <w:sz w:val="24"/>
                <w:szCs w:val="24"/>
              </w:rPr>
              <w:t>un</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k me</w:t>
            </w:r>
            <w:r w:rsidRPr="00FE1E71">
              <w:rPr>
                <w:rFonts w:asciiTheme="majorBidi" w:eastAsia="Calibri" w:hAnsiTheme="majorBidi" w:cstheme="majorBidi"/>
                <w:spacing w:val="1"/>
                <w:position w:val="1"/>
                <w:sz w:val="24"/>
                <w:szCs w:val="24"/>
              </w:rPr>
              <w:t>m</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h</w:t>
            </w:r>
            <w:r w:rsidRPr="00FE1E71">
              <w:rPr>
                <w:rFonts w:asciiTheme="majorBidi" w:eastAsia="Calibri" w:hAnsiTheme="majorBidi" w:cstheme="majorBidi"/>
                <w:position w:val="1"/>
                <w:sz w:val="24"/>
                <w:szCs w:val="24"/>
              </w:rPr>
              <w:t>ami</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is</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2"/>
                <w:position w:val="1"/>
                <w:sz w:val="24"/>
                <w:szCs w:val="24"/>
              </w:rPr>
              <w:t>r</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1"/>
                <w:position w:val="1"/>
                <w:sz w:val="24"/>
                <w:szCs w:val="24"/>
              </w:rPr>
              <w:t xml:space="preserve"> d</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Domain</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alisis Da</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2"/>
                <w:position w:val="1"/>
                <w:sz w:val="24"/>
                <w:szCs w:val="24"/>
              </w:rPr>
              <w:t>P</w:t>
            </w:r>
            <w:r w:rsidRPr="00FE1E71">
              <w:rPr>
                <w:rFonts w:asciiTheme="majorBidi" w:eastAsia="Calibri" w:hAnsiTheme="majorBidi" w:cstheme="majorBidi"/>
                <w:position w:val="1"/>
                <w:sz w:val="24"/>
                <w:szCs w:val="24"/>
              </w:rPr>
              <w:t>el</w:t>
            </w:r>
            <w:r w:rsidRPr="00FE1E71">
              <w:rPr>
                <w:rFonts w:asciiTheme="majorBidi" w:eastAsia="Calibri" w:hAnsiTheme="majorBidi" w:cstheme="majorBidi"/>
                <w:spacing w:val="2"/>
                <w:position w:val="1"/>
                <w:sz w:val="24"/>
                <w:szCs w:val="24"/>
              </w:rPr>
              <w:t>u</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Perkiran JP Unit</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1</w:t>
            </w:r>
            <w:r w:rsidRPr="00FE1E71">
              <w:rPr>
                <w:rFonts w:asciiTheme="majorBidi" w:eastAsia="Calibri" w:hAnsiTheme="majorBidi" w:cstheme="majorBidi"/>
                <w:position w:val="1"/>
                <w:sz w:val="24"/>
                <w:szCs w:val="24"/>
              </w:rPr>
              <w:t>2</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Kata Kunci</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 xml:space="preserve">a </w:t>
            </w:r>
            <w:r w:rsidRPr="00FE1E71">
              <w:rPr>
                <w:rFonts w:asciiTheme="majorBidi" w:eastAsia="Calibri" w:hAnsiTheme="majorBidi" w:cstheme="majorBidi"/>
                <w:spacing w:val="21"/>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2"/>
                <w:position w:val="1"/>
                <w:sz w:val="24"/>
                <w:szCs w:val="24"/>
              </w:rPr>
              <w:t>l</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1"/>
                <w:position w:val="1"/>
                <w:sz w:val="24"/>
                <w:szCs w:val="24"/>
              </w:rPr>
              <w:t>mp</w:t>
            </w:r>
            <w:r w:rsidRPr="00FE1E71">
              <w:rPr>
                <w:rFonts w:asciiTheme="majorBidi" w:eastAsia="Calibri" w:hAnsiTheme="majorBidi" w:cstheme="majorBidi"/>
                <w:position w:val="1"/>
                <w:sz w:val="24"/>
                <w:szCs w:val="24"/>
              </w:rPr>
              <w:t xml:space="preserve">ok, </w:t>
            </w:r>
            <w:r w:rsidRPr="00FE1E71">
              <w:rPr>
                <w:rFonts w:asciiTheme="majorBidi" w:eastAsia="Calibri" w:hAnsiTheme="majorBidi" w:cstheme="majorBidi"/>
                <w:spacing w:val="20"/>
                <w:position w:val="1"/>
                <w:sz w:val="24"/>
                <w:szCs w:val="24"/>
              </w:rPr>
              <w:t xml:space="preserve"> </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 xml:space="preserve">ran </w:t>
            </w:r>
            <w:r w:rsidRPr="00FE1E71">
              <w:rPr>
                <w:rFonts w:asciiTheme="majorBidi" w:eastAsia="Calibri" w:hAnsiTheme="majorBidi" w:cstheme="majorBidi"/>
                <w:spacing w:val="20"/>
                <w:position w:val="1"/>
                <w:sz w:val="24"/>
                <w:szCs w:val="24"/>
              </w:rPr>
              <w:t xml:space="preserve"> </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2"/>
                <w:position w:val="1"/>
                <w:sz w:val="24"/>
                <w:szCs w:val="24"/>
              </w:rPr>
              <w:t>m</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sa</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23"/>
                <w:position w:val="1"/>
                <w:sz w:val="24"/>
                <w:szCs w:val="24"/>
              </w:rPr>
              <w:t xml:space="preserve"> </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ku</w:t>
            </w:r>
            <w:r w:rsidRPr="00FE1E71">
              <w:rPr>
                <w:rFonts w:asciiTheme="majorBidi" w:eastAsia="Calibri" w:hAnsiTheme="majorBidi" w:cstheme="majorBidi"/>
                <w:position w:val="1"/>
                <w:sz w:val="24"/>
                <w:szCs w:val="24"/>
              </w:rPr>
              <w:t xml:space="preserve">ran </w:t>
            </w:r>
            <w:r w:rsidRPr="00FE1E71">
              <w:rPr>
                <w:rFonts w:asciiTheme="majorBidi" w:eastAsia="Calibri" w:hAnsiTheme="majorBidi" w:cstheme="majorBidi"/>
                <w:spacing w:val="22"/>
                <w:position w:val="1"/>
                <w:sz w:val="24"/>
                <w:szCs w:val="24"/>
              </w:rPr>
              <w:t xml:space="preserve"> </w:t>
            </w:r>
            <w:r w:rsidRPr="00FE1E71">
              <w:rPr>
                <w:rFonts w:asciiTheme="majorBidi" w:eastAsia="Calibri" w:hAnsiTheme="majorBidi" w:cstheme="majorBidi"/>
                <w:spacing w:val="-2"/>
                <w:position w:val="1"/>
                <w:sz w:val="24"/>
                <w:szCs w:val="24"/>
              </w:rPr>
              <w:t>le</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23"/>
                <w:position w:val="1"/>
                <w:sz w:val="24"/>
                <w:szCs w:val="24"/>
              </w:rPr>
              <w:t xml:space="preserve"> </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se</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ara</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position w:val="1"/>
                <w:sz w:val="24"/>
                <w:szCs w:val="24"/>
              </w:rPr>
              <w:t>,</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FE1E71" w:rsidRDefault="000766BE" w:rsidP="00675541">
            <w:pPr>
              <w:spacing w:before="60" w:after="60"/>
              <w:ind w:left="85"/>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P</w:t>
            </w:r>
            <w:r w:rsidRPr="00FE1E71">
              <w:rPr>
                <w:rFonts w:asciiTheme="majorBidi" w:eastAsia="Calibri" w:hAnsiTheme="majorBidi" w:cstheme="majorBidi"/>
                <w:spacing w:val="1"/>
                <w:position w:val="1"/>
                <w:sz w:val="24"/>
                <w:szCs w:val="24"/>
              </w:rPr>
              <w:t>en</w:t>
            </w:r>
            <w:r w:rsidRPr="00FE1E71">
              <w:rPr>
                <w:rFonts w:asciiTheme="majorBidi" w:eastAsia="Calibri" w:hAnsiTheme="majorBidi" w:cstheme="majorBidi"/>
                <w:position w:val="1"/>
                <w:sz w:val="24"/>
                <w:szCs w:val="24"/>
              </w:rPr>
              <w:t>j</w:t>
            </w:r>
            <w:r w:rsidRPr="00FE1E71">
              <w:rPr>
                <w:rFonts w:asciiTheme="majorBidi" w:eastAsia="Calibri" w:hAnsiTheme="majorBidi" w:cstheme="majorBidi"/>
                <w:spacing w:val="1"/>
                <w:position w:val="1"/>
                <w:sz w:val="24"/>
                <w:szCs w:val="24"/>
              </w:rPr>
              <w:t>e</w:t>
            </w:r>
            <w:r w:rsidRPr="00FE1E71">
              <w:rPr>
                <w:rFonts w:asciiTheme="majorBidi" w:eastAsia="Calibri" w:hAnsiTheme="majorBidi" w:cstheme="majorBidi"/>
                <w:position w:val="1"/>
                <w:sz w:val="24"/>
                <w:szCs w:val="24"/>
              </w:rPr>
              <w:t>las</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S</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at</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w:t>
            </w:r>
            <w:r w:rsidRPr="00FE1E71">
              <w:rPr>
                <w:rFonts w:asciiTheme="majorBidi" w:eastAsia="Calibri" w:hAnsiTheme="majorBidi" w:cstheme="majorBidi"/>
                <w:spacing w:val="-1"/>
                <w:position w:val="1"/>
                <w:sz w:val="24"/>
                <w:szCs w:val="24"/>
              </w:rPr>
              <w:t>I</w:t>
            </w:r>
            <w:r w:rsidRPr="00FE1E71">
              <w:rPr>
                <w:rFonts w:asciiTheme="majorBidi" w:eastAsia="Calibri" w:hAnsiTheme="majorBidi" w:cstheme="majorBidi"/>
                <w:position w:val="1"/>
                <w:sz w:val="24"/>
                <w:szCs w:val="24"/>
              </w:rPr>
              <w:t>si</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 xml:space="preserve">an </w:t>
            </w:r>
            <w:r w:rsidRPr="00675541">
              <w:rPr>
                <w:rFonts w:asciiTheme="majorBidi" w:eastAsia="Calibri" w:hAnsiTheme="majorBidi" w:cstheme="majorBidi"/>
                <w:bCs/>
                <w:spacing w:val="1"/>
                <w:sz w:val="24"/>
                <w:szCs w:val="24"/>
              </w:rPr>
              <w:t>Proses</w:t>
            </w:r>
            <w:r w:rsidRPr="00FE1E71">
              <w:rPr>
                <w:rFonts w:asciiTheme="majorBidi" w:eastAsia="Calibri" w:hAnsiTheme="majorBidi" w:cstheme="majorBidi"/>
                <w:sz w:val="24"/>
                <w:szCs w:val="24"/>
              </w:rPr>
              <w:t>)</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ight="86"/>
              <w:jc w:val="both"/>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Sis</w:t>
            </w:r>
            <w:r w:rsidRPr="00FE1E71">
              <w:rPr>
                <w:rFonts w:asciiTheme="majorBidi" w:eastAsia="Calibri" w:hAnsiTheme="majorBidi" w:cstheme="majorBidi"/>
                <w:spacing w:val="-1"/>
                <w:position w:val="1"/>
                <w:sz w:val="24"/>
                <w:szCs w:val="24"/>
              </w:rPr>
              <w:t>w</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1"/>
                <w:position w:val="1"/>
                <w:sz w:val="24"/>
                <w:szCs w:val="24"/>
              </w:rPr>
              <w:t>m</w:t>
            </w:r>
            <w:r w:rsidRPr="00FE1E71">
              <w:rPr>
                <w:rFonts w:asciiTheme="majorBidi" w:eastAsia="Calibri" w:hAnsiTheme="majorBidi" w:cstheme="majorBidi"/>
                <w:position w:val="1"/>
                <w:sz w:val="24"/>
                <w:szCs w:val="24"/>
              </w:rPr>
              <w:t>ilih r</w:t>
            </w:r>
            <w:r w:rsidRPr="00FE1E71">
              <w:rPr>
                <w:rFonts w:asciiTheme="majorBidi" w:eastAsia="Calibri" w:hAnsiTheme="majorBidi" w:cstheme="majorBidi"/>
                <w:spacing w:val="1"/>
                <w:position w:val="1"/>
                <w:sz w:val="24"/>
                <w:szCs w:val="24"/>
              </w:rPr>
              <w:t>ep</w:t>
            </w:r>
            <w:r w:rsidRPr="00FE1E71">
              <w:rPr>
                <w:rFonts w:asciiTheme="majorBidi" w:eastAsia="Calibri" w:hAnsiTheme="majorBidi" w:cstheme="majorBidi"/>
                <w:spacing w:val="-2"/>
                <w:position w:val="1"/>
                <w:sz w:val="24"/>
                <w:szCs w:val="24"/>
              </w:rPr>
              <w:t>r</w:t>
            </w:r>
            <w:r w:rsidRPr="00FE1E71">
              <w:rPr>
                <w:rFonts w:asciiTheme="majorBidi" w:eastAsia="Calibri" w:hAnsiTheme="majorBidi" w:cstheme="majorBidi"/>
                <w:position w:val="1"/>
                <w:sz w:val="24"/>
                <w:szCs w:val="24"/>
              </w:rPr>
              <w:t>es</w:t>
            </w:r>
            <w:r w:rsidRPr="00FE1E71">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nt</w:t>
            </w:r>
            <w:r w:rsidRPr="00FE1E71">
              <w:rPr>
                <w:rFonts w:asciiTheme="majorBidi" w:eastAsia="Calibri" w:hAnsiTheme="majorBidi" w:cstheme="majorBidi"/>
                <w:position w:val="1"/>
                <w:sz w:val="24"/>
                <w:szCs w:val="24"/>
              </w:rPr>
              <w:t>asi</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yang</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ses</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ai</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4"/>
                <w:position w:val="1"/>
                <w:sz w:val="24"/>
                <w:szCs w:val="24"/>
              </w:rPr>
              <w:t>k</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eks</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ah</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 xml:space="preserve">a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z w:val="24"/>
                <w:szCs w:val="24"/>
              </w:rPr>
              <w:t>o</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masi</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z w:val="24"/>
                <w:szCs w:val="24"/>
              </w:rPr>
              <w:t>gr</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f</w:t>
            </w:r>
            <w:r w:rsidRPr="00FE1E71">
              <w:rPr>
                <w:rFonts w:asciiTheme="majorBidi" w:eastAsia="Calibri" w:hAnsiTheme="majorBidi" w:cstheme="majorBidi"/>
                <w:sz w:val="24"/>
                <w:szCs w:val="24"/>
              </w:rPr>
              <w:t>ik</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w:t>
            </w:r>
            <w:r w:rsidRPr="00FE1E71">
              <w:rPr>
                <w:rFonts w:asciiTheme="majorBidi" w:eastAsia="Calibri" w:hAnsiTheme="majorBidi" w:cstheme="majorBidi"/>
                <w:spacing w:val="4"/>
                <w:sz w:val="24"/>
                <w:szCs w:val="24"/>
              </w:rPr>
              <w:t xml:space="preserve"> </w:t>
            </w:r>
            <w:r w:rsidRPr="00FE1E71">
              <w:rPr>
                <w:rFonts w:asciiTheme="majorBidi" w:eastAsia="Calibri" w:hAnsiTheme="majorBidi" w:cstheme="majorBidi"/>
                <w:spacing w:val="-3"/>
                <w:sz w:val="24"/>
                <w:szCs w:val="24"/>
              </w:rPr>
              <w:t>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ik</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un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k 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pacing w:val="-1"/>
                <w:sz w:val="24"/>
                <w:szCs w:val="24"/>
              </w:rPr>
              <w:t>c</w:t>
            </w:r>
            <w:r w:rsidRPr="00FE1E71">
              <w:rPr>
                <w:rFonts w:asciiTheme="majorBidi" w:eastAsia="Calibri" w:hAnsiTheme="majorBidi" w:cstheme="majorBidi"/>
                <w:sz w:val="24"/>
                <w:szCs w:val="24"/>
              </w:rPr>
              <w:t>ari so</w:t>
            </w:r>
            <w:r w:rsidRPr="00FE1E71">
              <w:rPr>
                <w:rFonts w:asciiTheme="majorBidi" w:eastAsia="Calibri" w:hAnsiTheme="majorBidi" w:cstheme="majorBidi"/>
                <w:spacing w:val="-2"/>
                <w:sz w:val="24"/>
                <w:szCs w:val="24"/>
              </w:rPr>
              <w:t>l</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 xml:space="preserve">si,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 xml:space="preserve">n </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gg</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 xml:space="preserve">an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hu</w:t>
            </w:r>
            <w:r w:rsidRPr="00FE1E71">
              <w:rPr>
                <w:rFonts w:asciiTheme="majorBidi" w:eastAsia="Calibri" w:hAnsiTheme="majorBidi" w:cstheme="majorBidi"/>
                <w:sz w:val="24"/>
                <w:szCs w:val="24"/>
              </w:rPr>
              <w:t xml:space="preserve">an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g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agaima</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a</w:t>
            </w:r>
            <w:r w:rsidRPr="00FE1E71">
              <w:rPr>
                <w:rFonts w:asciiTheme="majorBidi" w:eastAsia="Calibri" w:hAnsiTheme="majorBidi" w:cstheme="majorBidi"/>
                <w:spacing w:val="-1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1"/>
                <w:sz w:val="24"/>
                <w:szCs w:val="24"/>
              </w:rPr>
              <w:t>un</w:t>
            </w:r>
            <w:r w:rsidRPr="00FE1E71">
              <w:rPr>
                <w:rFonts w:asciiTheme="majorBidi" w:eastAsia="Calibri" w:hAnsiTheme="majorBidi" w:cstheme="majorBidi"/>
                <w:sz w:val="24"/>
                <w:szCs w:val="24"/>
              </w:rPr>
              <w:t>ia</w:t>
            </w:r>
            <w:r w:rsidRPr="00FE1E71">
              <w:rPr>
                <w:rFonts w:asciiTheme="majorBidi" w:eastAsia="Calibri" w:hAnsiTheme="majorBidi" w:cstheme="majorBidi"/>
                <w:spacing w:val="-11"/>
                <w:sz w:val="24"/>
                <w:szCs w:val="24"/>
              </w:rPr>
              <w:t xml:space="preserve"> </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yata</w:t>
            </w:r>
            <w:r w:rsidRPr="00FE1E71">
              <w:rPr>
                <w:rFonts w:asciiTheme="majorBidi" w:eastAsia="Calibri" w:hAnsiTheme="majorBidi" w:cstheme="majorBidi"/>
                <w:spacing w:val="-12"/>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ga</w:t>
            </w:r>
            <w:r w:rsidRPr="00FE1E71">
              <w:rPr>
                <w:rFonts w:asciiTheme="majorBidi" w:eastAsia="Calibri" w:hAnsiTheme="majorBidi" w:cstheme="majorBidi"/>
                <w:spacing w:val="-2"/>
                <w:sz w:val="24"/>
                <w:szCs w:val="24"/>
              </w:rPr>
              <w:t>r</w:t>
            </w:r>
            <w:r w:rsidRPr="00FE1E71">
              <w:rPr>
                <w:rFonts w:asciiTheme="majorBidi" w:eastAsia="Calibri" w:hAnsiTheme="majorBidi" w:cstheme="majorBidi"/>
                <w:spacing w:val="1"/>
                <w:sz w:val="24"/>
                <w:szCs w:val="24"/>
              </w:rPr>
              <w:t>uh</w:t>
            </w:r>
            <w:r w:rsidRPr="00FE1E71">
              <w:rPr>
                <w:rFonts w:asciiTheme="majorBidi" w:eastAsia="Calibri" w:hAnsiTheme="majorBidi" w:cstheme="majorBidi"/>
                <w:sz w:val="24"/>
                <w:szCs w:val="24"/>
              </w:rPr>
              <w:t>i</w:t>
            </w:r>
            <w:r w:rsidRPr="00FE1E71">
              <w:rPr>
                <w:rFonts w:asciiTheme="majorBidi" w:eastAsia="Calibri" w:hAnsiTheme="majorBidi" w:cstheme="majorBidi"/>
                <w:spacing w:val="-11"/>
                <w:sz w:val="24"/>
                <w:szCs w:val="24"/>
              </w:rPr>
              <w:t xml:space="preserve"> </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asil</w:t>
            </w:r>
            <w:r w:rsidRPr="00FE1E71">
              <w:rPr>
                <w:rFonts w:asciiTheme="majorBidi" w:eastAsia="Calibri" w:hAnsiTheme="majorBidi" w:cstheme="majorBidi"/>
                <w:spacing w:val="-8"/>
                <w:sz w:val="24"/>
                <w:szCs w:val="24"/>
              </w:rPr>
              <w:t xml:space="preserve"> </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al</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sis</w:t>
            </w:r>
            <w:r w:rsidRPr="00FE1E71">
              <w:rPr>
                <w:rFonts w:asciiTheme="majorBidi" w:eastAsia="Calibri" w:hAnsiTheme="majorBidi" w:cstheme="majorBidi"/>
                <w:spacing w:val="-9"/>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1"/>
                <w:sz w:val="24"/>
                <w:szCs w:val="24"/>
              </w:rPr>
              <w:t xml:space="preserve"> </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tu</w:t>
            </w:r>
            <w:r w:rsidRPr="00FE1E71">
              <w:rPr>
                <w:rFonts w:asciiTheme="majorBidi" w:eastAsia="Calibri" w:hAnsiTheme="majorBidi" w:cstheme="majorBidi"/>
                <w:sz w:val="24"/>
                <w:szCs w:val="24"/>
              </w:rPr>
              <w:t>k me</w:t>
            </w:r>
            <w:r w:rsidRPr="00FE1E71">
              <w:rPr>
                <w:rFonts w:asciiTheme="majorBidi" w:eastAsia="Calibri" w:hAnsiTheme="majorBidi" w:cstheme="majorBidi"/>
                <w:spacing w:val="1"/>
                <w:sz w:val="24"/>
                <w:szCs w:val="24"/>
              </w:rPr>
              <w:t>mbu</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t</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rp</w:t>
            </w:r>
            <w:r w:rsidRPr="00FE1E71">
              <w:rPr>
                <w:rFonts w:asciiTheme="majorBidi" w:eastAsia="Calibri" w:hAnsiTheme="majorBidi" w:cstheme="majorBidi"/>
                <w:spacing w:val="-2"/>
                <w:sz w:val="24"/>
                <w:szCs w:val="24"/>
              </w:rPr>
              <w:t>r</w:t>
            </w:r>
            <w:r w:rsidRPr="00FE1E71">
              <w:rPr>
                <w:rFonts w:asciiTheme="majorBidi" w:eastAsia="Calibri" w:hAnsiTheme="majorBidi" w:cstheme="majorBidi"/>
                <w:sz w:val="24"/>
                <w:szCs w:val="24"/>
              </w:rPr>
              <w:t>e</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asi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Profil Pelajar Pancasila</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b/>
                <w:position w:val="1"/>
                <w:sz w:val="24"/>
                <w:szCs w:val="24"/>
              </w:rPr>
              <w:t>B</w:t>
            </w:r>
            <w:r w:rsidRPr="00FE1E71">
              <w:rPr>
                <w:rFonts w:asciiTheme="majorBidi" w:eastAsia="Calibri" w:hAnsiTheme="majorBidi" w:cstheme="majorBidi"/>
                <w:b/>
                <w:spacing w:val="-1"/>
                <w:position w:val="1"/>
                <w:sz w:val="24"/>
                <w:szCs w:val="24"/>
              </w:rPr>
              <w:t>e</w:t>
            </w:r>
            <w:r w:rsidRPr="00FE1E71">
              <w:rPr>
                <w:rFonts w:asciiTheme="majorBidi" w:eastAsia="Calibri" w:hAnsiTheme="majorBidi" w:cstheme="majorBidi"/>
                <w:b/>
                <w:spacing w:val="1"/>
                <w:position w:val="1"/>
                <w:sz w:val="24"/>
                <w:szCs w:val="24"/>
              </w:rPr>
              <w:t>rpi</w:t>
            </w:r>
            <w:r w:rsidRPr="00FE1E71">
              <w:rPr>
                <w:rFonts w:asciiTheme="majorBidi" w:eastAsia="Calibri" w:hAnsiTheme="majorBidi" w:cstheme="majorBidi"/>
                <w:b/>
                <w:position w:val="1"/>
                <w:sz w:val="24"/>
                <w:szCs w:val="24"/>
              </w:rPr>
              <w:t>k</w:t>
            </w:r>
            <w:r w:rsidRPr="00FE1E71">
              <w:rPr>
                <w:rFonts w:asciiTheme="majorBidi" w:eastAsia="Calibri" w:hAnsiTheme="majorBidi" w:cstheme="majorBidi"/>
                <w:b/>
                <w:spacing w:val="-1"/>
                <w:position w:val="1"/>
                <w:sz w:val="24"/>
                <w:szCs w:val="24"/>
              </w:rPr>
              <w:t>i</w:t>
            </w:r>
            <w:r w:rsidRPr="00FE1E71">
              <w:rPr>
                <w:rFonts w:asciiTheme="majorBidi" w:eastAsia="Calibri" w:hAnsiTheme="majorBidi" w:cstheme="majorBidi"/>
                <w:b/>
                <w:position w:val="1"/>
                <w:sz w:val="24"/>
                <w:szCs w:val="24"/>
              </w:rPr>
              <w:t xml:space="preserve">r  </w:t>
            </w:r>
            <w:r w:rsidRPr="00FE1E71">
              <w:rPr>
                <w:rFonts w:asciiTheme="majorBidi" w:eastAsia="Calibri" w:hAnsiTheme="majorBidi" w:cstheme="majorBidi"/>
                <w:b/>
                <w:spacing w:val="-2"/>
                <w:position w:val="1"/>
                <w:sz w:val="24"/>
                <w:szCs w:val="24"/>
              </w:rPr>
              <w:t>K</w:t>
            </w:r>
            <w:r w:rsidRPr="00FE1E71">
              <w:rPr>
                <w:rFonts w:asciiTheme="majorBidi" w:eastAsia="Calibri" w:hAnsiTheme="majorBidi" w:cstheme="majorBidi"/>
                <w:b/>
                <w:spacing w:val="1"/>
                <w:position w:val="1"/>
                <w:sz w:val="24"/>
                <w:szCs w:val="24"/>
              </w:rPr>
              <w:t>ri</w:t>
            </w:r>
            <w:r w:rsidRPr="00FE1E71">
              <w:rPr>
                <w:rFonts w:asciiTheme="majorBidi" w:eastAsia="Calibri" w:hAnsiTheme="majorBidi" w:cstheme="majorBidi"/>
                <w:b/>
                <w:spacing w:val="-2"/>
                <w:position w:val="1"/>
                <w:sz w:val="24"/>
                <w:szCs w:val="24"/>
              </w:rPr>
              <w:t>t</w:t>
            </w:r>
            <w:r w:rsidRPr="00FE1E71">
              <w:rPr>
                <w:rFonts w:asciiTheme="majorBidi" w:eastAsia="Calibri" w:hAnsiTheme="majorBidi" w:cstheme="majorBidi"/>
                <w:b/>
                <w:spacing w:val="1"/>
                <w:position w:val="1"/>
                <w:sz w:val="24"/>
                <w:szCs w:val="24"/>
              </w:rPr>
              <w:t>i</w:t>
            </w:r>
            <w:r w:rsidRPr="00FE1E71">
              <w:rPr>
                <w:rFonts w:asciiTheme="majorBidi" w:eastAsia="Calibri" w:hAnsiTheme="majorBidi" w:cstheme="majorBidi"/>
                <w:b/>
                <w:position w:val="1"/>
                <w:sz w:val="24"/>
                <w:szCs w:val="24"/>
              </w:rPr>
              <w:t>s</w:t>
            </w:r>
            <w:r w:rsidRPr="00FE1E71">
              <w:rPr>
                <w:rFonts w:asciiTheme="majorBidi" w:eastAsia="Calibri" w:hAnsiTheme="majorBidi" w:cstheme="majorBidi"/>
                <w:b/>
                <w:spacing w:val="53"/>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 xml:space="preserve">alam  </w:t>
            </w:r>
            <w:r w:rsidRPr="00FE1E71">
              <w:rPr>
                <w:rFonts w:asciiTheme="majorBidi" w:eastAsia="Calibri" w:hAnsiTheme="majorBidi" w:cstheme="majorBidi"/>
                <w:spacing w:val="-2"/>
                <w:position w:val="1"/>
                <w:sz w:val="24"/>
                <w:szCs w:val="24"/>
              </w:rPr>
              <w:t>m</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ilai</w:t>
            </w:r>
            <w:r w:rsidRPr="00FE1E71">
              <w:rPr>
                <w:rFonts w:asciiTheme="majorBidi" w:eastAsia="Calibri" w:hAnsiTheme="majorBidi" w:cstheme="majorBidi"/>
                <w:spacing w:val="54"/>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ab</w:t>
            </w:r>
            <w:r w:rsidRPr="00FE1E71">
              <w:rPr>
                <w:rFonts w:asciiTheme="majorBidi" w:eastAsia="Calibri" w:hAnsiTheme="majorBidi" w:cstheme="majorBidi"/>
                <w:position w:val="1"/>
                <w:sz w:val="24"/>
                <w:szCs w:val="24"/>
              </w:rPr>
              <w:t>s</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h</w:t>
            </w:r>
            <w:r w:rsidRPr="00FE1E71">
              <w:rPr>
                <w:rFonts w:asciiTheme="majorBidi" w:eastAsia="Calibri" w:hAnsiTheme="majorBidi" w:cstheme="majorBidi"/>
                <w:position w:val="1"/>
                <w:sz w:val="24"/>
                <w:szCs w:val="24"/>
              </w:rPr>
              <w:t>an</w:t>
            </w:r>
            <w:r w:rsidRPr="00FE1E71">
              <w:rPr>
                <w:rFonts w:asciiTheme="majorBidi" w:eastAsia="Calibri" w:hAnsiTheme="majorBidi" w:cstheme="majorBidi"/>
                <w:spacing w:val="52"/>
                <w:position w:val="1"/>
                <w:sz w:val="24"/>
                <w:szCs w:val="24"/>
              </w:rPr>
              <w:t xml:space="preserve"> </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2"/>
                <w:position w:val="1"/>
                <w:sz w:val="24"/>
                <w:szCs w:val="24"/>
              </w:rPr>
              <w:t>m</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2"/>
                <w:position w:val="1"/>
                <w:sz w:val="24"/>
                <w:szCs w:val="24"/>
              </w:rPr>
              <w:t>l</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w:t>
            </w:r>
            <w:r w:rsidRPr="00FE1E71">
              <w:rPr>
                <w:rFonts w:asciiTheme="majorBidi" w:eastAsia="Calibri" w:hAnsiTheme="majorBidi" w:cstheme="majorBidi"/>
                <w:spacing w:val="53"/>
                <w:position w:val="1"/>
                <w:sz w:val="24"/>
                <w:szCs w:val="24"/>
              </w:rPr>
              <w:t xml:space="preserve"> </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lisis,</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rp</w:t>
            </w:r>
            <w:r w:rsidRPr="00FE1E71">
              <w:rPr>
                <w:rFonts w:asciiTheme="majorBidi" w:eastAsia="Calibri" w:hAnsiTheme="majorBidi" w:cstheme="majorBidi"/>
                <w:spacing w:val="-2"/>
                <w:sz w:val="24"/>
                <w:szCs w:val="24"/>
              </w:rPr>
              <w:t>r</w:t>
            </w:r>
            <w:r w:rsidRPr="00FE1E71">
              <w:rPr>
                <w:rFonts w:asciiTheme="majorBidi" w:eastAsia="Calibri" w:hAnsiTheme="majorBidi" w:cstheme="majorBidi"/>
                <w:sz w:val="24"/>
                <w:szCs w:val="24"/>
              </w:rPr>
              <w:t>e</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asi</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p>
          <w:p w:rsidR="00501B22" w:rsidRPr="00FE1E71" w:rsidRDefault="000766BE" w:rsidP="00FE1E71">
            <w:pPr>
              <w:spacing w:before="60" w:after="60"/>
              <w:ind w:left="102" w:right="59"/>
              <w:rPr>
                <w:rFonts w:asciiTheme="majorBidi" w:eastAsia="Calibri" w:hAnsiTheme="majorBidi" w:cstheme="majorBidi"/>
                <w:sz w:val="24"/>
                <w:szCs w:val="24"/>
              </w:rPr>
            </w:pPr>
            <w:r w:rsidRPr="00FE1E71">
              <w:rPr>
                <w:rFonts w:asciiTheme="majorBidi" w:eastAsia="Calibri" w:hAnsiTheme="majorBidi" w:cstheme="majorBidi"/>
                <w:b/>
                <w:spacing w:val="1"/>
                <w:sz w:val="24"/>
                <w:szCs w:val="24"/>
              </w:rPr>
              <w:t>Kr</w:t>
            </w:r>
            <w:r w:rsidRPr="00FE1E71">
              <w:rPr>
                <w:rFonts w:asciiTheme="majorBidi" w:eastAsia="Calibri" w:hAnsiTheme="majorBidi" w:cstheme="majorBidi"/>
                <w:b/>
                <w:spacing w:val="-1"/>
                <w:sz w:val="24"/>
                <w:szCs w:val="24"/>
              </w:rPr>
              <w:t>ea</w:t>
            </w:r>
            <w:r w:rsidRPr="00FE1E71">
              <w:rPr>
                <w:rFonts w:asciiTheme="majorBidi" w:eastAsia="Calibri" w:hAnsiTheme="majorBidi" w:cstheme="majorBidi"/>
                <w:b/>
                <w:sz w:val="24"/>
                <w:szCs w:val="24"/>
              </w:rPr>
              <w:t>t</w:t>
            </w:r>
            <w:r w:rsidRPr="00FE1E71">
              <w:rPr>
                <w:rFonts w:asciiTheme="majorBidi" w:eastAsia="Calibri" w:hAnsiTheme="majorBidi" w:cstheme="majorBidi"/>
                <w:b/>
                <w:spacing w:val="2"/>
                <w:sz w:val="24"/>
                <w:szCs w:val="24"/>
              </w:rPr>
              <w:t>i</w:t>
            </w:r>
            <w:r w:rsidRPr="00FE1E71">
              <w:rPr>
                <w:rFonts w:asciiTheme="majorBidi" w:eastAsia="Calibri" w:hAnsiTheme="majorBidi" w:cstheme="majorBidi"/>
                <w:b/>
                <w:sz w:val="24"/>
                <w:szCs w:val="24"/>
              </w:rPr>
              <w:t xml:space="preserve">f  </w:t>
            </w:r>
            <w:r w:rsidRPr="00FE1E71">
              <w:rPr>
                <w:rFonts w:asciiTheme="majorBidi" w:eastAsia="Calibri" w:hAnsiTheme="majorBidi" w:cstheme="majorBidi"/>
                <w:b/>
                <w:spacing w:val="45"/>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 xml:space="preserve">alam  </w:t>
            </w:r>
            <w:r w:rsidRPr="00FE1E71">
              <w:rPr>
                <w:rFonts w:asciiTheme="majorBidi" w:eastAsia="Calibri" w:hAnsiTheme="majorBidi" w:cstheme="majorBidi"/>
                <w:spacing w:val="44"/>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3"/>
                <w:sz w:val="24"/>
                <w:szCs w:val="24"/>
              </w:rPr>
              <w:t>g</w:t>
            </w:r>
            <w:r w:rsidRPr="00FE1E71">
              <w:rPr>
                <w:rFonts w:asciiTheme="majorBidi" w:eastAsia="Calibri" w:hAnsiTheme="majorBidi" w:cstheme="majorBidi"/>
                <w:spacing w:val="1"/>
                <w:sz w:val="24"/>
                <w:szCs w:val="24"/>
              </w:rPr>
              <w:t>un</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 xml:space="preserve">an  </w:t>
            </w:r>
            <w:r w:rsidRPr="00FE1E71">
              <w:rPr>
                <w:rFonts w:asciiTheme="majorBidi" w:eastAsia="Calibri" w:hAnsiTheme="majorBidi" w:cstheme="majorBidi"/>
                <w:spacing w:val="44"/>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 xml:space="preserve">a  </w:t>
            </w:r>
            <w:r w:rsidRPr="00FE1E71">
              <w:rPr>
                <w:rFonts w:asciiTheme="majorBidi" w:eastAsia="Calibri" w:hAnsiTheme="majorBidi" w:cstheme="majorBidi"/>
                <w:spacing w:val="46"/>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 xml:space="preserve">lam  </w:t>
            </w:r>
            <w:r w:rsidRPr="00FE1E71">
              <w:rPr>
                <w:rFonts w:asciiTheme="majorBidi" w:eastAsia="Calibri" w:hAnsiTheme="majorBidi" w:cstheme="majorBidi"/>
                <w:spacing w:val="44"/>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ga</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 xml:space="preserve">ilan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pu</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sa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Glosarium</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ight="166"/>
              <w:rPr>
                <w:rFonts w:asciiTheme="majorBidi" w:eastAsia="Calibri" w:hAnsiTheme="majorBidi" w:cstheme="majorBidi"/>
                <w:sz w:val="24"/>
                <w:szCs w:val="24"/>
              </w:rPr>
            </w:pPr>
            <w:r w:rsidRPr="00FE1E71">
              <w:rPr>
                <w:rFonts w:asciiTheme="majorBidi" w:eastAsia="Calibri" w:hAnsiTheme="majorBidi" w:cstheme="majorBidi"/>
                <w:b/>
                <w:sz w:val="24"/>
                <w:szCs w:val="24"/>
              </w:rPr>
              <w:t>D</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ta</w:t>
            </w:r>
            <w:r w:rsidRPr="00FE1E71">
              <w:rPr>
                <w:rFonts w:asciiTheme="majorBidi" w:eastAsia="Calibri" w:hAnsiTheme="majorBidi" w:cstheme="majorBidi"/>
                <w:b/>
                <w:spacing w:val="1"/>
                <w:sz w:val="24"/>
                <w:szCs w:val="24"/>
              </w:rPr>
              <w:t xml:space="preserve"> </w:t>
            </w:r>
            <w:r w:rsidRPr="00FE1E71">
              <w:rPr>
                <w:rFonts w:asciiTheme="majorBidi" w:eastAsia="Calibri" w:hAnsiTheme="majorBidi" w:cstheme="majorBidi"/>
                <w:b/>
                <w:sz w:val="24"/>
                <w:szCs w:val="24"/>
              </w:rPr>
              <w:t>k</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pacing w:val="1"/>
                <w:sz w:val="24"/>
                <w:szCs w:val="24"/>
              </w:rPr>
              <w:t>l</w:t>
            </w:r>
            <w:r w:rsidRPr="00FE1E71">
              <w:rPr>
                <w:rFonts w:asciiTheme="majorBidi" w:eastAsia="Calibri" w:hAnsiTheme="majorBidi" w:cstheme="majorBidi"/>
                <w:b/>
                <w:sz w:val="24"/>
                <w:szCs w:val="24"/>
              </w:rPr>
              <w:t>omp</w:t>
            </w:r>
            <w:r w:rsidRPr="00FE1E71">
              <w:rPr>
                <w:rFonts w:asciiTheme="majorBidi" w:eastAsia="Calibri" w:hAnsiTheme="majorBidi" w:cstheme="majorBidi"/>
                <w:b/>
                <w:spacing w:val="1"/>
                <w:sz w:val="24"/>
                <w:szCs w:val="24"/>
              </w:rPr>
              <w:t>o</w:t>
            </w:r>
            <w:r w:rsidRPr="00FE1E71">
              <w:rPr>
                <w:rFonts w:asciiTheme="majorBidi" w:eastAsia="Calibri" w:hAnsiTheme="majorBidi" w:cstheme="majorBidi"/>
                <w:b/>
                <w:sz w:val="24"/>
                <w:szCs w:val="24"/>
              </w:rPr>
              <w:t>k</w:t>
            </w:r>
            <w:r w:rsidRPr="00FE1E71">
              <w:rPr>
                <w:rFonts w:asciiTheme="majorBidi" w:eastAsia="Calibri" w:hAnsiTheme="majorBidi" w:cstheme="majorBidi"/>
                <w:b/>
                <w:spacing w:val="2"/>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up</w:t>
            </w:r>
            <w:r w:rsidRPr="00FE1E71">
              <w:rPr>
                <w:rFonts w:asciiTheme="majorBidi" w:eastAsia="Calibri" w:hAnsiTheme="majorBidi" w:cstheme="majorBidi"/>
                <w:sz w:val="24"/>
                <w:szCs w:val="24"/>
              </w:rPr>
              <w:t>a</w:t>
            </w:r>
            <w:r w:rsidRPr="00FE1E71">
              <w:rPr>
                <w:rFonts w:asciiTheme="majorBidi" w:eastAsia="Calibri" w:hAnsiTheme="majorBidi" w:cstheme="majorBidi"/>
                <w:spacing w:val="-3"/>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y</w:t>
            </w:r>
            <w:r w:rsidRPr="00FE1E71">
              <w:rPr>
                <w:rFonts w:asciiTheme="majorBidi" w:eastAsia="Calibri" w:hAnsiTheme="majorBidi" w:cstheme="majorBidi"/>
                <w:spacing w:val="-3"/>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el</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z w:val="24"/>
                <w:szCs w:val="24"/>
              </w:rPr>
              <w:t>m</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ok</w:t>
            </w:r>
            <w:r w:rsidRPr="00FE1E71">
              <w:rPr>
                <w:rFonts w:asciiTheme="majorBidi" w:eastAsia="Calibri" w:hAnsiTheme="majorBidi" w:cstheme="majorBidi"/>
                <w:spacing w:val="-2"/>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 xml:space="preserve">alam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el</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el</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s</w:t>
            </w:r>
          </w:p>
          <w:p w:rsidR="00501B22" w:rsidRPr="00FE1E71" w:rsidRDefault="000766BE" w:rsidP="00FE1E71">
            <w:pPr>
              <w:spacing w:before="60" w:after="60"/>
              <w:ind w:left="102" w:right="304"/>
              <w:rPr>
                <w:rFonts w:asciiTheme="majorBidi" w:eastAsia="Calibri" w:hAnsiTheme="majorBidi" w:cstheme="majorBidi"/>
                <w:sz w:val="24"/>
                <w:szCs w:val="24"/>
              </w:rPr>
            </w:pPr>
            <w:r w:rsidRPr="00FE1E71">
              <w:rPr>
                <w:rFonts w:asciiTheme="majorBidi" w:eastAsia="Calibri" w:hAnsiTheme="majorBidi" w:cstheme="majorBidi"/>
                <w:b/>
                <w:spacing w:val="-1"/>
                <w:sz w:val="24"/>
                <w:szCs w:val="24"/>
              </w:rPr>
              <w:t>U</w:t>
            </w:r>
            <w:r w:rsidRPr="00FE1E71">
              <w:rPr>
                <w:rFonts w:asciiTheme="majorBidi" w:eastAsia="Calibri" w:hAnsiTheme="majorBidi" w:cstheme="majorBidi"/>
                <w:b/>
                <w:sz w:val="24"/>
                <w:szCs w:val="24"/>
              </w:rPr>
              <w:t>k</w:t>
            </w:r>
            <w:r w:rsidRPr="00FE1E71">
              <w:rPr>
                <w:rFonts w:asciiTheme="majorBidi" w:eastAsia="Calibri" w:hAnsiTheme="majorBidi" w:cstheme="majorBidi"/>
                <w:b/>
                <w:spacing w:val="1"/>
                <w:sz w:val="24"/>
                <w:szCs w:val="24"/>
              </w:rPr>
              <w:t>ur</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n</w:t>
            </w:r>
            <w:r w:rsidRPr="00FE1E71">
              <w:rPr>
                <w:rFonts w:asciiTheme="majorBidi" w:eastAsia="Calibri" w:hAnsiTheme="majorBidi" w:cstheme="majorBidi"/>
                <w:b/>
                <w:spacing w:val="1"/>
                <w:sz w:val="24"/>
                <w:szCs w:val="24"/>
              </w:rPr>
              <w:t xml:space="preserve"> p</w:t>
            </w:r>
            <w:r w:rsidRPr="00FE1E71">
              <w:rPr>
                <w:rFonts w:asciiTheme="majorBidi" w:eastAsia="Calibri" w:hAnsiTheme="majorBidi" w:cstheme="majorBidi"/>
                <w:b/>
                <w:spacing w:val="-1"/>
                <w:sz w:val="24"/>
                <w:szCs w:val="24"/>
              </w:rPr>
              <w:t>em</w:t>
            </w:r>
            <w:r w:rsidRPr="00FE1E71">
              <w:rPr>
                <w:rFonts w:asciiTheme="majorBidi" w:eastAsia="Calibri" w:hAnsiTheme="majorBidi" w:cstheme="majorBidi"/>
                <w:b/>
                <w:spacing w:val="1"/>
                <w:sz w:val="24"/>
                <w:szCs w:val="24"/>
              </w:rPr>
              <w:t>u</w:t>
            </w:r>
            <w:r w:rsidRPr="00FE1E71">
              <w:rPr>
                <w:rFonts w:asciiTheme="majorBidi" w:eastAsia="Calibri" w:hAnsiTheme="majorBidi" w:cstheme="majorBidi"/>
                <w:b/>
                <w:sz w:val="24"/>
                <w:szCs w:val="24"/>
              </w:rPr>
              <w:t>s</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tan</w:t>
            </w:r>
            <w:r w:rsidRPr="00FE1E71">
              <w:rPr>
                <w:rFonts w:asciiTheme="majorBidi" w:eastAsia="Calibri" w:hAnsiTheme="majorBidi" w:cstheme="majorBidi"/>
                <w:b/>
                <w:spacing w:val="-1"/>
                <w:sz w:val="24"/>
                <w:szCs w:val="24"/>
              </w:rPr>
              <w:t xml:space="preserve"> </w:t>
            </w:r>
            <w:r w:rsidRPr="00FE1E71">
              <w:rPr>
                <w:rFonts w:asciiTheme="majorBidi" w:eastAsia="Calibri" w:hAnsiTheme="majorBidi" w:cstheme="majorBidi"/>
                <w:b/>
                <w:spacing w:val="1"/>
                <w:sz w:val="24"/>
                <w:szCs w:val="24"/>
              </w:rPr>
              <w:t>d</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ta</w:t>
            </w:r>
            <w:r w:rsidRPr="00FE1E71">
              <w:rPr>
                <w:rFonts w:asciiTheme="majorBidi" w:eastAsia="Calibri" w:hAnsiTheme="majorBidi" w:cstheme="majorBidi"/>
                <w:b/>
                <w:spacing w:val="3"/>
                <w:sz w:val="24"/>
                <w:szCs w:val="24"/>
              </w:rPr>
              <w:t xml:space="preserve"> </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al</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h</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ku</w:t>
            </w:r>
            <w:r w:rsidRPr="00FE1E71">
              <w:rPr>
                <w:rFonts w:asciiTheme="majorBidi" w:eastAsia="Calibri" w:hAnsiTheme="majorBidi" w:cstheme="majorBidi"/>
                <w:sz w:val="24"/>
                <w:szCs w:val="24"/>
              </w:rPr>
              <w:t>ran yang</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un</w:t>
            </w:r>
            <w:r w:rsidRPr="00FE1E71">
              <w:rPr>
                <w:rFonts w:asciiTheme="majorBidi" w:eastAsia="Calibri" w:hAnsiTheme="majorBidi" w:cstheme="majorBidi"/>
                <w:sz w:val="24"/>
                <w:szCs w:val="24"/>
              </w:rPr>
              <w:t>j</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kk</w:t>
            </w:r>
            <w:r w:rsidRPr="00FE1E71">
              <w:rPr>
                <w:rFonts w:asciiTheme="majorBidi" w:eastAsia="Calibri" w:hAnsiTheme="majorBidi" w:cstheme="majorBidi"/>
                <w:sz w:val="24"/>
                <w:szCs w:val="24"/>
              </w:rPr>
              <w:t xml:space="preserve">an </w:t>
            </w:r>
            <w:r w:rsidRPr="00FE1E71">
              <w:rPr>
                <w:rFonts w:asciiTheme="majorBidi" w:eastAsia="Calibri" w:hAnsiTheme="majorBidi" w:cstheme="majorBidi"/>
                <w:spacing w:val="1"/>
                <w:sz w:val="24"/>
                <w:szCs w:val="24"/>
              </w:rPr>
              <w:t>pu</w:t>
            </w:r>
            <w:r w:rsidRPr="00FE1E71">
              <w:rPr>
                <w:rFonts w:asciiTheme="majorBidi" w:eastAsia="Calibri" w:hAnsiTheme="majorBidi" w:cstheme="majorBidi"/>
                <w:sz w:val="24"/>
                <w:szCs w:val="24"/>
              </w:rPr>
              <w:t>sat seg</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3"/>
                <w:sz w:val="24"/>
                <w:szCs w:val="24"/>
              </w:rPr>
              <w:t>g</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 xml:space="preserve">s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yang</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el</w:t>
            </w:r>
            <w:r w:rsidRPr="00FE1E71">
              <w:rPr>
                <w:rFonts w:asciiTheme="majorBidi" w:eastAsia="Calibri" w:hAnsiTheme="majorBidi" w:cstheme="majorBidi"/>
                <w:spacing w:val="-1"/>
                <w:sz w:val="24"/>
                <w:szCs w:val="24"/>
              </w:rPr>
              <w:t>a</w:t>
            </w:r>
            <w:r w:rsidRPr="00FE1E71">
              <w:rPr>
                <w:rFonts w:asciiTheme="majorBidi" w:eastAsia="Calibri" w:hAnsiTheme="majorBidi" w:cstheme="majorBidi"/>
                <w:sz w:val="24"/>
                <w:szCs w:val="24"/>
              </w:rPr>
              <w:t>h</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2"/>
                <w:sz w:val="24"/>
                <w:szCs w:val="24"/>
              </w:rPr>
              <w:t>r</w:t>
            </w:r>
            <w:r w:rsidRPr="00FE1E71">
              <w:rPr>
                <w:rFonts w:asciiTheme="majorBidi" w:eastAsia="Calibri" w:hAnsiTheme="majorBidi" w:cstheme="majorBidi"/>
                <w:spacing w:val="1"/>
                <w:sz w:val="24"/>
                <w:szCs w:val="24"/>
              </w:rPr>
              <w:t>ut</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 xml:space="preserve">an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ari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ya</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 xml:space="preserve"> t</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ecil sam</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yang</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esar</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u</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se</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ali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ya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ri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yang</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esar sam</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yang</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ecil</w:t>
            </w:r>
          </w:p>
          <w:p w:rsidR="00501B22" w:rsidRPr="00FE1E71" w:rsidRDefault="000766BE" w:rsidP="00FE1E71">
            <w:pPr>
              <w:spacing w:before="60" w:after="60"/>
              <w:ind w:left="102" w:right="171"/>
              <w:rPr>
                <w:rFonts w:asciiTheme="majorBidi" w:eastAsia="Calibri" w:hAnsiTheme="majorBidi" w:cstheme="majorBidi"/>
                <w:sz w:val="24"/>
                <w:szCs w:val="24"/>
              </w:rPr>
            </w:pPr>
            <w:r w:rsidRPr="00FE1E71">
              <w:rPr>
                <w:rFonts w:asciiTheme="majorBidi" w:eastAsia="Calibri" w:hAnsiTheme="majorBidi" w:cstheme="majorBidi"/>
                <w:b/>
                <w:spacing w:val="-1"/>
                <w:sz w:val="24"/>
                <w:szCs w:val="24"/>
              </w:rPr>
              <w:t>U</w:t>
            </w:r>
            <w:r w:rsidRPr="00FE1E71">
              <w:rPr>
                <w:rFonts w:asciiTheme="majorBidi" w:eastAsia="Calibri" w:hAnsiTheme="majorBidi" w:cstheme="majorBidi"/>
                <w:b/>
                <w:sz w:val="24"/>
                <w:szCs w:val="24"/>
              </w:rPr>
              <w:t>k</w:t>
            </w:r>
            <w:r w:rsidRPr="00FE1E71">
              <w:rPr>
                <w:rFonts w:asciiTheme="majorBidi" w:eastAsia="Calibri" w:hAnsiTheme="majorBidi" w:cstheme="majorBidi"/>
                <w:b/>
                <w:spacing w:val="1"/>
                <w:sz w:val="24"/>
                <w:szCs w:val="24"/>
              </w:rPr>
              <w:t>ur</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n</w:t>
            </w:r>
            <w:r w:rsidRPr="00FE1E71">
              <w:rPr>
                <w:rFonts w:asciiTheme="majorBidi" w:eastAsia="Calibri" w:hAnsiTheme="majorBidi" w:cstheme="majorBidi"/>
                <w:b/>
                <w:spacing w:val="2"/>
                <w:sz w:val="24"/>
                <w:szCs w:val="24"/>
              </w:rPr>
              <w:t xml:space="preserve"> </w:t>
            </w:r>
            <w:r w:rsidRPr="00FE1E71">
              <w:rPr>
                <w:rFonts w:asciiTheme="majorBidi" w:eastAsia="Calibri" w:hAnsiTheme="majorBidi" w:cstheme="majorBidi"/>
                <w:b/>
                <w:spacing w:val="1"/>
                <w:sz w:val="24"/>
                <w:szCs w:val="24"/>
              </w:rPr>
              <w:t>l</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z w:val="24"/>
                <w:szCs w:val="24"/>
              </w:rPr>
              <w:t>tak</w:t>
            </w:r>
            <w:r w:rsidRPr="00FE1E71">
              <w:rPr>
                <w:rFonts w:asciiTheme="majorBidi" w:eastAsia="Calibri" w:hAnsiTheme="majorBidi" w:cstheme="majorBidi"/>
                <w:b/>
                <w:spacing w:val="-1"/>
                <w:sz w:val="24"/>
                <w:szCs w:val="24"/>
              </w:rPr>
              <w:t xml:space="preserve"> </w:t>
            </w:r>
            <w:r w:rsidRPr="00FE1E71">
              <w:rPr>
                <w:rFonts w:asciiTheme="majorBidi" w:eastAsia="Calibri" w:hAnsiTheme="majorBidi" w:cstheme="majorBidi"/>
                <w:b/>
                <w:spacing w:val="1"/>
                <w:sz w:val="24"/>
                <w:szCs w:val="24"/>
              </w:rPr>
              <w:t>d</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ta</w:t>
            </w:r>
            <w:r w:rsidRPr="00FE1E71">
              <w:rPr>
                <w:rFonts w:asciiTheme="majorBidi" w:eastAsia="Calibri" w:hAnsiTheme="majorBidi" w:cstheme="majorBidi"/>
                <w:b/>
                <w:spacing w:val="1"/>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1"/>
                <w:sz w:val="24"/>
                <w:szCs w:val="24"/>
              </w:rPr>
              <w:t>ru</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ku</w:t>
            </w:r>
            <w:r w:rsidRPr="00FE1E71">
              <w:rPr>
                <w:rFonts w:asciiTheme="majorBidi" w:eastAsia="Calibri" w:hAnsiTheme="majorBidi" w:cstheme="majorBidi"/>
                <w:sz w:val="24"/>
                <w:szCs w:val="24"/>
              </w:rPr>
              <w:t xml:space="preserve">ran </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tu</w:t>
            </w:r>
            <w:r w:rsidRPr="00FE1E71">
              <w:rPr>
                <w:rFonts w:asciiTheme="majorBidi" w:eastAsia="Calibri" w:hAnsiTheme="majorBidi" w:cstheme="majorBidi"/>
                <w:sz w:val="24"/>
                <w:szCs w:val="24"/>
              </w:rPr>
              <w:t xml:space="preserve">k </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z w:val="24"/>
                <w:szCs w:val="24"/>
              </w:rPr>
              <w:t>el</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 xml:space="preserve">at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im</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 le</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ak salah sa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u</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ari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se</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m</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 xml:space="preserve">lan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p>
          <w:p w:rsidR="00501B22" w:rsidRPr="00FE1E71" w:rsidRDefault="000766BE" w:rsidP="00B33B65">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b/>
                <w:position w:val="1"/>
                <w:sz w:val="24"/>
                <w:szCs w:val="24"/>
              </w:rPr>
              <w:t>U</w:t>
            </w:r>
            <w:r w:rsidRPr="00FE1E71">
              <w:rPr>
                <w:rFonts w:asciiTheme="majorBidi" w:eastAsia="Calibri" w:hAnsiTheme="majorBidi" w:cstheme="majorBidi"/>
                <w:b/>
                <w:spacing w:val="-1"/>
                <w:position w:val="1"/>
                <w:sz w:val="24"/>
                <w:szCs w:val="24"/>
              </w:rPr>
              <w:t>k</w:t>
            </w:r>
            <w:r w:rsidRPr="00FE1E71">
              <w:rPr>
                <w:rFonts w:asciiTheme="majorBidi" w:eastAsia="Calibri" w:hAnsiTheme="majorBidi" w:cstheme="majorBidi"/>
                <w:b/>
                <w:spacing w:val="1"/>
                <w:position w:val="1"/>
                <w:sz w:val="24"/>
                <w:szCs w:val="24"/>
              </w:rPr>
              <w:t>ur</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position w:val="1"/>
                <w:sz w:val="24"/>
                <w:szCs w:val="24"/>
              </w:rPr>
              <w:t>n</w:t>
            </w:r>
            <w:r w:rsidRPr="00FE1E71">
              <w:rPr>
                <w:rFonts w:asciiTheme="majorBidi" w:eastAsia="Calibri" w:hAnsiTheme="majorBidi" w:cstheme="majorBidi"/>
                <w:b/>
                <w:spacing w:val="1"/>
                <w:position w:val="1"/>
                <w:sz w:val="24"/>
                <w:szCs w:val="24"/>
              </w:rPr>
              <w:t xml:space="preserve"> </w:t>
            </w:r>
            <w:r w:rsidRPr="00FE1E71">
              <w:rPr>
                <w:rFonts w:asciiTheme="majorBidi" w:eastAsia="Calibri" w:hAnsiTheme="majorBidi" w:cstheme="majorBidi"/>
                <w:b/>
                <w:position w:val="1"/>
                <w:sz w:val="24"/>
                <w:szCs w:val="24"/>
              </w:rPr>
              <w:t>sebaran</w:t>
            </w:r>
            <w:r w:rsidRPr="00FE1E71">
              <w:rPr>
                <w:rFonts w:asciiTheme="majorBidi" w:eastAsia="Calibri" w:hAnsiTheme="majorBidi" w:cstheme="majorBidi"/>
                <w:b/>
                <w:spacing w:val="-1"/>
                <w:position w:val="1"/>
                <w:sz w:val="24"/>
                <w:szCs w:val="24"/>
              </w:rPr>
              <w:t xml:space="preserve"> </w:t>
            </w:r>
            <w:r w:rsidRPr="00FE1E71">
              <w:rPr>
                <w:rFonts w:asciiTheme="majorBidi" w:eastAsia="Calibri" w:hAnsiTheme="majorBidi" w:cstheme="majorBidi"/>
                <w:b/>
                <w:spacing w:val="1"/>
                <w:position w:val="1"/>
                <w:sz w:val="24"/>
                <w:szCs w:val="24"/>
              </w:rPr>
              <w:t>d</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position w:val="1"/>
                <w:sz w:val="24"/>
                <w:szCs w:val="24"/>
              </w:rPr>
              <w:t>ta</w:t>
            </w:r>
            <w:r w:rsidRPr="00FE1E71">
              <w:rPr>
                <w:rFonts w:asciiTheme="majorBidi" w:eastAsia="Calibri" w:hAnsiTheme="majorBidi" w:cstheme="majorBidi"/>
                <w:b/>
                <w:spacing w:val="2"/>
                <w:position w:val="1"/>
                <w:sz w:val="24"/>
                <w:szCs w:val="24"/>
              </w:rPr>
              <w:t xml:space="preserve"> </w:t>
            </w:r>
            <w:r w:rsidRPr="00FE1E71">
              <w:rPr>
                <w:rFonts w:asciiTheme="majorBidi" w:eastAsia="Calibri" w:hAnsiTheme="majorBidi" w:cstheme="majorBidi"/>
                <w:position w:val="1"/>
                <w:sz w:val="24"/>
                <w:szCs w:val="24"/>
              </w:rPr>
              <w:t>m</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1"/>
                <w:position w:val="1"/>
                <w:sz w:val="24"/>
                <w:szCs w:val="24"/>
              </w:rPr>
              <w:t>up</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 xml:space="preserve">an </w:t>
            </w:r>
            <w:r w:rsidRPr="00FE1E71">
              <w:rPr>
                <w:rFonts w:asciiTheme="majorBidi" w:eastAsia="Calibri" w:hAnsiTheme="majorBidi" w:cstheme="majorBidi"/>
                <w:spacing w:val="1"/>
                <w:position w:val="1"/>
                <w:sz w:val="24"/>
                <w:szCs w:val="24"/>
              </w:rPr>
              <w:t xml:space="preserve"> u</w:t>
            </w:r>
            <w:r w:rsidRPr="00FE1E71">
              <w:rPr>
                <w:rFonts w:asciiTheme="majorBidi" w:eastAsia="Calibri" w:hAnsiTheme="majorBidi" w:cstheme="majorBidi"/>
                <w:spacing w:val="-1"/>
                <w:position w:val="1"/>
                <w:sz w:val="24"/>
                <w:szCs w:val="24"/>
              </w:rPr>
              <w:t>ku</w:t>
            </w:r>
            <w:r w:rsidRPr="00FE1E71">
              <w:rPr>
                <w:rFonts w:asciiTheme="majorBidi" w:eastAsia="Calibri" w:hAnsiTheme="majorBidi" w:cstheme="majorBidi"/>
                <w:position w:val="1"/>
                <w:sz w:val="24"/>
                <w:szCs w:val="24"/>
              </w:rPr>
              <w:t>ran yang</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2"/>
                <w:position w:val="1"/>
                <w:sz w:val="24"/>
                <w:szCs w:val="24"/>
              </w:rPr>
              <w:t>m</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j</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kk</w:t>
            </w:r>
            <w:r w:rsidRPr="00FE1E71">
              <w:rPr>
                <w:rFonts w:asciiTheme="majorBidi" w:eastAsia="Calibri" w:hAnsiTheme="majorBidi" w:cstheme="majorBidi"/>
                <w:position w:val="1"/>
                <w:sz w:val="24"/>
                <w:szCs w:val="24"/>
              </w:rPr>
              <w:t>an</w:t>
            </w:r>
            <w:r w:rsidR="00B33B65">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se</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j</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h</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s</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ar</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ari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r</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5"/>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w:t>
            </w:r>
            <w:r w:rsidRPr="00FE1E71">
              <w:rPr>
                <w:rFonts w:asciiTheme="majorBidi" w:eastAsia="Calibri" w:hAnsiTheme="majorBidi" w:cstheme="majorBidi"/>
                <w:sz w:val="24"/>
                <w:szCs w:val="24"/>
              </w:rPr>
              <w:t>ra</w:t>
            </w:r>
            <w:r w:rsidRPr="00FE1E71">
              <w:rPr>
                <w:rFonts w:asciiTheme="majorBidi" w:eastAsia="Calibri" w:hAnsiTheme="majorBidi" w:cstheme="majorBidi"/>
                <w:spacing w:val="2"/>
                <w:sz w:val="24"/>
                <w:szCs w:val="24"/>
              </w:rPr>
              <w:t>t</w:t>
            </w:r>
            <w:r w:rsidRPr="00FE1E71">
              <w:rPr>
                <w:rFonts w:asciiTheme="majorBidi" w:eastAsia="Calibri" w:hAnsiTheme="majorBidi" w:cstheme="majorBidi"/>
                <w:sz w:val="24"/>
                <w:szCs w:val="24"/>
              </w:rPr>
              <w:t>a.</w:t>
            </w:r>
          </w:p>
        </w:tc>
      </w:tr>
    </w:tbl>
    <w:p w:rsidR="00501B22" w:rsidRPr="00FE1E71" w:rsidRDefault="00501B22" w:rsidP="00FE1E71">
      <w:pPr>
        <w:spacing w:before="60" w:after="60"/>
        <w:rPr>
          <w:rFonts w:asciiTheme="majorBidi" w:hAnsiTheme="majorBidi" w:cstheme="majorBidi"/>
          <w:sz w:val="24"/>
          <w:szCs w:val="24"/>
        </w:rPr>
      </w:pPr>
    </w:p>
    <w:tbl>
      <w:tblPr>
        <w:tblW w:w="0" w:type="auto"/>
        <w:tblInd w:w="425" w:type="dxa"/>
        <w:tblLayout w:type="fixed"/>
        <w:tblCellMar>
          <w:left w:w="0" w:type="dxa"/>
          <w:right w:w="0" w:type="dxa"/>
        </w:tblCellMar>
        <w:tblLook w:val="01E0"/>
      </w:tblPr>
      <w:tblGrid>
        <w:gridCol w:w="5387"/>
        <w:gridCol w:w="2764"/>
        <w:gridCol w:w="496"/>
      </w:tblGrid>
      <w:tr w:rsidR="00501B22" w:rsidRPr="00FC1974" w:rsidTr="00913CC1">
        <w:trPr>
          <w:trHeight w:val="240"/>
        </w:trPr>
        <w:tc>
          <w:tcPr>
            <w:tcW w:w="5387"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Tujua</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w:t>
            </w:r>
            <w:r w:rsidRPr="00FE1E71">
              <w:rPr>
                <w:rFonts w:asciiTheme="majorBidi" w:eastAsia="Calibri" w:hAnsiTheme="majorBidi" w:cstheme="majorBidi"/>
                <w:b/>
                <w:position w:val="1"/>
                <w:sz w:val="24"/>
                <w:szCs w:val="24"/>
              </w:rPr>
              <w:t>P</w:t>
            </w:r>
            <w:r w:rsidRPr="00FC1974">
              <w:rPr>
                <w:rFonts w:asciiTheme="majorBidi" w:eastAsia="Calibri" w:hAnsiTheme="majorBidi" w:cstheme="majorBidi"/>
                <w:b/>
                <w:position w:val="1"/>
                <w:sz w:val="24"/>
                <w:szCs w:val="24"/>
              </w:rPr>
              <w:t>embelajara</w:t>
            </w:r>
            <w:r w:rsidRPr="00FE1E71">
              <w:rPr>
                <w:rFonts w:asciiTheme="majorBidi" w:eastAsia="Calibri" w:hAnsiTheme="majorBidi" w:cstheme="majorBidi"/>
                <w:b/>
                <w:position w:val="1"/>
                <w:sz w:val="24"/>
                <w:szCs w:val="24"/>
              </w:rPr>
              <w:t>n</w:t>
            </w:r>
          </w:p>
        </w:tc>
        <w:tc>
          <w:tcPr>
            <w:tcW w:w="2764"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w:t>
            </w:r>
            <w:r w:rsidRPr="00FE1E71">
              <w:rPr>
                <w:rFonts w:asciiTheme="majorBidi" w:eastAsia="Calibri" w:hAnsiTheme="majorBidi" w:cstheme="majorBidi"/>
                <w:b/>
                <w:position w:val="1"/>
                <w:sz w:val="24"/>
                <w:szCs w:val="24"/>
              </w:rPr>
              <w:t>o</w:t>
            </w:r>
            <w:r w:rsidRPr="00FC1974">
              <w:rPr>
                <w:rFonts w:asciiTheme="majorBidi" w:eastAsia="Calibri" w:hAnsiTheme="majorBidi" w:cstheme="majorBidi"/>
                <w:b/>
                <w:position w:val="1"/>
                <w:sz w:val="24"/>
                <w:szCs w:val="24"/>
              </w:rPr>
              <w:t>pi</w:t>
            </w:r>
            <w:r w:rsidRPr="00FE1E71">
              <w:rPr>
                <w:rFonts w:asciiTheme="majorBidi" w:eastAsia="Calibri" w:hAnsiTheme="majorBidi" w:cstheme="majorBidi"/>
                <w:b/>
                <w:position w:val="1"/>
                <w:sz w:val="24"/>
                <w:szCs w:val="24"/>
              </w:rPr>
              <w:t>k</w:t>
            </w:r>
          </w:p>
        </w:tc>
        <w:tc>
          <w:tcPr>
            <w:tcW w:w="496"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E1E71">
              <w:rPr>
                <w:rFonts w:asciiTheme="majorBidi" w:eastAsia="Calibri" w:hAnsiTheme="majorBidi" w:cstheme="majorBidi"/>
                <w:b/>
                <w:position w:val="1"/>
                <w:sz w:val="24"/>
                <w:szCs w:val="24"/>
              </w:rPr>
              <w:t>JP</w:t>
            </w:r>
          </w:p>
        </w:tc>
      </w:tr>
      <w:tr w:rsidR="00501B22" w:rsidRPr="00FE1E71" w:rsidTr="00913CC1">
        <w:trPr>
          <w:trHeight w:val="240"/>
        </w:trPr>
        <w:tc>
          <w:tcPr>
            <w:tcW w:w="5387"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.1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r</w:t>
            </w:r>
            <w:r w:rsidRPr="00FE1E71">
              <w:rPr>
                <w:rFonts w:asciiTheme="majorBidi" w:eastAsia="Calibri" w:hAnsiTheme="majorBidi" w:cstheme="majorBidi"/>
                <w:spacing w:val="1"/>
                <w:position w:val="1"/>
                <w:sz w:val="24"/>
                <w:szCs w:val="24"/>
              </w:rPr>
              <w:t>e</w:t>
            </w:r>
            <w:r w:rsidRPr="00360D1F">
              <w:rPr>
                <w:rFonts w:asciiTheme="majorBidi" w:eastAsia="Calibri" w:hAnsiTheme="majorBidi" w:cstheme="majorBidi"/>
                <w:spacing w:val="1"/>
                <w:position w:val="1"/>
                <w:sz w:val="24"/>
                <w:szCs w:val="24"/>
              </w:rPr>
              <w:t>se</w:t>
            </w:r>
            <w:r w:rsidRPr="00FE1E71">
              <w:rPr>
                <w:rFonts w:asciiTheme="majorBidi" w:eastAsia="Calibri" w:hAnsiTheme="majorBidi" w:cstheme="majorBidi"/>
                <w:spacing w:val="1"/>
                <w:position w:val="1"/>
                <w:sz w:val="24"/>
                <w:szCs w:val="24"/>
              </w:rPr>
              <w:t>nt</w:t>
            </w:r>
            <w:r w:rsidRPr="00360D1F">
              <w:rPr>
                <w:rFonts w:asciiTheme="majorBidi" w:eastAsia="Calibri" w:hAnsiTheme="majorBidi" w:cstheme="majorBidi"/>
                <w:spacing w:val="1"/>
                <w:position w:val="1"/>
                <w:sz w:val="24"/>
                <w:szCs w:val="24"/>
              </w:rPr>
              <w:t xml:space="preserve">asikan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 menggu</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akan</w:t>
            </w:r>
            <w:r w:rsidR="00B33B65"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tampilan data kelompok yang sesuai (tabel distribusi frekuensi dan histogram)</w:t>
            </w:r>
          </w:p>
        </w:tc>
        <w:tc>
          <w:tcPr>
            <w:tcW w:w="2764" w:type="dxa"/>
            <w:tcBorders>
              <w:top w:val="single" w:sz="5" w:space="0" w:color="000000"/>
              <w:left w:val="single" w:sz="5" w:space="0" w:color="000000"/>
              <w:bottom w:val="single" w:sz="5" w:space="0" w:color="000000"/>
              <w:right w:val="single" w:sz="5" w:space="0" w:color="000000"/>
            </w:tcBorders>
          </w:tcPr>
          <w:p w:rsidR="00501B22" w:rsidRPr="003C4B1A" w:rsidRDefault="000766BE" w:rsidP="003C4B1A">
            <w:pPr>
              <w:pStyle w:val="ListParagraph"/>
              <w:numPr>
                <w:ilvl w:val="0"/>
                <w:numId w:val="2"/>
              </w:numPr>
              <w:tabs>
                <w:tab w:val="left" w:pos="290"/>
              </w:tabs>
              <w:spacing w:before="60" w:after="60"/>
              <w:ind w:left="290" w:right="85" w:hanging="205"/>
              <w:rPr>
                <w:rFonts w:asciiTheme="majorBidi" w:eastAsia="Calibri" w:hAnsiTheme="majorBidi" w:cstheme="majorBidi"/>
                <w:sz w:val="24"/>
                <w:szCs w:val="24"/>
              </w:rPr>
            </w:pPr>
            <w:r w:rsidRPr="003C4B1A">
              <w:rPr>
                <w:rFonts w:asciiTheme="majorBidi" w:eastAsia="Calibri" w:hAnsiTheme="majorBidi" w:cstheme="majorBidi"/>
                <w:position w:val="1"/>
                <w:sz w:val="24"/>
                <w:szCs w:val="24"/>
              </w:rPr>
              <w:t>T</w:t>
            </w:r>
            <w:r w:rsidRPr="003C4B1A">
              <w:rPr>
                <w:rFonts w:asciiTheme="majorBidi" w:eastAsia="Calibri" w:hAnsiTheme="majorBidi" w:cstheme="majorBidi"/>
                <w:spacing w:val="1"/>
                <w:position w:val="1"/>
                <w:sz w:val="24"/>
                <w:szCs w:val="24"/>
              </w:rPr>
              <w:t>ab</w:t>
            </w:r>
            <w:r w:rsidRPr="003C4B1A">
              <w:rPr>
                <w:rFonts w:asciiTheme="majorBidi" w:eastAsia="Calibri" w:hAnsiTheme="majorBidi" w:cstheme="majorBidi"/>
                <w:position w:val="1"/>
                <w:sz w:val="24"/>
                <w:szCs w:val="24"/>
              </w:rPr>
              <w:t>el</w:t>
            </w:r>
            <w:r w:rsidRPr="003C4B1A">
              <w:rPr>
                <w:rFonts w:asciiTheme="majorBidi" w:eastAsia="Calibri" w:hAnsiTheme="majorBidi" w:cstheme="majorBidi"/>
                <w:spacing w:val="-1"/>
                <w:position w:val="1"/>
                <w:sz w:val="24"/>
                <w:szCs w:val="24"/>
              </w:rPr>
              <w:t xml:space="preserve"> </w:t>
            </w:r>
            <w:r w:rsidRPr="003C4B1A">
              <w:rPr>
                <w:rFonts w:asciiTheme="majorBidi" w:eastAsia="Calibri" w:hAnsiTheme="majorBidi" w:cstheme="majorBidi"/>
                <w:spacing w:val="1"/>
                <w:position w:val="1"/>
                <w:sz w:val="24"/>
                <w:szCs w:val="24"/>
              </w:rPr>
              <w:t>d</w:t>
            </w:r>
            <w:r w:rsidRPr="003C4B1A">
              <w:rPr>
                <w:rFonts w:asciiTheme="majorBidi" w:eastAsia="Calibri" w:hAnsiTheme="majorBidi" w:cstheme="majorBidi"/>
                <w:position w:val="1"/>
                <w:sz w:val="24"/>
                <w:szCs w:val="24"/>
              </w:rPr>
              <w:t>is</w:t>
            </w:r>
            <w:r w:rsidRPr="003C4B1A">
              <w:rPr>
                <w:rFonts w:asciiTheme="majorBidi" w:eastAsia="Calibri" w:hAnsiTheme="majorBidi" w:cstheme="majorBidi"/>
                <w:spacing w:val="-1"/>
                <w:position w:val="1"/>
                <w:sz w:val="24"/>
                <w:szCs w:val="24"/>
              </w:rPr>
              <w:t>t</w:t>
            </w:r>
            <w:r w:rsidRPr="003C4B1A">
              <w:rPr>
                <w:rFonts w:asciiTheme="majorBidi" w:eastAsia="Calibri" w:hAnsiTheme="majorBidi" w:cstheme="majorBidi"/>
                <w:position w:val="1"/>
                <w:sz w:val="24"/>
                <w:szCs w:val="24"/>
              </w:rPr>
              <w:t>ri</w:t>
            </w:r>
            <w:r w:rsidRPr="003C4B1A">
              <w:rPr>
                <w:rFonts w:asciiTheme="majorBidi" w:eastAsia="Calibri" w:hAnsiTheme="majorBidi" w:cstheme="majorBidi"/>
                <w:spacing w:val="1"/>
                <w:position w:val="1"/>
                <w:sz w:val="24"/>
                <w:szCs w:val="24"/>
              </w:rPr>
              <w:t>bu</w:t>
            </w:r>
            <w:r w:rsidRPr="003C4B1A">
              <w:rPr>
                <w:rFonts w:asciiTheme="majorBidi" w:eastAsia="Calibri" w:hAnsiTheme="majorBidi" w:cstheme="majorBidi"/>
                <w:position w:val="1"/>
                <w:sz w:val="24"/>
                <w:szCs w:val="24"/>
              </w:rPr>
              <w:t>si</w:t>
            </w:r>
          </w:p>
          <w:p w:rsidR="00501B22" w:rsidRPr="003C4B1A" w:rsidRDefault="000766BE" w:rsidP="003C4B1A">
            <w:pPr>
              <w:pStyle w:val="ListParagraph"/>
              <w:numPr>
                <w:ilvl w:val="0"/>
                <w:numId w:val="2"/>
              </w:numPr>
              <w:tabs>
                <w:tab w:val="left" w:pos="290"/>
              </w:tabs>
              <w:spacing w:before="60" w:after="60"/>
              <w:ind w:left="290" w:right="85" w:hanging="205"/>
              <w:rPr>
                <w:rFonts w:asciiTheme="majorBidi" w:eastAsia="Calibri" w:hAnsiTheme="majorBidi" w:cstheme="majorBidi"/>
                <w:sz w:val="24"/>
                <w:szCs w:val="24"/>
              </w:rPr>
            </w:pPr>
            <w:r w:rsidRPr="003C4B1A">
              <w:rPr>
                <w:rFonts w:asciiTheme="majorBidi" w:eastAsia="Calibri" w:hAnsiTheme="majorBidi" w:cstheme="majorBidi"/>
                <w:position w:val="1"/>
                <w:sz w:val="24"/>
                <w:szCs w:val="24"/>
              </w:rPr>
              <w:t>Histogram</w:t>
            </w:r>
          </w:p>
        </w:tc>
        <w:tc>
          <w:tcPr>
            <w:tcW w:w="496"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2</w:t>
            </w:r>
          </w:p>
        </w:tc>
      </w:tr>
      <w:tr w:rsidR="00501B22" w:rsidRPr="00FE1E71" w:rsidTr="00913CC1">
        <w:trPr>
          <w:trHeight w:val="240"/>
        </w:trPr>
        <w:tc>
          <w:tcPr>
            <w:tcW w:w="5387"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.2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gi</w:t>
            </w:r>
            <w:r w:rsidRPr="00FE1E71">
              <w:rPr>
                <w:rFonts w:asciiTheme="majorBidi" w:eastAsia="Calibri" w:hAnsiTheme="majorBidi" w:cstheme="majorBidi"/>
                <w:spacing w:val="1"/>
                <w:position w:val="1"/>
                <w:sz w:val="24"/>
                <w:szCs w:val="24"/>
              </w:rPr>
              <w:t>nt</w:t>
            </w:r>
            <w:r w:rsidRPr="00360D1F">
              <w:rPr>
                <w:rFonts w:asciiTheme="majorBidi" w:eastAsia="Calibri" w:hAnsiTheme="majorBidi" w:cstheme="majorBidi"/>
                <w:spacing w:val="1"/>
                <w:position w:val="1"/>
                <w:sz w:val="24"/>
                <w:szCs w:val="24"/>
              </w:rPr>
              <w:t>er</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re</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 xml:space="preserve">asi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 be</w:t>
            </w:r>
            <w:r w:rsidRPr="00FE1E71">
              <w:rPr>
                <w:rFonts w:asciiTheme="majorBidi" w:eastAsia="Calibri" w:hAnsiTheme="majorBidi" w:cstheme="majorBidi"/>
                <w:spacing w:val="1"/>
                <w:position w:val="1"/>
                <w:sz w:val="24"/>
                <w:szCs w:val="24"/>
              </w:rPr>
              <w:t>rd</w:t>
            </w:r>
            <w:r w:rsidRPr="00360D1F">
              <w:rPr>
                <w:rFonts w:asciiTheme="majorBidi" w:eastAsia="Calibri" w:hAnsiTheme="majorBidi" w:cstheme="majorBidi"/>
                <w:spacing w:val="1"/>
                <w:position w:val="1"/>
                <w:sz w:val="24"/>
                <w:szCs w:val="24"/>
              </w:rPr>
              <w:t xml:space="preserve">asarkan </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am</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ilan</w:t>
            </w:r>
            <w:r w:rsidR="008444C8"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data</w:t>
            </w:r>
          </w:p>
        </w:tc>
        <w:tc>
          <w:tcPr>
            <w:tcW w:w="2764"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In</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asi</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w:t>
            </w:r>
          </w:p>
        </w:tc>
        <w:tc>
          <w:tcPr>
            <w:tcW w:w="496"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501B22" w:rsidRPr="00FE1E71" w:rsidTr="00913CC1">
        <w:trPr>
          <w:trHeight w:val="240"/>
        </w:trPr>
        <w:tc>
          <w:tcPr>
            <w:tcW w:w="5387"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.3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kan </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ran pem</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sa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an dari</w:t>
            </w:r>
            <w:r w:rsidR="008444C8"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kumpulan data (mean, median dan modus)</w:t>
            </w:r>
            <w:r w:rsidR="008444C8" w:rsidRPr="00360D1F">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a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kel</w:t>
            </w:r>
            <w:r w:rsidRPr="00FE1E71">
              <w:rPr>
                <w:rFonts w:asciiTheme="majorBidi" w:eastAsia="Calibri" w:hAnsiTheme="majorBidi" w:cstheme="majorBidi"/>
                <w:spacing w:val="1"/>
                <w:position w:val="1"/>
                <w:sz w:val="24"/>
                <w:szCs w:val="24"/>
              </w:rPr>
              <w:t>o</w:t>
            </w:r>
            <w:r w:rsidRPr="00360D1F">
              <w:rPr>
                <w:rFonts w:asciiTheme="majorBidi" w:eastAsia="Calibri" w:hAnsiTheme="majorBidi" w:cstheme="majorBidi"/>
                <w:spacing w:val="1"/>
                <w:position w:val="1"/>
                <w:sz w:val="24"/>
                <w:szCs w:val="24"/>
              </w:rPr>
              <w:t>m</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ok</w:t>
            </w:r>
          </w:p>
        </w:tc>
        <w:tc>
          <w:tcPr>
            <w:tcW w:w="2764" w:type="dxa"/>
            <w:tcBorders>
              <w:top w:val="single" w:sz="5" w:space="0" w:color="000000"/>
              <w:left w:val="single" w:sz="5" w:space="0" w:color="000000"/>
              <w:bottom w:val="single" w:sz="5" w:space="0" w:color="000000"/>
              <w:right w:val="single" w:sz="5" w:space="0" w:color="000000"/>
            </w:tcBorders>
          </w:tcPr>
          <w:p w:rsidR="00501B22" w:rsidRPr="003C4B1A" w:rsidRDefault="000766BE" w:rsidP="003C4B1A">
            <w:pPr>
              <w:pStyle w:val="ListParagraph"/>
              <w:numPr>
                <w:ilvl w:val="0"/>
                <w:numId w:val="2"/>
              </w:numPr>
              <w:tabs>
                <w:tab w:val="left" w:pos="290"/>
              </w:tabs>
              <w:spacing w:before="60" w:after="60"/>
              <w:ind w:left="290" w:right="85" w:hanging="205"/>
              <w:rPr>
                <w:rFonts w:asciiTheme="majorBidi" w:eastAsia="Calibri" w:hAnsiTheme="majorBidi" w:cstheme="majorBidi"/>
                <w:position w:val="1"/>
                <w:sz w:val="24"/>
                <w:szCs w:val="24"/>
              </w:rPr>
            </w:pPr>
            <w:r w:rsidRPr="003C4B1A">
              <w:rPr>
                <w:rFonts w:asciiTheme="majorBidi" w:eastAsia="Calibri" w:hAnsiTheme="majorBidi" w:cstheme="majorBidi"/>
                <w:position w:val="1"/>
                <w:sz w:val="24"/>
                <w:szCs w:val="24"/>
              </w:rPr>
              <w:t>M</w:t>
            </w:r>
            <w:r w:rsidRPr="00FE1E71">
              <w:rPr>
                <w:rFonts w:asciiTheme="majorBidi" w:eastAsia="Calibri" w:hAnsiTheme="majorBidi" w:cstheme="majorBidi"/>
                <w:position w:val="1"/>
                <w:sz w:val="24"/>
                <w:szCs w:val="24"/>
              </w:rPr>
              <w:t>e</w:t>
            </w:r>
            <w:r w:rsidRPr="003C4B1A">
              <w:rPr>
                <w:rFonts w:asciiTheme="majorBidi" w:eastAsia="Calibri" w:hAnsiTheme="majorBidi" w:cstheme="majorBidi"/>
                <w:position w:val="1"/>
                <w:sz w:val="24"/>
                <w:szCs w:val="24"/>
              </w:rPr>
              <w:t>a</w:t>
            </w:r>
            <w:r w:rsidRPr="00FE1E71">
              <w:rPr>
                <w:rFonts w:asciiTheme="majorBidi" w:eastAsia="Calibri" w:hAnsiTheme="majorBidi" w:cstheme="majorBidi"/>
                <w:position w:val="1"/>
                <w:sz w:val="24"/>
                <w:szCs w:val="24"/>
              </w:rPr>
              <w:t>n</w:t>
            </w:r>
          </w:p>
          <w:p w:rsidR="00501B22" w:rsidRPr="003C4B1A" w:rsidRDefault="000766BE" w:rsidP="003C4B1A">
            <w:pPr>
              <w:pStyle w:val="ListParagraph"/>
              <w:numPr>
                <w:ilvl w:val="0"/>
                <w:numId w:val="2"/>
              </w:numPr>
              <w:tabs>
                <w:tab w:val="left" w:pos="290"/>
              </w:tabs>
              <w:spacing w:before="60" w:after="60"/>
              <w:ind w:left="290" w:right="85" w:hanging="205"/>
              <w:rPr>
                <w:rFonts w:asciiTheme="majorBidi" w:eastAsia="Calibri" w:hAnsiTheme="majorBidi" w:cstheme="majorBidi"/>
                <w:position w:val="1"/>
                <w:sz w:val="24"/>
                <w:szCs w:val="24"/>
              </w:rPr>
            </w:pPr>
            <w:r w:rsidRPr="003C4B1A">
              <w:rPr>
                <w:rFonts w:asciiTheme="majorBidi" w:eastAsia="Calibri" w:hAnsiTheme="majorBidi" w:cstheme="majorBidi"/>
                <w:position w:val="1"/>
                <w:sz w:val="24"/>
                <w:szCs w:val="24"/>
              </w:rPr>
              <w:t>Median</w:t>
            </w:r>
          </w:p>
          <w:p w:rsidR="00501B22" w:rsidRPr="00FE1E71" w:rsidRDefault="000766BE" w:rsidP="003C4B1A">
            <w:pPr>
              <w:pStyle w:val="ListParagraph"/>
              <w:numPr>
                <w:ilvl w:val="0"/>
                <w:numId w:val="2"/>
              </w:numPr>
              <w:tabs>
                <w:tab w:val="left" w:pos="290"/>
              </w:tabs>
              <w:spacing w:before="60" w:after="60"/>
              <w:ind w:left="290" w:right="85" w:hanging="205"/>
              <w:rPr>
                <w:rFonts w:asciiTheme="majorBidi" w:eastAsia="Calibri" w:hAnsiTheme="majorBidi" w:cstheme="majorBidi"/>
                <w:sz w:val="24"/>
                <w:szCs w:val="24"/>
              </w:rPr>
            </w:pPr>
            <w:r w:rsidRPr="003C4B1A">
              <w:rPr>
                <w:rFonts w:asciiTheme="majorBidi" w:eastAsia="Calibri" w:hAnsiTheme="majorBidi" w:cstheme="majorBidi"/>
                <w:position w:val="1"/>
                <w:sz w:val="24"/>
                <w:szCs w:val="24"/>
              </w:rPr>
              <w:t>M</w:t>
            </w:r>
            <w:r w:rsidRPr="00FE1E71">
              <w:rPr>
                <w:rFonts w:asciiTheme="majorBidi" w:eastAsia="Calibri" w:hAnsiTheme="majorBidi" w:cstheme="majorBidi"/>
                <w:position w:val="1"/>
                <w:sz w:val="24"/>
                <w:szCs w:val="24"/>
              </w:rPr>
              <w:t>odus</w:t>
            </w:r>
          </w:p>
        </w:tc>
        <w:tc>
          <w:tcPr>
            <w:tcW w:w="496"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501B22" w:rsidRPr="00FE1E71" w:rsidTr="00913CC1">
        <w:trPr>
          <w:trHeight w:val="240"/>
        </w:trPr>
        <w:tc>
          <w:tcPr>
            <w:tcW w:w="5387"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.4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kan </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ran penempatan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ari</w:t>
            </w:r>
            <w:r w:rsidR="008444C8"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m</w:t>
            </w:r>
            <w:r w:rsidRPr="00FE1E71">
              <w:rPr>
                <w:rFonts w:asciiTheme="majorBidi" w:eastAsia="Calibri" w:hAnsiTheme="majorBidi" w:cstheme="majorBidi"/>
                <w:spacing w:val="1"/>
                <w:position w:val="1"/>
                <w:sz w:val="24"/>
                <w:szCs w:val="24"/>
              </w:rPr>
              <w:t>pu</w:t>
            </w:r>
            <w:r w:rsidRPr="00360D1F">
              <w:rPr>
                <w:rFonts w:asciiTheme="majorBidi" w:eastAsia="Calibri" w:hAnsiTheme="majorBidi" w:cstheme="majorBidi"/>
                <w:spacing w:val="1"/>
                <w:position w:val="1"/>
                <w:sz w:val="24"/>
                <w:szCs w:val="24"/>
              </w:rPr>
              <w:t>lan da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 (k</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artil)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a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kel</w:t>
            </w:r>
            <w:r w:rsidRPr="00FE1E71">
              <w:rPr>
                <w:rFonts w:asciiTheme="majorBidi" w:eastAsia="Calibri" w:hAnsiTheme="majorBidi" w:cstheme="majorBidi"/>
                <w:spacing w:val="1"/>
                <w:position w:val="1"/>
                <w:sz w:val="24"/>
                <w:szCs w:val="24"/>
              </w:rPr>
              <w:t>o</w:t>
            </w:r>
            <w:r w:rsidRPr="00360D1F">
              <w:rPr>
                <w:rFonts w:asciiTheme="majorBidi" w:eastAsia="Calibri" w:hAnsiTheme="majorBidi" w:cstheme="majorBidi"/>
                <w:spacing w:val="1"/>
                <w:position w:val="1"/>
                <w:sz w:val="24"/>
                <w:szCs w:val="24"/>
              </w:rPr>
              <w:t>m</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ok</w:t>
            </w:r>
          </w:p>
        </w:tc>
        <w:tc>
          <w:tcPr>
            <w:tcW w:w="2764"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K</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ar</w:t>
            </w:r>
            <w:r w:rsidRPr="00FE1E71">
              <w:rPr>
                <w:rFonts w:asciiTheme="majorBidi" w:eastAsia="Calibri" w:hAnsiTheme="majorBidi" w:cstheme="majorBidi"/>
                <w:spacing w:val="2"/>
                <w:position w:val="1"/>
                <w:sz w:val="24"/>
                <w:szCs w:val="24"/>
              </w:rPr>
              <w:t>t</w:t>
            </w:r>
            <w:r w:rsidRPr="00FE1E71">
              <w:rPr>
                <w:rFonts w:asciiTheme="majorBidi" w:eastAsia="Calibri" w:hAnsiTheme="majorBidi" w:cstheme="majorBidi"/>
                <w:position w:val="1"/>
                <w:sz w:val="24"/>
                <w:szCs w:val="24"/>
              </w:rPr>
              <w:t>il</w:t>
            </w:r>
          </w:p>
        </w:tc>
        <w:tc>
          <w:tcPr>
            <w:tcW w:w="496"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501B22" w:rsidRPr="00FE1E71" w:rsidTr="00913CC1">
        <w:trPr>
          <w:trHeight w:val="240"/>
        </w:trPr>
        <w:tc>
          <w:tcPr>
            <w:tcW w:w="5387"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.5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kan </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ran penye</w:t>
            </w:r>
            <w:r w:rsidRPr="00FE1E71">
              <w:rPr>
                <w:rFonts w:asciiTheme="majorBidi" w:eastAsia="Calibri" w:hAnsiTheme="majorBidi" w:cstheme="majorBidi"/>
                <w:spacing w:val="1"/>
                <w:position w:val="1"/>
                <w:sz w:val="24"/>
                <w:szCs w:val="24"/>
              </w:rPr>
              <w:t>b</w:t>
            </w:r>
            <w:r w:rsidRPr="00360D1F">
              <w:rPr>
                <w:rFonts w:asciiTheme="majorBidi" w:eastAsia="Calibri" w:hAnsiTheme="majorBidi" w:cstheme="majorBidi"/>
                <w:spacing w:val="1"/>
                <w:position w:val="1"/>
                <w:sz w:val="24"/>
                <w:szCs w:val="24"/>
              </w:rPr>
              <w:t xml:space="preserve">aran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ari</w:t>
            </w:r>
            <w:r w:rsidR="008444C8"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kumpulan data (jangkauan inter kuartil, varian dan simpangan baku) pada data kelompok</w:t>
            </w:r>
          </w:p>
        </w:tc>
        <w:tc>
          <w:tcPr>
            <w:tcW w:w="2764" w:type="dxa"/>
            <w:tcBorders>
              <w:top w:val="single" w:sz="5" w:space="0" w:color="000000"/>
              <w:left w:val="single" w:sz="5" w:space="0" w:color="000000"/>
              <w:bottom w:val="single" w:sz="5" w:space="0" w:color="000000"/>
              <w:right w:val="single" w:sz="5" w:space="0" w:color="000000"/>
            </w:tcBorders>
          </w:tcPr>
          <w:p w:rsidR="00501B22" w:rsidRPr="003C4B1A" w:rsidRDefault="000766BE" w:rsidP="003C4B1A">
            <w:pPr>
              <w:pStyle w:val="ListParagraph"/>
              <w:numPr>
                <w:ilvl w:val="0"/>
                <w:numId w:val="2"/>
              </w:numPr>
              <w:tabs>
                <w:tab w:val="left" w:pos="290"/>
              </w:tabs>
              <w:spacing w:before="60" w:after="60"/>
              <w:ind w:left="290" w:right="85" w:hanging="205"/>
              <w:rPr>
                <w:rFonts w:asciiTheme="majorBidi" w:eastAsia="Calibri" w:hAnsiTheme="majorBidi" w:cstheme="majorBidi"/>
                <w:position w:val="1"/>
                <w:sz w:val="24"/>
                <w:szCs w:val="24"/>
              </w:rPr>
            </w:pPr>
            <w:r w:rsidRPr="00FE1E71">
              <w:rPr>
                <w:rFonts w:asciiTheme="majorBidi" w:eastAsia="Calibri" w:hAnsiTheme="majorBidi" w:cstheme="majorBidi"/>
                <w:position w:val="1"/>
                <w:sz w:val="24"/>
                <w:szCs w:val="24"/>
              </w:rPr>
              <w:t>Ja</w:t>
            </w:r>
            <w:r w:rsidRPr="003C4B1A">
              <w:rPr>
                <w:rFonts w:asciiTheme="majorBidi" w:eastAsia="Calibri" w:hAnsiTheme="majorBidi" w:cstheme="majorBidi"/>
                <w:position w:val="1"/>
                <w:sz w:val="24"/>
                <w:szCs w:val="24"/>
              </w:rPr>
              <w:t>n</w:t>
            </w:r>
            <w:r w:rsidRPr="00FE1E71">
              <w:rPr>
                <w:rFonts w:asciiTheme="majorBidi" w:eastAsia="Calibri" w:hAnsiTheme="majorBidi" w:cstheme="majorBidi"/>
                <w:position w:val="1"/>
                <w:sz w:val="24"/>
                <w:szCs w:val="24"/>
              </w:rPr>
              <w:t>g</w:t>
            </w:r>
            <w:r w:rsidRPr="003C4B1A">
              <w:rPr>
                <w:rFonts w:asciiTheme="majorBidi" w:eastAsia="Calibri" w:hAnsiTheme="majorBidi" w:cstheme="majorBidi"/>
                <w:position w:val="1"/>
                <w:sz w:val="24"/>
                <w:szCs w:val="24"/>
              </w:rPr>
              <w:t>k</w:t>
            </w:r>
            <w:r w:rsidRPr="00FE1E71">
              <w:rPr>
                <w:rFonts w:asciiTheme="majorBidi" w:eastAsia="Calibri" w:hAnsiTheme="majorBidi" w:cstheme="majorBidi"/>
                <w:position w:val="1"/>
                <w:sz w:val="24"/>
                <w:szCs w:val="24"/>
              </w:rPr>
              <w:t>a</w:t>
            </w:r>
            <w:r w:rsidRPr="003C4B1A">
              <w:rPr>
                <w:rFonts w:asciiTheme="majorBidi" w:eastAsia="Calibri" w:hAnsiTheme="majorBidi" w:cstheme="majorBidi"/>
                <w:position w:val="1"/>
                <w:sz w:val="24"/>
                <w:szCs w:val="24"/>
              </w:rPr>
              <w:t>u</w:t>
            </w:r>
            <w:r w:rsidRPr="00FE1E71">
              <w:rPr>
                <w:rFonts w:asciiTheme="majorBidi" w:eastAsia="Calibri" w:hAnsiTheme="majorBidi" w:cstheme="majorBidi"/>
                <w:position w:val="1"/>
                <w:sz w:val="24"/>
                <w:szCs w:val="24"/>
              </w:rPr>
              <w:t>an In</w:t>
            </w:r>
            <w:r w:rsidRPr="003C4B1A">
              <w:rPr>
                <w:rFonts w:asciiTheme="majorBidi" w:eastAsia="Calibri" w:hAnsiTheme="majorBidi" w:cstheme="majorBidi"/>
                <w:position w:val="1"/>
                <w:sz w:val="24"/>
                <w:szCs w:val="24"/>
              </w:rPr>
              <w:t>t</w:t>
            </w:r>
            <w:r w:rsidRPr="00FE1E71">
              <w:rPr>
                <w:rFonts w:asciiTheme="majorBidi" w:eastAsia="Calibri" w:hAnsiTheme="majorBidi" w:cstheme="majorBidi"/>
                <w:position w:val="1"/>
                <w:sz w:val="24"/>
                <w:szCs w:val="24"/>
              </w:rPr>
              <w:t>er</w:t>
            </w:r>
            <w:r w:rsidRPr="003C4B1A">
              <w:rPr>
                <w:rFonts w:asciiTheme="majorBidi" w:eastAsia="Calibri" w:hAnsiTheme="majorBidi" w:cstheme="majorBidi"/>
                <w:position w:val="1"/>
                <w:sz w:val="24"/>
                <w:szCs w:val="24"/>
              </w:rPr>
              <w:t xml:space="preserve"> Ku</w:t>
            </w:r>
            <w:r w:rsidRPr="00FE1E71">
              <w:rPr>
                <w:rFonts w:asciiTheme="majorBidi" w:eastAsia="Calibri" w:hAnsiTheme="majorBidi" w:cstheme="majorBidi"/>
                <w:position w:val="1"/>
                <w:sz w:val="24"/>
                <w:szCs w:val="24"/>
              </w:rPr>
              <w:t>ar</w:t>
            </w:r>
            <w:r w:rsidRPr="003C4B1A">
              <w:rPr>
                <w:rFonts w:asciiTheme="majorBidi" w:eastAsia="Calibri" w:hAnsiTheme="majorBidi" w:cstheme="majorBidi"/>
                <w:position w:val="1"/>
                <w:sz w:val="24"/>
                <w:szCs w:val="24"/>
              </w:rPr>
              <w:t>t</w:t>
            </w:r>
            <w:r w:rsidRPr="00FE1E71">
              <w:rPr>
                <w:rFonts w:asciiTheme="majorBidi" w:eastAsia="Calibri" w:hAnsiTheme="majorBidi" w:cstheme="majorBidi"/>
                <w:position w:val="1"/>
                <w:sz w:val="24"/>
                <w:szCs w:val="24"/>
              </w:rPr>
              <w:t>il</w:t>
            </w:r>
          </w:p>
          <w:p w:rsidR="00501B22" w:rsidRPr="003C4B1A" w:rsidRDefault="000766BE" w:rsidP="003C4B1A">
            <w:pPr>
              <w:pStyle w:val="ListParagraph"/>
              <w:numPr>
                <w:ilvl w:val="0"/>
                <w:numId w:val="2"/>
              </w:numPr>
              <w:tabs>
                <w:tab w:val="left" w:pos="290"/>
              </w:tabs>
              <w:spacing w:before="60" w:after="60"/>
              <w:ind w:left="290" w:right="85" w:hanging="205"/>
              <w:rPr>
                <w:rFonts w:asciiTheme="majorBidi" w:eastAsia="Calibri" w:hAnsiTheme="majorBidi" w:cstheme="majorBidi"/>
                <w:position w:val="1"/>
                <w:sz w:val="24"/>
                <w:szCs w:val="24"/>
              </w:rPr>
            </w:pPr>
            <w:r w:rsidRPr="003C4B1A">
              <w:rPr>
                <w:rFonts w:asciiTheme="majorBidi" w:eastAsia="Calibri" w:hAnsiTheme="majorBidi" w:cstheme="majorBidi"/>
                <w:position w:val="1"/>
                <w:sz w:val="24"/>
                <w:szCs w:val="24"/>
              </w:rPr>
              <w:t>Varian</w:t>
            </w:r>
          </w:p>
          <w:p w:rsidR="00501B22" w:rsidRPr="00FE1E71" w:rsidRDefault="000766BE" w:rsidP="003C4B1A">
            <w:pPr>
              <w:pStyle w:val="ListParagraph"/>
              <w:numPr>
                <w:ilvl w:val="0"/>
                <w:numId w:val="2"/>
              </w:numPr>
              <w:tabs>
                <w:tab w:val="left" w:pos="290"/>
              </w:tabs>
              <w:spacing w:before="60" w:after="60"/>
              <w:ind w:left="290" w:right="85" w:hanging="205"/>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Sim</w:t>
            </w:r>
            <w:r w:rsidRPr="003C4B1A">
              <w:rPr>
                <w:rFonts w:asciiTheme="majorBidi" w:eastAsia="Calibri" w:hAnsiTheme="majorBidi" w:cstheme="majorBidi"/>
                <w:position w:val="1"/>
                <w:sz w:val="24"/>
                <w:szCs w:val="24"/>
              </w:rPr>
              <w:t>p</w:t>
            </w:r>
            <w:r w:rsidRPr="00FE1E71">
              <w:rPr>
                <w:rFonts w:asciiTheme="majorBidi" w:eastAsia="Calibri" w:hAnsiTheme="majorBidi" w:cstheme="majorBidi"/>
                <w:position w:val="1"/>
                <w:sz w:val="24"/>
                <w:szCs w:val="24"/>
              </w:rPr>
              <w:t>a</w:t>
            </w:r>
            <w:r w:rsidRPr="003C4B1A">
              <w:rPr>
                <w:rFonts w:asciiTheme="majorBidi" w:eastAsia="Calibri" w:hAnsiTheme="majorBidi" w:cstheme="majorBidi"/>
                <w:position w:val="1"/>
                <w:sz w:val="24"/>
                <w:szCs w:val="24"/>
              </w:rPr>
              <w:t>n</w:t>
            </w:r>
            <w:r w:rsidRPr="00FE1E71">
              <w:rPr>
                <w:rFonts w:asciiTheme="majorBidi" w:eastAsia="Calibri" w:hAnsiTheme="majorBidi" w:cstheme="majorBidi"/>
                <w:position w:val="1"/>
                <w:sz w:val="24"/>
                <w:szCs w:val="24"/>
              </w:rPr>
              <w:t>g</w:t>
            </w:r>
            <w:r w:rsidRPr="003C4B1A">
              <w:rPr>
                <w:rFonts w:asciiTheme="majorBidi" w:eastAsia="Calibri" w:hAnsiTheme="majorBidi" w:cstheme="majorBidi"/>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u</w:t>
            </w:r>
          </w:p>
        </w:tc>
        <w:tc>
          <w:tcPr>
            <w:tcW w:w="496"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2</w:t>
            </w:r>
          </w:p>
        </w:tc>
      </w:tr>
      <w:tr w:rsidR="00501B22" w:rsidRPr="00FE1E71" w:rsidTr="00913CC1">
        <w:trPr>
          <w:trHeight w:val="240"/>
        </w:trPr>
        <w:tc>
          <w:tcPr>
            <w:tcW w:w="5387"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.6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emba</w:t>
            </w:r>
            <w:r w:rsidRPr="00FE1E71">
              <w:rPr>
                <w:rFonts w:asciiTheme="majorBidi" w:eastAsia="Calibri" w:hAnsiTheme="majorBidi" w:cstheme="majorBidi"/>
                <w:spacing w:val="1"/>
                <w:position w:val="1"/>
                <w:sz w:val="24"/>
                <w:szCs w:val="24"/>
              </w:rPr>
              <w:t>nd</w:t>
            </w:r>
            <w:r w:rsidRPr="00360D1F">
              <w:rPr>
                <w:rFonts w:asciiTheme="majorBidi" w:eastAsia="Calibri" w:hAnsiTheme="majorBidi" w:cstheme="majorBidi"/>
                <w:spacing w:val="1"/>
                <w:position w:val="1"/>
                <w:sz w:val="24"/>
                <w:szCs w:val="24"/>
              </w:rPr>
              <w:t>i</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gkan </w:t>
            </w:r>
            <w:r w:rsidRPr="00FE1E71">
              <w:rPr>
                <w:rFonts w:asciiTheme="majorBidi" w:eastAsia="Calibri" w:hAnsiTheme="majorBidi" w:cstheme="majorBidi"/>
                <w:spacing w:val="1"/>
                <w:position w:val="1"/>
                <w:sz w:val="24"/>
                <w:szCs w:val="24"/>
              </w:rPr>
              <w:t>du</w:t>
            </w:r>
            <w:r w:rsidRPr="00360D1F">
              <w:rPr>
                <w:rFonts w:asciiTheme="majorBidi" w:eastAsia="Calibri" w:hAnsiTheme="majorBidi" w:cstheme="majorBidi"/>
                <w:spacing w:val="1"/>
                <w:position w:val="1"/>
                <w:sz w:val="24"/>
                <w:szCs w:val="24"/>
              </w:rPr>
              <w:t>a kel</w:t>
            </w:r>
            <w:r w:rsidRPr="00FE1E71">
              <w:rPr>
                <w:rFonts w:asciiTheme="majorBidi" w:eastAsia="Calibri" w:hAnsiTheme="majorBidi" w:cstheme="majorBidi"/>
                <w:spacing w:val="1"/>
                <w:position w:val="1"/>
                <w:sz w:val="24"/>
                <w:szCs w:val="24"/>
              </w:rPr>
              <w:t>o</w:t>
            </w:r>
            <w:r w:rsidRPr="00360D1F">
              <w:rPr>
                <w:rFonts w:asciiTheme="majorBidi" w:eastAsia="Calibri" w:hAnsiTheme="majorBidi" w:cstheme="majorBidi"/>
                <w:spacing w:val="1"/>
                <w:position w:val="1"/>
                <w:sz w:val="24"/>
                <w:szCs w:val="24"/>
              </w:rPr>
              <w:t>m</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ok data</w:t>
            </w:r>
            <w:r w:rsidR="008444C8"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menggunakan ukuran pemusatan dan ukuran penyebaran</w:t>
            </w:r>
          </w:p>
        </w:tc>
        <w:tc>
          <w:tcPr>
            <w:tcW w:w="2764" w:type="dxa"/>
            <w:tcBorders>
              <w:top w:val="single" w:sz="5" w:space="0" w:color="000000"/>
              <w:left w:val="single" w:sz="5" w:space="0" w:color="000000"/>
              <w:bottom w:val="single" w:sz="5" w:space="0" w:color="000000"/>
              <w:right w:val="single" w:sz="5" w:space="0" w:color="000000"/>
            </w:tcBorders>
          </w:tcPr>
          <w:p w:rsidR="00501B22" w:rsidRPr="00FE1E71" w:rsidRDefault="000766BE" w:rsidP="008444C8">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M</w:t>
            </w:r>
            <w:r w:rsidRPr="00FE1E71">
              <w:rPr>
                <w:rFonts w:asciiTheme="majorBidi" w:eastAsia="Calibri" w:hAnsiTheme="majorBidi" w:cstheme="majorBidi"/>
                <w:position w:val="1"/>
                <w:sz w:val="24"/>
                <w:szCs w:val="24"/>
              </w:rPr>
              <w:t>em</w:t>
            </w:r>
            <w:r w:rsidRPr="00FE1E71">
              <w:rPr>
                <w:rFonts w:asciiTheme="majorBidi" w:eastAsia="Calibri" w:hAnsiTheme="majorBidi" w:cstheme="majorBidi"/>
                <w:spacing w:val="2"/>
                <w:position w:val="1"/>
                <w:sz w:val="24"/>
                <w:szCs w:val="24"/>
              </w:rPr>
              <w:t>b</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nd</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 xml:space="preserve">an </w:t>
            </w:r>
            <w:r w:rsidRPr="00FE1E71">
              <w:rPr>
                <w:rFonts w:asciiTheme="majorBidi" w:eastAsia="Calibri" w:hAnsiTheme="majorBidi" w:cstheme="majorBidi"/>
                <w:spacing w:val="1"/>
                <w:position w:val="1"/>
                <w:sz w:val="24"/>
                <w:szCs w:val="24"/>
              </w:rPr>
              <w:t>Du</w:t>
            </w:r>
            <w:r w:rsidRPr="00FE1E71">
              <w:rPr>
                <w:rFonts w:asciiTheme="majorBidi" w:eastAsia="Calibri" w:hAnsiTheme="majorBidi" w:cstheme="majorBidi"/>
                <w:position w:val="1"/>
                <w:sz w:val="24"/>
                <w:szCs w:val="24"/>
              </w:rPr>
              <w:t>a</w:t>
            </w:r>
            <w:r w:rsidR="008444C8">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Kel</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z w:val="24"/>
                <w:szCs w:val="24"/>
              </w:rPr>
              <w:t>m</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ok</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p>
        </w:tc>
        <w:tc>
          <w:tcPr>
            <w:tcW w:w="496"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501B22" w:rsidRPr="00FC1974" w:rsidTr="00913CC1">
        <w:trPr>
          <w:trHeight w:val="240"/>
        </w:trPr>
        <w:tc>
          <w:tcPr>
            <w:tcW w:w="8151" w:type="dxa"/>
            <w:gridSpan w:val="2"/>
            <w:tcBorders>
              <w:top w:val="nil"/>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TOTAL</w:t>
            </w:r>
          </w:p>
        </w:tc>
        <w:tc>
          <w:tcPr>
            <w:tcW w:w="496"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12</w:t>
            </w:r>
          </w:p>
        </w:tc>
      </w:tr>
    </w:tbl>
    <w:p w:rsidR="00501B22" w:rsidRPr="00635A78" w:rsidRDefault="00501B22" w:rsidP="00635A78">
      <w:pPr>
        <w:spacing w:before="60" w:after="60"/>
        <w:ind w:left="425" w:right="85"/>
        <w:rPr>
          <w:rFonts w:asciiTheme="majorBidi" w:eastAsia="Calibri" w:hAnsiTheme="majorBidi" w:cstheme="majorBidi"/>
          <w:b/>
          <w:sz w:val="24"/>
          <w:szCs w:val="24"/>
        </w:rPr>
      </w:pPr>
    </w:p>
    <w:p w:rsidR="002421AF" w:rsidRPr="004012AB" w:rsidRDefault="002421AF" w:rsidP="002421AF">
      <w:pPr>
        <w:spacing w:before="60" w:after="60"/>
        <w:ind w:left="425" w:right="85"/>
        <w:jc w:val="center"/>
        <w:rPr>
          <w:rFonts w:asciiTheme="majorBidi" w:eastAsia="Calibri" w:hAnsiTheme="majorBidi" w:cstheme="majorBidi"/>
          <w:b/>
          <w:sz w:val="24"/>
          <w:szCs w:val="24"/>
          <w:highlight w:val="yellow"/>
        </w:rPr>
      </w:pPr>
      <w:r w:rsidRPr="004012AB">
        <w:rPr>
          <w:rFonts w:asciiTheme="majorBidi" w:eastAsia="Calibri" w:hAnsiTheme="majorBidi" w:cstheme="majorBidi"/>
          <w:b/>
          <w:sz w:val="24"/>
          <w:szCs w:val="24"/>
          <w:highlight w:val="yellow"/>
        </w:rPr>
        <w:t>UNIT PEMBELAJARAN 10.9:</w:t>
      </w:r>
    </w:p>
    <w:p w:rsidR="00501B22" w:rsidRPr="00635A78" w:rsidRDefault="002421AF" w:rsidP="002421AF">
      <w:pPr>
        <w:spacing w:before="60" w:after="60"/>
        <w:ind w:left="425" w:right="85"/>
        <w:jc w:val="center"/>
        <w:rPr>
          <w:rFonts w:asciiTheme="majorBidi" w:eastAsia="Calibri" w:hAnsiTheme="majorBidi" w:cstheme="majorBidi"/>
          <w:b/>
          <w:sz w:val="24"/>
          <w:szCs w:val="24"/>
        </w:rPr>
      </w:pPr>
      <w:r w:rsidRPr="004012AB">
        <w:rPr>
          <w:rFonts w:asciiTheme="majorBidi" w:eastAsia="Calibri" w:hAnsiTheme="majorBidi" w:cstheme="majorBidi"/>
          <w:b/>
          <w:sz w:val="24"/>
          <w:szCs w:val="24"/>
          <w:highlight w:val="yellow"/>
        </w:rPr>
        <w:t>ANALISIS DATA BIVARIAT</w:t>
      </w:r>
    </w:p>
    <w:p w:rsidR="00501B22" w:rsidRPr="00635A78" w:rsidRDefault="00501B22" w:rsidP="00635A78">
      <w:pPr>
        <w:spacing w:before="60" w:after="60"/>
        <w:ind w:left="425" w:right="85"/>
        <w:rPr>
          <w:rFonts w:asciiTheme="majorBidi" w:eastAsia="Calibri" w:hAnsiTheme="majorBidi" w:cstheme="majorBidi"/>
          <w:b/>
          <w:sz w:val="24"/>
          <w:szCs w:val="24"/>
        </w:rPr>
      </w:pPr>
    </w:p>
    <w:tbl>
      <w:tblPr>
        <w:tblW w:w="0" w:type="auto"/>
        <w:tblInd w:w="425" w:type="dxa"/>
        <w:tblLayout w:type="fixed"/>
        <w:tblCellMar>
          <w:left w:w="0" w:type="dxa"/>
          <w:right w:w="0" w:type="dxa"/>
        </w:tblCellMar>
        <w:tblLook w:val="01E0"/>
      </w:tblPr>
      <w:tblGrid>
        <w:gridCol w:w="2425"/>
        <w:gridCol w:w="6222"/>
      </w:tblGrid>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Tujuan Unit</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8444C8">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Unit</w:t>
            </w:r>
            <w:r w:rsidR="008444C8">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i</w:t>
            </w:r>
            <w:r w:rsidR="008444C8">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position w:val="1"/>
                <w:sz w:val="24"/>
                <w:szCs w:val="24"/>
              </w:rPr>
              <w:t>okus</w:t>
            </w:r>
            <w:r w:rsidR="008444C8">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w:t>
            </w:r>
            <w:r w:rsidR="008444C8">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mene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1"/>
                <w:position w:val="1"/>
                <w:sz w:val="24"/>
                <w:szCs w:val="24"/>
              </w:rPr>
              <w:t>tu</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an</w:t>
            </w:r>
            <w:r w:rsidR="008444C8">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3"/>
                <w:position w:val="1"/>
                <w:sz w:val="24"/>
                <w:szCs w:val="24"/>
              </w:rPr>
              <w:t>k</w:t>
            </w:r>
            <w:r w:rsidRPr="00FE1E71">
              <w:rPr>
                <w:rFonts w:asciiTheme="majorBidi" w:eastAsia="Calibri" w:hAnsiTheme="majorBidi" w:cstheme="majorBidi"/>
                <w:position w:val="1"/>
                <w:sz w:val="24"/>
                <w:szCs w:val="24"/>
              </w:rPr>
              <w:t>ah</w:t>
            </w:r>
            <w:r w:rsidR="008444C8">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ya</w:t>
            </w:r>
            <w:r w:rsidR="008444C8">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position w:val="1"/>
                <w:sz w:val="24"/>
                <w:szCs w:val="24"/>
              </w:rPr>
              <w:t>el</w:t>
            </w:r>
            <w:r w:rsidRPr="00FE1E71">
              <w:rPr>
                <w:rFonts w:asciiTheme="majorBidi" w:eastAsia="Calibri" w:hAnsiTheme="majorBidi" w:cstheme="majorBidi"/>
                <w:spacing w:val="1"/>
                <w:position w:val="1"/>
                <w:sz w:val="24"/>
                <w:szCs w:val="24"/>
              </w:rPr>
              <w:t>a</w:t>
            </w: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1"/>
                <w:position w:val="1"/>
                <w:sz w:val="24"/>
                <w:szCs w:val="24"/>
              </w:rPr>
              <w:t>/</w:t>
            </w:r>
            <w:r w:rsidRPr="00FE1E71">
              <w:rPr>
                <w:rFonts w:asciiTheme="majorBidi" w:eastAsia="Calibri" w:hAnsiTheme="majorBidi" w:cstheme="majorBidi"/>
                <w:position w:val="1"/>
                <w:sz w:val="24"/>
                <w:szCs w:val="24"/>
              </w:rPr>
              <w:t xml:space="preserve">asosiasi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 xml:space="preserve">an </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2"/>
                <w:position w:val="1"/>
                <w:sz w:val="24"/>
                <w:szCs w:val="24"/>
              </w:rPr>
              <w:t>re</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3"/>
                <w:position w:val="1"/>
                <w:sz w:val="24"/>
                <w:szCs w:val="24"/>
              </w:rPr>
              <w:t xml:space="preserve"> </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ara</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varia</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el.</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Domain</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alisis Da</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2"/>
                <w:position w:val="1"/>
                <w:sz w:val="24"/>
                <w:szCs w:val="24"/>
              </w:rPr>
              <w:t>P</w:t>
            </w:r>
            <w:r w:rsidRPr="00FE1E71">
              <w:rPr>
                <w:rFonts w:asciiTheme="majorBidi" w:eastAsia="Calibri" w:hAnsiTheme="majorBidi" w:cstheme="majorBidi"/>
                <w:position w:val="1"/>
                <w:sz w:val="24"/>
                <w:szCs w:val="24"/>
              </w:rPr>
              <w:t>el</w:t>
            </w:r>
            <w:r w:rsidRPr="00FE1E71">
              <w:rPr>
                <w:rFonts w:asciiTheme="majorBidi" w:eastAsia="Calibri" w:hAnsiTheme="majorBidi" w:cstheme="majorBidi"/>
                <w:spacing w:val="2"/>
                <w:position w:val="1"/>
                <w:sz w:val="24"/>
                <w:szCs w:val="24"/>
              </w:rPr>
              <w:t>u</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Perkiran JP Unit</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6</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Kata Kunci</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asosiasi,</w:t>
            </w:r>
            <w:r w:rsidRPr="00FE1E71">
              <w:rPr>
                <w:rFonts w:asciiTheme="majorBidi" w:eastAsia="Calibri" w:hAnsiTheme="majorBidi" w:cstheme="majorBidi"/>
                <w:spacing w:val="1"/>
                <w:position w:val="1"/>
                <w:sz w:val="24"/>
                <w:szCs w:val="24"/>
              </w:rPr>
              <w:t xml:space="preserve"> t</w:t>
            </w:r>
            <w:r w:rsidRPr="00FE1E71">
              <w:rPr>
                <w:rFonts w:asciiTheme="majorBidi" w:eastAsia="Calibri" w:hAnsiTheme="majorBidi" w:cstheme="majorBidi"/>
                <w:spacing w:val="-2"/>
                <w:position w:val="1"/>
                <w:sz w:val="24"/>
                <w:szCs w:val="24"/>
              </w:rPr>
              <w:t>r</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position w:val="1"/>
                <w:sz w:val="24"/>
                <w:szCs w:val="24"/>
              </w:rPr>
              <w:t>,</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2"/>
                <w:position w:val="1"/>
                <w:sz w:val="24"/>
                <w:szCs w:val="24"/>
              </w:rPr>
              <w:t>g</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al,</w:t>
            </w:r>
            <w:r w:rsidRPr="00FE1E71">
              <w:rPr>
                <w:rFonts w:asciiTheme="majorBidi" w:eastAsia="Calibri" w:hAnsiTheme="majorBidi" w:cstheme="majorBidi"/>
                <w:spacing w:val="1"/>
                <w:position w:val="1"/>
                <w:sz w:val="24"/>
                <w:szCs w:val="24"/>
              </w:rPr>
              <w:t xml:space="preserve"> t</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el</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arah</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Penjelasan Singkat (Isi</w:t>
            </w:r>
            <w:r w:rsidR="008444C8" w:rsidRPr="00675541">
              <w:rPr>
                <w:rFonts w:asciiTheme="majorBidi" w:eastAsia="Calibri" w:hAnsiTheme="majorBidi" w:cstheme="majorBidi"/>
                <w:bCs/>
                <w:spacing w:val="1"/>
                <w:sz w:val="24"/>
                <w:szCs w:val="24"/>
              </w:rPr>
              <w:t xml:space="preserve"> </w:t>
            </w:r>
            <w:r w:rsidRPr="00675541">
              <w:rPr>
                <w:rFonts w:asciiTheme="majorBidi" w:eastAsia="Calibri" w:hAnsiTheme="majorBidi" w:cstheme="majorBidi"/>
                <w:bCs/>
                <w:spacing w:val="1"/>
                <w:sz w:val="24"/>
                <w:szCs w:val="24"/>
              </w:rPr>
              <w:t>dan Proses)</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8444C8">
            <w:pPr>
              <w:spacing w:before="60" w:after="60"/>
              <w:ind w:left="102" w:right="68"/>
              <w:jc w:val="both"/>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Sis</w:t>
            </w:r>
            <w:r w:rsidRPr="00FE1E71">
              <w:rPr>
                <w:rFonts w:asciiTheme="majorBidi" w:eastAsia="Calibri" w:hAnsiTheme="majorBidi" w:cstheme="majorBidi"/>
                <w:spacing w:val="-1"/>
                <w:position w:val="1"/>
                <w:sz w:val="24"/>
                <w:szCs w:val="24"/>
              </w:rPr>
              <w:t>w</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49"/>
                <w:position w:val="1"/>
                <w:sz w:val="24"/>
                <w:szCs w:val="24"/>
              </w:rPr>
              <w:t xml:space="preserve"> </w:t>
            </w:r>
            <w:r w:rsidRPr="00FE1E71">
              <w:rPr>
                <w:rFonts w:asciiTheme="majorBidi" w:eastAsia="Calibri" w:hAnsiTheme="majorBidi" w:cstheme="majorBidi"/>
                <w:spacing w:val="1"/>
                <w:position w:val="1"/>
                <w:sz w:val="24"/>
                <w:szCs w:val="24"/>
              </w:rPr>
              <w:t>m</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alisis</w:t>
            </w:r>
            <w:r w:rsidRPr="00FE1E71">
              <w:rPr>
                <w:rFonts w:asciiTheme="majorBidi" w:eastAsia="Calibri" w:hAnsiTheme="majorBidi" w:cstheme="majorBidi"/>
                <w:spacing w:val="49"/>
                <w:position w:val="1"/>
                <w:sz w:val="24"/>
                <w:szCs w:val="24"/>
              </w:rPr>
              <w:t xml:space="preserve"> </w:t>
            </w:r>
            <w:r w:rsidRPr="00FE1E71">
              <w:rPr>
                <w:rFonts w:asciiTheme="majorBidi" w:eastAsia="Calibri" w:hAnsiTheme="majorBidi" w:cstheme="majorBidi"/>
                <w:position w:val="1"/>
                <w:sz w:val="24"/>
                <w:szCs w:val="24"/>
              </w:rPr>
              <w:t>aso</w:t>
            </w:r>
            <w:r w:rsidRPr="00FE1E71">
              <w:rPr>
                <w:rFonts w:asciiTheme="majorBidi" w:eastAsia="Calibri" w:hAnsiTheme="majorBidi" w:cstheme="majorBidi"/>
                <w:spacing w:val="-2"/>
                <w:position w:val="1"/>
                <w:sz w:val="24"/>
                <w:szCs w:val="24"/>
              </w:rPr>
              <w:t>s</w:t>
            </w:r>
            <w:r w:rsidRPr="00FE1E71">
              <w:rPr>
                <w:rFonts w:asciiTheme="majorBidi" w:eastAsia="Calibri" w:hAnsiTheme="majorBidi" w:cstheme="majorBidi"/>
                <w:position w:val="1"/>
                <w:sz w:val="24"/>
                <w:szCs w:val="24"/>
              </w:rPr>
              <w:t>iasi</w:t>
            </w:r>
            <w:r w:rsidRPr="00FE1E71">
              <w:rPr>
                <w:rFonts w:asciiTheme="majorBidi" w:eastAsia="Calibri" w:hAnsiTheme="majorBidi" w:cstheme="majorBidi"/>
                <w:spacing w:val="49"/>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47"/>
                <w:position w:val="1"/>
                <w:sz w:val="24"/>
                <w:szCs w:val="24"/>
              </w:rPr>
              <w:t xml:space="preserve"> </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1"/>
                <w:position w:val="1"/>
                <w:sz w:val="24"/>
                <w:szCs w:val="24"/>
              </w:rPr>
              <w:t>e</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47"/>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ari</w:t>
            </w:r>
            <w:r w:rsidRPr="00FE1E71">
              <w:rPr>
                <w:rFonts w:asciiTheme="majorBidi" w:eastAsia="Calibri" w:hAnsiTheme="majorBidi" w:cstheme="majorBidi"/>
                <w:spacing w:val="47"/>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46"/>
                <w:position w:val="1"/>
                <w:sz w:val="24"/>
                <w:szCs w:val="24"/>
              </w:rPr>
              <w:t xml:space="preserve"> </w:t>
            </w:r>
            <w:r w:rsidRPr="00FE1E71">
              <w:rPr>
                <w:rFonts w:asciiTheme="majorBidi" w:eastAsia="Calibri" w:hAnsiTheme="majorBidi" w:cstheme="majorBidi"/>
                <w:position w:val="1"/>
                <w:sz w:val="24"/>
                <w:szCs w:val="24"/>
              </w:rPr>
              <w:t>(2</w:t>
            </w:r>
            <w:r w:rsidRPr="00FE1E71">
              <w:rPr>
                <w:rFonts w:asciiTheme="majorBidi" w:eastAsia="Calibri" w:hAnsiTheme="majorBidi" w:cstheme="majorBidi"/>
                <w:spacing w:val="48"/>
                <w:position w:val="1"/>
                <w:sz w:val="24"/>
                <w:szCs w:val="24"/>
              </w:rPr>
              <w:t xml:space="preserve"> </w:t>
            </w:r>
            <w:r w:rsidRPr="00FE1E71">
              <w:rPr>
                <w:rFonts w:asciiTheme="majorBidi" w:eastAsia="Calibri" w:hAnsiTheme="majorBidi" w:cstheme="majorBidi"/>
                <w:position w:val="1"/>
                <w:sz w:val="24"/>
                <w:szCs w:val="24"/>
              </w:rPr>
              <w:t>varia</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l)</w:t>
            </w:r>
            <w:r w:rsidR="008444C8">
              <w:rPr>
                <w:rFonts w:asciiTheme="majorBidi" w:eastAsia="Calibri" w:hAnsiTheme="majorBidi" w:cstheme="majorBidi"/>
                <w:position w:val="1"/>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gg</w:t>
            </w:r>
            <w:r w:rsidRPr="00FE1E71">
              <w:rPr>
                <w:rFonts w:asciiTheme="majorBidi" w:eastAsia="Calibri" w:hAnsiTheme="majorBidi" w:cstheme="majorBidi"/>
                <w:spacing w:val="-2"/>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ia</w:t>
            </w:r>
            <w:r w:rsidRPr="00FE1E71">
              <w:rPr>
                <w:rFonts w:asciiTheme="majorBidi" w:eastAsia="Calibri" w:hAnsiTheme="majorBidi" w:cstheme="majorBidi"/>
                <w:spacing w:val="-2"/>
                <w:sz w:val="24"/>
                <w:szCs w:val="24"/>
              </w:rPr>
              <w:t>g</w:t>
            </w:r>
            <w:r w:rsidRPr="00FE1E71">
              <w:rPr>
                <w:rFonts w:asciiTheme="majorBidi" w:eastAsia="Calibri" w:hAnsiTheme="majorBidi" w:cstheme="majorBidi"/>
                <w:sz w:val="24"/>
                <w:szCs w:val="24"/>
              </w:rPr>
              <w:t xml:space="preserve">ram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c</w:t>
            </w:r>
            <w:r w:rsidRPr="00FE1E71">
              <w:rPr>
                <w:rFonts w:asciiTheme="majorBidi" w:eastAsia="Calibri" w:hAnsiTheme="majorBidi" w:cstheme="majorBidi"/>
                <w:sz w:val="24"/>
                <w:szCs w:val="24"/>
              </w:rPr>
              <w:t>ar</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 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alisis</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 xml:space="preserve">a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eg</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z w:val="24"/>
                <w:szCs w:val="24"/>
              </w:rPr>
              <w:t>ri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al</w:t>
            </w:r>
            <w:r w:rsidRPr="00FE1E71">
              <w:rPr>
                <w:rFonts w:asciiTheme="majorBidi" w:eastAsia="Calibri" w:hAnsiTheme="majorBidi" w:cstheme="majorBidi"/>
                <w:spacing w:val="1"/>
                <w:sz w:val="24"/>
                <w:szCs w:val="24"/>
              </w:rPr>
              <w:t xml:space="preserve"> 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tu</w:t>
            </w:r>
            <w:r w:rsidRPr="00FE1E71">
              <w:rPr>
                <w:rFonts w:asciiTheme="majorBidi" w:eastAsia="Calibri" w:hAnsiTheme="majorBidi" w:cstheme="majorBidi"/>
                <w:sz w:val="24"/>
                <w:szCs w:val="24"/>
              </w:rPr>
              <w:t xml:space="preserve">k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eg</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z w:val="24"/>
                <w:szCs w:val="24"/>
              </w:rPr>
              <w:t>ri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gg</w:t>
            </w:r>
            <w:r w:rsidRPr="00FE1E71">
              <w:rPr>
                <w:rFonts w:asciiTheme="majorBidi" w:eastAsia="Calibri" w:hAnsiTheme="majorBidi" w:cstheme="majorBidi"/>
                <w:spacing w:val="-2"/>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el</w:t>
            </w:r>
            <w:r w:rsidRPr="00FE1E71">
              <w:rPr>
                <w:rFonts w:asciiTheme="majorBidi" w:eastAsia="Calibri" w:hAnsiTheme="majorBidi" w:cstheme="majorBidi"/>
                <w:spacing w:val="1"/>
                <w:sz w:val="24"/>
                <w:szCs w:val="24"/>
              </w:rPr>
              <w:t xml:space="preserve"> f</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si </w:t>
            </w:r>
            <w:r w:rsidRPr="00FE1E71">
              <w:rPr>
                <w:rFonts w:asciiTheme="majorBidi" w:eastAsia="Calibri" w:hAnsiTheme="majorBidi" w:cstheme="majorBidi"/>
                <w:spacing w:val="1"/>
                <w:sz w:val="24"/>
                <w:szCs w:val="24"/>
              </w:rPr>
              <w:t>du</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rah</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Profil Pelajar Pancasila</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8444C8">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b/>
                <w:position w:val="1"/>
                <w:sz w:val="24"/>
                <w:szCs w:val="24"/>
              </w:rPr>
              <w:t>B</w:t>
            </w:r>
            <w:r w:rsidRPr="00FE1E71">
              <w:rPr>
                <w:rFonts w:asciiTheme="majorBidi" w:eastAsia="Calibri" w:hAnsiTheme="majorBidi" w:cstheme="majorBidi"/>
                <w:b/>
                <w:spacing w:val="-1"/>
                <w:position w:val="1"/>
                <w:sz w:val="24"/>
                <w:szCs w:val="24"/>
              </w:rPr>
              <w:t>e</w:t>
            </w:r>
            <w:r w:rsidRPr="00FE1E71">
              <w:rPr>
                <w:rFonts w:asciiTheme="majorBidi" w:eastAsia="Calibri" w:hAnsiTheme="majorBidi" w:cstheme="majorBidi"/>
                <w:b/>
                <w:spacing w:val="1"/>
                <w:position w:val="1"/>
                <w:sz w:val="24"/>
                <w:szCs w:val="24"/>
              </w:rPr>
              <w:t>rpi</w:t>
            </w:r>
            <w:r w:rsidRPr="00FE1E71">
              <w:rPr>
                <w:rFonts w:asciiTheme="majorBidi" w:eastAsia="Calibri" w:hAnsiTheme="majorBidi" w:cstheme="majorBidi"/>
                <w:b/>
                <w:position w:val="1"/>
                <w:sz w:val="24"/>
                <w:szCs w:val="24"/>
              </w:rPr>
              <w:t>k</w:t>
            </w:r>
            <w:r w:rsidRPr="00FE1E71">
              <w:rPr>
                <w:rFonts w:asciiTheme="majorBidi" w:eastAsia="Calibri" w:hAnsiTheme="majorBidi" w:cstheme="majorBidi"/>
                <w:b/>
                <w:spacing w:val="-1"/>
                <w:position w:val="1"/>
                <w:sz w:val="24"/>
                <w:szCs w:val="24"/>
              </w:rPr>
              <w:t>i</w:t>
            </w:r>
            <w:r w:rsidRPr="00FE1E71">
              <w:rPr>
                <w:rFonts w:asciiTheme="majorBidi" w:eastAsia="Calibri" w:hAnsiTheme="majorBidi" w:cstheme="majorBidi"/>
                <w:b/>
                <w:position w:val="1"/>
                <w:sz w:val="24"/>
                <w:szCs w:val="24"/>
              </w:rPr>
              <w:t>r</w:t>
            </w:r>
            <w:r w:rsidRPr="00FE1E71">
              <w:rPr>
                <w:rFonts w:asciiTheme="majorBidi" w:eastAsia="Calibri" w:hAnsiTheme="majorBidi" w:cstheme="majorBidi"/>
                <w:b/>
                <w:spacing w:val="14"/>
                <w:position w:val="1"/>
                <w:sz w:val="24"/>
                <w:szCs w:val="24"/>
              </w:rPr>
              <w:t xml:space="preserve"> </w:t>
            </w:r>
            <w:r w:rsidRPr="00FE1E71">
              <w:rPr>
                <w:rFonts w:asciiTheme="majorBidi" w:eastAsia="Calibri" w:hAnsiTheme="majorBidi" w:cstheme="majorBidi"/>
                <w:b/>
                <w:spacing w:val="1"/>
                <w:position w:val="1"/>
                <w:sz w:val="24"/>
                <w:szCs w:val="24"/>
              </w:rPr>
              <w:t>K</w:t>
            </w:r>
            <w:r w:rsidRPr="00FE1E71">
              <w:rPr>
                <w:rFonts w:asciiTheme="majorBidi" w:eastAsia="Calibri" w:hAnsiTheme="majorBidi" w:cstheme="majorBidi"/>
                <w:b/>
                <w:spacing w:val="-1"/>
                <w:position w:val="1"/>
                <w:sz w:val="24"/>
                <w:szCs w:val="24"/>
              </w:rPr>
              <w:t>r</w:t>
            </w:r>
            <w:r w:rsidRPr="00FE1E71">
              <w:rPr>
                <w:rFonts w:asciiTheme="majorBidi" w:eastAsia="Calibri" w:hAnsiTheme="majorBidi" w:cstheme="majorBidi"/>
                <w:b/>
                <w:spacing w:val="1"/>
                <w:position w:val="1"/>
                <w:sz w:val="24"/>
                <w:szCs w:val="24"/>
              </w:rPr>
              <w:t>i</w:t>
            </w:r>
            <w:r w:rsidRPr="00FE1E71">
              <w:rPr>
                <w:rFonts w:asciiTheme="majorBidi" w:eastAsia="Calibri" w:hAnsiTheme="majorBidi" w:cstheme="majorBidi"/>
                <w:b/>
                <w:spacing w:val="-2"/>
                <w:position w:val="1"/>
                <w:sz w:val="24"/>
                <w:szCs w:val="24"/>
              </w:rPr>
              <w:t>t</w:t>
            </w:r>
            <w:r w:rsidRPr="00FE1E71">
              <w:rPr>
                <w:rFonts w:asciiTheme="majorBidi" w:eastAsia="Calibri" w:hAnsiTheme="majorBidi" w:cstheme="majorBidi"/>
                <w:b/>
                <w:spacing w:val="1"/>
                <w:position w:val="1"/>
                <w:sz w:val="24"/>
                <w:szCs w:val="24"/>
              </w:rPr>
              <w:t>i</w:t>
            </w:r>
            <w:r w:rsidRPr="00FE1E71">
              <w:rPr>
                <w:rFonts w:asciiTheme="majorBidi" w:eastAsia="Calibri" w:hAnsiTheme="majorBidi" w:cstheme="majorBidi"/>
                <w:b/>
                <w:position w:val="1"/>
                <w:sz w:val="24"/>
                <w:szCs w:val="24"/>
              </w:rPr>
              <w:t>s</w:t>
            </w:r>
            <w:r w:rsidRPr="00FE1E71">
              <w:rPr>
                <w:rFonts w:asciiTheme="majorBidi" w:eastAsia="Calibri" w:hAnsiTheme="majorBidi" w:cstheme="majorBidi"/>
                <w:b/>
                <w:spacing w:val="15"/>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alam</w:t>
            </w:r>
            <w:r w:rsidRPr="00FE1E71">
              <w:rPr>
                <w:rFonts w:asciiTheme="majorBidi" w:eastAsia="Calibri" w:hAnsiTheme="majorBidi" w:cstheme="majorBidi"/>
                <w:spacing w:val="13"/>
                <w:position w:val="1"/>
                <w:sz w:val="24"/>
                <w:szCs w:val="24"/>
              </w:rPr>
              <w:t xml:space="preserve"> </w:t>
            </w:r>
            <w:r w:rsidRPr="00FE1E71">
              <w:rPr>
                <w:rFonts w:asciiTheme="majorBidi" w:eastAsia="Calibri" w:hAnsiTheme="majorBidi" w:cstheme="majorBidi"/>
                <w:spacing w:val="-2"/>
                <w:position w:val="1"/>
                <w:sz w:val="24"/>
                <w:szCs w:val="24"/>
              </w:rPr>
              <w:t>me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1"/>
                <w:position w:val="1"/>
                <w:sz w:val="24"/>
                <w:szCs w:val="24"/>
              </w:rPr>
              <w:t>tu</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an</w:t>
            </w:r>
            <w:r w:rsidRPr="00FE1E71">
              <w:rPr>
                <w:rFonts w:asciiTheme="majorBidi" w:eastAsia="Calibri" w:hAnsiTheme="majorBidi" w:cstheme="majorBidi"/>
                <w:spacing w:val="11"/>
                <w:position w:val="1"/>
                <w:sz w:val="24"/>
                <w:szCs w:val="24"/>
              </w:rPr>
              <w:t xml:space="preserve"> </w:t>
            </w:r>
            <w:r w:rsidRPr="00FE1E71">
              <w:rPr>
                <w:rFonts w:asciiTheme="majorBidi" w:eastAsia="Calibri" w:hAnsiTheme="majorBidi" w:cstheme="majorBidi"/>
                <w:spacing w:val="1"/>
                <w:position w:val="1"/>
                <w:sz w:val="24"/>
                <w:szCs w:val="24"/>
              </w:rPr>
              <w:t>hu</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spacing w:val="1"/>
                <w:position w:val="1"/>
                <w:sz w:val="24"/>
                <w:szCs w:val="24"/>
              </w:rPr>
              <w:t>un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14"/>
                <w:position w:val="1"/>
                <w:sz w:val="24"/>
                <w:szCs w:val="24"/>
              </w:rPr>
              <w:t xml:space="preserve"> </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nt</w:t>
            </w:r>
            <w:r w:rsidRPr="00FE1E71">
              <w:rPr>
                <w:rFonts w:asciiTheme="majorBidi" w:eastAsia="Calibri" w:hAnsiTheme="majorBidi" w:cstheme="majorBidi"/>
                <w:position w:val="1"/>
                <w:sz w:val="24"/>
                <w:szCs w:val="24"/>
              </w:rPr>
              <w:t>ara</w:t>
            </w:r>
            <w:r w:rsidRPr="00FE1E71">
              <w:rPr>
                <w:rFonts w:asciiTheme="majorBidi" w:eastAsia="Calibri" w:hAnsiTheme="majorBidi" w:cstheme="majorBidi"/>
                <w:spacing w:val="14"/>
                <w:position w:val="1"/>
                <w:sz w:val="24"/>
                <w:szCs w:val="24"/>
              </w:rPr>
              <w:t xml:space="preserve"> </w:t>
            </w:r>
            <w:r w:rsidRPr="00FE1E71">
              <w:rPr>
                <w:rFonts w:asciiTheme="majorBidi" w:eastAsia="Calibri" w:hAnsiTheme="majorBidi" w:cstheme="majorBidi"/>
                <w:position w:val="1"/>
                <w:sz w:val="24"/>
                <w:szCs w:val="24"/>
              </w:rPr>
              <w:t>varia</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el,</w:t>
            </w:r>
            <w:r w:rsidR="008444C8">
              <w:rPr>
                <w:rFonts w:asciiTheme="majorBidi" w:eastAsia="Calibri" w:hAnsiTheme="majorBidi" w:cstheme="majorBidi"/>
                <w:position w:val="1"/>
                <w:sz w:val="24"/>
                <w:szCs w:val="24"/>
              </w:rPr>
              <w:t xml:space="preserve"> </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1"/>
                <w:position w:val="1"/>
                <w:sz w:val="24"/>
                <w:szCs w:val="24"/>
              </w:rPr>
              <w:t>mb</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2"/>
                <w:position w:val="1"/>
                <w:sz w:val="24"/>
                <w:szCs w:val="24"/>
              </w:rPr>
              <w:t>l</w:t>
            </w:r>
            <w:r w:rsidRPr="00FE1E71">
              <w:rPr>
                <w:rFonts w:asciiTheme="majorBidi" w:eastAsia="Calibri" w:hAnsiTheme="majorBidi" w:cstheme="majorBidi"/>
                <w:position w:val="1"/>
                <w:sz w:val="24"/>
                <w:szCs w:val="24"/>
              </w:rPr>
              <w:t>asi</w:t>
            </w:r>
            <w:r w:rsidRPr="00FE1E71">
              <w:rPr>
                <w:rFonts w:asciiTheme="majorBidi" w:eastAsia="Calibri" w:hAnsiTheme="majorBidi" w:cstheme="majorBidi"/>
                <w:spacing w:val="1"/>
                <w:position w:val="1"/>
                <w:sz w:val="24"/>
                <w:szCs w:val="24"/>
              </w:rPr>
              <w:t xml:space="preserve"> d</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se</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4"/>
                <w:position w:val="1"/>
                <w:sz w:val="24"/>
                <w:szCs w:val="24"/>
              </w:rPr>
              <w:t>b</w:t>
            </w:r>
            <w:r w:rsidRPr="00FE1E71">
              <w:rPr>
                <w:rFonts w:asciiTheme="majorBidi" w:eastAsia="Calibri" w:hAnsiTheme="majorBidi" w:cstheme="majorBidi"/>
                <w:spacing w:val="1"/>
                <w:position w:val="1"/>
                <w:sz w:val="24"/>
                <w:szCs w:val="24"/>
              </w:rPr>
              <w:t>-</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Glosarium</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position w:val="1"/>
                <w:sz w:val="24"/>
                <w:szCs w:val="24"/>
              </w:rPr>
              <w:t>s</w:t>
            </w:r>
            <w:r w:rsidRPr="00FE1E71">
              <w:rPr>
                <w:rFonts w:asciiTheme="majorBidi" w:eastAsia="Calibri" w:hAnsiTheme="majorBidi" w:cstheme="majorBidi"/>
                <w:b/>
                <w:spacing w:val="1"/>
                <w:position w:val="1"/>
                <w:sz w:val="24"/>
                <w:szCs w:val="24"/>
              </w:rPr>
              <w:t>o</w:t>
            </w:r>
            <w:r w:rsidRPr="00FE1E71">
              <w:rPr>
                <w:rFonts w:asciiTheme="majorBidi" w:eastAsia="Calibri" w:hAnsiTheme="majorBidi" w:cstheme="majorBidi"/>
                <w:b/>
                <w:position w:val="1"/>
                <w:sz w:val="24"/>
                <w:szCs w:val="24"/>
              </w:rPr>
              <w:t>s</w:t>
            </w:r>
            <w:r w:rsidRPr="00FE1E71">
              <w:rPr>
                <w:rFonts w:asciiTheme="majorBidi" w:eastAsia="Calibri" w:hAnsiTheme="majorBidi" w:cstheme="majorBidi"/>
                <w:b/>
                <w:spacing w:val="1"/>
                <w:position w:val="1"/>
                <w:sz w:val="24"/>
                <w:szCs w:val="24"/>
              </w:rPr>
              <w:t>i</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position w:val="1"/>
                <w:sz w:val="24"/>
                <w:szCs w:val="24"/>
              </w:rPr>
              <w:t xml:space="preserve">si </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spacing w:val="1"/>
                <w:position w:val="1"/>
                <w:sz w:val="24"/>
                <w:szCs w:val="24"/>
              </w:rPr>
              <w:t>up</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 xml:space="preserve">an </w:t>
            </w:r>
            <w:r w:rsidRPr="00FE1E71">
              <w:rPr>
                <w:rFonts w:asciiTheme="majorBidi" w:eastAsia="Calibri" w:hAnsiTheme="majorBidi" w:cstheme="majorBidi"/>
                <w:spacing w:val="-1"/>
                <w:position w:val="1"/>
                <w:sz w:val="24"/>
                <w:szCs w:val="24"/>
              </w:rPr>
              <w:t>h</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spacing w:val="1"/>
                <w:position w:val="1"/>
                <w:sz w:val="24"/>
                <w:szCs w:val="24"/>
              </w:rPr>
              <w:t>un</w:t>
            </w:r>
            <w:r w:rsidRPr="00FE1E71">
              <w:rPr>
                <w:rFonts w:asciiTheme="majorBidi" w:eastAsia="Calibri" w:hAnsiTheme="majorBidi" w:cstheme="majorBidi"/>
                <w:position w:val="1"/>
                <w:sz w:val="24"/>
                <w:szCs w:val="24"/>
              </w:rPr>
              <w:t>gan 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ara</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varia</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position w:val="1"/>
                <w:sz w:val="24"/>
                <w:szCs w:val="24"/>
              </w:rPr>
              <w:t>l</w:t>
            </w:r>
          </w:p>
          <w:p w:rsidR="00501B22" w:rsidRPr="00FE1E71" w:rsidRDefault="000766BE" w:rsidP="00FE1E71">
            <w:pPr>
              <w:spacing w:before="60" w:after="60"/>
              <w:ind w:left="102" w:right="62"/>
              <w:rPr>
                <w:rFonts w:asciiTheme="majorBidi" w:eastAsia="Calibri" w:hAnsiTheme="majorBidi" w:cstheme="majorBidi"/>
                <w:sz w:val="24"/>
                <w:szCs w:val="24"/>
              </w:rPr>
            </w:pPr>
            <w:r w:rsidRPr="00FE1E71">
              <w:rPr>
                <w:rFonts w:asciiTheme="majorBidi" w:eastAsia="Calibri" w:hAnsiTheme="majorBidi" w:cstheme="majorBidi"/>
                <w:b/>
                <w:spacing w:val="1"/>
                <w:sz w:val="24"/>
                <w:szCs w:val="24"/>
              </w:rPr>
              <w:t>Tr</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z w:val="24"/>
                <w:szCs w:val="24"/>
              </w:rPr>
              <w:t>n</w:t>
            </w:r>
            <w:r w:rsidRPr="00FE1E71">
              <w:rPr>
                <w:rFonts w:asciiTheme="majorBidi" w:eastAsia="Calibri" w:hAnsiTheme="majorBidi" w:cstheme="majorBidi"/>
                <w:b/>
                <w:spacing w:val="-10"/>
                <w:sz w:val="24"/>
                <w:szCs w:val="24"/>
              </w:rPr>
              <w:t xml:space="preserve"> </w:t>
            </w:r>
            <w:r w:rsidRPr="00FE1E71">
              <w:rPr>
                <w:rFonts w:asciiTheme="majorBidi" w:eastAsia="Calibri" w:hAnsiTheme="majorBidi" w:cstheme="majorBidi"/>
                <w:b/>
                <w:spacing w:val="1"/>
                <w:sz w:val="24"/>
                <w:szCs w:val="24"/>
              </w:rPr>
              <w:t>d</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ta</w:t>
            </w:r>
            <w:r w:rsidRPr="00FE1E71">
              <w:rPr>
                <w:rFonts w:asciiTheme="majorBidi" w:eastAsia="Calibri" w:hAnsiTheme="majorBidi" w:cstheme="majorBidi"/>
                <w:b/>
                <w:spacing w:val="-10"/>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j</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kk</w:t>
            </w:r>
            <w:r w:rsidRPr="00FE1E71">
              <w:rPr>
                <w:rFonts w:asciiTheme="majorBidi" w:eastAsia="Calibri" w:hAnsiTheme="majorBidi" w:cstheme="majorBidi"/>
                <w:sz w:val="24"/>
                <w:szCs w:val="24"/>
              </w:rPr>
              <w:t>an</w:t>
            </w:r>
            <w:r w:rsidRPr="00FE1E71">
              <w:rPr>
                <w:rFonts w:asciiTheme="majorBidi" w:eastAsia="Calibri" w:hAnsiTheme="majorBidi" w:cstheme="majorBidi"/>
                <w:spacing w:val="-12"/>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ece</w:t>
            </w:r>
            <w:r w:rsidRPr="00FE1E71">
              <w:rPr>
                <w:rFonts w:asciiTheme="majorBidi" w:eastAsia="Calibri" w:hAnsiTheme="majorBidi" w:cstheme="majorBidi"/>
                <w:spacing w:val="1"/>
                <w:sz w:val="24"/>
                <w:szCs w:val="24"/>
              </w:rPr>
              <w:t>nd</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gan</w:t>
            </w:r>
            <w:r w:rsidRPr="00FE1E71">
              <w:rPr>
                <w:rFonts w:asciiTheme="majorBidi" w:eastAsia="Calibri" w:hAnsiTheme="majorBidi" w:cstheme="majorBidi"/>
                <w:spacing w:val="-13"/>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ari</w:t>
            </w:r>
            <w:r w:rsidRPr="00FE1E71">
              <w:rPr>
                <w:rFonts w:asciiTheme="majorBidi" w:eastAsia="Calibri" w:hAnsiTheme="majorBidi" w:cstheme="majorBidi"/>
                <w:spacing w:val="-13"/>
                <w:sz w:val="24"/>
                <w:szCs w:val="24"/>
              </w:rPr>
              <w:t xml:space="preserve"> </w:t>
            </w:r>
            <w:r w:rsidRPr="00FE1E71">
              <w:rPr>
                <w:rFonts w:asciiTheme="majorBidi" w:eastAsia="Calibri" w:hAnsiTheme="majorBidi" w:cstheme="majorBidi"/>
                <w:spacing w:val="1"/>
                <w:sz w:val="24"/>
                <w:szCs w:val="24"/>
              </w:rPr>
              <w:t>hu</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pacing w:val="1"/>
                <w:sz w:val="24"/>
                <w:szCs w:val="24"/>
              </w:rPr>
              <w:t>un</w:t>
            </w:r>
            <w:r w:rsidRPr="00FE1E71">
              <w:rPr>
                <w:rFonts w:asciiTheme="majorBidi" w:eastAsia="Calibri" w:hAnsiTheme="majorBidi" w:cstheme="majorBidi"/>
                <w:sz w:val="24"/>
                <w:szCs w:val="24"/>
              </w:rPr>
              <w:t>gan</w:t>
            </w:r>
            <w:r w:rsidRPr="00FE1E71">
              <w:rPr>
                <w:rFonts w:asciiTheme="majorBidi" w:eastAsia="Calibri" w:hAnsiTheme="majorBidi" w:cstheme="majorBidi"/>
                <w:spacing w:val="-10"/>
                <w:sz w:val="24"/>
                <w:szCs w:val="24"/>
              </w:rPr>
              <w:t xml:space="preserve"> </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nt</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 xml:space="preserve">ra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p>
          <w:p w:rsidR="00501B22" w:rsidRPr="00FE1E71" w:rsidRDefault="000766BE" w:rsidP="00FE1E71">
            <w:pPr>
              <w:spacing w:before="60" w:after="60"/>
              <w:ind w:left="102" w:right="59"/>
              <w:rPr>
                <w:rFonts w:asciiTheme="majorBidi" w:eastAsia="Calibri" w:hAnsiTheme="majorBidi" w:cstheme="majorBidi"/>
                <w:sz w:val="24"/>
                <w:szCs w:val="24"/>
              </w:rPr>
            </w:pPr>
            <w:r w:rsidRPr="00FE1E71">
              <w:rPr>
                <w:rFonts w:asciiTheme="majorBidi" w:eastAsia="Calibri" w:hAnsiTheme="majorBidi" w:cstheme="majorBidi"/>
                <w:b/>
                <w:sz w:val="24"/>
                <w:szCs w:val="24"/>
              </w:rPr>
              <w:t>D</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ta</w:t>
            </w:r>
            <w:r w:rsidRPr="00FE1E71">
              <w:rPr>
                <w:rFonts w:asciiTheme="majorBidi" w:eastAsia="Calibri" w:hAnsiTheme="majorBidi" w:cstheme="majorBidi"/>
                <w:b/>
                <w:spacing w:val="22"/>
                <w:sz w:val="24"/>
                <w:szCs w:val="24"/>
              </w:rPr>
              <w:t xml:space="preserve"> </w:t>
            </w:r>
            <w:r w:rsidRPr="00FE1E71">
              <w:rPr>
                <w:rFonts w:asciiTheme="majorBidi" w:eastAsia="Calibri" w:hAnsiTheme="majorBidi" w:cstheme="majorBidi"/>
                <w:b/>
                <w:sz w:val="24"/>
                <w:szCs w:val="24"/>
              </w:rPr>
              <w:t>k</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te</w:t>
            </w:r>
            <w:r w:rsidRPr="00FE1E71">
              <w:rPr>
                <w:rFonts w:asciiTheme="majorBidi" w:eastAsia="Calibri" w:hAnsiTheme="majorBidi" w:cstheme="majorBidi"/>
                <w:b/>
                <w:spacing w:val="-1"/>
                <w:sz w:val="24"/>
                <w:szCs w:val="24"/>
              </w:rPr>
              <w:t>g</w:t>
            </w:r>
            <w:r w:rsidRPr="00FE1E71">
              <w:rPr>
                <w:rFonts w:asciiTheme="majorBidi" w:eastAsia="Calibri" w:hAnsiTheme="majorBidi" w:cstheme="majorBidi"/>
                <w:b/>
                <w:sz w:val="24"/>
                <w:szCs w:val="24"/>
              </w:rPr>
              <w:t>o</w:t>
            </w:r>
            <w:r w:rsidRPr="00FE1E71">
              <w:rPr>
                <w:rFonts w:asciiTheme="majorBidi" w:eastAsia="Calibri" w:hAnsiTheme="majorBidi" w:cstheme="majorBidi"/>
                <w:b/>
                <w:spacing w:val="1"/>
                <w:sz w:val="24"/>
                <w:szCs w:val="24"/>
              </w:rPr>
              <w:t>ri</w:t>
            </w:r>
            <w:r w:rsidRPr="00FE1E71">
              <w:rPr>
                <w:rFonts w:asciiTheme="majorBidi" w:eastAsia="Calibri" w:hAnsiTheme="majorBidi" w:cstheme="majorBidi"/>
                <w:b/>
                <w:sz w:val="24"/>
                <w:szCs w:val="24"/>
              </w:rPr>
              <w:t>k</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z w:val="24"/>
                <w:szCs w:val="24"/>
              </w:rPr>
              <w:t>l</w:t>
            </w:r>
            <w:r w:rsidRPr="00FE1E71">
              <w:rPr>
                <w:rFonts w:asciiTheme="majorBidi" w:eastAsia="Calibri" w:hAnsiTheme="majorBidi" w:cstheme="majorBidi"/>
                <w:b/>
                <w:spacing w:val="22"/>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23"/>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20"/>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ma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w:t>
            </w:r>
            <w:r w:rsidRPr="00FE1E71">
              <w:rPr>
                <w:rFonts w:asciiTheme="majorBidi" w:eastAsia="Calibri" w:hAnsiTheme="majorBidi" w:cstheme="majorBidi"/>
                <w:spacing w:val="20"/>
                <w:sz w:val="24"/>
                <w:szCs w:val="24"/>
              </w:rPr>
              <w:t xml:space="preserve"> </w:t>
            </w:r>
            <w:r w:rsidRPr="00FE1E71">
              <w:rPr>
                <w:rFonts w:asciiTheme="majorBidi" w:eastAsia="Calibri" w:hAnsiTheme="majorBidi" w:cstheme="majorBidi"/>
                <w:sz w:val="24"/>
                <w:szCs w:val="24"/>
              </w:rPr>
              <w:t>vari</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el</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ya</w:t>
            </w:r>
            <w:r w:rsidRPr="00FE1E71">
              <w:rPr>
                <w:rFonts w:asciiTheme="majorBidi" w:eastAsia="Calibri" w:hAnsiTheme="majorBidi" w:cstheme="majorBidi"/>
                <w:spacing w:val="20"/>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 xml:space="preserve">at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el</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z w:val="24"/>
                <w:szCs w:val="24"/>
              </w:rPr>
              <w:t>m</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ok</w:t>
            </w:r>
            <w:r w:rsidRPr="00FE1E71">
              <w:rPr>
                <w:rFonts w:asciiTheme="majorBidi" w:eastAsia="Calibri" w:hAnsiTheme="majorBidi" w:cstheme="majorBidi"/>
                <w:spacing w:val="-2"/>
                <w:sz w:val="24"/>
                <w:szCs w:val="24"/>
              </w:rPr>
              <w:t>k</w:t>
            </w:r>
            <w:r w:rsidRPr="00FE1E71">
              <w:rPr>
                <w:rFonts w:asciiTheme="majorBidi" w:eastAsia="Calibri" w:hAnsiTheme="majorBidi" w:cstheme="majorBidi"/>
                <w:sz w:val="24"/>
                <w:szCs w:val="24"/>
              </w:rPr>
              <w:t>an 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j</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ra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k</w:t>
            </w:r>
            <w:r w:rsidRPr="00FE1E71">
              <w:rPr>
                <w:rFonts w:asciiTheme="majorBidi" w:eastAsia="Calibri" w:hAnsiTheme="majorBidi" w:cstheme="majorBidi"/>
                <w:sz w:val="24"/>
                <w:szCs w:val="24"/>
              </w:rPr>
              <w:t>el</w:t>
            </w:r>
            <w:r w:rsidRPr="00FE1E71">
              <w:rPr>
                <w:rFonts w:asciiTheme="majorBidi" w:eastAsia="Calibri" w:hAnsiTheme="majorBidi" w:cstheme="majorBidi"/>
                <w:spacing w:val="1"/>
                <w:sz w:val="24"/>
                <w:szCs w:val="24"/>
              </w:rPr>
              <w:t>o</w:t>
            </w:r>
            <w:r w:rsidRPr="00FE1E71">
              <w:rPr>
                <w:rFonts w:asciiTheme="majorBidi" w:eastAsia="Calibri" w:hAnsiTheme="majorBidi" w:cstheme="majorBidi"/>
                <w:sz w:val="24"/>
                <w:szCs w:val="24"/>
              </w:rPr>
              <w:t>m</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ok</w:t>
            </w:r>
          </w:p>
          <w:p w:rsidR="00501B22" w:rsidRPr="00FE1E71" w:rsidRDefault="000766BE" w:rsidP="00FE1E71">
            <w:pPr>
              <w:spacing w:before="60" w:after="60"/>
              <w:ind w:left="102" w:right="59"/>
              <w:rPr>
                <w:rFonts w:asciiTheme="majorBidi" w:eastAsia="Calibri" w:hAnsiTheme="majorBidi" w:cstheme="majorBidi"/>
                <w:sz w:val="24"/>
                <w:szCs w:val="24"/>
              </w:rPr>
            </w:pPr>
            <w:r w:rsidRPr="00FE1E71">
              <w:rPr>
                <w:rFonts w:asciiTheme="majorBidi" w:eastAsia="Calibri" w:hAnsiTheme="majorBidi" w:cstheme="majorBidi"/>
                <w:b/>
                <w:spacing w:val="1"/>
                <w:sz w:val="24"/>
                <w:szCs w:val="24"/>
              </w:rPr>
              <w:t>T</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b</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z w:val="24"/>
                <w:szCs w:val="24"/>
              </w:rPr>
              <w:t>l</w:t>
            </w:r>
            <w:r w:rsidRPr="00FE1E71">
              <w:rPr>
                <w:rFonts w:asciiTheme="majorBidi" w:eastAsia="Calibri" w:hAnsiTheme="majorBidi" w:cstheme="majorBidi"/>
                <w:b/>
                <w:spacing w:val="21"/>
                <w:sz w:val="24"/>
                <w:szCs w:val="24"/>
              </w:rPr>
              <w:t xml:space="preserve"> </w:t>
            </w:r>
            <w:r w:rsidRPr="00FE1E71">
              <w:rPr>
                <w:rFonts w:asciiTheme="majorBidi" w:eastAsia="Calibri" w:hAnsiTheme="majorBidi" w:cstheme="majorBidi"/>
                <w:b/>
                <w:spacing w:val="1"/>
                <w:sz w:val="24"/>
                <w:szCs w:val="24"/>
              </w:rPr>
              <w:t>fr</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z w:val="24"/>
                <w:szCs w:val="24"/>
              </w:rPr>
              <w:t>k</w:t>
            </w:r>
            <w:r w:rsidRPr="00FE1E71">
              <w:rPr>
                <w:rFonts w:asciiTheme="majorBidi" w:eastAsia="Calibri" w:hAnsiTheme="majorBidi" w:cstheme="majorBidi"/>
                <w:b/>
                <w:spacing w:val="1"/>
                <w:sz w:val="24"/>
                <w:szCs w:val="24"/>
              </w:rPr>
              <w:t>u</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pacing w:val="1"/>
                <w:sz w:val="24"/>
                <w:szCs w:val="24"/>
              </w:rPr>
              <w:t>n</w:t>
            </w:r>
            <w:r w:rsidRPr="00FE1E71">
              <w:rPr>
                <w:rFonts w:asciiTheme="majorBidi" w:eastAsia="Calibri" w:hAnsiTheme="majorBidi" w:cstheme="majorBidi"/>
                <w:b/>
                <w:spacing w:val="-2"/>
                <w:sz w:val="24"/>
                <w:szCs w:val="24"/>
              </w:rPr>
              <w:t>s</w:t>
            </w:r>
            <w:r w:rsidRPr="00FE1E71">
              <w:rPr>
                <w:rFonts w:asciiTheme="majorBidi" w:eastAsia="Calibri" w:hAnsiTheme="majorBidi" w:cstheme="majorBidi"/>
                <w:b/>
                <w:sz w:val="24"/>
                <w:szCs w:val="24"/>
              </w:rPr>
              <w:t>i</w:t>
            </w:r>
            <w:r w:rsidRPr="00FE1E71">
              <w:rPr>
                <w:rFonts w:asciiTheme="majorBidi" w:eastAsia="Calibri" w:hAnsiTheme="majorBidi" w:cstheme="majorBidi"/>
                <w:b/>
                <w:spacing w:val="21"/>
                <w:sz w:val="24"/>
                <w:szCs w:val="24"/>
              </w:rPr>
              <w:t xml:space="preserve"> </w:t>
            </w:r>
            <w:r w:rsidRPr="00FE1E71">
              <w:rPr>
                <w:rFonts w:asciiTheme="majorBidi" w:eastAsia="Calibri" w:hAnsiTheme="majorBidi" w:cstheme="majorBidi"/>
                <w:b/>
                <w:spacing w:val="1"/>
                <w:sz w:val="24"/>
                <w:szCs w:val="24"/>
              </w:rPr>
              <w:t>du</w:t>
            </w:r>
            <w:r w:rsidRPr="00FE1E71">
              <w:rPr>
                <w:rFonts w:asciiTheme="majorBidi" w:eastAsia="Calibri" w:hAnsiTheme="majorBidi" w:cstheme="majorBidi"/>
                <w:b/>
                <w:sz w:val="24"/>
                <w:szCs w:val="24"/>
              </w:rPr>
              <w:t>a</w:t>
            </w:r>
            <w:r w:rsidRPr="00FE1E71">
              <w:rPr>
                <w:rFonts w:asciiTheme="majorBidi" w:eastAsia="Calibri" w:hAnsiTheme="majorBidi" w:cstheme="majorBidi"/>
                <w:b/>
                <w:spacing w:val="19"/>
                <w:sz w:val="24"/>
                <w:szCs w:val="24"/>
              </w:rPr>
              <w:t xml:space="preserve"> </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r</w:t>
            </w:r>
            <w:r w:rsidRPr="00FE1E71">
              <w:rPr>
                <w:rFonts w:asciiTheme="majorBidi" w:eastAsia="Calibri" w:hAnsiTheme="majorBidi" w:cstheme="majorBidi"/>
                <w:b/>
                <w:spacing w:val="-3"/>
                <w:sz w:val="24"/>
                <w:szCs w:val="24"/>
              </w:rPr>
              <w:t>a</w:t>
            </w:r>
            <w:r w:rsidRPr="00FE1E71">
              <w:rPr>
                <w:rFonts w:asciiTheme="majorBidi" w:eastAsia="Calibri" w:hAnsiTheme="majorBidi" w:cstheme="majorBidi"/>
                <w:b/>
                <w:sz w:val="24"/>
                <w:szCs w:val="24"/>
              </w:rPr>
              <w:t>h</w:t>
            </w:r>
            <w:r w:rsidRPr="00FE1E71">
              <w:rPr>
                <w:rFonts w:asciiTheme="majorBidi" w:eastAsia="Calibri" w:hAnsiTheme="majorBidi" w:cstheme="majorBidi"/>
                <w:b/>
                <w:spacing w:val="25"/>
                <w:sz w:val="24"/>
                <w:szCs w:val="24"/>
              </w:rPr>
              <w:t xml:space="preserve"> </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al</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h</w:t>
            </w:r>
            <w:r w:rsidRPr="00FE1E71">
              <w:rPr>
                <w:rFonts w:asciiTheme="majorBidi" w:eastAsia="Calibri" w:hAnsiTheme="majorBidi" w:cstheme="majorBidi"/>
                <w:spacing w:val="22"/>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el</w:t>
            </w:r>
            <w:r w:rsidRPr="00FE1E71">
              <w:rPr>
                <w:rFonts w:asciiTheme="majorBidi" w:eastAsia="Calibri" w:hAnsiTheme="majorBidi" w:cstheme="majorBidi"/>
                <w:spacing w:val="21"/>
                <w:sz w:val="24"/>
                <w:szCs w:val="24"/>
              </w:rPr>
              <w:t xml:space="preserve"> </w:t>
            </w:r>
            <w:r w:rsidRPr="00FE1E71">
              <w:rPr>
                <w:rFonts w:asciiTheme="majorBidi" w:eastAsia="Calibri" w:hAnsiTheme="majorBidi" w:cstheme="majorBidi"/>
                <w:sz w:val="24"/>
                <w:szCs w:val="24"/>
              </w:rPr>
              <w:t>yang</w:t>
            </w:r>
            <w:r w:rsidRPr="00FE1E71">
              <w:rPr>
                <w:rFonts w:asciiTheme="majorBidi" w:eastAsia="Calibri" w:hAnsiTheme="majorBidi" w:cstheme="majorBidi"/>
                <w:spacing w:val="20"/>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z w:val="24"/>
                <w:szCs w:val="24"/>
              </w:rPr>
              <w:t>si</w:t>
            </w:r>
            <w:r w:rsidRPr="00FE1E71">
              <w:rPr>
                <w:rFonts w:asciiTheme="majorBidi" w:eastAsia="Calibri" w:hAnsiTheme="majorBidi" w:cstheme="majorBidi"/>
                <w:spacing w:val="20"/>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2"/>
                <w:sz w:val="24"/>
                <w:szCs w:val="24"/>
              </w:rPr>
              <w:t>n</w:t>
            </w:r>
            <w:r w:rsidRPr="00FE1E71">
              <w:rPr>
                <w:rFonts w:asciiTheme="majorBidi" w:eastAsia="Calibri" w:hAnsiTheme="majorBidi" w:cstheme="majorBidi"/>
                <w:sz w:val="24"/>
                <w:szCs w:val="24"/>
              </w:rPr>
              <w:t>ga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 xml:space="preserve">ai </w:t>
            </w:r>
            <w:r w:rsidRPr="00FE1E71">
              <w:rPr>
                <w:rFonts w:asciiTheme="majorBidi" w:eastAsia="Calibri" w:hAnsiTheme="majorBidi" w:cstheme="majorBidi"/>
                <w:spacing w:val="1"/>
                <w:sz w:val="24"/>
                <w:szCs w:val="24"/>
              </w:rPr>
              <w:t>hu</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pacing w:val="1"/>
                <w:sz w:val="24"/>
                <w:szCs w:val="24"/>
              </w:rPr>
              <w:t>un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du</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al</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u</w:t>
            </w:r>
            <w:r w:rsidRPr="00FE1E71">
              <w:rPr>
                <w:rFonts w:asciiTheme="majorBidi" w:eastAsia="Calibri" w:hAnsiTheme="majorBidi" w:cstheme="majorBidi"/>
                <w:spacing w:val="-1"/>
                <w:sz w:val="24"/>
                <w:szCs w:val="24"/>
              </w:rPr>
              <w:t xml:space="preserve"> d</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arakt</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z w:val="24"/>
                <w:szCs w:val="24"/>
              </w:rPr>
              <w:t>ri</w:t>
            </w:r>
            <w:r w:rsidRPr="00FE1E71">
              <w:rPr>
                <w:rFonts w:asciiTheme="majorBidi" w:eastAsia="Calibri" w:hAnsiTheme="majorBidi" w:cstheme="majorBidi"/>
                <w:spacing w:val="-2"/>
                <w:sz w:val="24"/>
                <w:szCs w:val="24"/>
              </w:rPr>
              <w:t>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ik yang</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p>
        </w:tc>
      </w:tr>
    </w:tbl>
    <w:p w:rsidR="00501B22" w:rsidRPr="00FE1E71" w:rsidRDefault="00501B22" w:rsidP="00FE1E71">
      <w:pPr>
        <w:spacing w:before="60" w:after="60"/>
        <w:rPr>
          <w:rFonts w:asciiTheme="majorBidi" w:hAnsiTheme="majorBidi" w:cstheme="majorBidi"/>
          <w:sz w:val="24"/>
          <w:szCs w:val="24"/>
        </w:rPr>
      </w:pPr>
    </w:p>
    <w:tbl>
      <w:tblPr>
        <w:tblW w:w="0" w:type="auto"/>
        <w:tblInd w:w="425" w:type="dxa"/>
        <w:tblLayout w:type="fixed"/>
        <w:tblCellMar>
          <w:left w:w="0" w:type="dxa"/>
          <w:right w:w="0" w:type="dxa"/>
        </w:tblCellMar>
        <w:tblLook w:val="01E0"/>
      </w:tblPr>
      <w:tblGrid>
        <w:gridCol w:w="5528"/>
        <w:gridCol w:w="2405"/>
        <w:gridCol w:w="713"/>
      </w:tblGrid>
      <w:tr w:rsidR="00501B22" w:rsidRPr="00FC1974"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Tujua</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w:t>
            </w:r>
            <w:r w:rsidRPr="00FE1E71">
              <w:rPr>
                <w:rFonts w:asciiTheme="majorBidi" w:eastAsia="Calibri" w:hAnsiTheme="majorBidi" w:cstheme="majorBidi"/>
                <w:b/>
                <w:position w:val="1"/>
                <w:sz w:val="24"/>
                <w:szCs w:val="24"/>
              </w:rPr>
              <w:t>P</w:t>
            </w:r>
            <w:r w:rsidRPr="00FC1974">
              <w:rPr>
                <w:rFonts w:asciiTheme="majorBidi" w:eastAsia="Calibri" w:hAnsiTheme="majorBidi" w:cstheme="majorBidi"/>
                <w:b/>
                <w:position w:val="1"/>
                <w:sz w:val="24"/>
                <w:szCs w:val="24"/>
              </w:rPr>
              <w:t>embelajara</w:t>
            </w:r>
            <w:r w:rsidRPr="00FE1E71">
              <w:rPr>
                <w:rFonts w:asciiTheme="majorBidi" w:eastAsia="Calibri" w:hAnsiTheme="majorBidi" w:cstheme="majorBidi"/>
                <w:b/>
                <w:position w:val="1"/>
                <w:sz w:val="24"/>
                <w:szCs w:val="24"/>
              </w:rPr>
              <w:t>n</w:t>
            </w:r>
          </w:p>
        </w:tc>
        <w:tc>
          <w:tcPr>
            <w:tcW w:w="2405"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w:t>
            </w:r>
            <w:r w:rsidRPr="00FE1E71">
              <w:rPr>
                <w:rFonts w:asciiTheme="majorBidi" w:eastAsia="Calibri" w:hAnsiTheme="majorBidi" w:cstheme="majorBidi"/>
                <w:b/>
                <w:position w:val="1"/>
                <w:sz w:val="24"/>
                <w:szCs w:val="24"/>
              </w:rPr>
              <w:t>o</w:t>
            </w:r>
            <w:r w:rsidRPr="00FC1974">
              <w:rPr>
                <w:rFonts w:asciiTheme="majorBidi" w:eastAsia="Calibri" w:hAnsiTheme="majorBidi" w:cstheme="majorBidi"/>
                <w:b/>
                <w:position w:val="1"/>
                <w:sz w:val="24"/>
                <w:szCs w:val="24"/>
              </w:rPr>
              <w:t>pi</w:t>
            </w:r>
            <w:r w:rsidRPr="00FE1E71">
              <w:rPr>
                <w:rFonts w:asciiTheme="majorBidi" w:eastAsia="Calibri" w:hAnsiTheme="majorBidi" w:cstheme="majorBidi"/>
                <w:b/>
                <w:position w:val="1"/>
                <w:sz w:val="24"/>
                <w:szCs w:val="24"/>
              </w:rPr>
              <w:t>k</w:t>
            </w:r>
          </w:p>
        </w:tc>
        <w:tc>
          <w:tcPr>
            <w:tcW w:w="713"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E1E71">
              <w:rPr>
                <w:rFonts w:asciiTheme="majorBidi" w:eastAsia="Calibri" w:hAnsiTheme="majorBidi" w:cstheme="majorBidi"/>
                <w:b/>
                <w:position w:val="1"/>
                <w:sz w:val="24"/>
                <w:szCs w:val="24"/>
              </w:rPr>
              <w:t>JP</w:t>
            </w: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.8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alisis </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 xml:space="preserve">sosiasi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an </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 xml:space="preserve">ren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ari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(2</w:t>
            </w:r>
            <w:r w:rsidR="008444C8"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variabel) menggunakan diagram pencar</w:t>
            </w:r>
          </w:p>
        </w:tc>
        <w:tc>
          <w:tcPr>
            <w:tcW w:w="2405" w:type="dxa"/>
            <w:tcBorders>
              <w:top w:val="single" w:sz="5" w:space="0" w:color="000000"/>
              <w:left w:val="single" w:sz="5" w:space="0" w:color="000000"/>
              <w:bottom w:val="single" w:sz="5" w:space="0" w:color="000000"/>
              <w:right w:val="single" w:sz="5" w:space="0" w:color="000000"/>
            </w:tcBorders>
          </w:tcPr>
          <w:p w:rsidR="00501B22" w:rsidRPr="00FE1E71" w:rsidRDefault="000766BE" w:rsidP="003C4B1A">
            <w:pPr>
              <w:pStyle w:val="ListParagraph"/>
              <w:numPr>
                <w:ilvl w:val="0"/>
                <w:numId w:val="2"/>
              </w:numPr>
              <w:tabs>
                <w:tab w:val="left" w:pos="290"/>
              </w:tabs>
              <w:spacing w:before="60" w:after="60"/>
              <w:ind w:left="290" w:right="85" w:hanging="205"/>
              <w:rPr>
                <w:rFonts w:asciiTheme="majorBidi" w:eastAsia="Calibri" w:hAnsiTheme="majorBidi" w:cstheme="majorBidi"/>
                <w:sz w:val="24"/>
                <w:szCs w:val="24"/>
              </w:rPr>
            </w:pPr>
            <w:r w:rsidRPr="003C4B1A">
              <w:rPr>
                <w:rFonts w:asciiTheme="majorBidi" w:eastAsia="Calibri" w:hAnsiTheme="majorBidi" w:cstheme="majorBidi"/>
                <w:position w:val="1"/>
                <w:sz w:val="24"/>
                <w:szCs w:val="24"/>
              </w:rPr>
              <w:t>Diagram</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P</w:t>
            </w:r>
            <w:r w:rsidRPr="00FE1E71">
              <w:rPr>
                <w:rFonts w:asciiTheme="majorBidi" w:eastAsia="Calibri" w:hAnsiTheme="majorBidi" w:cstheme="majorBidi"/>
                <w:spacing w:val="1"/>
                <w:position w:val="1"/>
                <w:sz w:val="24"/>
                <w:szCs w:val="24"/>
              </w:rPr>
              <w:t>en</w:t>
            </w:r>
            <w:r w:rsidRPr="00FE1E71">
              <w:rPr>
                <w:rFonts w:asciiTheme="majorBidi" w:eastAsia="Calibri" w:hAnsiTheme="majorBidi" w:cstheme="majorBidi"/>
                <w:spacing w:val="-1"/>
                <w:position w:val="1"/>
                <w:sz w:val="24"/>
                <w:szCs w:val="24"/>
              </w:rPr>
              <w:t>c</w:t>
            </w:r>
            <w:r w:rsidRPr="00FE1E71">
              <w:rPr>
                <w:rFonts w:asciiTheme="majorBidi" w:eastAsia="Calibri" w:hAnsiTheme="majorBidi" w:cstheme="majorBidi"/>
                <w:position w:val="1"/>
                <w:sz w:val="24"/>
                <w:szCs w:val="24"/>
              </w:rPr>
              <w:t>ar</w:t>
            </w:r>
          </w:p>
          <w:p w:rsidR="00501B22" w:rsidRPr="00FE1E71" w:rsidRDefault="000766BE" w:rsidP="003C4B1A">
            <w:pPr>
              <w:pStyle w:val="ListParagraph"/>
              <w:numPr>
                <w:ilvl w:val="0"/>
                <w:numId w:val="2"/>
              </w:numPr>
              <w:tabs>
                <w:tab w:val="left" w:pos="290"/>
              </w:tabs>
              <w:spacing w:before="60" w:after="60"/>
              <w:ind w:left="290" w:right="85" w:hanging="205"/>
              <w:rPr>
                <w:rFonts w:asciiTheme="majorBidi" w:eastAsia="Calibri" w:hAnsiTheme="majorBidi" w:cstheme="majorBidi"/>
                <w:sz w:val="24"/>
                <w:szCs w:val="24"/>
              </w:rPr>
            </w:pPr>
            <w:r w:rsidRPr="003C4B1A">
              <w:rPr>
                <w:rFonts w:asciiTheme="majorBidi" w:eastAsia="Calibri" w:hAnsiTheme="majorBidi" w:cstheme="majorBidi"/>
                <w:position w:val="1"/>
                <w:sz w:val="24"/>
                <w:szCs w:val="24"/>
              </w:rPr>
              <w:t>K</w:t>
            </w:r>
            <w:r w:rsidRPr="003C4B1A">
              <w:rPr>
                <w:rFonts w:asciiTheme="majorBidi" w:eastAsia="Calibri" w:hAnsiTheme="majorBidi" w:cstheme="majorBidi"/>
                <w:spacing w:val="1"/>
                <w:position w:val="1"/>
                <w:sz w:val="24"/>
                <w:szCs w:val="24"/>
              </w:rPr>
              <w:t>o</w:t>
            </w:r>
            <w:r w:rsidRPr="003C4B1A">
              <w:rPr>
                <w:rFonts w:asciiTheme="majorBidi" w:eastAsia="Calibri" w:hAnsiTheme="majorBidi" w:cstheme="majorBidi"/>
                <w:position w:val="1"/>
                <w:sz w:val="24"/>
                <w:szCs w:val="24"/>
              </w:rPr>
              <w:t>r</w:t>
            </w:r>
            <w:r w:rsidRPr="003C4B1A">
              <w:rPr>
                <w:rFonts w:asciiTheme="majorBidi" w:eastAsia="Calibri" w:hAnsiTheme="majorBidi" w:cstheme="majorBidi"/>
                <w:spacing w:val="1"/>
                <w:position w:val="1"/>
                <w:sz w:val="24"/>
                <w:szCs w:val="24"/>
              </w:rPr>
              <w:t>e</w:t>
            </w:r>
            <w:r w:rsidRPr="003C4B1A">
              <w:rPr>
                <w:rFonts w:asciiTheme="majorBidi" w:eastAsia="Calibri" w:hAnsiTheme="majorBidi" w:cstheme="majorBidi"/>
                <w:position w:val="1"/>
                <w:sz w:val="24"/>
                <w:szCs w:val="24"/>
              </w:rPr>
              <w:t>lasi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w:t>
            </w:r>
            <w:r w:rsidR="008444C8">
              <w:rPr>
                <w:rFonts w:asciiTheme="majorBidi" w:eastAsia="Calibri" w:hAnsiTheme="majorBidi" w:cstheme="majorBidi"/>
                <w:sz w:val="24"/>
                <w:szCs w:val="24"/>
              </w:rPr>
              <w:t xml:space="preserve"> </w:t>
            </w:r>
            <w:r w:rsidRPr="00FE1E71">
              <w:rPr>
                <w:rFonts w:asciiTheme="majorBidi" w:eastAsia="Calibri" w:hAnsiTheme="majorBidi" w:cstheme="majorBidi"/>
                <w:position w:val="1"/>
                <w:sz w:val="24"/>
                <w:szCs w:val="24"/>
              </w:rPr>
              <w:t>Asosiasi</w:t>
            </w:r>
          </w:p>
        </w:tc>
        <w:tc>
          <w:tcPr>
            <w:tcW w:w="713"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501B22" w:rsidRPr="00FE1E71" w:rsidTr="00913CC1">
        <w:trPr>
          <w:trHeight w:val="240"/>
        </w:trPr>
        <w:tc>
          <w:tcPr>
            <w:tcW w:w="552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.9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 xml:space="preserve">alisis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a ka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ego</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ikal</w:t>
            </w:r>
            <w:r w:rsidRPr="00FE1E71">
              <w:rPr>
                <w:rFonts w:asciiTheme="majorBidi" w:eastAsia="Calibri" w:hAnsiTheme="majorBidi" w:cstheme="majorBidi"/>
                <w:spacing w:val="1"/>
                <w:position w:val="1"/>
                <w:sz w:val="24"/>
                <w:szCs w:val="24"/>
              </w:rPr>
              <w:t xml:space="preserve"> u</w:t>
            </w:r>
            <w:r w:rsidRPr="00360D1F">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1"/>
                <w:position w:val="1"/>
                <w:sz w:val="24"/>
                <w:szCs w:val="24"/>
              </w:rPr>
              <w:t>tu</w:t>
            </w:r>
            <w:r w:rsidRPr="00360D1F">
              <w:rPr>
                <w:rFonts w:asciiTheme="majorBidi" w:eastAsia="Calibri" w:hAnsiTheme="majorBidi" w:cstheme="majorBidi"/>
                <w:spacing w:val="1"/>
                <w:position w:val="1"/>
                <w:sz w:val="24"/>
                <w:szCs w:val="24"/>
              </w:rPr>
              <w:t xml:space="preserve">k </w:t>
            </w:r>
            <w:r w:rsidRPr="00FE1E71">
              <w:rPr>
                <w:rFonts w:asciiTheme="majorBidi" w:eastAsia="Calibri" w:hAnsiTheme="majorBidi" w:cstheme="majorBidi"/>
                <w:spacing w:val="1"/>
                <w:position w:val="1"/>
                <w:sz w:val="24"/>
                <w:szCs w:val="24"/>
              </w:rPr>
              <w:t>du</w:t>
            </w:r>
            <w:r w:rsidRPr="00360D1F">
              <w:rPr>
                <w:rFonts w:asciiTheme="majorBidi" w:eastAsia="Calibri" w:hAnsiTheme="majorBidi" w:cstheme="majorBidi"/>
                <w:spacing w:val="1"/>
                <w:position w:val="1"/>
                <w:sz w:val="24"/>
                <w:szCs w:val="24"/>
              </w:rPr>
              <w:t>a</w:t>
            </w:r>
            <w:r w:rsidR="008444C8"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kategori menggunakan tabel frekuensi dua arah</w:t>
            </w:r>
          </w:p>
        </w:tc>
        <w:tc>
          <w:tcPr>
            <w:tcW w:w="2405" w:type="dxa"/>
            <w:tcBorders>
              <w:top w:val="single" w:sz="5" w:space="0" w:color="000000"/>
              <w:left w:val="single" w:sz="5" w:space="0" w:color="000000"/>
              <w:bottom w:val="single" w:sz="5" w:space="0" w:color="000000"/>
              <w:right w:val="single" w:sz="5" w:space="0" w:color="000000"/>
            </w:tcBorders>
          </w:tcPr>
          <w:p w:rsidR="00501B22" w:rsidRPr="00FE1E71" w:rsidRDefault="000766BE" w:rsidP="003C4B1A">
            <w:pPr>
              <w:pStyle w:val="ListParagraph"/>
              <w:numPr>
                <w:ilvl w:val="0"/>
                <w:numId w:val="2"/>
              </w:numPr>
              <w:tabs>
                <w:tab w:val="left" w:pos="290"/>
              </w:tabs>
              <w:spacing w:before="60" w:after="60"/>
              <w:ind w:left="290" w:right="85" w:hanging="205"/>
              <w:rPr>
                <w:rFonts w:asciiTheme="majorBidi" w:eastAsia="Calibri" w:hAnsiTheme="majorBidi" w:cstheme="majorBidi"/>
                <w:sz w:val="24"/>
                <w:szCs w:val="24"/>
              </w:rPr>
            </w:pPr>
            <w:r w:rsidRPr="003C4B1A">
              <w:rPr>
                <w:rFonts w:asciiTheme="majorBidi" w:eastAsia="Calibri" w:hAnsiTheme="majorBidi" w:cstheme="majorBidi"/>
                <w:position w:val="1"/>
                <w:sz w:val="24"/>
                <w:szCs w:val="24"/>
              </w:rPr>
              <w:t>Data</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Ka</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2"/>
                <w:position w:val="1"/>
                <w:sz w:val="24"/>
                <w:szCs w:val="24"/>
              </w:rPr>
              <w:t>g</w:t>
            </w:r>
            <w:r w:rsidRPr="00FE1E71">
              <w:rPr>
                <w:rFonts w:asciiTheme="majorBidi" w:eastAsia="Calibri" w:hAnsiTheme="majorBidi" w:cstheme="majorBidi"/>
                <w:position w:val="1"/>
                <w:sz w:val="24"/>
                <w:szCs w:val="24"/>
              </w:rPr>
              <w:t>o</w:t>
            </w:r>
            <w:r w:rsidRPr="00FE1E71">
              <w:rPr>
                <w:rFonts w:asciiTheme="majorBidi" w:eastAsia="Calibri" w:hAnsiTheme="majorBidi" w:cstheme="majorBidi"/>
                <w:spacing w:val="1"/>
                <w:position w:val="1"/>
                <w:sz w:val="24"/>
                <w:szCs w:val="24"/>
              </w:rPr>
              <w:t>r</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al</w:t>
            </w:r>
          </w:p>
          <w:p w:rsidR="00501B22" w:rsidRPr="00FE1E71" w:rsidRDefault="000766BE" w:rsidP="003C4B1A">
            <w:pPr>
              <w:pStyle w:val="ListParagraph"/>
              <w:numPr>
                <w:ilvl w:val="0"/>
                <w:numId w:val="2"/>
              </w:numPr>
              <w:tabs>
                <w:tab w:val="left" w:pos="290"/>
              </w:tabs>
              <w:spacing w:before="60" w:after="60"/>
              <w:ind w:left="290" w:right="85" w:hanging="205"/>
              <w:rPr>
                <w:rFonts w:asciiTheme="majorBidi" w:eastAsia="Calibri" w:hAnsiTheme="majorBidi" w:cstheme="majorBidi"/>
                <w:sz w:val="24"/>
                <w:szCs w:val="24"/>
              </w:rPr>
            </w:pPr>
            <w:r w:rsidRPr="003C4B1A">
              <w:rPr>
                <w:rFonts w:asciiTheme="majorBidi" w:eastAsia="Calibri" w:hAnsiTheme="majorBidi" w:cstheme="majorBidi"/>
                <w:position w:val="1"/>
                <w:sz w:val="24"/>
                <w:szCs w:val="24"/>
              </w:rPr>
              <w:t>T</w:t>
            </w:r>
            <w:r w:rsidRPr="003C4B1A">
              <w:rPr>
                <w:rFonts w:asciiTheme="majorBidi" w:eastAsia="Calibri" w:hAnsiTheme="majorBidi" w:cstheme="majorBidi"/>
                <w:spacing w:val="1"/>
                <w:position w:val="1"/>
                <w:sz w:val="24"/>
                <w:szCs w:val="24"/>
              </w:rPr>
              <w:t>ab</w:t>
            </w:r>
            <w:r w:rsidRPr="003C4B1A">
              <w:rPr>
                <w:rFonts w:asciiTheme="majorBidi" w:eastAsia="Calibri" w:hAnsiTheme="majorBidi" w:cstheme="majorBidi"/>
                <w:position w:val="1"/>
                <w:sz w:val="24"/>
                <w:szCs w:val="24"/>
              </w:rPr>
              <w:t>el</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Fr</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si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w:t>
            </w:r>
            <w:r w:rsidR="008444C8">
              <w:rPr>
                <w:rFonts w:asciiTheme="majorBidi" w:eastAsia="Calibri" w:hAnsiTheme="majorBidi" w:cstheme="majorBidi"/>
                <w:sz w:val="24"/>
                <w:szCs w:val="24"/>
              </w:rPr>
              <w:t xml:space="preserve"> </w:t>
            </w:r>
            <w:r w:rsidRPr="00FE1E71">
              <w:rPr>
                <w:rFonts w:asciiTheme="majorBidi" w:eastAsia="Calibri" w:hAnsiTheme="majorBidi" w:cstheme="majorBidi"/>
                <w:sz w:val="24"/>
                <w:szCs w:val="24"/>
              </w:rPr>
              <w:t>Arah</w:t>
            </w:r>
          </w:p>
        </w:tc>
        <w:tc>
          <w:tcPr>
            <w:tcW w:w="713"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3</w:t>
            </w:r>
          </w:p>
        </w:tc>
      </w:tr>
      <w:tr w:rsidR="00501B22" w:rsidRPr="004012AB" w:rsidTr="00913CC1">
        <w:trPr>
          <w:trHeight w:val="240"/>
        </w:trPr>
        <w:tc>
          <w:tcPr>
            <w:tcW w:w="7933" w:type="dxa"/>
            <w:gridSpan w:val="2"/>
            <w:tcBorders>
              <w:top w:val="nil"/>
              <w:left w:val="single" w:sz="5" w:space="0" w:color="000000"/>
              <w:bottom w:val="single" w:sz="5" w:space="0" w:color="000000"/>
              <w:right w:val="single" w:sz="5" w:space="0" w:color="000000"/>
            </w:tcBorders>
          </w:tcPr>
          <w:p w:rsidR="00501B22" w:rsidRPr="004012AB" w:rsidRDefault="000766BE" w:rsidP="004012AB">
            <w:pPr>
              <w:spacing w:before="60" w:after="60"/>
              <w:ind w:left="57" w:right="57"/>
              <w:jc w:val="center"/>
              <w:rPr>
                <w:rFonts w:asciiTheme="majorBidi" w:eastAsia="Calibri" w:hAnsiTheme="majorBidi" w:cstheme="majorBidi"/>
                <w:b/>
                <w:position w:val="1"/>
                <w:sz w:val="24"/>
                <w:szCs w:val="24"/>
              </w:rPr>
            </w:pPr>
            <w:r w:rsidRPr="004012AB">
              <w:rPr>
                <w:rFonts w:asciiTheme="majorBidi" w:eastAsia="Calibri" w:hAnsiTheme="majorBidi" w:cstheme="majorBidi"/>
                <w:b/>
                <w:position w:val="1"/>
                <w:sz w:val="24"/>
                <w:szCs w:val="24"/>
              </w:rPr>
              <w:t>TOTAL</w:t>
            </w:r>
          </w:p>
        </w:tc>
        <w:tc>
          <w:tcPr>
            <w:tcW w:w="713" w:type="dxa"/>
            <w:tcBorders>
              <w:top w:val="single" w:sz="5" w:space="0" w:color="000000"/>
              <w:left w:val="single" w:sz="5" w:space="0" w:color="000000"/>
              <w:bottom w:val="single" w:sz="5" w:space="0" w:color="000000"/>
              <w:right w:val="single" w:sz="5" w:space="0" w:color="000000"/>
            </w:tcBorders>
          </w:tcPr>
          <w:p w:rsidR="00501B22" w:rsidRPr="004012AB" w:rsidRDefault="000766BE" w:rsidP="00FC1974">
            <w:pPr>
              <w:spacing w:before="60" w:after="60"/>
              <w:ind w:left="57" w:right="57"/>
              <w:jc w:val="center"/>
              <w:rPr>
                <w:rFonts w:asciiTheme="majorBidi" w:eastAsia="Calibri" w:hAnsiTheme="majorBidi" w:cstheme="majorBidi"/>
                <w:b/>
                <w:position w:val="1"/>
                <w:sz w:val="24"/>
                <w:szCs w:val="24"/>
              </w:rPr>
            </w:pPr>
            <w:r w:rsidRPr="004012AB">
              <w:rPr>
                <w:rFonts w:asciiTheme="majorBidi" w:eastAsia="Calibri" w:hAnsiTheme="majorBidi" w:cstheme="majorBidi"/>
                <w:b/>
                <w:position w:val="1"/>
                <w:sz w:val="24"/>
                <w:szCs w:val="24"/>
              </w:rPr>
              <w:t>6</w:t>
            </w:r>
          </w:p>
        </w:tc>
      </w:tr>
    </w:tbl>
    <w:p w:rsidR="00501B22" w:rsidRPr="00635A78" w:rsidRDefault="00501B22" w:rsidP="00635A78">
      <w:pPr>
        <w:spacing w:before="60" w:after="60"/>
        <w:ind w:left="425" w:right="85"/>
        <w:rPr>
          <w:rFonts w:asciiTheme="majorBidi" w:eastAsia="Calibri" w:hAnsiTheme="majorBidi" w:cstheme="majorBidi"/>
          <w:b/>
          <w:sz w:val="24"/>
          <w:szCs w:val="24"/>
        </w:rPr>
      </w:pPr>
    </w:p>
    <w:p w:rsidR="002421AF" w:rsidRPr="004012AB" w:rsidRDefault="002421AF" w:rsidP="002421AF">
      <w:pPr>
        <w:spacing w:before="60" w:after="60"/>
        <w:ind w:left="425" w:right="85"/>
        <w:jc w:val="center"/>
        <w:rPr>
          <w:rFonts w:asciiTheme="majorBidi" w:eastAsia="Calibri" w:hAnsiTheme="majorBidi" w:cstheme="majorBidi"/>
          <w:b/>
          <w:sz w:val="24"/>
          <w:szCs w:val="24"/>
          <w:highlight w:val="yellow"/>
        </w:rPr>
      </w:pPr>
      <w:r w:rsidRPr="004012AB">
        <w:rPr>
          <w:rFonts w:asciiTheme="majorBidi" w:eastAsia="Calibri" w:hAnsiTheme="majorBidi" w:cstheme="majorBidi"/>
          <w:b/>
          <w:sz w:val="24"/>
          <w:szCs w:val="24"/>
          <w:highlight w:val="yellow"/>
        </w:rPr>
        <w:t xml:space="preserve">UNIT PEMBELAJARAN 10.10: </w:t>
      </w:r>
    </w:p>
    <w:p w:rsidR="00501B22" w:rsidRPr="00635A78" w:rsidRDefault="002421AF" w:rsidP="002421AF">
      <w:pPr>
        <w:spacing w:before="60" w:after="60"/>
        <w:ind w:left="425" w:right="85"/>
        <w:jc w:val="center"/>
        <w:rPr>
          <w:rFonts w:asciiTheme="majorBidi" w:eastAsia="Calibri" w:hAnsiTheme="majorBidi" w:cstheme="majorBidi"/>
          <w:b/>
          <w:sz w:val="24"/>
          <w:szCs w:val="24"/>
        </w:rPr>
      </w:pPr>
      <w:r w:rsidRPr="004012AB">
        <w:rPr>
          <w:rFonts w:asciiTheme="majorBidi" w:eastAsia="Calibri" w:hAnsiTheme="majorBidi" w:cstheme="majorBidi"/>
          <w:b/>
          <w:sz w:val="24"/>
          <w:szCs w:val="24"/>
          <w:highlight w:val="yellow"/>
        </w:rPr>
        <w:t>PELUANG</w:t>
      </w:r>
    </w:p>
    <w:p w:rsidR="00501B22" w:rsidRPr="00635A78" w:rsidRDefault="00501B22" w:rsidP="00635A78">
      <w:pPr>
        <w:spacing w:before="60" w:after="60"/>
        <w:ind w:left="425" w:right="85"/>
        <w:rPr>
          <w:rFonts w:asciiTheme="majorBidi" w:eastAsia="Calibri" w:hAnsiTheme="majorBidi" w:cstheme="majorBidi"/>
          <w:b/>
          <w:sz w:val="24"/>
          <w:szCs w:val="24"/>
        </w:rPr>
      </w:pPr>
    </w:p>
    <w:tbl>
      <w:tblPr>
        <w:tblW w:w="0" w:type="auto"/>
        <w:tblInd w:w="425" w:type="dxa"/>
        <w:tblLayout w:type="fixed"/>
        <w:tblCellMar>
          <w:left w:w="0" w:type="dxa"/>
          <w:right w:w="0" w:type="dxa"/>
        </w:tblCellMar>
        <w:tblLook w:val="01E0"/>
      </w:tblPr>
      <w:tblGrid>
        <w:gridCol w:w="2425"/>
        <w:gridCol w:w="6222"/>
      </w:tblGrid>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FE1E71" w:rsidRDefault="000766BE" w:rsidP="00675541">
            <w:pPr>
              <w:spacing w:before="60" w:after="60"/>
              <w:ind w:left="85"/>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T</w:t>
            </w:r>
            <w:r w:rsidRPr="00FE1E71">
              <w:rPr>
                <w:rFonts w:asciiTheme="majorBidi" w:eastAsia="Calibri" w:hAnsiTheme="majorBidi" w:cstheme="majorBidi"/>
                <w:spacing w:val="2"/>
                <w:position w:val="1"/>
                <w:sz w:val="24"/>
                <w:szCs w:val="24"/>
              </w:rPr>
              <w:t>u</w:t>
            </w:r>
            <w:r w:rsidRPr="00FE1E71">
              <w:rPr>
                <w:rFonts w:asciiTheme="majorBidi" w:eastAsia="Calibri" w:hAnsiTheme="majorBidi" w:cstheme="majorBidi"/>
                <w:position w:val="1"/>
                <w:sz w:val="24"/>
                <w:szCs w:val="24"/>
              </w:rPr>
              <w:t>j</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2"/>
                <w:position w:val="1"/>
                <w:sz w:val="24"/>
                <w:szCs w:val="24"/>
              </w:rPr>
              <w:t xml:space="preserve"> </w:t>
            </w:r>
            <w:r w:rsidRPr="00675541">
              <w:rPr>
                <w:rFonts w:asciiTheme="majorBidi" w:eastAsia="Calibri" w:hAnsiTheme="majorBidi" w:cstheme="majorBidi"/>
                <w:bCs/>
                <w:spacing w:val="1"/>
                <w:sz w:val="24"/>
                <w:szCs w:val="24"/>
              </w:rPr>
              <w:t>Unit</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8444C8">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Unit</w:t>
            </w:r>
            <w:r w:rsidRPr="00FE1E71">
              <w:rPr>
                <w:rFonts w:asciiTheme="majorBidi" w:eastAsia="Calibri" w:hAnsiTheme="majorBidi" w:cstheme="majorBidi"/>
                <w:spacing w:val="4"/>
                <w:position w:val="1"/>
                <w:sz w:val="24"/>
                <w:szCs w:val="24"/>
              </w:rPr>
              <w:t xml:space="preserve"> </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3"/>
                <w:position w:val="1"/>
                <w:sz w:val="24"/>
                <w:szCs w:val="24"/>
              </w:rPr>
              <w:t xml:space="preserve"> </w:t>
            </w:r>
            <w:r w:rsidRPr="00FE1E71">
              <w:rPr>
                <w:rFonts w:asciiTheme="majorBidi" w:eastAsia="Calibri" w:hAnsiTheme="majorBidi" w:cstheme="majorBidi"/>
                <w:spacing w:val="-1"/>
                <w:position w:val="1"/>
                <w:sz w:val="24"/>
                <w:szCs w:val="24"/>
              </w:rPr>
              <w:t>f</w:t>
            </w:r>
            <w:r w:rsidRPr="00FE1E71">
              <w:rPr>
                <w:rFonts w:asciiTheme="majorBidi" w:eastAsia="Calibri" w:hAnsiTheme="majorBidi" w:cstheme="majorBidi"/>
                <w:position w:val="1"/>
                <w:sz w:val="24"/>
                <w:szCs w:val="24"/>
              </w:rPr>
              <w:t>okus</w:t>
            </w:r>
            <w:r w:rsidRPr="00FE1E71">
              <w:rPr>
                <w:rFonts w:asciiTheme="majorBidi" w:eastAsia="Calibri" w:hAnsiTheme="majorBidi" w:cstheme="majorBidi"/>
                <w:spacing w:val="3"/>
                <w:position w:val="1"/>
                <w:sz w:val="24"/>
                <w:szCs w:val="24"/>
              </w:rPr>
              <w:t xml:space="preserve"> </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3"/>
                <w:position w:val="1"/>
                <w:sz w:val="24"/>
                <w:szCs w:val="24"/>
              </w:rPr>
              <w:t xml:space="preserve"> </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em</w:t>
            </w:r>
            <w:r w:rsidRPr="00FE1E71">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h</w:t>
            </w:r>
            <w:r w:rsidRPr="00FE1E71">
              <w:rPr>
                <w:rFonts w:asciiTheme="majorBidi" w:eastAsia="Calibri" w:hAnsiTheme="majorBidi" w:cstheme="majorBidi"/>
                <w:position w:val="1"/>
                <w:sz w:val="24"/>
                <w:szCs w:val="24"/>
              </w:rPr>
              <w:t>am</w:t>
            </w:r>
            <w:r w:rsidRPr="00FE1E71">
              <w:rPr>
                <w:rFonts w:asciiTheme="majorBidi" w:eastAsia="Calibri" w:hAnsiTheme="majorBidi" w:cstheme="majorBidi"/>
                <w:spacing w:val="1"/>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me</w:t>
            </w:r>
            <w:r w:rsidRPr="00FE1E71">
              <w:rPr>
                <w:rFonts w:asciiTheme="majorBidi" w:eastAsia="Calibri" w:hAnsiTheme="majorBidi" w:cstheme="majorBidi"/>
                <w:spacing w:val="2"/>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ai</w:t>
            </w:r>
            <w:r w:rsidRPr="00FE1E71">
              <w:rPr>
                <w:rFonts w:asciiTheme="majorBidi" w:eastAsia="Calibri" w:hAnsiTheme="majorBidi" w:cstheme="majorBidi"/>
                <w:spacing w:val="1"/>
                <w:position w:val="1"/>
                <w:sz w:val="24"/>
                <w:szCs w:val="24"/>
              </w:rPr>
              <w:t xml:space="preserve"> p</w:t>
            </w:r>
            <w:r w:rsidRPr="00FE1E71">
              <w:rPr>
                <w:rFonts w:asciiTheme="majorBidi" w:eastAsia="Calibri" w:hAnsiTheme="majorBidi" w:cstheme="majorBidi"/>
                <w:position w:val="1"/>
                <w:sz w:val="24"/>
                <w:szCs w:val="24"/>
              </w:rPr>
              <w:t>el</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3"/>
                <w:position w:val="1"/>
                <w:sz w:val="24"/>
                <w:szCs w:val="24"/>
              </w:rPr>
              <w:t xml:space="preserve"> </w:t>
            </w:r>
            <w:r w:rsidRPr="00FE1E71">
              <w:rPr>
                <w:rFonts w:asciiTheme="majorBidi" w:eastAsia="Calibri" w:hAnsiTheme="majorBidi" w:cstheme="majorBidi"/>
                <w:position w:val="1"/>
                <w:sz w:val="24"/>
                <w:szCs w:val="24"/>
              </w:rPr>
              <w:t>majem</w:t>
            </w:r>
            <w:r w:rsidRPr="00FE1E71">
              <w:rPr>
                <w:rFonts w:asciiTheme="majorBidi" w:eastAsia="Calibri" w:hAnsiTheme="majorBidi" w:cstheme="majorBidi"/>
                <w:spacing w:val="2"/>
                <w:position w:val="1"/>
                <w:sz w:val="24"/>
                <w:szCs w:val="24"/>
              </w:rPr>
              <w:t>u</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w:t>
            </w:r>
            <w:r w:rsidR="008444C8">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1"/>
                <w:sz w:val="24"/>
                <w:szCs w:val="24"/>
              </w:rPr>
              <w:t>hu</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s</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ya</w:t>
            </w:r>
            <w:r w:rsidRPr="00FE1E71">
              <w:rPr>
                <w:rFonts w:asciiTheme="majorBidi" w:eastAsia="Calibri" w:hAnsiTheme="majorBidi" w:cstheme="majorBidi"/>
                <w:spacing w:val="36"/>
                <w:sz w:val="24"/>
                <w:szCs w:val="24"/>
              </w:rPr>
              <w:t xml:space="preserve"> </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tu</w:t>
            </w:r>
            <w:r w:rsidRPr="00FE1E71">
              <w:rPr>
                <w:rFonts w:asciiTheme="majorBidi" w:eastAsia="Calibri" w:hAnsiTheme="majorBidi" w:cstheme="majorBidi"/>
                <w:sz w:val="24"/>
                <w:szCs w:val="24"/>
              </w:rPr>
              <w:t>k</w:t>
            </w:r>
            <w:r w:rsidRPr="00FE1E71">
              <w:rPr>
                <w:rFonts w:asciiTheme="majorBidi" w:eastAsia="Calibri" w:hAnsiTheme="majorBidi" w:cstheme="majorBidi"/>
                <w:spacing w:val="38"/>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a</w:t>
            </w:r>
            <w:r w:rsidRPr="00FE1E71">
              <w:rPr>
                <w:rFonts w:asciiTheme="majorBidi" w:eastAsia="Calibri" w:hAnsiTheme="majorBidi" w:cstheme="majorBidi"/>
                <w:spacing w:val="39"/>
                <w:sz w:val="24"/>
                <w:szCs w:val="24"/>
              </w:rPr>
              <w:t xml:space="preserve"> </w:t>
            </w:r>
            <w:r w:rsidRPr="00FE1E71">
              <w:rPr>
                <w:rFonts w:asciiTheme="majorBidi" w:eastAsia="Calibri" w:hAnsiTheme="majorBidi" w:cstheme="majorBidi"/>
                <w:spacing w:val="-4"/>
                <w:sz w:val="24"/>
                <w:szCs w:val="24"/>
              </w:rPr>
              <w:t>k</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j</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ian</w:t>
            </w:r>
            <w:r w:rsidRPr="00FE1E71">
              <w:rPr>
                <w:rFonts w:asciiTheme="majorBidi" w:eastAsia="Calibri" w:hAnsiTheme="majorBidi" w:cstheme="majorBidi"/>
                <w:spacing w:val="38"/>
                <w:sz w:val="24"/>
                <w:szCs w:val="24"/>
              </w:rPr>
              <w:t xml:space="preserve"> </w:t>
            </w:r>
            <w:r w:rsidRPr="00FE1E71">
              <w:rPr>
                <w:rFonts w:asciiTheme="majorBidi" w:eastAsia="Calibri" w:hAnsiTheme="majorBidi" w:cstheme="majorBidi"/>
                <w:sz w:val="24"/>
                <w:szCs w:val="24"/>
              </w:rPr>
              <w:t>sali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39"/>
                <w:sz w:val="24"/>
                <w:szCs w:val="24"/>
              </w:rPr>
              <w:t xml:space="preserve"> </w:t>
            </w:r>
            <w:r w:rsidRPr="00FE1E71">
              <w:rPr>
                <w:rFonts w:asciiTheme="majorBidi" w:eastAsia="Calibri" w:hAnsiTheme="majorBidi" w:cstheme="majorBidi"/>
                <w:spacing w:val="-2"/>
                <w:sz w:val="24"/>
                <w:szCs w:val="24"/>
              </w:rPr>
              <w:t>l</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as</w:t>
            </w:r>
            <w:r w:rsidRPr="00FE1E71">
              <w:rPr>
                <w:rFonts w:asciiTheme="majorBidi" w:eastAsia="Calibri" w:hAnsiTheme="majorBidi" w:cstheme="majorBidi"/>
                <w:spacing w:val="36"/>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w:t>
            </w:r>
            <w:r w:rsidRPr="00FE1E71">
              <w:rPr>
                <w:rFonts w:asciiTheme="majorBidi" w:eastAsia="Calibri" w:hAnsiTheme="majorBidi" w:cstheme="majorBidi"/>
                <w:spacing w:val="38"/>
                <w:sz w:val="24"/>
                <w:szCs w:val="24"/>
              </w:rPr>
              <w:t xml:space="preserve"> </w:t>
            </w:r>
            <w:r w:rsidRPr="00FE1E71">
              <w:rPr>
                <w:rFonts w:asciiTheme="majorBidi" w:eastAsia="Calibri" w:hAnsiTheme="majorBidi" w:cstheme="majorBidi"/>
                <w:sz w:val="24"/>
                <w:szCs w:val="24"/>
              </w:rPr>
              <w:t>sali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39"/>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ak le</w:t>
            </w:r>
            <w:r w:rsidRPr="00FE1E71">
              <w:rPr>
                <w:rFonts w:asciiTheme="majorBidi" w:eastAsia="Calibri" w:hAnsiTheme="majorBidi" w:cstheme="majorBidi"/>
                <w:spacing w:val="2"/>
                <w:sz w:val="24"/>
                <w:szCs w:val="24"/>
              </w:rPr>
              <w:t>p</w:t>
            </w:r>
            <w:r w:rsidRPr="00FE1E71">
              <w:rPr>
                <w:rFonts w:asciiTheme="majorBidi" w:eastAsia="Calibri" w:hAnsiTheme="majorBidi" w:cstheme="majorBidi"/>
                <w:sz w:val="24"/>
                <w:szCs w:val="24"/>
              </w:rPr>
              <w:t>as.</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Domain</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alisis Da</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spacing w:val="-2"/>
                <w:position w:val="1"/>
                <w:sz w:val="24"/>
                <w:szCs w:val="24"/>
              </w:rPr>
              <w:t>P</w:t>
            </w:r>
            <w:r w:rsidRPr="00FE1E71">
              <w:rPr>
                <w:rFonts w:asciiTheme="majorBidi" w:eastAsia="Calibri" w:hAnsiTheme="majorBidi" w:cstheme="majorBidi"/>
                <w:position w:val="1"/>
                <w:sz w:val="24"/>
                <w:szCs w:val="24"/>
              </w:rPr>
              <w:t>el</w:t>
            </w:r>
            <w:r w:rsidRPr="00FE1E71">
              <w:rPr>
                <w:rFonts w:asciiTheme="majorBidi" w:eastAsia="Calibri" w:hAnsiTheme="majorBidi" w:cstheme="majorBidi"/>
                <w:spacing w:val="2"/>
                <w:position w:val="1"/>
                <w:sz w:val="24"/>
                <w:szCs w:val="24"/>
              </w:rPr>
              <w:t>u</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Perkiran JP Unit</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9</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Kata Kunci</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Ke</w:t>
            </w:r>
            <w:r w:rsidRPr="00FE1E71">
              <w:rPr>
                <w:rFonts w:asciiTheme="majorBidi" w:eastAsia="Calibri" w:hAnsiTheme="majorBidi" w:cstheme="majorBidi"/>
                <w:spacing w:val="1"/>
                <w:position w:val="1"/>
                <w:sz w:val="24"/>
                <w:szCs w:val="24"/>
              </w:rPr>
              <w:t>j</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3"/>
                <w:position w:val="1"/>
                <w:sz w:val="24"/>
                <w:szCs w:val="24"/>
              </w:rPr>
              <w:t xml:space="preserve"> </w:t>
            </w:r>
            <w:r w:rsidRPr="00FE1E71">
              <w:rPr>
                <w:rFonts w:asciiTheme="majorBidi" w:eastAsia="Calibri" w:hAnsiTheme="majorBidi" w:cstheme="majorBidi"/>
                <w:position w:val="1"/>
                <w:sz w:val="24"/>
                <w:szCs w:val="24"/>
              </w:rPr>
              <w:t>sali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le</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as,</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pe</w:t>
            </w:r>
            <w:r w:rsidRPr="00FE1E71">
              <w:rPr>
                <w:rFonts w:asciiTheme="majorBidi" w:eastAsia="Calibri" w:hAnsiTheme="majorBidi" w:cstheme="majorBidi"/>
                <w:spacing w:val="-2"/>
                <w:position w:val="1"/>
                <w:sz w:val="24"/>
                <w:szCs w:val="24"/>
              </w:rPr>
              <w:t>l</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Penjelasan Singkat (Isi</w:t>
            </w:r>
            <w:r w:rsidR="008444C8" w:rsidRPr="00675541">
              <w:rPr>
                <w:rFonts w:asciiTheme="majorBidi" w:eastAsia="Calibri" w:hAnsiTheme="majorBidi" w:cstheme="majorBidi"/>
                <w:bCs/>
                <w:spacing w:val="1"/>
                <w:sz w:val="24"/>
                <w:szCs w:val="24"/>
              </w:rPr>
              <w:t xml:space="preserve"> </w:t>
            </w:r>
            <w:r w:rsidRPr="00675541">
              <w:rPr>
                <w:rFonts w:asciiTheme="majorBidi" w:eastAsia="Calibri" w:hAnsiTheme="majorBidi" w:cstheme="majorBidi"/>
                <w:bCs/>
                <w:spacing w:val="1"/>
                <w:sz w:val="24"/>
                <w:szCs w:val="24"/>
              </w:rPr>
              <w:t>dan Proses)</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8444C8">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Sis</w:t>
            </w:r>
            <w:r w:rsidRPr="00FE1E71">
              <w:rPr>
                <w:rFonts w:asciiTheme="majorBidi" w:eastAsia="Calibri" w:hAnsiTheme="majorBidi" w:cstheme="majorBidi"/>
                <w:spacing w:val="-1"/>
                <w:position w:val="1"/>
                <w:sz w:val="24"/>
                <w:szCs w:val="24"/>
              </w:rPr>
              <w:t>w</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37"/>
                <w:position w:val="1"/>
                <w:sz w:val="24"/>
                <w:szCs w:val="24"/>
              </w:rPr>
              <w:t xml:space="preserve"> </w:t>
            </w:r>
            <w:r w:rsidRPr="00FE1E71">
              <w:rPr>
                <w:rFonts w:asciiTheme="majorBidi" w:eastAsia="Calibri" w:hAnsiTheme="majorBidi" w:cstheme="majorBidi"/>
                <w:position w:val="1"/>
                <w:sz w:val="24"/>
                <w:szCs w:val="24"/>
              </w:rPr>
              <w:t>mel</w:t>
            </w:r>
            <w:r w:rsidRPr="00FE1E71">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an</w:t>
            </w:r>
            <w:r w:rsidRPr="00FE1E71">
              <w:rPr>
                <w:rFonts w:asciiTheme="majorBidi" w:eastAsia="Calibri" w:hAnsiTheme="majorBidi" w:cstheme="majorBidi"/>
                <w:spacing w:val="35"/>
                <w:position w:val="1"/>
                <w:sz w:val="24"/>
                <w:szCs w:val="24"/>
              </w:rPr>
              <w:t xml:space="preserve"> </w:t>
            </w:r>
            <w:r w:rsidRPr="00FE1E71">
              <w:rPr>
                <w:rFonts w:asciiTheme="majorBidi" w:eastAsia="Calibri" w:hAnsiTheme="majorBidi" w:cstheme="majorBidi"/>
                <w:position w:val="1"/>
                <w:sz w:val="24"/>
                <w:szCs w:val="24"/>
              </w:rPr>
              <w:t>sim</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2"/>
                <w:position w:val="1"/>
                <w:sz w:val="24"/>
                <w:szCs w:val="24"/>
              </w:rPr>
              <w:t>la</w:t>
            </w:r>
            <w:r w:rsidRPr="00FE1E71">
              <w:rPr>
                <w:rFonts w:asciiTheme="majorBidi" w:eastAsia="Calibri" w:hAnsiTheme="majorBidi" w:cstheme="majorBidi"/>
                <w:position w:val="1"/>
                <w:sz w:val="24"/>
                <w:szCs w:val="24"/>
              </w:rPr>
              <w:t>si</w:t>
            </w:r>
            <w:r w:rsidRPr="00FE1E71">
              <w:rPr>
                <w:rFonts w:asciiTheme="majorBidi" w:eastAsia="Calibri" w:hAnsiTheme="majorBidi" w:cstheme="majorBidi"/>
                <w:spacing w:val="36"/>
                <w:position w:val="1"/>
                <w:sz w:val="24"/>
                <w:szCs w:val="24"/>
              </w:rPr>
              <w:t xml:space="preserve"> </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k</w:t>
            </w:r>
            <w:r w:rsidRPr="00FE1E71">
              <w:rPr>
                <w:rFonts w:asciiTheme="majorBidi" w:eastAsia="Calibri" w:hAnsiTheme="majorBidi" w:cstheme="majorBidi"/>
                <w:spacing w:val="35"/>
                <w:position w:val="1"/>
                <w:sz w:val="24"/>
                <w:szCs w:val="24"/>
              </w:rPr>
              <w:t xml:space="preserve"> </w:t>
            </w:r>
            <w:r w:rsidRPr="00FE1E71">
              <w:rPr>
                <w:rFonts w:asciiTheme="majorBidi" w:eastAsia="Calibri" w:hAnsiTheme="majorBidi" w:cstheme="majorBidi"/>
                <w:position w:val="1"/>
                <w:sz w:val="24"/>
                <w:szCs w:val="24"/>
              </w:rPr>
              <w:t>m</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an</w:t>
            </w:r>
            <w:r w:rsidRPr="00FE1E71">
              <w:rPr>
                <w:rFonts w:asciiTheme="majorBidi" w:eastAsia="Calibri" w:hAnsiTheme="majorBidi" w:cstheme="majorBidi"/>
                <w:spacing w:val="35"/>
                <w:position w:val="1"/>
                <w:sz w:val="24"/>
                <w:szCs w:val="24"/>
              </w:rPr>
              <w:t xml:space="preserve"> </w:t>
            </w:r>
            <w:r w:rsidRPr="00FE1E71">
              <w:rPr>
                <w:rFonts w:asciiTheme="majorBidi" w:eastAsia="Calibri" w:hAnsiTheme="majorBidi" w:cstheme="majorBidi"/>
                <w:position w:val="1"/>
                <w:sz w:val="24"/>
                <w:szCs w:val="24"/>
              </w:rPr>
              <w:t>r</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36"/>
                <w:position w:val="1"/>
                <w:sz w:val="24"/>
                <w:szCs w:val="24"/>
              </w:rPr>
              <w:t xml:space="preserve"> </w:t>
            </w:r>
            <w:r w:rsidRPr="00FE1E71">
              <w:rPr>
                <w:rFonts w:asciiTheme="majorBidi" w:eastAsia="Calibri" w:hAnsiTheme="majorBidi" w:cstheme="majorBidi"/>
                <w:position w:val="1"/>
                <w:sz w:val="24"/>
                <w:szCs w:val="24"/>
              </w:rPr>
              <w:t>sa</w:t>
            </w:r>
            <w:r w:rsidRPr="00FE1E71">
              <w:rPr>
                <w:rFonts w:asciiTheme="majorBidi" w:eastAsia="Calibri" w:hAnsiTheme="majorBidi" w:cstheme="majorBidi"/>
                <w:spacing w:val="-2"/>
                <w:position w:val="1"/>
                <w:sz w:val="24"/>
                <w:szCs w:val="24"/>
              </w:rPr>
              <w:t>m</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el</w:t>
            </w:r>
            <w:r w:rsidR="008444C8">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w:t>
            </w:r>
            <w:r w:rsidRPr="00FE1E71">
              <w:rPr>
                <w:rFonts w:asciiTheme="majorBidi" w:eastAsia="Calibri" w:hAnsiTheme="majorBidi" w:cstheme="majorBidi"/>
                <w:spacing w:val="45"/>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47"/>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j</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ian</w:t>
            </w:r>
            <w:r w:rsidRPr="00FE1E71">
              <w:rPr>
                <w:rFonts w:asciiTheme="majorBidi" w:eastAsia="Calibri" w:hAnsiTheme="majorBidi" w:cstheme="majorBidi"/>
                <w:spacing w:val="45"/>
                <w:sz w:val="24"/>
                <w:szCs w:val="24"/>
              </w:rPr>
              <w:t xml:space="preserve"> </w:t>
            </w:r>
            <w:r w:rsidRPr="00FE1E71">
              <w:rPr>
                <w:rFonts w:asciiTheme="majorBidi" w:eastAsia="Calibri" w:hAnsiTheme="majorBidi" w:cstheme="majorBidi"/>
                <w:sz w:val="24"/>
                <w:szCs w:val="24"/>
              </w:rPr>
              <w:t>sali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44"/>
                <w:sz w:val="24"/>
                <w:szCs w:val="24"/>
              </w:rPr>
              <w:t xml:space="preserve"> </w:t>
            </w:r>
            <w:r w:rsidRPr="00FE1E71">
              <w:rPr>
                <w:rFonts w:asciiTheme="majorBidi" w:eastAsia="Calibri" w:hAnsiTheme="majorBidi" w:cstheme="majorBidi"/>
                <w:sz w:val="24"/>
                <w:szCs w:val="24"/>
              </w:rPr>
              <w:t>l</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as</w:t>
            </w:r>
            <w:r w:rsidRPr="00FE1E71">
              <w:rPr>
                <w:rFonts w:asciiTheme="majorBidi" w:eastAsia="Calibri" w:hAnsiTheme="majorBidi" w:cstheme="majorBidi"/>
                <w:spacing w:val="44"/>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an</w:t>
            </w:r>
            <w:r w:rsidRPr="00FE1E71">
              <w:rPr>
                <w:rFonts w:asciiTheme="majorBidi" w:eastAsia="Calibri" w:hAnsiTheme="majorBidi" w:cstheme="majorBidi"/>
                <w:spacing w:val="43"/>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ak</w:t>
            </w:r>
            <w:r w:rsidRPr="00FE1E71">
              <w:rPr>
                <w:rFonts w:asciiTheme="majorBidi" w:eastAsia="Calibri" w:hAnsiTheme="majorBidi" w:cstheme="majorBidi"/>
                <w:spacing w:val="45"/>
                <w:sz w:val="24"/>
                <w:szCs w:val="24"/>
              </w:rPr>
              <w:t xml:space="preserve"> </w:t>
            </w:r>
            <w:r w:rsidRPr="00FE1E71">
              <w:rPr>
                <w:rFonts w:asciiTheme="majorBidi" w:eastAsia="Calibri" w:hAnsiTheme="majorBidi" w:cstheme="majorBidi"/>
                <w:sz w:val="24"/>
                <w:szCs w:val="24"/>
              </w:rPr>
              <w:t>sal</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 le</w:t>
            </w:r>
            <w:r w:rsidRPr="00FE1E71">
              <w:rPr>
                <w:rFonts w:asciiTheme="majorBidi" w:eastAsia="Calibri" w:hAnsiTheme="majorBidi" w:cstheme="majorBidi"/>
                <w:spacing w:val="2"/>
                <w:sz w:val="24"/>
                <w:szCs w:val="24"/>
              </w:rPr>
              <w:t>p</w:t>
            </w:r>
            <w:r w:rsidRPr="00FE1E71">
              <w:rPr>
                <w:rFonts w:asciiTheme="majorBidi" w:eastAsia="Calibri" w:hAnsiTheme="majorBidi" w:cstheme="majorBidi"/>
                <w:sz w:val="24"/>
                <w:szCs w:val="24"/>
              </w:rPr>
              <w:t>as</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Profil Pelajar Pancasila</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ight="60"/>
              <w:jc w:val="both"/>
              <w:rPr>
                <w:rFonts w:asciiTheme="majorBidi" w:eastAsia="Calibri" w:hAnsiTheme="majorBidi" w:cstheme="majorBidi"/>
                <w:sz w:val="24"/>
                <w:szCs w:val="24"/>
              </w:rPr>
            </w:pPr>
            <w:r w:rsidRPr="00FE1E71">
              <w:rPr>
                <w:rFonts w:asciiTheme="majorBidi" w:eastAsia="Calibri" w:hAnsiTheme="majorBidi" w:cstheme="majorBidi"/>
                <w:b/>
                <w:sz w:val="24"/>
                <w:szCs w:val="24"/>
              </w:rPr>
              <w:t>B</w:t>
            </w:r>
            <w:r w:rsidRPr="00FE1E71">
              <w:rPr>
                <w:rFonts w:asciiTheme="majorBidi" w:eastAsia="Calibri" w:hAnsiTheme="majorBidi" w:cstheme="majorBidi"/>
                <w:b/>
                <w:spacing w:val="-1"/>
                <w:sz w:val="24"/>
                <w:szCs w:val="24"/>
              </w:rPr>
              <w:t>e</w:t>
            </w:r>
            <w:r w:rsidRPr="00FE1E71">
              <w:rPr>
                <w:rFonts w:asciiTheme="majorBidi" w:eastAsia="Calibri" w:hAnsiTheme="majorBidi" w:cstheme="majorBidi"/>
                <w:b/>
                <w:spacing w:val="1"/>
                <w:sz w:val="24"/>
                <w:szCs w:val="24"/>
              </w:rPr>
              <w:t>rpi</w:t>
            </w:r>
            <w:r w:rsidRPr="00FE1E71">
              <w:rPr>
                <w:rFonts w:asciiTheme="majorBidi" w:eastAsia="Calibri" w:hAnsiTheme="majorBidi" w:cstheme="majorBidi"/>
                <w:b/>
                <w:sz w:val="24"/>
                <w:szCs w:val="24"/>
              </w:rPr>
              <w:t>k</w:t>
            </w:r>
            <w:r w:rsidRPr="00FE1E71">
              <w:rPr>
                <w:rFonts w:asciiTheme="majorBidi" w:eastAsia="Calibri" w:hAnsiTheme="majorBidi" w:cstheme="majorBidi"/>
                <w:b/>
                <w:spacing w:val="-1"/>
                <w:sz w:val="24"/>
                <w:szCs w:val="24"/>
              </w:rPr>
              <w:t>i</w:t>
            </w:r>
            <w:r w:rsidRPr="00FE1E71">
              <w:rPr>
                <w:rFonts w:asciiTheme="majorBidi" w:eastAsia="Calibri" w:hAnsiTheme="majorBidi" w:cstheme="majorBidi"/>
                <w:b/>
                <w:sz w:val="24"/>
                <w:szCs w:val="24"/>
              </w:rPr>
              <w:t>r</w:t>
            </w:r>
            <w:r w:rsidRPr="00FE1E71">
              <w:rPr>
                <w:rFonts w:asciiTheme="majorBidi" w:eastAsia="Calibri" w:hAnsiTheme="majorBidi" w:cstheme="majorBidi"/>
                <w:b/>
                <w:spacing w:val="1"/>
                <w:sz w:val="24"/>
                <w:szCs w:val="24"/>
              </w:rPr>
              <w:t xml:space="preserve"> K</w:t>
            </w:r>
            <w:r w:rsidRPr="00FE1E71">
              <w:rPr>
                <w:rFonts w:asciiTheme="majorBidi" w:eastAsia="Calibri" w:hAnsiTheme="majorBidi" w:cstheme="majorBidi"/>
                <w:b/>
                <w:spacing w:val="-1"/>
                <w:sz w:val="24"/>
                <w:szCs w:val="24"/>
              </w:rPr>
              <w:t>r</w:t>
            </w:r>
            <w:r w:rsidRPr="00FE1E71">
              <w:rPr>
                <w:rFonts w:asciiTheme="majorBidi" w:eastAsia="Calibri" w:hAnsiTheme="majorBidi" w:cstheme="majorBidi"/>
                <w:b/>
                <w:spacing w:val="1"/>
                <w:sz w:val="24"/>
                <w:szCs w:val="24"/>
              </w:rPr>
              <w:t>i</w:t>
            </w:r>
            <w:r w:rsidRPr="00FE1E71">
              <w:rPr>
                <w:rFonts w:asciiTheme="majorBidi" w:eastAsia="Calibri" w:hAnsiTheme="majorBidi" w:cstheme="majorBidi"/>
                <w:b/>
                <w:sz w:val="24"/>
                <w:szCs w:val="24"/>
              </w:rPr>
              <w:t>t</w:t>
            </w:r>
            <w:r w:rsidRPr="00FE1E71">
              <w:rPr>
                <w:rFonts w:asciiTheme="majorBidi" w:eastAsia="Calibri" w:hAnsiTheme="majorBidi" w:cstheme="majorBidi"/>
                <w:b/>
                <w:spacing w:val="-1"/>
                <w:sz w:val="24"/>
                <w:szCs w:val="24"/>
              </w:rPr>
              <w:t>i</w:t>
            </w:r>
            <w:r w:rsidRPr="00FE1E71">
              <w:rPr>
                <w:rFonts w:asciiTheme="majorBidi" w:eastAsia="Calibri" w:hAnsiTheme="majorBidi" w:cstheme="majorBidi"/>
                <w:b/>
                <w:sz w:val="24"/>
                <w:szCs w:val="24"/>
              </w:rPr>
              <w:t>s</w:t>
            </w:r>
            <w:r w:rsidRPr="00FE1E71">
              <w:rPr>
                <w:rFonts w:asciiTheme="majorBidi" w:eastAsia="Calibri" w:hAnsiTheme="majorBidi" w:cstheme="majorBidi"/>
                <w:b/>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alam</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m</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1"/>
                <w:sz w:val="24"/>
                <w:szCs w:val="24"/>
              </w:rPr>
              <w:t>tu</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an</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ah</w:t>
            </w:r>
            <w:r w:rsidRPr="00FE1E71">
              <w:rPr>
                <w:rFonts w:asciiTheme="majorBidi" w:eastAsia="Calibri" w:hAnsiTheme="majorBidi" w:cstheme="majorBidi"/>
                <w:spacing w:val="1"/>
                <w:sz w:val="24"/>
                <w:szCs w:val="24"/>
              </w:rPr>
              <w:t xml:space="preserve"> du</w:t>
            </w:r>
            <w:r w:rsidRPr="00FE1E71">
              <w:rPr>
                <w:rFonts w:asciiTheme="majorBidi" w:eastAsia="Calibri" w:hAnsiTheme="majorBidi" w:cstheme="majorBidi"/>
                <w:sz w:val="24"/>
                <w:szCs w:val="24"/>
              </w:rPr>
              <w:t xml:space="preserve">a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z w:val="24"/>
                <w:szCs w:val="24"/>
              </w:rPr>
              <w:t>ja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ian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sal</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 le</w:t>
            </w:r>
            <w:r w:rsidRPr="00FE1E71">
              <w:rPr>
                <w:rFonts w:asciiTheme="majorBidi" w:eastAsia="Calibri" w:hAnsiTheme="majorBidi" w:cstheme="majorBidi"/>
                <w:spacing w:val="2"/>
                <w:sz w:val="24"/>
                <w:szCs w:val="24"/>
              </w:rPr>
              <w:t>p</w:t>
            </w:r>
            <w:r w:rsidRPr="00FE1E71">
              <w:rPr>
                <w:rFonts w:asciiTheme="majorBidi" w:eastAsia="Calibri" w:hAnsiTheme="majorBidi" w:cstheme="majorBidi"/>
                <w:sz w:val="24"/>
                <w:szCs w:val="24"/>
              </w:rPr>
              <w:t>as</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au</w:t>
            </w:r>
            <w:r w:rsidRPr="00FE1E71">
              <w:rPr>
                <w:rFonts w:asciiTheme="majorBidi" w:eastAsia="Calibri" w:hAnsiTheme="majorBidi" w:cstheme="majorBidi"/>
                <w:spacing w:val="-3"/>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ak</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sal</w:t>
            </w:r>
            <w:r w:rsidRPr="00FE1E71">
              <w:rPr>
                <w:rFonts w:asciiTheme="majorBidi" w:eastAsia="Calibri" w:hAnsiTheme="majorBidi" w:cstheme="majorBidi"/>
                <w:spacing w:val="-2"/>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z w:val="24"/>
                <w:szCs w:val="24"/>
              </w:rPr>
              <w:t>l</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as,</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ser</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me</w:t>
            </w:r>
            <w:r w:rsidRPr="00FE1E71">
              <w:rPr>
                <w:rFonts w:asciiTheme="majorBidi" w:eastAsia="Calibri" w:hAnsiTheme="majorBidi" w:cstheme="majorBidi"/>
                <w:spacing w:val="-1"/>
                <w:sz w:val="24"/>
                <w:szCs w:val="24"/>
              </w:rPr>
              <w:t>m</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r</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si</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em</w:t>
            </w:r>
            <w:r w:rsidRPr="00FE1E71">
              <w:rPr>
                <w:rFonts w:asciiTheme="majorBidi" w:eastAsia="Calibri" w:hAnsiTheme="majorBidi" w:cstheme="majorBidi"/>
                <w:spacing w:val="2"/>
                <w:sz w:val="24"/>
                <w:szCs w:val="24"/>
              </w:rPr>
              <w:t>u</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 xml:space="preserve">n </w:t>
            </w:r>
            <w:r w:rsidRPr="00FE1E71">
              <w:rPr>
                <w:rFonts w:asciiTheme="majorBidi" w:eastAsia="Calibri" w:hAnsiTheme="majorBidi" w:cstheme="majorBidi"/>
                <w:spacing w:val="1"/>
                <w:sz w:val="24"/>
                <w:szCs w:val="24"/>
              </w:rPr>
              <w:t>b</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rd</w:t>
            </w:r>
            <w:r w:rsidRPr="00FE1E71">
              <w:rPr>
                <w:rFonts w:asciiTheme="majorBidi" w:eastAsia="Calibri" w:hAnsiTheme="majorBidi" w:cstheme="majorBidi"/>
                <w:sz w:val="24"/>
                <w:szCs w:val="24"/>
              </w:rPr>
              <w:t>asark</w:t>
            </w:r>
            <w:r w:rsidRPr="00FE1E71">
              <w:rPr>
                <w:rFonts w:asciiTheme="majorBidi" w:eastAsia="Calibri" w:hAnsiTheme="majorBidi" w:cstheme="majorBidi"/>
                <w:spacing w:val="-3"/>
                <w:sz w:val="24"/>
                <w:szCs w:val="24"/>
              </w:rPr>
              <w:t>a</w:t>
            </w:r>
            <w:r w:rsidRPr="00FE1E71">
              <w:rPr>
                <w:rFonts w:asciiTheme="majorBidi" w:eastAsia="Calibri" w:hAnsiTheme="majorBidi" w:cstheme="majorBidi"/>
                <w:sz w:val="24"/>
                <w:szCs w:val="24"/>
              </w:rPr>
              <w:t>n</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yang</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p>
        </w:tc>
      </w:tr>
      <w:tr w:rsidR="00501B22" w:rsidRPr="00FE1E71" w:rsidTr="00913CC1">
        <w:trPr>
          <w:trHeight w:val="240"/>
        </w:trPr>
        <w:tc>
          <w:tcPr>
            <w:tcW w:w="2425" w:type="dxa"/>
            <w:tcBorders>
              <w:top w:val="single" w:sz="5" w:space="0" w:color="000000"/>
              <w:left w:val="single" w:sz="5" w:space="0" w:color="000000"/>
              <w:bottom w:val="single" w:sz="5" w:space="0" w:color="000000"/>
              <w:right w:val="single" w:sz="5" w:space="0" w:color="000000"/>
            </w:tcBorders>
          </w:tcPr>
          <w:p w:rsidR="00501B22" w:rsidRPr="00675541" w:rsidRDefault="000766BE" w:rsidP="00675541">
            <w:pPr>
              <w:spacing w:before="60" w:after="60"/>
              <w:ind w:left="85"/>
              <w:rPr>
                <w:rFonts w:asciiTheme="majorBidi" w:eastAsia="Calibri" w:hAnsiTheme="majorBidi" w:cstheme="majorBidi"/>
                <w:bCs/>
                <w:spacing w:val="1"/>
                <w:sz w:val="24"/>
                <w:szCs w:val="24"/>
              </w:rPr>
            </w:pPr>
            <w:r w:rsidRPr="00675541">
              <w:rPr>
                <w:rFonts w:asciiTheme="majorBidi" w:eastAsia="Calibri" w:hAnsiTheme="majorBidi" w:cstheme="majorBidi"/>
                <w:bCs/>
                <w:spacing w:val="1"/>
                <w:sz w:val="24"/>
                <w:szCs w:val="24"/>
              </w:rPr>
              <w:t>Glosarium</w:t>
            </w:r>
          </w:p>
        </w:tc>
        <w:tc>
          <w:tcPr>
            <w:tcW w:w="6222" w:type="dxa"/>
            <w:tcBorders>
              <w:top w:val="single" w:sz="5" w:space="0" w:color="000000"/>
              <w:left w:val="single" w:sz="5" w:space="0" w:color="000000"/>
              <w:bottom w:val="single" w:sz="5" w:space="0" w:color="000000"/>
              <w:right w:val="single" w:sz="5" w:space="0" w:color="000000"/>
            </w:tcBorders>
          </w:tcPr>
          <w:p w:rsidR="00501B22" w:rsidRPr="00FE1E71" w:rsidRDefault="000766BE" w:rsidP="008444C8">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b/>
                <w:spacing w:val="1"/>
                <w:position w:val="1"/>
                <w:sz w:val="24"/>
                <w:szCs w:val="24"/>
              </w:rPr>
              <w:t>K</w:t>
            </w:r>
            <w:r w:rsidRPr="00FE1E71">
              <w:rPr>
                <w:rFonts w:asciiTheme="majorBidi" w:eastAsia="Calibri" w:hAnsiTheme="majorBidi" w:cstheme="majorBidi"/>
                <w:b/>
                <w:spacing w:val="-1"/>
                <w:position w:val="1"/>
                <w:sz w:val="24"/>
                <w:szCs w:val="24"/>
              </w:rPr>
              <w:t>e</w:t>
            </w:r>
            <w:r w:rsidRPr="00FE1E71">
              <w:rPr>
                <w:rFonts w:asciiTheme="majorBidi" w:eastAsia="Calibri" w:hAnsiTheme="majorBidi" w:cstheme="majorBidi"/>
                <w:b/>
                <w:spacing w:val="1"/>
                <w:position w:val="1"/>
                <w:sz w:val="24"/>
                <w:szCs w:val="24"/>
              </w:rPr>
              <w:t>j</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spacing w:val="1"/>
                <w:position w:val="1"/>
                <w:sz w:val="24"/>
                <w:szCs w:val="24"/>
              </w:rPr>
              <w:t>di</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position w:val="1"/>
                <w:sz w:val="24"/>
                <w:szCs w:val="24"/>
              </w:rPr>
              <w:t>n</w:t>
            </w:r>
            <w:r w:rsidRPr="00FE1E71">
              <w:rPr>
                <w:rFonts w:asciiTheme="majorBidi" w:eastAsia="Calibri" w:hAnsiTheme="majorBidi" w:cstheme="majorBidi"/>
                <w:b/>
                <w:spacing w:val="9"/>
                <w:position w:val="1"/>
                <w:sz w:val="24"/>
                <w:szCs w:val="24"/>
              </w:rPr>
              <w:t xml:space="preserve"> </w:t>
            </w:r>
            <w:r w:rsidRPr="00FE1E71">
              <w:rPr>
                <w:rFonts w:asciiTheme="majorBidi" w:eastAsia="Calibri" w:hAnsiTheme="majorBidi" w:cstheme="majorBidi"/>
                <w:b/>
                <w:position w:val="1"/>
                <w:sz w:val="24"/>
                <w:szCs w:val="24"/>
              </w:rPr>
              <w:t>s</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spacing w:val="1"/>
                <w:position w:val="1"/>
                <w:sz w:val="24"/>
                <w:szCs w:val="24"/>
              </w:rPr>
              <w:t>lin</w:t>
            </w:r>
            <w:r w:rsidRPr="00FE1E71">
              <w:rPr>
                <w:rFonts w:asciiTheme="majorBidi" w:eastAsia="Calibri" w:hAnsiTheme="majorBidi" w:cstheme="majorBidi"/>
                <w:b/>
                <w:position w:val="1"/>
                <w:sz w:val="24"/>
                <w:szCs w:val="24"/>
              </w:rPr>
              <w:t>g</w:t>
            </w:r>
            <w:r w:rsidRPr="00FE1E71">
              <w:rPr>
                <w:rFonts w:asciiTheme="majorBidi" w:eastAsia="Calibri" w:hAnsiTheme="majorBidi" w:cstheme="majorBidi"/>
                <w:b/>
                <w:spacing w:val="7"/>
                <w:position w:val="1"/>
                <w:sz w:val="24"/>
                <w:szCs w:val="24"/>
              </w:rPr>
              <w:t xml:space="preserve"> </w:t>
            </w:r>
            <w:r w:rsidRPr="00FE1E71">
              <w:rPr>
                <w:rFonts w:asciiTheme="majorBidi" w:eastAsia="Calibri" w:hAnsiTheme="majorBidi" w:cstheme="majorBidi"/>
                <w:b/>
                <w:spacing w:val="1"/>
                <w:position w:val="1"/>
                <w:sz w:val="24"/>
                <w:szCs w:val="24"/>
              </w:rPr>
              <w:t>l</w:t>
            </w:r>
            <w:r w:rsidRPr="00FE1E71">
              <w:rPr>
                <w:rFonts w:asciiTheme="majorBidi" w:eastAsia="Calibri" w:hAnsiTheme="majorBidi" w:cstheme="majorBidi"/>
                <w:b/>
                <w:spacing w:val="-1"/>
                <w:position w:val="1"/>
                <w:sz w:val="24"/>
                <w:szCs w:val="24"/>
              </w:rPr>
              <w:t>e</w:t>
            </w:r>
            <w:r w:rsidRPr="00FE1E71">
              <w:rPr>
                <w:rFonts w:asciiTheme="majorBidi" w:eastAsia="Calibri" w:hAnsiTheme="majorBidi" w:cstheme="majorBidi"/>
                <w:b/>
                <w:spacing w:val="1"/>
                <w:position w:val="1"/>
                <w:sz w:val="24"/>
                <w:szCs w:val="24"/>
              </w:rPr>
              <w:t>p</w:t>
            </w:r>
            <w:r w:rsidRPr="00FE1E71">
              <w:rPr>
                <w:rFonts w:asciiTheme="majorBidi" w:eastAsia="Calibri" w:hAnsiTheme="majorBidi" w:cstheme="majorBidi"/>
                <w:b/>
                <w:spacing w:val="-1"/>
                <w:position w:val="1"/>
                <w:sz w:val="24"/>
                <w:szCs w:val="24"/>
              </w:rPr>
              <w:t>a</w:t>
            </w:r>
            <w:r w:rsidRPr="00FE1E71">
              <w:rPr>
                <w:rFonts w:asciiTheme="majorBidi" w:eastAsia="Calibri" w:hAnsiTheme="majorBidi" w:cstheme="majorBidi"/>
                <w:b/>
                <w:position w:val="1"/>
                <w:sz w:val="24"/>
                <w:szCs w:val="24"/>
              </w:rPr>
              <w:t>s</w:t>
            </w:r>
            <w:r w:rsidRPr="00FE1E71">
              <w:rPr>
                <w:rFonts w:asciiTheme="majorBidi" w:eastAsia="Calibri" w:hAnsiTheme="majorBidi" w:cstheme="majorBidi"/>
                <w:b/>
                <w:spacing w:val="11"/>
                <w:position w:val="1"/>
                <w:sz w:val="24"/>
                <w:szCs w:val="24"/>
              </w:rPr>
              <w:t xml:space="preserve"> </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alah</w:t>
            </w:r>
            <w:r w:rsidRPr="00FE1E71">
              <w:rPr>
                <w:rFonts w:asciiTheme="majorBidi" w:eastAsia="Calibri" w:hAnsiTheme="majorBidi" w:cstheme="majorBidi"/>
                <w:spacing w:val="12"/>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j</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ian</w:t>
            </w:r>
            <w:r w:rsidRPr="00FE1E71">
              <w:rPr>
                <w:rFonts w:asciiTheme="majorBidi" w:eastAsia="Calibri" w:hAnsiTheme="majorBidi" w:cstheme="majorBidi"/>
                <w:spacing w:val="7"/>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8"/>
                <w:position w:val="1"/>
                <w:sz w:val="24"/>
                <w:szCs w:val="24"/>
              </w:rPr>
              <w:t xml:space="preserve"> </w:t>
            </w:r>
            <w:r w:rsidRPr="00FE1E71">
              <w:rPr>
                <w:rFonts w:asciiTheme="majorBidi" w:eastAsia="Calibri" w:hAnsiTheme="majorBidi" w:cstheme="majorBidi"/>
                <w:position w:val="1"/>
                <w:sz w:val="24"/>
                <w:szCs w:val="24"/>
              </w:rPr>
              <w:t>ma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6"/>
                <w:position w:val="1"/>
                <w:sz w:val="24"/>
                <w:szCs w:val="24"/>
              </w:rPr>
              <w:t xml:space="preserve"> </w:t>
            </w:r>
            <w:r w:rsidRPr="00FE1E71">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ak</w:t>
            </w:r>
            <w:r w:rsidRPr="00FE1E71">
              <w:rPr>
                <w:rFonts w:asciiTheme="majorBidi" w:eastAsia="Calibri" w:hAnsiTheme="majorBidi" w:cstheme="majorBidi"/>
                <w:spacing w:val="9"/>
                <w:position w:val="1"/>
                <w:sz w:val="24"/>
                <w:szCs w:val="24"/>
              </w:rPr>
              <w:t xml:space="preserve"> </w:t>
            </w:r>
            <w:r w:rsidRPr="00FE1E71">
              <w:rPr>
                <w:rFonts w:asciiTheme="majorBidi" w:eastAsia="Calibri" w:hAnsiTheme="majorBidi" w:cstheme="majorBidi"/>
                <w:position w:val="1"/>
                <w:sz w:val="24"/>
                <w:szCs w:val="24"/>
              </w:rPr>
              <w:t>m</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in</w:t>
            </w:r>
            <w:r w:rsidR="008444C8">
              <w:rPr>
                <w:rFonts w:asciiTheme="majorBidi" w:eastAsia="Calibri" w:hAnsiTheme="majorBidi" w:cstheme="majorBidi"/>
                <w:position w:val="1"/>
                <w:sz w:val="24"/>
                <w:szCs w:val="24"/>
              </w:rPr>
              <w:t xml:space="preserve"> </w:t>
            </w:r>
            <w:r w:rsidRPr="00FE1E71">
              <w:rPr>
                <w:rFonts w:asciiTheme="majorBidi" w:eastAsia="Calibri" w:hAnsiTheme="majorBidi" w:cstheme="majorBidi"/>
                <w:spacing w:val="1"/>
                <w:sz w:val="24"/>
                <w:szCs w:val="24"/>
              </w:rPr>
              <w:t>un</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 xml:space="preserve">k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ja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asil</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yang</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sama</w:t>
            </w:r>
          </w:p>
          <w:p w:rsidR="00501B22" w:rsidRPr="00FE1E71" w:rsidRDefault="000766BE" w:rsidP="00FE1E71">
            <w:pPr>
              <w:spacing w:before="60" w:after="60"/>
              <w:ind w:left="102" w:right="58"/>
              <w:rPr>
                <w:rFonts w:asciiTheme="majorBidi" w:eastAsia="Calibri" w:hAnsiTheme="majorBidi" w:cstheme="majorBidi"/>
                <w:sz w:val="24"/>
                <w:szCs w:val="24"/>
              </w:rPr>
            </w:pPr>
            <w:r w:rsidRPr="00FE1E71">
              <w:rPr>
                <w:rFonts w:asciiTheme="majorBidi" w:eastAsia="Calibri" w:hAnsiTheme="majorBidi" w:cstheme="majorBidi"/>
                <w:b/>
                <w:spacing w:val="-1"/>
                <w:sz w:val="24"/>
                <w:szCs w:val="24"/>
              </w:rPr>
              <w:t>Pe</w:t>
            </w:r>
            <w:r w:rsidRPr="00FE1E71">
              <w:rPr>
                <w:rFonts w:asciiTheme="majorBidi" w:eastAsia="Calibri" w:hAnsiTheme="majorBidi" w:cstheme="majorBidi"/>
                <w:b/>
                <w:spacing w:val="1"/>
                <w:sz w:val="24"/>
                <w:szCs w:val="24"/>
              </w:rPr>
              <w:t>lu</w:t>
            </w:r>
            <w:r w:rsidRPr="00FE1E71">
              <w:rPr>
                <w:rFonts w:asciiTheme="majorBidi" w:eastAsia="Calibri" w:hAnsiTheme="majorBidi" w:cstheme="majorBidi"/>
                <w:b/>
                <w:spacing w:val="-1"/>
                <w:sz w:val="24"/>
                <w:szCs w:val="24"/>
              </w:rPr>
              <w:t>a</w:t>
            </w:r>
            <w:r w:rsidRPr="00FE1E71">
              <w:rPr>
                <w:rFonts w:asciiTheme="majorBidi" w:eastAsia="Calibri" w:hAnsiTheme="majorBidi" w:cstheme="majorBidi"/>
                <w:b/>
                <w:spacing w:val="1"/>
                <w:sz w:val="24"/>
                <w:szCs w:val="24"/>
              </w:rPr>
              <w:t>n</w:t>
            </w:r>
            <w:r w:rsidRPr="00FE1E71">
              <w:rPr>
                <w:rFonts w:asciiTheme="majorBidi" w:eastAsia="Calibri" w:hAnsiTheme="majorBidi" w:cstheme="majorBidi"/>
                <w:b/>
                <w:sz w:val="24"/>
                <w:szCs w:val="24"/>
              </w:rPr>
              <w:t>g</w:t>
            </w:r>
            <w:r w:rsidRPr="00FE1E71">
              <w:rPr>
                <w:rFonts w:asciiTheme="majorBidi" w:eastAsia="Calibri" w:hAnsiTheme="majorBidi" w:cstheme="majorBidi"/>
                <w:b/>
                <w:spacing w:val="41"/>
                <w:sz w:val="24"/>
                <w:szCs w:val="24"/>
              </w:rPr>
              <w:t xml:space="preserve"> </w:t>
            </w:r>
            <w:r w:rsidRPr="00FE1E71">
              <w:rPr>
                <w:rFonts w:asciiTheme="majorBidi" w:eastAsia="Calibri" w:hAnsiTheme="majorBidi" w:cstheme="majorBidi"/>
                <w:sz w:val="24"/>
                <w:szCs w:val="24"/>
              </w:rPr>
              <w:t>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al</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h</w:t>
            </w:r>
            <w:r w:rsidRPr="00FE1E71">
              <w:rPr>
                <w:rFonts w:asciiTheme="majorBidi" w:eastAsia="Calibri" w:hAnsiTheme="majorBidi" w:cstheme="majorBidi"/>
                <w:spacing w:val="43"/>
                <w:sz w:val="24"/>
                <w:szCs w:val="24"/>
              </w:rPr>
              <w:t xml:space="preserve"> </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pacing w:val="1"/>
                <w:sz w:val="24"/>
                <w:szCs w:val="24"/>
              </w:rPr>
              <w:t>un</w:t>
            </w:r>
            <w:r w:rsidRPr="00FE1E71">
              <w:rPr>
                <w:rFonts w:asciiTheme="majorBidi" w:eastAsia="Calibri" w:hAnsiTheme="majorBidi" w:cstheme="majorBidi"/>
                <w:spacing w:val="-3"/>
                <w:sz w:val="24"/>
                <w:szCs w:val="24"/>
              </w:rPr>
              <w:t>g</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an</w:t>
            </w:r>
            <w:r w:rsidRPr="00FE1E71">
              <w:rPr>
                <w:rFonts w:asciiTheme="majorBidi" w:eastAsia="Calibri" w:hAnsiTheme="majorBidi" w:cstheme="majorBidi"/>
                <w:spacing w:val="42"/>
                <w:sz w:val="24"/>
                <w:szCs w:val="24"/>
              </w:rPr>
              <w:t xml:space="preserve"> </w:t>
            </w:r>
            <w:r w:rsidRPr="00FE1E71">
              <w:rPr>
                <w:rFonts w:asciiTheme="majorBidi" w:eastAsia="Calibri" w:hAnsiTheme="majorBidi" w:cstheme="majorBidi"/>
                <w:sz w:val="24"/>
                <w:szCs w:val="24"/>
              </w:rPr>
              <w:t>yang</w:t>
            </w:r>
            <w:r w:rsidRPr="00FE1E71">
              <w:rPr>
                <w:rFonts w:asciiTheme="majorBidi" w:eastAsia="Calibri" w:hAnsiTheme="majorBidi" w:cstheme="majorBidi"/>
                <w:spacing w:val="39"/>
                <w:sz w:val="24"/>
                <w:szCs w:val="24"/>
              </w:rPr>
              <w:t xml:space="preserve"> </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pacing w:val="1"/>
                <w:sz w:val="24"/>
                <w:szCs w:val="24"/>
              </w:rPr>
              <w:t>un</w:t>
            </w:r>
            <w:r w:rsidRPr="00FE1E71">
              <w:rPr>
                <w:rFonts w:asciiTheme="majorBidi" w:eastAsia="Calibri" w:hAnsiTheme="majorBidi" w:cstheme="majorBidi"/>
                <w:sz w:val="24"/>
                <w:szCs w:val="24"/>
              </w:rPr>
              <w:t>g</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z w:val="24"/>
                <w:szCs w:val="24"/>
              </w:rPr>
              <w:t>in</w:t>
            </w:r>
            <w:r w:rsidRPr="00FE1E71">
              <w:rPr>
                <w:rFonts w:asciiTheme="majorBidi" w:eastAsia="Calibri" w:hAnsiTheme="majorBidi" w:cstheme="majorBidi"/>
                <w:spacing w:val="40"/>
                <w:sz w:val="24"/>
                <w:szCs w:val="24"/>
              </w:rPr>
              <w:t xml:space="preserve"> </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ja</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w:t>
            </w:r>
            <w:r w:rsidRPr="00FE1E71">
              <w:rPr>
                <w:rFonts w:asciiTheme="majorBidi" w:eastAsia="Calibri" w:hAnsiTheme="majorBidi" w:cstheme="majorBidi"/>
                <w:spacing w:val="-2"/>
                <w:sz w:val="24"/>
                <w:szCs w:val="24"/>
              </w:rPr>
              <w:t>m</w:t>
            </w:r>
            <w:r w:rsidRPr="00FE1E71">
              <w:rPr>
                <w:rFonts w:asciiTheme="majorBidi" w:eastAsia="Calibri" w:hAnsiTheme="majorBidi" w:cstheme="majorBidi"/>
                <w:spacing w:val="1"/>
                <w:sz w:val="24"/>
                <w:szCs w:val="24"/>
              </w:rPr>
              <w:t>un</w:t>
            </w:r>
            <w:r w:rsidRPr="00FE1E71">
              <w:rPr>
                <w:rFonts w:asciiTheme="majorBidi" w:eastAsia="Calibri" w:hAnsiTheme="majorBidi" w:cstheme="majorBidi"/>
                <w:spacing w:val="-1"/>
                <w:sz w:val="24"/>
                <w:szCs w:val="24"/>
              </w:rPr>
              <w:t>c</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 xml:space="preserve">l </w:t>
            </w:r>
            <w:r w:rsidRPr="00FE1E71">
              <w:rPr>
                <w:rFonts w:asciiTheme="majorBidi" w:eastAsia="Calibri" w:hAnsiTheme="majorBidi" w:cstheme="majorBidi"/>
                <w:spacing w:val="1"/>
                <w:sz w:val="24"/>
                <w:szCs w:val="24"/>
              </w:rPr>
              <w:t>d</w:t>
            </w:r>
            <w:r w:rsidRPr="00FE1E71">
              <w:rPr>
                <w:rFonts w:asciiTheme="majorBidi" w:eastAsia="Calibri" w:hAnsiTheme="majorBidi" w:cstheme="majorBidi"/>
                <w:sz w:val="24"/>
                <w:szCs w:val="24"/>
              </w:rPr>
              <w:t>ari</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z w:val="24"/>
                <w:szCs w:val="24"/>
              </w:rPr>
              <w:t>s</w:t>
            </w:r>
            <w:r w:rsidRPr="00FE1E71">
              <w:rPr>
                <w:rFonts w:asciiTheme="majorBidi" w:eastAsia="Calibri" w:hAnsiTheme="majorBidi" w:cstheme="majorBidi"/>
                <w:spacing w:val="-2"/>
                <w:sz w:val="24"/>
                <w:szCs w:val="24"/>
              </w:rPr>
              <w:t>e</w:t>
            </w:r>
            <w:r w:rsidRPr="00FE1E71">
              <w:rPr>
                <w:rFonts w:asciiTheme="majorBidi" w:eastAsia="Calibri" w:hAnsiTheme="majorBidi" w:cstheme="majorBidi"/>
                <w:spacing w:val="1"/>
                <w:sz w:val="24"/>
                <w:szCs w:val="24"/>
              </w:rPr>
              <w:t>bu</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z w:val="24"/>
                <w:szCs w:val="24"/>
              </w:rPr>
              <w:t>h</w:t>
            </w:r>
            <w:r w:rsidRPr="00FE1E71">
              <w:rPr>
                <w:rFonts w:asciiTheme="majorBidi" w:eastAsia="Calibri" w:hAnsiTheme="majorBidi" w:cstheme="majorBidi"/>
                <w:spacing w:val="-1"/>
                <w:sz w:val="24"/>
                <w:szCs w:val="24"/>
              </w:rPr>
              <w:t xml:space="preserve"> </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r</w:t>
            </w:r>
            <w:r w:rsidRPr="00FE1E71">
              <w:rPr>
                <w:rFonts w:asciiTheme="majorBidi" w:eastAsia="Calibri" w:hAnsiTheme="majorBidi" w:cstheme="majorBidi"/>
                <w:sz w:val="24"/>
                <w:szCs w:val="24"/>
              </w:rPr>
              <w:t>is</w:t>
            </w:r>
            <w:r w:rsidRPr="00FE1E71">
              <w:rPr>
                <w:rFonts w:asciiTheme="majorBidi" w:eastAsia="Calibri" w:hAnsiTheme="majorBidi" w:cstheme="majorBidi"/>
                <w:spacing w:val="1"/>
                <w:sz w:val="24"/>
                <w:szCs w:val="24"/>
              </w:rPr>
              <w:t>t</w:t>
            </w:r>
            <w:r w:rsidRPr="00FE1E71">
              <w:rPr>
                <w:rFonts w:asciiTheme="majorBidi" w:eastAsia="Calibri" w:hAnsiTheme="majorBidi" w:cstheme="majorBidi"/>
                <w:sz w:val="24"/>
                <w:szCs w:val="24"/>
              </w:rPr>
              <w:t>i</w:t>
            </w:r>
            <w:r w:rsidRPr="00FE1E71">
              <w:rPr>
                <w:rFonts w:asciiTheme="majorBidi" w:eastAsia="Calibri" w:hAnsiTheme="majorBidi" w:cstheme="majorBidi"/>
                <w:spacing w:val="-1"/>
                <w:sz w:val="24"/>
                <w:szCs w:val="24"/>
              </w:rPr>
              <w:t>w</w:t>
            </w:r>
            <w:r w:rsidRPr="00FE1E71">
              <w:rPr>
                <w:rFonts w:asciiTheme="majorBidi" w:eastAsia="Calibri" w:hAnsiTheme="majorBidi" w:cstheme="majorBidi"/>
                <w:sz w:val="24"/>
                <w:szCs w:val="24"/>
              </w:rPr>
              <w:t>a.</w:t>
            </w:r>
          </w:p>
        </w:tc>
      </w:tr>
    </w:tbl>
    <w:p w:rsidR="00501B22" w:rsidRPr="00FE1E71" w:rsidRDefault="00501B22" w:rsidP="00FE1E71">
      <w:pPr>
        <w:spacing w:before="60" w:after="60"/>
        <w:rPr>
          <w:rFonts w:asciiTheme="majorBidi" w:hAnsiTheme="majorBidi" w:cstheme="majorBidi"/>
          <w:sz w:val="24"/>
          <w:szCs w:val="24"/>
        </w:rPr>
      </w:pPr>
    </w:p>
    <w:tbl>
      <w:tblPr>
        <w:tblW w:w="0" w:type="auto"/>
        <w:tblInd w:w="425" w:type="dxa"/>
        <w:tblLayout w:type="fixed"/>
        <w:tblCellMar>
          <w:left w:w="0" w:type="dxa"/>
          <w:right w:w="0" w:type="dxa"/>
        </w:tblCellMar>
        <w:tblLook w:val="01E0"/>
      </w:tblPr>
      <w:tblGrid>
        <w:gridCol w:w="4818"/>
        <w:gridCol w:w="3262"/>
        <w:gridCol w:w="566"/>
      </w:tblGrid>
      <w:tr w:rsidR="00501B22" w:rsidRPr="00FC1974" w:rsidTr="00913CC1">
        <w:trPr>
          <w:trHeight w:val="240"/>
        </w:trPr>
        <w:tc>
          <w:tcPr>
            <w:tcW w:w="4818"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Tujua</w:t>
            </w:r>
            <w:r w:rsidRPr="00FE1E71">
              <w:rPr>
                <w:rFonts w:asciiTheme="majorBidi" w:eastAsia="Calibri" w:hAnsiTheme="majorBidi" w:cstheme="majorBidi"/>
                <w:b/>
                <w:position w:val="1"/>
                <w:sz w:val="24"/>
                <w:szCs w:val="24"/>
              </w:rPr>
              <w:t>n</w:t>
            </w:r>
            <w:r w:rsidRPr="00FC1974">
              <w:rPr>
                <w:rFonts w:asciiTheme="majorBidi" w:eastAsia="Calibri" w:hAnsiTheme="majorBidi" w:cstheme="majorBidi"/>
                <w:b/>
                <w:position w:val="1"/>
                <w:sz w:val="24"/>
                <w:szCs w:val="24"/>
              </w:rPr>
              <w:t xml:space="preserve"> </w:t>
            </w:r>
            <w:r w:rsidRPr="00FE1E71">
              <w:rPr>
                <w:rFonts w:asciiTheme="majorBidi" w:eastAsia="Calibri" w:hAnsiTheme="majorBidi" w:cstheme="majorBidi"/>
                <w:b/>
                <w:position w:val="1"/>
                <w:sz w:val="24"/>
                <w:szCs w:val="24"/>
              </w:rPr>
              <w:t>P</w:t>
            </w:r>
            <w:r w:rsidRPr="00FC1974">
              <w:rPr>
                <w:rFonts w:asciiTheme="majorBidi" w:eastAsia="Calibri" w:hAnsiTheme="majorBidi" w:cstheme="majorBidi"/>
                <w:b/>
                <w:position w:val="1"/>
                <w:sz w:val="24"/>
                <w:szCs w:val="24"/>
              </w:rPr>
              <w:t>embelajara</w:t>
            </w:r>
            <w:r w:rsidRPr="00FE1E71">
              <w:rPr>
                <w:rFonts w:asciiTheme="majorBidi" w:eastAsia="Calibri" w:hAnsiTheme="majorBidi" w:cstheme="majorBidi"/>
                <w:b/>
                <w:position w:val="1"/>
                <w:sz w:val="24"/>
                <w:szCs w:val="24"/>
              </w:rPr>
              <w:t>n</w:t>
            </w:r>
          </w:p>
        </w:tc>
        <w:tc>
          <w:tcPr>
            <w:tcW w:w="3262"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w:t>
            </w:r>
            <w:r w:rsidRPr="00FE1E71">
              <w:rPr>
                <w:rFonts w:asciiTheme="majorBidi" w:eastAsia="Calibri" w:hAnsiTheme="majorBidi" w:cstheme="majorBidi"/>
                <w:b/>
                <w:position w:val="1"/>
                <w:sz w:val="24"/>
                <w:szCs w:val="24"/>
              </w:rPr>
              <w:t>o</w:t>
            </w:r>
            <w:r w:rsidRPr="00FC1974">
              <w:rPr>
                <w:rFonts w:asciiTheme="majorBidi" w:eastAsia="Calibri" w:hAnsiTheme="majorBidi" w:cstheme="majorBidi"/>
                <w:b/>
                <w:position w:val="1"/>
                <w:sz w:val="24"/>
                <w:szCs w:val="24"/>
              </w:rPr>
              <w:t>pi</w:t>
            </w:r>
            <w:r w:rsidRPr="00FE1E71">
              <w:rPr>
                <w:rFonts w:asciiTheme="majorBidi" w:eastAsia="Calibri" w:hAnsiTheme="majorBidi" w:cstheme="majorBidi"/>
                <w:b/>
                <w:position w:val="1"/>
                <w:sz w:val="24"/>
                <w:szCs w:val="24"/>
              </w:rPr>
              <w:t>k</w:t>
            </w:r>
          </w:p>
        </w:tc>
        <w:tc>
          <w:tcPr>
            <w:tcW w:w="566"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
                <w:position w:val="1"/>
                <w:sz w:val="24"/>
                <w:szCs w:val="24"/>
              </w:rPr>
              <w:t>JP</w:t>
            </w:r>
          </w:p>
        </w:tc>
      </w:tr>
      <w:tr w:rsidR="00501B22" w:rsidRPr="00FE1E71" w:rsidTr="00913CC1">
        <w:trPr>
          <w:trHeight w:val="240"/>
        </w:trPr>
        <w:tc>
          <w:tcPr>
            <w:tcW w:w="481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.10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jel</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skan pe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ger</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ian r</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sam</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el</w:t>
            </w:r>
            <w:r w:rsidR="008444C8"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dan kejadian</w:t>
            </w:r>
          </w:p>
        </w:tc>
        <w:tc>
          <w:tcPr>
            <w:tcW w:w="326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Rua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sa</w:t>
            </w:r>
            <w:r w:rsidRPr="00FE1E71">
              <w:rPr>
                <w:rFonts w:asciiTheme="majorBidi" w:eastAsia="Calibri" w:hAnsiTheme="majorBidi" w:cstheme="majorBidi"/>
                <w:spacing w:val="-2"/>
                <w:position w:val="1"/>
                <w:sz w:val="24"/>
                <w:szCs w:val="24"/>
              </w:rPr>
              <w:t>m</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el</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 xml:space="preserve">an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j</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position w:val="1"/>
                <w:sz w:val="24"/>
                <w:szCs w:val="24"/>
              </w:rPr>
              <w:t>an</w:t>
            </w:r>
          </w:p>
        </w:tc>
        <w:tc>
          <w:tcPr>
            <w:tcW w:w="566"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501B22" w:rsidRPr="00FE1E71" w:rsidTr="00913CC1">
        <w:trPr>
          <w:trHeight w:val="240"/>
        </w:trPr>
        <w:tc>
          <w:tcPr>
            <w:tcW w:w="481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.11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kan r</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 sampel</w:t>
            </w:r>
            <w:r w:rsidRPr="00FE1E71">
              <w:rPr>
                <w:rFonts w:asciiTheme="majorBidi" w:eastAsia="Calibri" w:hAnsiTheme="majorBidi" w:cstheme="majorBidi"/>
                <w:spacing w:val="1"/>
                <w:position w:val="1"/>
                <w:sz w:val="24"/>
                <w:szCs w:val="24"/>
              </w:rPr>
              <w:t xml:space="preserve"> d</w:t>
            </w:r>
            <w:r w:rsidRPr="00360D1F">
              <w:rPr>
                <w:rFonts w:asciiTheme="majorBidi" w:eastAsia="Calibri" w:hAnsiTheme="majorBidi" w:cstheme="majorBidi"/>
                <w:spacing w:val="1"/>
                <w:position w:val="1"/>
                <w:sz w:val="24"/>
                <w:szCs w:val="24"/>
              </w:rPr>
              <w:t>an ke</w:t>
            </w:r>
            <w:r w:rsidRPr="00FE1E71">
              <w:rPr>
                <w:rFonts w:asciiTheme="majorBidi" w:eastAsia="Calibri" w:hAnsiTheme="majorBidi" w:cstheme="majorBidi"/>
                <w:spacing w:val="1"/>
                <w:position w:val="1"/>
                <w:sz w:val="24"/>
                <w:szCs w:val="24"/>
              </w:rPr>
              <w:t>j</w:t>
            </w:r>
            <w:r w:rsidRPr="00360D1F">
              <w:rPr>
                <w:rFonts w:asciiTheme="majorBidi" w:eastAsia="Calibri" w:hAnsiTheme="majorBidi" w:cstheme="majorBidi"/>
                <w:spacing w:val="1"/>
                <w:position w:val="1"/>
                <w:sz w:val="24"/>
                <w:szCs w:val="24"/>
              </w:rPr>
              <w:t>adian</w:t>
            </w:r>
            <w:r w:rsidR="008444C8" w:rsidRPr="00360D1F">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ari</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suatu pe</w:t>
            </w:r>
            <w:r w:rsidRPr="00FE1E71">
              <w:rPr>
                <w:rFonts w:asciiTheme="majorBidi" w:eastAsia="Calibri" w:hAnsiTheme="majorBidi" w:cstheme="majorBidi"/>
                <w:spacing w:val="1"/>
                <w:position w:val="1"/>
                <w:sz w:val="24"/>
                <w:szCs w:val="24"/>
              </w:rPr>
              <w:t>r</w:t>
            </w:r>
            <w:r w:rsidRPr="00360D1F">
              <w:rPr>
                <w:rFonts w:asciiTheme="majorBidi" w:eastAsia="Calibri" w:hAnsiTheme="majorBidi" w:cstheme="majorBidi"/>
                <w:spacing w:val="1"/>
                <w:position w:val="1"/>
                <w:sz w:val="24"/>
                <w:szCs w:val="24"/>
              </w:rPr>
              <w:t>cobaan</w:t>
            </w:r>
          </w:p>
        </w:tc>
        <w:tc>
          <w:tcPr>
            <w:tcW w:w="326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Rua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sa</w:t>
            </w:r>
            <w:r w:rsidRPr="00FE1E71">
              <w:rPr>
                <w:rFonts w:asciiTheme="majorBidi" w:eastAsia="Calibri" w:hAnsiTheme="majorBidi" w:cstheme="majorBidi"/>
                <w:spacing w:val="-2"/>
                <w:position w:val="1"/>
                <w:sz w:val="24"/>
                <w:szCs w:val="24"/>
              </w:rPr>
              <w:t>m</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el</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 xml:space="preserve">an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j</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position w:val="1"/>
                <w:sz w:val="24"/>
                <w:szCs w:val="24"/>
              </w:rPr>
              <w:t>an</w:t>
            </w:r>
          </w:p>
        </w:tc>
        <w:tc>
          <w:tcPr>
            <w:tcW w:w="566"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2</w:t>
            </w:r>
          </w:p>
        </w:tc>
      </w:tr>
      <w:tr w:rsidR="00501B22" w:rsidRPr="00FE1E71" w:rsidTr="00913CC1">
        <w:trPr>
          <w:trHeight w:val="240"/>
        </w:trPr>
        <w:tc>
          <w:tcPr>
            <w:tcW w:w="481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.12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jel</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skan pe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ger</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 xml:space="preserve">ian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elua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sua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u</w:t>
            </w:r>
            <w:r w:rsidR="008444C8"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ke</w:t>
            </w:r>
            <w:r w:rsidRPr="00FE1E71">
              <w:rPr>
                <w:rFonts w:asciiTheme="majorBidi" w:eastAsia="Calibri" w:hAnsiTheme="majorBidi" w:cstheme="majorBidi"/>
                <w:spacing w:val="1"/>
                <w:position w:val="1"/>
                <w:sz w:val="24"/>
                <w:szCs w:val="24"/>
              </w:rPr>
              <w:t>j</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ian</w:t>
            </w:r>
          </w:p>
        </w:tc>
        <w:tc>
          <w:tcPr>
            <w:tcW w:w="326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P</w:t>
            </w:r>
            <w:r w:rsidRPr="00FE1E71">
              <w:rPr>
                <w:rFonts w:asciiTheme="majorBidi" w:eastAsia="Calibri" w:hAnsiTheme="majorBidi" w:cstheme="majorBidi"/>
                <w:spacing w:val="1"/>
                <w:position w:val="1"/>
                <w:sz w:val="24"/>
                <w:szCs w:val="24"/>
              </w:rPr>
              <w:t>e</w:t>
            </w:r>
            <w:r w:rsidRPr="00FE1E71">
              <w:rPr>
                <w:rFonts w:asciiTheme="majorBidi" w:eastAsia="Calibri" w:hAnsiTheme="majorBidi" w:cstheme="majorBidi"/>
                <w:position w:val="1"/>
                <w:sz w:val="24"/>
                <w:szCs w:val="24"/>
              </w:rPr>
              <w:t>l</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j</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p>
        </w:tc>
        <w:tc>
          <w:tcPr>
            <w:tcW w:w="566"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501B22" w:rsidRPr="00FE1E71" w:rsidTr="00913CC1">
        <w:trPr>
          <w:trHeight w:val="240"/>
        </w:trPr>
        <w:tc>
          <w:tcPr>
            <w:tcW w:w="481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.13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kan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el</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sua</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u ke</w:t>
            </w:r>
            <w:r w:rsidRPr="00FE1E71">
              <w:rPr>
                <w:rFonts w:asciiTheme="majorBidi" w:eastAsia="Calibri" w:hAnsiTheme="majorBidi" w:cstheme="majorBidi"/>
                <w:spacing w:val="1"/>
                <w:position w:val="1"/>
                <w:sz w:val="24"/>
                <w:szCs w:val="24"/>
              </w:rPr>
              <w:t>j</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ian</w:t>
            </w:r>
          </w:p>
        </w:tc>
        <w:tc>
          <w:tcPr>
            <w:tcW w:w="326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P</w:t>
            </w:r>
            <w:r w:rsidRPr="00FE1E71">
              <w:rPr>
                <w:rFonts w:asciiTheme="majorBidi" w:eastAsia="Calibri" w:hAnsiTheme="majorBidi" w:cstheme="majorBidi"/>
                <w:spacing w:val="1"/>
                <w:position w:val="1"/>
                <w:sz w:val="24"/>
                <w:szCs w:val="24"/>
              </w:rPr>
              <w:t>e</w:t>
            </w:r>
            <w:r w:rsidRPr="00FE1E71">
              <w:rPr>
                <w:rFonts w:asciiTheme="majorBidi" w:eastAsia="Calibri" w:hAnsiTheme="majorBidi" w:cstheme="majorBidi"/>
                <w:position w:val="1"/>
                <w:sz w:val="24"/>
                <w:szCs w:val="24"/>
              </w:rPr>
              <w:t>l</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j</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p>
        </w:tc>
        <w:tc>
          <w:tcPr>
            <w:tcW w:w="566"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501B22" w:rsidRPr="00FE1E71" w:rsidTr="00913CC1">
        <w:trPr>
          <w:trHeight w:val="240"/>
        </w:trPr>
        <w:tc>
          <w:tcPr>
            <w:tcW w:w="481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360D1F">
              <w:rPr>
                <w:rFonts w:asciiTheme="majorBidi" w:eastAsia="Calibri" w:hAnsiTheme="majorBidi" w:cstheme="majorBidi"/>
                <w:spacing w:val="1"/>
                <w:position w:val="1"/>
                <w:sz w:val="24"/>
                <w:szCs w:val="24"/>
              </w:rPr>
              <w:t>D.14  Menentukan frekuensi harapan suatu</w:t>
            </w:r>
            <w:r w:rsidR="008444C8"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kejadian</w:t>
            </w:r>
          </w:p>
        </w:tc>
        <w:tc>
          <w:tcPr>
            <w:tcW w:w="326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sz w:val="24"/>
                <w:szCs w:val="24"/>
              </w:rPr>
              <w:t>Fr</w:t>
            </w:r>
            <w:r w:rsidRPr="00FE1E71">
              <w:rPr>
                <w:rFonts w:asciiTheme="majorBidi" w:eastAsia="Calibri" w:hAnsiTheme="majorBidi" w:cstheme="majorBidi"/>
                <w:spacing w:val="1"/>
                <w:sz w:val="24"/>
                <w:szCs w:val="24"/>
              </w:rPr>
              <w:t>e</w:t>
            </w:r>
            <w:r w:rsidRPr="00FE1E71">
              <w:rPr>
                <w:rFonts w:asciiTheme="majorBidi" w:eastAsia="Calibri" w:hAnsiTheme="majorBidi" w:cstheme="majorBidi"/>
                <w:spacing w:val="-1"/>
                <w:sz w:val="24"/>
                <w:szCs w:val="24"/>
              </w:rPr>
              <w:t>k</w:t>
            </w:r>
            <w:r w:rsidRPr="00FE1E71">
              <w:rPr>
                <w:rFonts w:asciiTheme="majorBidi" w:eastAsia="Calibri" w:hAnsiTheme="majorBidi" w:cstheme="majorBidi"/>
                <w:spacing w:val="1"/>
                <w:sz w:val="24"/>
                <w:szCs w:val="24"/>
              </w:rPr>
              <w:t>u</w:t>
            </w:r>
            <w:r w:rsidRPr="00FE1E71">
              <w:rPr>
                <w:rFonts w:asciiTheme="majorBidi" w:eastAsia="Calibri" w:hAnsiTheme="majorBidi" w:cstheme="majorBidi"/>
                <w:sz w:val="24"/>
                <w:szCs w:val="24"/>
              </w:rPr>
              <w:t>e</w:t>
            </w:r>
            <w:r w:rsidRPr="00FE1E71">
              <w:rPr>
                <w:rFonts w:asciiTheme="majorBidi" w:eastAsia="Calibri" w:hAnsiTheme="majorBidi" w:cstheme="majorBidi"/>
                <w:spacing w:val="1"/>
                <w:sz w:val="24"/>
                <w:szCs w:val="24"/>
              </w:rPr>
              <w:t>n</w:t>
            </w:r>
            <w:r w:rsidRPr="00FE1E71">
              <w:rPr>
                <w:rFonts w:asciiTheme="majorBidi" w:eastAsia="Calibri" w:hAnsiTheme="majorBidi" w:cstheme="majorBidi"/>
                <w:sz w:val="24"/>
                <w:szCs w:val="24"/>
              </w:rPr>
              <w:t>si</w:t>
            </w:r>
            <w:r w:rsidRPr="00FE1E71">
              <w:rPr>
                <w:rFonts w:asciiTheme="majorBidi" w:eastAsia="Calibri" w:hAnsiTheme="majorBidi" w:cstheme="majorBidi"/>
                <w:spacing w:val="-2"/>
                <w:sz w:val="24"/>
                <w:szCs w:val="24"/>
              </w:rPr>
              <w:t xml:space="preserve"> </w:t>
            </w:r>
            <w:r w:rsidRPr="00FE1E71">
              <w:rPr>
                <w:rFonts w:asciiTheme="majorBidi" w:eastAsia="Calibri" w:hAnsiTheme="majorBidi" w:cstheme="majorBidi"/>
                <w:spacing w:val="1"/>
                <w:sz w:val="24"/>
                <w:szCs w:val="24"/>
              </w:rPr>
              <w:t>h</w:t>
            </w:r>
            <w:r w:rsidRPr="00FE1E71">
              <w:rPr>
                <w:rFonts w:asciiTheme="majorBidi" w:eastAsia="Calibri" w:hAnsiTheme="majorBidi" w:cstheme="majorBidi"/>
                <w:sz w:val="24"/>
                <w:szCs w:val="24"/>
              </w:rPr>
              <w:t>ar</w:t>
            </w:r>
            <w:r w:rsidRPr="00FE1E71">
              <w:rPr>
                <w:rFonts w:asciiTheme="majorBidi" w:eastAsia="Calibri" w:hAnsiTheme="majorBidi" w:cstheme="majorBidi"/>
                <w:spacing w:val="-2"/>
                <w:sz w:val="24"/>
                <w:szCs w:val="24"/>
              </w:rPr>
              <w:t>a</w:t>
            </w:r>
            <w:r w:rsidRPr="00FE1E71">
              <w:rPr>
                <w:rFonts w:asciiTheme="majorBidi" w:eastAsia="Calibri" w:hAnsiTheme="majorBidi" w:cstheme="majorBidi"/>
                <w:spacing w:val="1"/>
                <w:sz w:val="24"/>
                <w:szCs w:val="24"/>
              </w:rPr>
              <w:t>p</w:t>
            </w:r>
            <w:r w:rsidRPr="00FE1E71">
              <w:rPr>
                <w:rFonts w:asciiTheme="majorBidi" w:eastAsia="Calibri" w:hAnsiTheme="majorBidi" w:cstheme="majorBidi"/>
                <w:sz w:val="24"/>
                <w:szCs w:val="24"/>
              </w:rPr>
              <w:t>an</w:t>
            </w:r>
          </w:p>
        </w:tc>
        <w:tc>
          <w:tcPr>
            <w:tcW w:w="566"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501B22" w:rsidRPr="00FE1E71" w:rsidTr="00913CC1">
        <w:trPr>
          <w:trHeight w:val="240"/>
        </w:trPr>
        <w:tc>
          <w:tcPr>
            <w:tcW w:w="481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.15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jel</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skan pe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ger</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ian ga</w:t>
            </w:r>
            <w:r w:rsidRPr="00FE1E71">
              <w:rPr>
                <w:rFonts w:asciiTheme="majorBidi" w:eastAsia="Calibri" w:hAnsiTheme="majorBidi" w:cstheme="majorBidi"/>
                <w:spacing w:val="1"/>
                <w:position w:val="1"/>
                <w:sz w:val="24"/>
                <w:szCs w:val="24"/>
              </w:rPr>
              <w:t>bun</w:t>
            </w:r>
            <w:r w:rsidRPr="00360D1F">
              <w:rPr>
                <w:rFonts w:asciiTheme="majorBidi" w:eastAsia="Calibri" w:hAnsiTheme="majorBidi" w:cstheme="majorBidi"/>
                <w:spacing w:val="1"/>
                <w:position w:val="1"/>
                <w:sz w:val="24"/>
                <w:szCs w:val="24"/>
              </w:rPr>
              <w:t xml:space="preserve">gan </w:t>
            </w:r>
            <w:r w:rsidRPr="00FE1E71">
              <w:rPr>
                <w:rFonts w:asciiTheme="majorBidi" w:eastAsia="Calibri" w:hAnsiTheme="majorBidi" w:cstheme="majorBidi"/>
                <w:spacing w:val="1"/>
                <w:position w:val="1"/>
                <w:sz w:val="24"/>
                <w:szCs w:val="24"/>
              </w:rPr>
              <w:t>du</w:t>
            </w:r>
            <w:r w:rsidRPr="00360D1F">
              <w:rPr>
                <w:rFonts w:asciiTheme="majorBidi" w:eastAsia="Calibri" w:hAnsiTheme="majorBidi" w:cstheme="majorBidi"/>
                <w:spacing w:val="1"/>
                <w:position w:val="1"/>
                <w:sz w:val="24"/>
                <w:szCs w:val="24"/>
              </w:rPr>
              <w:t>a</w:t>
            </w:r>
            <w:r w:rsidR="008444C8"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kejadian</w:t>
            </w:r>
          </w:p>
        </w:tc>
        <w:tc>
          <w:tcPr>
            <w:tcW w:w="326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Ga</w:t>
            </w:r>
            <w:r w:rsidRPr="00FE1E71">
              <w:rPr>
                <w:rFonts w:asciiTheme="majorBidi" w:eastAsia="Calibri" w:hAnsiTheme="majorBidi" w:cstheme="majorBidi"/>
                <w:spacing w:val="1"/>
                <w:position w:val="1"/>
                <w:sz w:val="24"/>
                <w:szCs w:val="24"/>
              </w:rPr>
              <w:t>bun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du</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 xml:space="preserve"> k</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j</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p>
        </w:tc>
        <w:tc>
          <w:tcPr>
            <w:tcW w:w="566" w:type="dxa"/>
            <w:vMerge w:val="restart"/>
            <w:tcBorders>
              <w:top w:val="single" w:sz="5" w:space="0" w:color="000000"/>
              <w:left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501B22" w:rsidRPr="00FE1E71" w:rsidTr="00913CC1">
        <w:trPr>
          <w:trHeight w:val="240"/>
        </w:trPr>
        <w:tc>
          <w:tcPr>
            <w:tcW w:w="481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.16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kan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el</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w:t>
            </w:r>
            <w:r w:rsidRPr="00FE1E71">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ga</w:t>
            </w:r>
            <w:r w:rsidRPr="00FE1E71">
              <w:rPr>
                <w:rFonts w:asciiTheme="majorBidi" w:eastAsia="Calibri" w:hAnsiTheme="majorBidi" w:cstheme="majorBidi"/>
                <w:spacing w:val="1"/>
                <w:position w:val="1"/>
                <w:sz w:val="24"/>
                <w:szCs w:val="24"/>
              </w:rPr>
              <w:t>bun</w:t>
            </w:r>
            <w:r w:rsidRPr="00360D1F">
              <w:rPr>
                <w:rFonts w:asciiTheme="majorBidi" w:eastAsia="Calibri" w:hAnsiTheme="majorBidi" w:cstheme="majorBidi"/>
                <w:spacing w:val="1"/>
                <w:position w:val="1"/>
                <w:sz w:val="24"/>
                <w:szCs w:val="24"/>
              </w:rPr>
              <w:t xml:space="preserve">gan </w:t>
            </w:r>
            <w:r w:rsidRPr="00FE1E71">
              <w:rPr>
                <w:rFonts w:asciiTheme="majorBidi" w:eastAsia="Calibri" w:hAnsiTheme="majorBidi" w:cstheme="majorBidi"/>
                <w:spacing w:val="1"/>
                <w:position w:val="1"/>
                <w:sz w:val="24"/>
                <w:szCs w:val="24"/>
              </w:rPr>
              <w:t>du</w:t>
            </w:r>
            <w:r w:rsidRPr="00360D1F">
              <w:rPr>
                <w:rFonts w:asciiTheme="majorBidi" w:eastAsia="Calibri" w:hAnsiTheme="majorBidi" w:cstheme="majorBidi"/>
                <w:spacing w:val="1"/>
                <w:position w:val="1"/>
                <w:sz w:val="24"/>
                <w:szCs w:val="24"/>
              </w:rPr>
              <w:t>a</w:t>
            </w:r>
            <w:r w:rsidR="008444C8"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ke</w:t>
            </w:r>
            <w:r w:rsidRPr="00FE1E71">
              <w:rPr>
                <w:rFonts w:asciiTheme="majorBidi" w:eastAsia="Calibri" w:hAnsiTheme="majorBidi" w:cstheme="majorBidi"/>
                <w:spacing w:val="1"/>
                <w:position w:val="1"/>
                <w:sz w:val="24"/>
                <w:szCs w:val="24"/>
              </w:rPr>
              <w:t>j</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ian</w:t>
            </w:r>
          </w:p>
        </w:tc>
        <w:tc>
          <w:tcPr>
            <w:tcW w:w="326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P</w:t>
            </w:r>
            <w:r w:rsidRPr="00FE1E71">
              <w:rPr>
                <w:rFonts w:asciiTheme="majorBidi" w:eastAsia="Calibri" w:hAnsiTheme="majorBidi" w:cstheme="majorBidi"/>
                <w:spacing w:val="1"/>
                <w:position w:val="1"/>
                <w:sz w:val="24"/>
                <w:szCs w:val="24"/>
              </w:rPr>
              <w:t>e</w:t>
            </w:r>
            <w:r w:rsidRPr="00FE1E71">
              <w:rPr>
                <w:rFonts w:asciiTheme="majorBidi" w:eastAsia="Calibri" w:hAnsiTheme="majorBidi" w:cstheme="majorBidi"/>
                <w:position w:val="1"/>
                <w:sz w:val="24"/>
                <w:szCs w:val="24"/>
              </w:rPr>
              <w:t>l</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ga</w:t>
            </w:r>
            <w:r w:rsidRPr="00FE1E71">
              <w:rPr>
                <w:rFonts w:asciiTheme="majorBidi" w:eastAsia="Calibri" w:hAnsiTheme="majorBidi" w:cstheme="majorBidi"/>
                <w:spacing w:val="-1"/>
                <w:position w:val="1"/>
                <w:sz w:val="24"/>
                <w:szCs w:val="24"/>
              </w:rPr>
              <w:t>b</w:t>
            </w:r>
            <w:r w:rsidRPr="00FE1E71">
              <w:rPr>
                <w:rFonts w:asciiTheme="majorBidi" w:eastAsia="Calibri" w:hAnsiTheme="majorBidi" w:cstheme="majorBidi"/>
                <w:spacing w:val="1"/>
                <w:position w:val="1"/>
                <w:sz w:val="24"/>
                <w:szCs w:val="24"/>
              </w:rPr>
              <w:t>un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du</w:t>
            </w:r>
            <w:r w:rsidRPr="00FE1E71">
              <w:rPr>
                <w:rFonts w:asciiTheme="majorBidi" w:eastAsia="Calibri" w:hAnsiTheme="majorBidi" w:cstheme="majorBidi"/>
                <w:position w:val="1"/>
                <w:sz w:val="24"/>
                <w:szCs w:val="24"/>
              </w:rPr>
              <w:t>a</w:t>
            </w:r>
          </w:p>
          <w:p w:rsidR="00501B22" w:rsidRPr="00FE1E71" w:rsidRDefault="000766BE" w:rsidP="00FE1E71">
            <w:pPr>
              <w:spacing w:before="60" w:after="60"/>
              <w:ind w:left="265"/>
              <w:rPr>
                <w:rFonts w:asciiTheme="majorBidi" w:eastAsia="Calibri" w:hAnsiTheme="majorBidi" w:cstheme="majorBidi"/>
                <w:sz w:val="24"/>
                <w:szCs w:val="24"/>
              </w:rPr>
            </w:pP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j</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ian</w:t>
            </w:r>
          </w:p>
        </w:tc>
        <w:tc>
          <w:tcPr>
            <w:tcW w:w="566" w:type="dxa"/>
            <w:vMerge/>
            <w:tcBorders>
              <w:left w:val="single" w:sz="5" w:space="0" w:color="000000"/>
              <w:bottom w:val="single" w:sz="5" w:space="0" w:color="000000"/>
              <w:right w:val="single" w:sz="5" w:space="0" w:color="000000"/>
            </w:tcBorders>
          </w:tcPr>
          <w:p w:rsidR="00501B22" w:rsidRPr="00FC1974" w:rsidRDefault="00501B22" w:rsidP="00FC1974">
            <w:pPr>
              <w:spacing w:before="60" w:after="60"/>
              <w:ind w:left="57" w:right="57"/>
              <w:jc w:val="center"/>
              <w:rPr>
                <w:rFonts w:asciiTheme="majorBidi" w:eastAsia="Calibri" w:hAnsiTheme="majorBidi" w:cstheme="majorBidi"/>
                <w:bCs/>
                <w:position w:val="1"/>
                <w:sz w:val="24"/>
                <w:szCs w:val="24"/>
              </w:rPr>
            </w:pPr>
          </w:p>
        </w:tc>
      </w:tr>
      <w:tr w:rsidR="00501B22" w:rsidRPr="00FE1E71" w:rsidTr="00913CC1">
        <w:trPr>
          <w:trHeight w:val="240"/>
        </w:trPr>
        <w:tc>
          <w:tcPr>
            <w:tcW w:w="481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.17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jel</w:t>
            </w:r>
            <w:r w:rsidRPr="00FE1E71">
              <w:rPr>
                <w:rFonts w:asciiTheme="majorBidi" w:eastAsia="Calibri" w:hAnsiTheme="majorBidi" w:cstheme="majorBidi"/>
                <w:spacing w:val="1"/>
                <w:position w:val="1"/>
                <w:sz w:val="24"/>
                <w:szCs w:val="24"/>
              </w:rPr>
              <w:t>a</w:t>
            </w:r>
            <w:r w:rsidRPr="00360D1F">
              <w:rPr>
                <w:rFonts w:asciiTheme="majorBidi" w:eastAsia="Calibri" w:hAnsiTheme="majorBidi" w:cstheme="majorBidi"/>
                <w:spacing w:val="1"/>
                <w:position w:val="1"/>
                <w:sz w:val="24"/>
                <w:szCs w:val="24"/>
              </w:rPr>
              <w:t>skan pe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ger</w:t>
            </w:r>
            <w:r w:rsidRPr="00FE1E71">
              <w:rPr>
                <w:rFonts w:asciiTheme="majorBidi" w:eastAsia="Calibri" w:hAnsiTheme="majorBidi" w:cstheme="majorBidi"/>
                <w:spacing w:val="1"/>
                <w:position w:val="1"/>
                <w:sz w:val="24"/>
                <w:szCs w:val="24"/>
              </w:rPr>
              <w:t>t</w:t>
            </w:r>
            <w:r w:rsidRPr="00360D1F">
              <w:rPr>
                <w:rFonts w:asciiTheme="majorBidi" w:eastAsia="Calibri" w:hAnsiTheme="majorBidi" w:cstheme="majorBidi"/>
                <w:spacing w:val="1"/>
                <w:position w:val="1"/>
                <w:sz w:val="24"/>
                <w:szCs w:val="24"/>
              </w:rPr>
              <w:t>ian ke</w:t>
            </w:r>
            <w:r w:rsidRPr="00FE1E71">
              <w:rPr>
                <w:rFonts w:asciiTheme="majorBidi" w:eastAsia="Calibri" w:hAnsiTheme="majorBidi" w:cstheme="majorBidi"/>
                <w:spacing w:val="1"/>
                <w:position w:val="1"/>
                <w:sz w:val="24"/>
                <w:szCs w:val="24"/>
              </w:rPr>
              <w:t>j</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ian sali</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w:t>
            </w:r>
            <w:r w:rsidR="008444C8"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lepas</w:t>
            </w:r>
          </w:p>
        </w:tc>
        <w:tc>
          <w:tcPr>
            <w:tcW w:w="326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Ke</w:t>
            </w:r>
            <w:r w:rsidRPr="00FE1E71">
              <w:rPr>
                <w:rFonts w:asciiTheme="majorBidi" w:eastAsia="Calibri" w:hAnsiTheme="majorBidi" w:cstheme="majorBidi"/>
                <w:spacing w:val="1"/>
                <w:position w:val="1"/>
                <w:sz w:val="24"/>
                <w:szCs w:val="24"/>
              </w:rPr>
              <w:t>j</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Sal</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position w:val="1"/>
                <w:sz w:val="24"/>
                <w:szCs w:val="24"/>
              </w:rPr>
              <w:t>L</w:t>
            </w:r>
            <w:r w:rsidRPr="00FE1E71">
              <w:rPr>
                <w:rFonts w:asciiTheme="majorBidi" w:eastAsia="Calibri" w:hAnsiTheme="majorBidi" w:cstheme="majorBidi"/>
                <w:spacing w:val="-2"/>
                <w:position w:val="1"/>
                <w:sz w:val="24"/>
                <w:szCs w:val="24"/>
              </w:rPr>
              <w:t>e</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as</w:t>
            </w:r>
          </w:p>
        </w:tc>
        <w:tc>
          <w:tcPr>
            <w:tcW w:w="566"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501B22" w:rsidRPr="00FE1E71" w:rsidTr="00913CC1">
        <w:trPr>
          <w:trHeight w:val="240"/>
        </w:trPr>
        <w:tc>
          <w:tcPr>
            <w:tcW w:w="4818" w:type="dxa"/>
            <w:tcBorders>
              <w:top w:val="single" w:sz="5" w:space="0" w:color="000000"/>
              <w:left w:val="single" w:sz="5" w:space="0" w:color="000000"/>
              <w:bottom w:val="single" w:sz="5" w:space="0" w:color="000000"/>
              <w:right w:val="single" w:sz="5" w:space="0" w:color="000000"/>
            </w:tcBorders>
          </w:tcPr>
          <w:p w:rsidR="00501B22" w:rsidRPr="00360D1F" w:rsidRDefault="000766BE" w:rsidP="00360D1F">
            <w:pPr>
              <w:tabs>
                <w:tab w:val="left" w:pos="660"/>
              </w:tabs>
              <w:spacing w:before="60" w:after="60"/>
              <w:ind w:left="652" w:right="85" w:hanging="567"/>
              <w:rPr>
                <w:rFonts w:asciiTheme="majorBidi" w:eastAsia="Calibri" w:hAnsiTheme="majorBidi" w:cstheme="majorBidi"/>
                <w:spacing w:val="1"/>
                <w:position w:val="1"/>
                <w:sz w:val="24"/>
                <w:szCs w:val="24"/>
              </w:rPr>
            </w:pP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 xml:space="preserve">.18  </w:t>
            </w:r>
            <w:r w:rsidRPr="00FE1E71">
              <w:rPr>
                <w:rFonts w:asciiTheme="majorBidi" w:eastAsia="Calibri" w:hAnsiTheme="majorBidi" w:cstheme="majorBidi"/>
                <w:spacing w:val="1"/>
                <w:position w:val="1"/>
                <w:sz w:val="24"/>
                <w:szCs w:val="24"/>
              </w:rPr>
              <w:t>M</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e</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t</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 xml:space="preserve">kan </w:t>
            </w:r>
            <w:r w:rsidRPr="00FE1E71">
              <w:rPr>
                <w:rFonts w:asciiTheme="majorBidi" w:eastAsia="Calibri" w:hAnsiTheme="majorBidi" w:cstheme="majorBidi"/>
                <w:spacing w:val="1"/>
                <w:position w:val="1"/>
                <w:sz w:val="24"/>
                <w:szCs w:val="24"/>
              </w:rPr>
              <w:t>p</w:t>
            </w:r>
            <w:r w:rsidRPr="00360D1F">
              <w:rPr>
                <w:rFonts w:asciiTheme="majorBidi" w:eastAsia="Calibri" w:hAnsiTheme="majorBidi" w:cstheme="majorBidi"/>
                <w:spacing w:val="1"/>
                <w:position w:val="1"/>
                <w:sz w:val="24"/>
                <w:szCs w:val="24"/>
              </w:rPr>
              <w:t>el</w:t>
            </w:r>
            <w:r w:rsidRPr="00FE1E71">
              <w:rPr>
                <w:rFonts w:asciiTheme="majorBidi" w:eastAsia="Calibri" w:hAnsiTheme="majorBidi" w:cstheme="majorBidi"/>
                <w:spacing w:val="1"/>
                <w:position w:val="1"/>
                <w:sz w:val="24"/>
                <w:szCs w:val="24"/>
              </w:rPr>
              <w:t>u</w:t>
            </w:r>
            <w:r w:rsidRPr="00360D1F">
              <w:rPr>
                <w:rFonts w:asciiTheme="majorBidi" w:eastAsia="Calibri" w:hAnsiTheme="majorBidi" w:cstheme="majorBidi"/>
                <w:spacing w:val="1"/>
                <w:position w:val="1"/>
                <w:sz w:val="24"/>
                <w:szCs w:val="24"/>
              </w:rPr>
              <w:t>a</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 keja</w:t>
            </w:r>
            <w:r w:rsidRPr="00FE1E71">
              <w:rPr>
                <w:rFonts w:asciiTheme="majorBidi" w:eastAsia="Calibri" w:hAnsiTheme="majorBidi" w:cstheme="majorBidi"/>
                <w:spacing w:val="1"/>
                <w:position w:val="1"/>
                <w:sz w:val="24"/>
                <w:szCs w:val="24"/>
              </w:rPr>
              <w:t>d</w:t>
            </w:r>
            <w:r w:rsidRPr="00360D1F">
              <w:rPr>
                <w:rFonts w:asciiTheme="majorBidi" w:eastAsia="Calibri" w:hAnsiTheme="majorBidi" w:cstheme="majorBidi"/>
                <w:spacing w:val="1"/>
                <w:position w:val="1"/>
                <w:sz w:val="24"/>
                <w:szCs w:val="24"/>
              </w:rPr>
              <w:t>ian sali</w:t>
            </w:r>
            <w:r w:rsidRPr="00FE1E71">
              <w:rPr>
                <w:rFonts w:asciiTheme="majorBidi" w:eastAsia="Calibri" w:hAnsiTheme="majorBidi" w:cstheme="majorBidi"/>
                <w:spacing w:val="1"/>
                <w:position w:val="1"/>
                <w:sz w:val="24"/>
                <w:szCs w:val="24"/>
              </w:rPr>
              <w:t>n</w:t>
            </w:r>
            <w:r w:rsidRPr="00360D1F">
              <w:rPr>
                <w:rFonts w:asciiTheme="majorBidi" w:eastAsia="Calibri" w:hAnsiTheme="majorBidi" w:cstheme="majorBidi"/>
                <w:spacing w:val="1"/>
                <w:position w:val="1"/>
                <w:sz w:val="24"/>
                <w:szCs w:val="24"/>
              </w:rPr>
              <w:t>g</w:t>
            </w:r>
            <w:r w:rsidR="008444C8" w:rsidRPr="00360D1F">
              <w:rPr>
                <w:rFonts w:asciiTheme="majorBidi" w:eastAsia="Calibri" w:hAnsiTheme="majorBidi" w:cstheme="majorBidi"/>
                <w:spacing w:val="1"/>
                <w:position w:val="1"/>
                <w:sz w:val="24"/>
                <w:szCs w:val="24"/>
              </w:rPr>
              <w:t xml:space="preserve"> </w:t>
            </w:r>
            <w:r w:rsidRPr="00360D1F">
              <w:rPr>
                <w:rFonts w:asciiTheme="majorBidi" w:eastAsia="Calibri" w:hAnsiTheme="majorBidi" w:cstheme="majorBidi"/>
                <w:spacing w:val="1"/>
                <w:position w:val="1"/>
                <w:sz w:val="24"/>
                <w:szCs w:val="24"/>
              </w:rPr>
              <w:t>lepas</w:t>
            </w:r>
          </w:p>
        </w:tc>
        <w:tc>
          <w:tcPr>
            <w:tcW w:w="3262" w:type="dxa"/>
            <w:tcBorders>
              <w:top w:val="single" w:sz="5" w:space="0" w:color="000000"/>
              <w:left w:val="single" w:sz="5" w:space="0" w:color="000000"/>
              <w:bottom w:val="single" w:sz="5" w:space="0" w:color="000000"/>
              <w:right w:val="single" w:sz="5" w:space="0" w:color="000000"/>
            </w:tcBorders>
          </w:tcPr>
          <w:p w:rsidR="00501B22" w:rsidRPr="00FE1E71" w:rsidRDefault="000766BE" w:rsidP="00FE1E71">
            <w:pPr>
              <w:spacing w:before="60" w:after="60"/>
              <w:ind w:left="102"/>
              <w:rPr>
                <w:rFonts w:asciiTheme="majorBidi" w:eastAsia="Calibri" w:hAnsiTheme="majorBidi" w:cstheme="majorBidi"/>
                <w:sz w:val="24"/>
                <w:szCs w:val="24"/>
              </w:rPr>
            </w:pPr>
            <w:r w:rsidRPr="00FE1E71">
              <w:rPr>
                <w:rFonts w:asciiTheme="majorBidi" w:eastAsia="Calibri" w:hAnsiTheme="majorBidi" w:cstheme="majorBidi"/>
                <w:position w:val="1"/>
                <w:sz w:val="24"/>
                <w:szCs w:val="24"/>
              </w:rPr>
              <w:t>P</w:t>
            </w:r>
            <w:r w:rsidRPr="00FE1E71">
              <w:rPr>
                <w:rFonts w:asciiTheme="majorBidi" w:eastAsia="Calibri" w:hAnsiTheme="majorBidi" w:cstheme="majorBidi"/>
                <w:spacing w:val="1"/>
                <w:position w:val="1"/>
                <w:sz w:val="24"/>
                <w:szCs w:val="24"/>
              </w:rPr>
              <w:t>e</w:t>
            </w:r>
            <w:r w:rsidRPr="00FE1E71">
              <w:rPr>
                <w:rFonts w:asciiTheme="majorBidi" w:eastAsia="Calibri" w:hAnsiTheme="majorBidi" w:cstheme="majorBidi"/>
                <w:position w:val="1"/>
                <w:sz w:val="24"/>
                <w:szCs w:val="24"/>
              </w:rPr>
              <w:t>l</w:t>
            </w:r>
            <w:r w:rsidRPr="00FE1E71">
              <w:rPr>
                <w:rFonts w:asciiTheme="majorBidi" w:eastAsia="Calibri" w:hAnsiTheme="majorBidi" w:cstheme="majorBidi"/>
                <w:spacing w:val="1"/>
                <w:position w:val="1"/>
                <w:sz w:val="24"/>
                <w:szCs w:val="24"/>
              </w:rPr>
              <w:t>u</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1"/>
                <w:position w:val="1"/>
                <w:sz w:val="24"/>
                <w:szCs w:val="24"/>
              </w:rPr>
              <w:t>k</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j</w:t>
            </w:r>
            <w:r w:rsidRPr="00FE1E71">
              <w:rPr>
                <w:rFonts w:asciiTheme="majorBidi" w:eastAsia="Calibri" w:hAnsiTheme="majorBidi" w:cstheme="majorBidi"/>
                <w:position w:val="1"/>
                <w:sz w:val="24"/>
                <w:szCs w:val="24"/>
              </w:rPr>
              <w:t>a</w:t>
            </w:r>
            <w:r w:rsidRPr="00FE1E71">
              <w:rPr>
                <w:rFonts w:asciiTheme="majorBidi" w:eastAsia="Calibri" w:hAnsiTheme="majorBidi" w:cstheme="majorBidi"/>
                <w:spacing w:val="1"/>
                <w:position w:val="1"/>
                <w:sz w:val="24"/>
                <w:szCs w:val="24"/>
              </w:rPr>
              <w:t>d</w:t>
            </w:r>
            <w:r w:rsidRPr="00FE1E71">
              <w:rPr>
                <w:rFonts w:asciiTheme="majorBidi" w:eastAsia="Calibri" w:hAnsiTheme="majorBidi" w:cstheme="majorBidi"/>
                <w:position w:val="1"/>
                <w:sz w:val="24"/>
                <w:szCs w:val="24"/>
              </w:rPr>
              <w:t>i</w:t>
            </w:r>
            <w:r w:rsidRPr="00FE1E71">
              <w:rPr>
                <w:rFonts w:asciiTheme="majorBidi" w:eastAsia="Calibri" w:hAnsiTheme="majorBidi" w:cstheme="majorBidi"/>
                <w:spacing w:val="-2"/>
                <w:position w:val="1"/>
                <w:sz w:val="24"/>
                <w:szCs w:val="24"/>
              </w:rPr>
              <w:t>a</w:t>
            </w:r>
            <w:r w:rsidRPr="00FE1E71">
              <w:rPr>
                <w:rFonts w:asciiTheme="majorBidi" w:eastAsia="Calibri" w:hAnsiTheme="majorBidi" w:cstheme="majorBidi"/>
                <w:position w:val="1"/>
                <w:sz w:val="24"/>
                <w:szCs w:val="24"/>
              </w:rPr>
              <w:t>n</w:t>
            </w:r>
            <w:r w:rsidRPr="00FE1E71">
              <w:rPr>
                <w:rFonts w:asciiTheme="majorBidi" w:eastAsia="Calibri" w:hAnsiTheme="majorBidi" w:cstheme="majorBidi"/>
                <w:spacing w:val="2"/>
                <w:position w:val="1"/>
                <w:sz w:val="24"/>
                <w:szCs w:val="24"/>
              </w:rPr>
              <w:t xml:space="preserve"> </w:t>
            </w:r>
            <w:r w:rsidRPr="00FE1E71">
              <w:rPr>
                <w:rFonts w:asciiTheme="majorBidi" w:eastAsia="Calibri" w:hAnsiTheme="majorBidi" w:cstheme="majorBidi"/>
                <w:position w:val="1"/>
                <w:sz w:val="24"/>
                <w:szCs w:val="24"/>
              </w:rPr>
              <w:t>sal</w:t>
            </w:r>
            <w:r w:rsidRPr="00FE1E71">
              <w:rPr>
                <w:rFonts w:asciiTheme="majorBidi" w:eastAsia="Calibri" w:hAnsiTheme="majorBidi" w:cstheme="majorBidi"/>
                <w:spacing w:val="-2"/>
                <w:position w:val="1"/>
                <w:sz w:val="24"/>
                <w:szCs w:val="24"/>
              </w:rPr>
              <w:t>i</w:t>
            </w:r>
            <w:r w:rsidRPr="00FE1E71">
              <w:rPr>
                <w:rFonts w:asciiTheme="majorBidi" w:eastAsia="Calibri" w:hAnsiTheme="majorBidi" w:cstheme="majorBidi"/>
                <w:spacing w:val="1"/>
                <w:position w:val="1"/>
                <w:sz w:val="24"/>
                <w:szCs w:val="24"/>
              </w:rPr>
              <w:t>n</w:t>
            </w:r>
            <w:r w:rsidRPr="00FE1E71">
              <w:rPr>
                <w:rFonts w:asciiTheme="majorBidi" w:eastAsia="Calibri" w:hAnsiTheme="majorBidi" w:cstheme="majorBidi"/>
                <w:position w:val="1"/>
                <w:sz w:val="24"/>
                <w:szCs w:val="24"/>
              </w:rPr>
              <w:t>g</w:t>
            </w:r>
            <w:r w:rsidRPr="00FE1E71">
              <w:rPr>
                <w:rFonts w:asciiTheme="majorBidi" w:eastAsia="Calibri" w:hAnsiTheme="majorBidi" w:cstheme="majorBidi"/>
                <w:spacing w:val="1"/>
                <w:position w:val="1"/>
                <w:sz w:val="24"/>
                <w:szCs w:val="24"/>
              </w:rPr>
              <w:t xml:space="preserve"> </w:t>
            </w:r>
            <w:r w:rsidRPr="00FE1E71">
              <w:rPr>
                <w:rFonts w:asciiTheme="majorBidi" w:eastAsia="Calibri" w:hAnsiTheme="majorBidi" w:cstheme="majorBidi"/>
                <w:spacing w:val="-2"/>
                <w:position w:val="1"/>
                <w:sz w:val="24"/>
                <w:szCs w:val="24"/>
              </w:rPr>
              <w:t>l</w:t>
            </w:r>
            <w:r w:rsidRPr="00FE1E71">
              <w:rPr>
                <w:rFonts w:asciiTheme="majorBidi" w:eastAsia="Calibri" w:hAnsiTheme="majorBidi" w:cstheme="majorBidi"/>
                <w:position w:val="1"/>
                <w:sz w:val="24"/>
                <w:szCs w:val="24"/>
              </w:rPr>
              <w:t>e</w:t>
            </w:r>
            <w:r w:rsidRPr="00FE1E71">
              <w:rPr>
                <w:rFonts w:asciiTheme="majorBidi" w:eastAsia="Calibri" w:hAnsiTheme="majorBidi" w:cstheme="majorBidi"/>
                <w:spacing w:val="1"/>
                <w:position w:val="1"/>
                <w:sz w:val="24"/>
                <w:szCs w:val="24"/>
              </w:rPr>
              <w:t>p</w:t>
            </w:r>
            <w:r w:rsidRPr="00FE1E71">
              <w:rPr>
                <w:rFonts w:asciiTheme="majorBidi" w:eastAsia="Calibri" w:hAnsiTheme="majorBidi" w:cstheme="majorBidi"/>
                <w:position w:val="1"/>
                <w:sz w:val="24"/>
                <w:szCs w:val="24"/>
              </w:rPr>
              <w:t>as</w:t>
            </w:r>
          </w:p>
        </w:tc>
        <w:tc>
          <w:tcPr>
            <w:tcW w:w="566"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1</w:t>
            </w:r>
          </w:p>
        </w:tc>
      </w:tr>
      <w:tr w:rsidR="00501B22" w:rsidRPr="00FC1974" w:rsidTr="00913CC1">
        <w:trPr>
          <w:trHeight w:val="240"/>
        </w:trPr>
        <w:tc>
          <w:tcPr>
            <w:tcW w:w="8080" w:type="dxa"/>
            <w:gridSpan w:val="2"/>
            <w:tcBorders>
              <w:top w:val="nil"/>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
                <w:position w:val="1"/>
                <w:sz w:val="24"/>
                <w:szCs w:val="24"/>
              </w:rPr>
            </w:pPr>
            <w:r w:rsidRPr="00FC1974">
              <w:rPr>
                <w:rFonts w:asciiTheme="majorBidi" w:eastAsia="Calibri" w:hAnsiTheme="majorBidi" w:cstheme="majorBidi"/>
                <w:b/>
                <w:position w:val="1"/>
                <w:sz w:val="24"/>
                <w:szCs w:val="24"/>
              </w:rPr>
              <w:t>TOTAL</w:t>
            </w:r>
          </w:p>
        </w:tc>
        <w:tc>
          <w:tcPr>
            <w:tcW w:w="566" w:type="dxa"/>
            <w:tcBorders>
              <w:top w:val="single" w:sz="5" w:space="0" w:color="000000"/>
              <w:left w:val="single" w:sz="5" w:space="0" w:color="000000"/>
              <w:bottom w:val="single" w:sz="5" w:space="0" w:color="000000"/>
              <w:right w:val="single" w:sz="5" w:space="0" w:color="000000"/>
            </w:tcBorders>
          </w:tcPr>
          <w:p w:rsidR="00501B22" w:rsidRPr="00FC1974" w:rsidRDefault="000766BE" w:rsidP="00FC1974">
            <w:pPr>
              <w:spacing w:before="60" w:after="60"/>
              <w:ind w:left="57" w:right="57"/>
              <w:jc w:val="center"/>
              <w:rPr>
                <w:rFonts w:asciiTheme="majorBidi" w:eastAsia="Calibri" w:hAnsiTheme="majorBidi" w:cstheme="majorBidi"/>
                <w:bCs/>
                <w:position w:val="1"/>
                <w:sz w:val="24"/>
                <w:szCs w:val="24"/>
              </w:rPr>
            </w:pPr>
            <w:r w:rsidRPr="00FC1974">
              <w:rPr>
                <w:rFonts w:asciiTheme="majorBidi" w:eastAsia="Calibri" w:hAnsiTheme="majorBidi" w:cstheme="majorBidi"/>
                <w:bCs/>
                <w:position w:val="1"/>
                <w:sz w:val="24"/>
                <w:szCs w:val="24"/>
              </w:rPr>
              <w:t>9</w:t>
            </w:r>
          </w:p>
        </w:tc>
      </w:tr>
    </w:tbl>
    <w:p w:rsidR="00501B22" w:rsidRPr="00FE1E71" w:rsidRDefault="00501B22" w:rsidP="004218D0">
      <w:pPr>
        <w:spacing w:before="60" w:after="60"/>
        <w:rPr>
          <w:rFonts w:asciiTheme="majorBidi" w:hAnsiTheme="majorBidi" w:cstheme="majorBidi"/>
          <w:sz w:val="24"/>
          <w:szCs w:val="24"/>
        </w:rPr>
      </w:pPr>
    </w:p>
    <w:sectPr w:rsidR="00501B22" w:rsidRPr="00FE1E71" w:rsidSect="00913CC1">
      <w:pgSz w:w="11907" w:h="16840" w:code="9"/>
      <w:pgMar w:top="1418" w:right="1418" w:bottom="1418" w:left="1418"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E54" w:rsidRDefault="000E6E54" w:rsidP="00501B22">
      <w:r>
        <w:separator/>
      </w:r>
    </w:p>
  </w:endnote>
  <w:endnote w:type="continuationSeparator" w:id="1">
    <w:p w:rsidR="000E6E54" w:rsidRDefault="000E6E54" w:rsidP="00501B22">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Math">
    <w:panose1 w:val="02040503050406030204"/>
    <w:charset w:val="00"/>
    <w:family w:val="roman"/>
    <w:pitch w:val="variable"/>
    <w:sig w:usb0="A00002EF" w:usb1="420020E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E54" w:rsidRDefault="000E6E54" w:rsidP="00501B22">
      <w:r>
        <w:separator/>
      </w:r>
    </w:p>
  </w:footnote>
  <w:footnote w:type="continuationSeparator" w:id="1">
    <w:p w:rsidR="000E6E54" w:rsidRDefault="000E6E54" w:rsidP="00501B2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C80DE7"/>
    <w:multiLevelType w:val="multilevel"/>
    <w:tmpl w:val="E110B3B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77135BD4"/>
    <w:multiLevelType w:val="hybridMultilevel"/>
    <w:tmpl w:val="35021460"/>
    <w:lvl w:ilvl="0" w:tplc="E346A6B6">
      <w:start w:val="1"/>
      <w:numFmt w:val="bullet"/>
      <w:lvlText w:val=""/>
      <w:lvlJc w:val="left"/>
      <w:pPr>
        <w:ind w:left="822" w:hanging="360"/>
      </w:pPr>
      <w:rPr>
        <w:rFonts w:ascii="Symbol" w:hAnsi="Symbol" w:cs="Symbol" w:hint="default"/>
        <w:sz w:val="20"/>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defaultTabStop w:val="567"/>
  <w:characterSpacingControl w:val="doNotCompress"/>
  <w:savePreviewPicture/>
  <w:hdrShapeDefaults>
    <o:shapedefaults v:ext="edit" spidmax="11266"/>
  </w:hdrShapeDefaults>
  <w:footnotePr>
    <w:footnote w:id="0"/>
    <w:footnote w:id="1"/>
  </w:footnotePr>
  <w:endnotePr>
    <w:endnote w:id="0"/>
    <w:endnote w:id="1"/>
  </w:endnotePr>
  <w:compat/>
  <w:rsids>
    <w:rsidRoot w:val="00501B22"/>
    <w:rsid w:val="000049FD"/>
    <w:rsid w:val="000766BE"/>
    <w:rsid w:val="000E6E54"/>
    <w:rsid w:val="00104611"/>
    <w:rsid w:val="00170148"/>
    <w:rsid w:val="00235D9C"/>
    <w:rsid w:val="002421AF"/>
    <w:rsid w:val="002D73F6"/>
    <w:rsid w:val="002E08C7"/>
    <w:rsid w:val="00360D1F"/>
    <w:rsid w:val="003C4B1A"/>
    <w:rsid w:val="004012AB"/>
    <w:rsid w:val="004152A1"/>
    <w:rsid w:val="004218D0"/>
    <w:rsid w:val="00437C96"/>
    <w:rsid w:val="00501B22"/>
    <w:rsid w:val="00607C29"/>
    <w:rsid w:val="00635A78"/>
    <w:rsid w:val="00675541"/>
    <w:rsid w:val="00785668"/>
    <w:rsid w:val="007D5B1F"/>
    <w:rsid w:val="007E5FE7"/>
    <w:rsid w:val="008444C8"/>
    <w:rsid w:val="008B6ED3"/>
    <w:rsid w:val="00913CC1"/>
    <w:rsid w:val="00A419DC"/>
    <w:rsid w:val="00A7790D"/>
    <w:rsid w:val="00AA5EDB"/>
    <w:rsid w:val="00B33B65"/>
    <w:rsid w:val="00C3295C"/>
    <w:rsid w:val="00C335A4"/>
    <w:rsid w:val="00C43601"/>
    <w:rsid w:val="00C91C7B"/>
    <w:rsid w:val="00CE2D97"/>
    <w:rsid w:val="00EE246F"/>
    <w:rsid w:val="00F06B28"/>
    <w:rsid w:val="00F94B15"/>
    <w:rsid w:val="00FC1974"/>
    <w:rsid w:val="00FD5D46"/>
    <w:rsid w:val="00FE0D2E"/>
    <w:rsid w:val="00FE1E7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semiHidden/>
    <w:unhideWhenUsed/>
    <w:rsid w:val="00104611"/>
    <w:pPr>
      <w:tabs>
        <w:tab w:val="center" w:pos="4680"/>
        <w:tab w:val="right" w:pos="9360"/>
      </w:tabs>
    </w:pPr>
  </w:style>
  <w:style w:type="character" w:customStyle="1" w:styleId="HeaderChar">
    <w:name w:val="Header Char"/>
    <w:basedOn w:val="DefaultParagraphFont"/>
    <w:link w:val="Header"/>
    <w:uiPriority w:val="99"/>
    <w:semiHidden/>
    <w:rsid w:val="00104611"/>
  </w:style>
  <w:style w:type="paragraph" w:styleId="Footer">
    <w:name w:val="footer"/>
    <w:basedOn w:val="Normal"/>
    <w:link w:val="FooterChar"/>
    <w:uiPriority w:val="99"/>
    <w:semiHidden/>
    <w:unhideWhenUsed/>
    <w:rsid w:val="00104611"/>
    <w:pPr>
      <w:tabs>
        <w:tab w:val="center" w:pos="4680"/>
        <w:tab w:val="right" w:pos="9360"/>
      </w:tabs>
    </w:pPr>
  </w:style>
  <w:style w:type="character" w:customStyle="1" w:styleId="FooterChar">
    <w:name w:val="Footer Char"/>
    <w:basedOn w:val="DefaultParagraphFont"/>
    <w:link w:val="Footer"/>
    <w:uiPriority w:val="99"/>
    <w:semiHidden/>
    <w:rsid w:val="00104611"/>
  </w:style>
  <w:style w:type="paragraph" w:styleId="ListParagraph">
    <w:name w:val="List Paragraph"/>
    <w:basedOn w:val="Normal"/>
    <w:uiPriority w:val="34"/>
    <w:qFormat/>
    <w:rsid w:val="003C4B1A"/>
    <w:pPr>
      <w:ind w:left="720"/>
      <w:contextualSpacing/>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16</Pages>
  <Words>4340</Words>
  <Characters>24738</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33</cp:revision>
  <dcterms:created xsi:type="dcterms:W3CDTF">2022-06-15T15:03:00Z</dcterms:created>
  <dcterms:modified xsi:type="dcterms:W3CDTF">2024-07-28T17:51:00Z</dcterms:modified>
</cp:coreProperties>
</file>