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AA237" w14:textId="77777777" w:rsidR="00D85034" w:rsidRPr="006156EA" w:rsidRDefault="00D85034" w:rsidP="000539F7">
      <w:pPr>
        <w:shd w:val="clear" w:color="auto" w:fill="C00000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6156EA">
        <w:rPr>
          <w:b/>
          <w:caps/>
          <w:color w:val="FFFFFF" w:themeColor="background1"/>
          <w:sz w:val="24"/>
        </w:rPr>
        <w:t>ALUR TUJUAN PEMBELAJARAN (ATP)</w:t>
      </w:r>
    </w:p>
    <w:p w14:paraId="7A9DF424" w14:textId="71F1E7A8" w:rsidR="00940983" w:rsidRPr="006156EA" w:rsidRDefault="00940983" w:rsidP="006156EA">
      <w:pPr>
        <w:shd w:val="clear" w:color="auto" w:fill="C2D69B" w:themeFill="accent3" w:themeFillTint="99"/>
        <w:spacing w:before="120" w:after="120"/>
        <w:jc w:val="center"/>
        <w:rPr>
          <w:b/>
          <w:caps/>
          <w:sz w:val="24"/>
        </w:rPr>
      </w:pPr>
      <w:r w:rsidRPr="006156EA">
        <w:rPr>
          <w:b/>
          <w:caps/>
          <w:sz w:val="24"/>
        </w:rPr>
        <w:t xml:space="preserve">MATA </w:t>
      </w:r>
      <w:proofErr w:type="gramStart"/>
      <w:r w:rsidRPr="006156EA">
        <w:rPr>
          <w:b/>
          <w:caps/>
          <w:sz w:val="24"/>
        </w:rPr>
        <w:t>PELAJARAN :</w:t>
      </w:r>
      <w:proofErr w:type="gramEnd"/>
      <w:r w:rsidRPr="006156EA">
        <w:rPr>
          <w:b/>
          <w:caps/>
          <w:sz w:val="24"/>
        </w:rPr>
        <w:t xml:space="preserve"> </w:t>
      </w:r>
      <w:r w:rsidR="00FC32E2">
        <w:rPr>
          <w:b/>
          <w:caps/>
          <w:sz w:val="24"/>
        </w:rPr>
        <w:t>MATEMATIKA V</w:t>
      </w:r>
    </w:p>
    <w:p w14:paraId="18ABF2F4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17944772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2E859ADC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Nama Madrasah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692B779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</w:t>
      </w:r>
      <w:proofErr w:type="spellEnd"/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59576B8" w14:textId="3EC32BB4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Mata Pelajaran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="00FC32E2">
        <w:rPr>
          <w:rFonts w:cstheme="majorBidi"/>
          <w:b/>
          <w:bCs/>
          <w:sz w:val="24"/>
          <w:szCs w:val="24"/>
        </w:rPr>
        <w:t>MATEMATIKA</w:t>
      </w:r>
    </w:p>
    <w:p w14:paraId="61F861E9" w14:textId="5AEF5880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b/>
          <w:bCs/>
          <w:sz w:val="24"/>
          <w:szCs w:val="24"/>
        </w:rPr>
      </w:pPr>
      <w:proofErr w:type="spellStart"/>
      <w:r w:rsidRPr="006156EA">
        <w:rPr>
          <w:b/>
          <w:bCs/>
          <w:sz w:val="24"/>
          <w:szCs w:val="24"/>
        </w:rPr>
        <w:t>Fase</w:t>
      </w:r>
      <w:proofErr w:type="spellEnd"/>
      <w:r w:rsidRPr="006156EA">
        <w:rPr>
          <w:b/>
          <w:bCs/>
          <w:sz w:val="24"/>
          <w:szCs w:val="24"/>
        </w:rPr>
        <w:t xml:space="preserve"> - Kelas</w:t>
      </w:r>
      <w:r w:rsidRPr="006156EA">
        <w:rPr>
          <w:b/>
          <w:bCs/>
          <w:sz w:val="24"/>
          <w:szCs w:val="24"/>
        </w:rPr>
        <w:tab/>
        <w:t xml:space="preserve">: </w:t>
      </w:r>
      <w:r w:rsidRPr="006156EA">
        <w:rPr>
          <w:b/>
          <w:bCs/>
          <w:sz w:val="24"/>
          <w:szCs w:val="24"/>
        </w:rPr>
        <w:tab/>
      </w:r>
      <w:r w:rsidR="00D033C5">
        <w:rPr>
          <w:b/>
          <w:bCs/>
          <w:sz w:val="24"/>
          <w:szCs w:val="24"/>
        </w:rPr>
        <w:t xml:space="preserve">C - </w:t>
      </w:r>
      <w:r w:rsidR="006F770D">
        <w:rPr>
          <w:b/>
          <w:bCs/>
          <w:sz w:val="24"/>
          <w:szCs w:val="24"/>
        </w:rPr>
        <w:t>V</w:t>
      </w:r>
    </w:p>
    <w:p w14:paraId="10D10529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proofErr w:type="spellStart"/>
      <w:r w:rsidRPr="006156EA">
        <w:rPr>
          <w:rFonts w:cstheme="majorBidi"/>
          <w:b/>
          <w:bCs/>
          <w:sz w:val="24"/>
          <w:szCs w:val="24"/>
        </w:rPr>
        <w:t>Tahun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r w:rsidRPr="006156EA">
        <w:rPr>
          <w:rFonts w:cstheme="majorBidi"/>
          <w:b/>
          <w:bCs/>
          <w:sz w:val="24"/>
          <w:szCs w:val="24"/>
        </w:rPr>
        <w:tab/>
        <w:t xml:space="preserve">: </w:t>
      </w:r>
      <w:r w:rsidRPr="006156EA">
        <w:rPr>
          <w:rFonts w:cstheme="majorBidi"/>
          <w:b/>
          <w:bCs/>
          <w:sz w:val="24"/>
          <w:szCs w:val="24"/>
        </w:rPr>
        <w:tab/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  <w:r w:rsidRPr="006156EA">
        <w:rPr>
          <w:rFonts w:cstheme="majorBidi"/>
          <w:bCs/>
          <w:sz w:val="24"/>
          <w:szCs w:val="24"/>
        </w:rPr>
        <w:t xml:space="preserve"> / </w:t>
      </w:r>
      <w:r w:rsidRPr="006156EA"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</w:p>
    <w:p w14:paraId="3DBF9D62" w14:textId="77777777" w:rsidR="00940983" w:rsidRPr="006156EA" w:rsidRDefault="00940983" w:rsidP="006156EA">
      <w:pPr>
        <w:spacing w:before="120" w:after="120"/>
        <w:rPr>
          <w:sz w:val="24"/>
          <w:szCs w:val="24"/>
        </w:rPr>
      </w:pPr>
    </w:p>
    <w:p w14:paraId="0EA28858" w14:textId="501391A5" w:rsidR="006F770D" w:rsidRPr="00986E7E" w:rsidRDefault="006F770D" w:rsidP="006F770D">
      <w:pPr>
        <w:spacing w:before="60" w:after="60"/>
        <w:ind w:left="450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r w:rsidR="00FC32E2">
        <w:rPr>
          <w:b/>
          <w:caps/>
          <w:sz w:val="24"/>
          <w:szCs w:val="24"/>
        </w:rPr>
        <w:t>MATEMATIKA</w:t>
      </w:r>
      <w:r w:rsidRPr="00986E7E">
        <w:rPr>
          <w:b/>
          <w:caps/>
          <w:sz w:val="24"/>
          <w:szCs w:val="24"/>
        </w:rPr>
        <w:t xml:space="preserve"> Fase </w:t>
      </w:r>
      <w:r>
        <w:rPr>
          <w:b/>
          <w:caps/>
          <w:sz w:val="24"/>
          <w:szCs w:val="24"/>
        </w:rPr>
        <w:t>c (Kelas v</w:t>
      </w:r>
      <w:r w:rsidRPr="00986E7E">
        <w:rPr>
          <w:b/>
          <w:caps/>
          <w:sz w:val="24"/>
          <w:szCs w:val="24"/>
        </w:rPr>
        <w:t xml:space="preserve"> dan </w:t>
      </w:r>
      <w:r>
        <w:rPr>
          <w:b/>
          <w:caps/>
          <w:sz w:val="24"/>
          <w:szCs w:val="24"/>
        </w:rPr>
        <w:t>vi</w:t>
      </w:r>
      <w:r w:rsidRPr="00986E7E">
        <w:rPr>
          <w:b/>
          <w:caps/>
          <w:sz w:val="24"/>
          <w:szCs w:val="24"/>
        </w:rPr>
        <w:t>)</w:t>
      </w:r>
    </w:p>
    <w:p w14:paraId="7D4E9ECC" w14:textId="77777777" w:rsidR="00FC32E2" w:rsidRDefault="00FC32E2" w:rsidP="00FC32E2">
      <w:pPr>
        <w:spacing w:before="60" w:after="60"/>
        <w:ind w:left="426"/>
        <w:jc w:val="both"/>
      </w:pPr>
      <w:r>
        <w:t xml:space="preserve">Pada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Fase</w:t>
      </w:r>
      <w:proofErr w:type="spellEnd"/>
      <w:r>
        <w:t xml:space="preserve"> C,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</w:t>
      </w:r>
      <w:proofErr w:type="spellStart"/>
      <w:r>
        <w:t>memperluas</w:t>
      </w:r>
      <w:proofErr w:type="spellEnd"/>
      <w:r>
        <w:t xml:space="preserve"> </w:t>
      </w:r>
      <w:proofErr w:type="spellStart"/>
      <w:r>
        <w:t>pemahaman</w:t>
      </w:r>
      <w:proofErr w:type="spellEnd"/>
      <w:r>
        <w:t xml:space="preserve"> dan </w:t>
      </w:r>
      <w:proofErr w:type="spellStart"/>
      <w:r>
        <w:t>intuisi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(number sense) dan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 pada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cacah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dan </w:t>
      </w:r>
      <w:proofErr w:type="spellStart"/>
      <w:r>
        <w:t>mengurutkan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,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dan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penjumlahan</w:t>
      </w:r>
      <w:proofErr w:type="spellEnd"/>
      <w:r>
        <w:t xml:space="preserve"> dan </w:t>
      </w:r>
      <w:proofErr w:type="spellStart"/>
      <w:r>
        <w:t>pengurangan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asli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yang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kalimat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; </w:t>
      </w:r>
      <w:proofErr w:type="spellStart"/>
      <w:r>
        <w:t>mengidentifikasi</w:t>
      </w:r>
      <w:proofErr w:type="spellEnd"/>
      <w:r>
        <w:t xml:space="preserve">, </w:t>
      </w:r>
      <w:proofErr w:type="spellStart"/>
      <w:r>
        <w:t>meniru</w:t>
      </w:r>
      <w:proofErr w:type="spellEnd"/>
      <w:r>
        <w:t xml:space="preserve">, dan </w:t>
      </w:r>
      <w:proofErr w:type="spellStart"/>
      <w:r>
        <w:t>mengembangkan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membesar</w:t>
      </w:r>
      <w:proofErr w:type="spellEnd"/>
      <w:r>
        <w:t xml:space="preserve"> yang </w:t>
      </w:r>
      <w:proofErr w:type="spellStart"/>
      <w:r>
        <w:t>melibatkan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;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kelipatan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terkecil</w:t>
      </w:r>
      <w:proofErr w:type="spellEnd"/>
      <w:r>
        <w:t xml:space="preserve"> (KPK), </w:t>
      </w:r>
      <w:proofErr w:type="spellStart"/>
      <w:r>
        <w:t>faktor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terbesar</w:t>
      </w:r>
      <w:proofErr w:type="spellEnd"/>
      <w:r>
        <w:t xml:space="preserve"> (FPB) dan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uang;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bernalar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proporsional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sehari-hari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rasio</w:t>
      </w:r>
      <w:proofErr w:type="spellEnd"/>
      <w:r>
        <w:t xml:space="preserve"> dan/</w:t>
      </w:r>
      <w:proofErr w:type="spellStart"/>
      <w:r>
        <w:t>atau</w:t>
      </w:r>
      <w:proofErr w:type="spellEnd"/>
      <w:r>
        <w:t xml:space="preserve"> yang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proporsi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keliling</w:t>
      </w:r>
      <w:proofErr w:type="spellEnd"/>
      <w:r>
        <w:t xml:space="preserve">, </w:t>
      </w:r>
      <w:proofErr w:type="spellStart"/>
      <w:r>
        <w:t>luas</w:t>
      </w:r>
      <w:proofErr w:type="spellEnd"/>
      <w:r>
        <w:t xml:space="preserve">, </w:t>
      </w:r>
      <w:proofErr w:type="spellStart"/>
      <w:r>
        <w:t>mengonstruksi</w:t>
      </w:r>
      <w:proofErr w:type="spellEnd"/>
      <w:r>
        <w:t xml:space="preserve"> dan </w:t>
      </w:r>
      <w:proofErr w:type="spellStart"/>
      <w:r>
        <w:t>mengurai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gabungan</w:t>
      </w:r>
      <w:proofErr w:type="spellEnd"/>
      <w:r>
        <w:t xml:space="preserve">; </w:t>
      </w:r>
      <w:proofErr w:type="spellStart"/>
      <w:r>
        <w:t>mengenali</w:t>
      </w:r>
      <w:proofErr w:type="spellEnd"/>
      <w:r>
        <w:t xml:space="preserve"> </w:t>
      </w:r>
      <w:proofErr w:type="spellStart"/>
      <w:r>
        <w:t>visualisasi</w:t>
      </w:r>
      <w:proofErr w:type="spellEnd"/>
      <w:r>
        <w:t xml:space="preserve"> </w:t>
      </w:r>
      <w:proofErr w:type="spellStart"/>
      <w:r>
        <w:t>spasial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</w:t>
      </w:r>
      <w:proofErr w:type="spellStart"/>
      <w:r>
        <w:t>karakteristik</w:t>
      </w:r>
      <w:proofErr w:type="spellEnd"/>
      <w:r>
        <w:t xml:space="preserve"> </w:t>
      </w:r>
      <w:proofErr w:type="spellStart"/>
      <w:r>
        <w:t>antarbangun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antar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ruang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lokasi</w:t>
      </w:r>
      <w:proofErr w:type="spellEnd"/>
      <w:r>
        <w:t xml:space="preserve"> pada </w:t>
      </w:r>
      <w:proofErr w:type="spellStart"/>
      <w:r>
        <w:t>peta</w:t>
      </w:r>
      <w:proofErr w:type="spellEnd"/>
      <w:r>
        <w:t xml:space="preserve"> yang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berpetak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mengurutkan</w:t>
      </w:r>
      <w:proofErr w:type="spellEnd"/>
      <w:r>
        <w:t xml:space="preserve">, </w:t>
      </w:r>
      <w:proofErr w:type="spellStart"/>
      <w:r>
        <w:t>membandingkan</w:t>
      </w:r>
      <w:proofErr w:type="spellEnd"/>
      <w:r>
        <w:t xml:space="preserve">, </w:t>
      </w:r>
      <w:proofErr w:type="spellStart"/>
      <w:r>
        <w:t>menyajikan</w:t>
      </w:r>
      <w:proofErr w:type="spellEnd"/>
      <w:r>
        <w:t xml:space="preserve">, dan </w:t>
      </w:r>
      <w:proofErr w:type="spellStart"/>
      <w:r>
        <w:t>menganalisis</w:t>
      </w:r>
      <w:proofErr w:type="spellEnd"/>
      <w:r>
        <w:t xml:space="preserve"> data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benda</w:t>
      </w:r>
      <w:proofErr w:type="spellEnd"/>
      <w:r>
        <w:t xml:space="preserve"> dan data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pengukuran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seberapa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kejadian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</w:t>
      </w:r>
      <w:proofErr w:type="spellStart"/>
      <w:r>
        <w:t>acak</w:t>
      </w:r>
      <w:proofErr w:type="spellEnd"/>
    </w:p>
    <w:p w14:paraId="4C2EE6EE" w14:textId="77777777" w:rsidR="00FC32E2" w:rsidRPr="00986E7E" w:rsidRDefault="00FC32E2" w:rsidP="00FC32E2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FC32E2" w:rsidRPr="0005313D" w14:paraId="60245003" w14:textId="77777777" w:rsidTr="00AD68A5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3E5E04D0" w14:textId="77777777" w:rsidR="00FC32E2" w:rsidRPr="00986E7E" w:rsidRDefault="00FC32E2" w:rsidP="00AD68A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86E7E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37EB7CED" w14:textId="77777777" w:rsidR="00FC32E2" w:rsidRPr="00986E7E" w:rsidRDefault="00FC32E2" w:rsidP="00AD68A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Capaian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FC32E2" w:rsidRPr="00986E7E" w14:paraId="45526735" w14:textId="77777777" w:rsidTr="00AD68A5">
        <w:trPr>
          <w:trHeight w:val="240"/>
        </w:trPr>
        <w:tc>
          <w:tcPr>
            <w:tcW w:w="1984" w:type="dxa"/>
          </w:tcPr>
          <w:p w14:paraId="6C1E5A9B" w14:textId="77777777" w:rsidR="00FC32E2" w:rsidRPr="00986E7E" w:rsidRDefault="00FC32E2" w:rsidP="00AD68A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6386CC24" w14:textId="77777777" w:rsidR="00FC32E2" w:rsidRPr="00986E7E" w:rsidRDefault="00FC32E2" w:rsidP="00AD68A5">
            <w:pPr>
              <w:spacing w:before="60" w:after="60"/>
              <w:ind w:left="142" w:right="146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dan </w:t>
            </w:r>
            <w:proofErr w:type="spellStart"/>
            <w:r>
              <w:t>intuisi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(number sense)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, </w:t>
            </w:r>
            <w:proofErr w:type="spellStart"/>
            <w:r>
              <w:t>menulis</w:t>
            </w:r>
            <w:proofErr w:type="spellEnd"/>
            <w:r>
              <w:t xml:space="preserve">,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komposisi</w:t>
            </w:r>
            <w:proofErr w:type="spellEnd"/>
            <w:r>
              <w:t xml:space="preserve"> dan </w:t>
            </w:r>
            <w:proofErr w:type="spellStart"/>
            <w:r>
              <w:t>dekomposisi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uang.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100.000.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KPK dan FPB.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termasuk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campuran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 dan </w:t>
            </w:r>
            <w:proofErr w:type="spellStart"/>
            <w:r>
              <w:t>pengurangan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asli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mengubah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 (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angka</w:t>
            </w:r>
            <w:proofErr w:type="spellEnd"/>
            <w:r>
              <w:t xml:space="preserve"> di </w:t>
            </w:r>
            <w:proofErr w:type="spellStart"/>
            <w:r>
              <w:t>belakang</w:t>
            </w:r>
            <w:proofErr w:type="spellEnd"/>
            <w:r>
              <w:t xml:space="preserve"> </w:t>
            </w:r>
            <w:proofErr w:type="spellStart"/>
            <w:r>
              <w:t>koma</w:t>
            </w:r>
            <w:proofErr w:type="spellEnd"/>
            <w:r>
              <w:t>).</w:t>
            </w:r>
          </w:p>
        </w:tc>
      </w:tr>
      <w:tr w:rsidR="00FC32E2" w:rsidRPr="00986E7E" w14:paraId="1864FB72" w14:textId="77777777" w:rsidTr="00AD68A5">
        <w:trPr>
          <w:trHeight w:val="240"/>
        </w:trPr>
        <w:tc>
          <w:tcPr>
            <w:tcW w:w="1984" w:type="dxa"/>
          </w:tcPr>
          <w:p w14:paraId="054E25D6" w14:textId="77777777" w:rsidR="00FC32E2" w:rsidRDefault="00FC32E2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220E4475" w14:textId="77777777" w:rsidR="00FC32E2" w:rsidRPr="00986E7E" w:rsidRDefault="00FC32E2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mengisi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diketahui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kalimat</w:t>
            </w:r>
            <w:proofErr w:type="spellEnd"/>
            <w:r>
              <w:t xml:space="preserve"> </w:t>
            </w:r>
            <w:proofErr w:type="spellStart"/>
            <w:r>
              <w:t>matematika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1000.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, </w:t>
            </w:r>
            <w:proofErr w:type="spellStart"/>
            <w:r>
              <w:t>meniru</w:t>
            </w:r>
            <w:proofErr w:type="spellEnd"/>
            <w:r>
              <w:t xml:space="preserve">, dan </w:t>
            </w:r>
            <w:proofErr w:type="spellStart"/>
            <w:r>
              <w:t>mengembangkan</w:t>
            </w:r>
            <w:proofErr w:type="spellEnd"/>
            <w:r>
              <w:t xml:space="preserve"> </w:t>
            </w:r>
            <w:proofErr w:type="spellStart"/>
            <w:r>
              <w:t>pola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membesar</w:t>
            </w:r>
            <w:proofErr w:type="spellEnd"/>
            <w:r>
              <w:t xml:space="preserve"> dan </w:t>
            </w:r>
            <w:proofErr w:type="spellStart"/>
            <w:r>
              <w:t>mengecil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bernalar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proporsional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rasio</w:t>
            </w:r>
            <w:proofErr w:type="spellEnd"/>
            <w:r>
              <w:t xml:space="preserve"> </w:t>
            </w:r>
            <w:proofErr w:type="spellStart"/>
            <w:r>
              <w:t>satuan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yang </w:t>
            </w:r>
            <w:proofErr w:type="spellStart"/>
            <w:r>
              <w:t>terkait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proporsi</w:t>
            </w:r>
            <w:proofErr w:type="spellEnd"/>
            <w:r>
              <w:t>.</w:t>
            </w:r>
          </w:p>
        </w:tc>
      </w:tr>
      <w:tr w:rsidR="00FC32E2" w:rsidRPr="00986E7E" w14:paraId="341EF2AD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0E11" w14:textId="77777777" w:rsidR="00FC32E2" w:rsidRDefault="00FC32E2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Pengukuran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9138" w14:textId="77777777" w:rsidR="00FC32E2" w:rsidRPr="00986E7E" w:rsidRDefault="00FC32E2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dan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(</w:t>
            </w:r>
            <w:proofErr w:type="spellStart"/>
            <w:r>
              <w:t>segitiga</w:t>
            </w:r>
            <w:proofErr w:type="spellEnd"/>
            <w:r>
              <w:t xml:space="preserve">, </w:t>
            </w:r>
            <w:proofErr w:type="spellStart"/>
            <w:r>
              <w:t>segiempat</w:t>
            </w:r>
            <w:proofErr w:type="spellEnd"/>
            <w:r>
              <w:t xml:space="preserve">, dan </w:t>
            </w:r>
            <w:proofErr w:type="spellStart"/>
            <w:r>
              <w:t>segi</w:t>
            </w:r>
            <w:proofErr w:type="spellEnd"/>
            <w:r>
              <w:t xml:space="preserve"> </w:t>
            </w:r>
            <w:proofErr w:type="spellStart"/>
            <w:r>
              <w:t>banyak</w:t>
            </w:r>
            <w:proofErr w:type="spellEnd"/>
            <w:r>
              <w:t xml:space="preserve">)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gabungannya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durasi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dan </w:t>
            </w:r>
            <w:proofErr w:type="spellStart"/>
            <w:r>
              <w:t>mengukur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. </w:t>
            </w:r>
          </w:p>
        </w:tc>
      </w:tr>
      <w:tr w:rsidR="00FC32E2" w:rsidRPr="00986E7E" w14:paraId="5810DFCB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AED1" w14:textId="77777777" w:rsidR="00FC32E2" w:rsidRDefault="00FC32E2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lastRenderedPageBreak/>
              <w:t>Geometri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F44D9" w14:textId="77777777" w:rsidR="00FC32E2" w:rsidRPr="00986E7E" w:rsidRDefault="00FC32E2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mengonstruksi</w:t>
            </w:r>
            <w:proofErr w:type="spellEnd"/>
            <w:r>
              <w:t xml:space="preserve"> dan </w:t>
            </w:r>
            <w:proofErr w:type="spellStart"/>
            <w:r>
              <w:t>mengurai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(</w:t>
            </w:r>
            <w:proofErr w:type="spellStart"/>
            <w:r>
              <w:t>kubus</w:t>
            </w:r>
            <w:proofErr w:type="spellEnd"/>
            <w:r>
              <w:t xml:space="preserve">, </w:t>
            </w:r>
            <w:proofErr w:type="spellStart"/>
            <w:r>
              <w:t>balok</w:t>
            </w:r>
            <w:proofErr w:type="spellEnd"/>
            <w:r>
              <w:t xml:space="preserve">, dan </w:t>
            </w:r>
            <w:proofErr w:type="spellStart"/>
            <w:r>
              <w:t>gabungannya</w:t>
            </w:r>
            <w:proofErr w:type="spellEnd"/>
            <w:r>
              <w:t xml:space="preserve">) dan </w:t>
            </w:r>
            <w:proofErr w:type="spellStart"/>
            <w:r>
              <w:t>mengenali</w:t>
            </w:r>
            <w:proofErr w:type="spellEnd"/>
            <w:r>
              <w:t xml:space="preserve"> </w:t>
            </w:r>
            <w:proofErr w:type="spellStart"/>
            <w:r>
              <w:t>visualisasi</w:t>
            </w:r>
            <w:proofErr w:type="spellEnd"/>
            <w:r>
              <w:t xml:space="preserve"> </w:t>
            </w:r>
            <w:proofErr w:type="spellStart"/>
            <w:r>
              <w:t>spasial</w:t>
            </w:r>
            <w:proofErr w:type="spellEnd"/>
            <w:r>
              <w:t xml:space="preserve"> (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depan</w:t>
            </w:r>
            <w:proofErr w:type="spellEnd"/>
            <w:r>
              <w:t xml:space="preserve">, </w:t>
            </w:r>
            <w:proofErr w:type="spellStart"/>
            <w:r>
              <w:t>atas</w:t>
            </w:r>
            <w:proofErr w:type="spellEnd"/>
            <w:r>
              <w:t xml:space="preserve">, dan </w:t>
            </w:r>
            <w:proofErr w:type="spellStart"/>
            <w:r>
              <w:t>samping</w:t>
            </w:r>
            <w:proofErr w:type="spellEnd"/>
            <w:r>
              <w:t xml:space="preserve">).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lokasi</w:t>
            </w:r>
            <w:proofErr w:type="spellEnd"/>
            <w:r>
              <w:t xml:space="preserve"> pada </w:t>
            </w:r>
            <w:proofErr w:type="spellStart"/>
            <w:r>
              <w:t>peta</w:t>
            </w:r>
            <w:proofErr w:type="spellEnd"/>
            <w:r>
              <w:t xml:space="preserve"> yang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berpetak</w:t>
            </w:r>
            <w:proofErr w:type="spellEnd"/>
            <w:r>
              <w:t>.</w:t>
            </w:r>
          </w:p>
        </w:tc>
      </w:tr>
      <w:tr w:rsidR="00FC32E2" w:rsidRPr="00986E7E" w14:paraId="19743F49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659F9" w14:textId="77777777" w:rsidR="00FC32E2" w:rsidRDefault="00FC32E2" w:rsidP="00AD68A5">
            <w:pPr>
              <w:spacing w:before="60" w:after="60"/>
              <w:ind w:left="113" w:right="113"/>
            </w:pPr>
            <w:proofErr w:type="spellStart"/>
            <w:r w:rsidRPr="007665BC">
              <w:rPr>
                <w:sz w:val="22"/>
                <w:szCs w:val="22"/>
              </w:rPr>
              <w:t>Analisis</w:t>
            </w:r>
            <w:proofErr w:type="spellEnd"/>
            <w:r w:rsidRPr="007665BC">
              <w:rPr>
                <w:sz w:val="22"/>
                <w:szCs w:val="22"/>
              </w:rPr>
              <w:t xml:space="preserve"> Data dan </w:t>
            </w:r>
            <w:proofErr w:type="spellStart"/>
            <w:r w:rsidRPr="007665BC">
              <w:rPr>
                <w:sz w:val="22"/>
                <w:szCs w:val="22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65629" w14:textId="77777777" w:rsidR="00FC32E2" w:rsidRDefault="00FC32E2" w:rsidP="00AD68A5">
            <w:pPr>
              <w:spacing w:before="60" w:after="60"/>
              <w:ind w:left="113" w:right="113" w:firstLine="5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menyajikan</w:t>
            </w:r>
            <w:proofErr w:type="spellEnd"/>
            <w:r>
              <w:t xml:space="preserve">, dan </w:t>
            </w:r>
            <w:proofErr w:type="spellStart"/>
            <w:r>
              <w:t>menganalisis</w:t>
            </w:r>
            <w:proofErr w:type="spellEnd"/>
            <w:r>
              <w:t xml:space="preserve"> data </w:t>
            </w:r>
            <w:proofErr w:type="spellStart"/>
            <w:r>
              <w:t>banyak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dan data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pengukuran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, </w:t>
            </w:r>
            <w:proofErr w:type="spellStart"/>
            <w:r>
              <w:t>piktogram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, dan </w:t>
            </w:r>
            <w:proofErr w:type="spellStart"/>
            <w:r>
              <w:t>tabel</w:t>
            </w:r>
            <w:proofErr w:type="spellEnd"/>
            <w:r>
              <w:t xml:space="preserve"> </w:t>
            </w:r>
            <w:proofErr w:type="spellStart"/>
            <w:r>
              <w:t>frekuensi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kejadian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kemungkinan</w:t>
            </w:r>
            <w:proofErr w:type="spellEnd"/>
            <w:r>
              <w:t xml:space="preserve"> yang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percobaan</w:t>
            </w:r>
            <w:proofErr w:type="spellEnd"/>
            <w:r>
              <w:t xml:space="preserve"> </w:t>
            </w:r>
            <w:proofErr w:type="spellStart"/>
            <w:r>
              <w:t>acak</w:t>
            </w:r>
            <w:proofErr w:type="spellEnd"/>
          </w:p>
        </w:tc>
      </w:tr>
    </w:tbl>
    <w:p w14:paraId="1BAC8593" w14:textId="77777777" w:rsidR="00FC32E2" w:rsidRPr="007E17BF" w:rsidRDefault="00FC32E2" w:rsidP="00FC32E2">
      <w:pPr>
        <w:spacing w:before="60" w:after="60"/>
        <w:jc w:val="both"/>
        <w:rPr>
          <w:sz w:val="24"/>
          <w:szCs w:val="24"/>
        </w:rPr>
      </w:pPr>
    </w:p>
    <w:p w14:paraId="2095DA49" w14:textId="77777777" w:rsidR="006F770D" w:rsidRDefault="006F770D" w:rsidP="006F770D">
      <w:pPr>
        <w:spacing w:before="120" w:after="120"/>
        <w:rPr>
          <w:sz w:val="24"/>
          <w:szCs w:val="24"/>
        </w:rPr>
      </w:pPr>
    </w:p>
    <w:tbl>
      <w:tblPr>
        <w:tblW w:w="10631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119"/>
        <w:gridCol w:w="3544"/>
        <w:gridCol w:w="2551"/>
        <w:gridCol w:w="850"/>
      </w:tblGrid>
      <w:tr w:rsidR="000C2A03" w:rsidRPr="006156EA" w14:paraId="759EBD22" w14:textId="77777777" w:rsidTr="00D033C5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14:paraId="7A06D5EA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3119" w:type="dxa"/>
            <w:shd w:val="clear" w:color="auto" w:fill="EAF1DD" w:themeFill="accent3" w:themeFillTint="33"/>
            <w:vAlign w:val="center"/>
          </w:tcPr>
          <w:p w14:paraId="73497761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544" w:type="dxa"/>
            <w:shd w:val="clear" w:color="auto" w:fill="EAF1DD" w:themeFill="accent3" w:themeFillTint="33"/>
            <w:vAlign w:val="center"/>
          </w:tcPr>
          <w:p w14:paraId="6475AA5D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551" w:type="dxa"/>
            <w:shd w:val="clear" w:color="auto" w:fill="EAF1DD" w:themeFill="accent3" w:themeFillTint="33"/>
            <w:vAlign w:val="center"/>
          </w:tcPr>
          <w:p w14:paraId="1115A1CE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EAF1DD" w:themeFill="accent3" w:themeFillTint="33"/>
            <w:vAlign w:val="center"/>
          </w:tcPr>
          <w:p w14:paraId="05ED2485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FC32E2" w:rsidRPr="006156EA" w14:paraId="1DFC1353" w14:textId="77777777" w:rsidTr="00D033C5">
        <w:trPr>
          <w:trHeight w:val="240"/>
        </w:trPr>
        <w:tc>
          <w:tcPr>
            <w:tcW w:w="567" w:type="dxa"/>
          </w:tcPr>
          <w:p w14:paraId="65CAB1BE" w14:textId="77777777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3119" w:type="dxa"/>
          </w:tcPr>
          <w:p w14:paraId="2C11B18C" w14:textId="308025A7" w:rsidR="00FC32E2" w:rsidRPr="00FC32E2" w:rsidRDefault="005921C2" w:rsidP="00FC32E2">
            <w:pPr>
              <w:autoSpaceDE w:val="0"/>
              <w:autoSpaceDN w:val="0"/>
              <w:adjustRightInd w:val="0"/>
              <w:spacing w:before="120" w:after="120"/>
              <w:ind w:left="80" w:right="57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 w:rsidR="00FC32E2">
              <w:t xml:space="preserve"> </w:t>
            </w:r>
            <w:proofErr w:type="spellStart"/>
            <w:r w:rsidR="00FC32E2">
              <w:t>membaca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menuliskan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menentukan</w:t>
            </w:r>
            <w:proofErr w:type="spellEnd"/>
            <w:r w:rsidR="00FC32E2">
              <w:t xml:space="preserve">, </w:t>
            </w:r>
            <w:proofErr w:type="spellStart"/>
            <w:r w:rsidR="00FC32E2">
              <w:t>membandingkan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mengurutkan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menyusun</w:t>
            </w:r>
            <w:proofErr w:type="spellEnd"/>
            <w:r w:rsidR="00FC32E2">
              <w:t>/</w:t>
            </w:r>
            <w:proofErr w:type="spellStart"/>
            <w:r w:rsidR="00FC32E2">
              <w:t>komposisi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menguraikan</w:t>
            </w:r>
            <w:proofErr w:type="spellEnd"/>
            <w:r w:rsidR="00FC32E2">
              <w:t xml:space="preserve">/ </w:t>
            </w:r>
            <w:proofErr w:type="spellStart"/>
            <w:r w:rsidR="00FC32E2">
              <w:t>dekomposisi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menghitung</w:t>
            </w:r>
            <w:proofErr w:type="spellEnd"/>
            <w:r w:rsidR="00FC32E2">
              <w:t xml:space="preserve"> </w:t>
            </w:r>
            <w:proofErr w:type="spellStart"/>
            <w:r w:rsidR="00FC32E2">
              <w:t>operasi</w:t>
            </w:r>
            <w:proofErr w:type="spellEnd"/>
            <w:r w:rsidR="00FC32E2">
              <w:t xml:space="preserve"> </w:t>
            </w:r>
            <w:proofErr w:type="spellStart"/>
            <w:r w:rsidR="00FC32E2">
              <w:t>bilangan</w:t>
            </w:r>
            <w:proofErr w:type="spellEnd"/>
            <w:r w:rsidR="00FC32E2">
              <w:t xml:space="preserve">, dan </w:t>
            </w:r>
            <w:proofErr w:type="spellStart"/>
            <w:r w:rsidR="00FC32E2">
              <w:t>memecahkan</w:t>
            </w:r>
            <w:proofErr w:type="spellEnd"/>
            <w:r w:rsidR="00FC32E2">
              <w:t xml:space="preserve"> </w:t>
            </w:r>
            <w:proofErr w:type="spellStart"/>
            <w:r w:rsidR="00FC32E2">
              <w:t>masalah</w:t>
            </w:r>
            <w:proofErr w:type="spellEnd"/>
            <w:r w:rsidR="00FC32E2">
              <w:t xml:space="preserve"> yang </w:t>
            </w:r>
            <w:proofErr w:type="spellStart"/>
            <w:r w:rsidR="00FC32E2">
              <w:t>berkaitan</w:t>
            </w:r>
            <w:proofErr w:type="spellEnd"/>
            <w:r w:rsidR="00FC32E2">
              <w:t xml:space="preserve"> </w:t>
            </w:r>
            <w:proofErr w:type="spellStart"/>
            <w:r w:rsidR="00FC32E2">
              <w:t>dengan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bilangan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cacah</w:t>
            </w:r>
            <w:proofErr w:type="spellEnd"/>
            <w:r w:rsidR="00FC32E2">
              <w:t xml:space="preserve"> </w:t>
            </w:r>
            <w:proofErr w:type="spellStart"/>
            <w:r w:rsidR="00FC32E2">
              <w:t>sampai</w:t>
            </w:r>
            <w:proofErr w:type="spellEnd"/>
            <w:r w:rsidR="00FC32E2">
              <w:t xml:space="preserve"> 100.000</w:t>
            </w:r>
          </w:p>
        </w:tc>
        <w:tc>
          <w:tcPr>
            <w:tcW w:w="3544" w:type="dxa"/>
          </w:tcPr>
          <w:p w14:paraId="20EAF2C6" w14:textId="5B731472" w:rsidR="00FC32E2" w:rsidRPr="00FC32E2" w:rsidRDefault="00FC32E2" w:rsidP="00FC32E2">
            <w:pPr>
              <w:autoSpaceDE w:val="0"/>
              <w:autoSpaceDN w:val="0"/>
              <w:adjustRightInd w:val="0"/>
              <w:spacing w:before="120" w:after="120"/>
              <w:ind w:left="90" w:right="57"/>
              <w:rPr>
                <w:sz w:val="22"/>
                <w:szCs w:val="22"/>
              </w:rPr>
            </w:pPr>
            <w:proofErr w:type="spellStart"/>
            <w:r>
              <w:t>Membaca</w:t>
            </w:r>
            <w:proofErr w:type="spellEnd"/>
            <w:r>
              <w:t xml:space="preserve">, </w:t>
            </w:r>
            <w:proofErr w:type="spellStart"/>
            <w:r>
              <w:t>menuliskan</w:t>
            </w:r>
            <w:proofErr w:type="spellEnd"/>
            <w:r>
              <w:t xml:space="preserve">, </w:t>
            </w:r>
            <w:proofErr w:type="spellStart"/>
            <w:r>
              <w:t>menentukan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menyusun</w:t>
            </w:r>
            <w:proofErr w:type="spellEnd"/>
            <w:r>
              <w:t>/</w:t>
            </w:r>
            <w:proofErr w:type="spellStart"/>
            <w:r>
              <w:t>komposisi</w:t>
            </w:r>
            <w:proofErr w:type="spellEnd"/>
            <w:r>
              <w:t xml:space="preserve">, </w:t>
            </w:r>
            <w:proofErr w:type="spellStart"/>
            <w:r>
              <w:t>menguraikan</w:t>
            </w:r>
            <w:proofErr w:type="spellEnd"/>
            <w:r>
              <w:t xml:space="preserve">/ </w:t>
            </w:r>
            <w:proofErr w:type="spellStart"/>
            <w:r>
              <w:t>dekomposisi</w:t>
            </w:r>
            <w:proofErr w:type="spellEnd"/>
            <w:r>
              <w:t xml:space="preserve">,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, dan </w:t>
            </w:r>
            <w:proofErr w:type="spellStart"/>
            <w:r>
              <w:t>memecahkan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100.000</w:t>
            </w:r>
          </w:p>
        </w:tc>
        <w:tc>
          <w:tcPr>
            <w:tcW w:w="2551" w:type="dxa"/>
          </w:tcPr>
          <w:p w14:paraId="2D0872A2" w14:textId="47091DD8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2"/>
                <w:szCs w:val="22"/>
              </w:rPr>
            </w:pPr>
            <w:r>
              <w:t xml:space="preserve">Bab 1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gramStart"/>
            <w:r>
              <w:t>100.000 .</w:t>
            </w:r>
            <w:proofErr w:type="gramEnd"/>
          </w:p>
        </w:tc>
        <w:tc>
          <w:tcPr>
            <w:tcW w:w="850" w:type="dxa"/>
          </w:tcPr>
          <w:p w14:paraId="38227C01" w14:textId="587BDF4F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60A05CBB" w14:textId="77777777" w:rsidTr="00D033C5">
        <w:trPr>
          <w:trHeight w:val="240"/>
        </w:trPr>
        <w:tc>
          <w:tcPr>
            <w:tcW w:w="567" w:type="dxa"/>
          </w:tcPr>
          <w:p w14:paraId="6A7E0C46" w14:textId="77777777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3119" w:type="dxa"/>
          </w:tcPr>
          <w:p w14:paraId="00A9D152" w14:textId="5EA52187" w:rsidR="00FC32E2" w:rsidRPr="00FC32E2" w:rsidRDefault="005921C2" w:rsidP="00FC32E2">
            <w:pPr>
              <w:autoSpaceDE w:val="0"/>
              <w:autoSpaceDN w:val="0"/>
              <w:adjustRightInd w:val="0"/>
              <w:spacing w:before="120" w:after="120"/>
              <w:ind w:left="80" w:right="57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 w:rsidR="00FC32E2">
              <w:t>kelipatan</w:t>
            </w:r>
            <w:proofErr w:type="spellEnd"/>
            <w:r w:rsidR="00FC32E2">
              <w:t xml:space="preserve">, </w:t>
            </w:r>
            <w:proofErr w:type="spellStart"/>
            <w:r w:rsidR="00FC32E2">
              <w:t>kelipatan</w:t>
            </w:r>
            <w:proofErr w:type="spellEnd"/>
            <w:r w:rsidR="00FC32E2">
              <w:t xml:space="preserve"> </w:t>
            </w:r>
            <w:proofErr w:type="spellStart"/>
            <w:r w:rsidR="00FC32E2">
              <w:t>persekutuan</w:t>
            </w:r>
            <w:proofErr w:type="spellEnd"/>
            <w:r w:rsidR="00FC32E2">
              <w:t xml:space="preserve">, </w:t>
            </w:r>
            <w:proofErr w:type="spellStart"/>
            <w:r w:rsidR="00FC32E2">
              <w:t>kelipatan</w:t>
            </w:r>
            <w:proofErr w:type="spellEnd"/>
            <w:r w:rsidR="00FC32E2">
              <w:t xml:space="preserve"> </w:t>
            </w:r>
            <w:proofErr w:type="spellStart"/>
            <w:r w:rsidR="00FC32E2">
              <w:t>persekutuan</w:t>
            </w:r>
            <w:proofErr w:type="spellEnd"/>
            <w:r w:rsidR="00FC32E2">
              <w:t xml:space="preserve"> </w:t>
            </w:r>
            <w:proofErr w:type="spellStart"/>
            <w:r w:rsidR="00FC32E2">
              <w:t>terkecil</w:t>
            </w:r>
            <w:proofErr w:type="spellEnd"/>
            <w:r w:rsidR="00FC32E2">
              <w:t xml:space="preserve"> (KPK), </w:t>
            </w:r>
            <w:proofErr w:type="spellStart"/>
            <w:r w:rsidR="00FC32E2">
              <w:t>faktor</w:t>
            </w:r>
            <w:proofErr w:type="spellEnd"/>
            <w:r w:rsidR="00FC32E2">
              <w:t xml:space="preserve">, </w:t>
            </w:r>
            <w:proofErr w:type="spellStart"/>
            <w:r w:rsidR="00FC32E2">
              <w:t>faktor</w:t>
            </w:r>
            <w:proofErr w:type="spellEnd"/>
            <w:r w:rsidR="00FC32E2">
              <w:t xml:space="preserve"> </w:t>
            </w:r>
            <w:proofErr w:type="spellStart"/>
            <w:r w:rsidR="00FC32E2">
              <w:t>persekutuan</w:t>
            </w:r>
            <w:proofErr w:type="spellEnd"/>
            <w:r w:rsidR="00FC32E2">
              <w:t xml:space="preserve">, </w:t>
            </w:r>
            <w:proofErr w:type="spellStart"/>
            <w:r w:rsidR="00FC32E2">
              <w:t>faktor</w:t>
            </w:r>
            <w:proofErr w:type="spellEnd"/>
            <w:r w:rsidR="00FC32E2">
              <w:t xml:space="preserve"> </w:t>
            </w:r>
            <w:proofErr w:type="spellStart"/>
            <w:r w:rsidR="00FC32E2">
              <w:t>persekutuan</w:t>
            </w:r>
            <w:proofErr w:type="spellEnd"/>
            <w:r w:rsidR="00FC32E2">
              <w:t xml:space="preserve"> </w:t>
            </w:r>
            <w:proofErr w:type="spellStart"/>
            <w:r w:rsidR="00FC32E2">
              <w:t>terbesar</w:t>
            </w:r>
            <w:proofErr w:type="spellEnd"/>
            <w:r w:rsidR="00FC32E2">
              <w:t xml:space="preserve"> (FPB), </w:t>
            </w:r>
            <w:proofErr w:type="spellStart"/>
            <w:r w:rsidR="00FC32E2">
              <w:t>aplikasi</w:t>
            </w:r>
            <w:proofErr w:type="spellEnd"/>
            <w:r w:rsidR="00FC32E2">
              <w:t xml:space="preserve"> </w:t>
            </w:r>
            <w:proofErr w:type="spellStart"/>
            <w:r w:rsidR="00FC32E2">
              <w:t>dari</w:t>
            </w:r>
            <w:proofErr w:type="spellEnd"/>
            <w:r w:rsidR="00FC32E2">
              <w:t xml:space="preserve"> KPK dan FPB, dan juga </w:t>
            </w:r>
            <w:proofErr w:type="spellStart"/>
            <w:r w:rsidR="00FC32E2">
              <w:t>bilangan</w:t>
            </w:r>
            <w:proofErr w:type="spellEnd"/>
            <w:r w:rsidR="00FC32E2">
              <w:t xml:space="preserve"> prima.</w:t>
            </w:r>
          </w:p>
        </w:tc>
        <w:tc>
          <w:tcPr>
            <w:tcW w:w="3544" w:type="dxa"/>
          </w:tcPr>
          <w:p w14:paraId="15F450C3" w14:textId="1AE28329" w:rsidR="00FC32E2" w:rsidRPr="00FC32E2" w:rsidRDefault="00FC32E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2"/>
                <w:szCs w:val="22"/>
              </w:rPr>
            </w:pPr>
            <w:proofErr w:type="spellStart"/>
            <w:r>
              <w:t>Kelipatan</w:t>
            </w:r>
            <w:proofErr w:type="spellEnd"/>
            <w:r>
              <w:t xml:space="preserve">, </w:t>
            </w:r>
            <w:proofErr w:type="spellStart"/>
            <w:r>
              <w:t>kelipatan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, </w:t>
            </w:r>
            <w:proofErr w:type="spellStart"/>
            <w:r>
              <w:t>kelipatan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 </w:t>
            </w:r>
            <w:proofErr w:type="spellStart"/>
            <w:r>
              <w:t>terkecil</w:t>
            </w:r>
            <w:proofErr w:type="spellEnd"/>
            <w:r>
              <w:t xml:space="preserve"> (KPK), </w:t>
            </w:r>
            <w:proofErr w:type="spellStart"/>
            <w:r>
              <w:t>faktor</w:t>
            </w:r>
            <w:proofErr w:type="spellEnd"/>
            <w:r>
              <w:t xml:space="preserve">, </w:t>
            </w:r>
            <w:proofErr w:type="spellStart"/>
            <w:r>
              <w:t>faktor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, </w:t>
            </w:r>
            <w:proofErr w:type="spellStart"/>
            <w:r>
              <w:t>faktor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 </w:t>
            </w:r>
            <w:proofErr w:type="spellStart"/>
            <w:r>
              <w:t>terbesar</w:t>
            </w:r>
            <w:proofErr w:type="spellEnd"/>
            <w:r>
              <w:t xml:space="preserve"> (FPB), </w:t>
            </w:r>
            <w:proofErr w:type="spellStart"/>
            <w:r>
              <w:t>aplikasi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KPK dan FPB, dan juga </w:t>
            </w:r>
            <w:proofErr w:type="spellStart"/>
            <w:r>
              <w:t>bilangan</w:t>
            </w:r>
            <w:proofErr w:type="spellEnd"/>
            <w:r>
              <w:t xml:space="preserve"> prima.</w:t>
            </w:r>
          </w:p>
        </w:tc>
        <w:tc>
          <w:tcPr>
            <w:tcW w:w="2551" w:type="dxa"/>
          </w:tcPr>
          <w:p w14:paraId="52CCF0CF" w14:textId="5380CFB7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  <w:sz w:val="22"/>
                <w:szCs w:val="22"/>
              </w:rPr>
            </w:pPr>
            <w:r>
              <w:t>Bab 2 KPK dan FPB</w:t>
            </w:r>
          </w:p>
        </w:tc>
        <w:tc>
          <w:tcPr>
            <w:tcW w:w="850" w:type="dxa"/>
          </w:tcPr>
          <w:p w14:paraId="1B3F25F8" w14:textId="2332C8F8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0E3C24EC" w14:textId="77777777" w:rsidTr="00D033C5">
        <w:trPr>
          <w:trHeight w:val="240"/>
        </w:trPr>
        <w:tc>
          <w:tcPr>
            <w:tcW w:w="567" w:type="dxa"/>
          </w:tcPr>
          <w:p w14:paraId="03125046" w14:textId="77777777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3</w:t>
            </w:r>
          </w:p>
        </w:tc>
        <w:tc>
          <w:tcPr>
            <w:tcW w:w="3119" w:type="dxa"/>
          </w:tcPr>
          <w:p w14:paraId="709E34D7" w14:textId="5ED1E486" w:rsidR="00FC32E2" w:rsidRPr="006156EA" w:rsidRDefault="005921C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 w:rsidR="00FC32E2">
              <w:t>mengurutkan</w:t>
            </w:r>
            <w:proofErr w:type="spellEnd"/>
            <w:r w:rsidR="00FC32E2">
              <w:t xml:space="preserve">, </w:t>
            </w:r>
            <w:proofErr w:type="spellStart"/>
            <w:r w:rsidR="00FC32E2">
              <w:t>membandingkan</w:t>
            </w:r>
            <w:proofErr w:type="spellEnd"/>
            <w:r w:rsidR="00FC32E2">
              <w:t xml:space="preserve">, </w:t>
            </w:r>
            <w:proofErr w:type="spellStart"/>
            <w:r w:rsidR="00FC32E2">
              <w:t>serta</w:t>
            </w:r>
            <w:proofErr w:type="spellEnd"/>
            <w:r w:rsidR="00FC32E2">
              <w:t xml:space="preserve"> </w:t>
            </w:r>
            <w:proofErr w:type="spellStart"/>
            <w:r w:rsidR="00FC32E2">
              <w:t>melakukan</w:t>
            </w:r>
            <w:proofErr w:type="spellEnd"/>
            <w:r w:rsidR="00FC32E2">
              <w:t xml:space="preserve"> </w:t>
            </w:r>
            <w:proofErr w:type="spellStart"/>
            <w:r w:rsidR="00FC32E2">
              <w:t>operasi</w:t>
            </w:r>
            <w:proofErr w:type="spellEnd"/>
            <w:r w:rsidR="00FC32E2">
              <w:t xml:space="preserve"> </w:t>
            </w:r>
            <w:proofErr w:type="spellStart"/>
            <w:r w:rsidR="00FC32E2">
              <w:t>hitung</w:t>
            </w:r>
            <w:proofErr w:type="spellEnd"/>
            <w:r w:rsidR="00FC32E2">
              <w:t xml:space="preserve"> </w:t>
            </w:r>
            <w:proofErr w:type="spellStart"/>
            <w:r w:rsidR="00FC32E2">
              <w:t>penjumlahan</w:t>
            </w:r>
            <w:proofErr w:type="spellEnd"/>
            <w:r w:rsidR="00FC32E2">
              <w:t xml:space="preserve"> dan </w:t>
            </w:r>
            <w:proofErr w:type="spellStart"/>
            <w:r w:rsidR="00FC32E2">
              <w:t>pengurangan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bilangan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pecahan</w:t>
            </w:r>
            <w:proofErr w:type="spellEnd"/>
          </w:p>
        </w:tc>
        <w:tc>
          <w:tcPr>
            <w:tcW w:w="3544" w:type="dxa"/>
          </w:tcPr>
          <w:p w14:paraId="32D049A3" w14:textId="5B52DADB" w:rsidR="00FC32E2" w:rsidRPr="005C4603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</w:pPr>
            <w:bookmarkStart w:id="0" w:name="_Hlk173786301"/>
            <w:proofErr w:type="spellStart"/>
            <w:r w:rsidRPr="005C4603">
              <w:t>Mengurutkan</w:t>
            </w:r>
            <w:proofErr w:type="spellEnd"/>
            <w:r w:rsidRPr="005C4603">
              <w:t xml:space="preserve">, </w:t>
            </w:r>
            <w:proofErr w:type="spellStart"/>
            <w:r w:rsidRPr="005C4603">
              <w:t>membandingkan</w:t>
            </w:r>
            <w:proofErr w:type="spellEnd"/>
            <w:r w:rsidRPr="005C4603">
              <w:t xml:space="preserve">, </w:t>
            </w:r>
            <w:proofErr w:type="spellStart"/>
            <w:r w:rsidRPr="005C4603">
              <w:t>serta</w:t>
            </w:r>
            <w:proofErr w:type="spellEnd"/>
            <w:r w:rsidRPr="005C4603">
              <w:t xml:space="preserve"> </w:t>
            </w:r>
            <w:proofErr w:type="spellStart"/>
            <w:r w:rsidRPr="005C4603">
              <w:t>melakukan</w:t>
            </w:r>
            <w:proofErr w:type="spellEnd"/>
            <w:r w:rsidRPr="005C4603">
              <w:t xml:space="preserve"> </w:t>
            </w:r>
            <w:proofErr w:type="spellStart"/>
            <w:r w:rsidRPr="005C4603">
              <w:t>operasi</w:t>
            </w:r>
            <w:proofErr w:type="spellEnd"/>
            <w:r w:rsidRPr="005C4603">
              <w:t xml:space="preserve"> </w:t>
            </w:r>
            <w:proofErr w:type="spellStart"/>
            <w:r w:rsidRPr="005C4603">
              <w:t>hitung</w:t>
            </w:r>
            <w:proofErr w:type="spellEnd"/>
            <w:r w:rsidRPr="005C4603">
              <w:t xml:space="preserve"> </w:t>
            </w:r>
            <w:proofErr w:type="spellStart"/>
            <w:r w:rsidRPr="005C4603">
              <w:t>penjumlahan</w:t>
            </w:r>
            <w:proofErr w:type="spellEnd"/>
            <w:r w:rsidRPr="005C4603">
              <w:t xml:space="preserve"> dan </w:t>
            </w:r>
            <w:proofErr w:type="spellStart"/>
            <w:r w:rsidRPr="005C4603">
              <w:t>pengurangan</w:t>
            </w:r>
            <w:proofErr w:type="spellEnd"/>
            <w:r w:rsidRPr="005C4603">
              <w:t xml:space="preserve"> </w:t>
            </w:r>
            <w:proofErr w:type="spellStart"/>
            <w:r w:rsidRPr="005C4603">
              <w:t>bilangan</w:t>
            </w:r>
            <w:proofErr w:type="spellEnd"/>
            <w:r w:rsidRPr="005C4603">
              <w:t xml:space="preserve"> </w:t>
            </w:r>
            <w:proofErr w:type="spellStart"/>
            <w:r w:rsidRPr="005C4603">
              <w:t>pecahan</w:t>
            </w:r>
            <w:bookmarkEnd w:id="0"/>
            <w:proofErr w:type="spellEnd"/>
          </w:p>
        </w:tc>
        <w:tc>
          <w:tcPr>
            <w:tcW w:w="2551" w:type="dxa"/>
          </w:tcPr>
          <w:p w14:paraId="4B946D58" w14:textId="106CA9ED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bCs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3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</w:p>
        </w:tc>
        <w:tc>
          <w:tcPr>
            <w:tcW w:w="850" w:type="dxa"/>
          </w:tcPr>
          <w:p w14:paraId="18339732" w14:textId="6E54A1D1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1C2AFE78" w14:textId="77777777" w:rsidTr="00D033C5">
        <w:trPr>
          <w:trHeight w:val="240"/>
        </w:trPr>
        <w:tc>
          <w:tcPr>
            <w:tcW w:w="567" w:type="dxa"/>
          </w:tcPr>
          <w:p w14:paraId="4B9961D2" w14:textId="3870F226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3119" w:type="dxa"/>
          </w:tcPr>
          <w:p w14:paraId="564A9AAA" w14:textId="7C5C2108" w:rsidR="00FC32E2" w:rsidRPr="006156EA" w:rsidRDefault="005921C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bookmarkStart w:id="1" w:name="_Hlk173786894"/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 w:rsidR="00FC32E2">
              <w:t>mengetahui</w:t>
            </w:r>
            <w:proofErr w:type="spellEnd"/>
            <w:r w:rsidR="00FC32E2">
              <w:t xml:space="preserve"> </w:t>
            </w:r>
            <w:proofErr w:type="spellStart"/>
            <w:r w:rsidR="00FC32E2">
              <w:t>kapan</w:t>
            </w:r>
            <w:proofErr w:type="spellEnd"/>
            <w:r w:rsidR="00FC32E2">
              <w:t xml:space="preserve"> kalian </w:t>
            </w:r>
            <w:proofErr w:type="spellStart"/>
            <w:r w:rsidR="00FC32E2">
              <w:t>harus</w:t>
            </w:r>
            <w:proofErr w:type="spellEnd"/>
            <w:r w:rsidR="00FC32E2">
              <w:t xml:space="preserve"> </w:t>
            </w:r>
            <w:proofErr w:type="spellStart"/>
            <w:r w:rsidR="00FC32E2">
              <w:t>menggunakan</w:t>
            </w:r>
            <w:proofErr w:type="spellEnd"/>
            <w:r w:rsidR="00FC32E2">
              <w:t xml:space="preserve"> </w:t>
            </w:r>
            <w:proofErr w:type="spellStart"/>
            <w:r w:rsidR="00FC32E2">
              <w:t>keliling</w:t>
            </w:r>
            <w:proofErr w:type="spellEnd"/>
            <w:r w:rsidR="00FC32E2">
              <w:t xml:space="preserve"> </w:t>
            </w:r>
            <w:proofErr w:type="spellStart"/>
            <w:r w:rsidR="00FC32E2">
              <w:t>bangun</w:t>
            </w:r>
            <w:proofErr w:type="spellEnd"/>
            <w:r w:rsidR="00FC32E2">
              <w:t xml:space="preserve"> </w:t>
            </w:r>
            <w:proofErr w:type="spellStart"/>
            <w:r w:rsidR="00FC32E2">
              <w:t>datar</w:t>
            </w:r>
            <w:proofErr w:type="spellEnd"/>
            <w:r w:rsidR="00FC32E2">
              <w:t xml:space="preserve">. </w:t>
            </w:r>
            <w:proofErr w:type="spellStart"/>
            <w:r w:rsidR="00FC32E2">
              <w:t>Selanjutnya</w:t>
            </w:r>
            <w:proofErr w:type="spellEnd"/>
            <w:r w:rsidR="00FC32E2">
              <w:t xml:space="preserve">, kalian </w:t>
            </w:r>
            <w:proofErr w:type="spellStart"/>
            <w:r w:rsidR="00FC32E2">
              <w:t>diharapkan</w:t>
            </w:r>
            <w:proofErr w:type="spellEnd"/>
            <w:r w:rsidR="00FC32E2">
              <w:t xml:space="preserve"> </w:t>
            </w:r>
            <w:proofErr w:type="spellStart"/>
            <w:r w:rsidR="00FC32E2">
              <w:t>mampu</w:t>
            </w:r>
            <w:proofErr w:type="spellEnd"/>
            <w:r w:rsidR="00FC32E2">
              <w:t xml:space="preserve"> </w:t>
            </w:r>
            <w:proofErr w:type="spellStart"/>
            <w:r w:rsidR="00FC32E2">
              <w:t>menemukan</w:t>
            </w:r>
            <w:proofErr w:type="spellEnd"/>
            <w:r w:rsidR="00FC32E2">
              <w:t xml:space="preserve"> </w:t>
            </w:r>
            <w:proofErr w:type="spellStart"/>
            <w:r w:rsidR="00FC32E2">
              <w:t>cara</w:t>
            </w:r>
            <w:proofErr w:type="spellEnd"/>
            <w:r w:rsidR="00FC32E2">
              <w:t xml:space="preserve"> </w:t>
            </w:r>
            <w:proofErr w:type="spellStart"/>
            <w:r w:rsidR="00FC32E2">
              <w:t>menghitung</w:t>
            </w:r>
            <w:proofErr w:type="spellEnd"/>
            <w:r w:rsidR="00FC32E2">
              <w:t xml:space="preserve"> </w:t>
            </w:r>
            <w:proofErr w:type="spellStart"/>
            <w:r w:rsidR="00FC32E2">
              <w:t>keliling</w:t>
            </w:r>
            <w:proofErr w:type="spellEnd"/>
            <w:r w:rsidR="00FC32E2">
              <w:t xml:space="preserve"> </w:t>
            </w:r>
            <w:proofErr w:type="spellStart"/>
            <w:r w:rsidR="00FC32E2">
              <w:t>berbagai</w:t>
            </w:r>
            <w:proofErr w:type="spellEnd"/>
            <w:r w:rsidR="00FC32E2">
              <w:t xml:space="preserve"> </w:t>
            </w:r>
            <w:proofErr w:type="spellStart"/>
            <w:r w:rsidR="00FC32E2">
              <w:t>bangun</w:t>
            </w:r>
            <w:proofErr w:type="spellEnd"/>
            <w:r w:rsidR="00FC32E2">
              <w:t xml:space="preserve"> </w:t>
            </w:r>
            <w:proofErr w:type="spellStart"/>
            <w:r w:rsidR="00FC32E2">
              <w:t>datar</w:t>
            </w:r>
            <w:bookmarkEnd w:id="1"/>
            <w:proofErr w:type="spellEnd"/>
          </w:p>
        </w:tc>
        <w:tc>
          <w:tcPr>
            <w:tcW w:w="3544" w:type="dxa"/>
          </w:tcPr>
          <w:p w14:paraId="071C62BF" w14:textId="3F39AC54" w:rsidR="00FC32E2" w:rsidRPr="00FC32E2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2"/>
                <w:szCs w:val="22"/>
              </w:rPr>
            </w:pPr>
            <w:bookmarkStart w:id="2" w:name="_Hlk173786910"/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kapan</w:t>
            </w:r>
            <w:proofErr w:type="spellEnd"/>
            <w:r>
              <w:t xml:space="preserve"> kalian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. </w:t>
            </w:r>
            <w:proofErr w:type="spellStart"/>
            <w:r>
              <w:t>Selanjutnya</w:t>
            </w:r>
            <w:proofErr w:type="spellEnd"/>
            <w:r>
              <w:t xml:space="preserve">, kalian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bookmarkEnd w:id="2"/>
            <w:proofErr w:type="spellEnd"/>
          </w:p>
        </w:tc>
        <w:tc>
          <w:tcPr>
            <w:tcW w:w="2551" w:type="dxa"/>
          </w:tcPr>
          <w:p w14:paraId="6704FDF2" w14:textId="58C406A0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bCs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bookmarkStart w:id="3" w:name="_Hlk173786873"/>
            <w:r>
              <w:t xml:space="preserve">Bab 4 </w:t>
            </w:r>
            <w:proofErr w:type="spellStart"/>
            <w:r>
              <w:t>Keliling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bookmarkEnd w:id="3"/>
            <w:proofErr w:type="spellEnd"/>
          </w:p>
        </w:tc>
        <w:tc>
          <w:tcPr>
            <w:tcW w:w="850" w:type="dxa"/>
          </w:tcPr>
          <w:p w14:paraId="458F0E78" w14:textId="3FD0B2F5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5DD86C22" w14:textId="77777777" w:rsidTr="00D033C5">
        <w:trPr>
          <w:trHeight w:val="240"/>
        </w:trPr>
        <w:tc>
          <w:tcPr>
            <w:tcW w:w="567" w:type="dxa"/>
          </w:tcPr>
          <w:p w14:paraId="1B612E42" w14:textId="60066A41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5</w:t>
            </w:r>
          </w:p>
        </w:tc>
        <w:tc>
          <w:tcPr>
            <w:tcW w:w="3119" w:type="dxa"/>
          </w:tcPr>
          <w:p w14:paraId="7A385BFC" w14:textId="3B2E0D6B" w:rsidR="00FC32E2" w:rsidRPr="006156EA" w:rsidRDefault="005921C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bookmarkStart w:id="4" w:name="_Hlk173788062"/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 w:rsidR="00FC32E2">
              <w:t>menemukan</w:t>
            </w:r>
            <w:proofErr w:type="spellEnd"/>
            <w:r w:rsidR="00FC32E2">
              <w:t xml:space="preserve"> </w:t>
            </w:r>
            <w:proofErr w:type="spellStart"/>
            <w:r w:rsidR="00FC32E2">
              <w:t>cara</w:t>
            </w:r>
            <w:proofErr w:type="spellEnd"/>
            <w:r w:rsidR="00FC32E2">
              <w:t xml:space="preserve"> </w:t>
            </w:r>
            <w:proofErr w:type="spellStart"/>
            <w:r w:rsidR="00FC32E2">
              <w:t>menghitung</w:t>
            </w:r>
            <w:proofErr w:type="spellEnd"/>
            <w:r w:rsidR="00FC32E2">
              <w:t xml:space="preserve"> </w:t>
            </w:r>
            <w:proofErr w:type="spellStart"/>
            <w:r w:rsidR="00FC32E2">
              <w:t>luas</w:t>
            </w:r>
            <w:proofErr w:type="spellEnd"/>
            <w:r w:rsidR="00FC32E2">
              <w:t xml:space="preserve"> </w:t>
            </w:r>
            <w:proofErr w:type="spellStart"/>
            <w:r w:rsidR="00FC32E2">
              <w:t>berbagai</w:t>
            </w:r>
            <w:proofErr w:type="spellEnd"/>
            <w:r w:rsidR="00FC32E2">
              <w:t xml:space="preserve"> </w:t>
            </w:r>
            <w:proofErr w:type="spellStart"/>
            <w:r w:rsidR="00FC32E2">
              <w:t>daerah</w:t>
            </w:r>
            <w:proofErr w:type="spellEnd"/>
            <w:r w:rsidR="00FC32E2">
              <w:t xml:space="preserve"> </w:t>
            </w:r>
            <w:proofErr w:type="spellStart"/>
            <w:r w:rsidR="00FC32E2">
              <w:t>bangun</w:t>
            </w:r>
            <w:proofErr w:type="spellEnd"/>
            <w:r w:rsidR="00FC32E2">
              <w:t xml:space="preserve"> </w:t>
            </w:r>
            <w:proofErr w:type="spellStart"/>
            <w:r w:rsidR="00FC32E2">
              <w:t>datar</w:t>
            </w:r>
            <w:proofErr w:type="spellEnd"/>
            <w:r w:rsidR="00FC32E2">
              <w:t xml:space="preserve"> dan </w:t>
            </w:r>
            <w:proofErr w:type="spellStart"/>
            <w:r w:rsidR="00FC32E2">
              <w:t>mengetahui</w:t>
            </w:r>
            <w:proofErr w:type="spellEnd"/>
            <w:r w:rsidR="00FC32E2">
              <w:t xml:space="preserve"> </w:t>
            </w:r>
            <w:proofErr w:type="spellStart"/>
            <w:r w:rsidR="00FC32E2">
              <w:t>kapan</w:t>
            </w:r>
            <w:proofErr w:type="spellEnd"/>
            <w:r w:rsidR="00FC32E2">
              <w:t xml:space="preserve"> </w:t>
            </w:r>
            <w:proofErr w:type="spellStart"/>
            <w:r w:rsidR="00FC32E2">
              <w:t>harus</w:t>
            </w:r>
            <w:proofErr w:type="spellEnd"/>
            <w:r w:rsidR="00FC32E2">
              <w:t xml:space="preserve"> </w:t>
            </w:r>
            <w:proofErr w:type="spellStart"/>
            <w:r w:rsidR="00FC32E2">
              <w:t>menggunakannya</w:t>
            </w:r>
            <w:proofErr w:type="spellEnd"/>
            <w:r w:rsidR="00FC32E2">
              <w:t>.</w:t>
            </w:r>
            <w:bookmarkEnd w:id="4"/>
          </w:p>
        </w:tc>
        <w:tc>
          <w:tcPr>
            <w:tcW w:w="3544" w:type="dxa"/>
          </w:tcPr>
          <w:p w14:paraId="5F2DD3B9" w14:textId="3215EFF8" w:rsidR="00FC32E2" w:rsidRPr="00FC32E2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2"/>
                <w:szCs w:val="22"/>
              </w:rPr>
            </w:pPr>
            <w:bookmarkStart w:id="5" w:name="_Hlk173788088"/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daerah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kapan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menggunakannya</w:t>
            </w:r>
            <w:bookmarkEnd w:id="5"/>
            <w:proofErr w:type="spellEnd"/>
            <w:r>
              <w:t>.</w:t>
            </w:r>
          </w:p>
        </w:tc>
        <w:tc>
          <w:tcPr>
            <w:tcW w:w="2551" w:type="dxa"/>
          </w:tcPr>
          <w:p w14:paraId="7C203FBD" w14:textId="54D36009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bCs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bookmarkStart w:id="6" w:name="_Hlk173788045"/>
            <w:r>
              <w:t xml:space="preserve">Bab 5 Luas Daerah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bookmarkEnd w:id="6"/>
            <w:proofErr w:type="spellEnd"/>
          </w:p>
        </w:tc>
        <w:tc>
          <w:tcPr>
            <w:tcW w:w="850" w:type="dxa"/>
          </w:tcPr>
          <w:p w14:paraId="7C3A2633" w14:textId="446E275D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04815062" w14:textId="77777777" w:rsidTr="00D033C5">
        <w:trPr>
          <w:trHeight w:val="240"/>
        </w:trPr>
        <w:tc>
          <w:tcPr>
            <w:tcW w:w="567" w:type="dxa"/>
          </w:tcPr>
          <w:p w14:paraId="3B51AD17" w14:textId="77777777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476A20B3" w14:textId="77777777" w:rsidR="00FC32E2" w:rsidRPr="006156EA" w:rsidRDefault="00FC32E2" w:rsidP="00FC32E2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544" w:type="dxa"/>
          </w:tcPr>
          <w:p w14:paraId="4D754898" w14:textId="77777777" w:rsidR="00FC32E2" w:rsidRPr="006156EA" w:rsidRDefault="00FC32E2" w:rsidP="00FC32E2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551" w:type="dxa"/>
          </w:tcPr>
          <w:p w14:paraId="276ED9B2" w14:textId="77777777" w:rsidR="00FC32E2" w:rsidRPr="006156EA" w:rsidRDefault="00FC32E2" w:rsidP="00FC32E2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62A23969" w14:textId="77777777" w:rsidR="00FC32E2" w:rsidRPr="006156EA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6FF56DE8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358640DD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tbl>
      <w:tblPr>
        <w:tblW w:w="10632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119"/>
        <w:gridCol w:w="3628"/>
        <w:gridCol w:w="2468"/>
        <w:gridCol w:w="850"/>
      </w:tblGrid>
      <w:tr w:rsidR="000C2A03" w:rsidRPr="006156EA" w14:paraId="12C27143" w14:textId="77777777" w:rsidTr="00D033C5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14:paraId="7A732131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3119" w:type="dxa"/>
            <w:shd w:val="clear" w:color="auto" w:fill="EAF1DD" w:themeFill="accent3" w:themeFillTint="33"/>
            <w:vAlign w:val="center"/>
          </w:tcPr>
          <w:p w14:paraId="2DCD5CDF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28" w:type="dxa"/>
            <w:shd w:val="clear" w:color="auto" w:fill="EAF1DD" w:themeFill="accent3" w:themeFillTint="33"/>
            <w:vAlign w:val="center"/>
          </w:tcPr>
          <w:p w14:paraId="3A70AB75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468" w:type="dxa"/>
            <w:shd w:val="clear" w:color="auto" w:fill="EAF1DD" w:themeFill="accent3" w:themeFillTint="33"/>
            <w:vAlign w:val="center"/>
          </w:tcPr>
          <w:p w14:paraId="0F6E762F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EAF1DD" w:themeFill="accent3" w:themeFillTint="33"/>
            <w:vAlign w:val="center"/>
          </w:tcPr>
          <w:p w14:paraId="1BB891EA" w14:textId="77777777"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FC32E2" w:rsidRPr="006156EA" w14:paraId="26D70512" w14:textId="77777777" w:rsidTr="00D033C5">
        <w:trPr>
          <w:trHeight w:val="240"/>
        </w:trPr>
        <w:tc>
          <w:tcPr>
            <w:tcW w:w="567" w:type="dxa"/>
          </w:tcPr>
          <w:p w14:paraId="487FD41B" w14:textId="3AC37CBC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6</w:t>
            </w:r>
          </w:p>
        </w:tc>
        <w:tc>
          <w:tcPr>
            <w:tcW w:w="3119" w:type="dxa"/>
          </w:tcPr>
          <w:p w14:paraId="6AF8F58F" w14:textId="2EF508C5" w:rsidR="00FC32E2" w:rsidRPr="00FC32E2" w:rsidRDefault="005921C2" w:rsidP="00FC32E2">
            <w:pPr>
              <w:autoSpaceDE w:val="0"/>
              <w:autoSpaceDN w:val="0"/>
              <w:adjustRightInd w:val="0"/>
              <w:spacing w:before="120" w:after="120"/>
              <w:ind w:left="80" w:right="57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 w:rsidR="00FC32E2">
              <w:t>memahami</w:t>
            </w:r>
            <w:proofErr w:type="spellEnd"/>
            <w:r w:rsidR="00FC32E2">
              <w:t xml:space="preserve"> </w:t>
            </w:r>
            <w:proofErr w:type="spellStart"/>
            <w:r w:rsidR="00FC32E2">
              <w:t>bagian-bagian</w:t>
            </w:r>
            <w:proofErr w:type="spellEnd"/>
            <w:r w:rsidR="00FC32E2">
              <w:t xml:space="preserve"> </w:t>
            </w:r>
            <w:proofErr w:type="spellStart"/>
            <w:r w:rsidR="00FC32E2">
              <w:t>sudut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menyebutkan</w:t>
            </w:r>
            <w:proofErr w:type="spellEnd"/>
            <w:r w:rsidR="00FC32E2">
              <w:t xml:space="preserve"> </w:t>
            </w:r>
            <w:proofErr w:type="spellStart"/>
            <w:r w:rsidR="00FC32E2">
              <w:lastRenderedPageBreak/>
              <w:t>jenis-jenis</w:t>
            </w:r>
            <w:proofErr w:type="spellEnd"/>
            <w:r w:rsidR="00FC32E2">
              <w:t xml:space="preserve"> </w:t>
            </w:r>
            <w:proofErr w:type="spellStart"/>
            <w:r w:rsidR="00FC32E2">
              <w:t>sudut</w:t>
            </w:r>
            <w:proofErr w:type="spellEnd"/>
            <w:r w:rsidR="00FC32E2">
              <w:t xml:space="preserve">, </w:t>
            </w:r>
            <w:proofErr w:type="spellStart"/>
            <w:r w:rsidR="00FC32E2">
              <w:t>mengukur</w:t>
            </w:r>
            <w:proofErr w:type="spellEnd"/>
            <w:r w:rsidR="00FC32E2">
              <w:t xml:space="preserve"> </w:t>
            </w:r>
            <w:proofErr w:type="spellStart"/>
            <w:r w:rsidR="00FC32E2">
              <w:t>besar</w:t>
            </w:r>
            <w:proofErr w:type="spellEnd"/>
            <w:r w:rsidR="00FC32E2">
              <w:t xml:space="preserve"> </w:t>
            </w:r>
            <w:proofErr w:type="spellStart"/>
            <w:r w:rsidR="00FC32E2">
              <w:t>sudut</w:t>
            </w:r>
            <w:proofErr w:type="spellEnd"/>
            <w:r w:rsidR="00FC32E2">
              <w:t xml:space="preserve"> </w:t>
            </w:r>
            <w:proofErr w:type="spellStart"/>
            <w:r w:rsidR="00FC32E2">
              <w:t>dengan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menggunakan</w:t>
            </w:r>
            <w:proofErr w:type="spellEnd"/>
            <w:r w:rsidR="00FC32E2">
              <w:t xml:space="preserve"> </w:t>
            </w:r>
            <w:proofErr w:type="spellStart"/>
            <w:r w:rsidR="00FC32E2">
              <w:t>busur</w:t>
            </w:r>
            <w:proofErr w:type="spellEnd"/>
            <w:r w:rsidR="00FC32E2">
              <w:t xml:space="preserve"> </w:t>
            </w:r>
            <w:proofErr w:type="spellStart"/>
            <w:r w:rsidR="00FC32E2">
              <w:t>derajat</w:t>
            </w:r>
            <w:proofErr w:type="spellEnd"/>
            <w:r w:rsidR="00FC32E2">
              <w:t xml:space="preserve">, </w:t>
            </w:r>
            <w:proofErr w:type="spellStart"/>
            <w:r w:rsidR="00FC32E2">
              <w:t>membandingkan</w:t>
            </w:r>
            <w:proofErr w:type="spellEnd"/>
            <w:r w:rsidR="00FC32E2">
              <w:t xml:space="preserve"> </w:t>
            </w:r>
            <w:proofErr w:type="spellStart"/>
            <w:r w:rsidR="00FC32E2">
              <w:t>besar</w:t>
            </w:r>
            <w:proofErr w:type="spellEnd"/>
            <w:r w:rsidR="00FC32E2">
              <w:t xml:space="preserve"> </w:t>
            </w:r>
            <w:proofErr w:type="spellStart"/>
            <w:r w:rsidR="00FC32E2">
              <w:t>sudut</w:t>
            </w:r>
            <w:proofErr w:type="spellEnd"/>
            <w:r w:rsidR="00FC32E2">
              <w:t xml:space="preserve">, dan </w:t>
            </w:r>
            <w:proofErr w:type="spellStart"/>
            <w:r w:rsidR="00FC32E2">
              <w:t>menggambar</w:t>
            </w:r>
            <w:proofErr w:type="spellEnd"/>
            <w:r w:rsidR="00FC32E2">
              <w:t xml:space="preserve"> </w:t>
            </w:r>
            <w:proofErr w:type="spellStart"/>
            <w:r w:rsidR="00FC32E2">
              <w:t>sudut</w:t>
            </w:r>
            <w:proofErr w:type="spellEnd"/>
            <w:r w:rsidR="00FC32E2">
              <w:t xml:space="preserve"> </w:t>
            </w:r>
            <w:proofErr w:type="spellStart"/>
            <w:r w:rsidR="00FC32E2">
              <w:t>dengan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ukuran</w:t>
            </w:r>
            <w:proofErr w:type="spellEnd"/>
            <w:r w:rsidR="00FC32E2">
              <w:t xml:space="preserve"> </w:t>
            </w:r>
            <w:proofErr w:type="spellStart"/>
            <w:r w:rsidR="00FC32E2">
              <w:t>tertentu</w:t>
            </w:r>
            <w:proofErr w:type="spellEnd"/>
            <w:r w:rsidR="00FC32E2">
              <w:t>.</w:t>
            </w:r>
          </w:p>
        </w:tc>
        <w:tc>
          <w:tcPr>
            <w:tcW w:w="3628" w:type="dxa"/>
          </w:tcPr>
          <w:p w14:paraId="4BCE2C07" w14:textId="4980F238" w:rsidR="00FC32E2" w:rsidRPr="00FC32E2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>
              <w:lastRenderedPageBreak/>
              <w:t>Memahami</w:t>
            </w:r>
            <w:proofErr w:type="spellEnd"/>
            <w:r>
              <w:t xml:space="preserve"> </w:t>
            </w:r>
            <w:proofErr w:type="spellStart"/>
            <w:r>
              <w:t>bagian-bagian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,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proofErr w:type="spellStart"/>
            <w:r>
              <w:t>jenis-jenis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, </w:t>
            </w:r>
            <w:proofErr w:type="spellStart"/>
            <w:r>
              <w:t>mengukur</w:t>
            </w:r>
            <w:proofErr w:type="spellEnd"/>
            <w:r>
              <w:t xml:space="preserve"> </w:t>
            </w:r>
            <w:proofErr w:type="spellStart"/>
            <w:r>
              <w:lastRenderedPageBreak/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busur</w:t>
            </w:r>
            <w:proofErr w:type="spellEnd"/>
            <w:r>
              <w:t xml:space="preserve"> </w:t>
            </w:r>
            <w:proofErr w:type="spellStart"/>
            <w:r>
              <w:t>derajat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, dan </w:t>
            </w:r>
            <w:proofErr w:type="spellStart"/>
            <w:r>
              <w:t>menggambar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</w:tc>
        <w:tc>
          <w:tcPr>
            <w:tcW w:w="2468" w:type="dxa"/>
          </w:tcPr>
          <w:p w14:paraId="739D82BD" w14:textId="76AFD0EE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  <w:sz w:val="24"/>
                <w:szCs w:val="24"/>
              </w:rPr>
            </w:pPr>
            <w:r>
              <w:lastRenderedPageBreak/>
              <w:t xml:space="preserve">Bab 6 </w:t>
            </w:r>
            <w:proofErr w:type="spellStart"/>
            <w:r>
              <w:t>Sudut</w:t>
            </w:r>
            <w:proofErr w:type="spellEnd"/>
          </w:p>
        </w:tc>
        <w:tc>
          <w:tcPr>
            <w:tcW w:w="850" w:type="dxa"/>
          </w:tcPr>
          <w:p w14:paraId="7CAD7E66" w14:textId="6E3888E0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72E9BC97" w14:textId="77777777" w:rsidTr="00D033C5">
        <w:trPr>
          <w:trHeight w:val="240"/>
        </w:trPr>
        <w:tc>
          <w:tcPr>
            <w:tcW w:w="567" w:type="dxa"/>
          </w:tcPr>
          <w:p w14:paraId="21EA3A50" w14:textId="0902849B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7</w:t>
            </w:r>
          </w:p>
        </w:tc>
        <w:tc>
          <w:tcPr>
            <w:tcW w:w="3119" w:type="dxa"/>
          </w:tcPr>
          <w:p w14:paraId="31CBE070" w14:textId="513E0BEC" w:rsidR="00FC32E2" w:rsidRPr="006156EA" w:rsidRDefault="005921C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 w:rsidR="00FC32E2">
              <w:t>membandingkan</w:t>
            </w:r>
            <w:proofErr w:type="spellEnd"/>
            <w:r w:rsidR="00FC32E2">
              <w:t xml:space="preserve"> </w:t>
            </w:r>
            <w:proofErr w:type="spellStart"/>
            <w:r w:rsidR="00FC32E2">
              <w:t>berbagai</w:t>
            </w:r>
            <w:proofErr w:type="spellEnd"/>
            <w:r w:rsidR="00FC32E2">
              <w:t xml:space="preserve"> </w:t>
            </w:r>
            <w:proofErr w:type="spellStart"/>
            <w:r w:rsidR="00FC32E2">
              <w:t>macam</w:t>
            </w:r>
            <w:proofErr w:type="spellEnd"/>
            <w:r w:rsidR="00FC32E2">
              <w:t xml:space="preserve"> </w:t>
            </w:r>
            <w:proofErr w:type="spellStart"/>
            <w:r w:rsidR="00FC32E2">
              <w:t>bangun</w:t>
            </w:r>
            <w:proofErr w:type="spellEnd"/>
            <w:r w:rsidR="00FC32E2">
              <w:t xml:space="preserve"> </w:t>
            </w:r>
            <w:proofErr w:type="spellStart"/>
            <w:r w:rsidR="00FC32E2">
              <w:t>datar</w:t>
            </w:r>
            <w:proofErr w:type="spellEnd"/>
            <w:r w:rsidR="00FC32E2">
              <w:t xml:space="preserve"> </w:t>
            </w:r>
            <w:proofErr w:type="spellStart"/>
            <w:r w:rsidR="00FC32E2">
              <w:t>dengan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memperhatikan</w:t>
            </w:r>
            <w:proofErr w:type="spellEnd"/>
            <w:r w:rsidR="00FC32E2">
              <w:t xml:space="preserve"> </w:t>
            </w:r>
            <w:proofErr w:type="spellStart"/>
            <w:r w:rsidR="00FC32E2">
              <w:t>ciri-cirinya</w:t>
            </w:r>
            <w:proofErr w:type="spellEnd"/>
          </w:p>
        </w:tc>
        <w:tc>
          <w:tcPr>
            <w:tcW w:w="3628" w:type="dxa"/>
          </w:tcPr>
          <w:p w14:paraId="72D2D932" w14:textId="6882E1BD" w:rsidR="00FC32E2" w:rsidRPr="006156EA" w:rsidRDefault="00FC32E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memperhatikan</w:t>
            </w:r>
            <w:proofErr w:type="spellEnd"/>
            <w:r>
              <w:t xml:space="preserve"> </w:t>
            </w:r>
            <w:proofErr w:type="spellStart"/>
            <w:r>
              <w:t>ciri-cirinya</w:t>
            </w:r>
            <w:proofErr w:type="spellEnd"/>
          </w:p>
        </w:tc>
        <w:tc>
          <w:tcPr>
            <w:tcW w:w="2468" w:type="dxa"/>
          </w:tcPr>
          <w:p w14:paraId="02B15708" w14:textId="60C467D9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  <w:sz w:val="24"/>
                <w:szCs w:val="24"/>
              </w:rPr>
            </w:pPr>
            <w:r>
              <w:t xml:space="preserve">Bab 7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Ciri-Ciri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</w:p>
        </w:tc>
        <w:tc>
          <w:tcPr>
            <w:tcW w:w="850" w:type="dxa"/>
          </w:tcPr>
          <w:p w14:paraId="6864825B" w14:textId="09E7FD07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74CA3D26" w14:textId="77777777" w:rsidTr="00D033C5">
        <w:trPr>
          <w:trHeight w:val="240"/>
        </w:trPr>
        <w:tc>
          <w:tcPr>
            <w:tcW w:w="567" w:type="dxa"/>
          </w:tcPr>
          <w:p w14:paraId="6CAF66AF" w14:textId="40A5F411" w:rsidR="00FC32E2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8</w:t>
            </w:r>
          </w:p>
        </w:tc>
        <w:tc>
          <w:tcPr>
            <w:tcW w:w="3119" w:type="dxa"/>
          </w:tcPr>
          <w:p w14:paraId="20034754" w14:textId="0DAADC6A" w:rsidR="00FC32E2" w:rsidRPr="006156EA" w:rsidRDefault="005921C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 w:rsidR="00FC32E2">
              <w:t>mengumpulkan</w:t>
            </w:r>
            <w:proofErr w:type="spellEnd"/>
            <w:r w:rsidR="00FC32E2">
              <w:t xml:space="preserve"> data </w:t>
            </w:r>
            <w:proofErr w:type="spellStart"/>
            <w:r w:rsidR="00FC32E2">
              <w:t>sederhana</w:t>
            </w:r>
            <w:proofErr w:type="spellEnd"/>
            <w:r w:rsidR="00FC32E2">
              <w:t xml:space="preserve"> </w:t>
            </w:r>
            <w:proofErr w:type="spellStart"/>
            <w:r w:rsidR="00FC32E2">
              <w:t>dari</w:t>
            </w:r>
            <w:proofErr w:type="spellEnd"/>
            <w:r w:rsidR="00FC32E2">
              <w:t xml:space="preserve"> </w:t>
            </w:r>
            <w:proofErr w:type="spellStart"/>
            <w:r w:rsidR="00FC32E2">
              <w:t>lingkungan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sekitar</w:t>
            </w:r>
            <w:proofErr w:type="spellEnd"/>
            <w:r w:rsidR="00FC32E2">
              <w:t xml:space="preserve"> kalian, </w:t>
            </w:r>
            <w:proofErr w:type="spellStart"/>
            <w:r w:rsidR="00FC32E2">
              <w:t>kemudian</w:t>
            </w:r>
            <w:proofErr w:type="spellEnd"/>
            <w:r w:rsidR="00FC32E2">
              <w:t xml:space="preserve"> </w:t>
            </w:r>
            <w:proofErr w:type="spellStart"/>
            <w:r w:rsidR="00FC32E2">
              <w:t>menyajikannya</w:t>
            </w:r>
            <w:proofErr w:type="spellEnd"/>
            <w:r w:rsidR="00FC32E2">
              <w:t xml:space="preserve"> </w:t>
            </w:r>
            <w:proofErr w:type="spellStart"/>
            <w:r w:rsidR="00FC32E2">
              <w:t>dengan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menggunakan</w:t>
            </w:r>
            <w:proofErr w:type="spellEnd"/>
            <w:r w:rsidR="00FC32E2">
              <w:t xml:space="preserve"> </w:t>
            </w:r>
            <w:proofErr w:type="spellStart"/>
            <w:r w:rsidR="00FC32E2">
              <w:t>tabel</w:t>
            </w:r>
            <w:proofErr w:type="spellEnd"/>
            <w:r w:rsidR="00FC32E2">
              <w:t xml:space="preserve"> </w:t>
            </w:r>
            <w:proofErr w:type="spellStart"/>
            <w:r w:rsidR="00FC32E2">
              <w:t>frekuensi</w:t>
            </w:r>
            <w:proofErr w:type="spellEnd"/>
            <w:r w:rsidR="00FC32E2">
              <w:t xml:space="preserve"> </w:t>
            </w:r>
            <w:proofErr w:type="spellStart"/>
            <w:r w:rsidR="00FC32E2">
              <w:t>sederhana</w:t>
            </w:r>
            <w:proofErr w:type="spellEnd"/>
            <w:r w:rsidR="00FC32E2">
              <w:t xml:space="preserve">. Kalian juga </w:t>
            </w:r>
            <w:proofErr w:type="spellStart"/>
            <w:r w:rsidR="00FC32E2">
              <w:t>akan</w:t>
            </w:r>
            <w:proofErr w:type="spellEnd"/>
            <w:r w:rsidR="00FC32E2">
              <w:t xml:space="preserve"> </w:t>
            </w:r>
            <w:proofErr w:type="spellStart"/>
            <w:r w:rsidR="00FC32E2">
              <w:t>belajar</w:t>
            </w:r>
            <w:proofErr w:type="spellEnd"/>
            <w:r w:rsidR="00FC32E2">
              <w:t xml:space="preserve"> </w:t>
            </w:r>
            <w:proofErr w:type="spellStart"/>
            <w:r w:rsidR="00FC32E2">
              <w:t>tentang</w:t>
            </w:r>
            <w:proofErr w:type="spellEnd"/>
            <w:r w:rsidR="00FC32E2">
              <w:t xml:space="preserve"> </w:t>
            </w:r>
            <w:proofErr w:type="spellStart"/>
            <w:r w:rsidR="00FC32E2">
              <w:t>cara</w:t>
            </w:r>
            <w:proofErr w:type="spellEnd"/>
            <w:r w:rsidR="00FC32E2">
              <w:t xml:space="preserve"> </w:t>
            </w:r>
            <w:proofErr w:type="spellStart"/>
            <w:r w:rsidR="00FC32E2">
              <w:t>membuat</w:t>
            </w:r>
            <w:proofErr w:type="spellEnd"/>
            <w:r w:rsidR="00FC32E2">
              <w:t xml:space="preserve"> </w:t>
            </w:r>
            <w:proofErr w:type="spellStart"/>
            <w:r w:rsidR="00FC32E2">
              <w:t>piktogram</w:t>
            </w:r>
            <w:proofErr w:type="spellEnd"/>
            <w:r w:rsidR="00FC32E2">
              <w:t xml:space="preserve">, diagram </w:t>
            </w:r>
            <w:proofErr w:type="spellStart"/>
            <w:r w:rsidR="00FC32E2">
              <w:t>batang</w:t>
            </w:r>
            <w:proofErr w:type="spellEnd"/>
            <w:r w:rsidR="00FC32E2">
              <w:t xml:space="preserve"> </w:t>
            </w:r>
            <w:proofErr w:type="spellStart"/>
            <w:r w:rsidR="00FC32E2">
              <w:t>vertikal</w:t>
            </w:r>
            <w:proofErr w:type="spellEnd"/>
            <w:r w:rsidR="00FC32E2">
              <w:t xml:space="preserve">, diagram </w:t>
            </w:r>
            <w:proofErr w:type="spellStart"/>
            <w:r w:rsidR="00FC32E2">
              <w:t>batang</w:t>
            </w:r>
            <w:proofErr w:type="spellEnd"/>
            <w:r w:rsidR="00FC32E2">
              <w:t xml:space="preserve"> horizontal, dan diagram </w:t>
            </w:r>
            <w:proofErr w:type="spellStart"/>
            <w:r w:rsidR="00FC32E2">
              <w:t>batang</w:t>
            </w:r>
            <w:proofErr w:type="spellEnd"/>
            <w:r w:rsidR="00FC32E2">
              <w:t xml:space="preserve"> </w:t>
            </w:r>
            <w:proofErr w:type="spellStart"/>
            <w:r w:rsidR="00FC32E2">
              <w:t>ganda</w:t>
            </w:r>
            <w:proofErr w:type="spellEnd"/>
            <w:r w:rsidR="00FC32E2">
              <w:t xml:space="preserve">. </w:t>
            </w:r>
            <w:proofErr w:type="spellStart"/>
            <w:r w:rsidR="00FC32E2">
              <w:t>Selain</w:t>
            </w:r>
            <w:proofErr w:type="spellEnd"/>
            <w:r w:rsidR="00FC32E2">
              <w:t xml:space="preserve"> </w:t>
            </w:r>
            <w:proofErr w:type="spellStart"/>
            <w:r w:rsidR="00FC32E2">
              <w:t>itu</w:t>
            </w:r>
            <w:proofErr w:type="spellEnd"/>
            <w:r w:rsidR="00FC32E2">
              <w:t xml:space="preserve">, kalian juga </w:t>
            </w:r>
            <w:proofErr w:type="spellStart"/>
            <w:r w:rsidR="00FC32E2">
              <w:t>akan</w:t>
            </w:r>
            <w:proofErr w:type="spellEnd"/>
            <w:r w:rsidR="00FC32E2">
              <w:t xml:space="preserve"> </w:t>
            </w:r>
            <w:proofErr w:type="spellStart"/>
            <w:r w:rsidR="00FC32E2">
              <w:t>belajar</w:t>
            </w:r>
            <w:proofErr w:type="spellEnd"/>
            <w:r w:rsidR="00FC32E2">
              <w:t xml:space="preserve"> </w:t>
            </w:r>
            <w:proofErr w:type="spellStart"/>
            <w:r w:rsidR="00FC32E2">
              <w:t>membaca</w:t>
            </w:r>
            <w:proofErr w:type="spellEnd"/>
            <w:r w:rsidR="00FC32E2">
              <w:t xml:space="preserve"> dan </w:t>
            </w:r>
            <w:proofErr w:type="spellStart"/>
            <w:r w:rsidR="00FC32E2">
              <w:t>menganalisis</w:t>
            </w:r>
            <w:proofErr w:type="spellEnd"/>
            <w:r w:rsidR="00FC32E2">
              <w:t xml:space="preserve"> data </w:t>
            </w:r>
            <w:proofErr w:type="spellStart"/>
            <w:r w:rsidR="00FC32E2">
              <w:t>dari</w:t>
            </w:r>
            <w:proofErr w:type="spellEnd"/>
            <w:r w:rsidR="00FC32E2">
              <w:t xml:space="preserve"> </w:t>
            </w:r>
            <w:proofErr w:type="spellStart"/>
            <w:r w:rsidR="00FC32E2">
              <w:t>piktogram</w:t>
            </w:r>
            <w:proofErr w:type="spellEnd"/>
            <w:r w:rsidR="00FC32E2">
              <w:t xml:space="preserve"> dan diagram </w:t>
            </w:r>
            <w:proofErr w:type="spellStart"/>
            <w:r w:rsidR="00FC32E2">
              <w:t>batang</w:t>
            </w:r>
            <w:proofErr w:type="spellEnd"/>
            <w:r w:rsidR="00FC32E2">
              <w:t>.</w:t>
            </w:r>
          </w:p>
        </w:tc>
        <w:tc>
          <w:tcPr>
            <w:tcW w:w="3628" w:type="dxa"/>
          </w:tcPr>
          <w:p w14:paraId="38D42FD1" w14:textId="38193E31" w:rsidR="00FC32E2" w:rsidRPr="006156EA" w:rsidRDefault="00FC32E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t>Mengumpulkan</w:t>
            </w:r>
            <w:proofErr w:type="spellEnd"/>
            <w:r>
              <w:t xml:space="preserve"> data </w:t>
            </w:r>
            <w:proofErr w:type="spellStart"/>
            <w:r>
              <w:t>sederhana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proofErr w:type="spellStart"/>
            <w:r>
              <w:t>sekitar</w:t>
            </w:r>
            <w:proofErr w:type="spellEnd"/>
            <w:r>
              <w:t xml:space="preserve"> kalian,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menyajikannya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tabel</w:t>
            </w:r>
            <w:proofErr w:type="spellEnd"/>
            <w:r>
              <w:t xml:space="preserve"> </w:t>
            </w:r>
            <w:proofErr w:type="spellStart"/>
            <w:r>
              <w:t>frekuensi</w:t>
            </w:r>
            <w:proofErr w:type="spellEnd"/>
            <w:r>
              <w:t xml:space="preserve"> </w:t>
            </w:r>
            <w:proofErr w:type="spellStart"/>
            <w:r>
              <w:t>sederhana</w:t>
            </w:r>
            <w:proofErr w:type="spellEnd"/>
            <w:r>
              <w:t xml:space="preserve">. Kalian juga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piktogram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 </w:t>
            </w:r>
            <w:proofErr w:type="spellStart"/>
            <w:r>
              <w:t>vertikal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 horizontal, dan diagram </w:t>
            </w:r>
            <w:proofErr w:type="spellStart"/>
            <w:r>
              <w:t>batang</w:t>
            </w:r>
            <w:proofErr w:type="spellEnd"/>
            <w:r>
              <w:t xml:space="preserve"> </w:t>
            </w:r>
            <w:proofErr w:type="spellStart"/>
            <w:r>
              <w:t>ganda</w:t>
            </w:r>
            <w:proofErr w:type="spellEnd"/>
            <w:r>
              <w:t xml:space="preserve">. </w:t>
            </w:r>
            <w:proofErr w:type="spellStart"/>
            <w:r>
              <w:t>Selain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kalian juga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 dan </w:t>
            </w:r>
            <w:proofErr w:type="spellStart"/>
            <w:r>
              <w:t>menganalisis</w:t>
            </w:r>
            <w:proofErr w:type="spellEnd"/>
            <w:r>
              <w:t xml:space="preserve"> data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piktogram</w:t>
            </w:r>
            <w:proofErr w:type="spellEnd"/>
            <w:r>
              <w:t xml:space="preserve"> dan diagram </w:t>
            </w:r>
            <w:proofErr w:type="spellStart"/>
            <w:r>
              <w:t>batang</w:t>
            </w:r>
            <w:proofErr w:type="spellEnd"/>
            <w:r>
              <w:t>.</w:t>
            </w:r>
          </w:p>
        </w:tc>
        <w:tc>
          <w:tcPr>
            <w:tcW w:w="2468" w:type="dxa"/>
          </w:tcPr>
          <w:p w14:paraId="3F3B37A6" w14:textId="0E398A98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  <w:sz w:val="24"/>
                <w:szCs w:val="24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8 </w:t>
            </w:r>
            <w:proofErr w:type="gramStart"/>
            <w:r>
              <w:t>Data .</w:t>
            </w:r>
            <w:proofErr w:type="gramEnd"/>
          </w:p>
        </w:tc>
        <w:tc>
          <w:tcPr>
            <w:tcW w:w="850" w:type="dxa"/>
          </w:tcPr>
          <w:p w14:paraId="5DD2A329" w14:textId="23E2AE91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47F12FE4" w14:textId="77777777" w:rsidTr="00D033C5">
        <w:trPr>
          <w:trHeight w:val="240"/>
        </w:trPr>
        <w:tc>
          <w:tcPr>
            <w:tcW w:w="567" w:type="dxa"/>
          </w:tcPr>
          <w:p w14:paraId="75A48604" w14:textId="39910E23" w:rsidR="00FC32E2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9</w:t>
            </w:r>
          </w:p>
        </w:tc>
        <w:tc>
          <w:tcPr>
            <w:tcW w:w="3119" w:type="dxa"/>
          </w:tcPr>
          <w:p w14:paraId="43B64795" w14:textId="63D7C3C3" w:rsidR="00FC32E2" w:rsidRPr="006156EA" w:rsidRDefault="005921C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 w:rsidR="00FC32E2">
              <w:t>membaca</w:t>
            </w:r>
            <w:proofErr w:type="spellEnd"/>
            <w:r w:rsidR="00FC32E2">
              <w:t xml:space="preserve"> dan </w:t>
            </w:r>
            <w:proofErr w:type="spellStart"/>
            <w:r w:rsidR="00FC32E2">
              <w:t>menulis</w:t>
            </w:r>
            <w:proofErr w:type="spellEnd"/>
            <w:r w:rsidR="00FC32E2">
              <w:t xml:space="preserve"> </w:t>
            </w:r>
            <w:proofErr w:type="spellStart"/>
            <w:r w:rsidR="00FC32E2">
              <w:t>bilangan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sampai</w:t>
            </w:r>
            <w:proofErr w:type="spellEnd"/>
            <w:r w:rsidR="00FC32E2">
              <w:t xml:space="preserve"> 1.000.000 </w:t>
            </w:r>
            <w:proofErr w:type="spellStart"/>
            <w:r w:rsidR="00FC32E2">
              <w:t>serta</w:t>
            </w:r>
            <w:proofErr w:type="spellEnd"/>
            <w:r w:rsidR="00FC32E2">
              <w:t xml:space="preserve"> </w:t>
            </w:r>
            <w:proofErr w:type="spellStart"/>
            <w:r w:rsidR="00FC32E2">
              <w:t>menentukan</w:t>
            </w:r>
            <w:proofErr w:type="spellEnd"/>
            <w:r w:rsidR="00FC32E2">
              <w:t xml:space="preserve"> </w:t>
            </w:r>
            <w:proofErr w:type="spellStart"/>
            <w:r w:rsidR="00FC32E2">
              <w:t>nilai</w:t>
            </w:r>
            <w:proofErr w:type="spellEnd"/>
            <w:r w:rsidR="00FC32E2">
              <w:t xml:space="preserve"> </w:t>
            </w:r>
            <w:proofErr w:type="spellStart"/>
            <w:r w:rsidR="00FC32E2">
              <w:t>tempatnya</w:t>
            </w:r>
            <w:proofErr w:type="spellEnd"/>
            <w:r w:rsidR="00FC32E2">
              <w:t xml:space="preserve">. </w:t>
            </w:r>
            <w:proofErr w:type="spellStart"/>
            <w:r w:rsidR="00FC32E2">
              <w:t>Selanjutnya</w:t>
            </w:r>
            <w:proofErr w:type="spellEnd"/>
            <w:r w:rsidR="00FC32E2">
              <w:t xml:space="preserve">, kalian juga </w:t>
            </w:r>
            <w:proofErr w:type="spellStart"/>
            <w:r w:rsidR="00FC32E2">
              <w:t>diharapkan</w:t>
            </w:r>
            <w:proofErr w:type="spellEnd"/>
            <w:r w:rsidR="00FC32E2">
              <w:t xml:space="preserve"> </w:t>
            </w:r>
            <w:proofErr w:type="spellStart"/>
            <w:r w:rsidR="00FC32E2">
              <w:t>dapat</w:t>
            </w:r>
            <w:proofErr w:type="spellEnd"/>
            <w:r w:rsidR="00FC32E2">
              <w:t xml:space="preserve"> </w:t>
            </w:r>
            <w:proofErr w:type="spellStart"/>
            <w:r w:rsidR="00FC32E2">
              <w:t>membandingkan</w:t>
            </w:r>
            <w:proofErr w:type="spellEnd"/>
            <w:r w:rsidR="00FC32E2">
              <w:t xml:space="preserve"> dan </w:t>
            </w:r>
            <w:proofErr w:type="spellStart"/>
            <w:r w:rsidR="00FC32E2">
              <w:t>mengurutkan</w:t>
            </w:r>
            <w:proofErr w:type="spellEnd"/>
            <w:r w:rsidR="00FC32E2">
              <w:t xml:space="preserve"> </w:t>
            </w:r>
            <w:proofErr w:type="spellStart"/>
            <w:r w:rsidR="00FC32E2">
              <w:t>bilangan</w:t>
            </w:r>
            <w:proofErr w:type="spellEnd"/>
            <w:r w:rsidR="00FC32E2">
              <w:t xml:space="preserve"> </w:t>
            </w:r>
            <w:proofErr w:type="spellStart"/>
            <w:r w:rsidR="00FC32E2">
              <w:t>sampai</w:t>
            </w:r>
            <w:proofErr w:type="spellEnd"/>
            <w:r w:rsidR="00FC32E2">
              <w:t xml:space="preserve"> 1.000.000 </w:t>
            </w:r>
            <w:proofErr w:type="spellStart"/>
            <w:r w:rsidR="00FC32E2">
              <w:t>serta</w:t>
            </w:r>
            <w:proofErr w:type="spellEnd"/>
            <w:r w:rsidR="00FC32E2">
              <w:t xml:space="preserve"> </w:t>
            </w:r>
            <w:proofErr w:type="spellStart"/>
            <w:r w:rsidR="00FC32E2">
              <w:t>menentukan</w:t>
            </w:r>
            <w:proofErr w:type="spellEnd"/>
            <w:r w:rsidR="00FC32E2">
              <w:t xml:space="preserve"> </w:t>
            </w:r>
            <w:proofErr w:type="spellStart"/>
            <w:r w:rsidR="00FC32E2">
              <w:t>komposisi</w:t>
            </w:r>
            <w:proofErr w:type="spellEnd"/>
            <w:r w:rsidR="00FC32E2">
              <w:t xml:space="preserve"> dan </w:t>
            </w:r>
            <w:proofErr w:type="spellStart"/>
            <w:r w:rsidR="00FC32E2">
              <w:t>dekomposisinya</w:t>
            </w:r>
            <w:proofErr w:type="spellEnd"/>
            <w:r w:rsidR="00FC32E2">
              <w:t>.</w:t>
            </w:r>
          </w:p>
        </w:tc>
        <w:tc>
          <w:tcPr>
            <w:tcW w:w="3628" w:type="dxa"/>
          </w:tcPr>
          <w:p w14:paraId="42E4E9FB" w14:textId="72E98191" w:rsidR="00FC32E2" w:rsidRPr="006156EA" w:rsidRDefault="00FC32E2" w:rsidP="00FC32E2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t>Membaca</w:t>
            </w:r>
            <w:proofErr w:type="spellEnd"/>
            <w:r>
              <w:t xml:space="preserve"> dan </w:t>
            </w:r>
            <w:proofErr w:type="spellStart"/>
            <w:r>
              <w:t>menulis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tempatnya</w:t>
            </w:r>
            <w:proofErr w:type="spellEnd"/>
            <w:r>
              <w:t xml:space="preserve">. </w:t>
            </w:r>
            <w:proofErr w:type="spellStart"/>
            <w:r>
              <w:t>Selanjutnya</w:t>
            </w:r>
            <w:proofErr w:type="spellEnd"/>
            <w:r>
              <w:t xml:space="preserve">, kalian juga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komposisi</w:t>
            </w:r>
            <w:proofErr w:type="spellEnd"/>
            <w:r>
              <w:t xml:space="preserve"> dan </w:t>
            </w:r>
            <w:proofErr w:type="spellStart"/>
            <w:r>
              <w:t>dekomposisinya</w:t>
            </w:r>
            <w:proofErr w:type="spellEnd"/>
            <w:r>
              <w:t>.</w:t>
            </w:r>
          </w:p>
        </w:tc>
        <w:tc>
          <w:tcPr>
            <w:tcW w:w="2468" w:type="dxa"/>
          </w:tcPr>
          <w:p w14:paraId="62F12DA1" w14:textId="57220B3D" w:rsidR="00FC32E2" w:rsidRPr="006F770D" w:rsidRDefault="00FC32E2" w:rsidP="00FC32E2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  <w:sz w:val="24"/>
                <w:szCs w:val="24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9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</w:t>
            </w:r>
          </w:p>
        </w:tc>
        <w:tc>
          <w:tcPr>
            <w:tcW w:w="850" w:type="dxa"/>
          </w:tcPr>
          <w:p w14:paraId="59706575" w14:textId="4A4FACEB" w:rsidR="00FC32E2" w:rsidRPr="00FC32E2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FC32E2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FC32E2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FC32E2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FC32E2" w:rsidRPr="006156EA" w14:paraId="7DD3181F" w14:textId="77777777" w:rsidTr="00D033C5">
        <w:trPr>
          <w:trHeight w:val="240"/>
        </w:trPr>
        <w:tc>
          <w:tcPr>
            <w:tcW w:w="567" w:type="dxa"/>
          </w:tcPr>
          <w:p w14:paraId="4E2141DC" w14:textId="77777777" w:rsidR="00FC32E2" w:rsidRPr="006156EA" w:rsidRDefault="00FC32E2" w:rsidP="00FC32E2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6CE8646B" w14:textId="77777777" w:rsidR="00FC32E2" w:rsidRPr="006156EA" w:rsidRDefault="00FC32E2" w:rsidP="00FC32E2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628" w:type="dxa"/>
          </w:tcPr>
          <w:p w14:paraId="2A61525C" w14:textId="77777777" w:rsidR="00FC32E2" w:rsidRPr="006156EA" w:rsidRDefault="00FC32E2" w:rsidP="00FC32E2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468" w:type="dxa"/>
          </w:tcPr>
          <w:p w14:paraId="72A16611" w14:textId="77777777" w:rsidR="00FC32E2" w:rsidRPr="006156EA" w:rsidRDefault="00FC32E2" w:rsidP="00FC32E2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D5816E" w14:textId="77777777" w:rsidR="00FC32E2" w:rsidRPr="006156EA" w:rsidRDefault="00FC32E2" w:rsidP="00FC32E2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26516230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1B3087E8" w14:textId="77777777" w:rsidR="00AD3226" w:rsidRPr="006156EA" w:rsidRDefault="00A85A91" w:rsidP="006156EA">
      <w:pPr>
        <w:spacing w:before="120" w:after="120"/>
        <w:rPr>
          <w:rFonts w:eastAsia="Calibri"/>
          <w:sz w:val="24"/>
          <w:szCs w:val="24"/>
        </w:rPr>
      </w:pPr>
      <w:proofErr w:type="spellStart"/>
      <w:r w:rsidRPr="006156EA">
        <w:rPr>
          <w:rFonts w:eastAsia="Calibri"/>
          <w:b/>
          <w:spacing w:val="1"/>
          <w:sz w:val="24"/>
          <w:szCs w:val="24"/>
        </w:rPr>
        <w:t>K</w:t>
      </w:r>
      <w:r w:rsidRPr="006156EA">
        <w:rPr>
          <w:rFonts w:eastAsia="Calibri"/>
          <w:b/>
          <w:spacing w:val="-1"/>
          <w:sz w:val="24"/>
          <w:szCs w:val="24"/>
        </w:rPr>
        <w:t>e</w:t>
      </w:r>
      <w:r w:rsidRPr="006156EA">
        <w:rPr>
          <w:rFonts w:eastAsia="Calibri"/>
          <w:b/>
          <w:sz w:val="24"/>
          <w:szCs w:val="24"/>
        </w:rPr>
        <w:t>te</w:t>
      </w:r>
      <w:r w:rsidRPr="006156EA">
        <w:rPr>
          <w:rFonts w:eastAsia="Calibri"/>
          <w:b/>
          <w:spacing w:val="1"/>
          <w:sz w:val="24"/>
          <w:szCs w:val="24"/>
        </w:rPr>
        <w:t>r</w:t>
      </w:r>
      <w:r w:rsidRPr="006156EA">
        <w:rPr>
          <w:rFonts w:eastAsia="Calibri"/>
          <w:b/>
          <w:spacing w:val="-1"/>
          <w:sz w:val="24"/>
          <w:szCs w:val="24"/>
        </w:rPr>
        <w:t>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r w:rsidRPr="006156EA">
        <w:rPr>
          <w:rFonts w:eastAsia="Calibri"/>
          <w:b/>
          <w:spacing w:val="-1"/>
          <w:sz w:val="24"/>
          <w:szCs w:val="24"/>
        </w:rPr>
        <w:t>ga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6156EA">
        <w:rPr>
          <w:rFonts w:eastAsia="Calibri"/>
          <w:b/>
          <w:sz w:val="24"/>
          <w:szCs w:val="24"/>
        </w:rPr>
        <w:t>:</w:t>
      </w:r>
    </w:p>
    <w:p w14:paraId="2FDA9929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1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isi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</w:t>
      </w:r>
      <w:r w:rsidRPr="006156EA">
        <w:rPr>
          <w:rFonts w:eastAsia="Calibri"/>
          <w:spacing w:val="3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z w:val="24"/>
          <w:szCs w:val="24"/>
        </w:rPr>
        <w:t>.</w:t>
      </w:r>
      <w:r w:rsidRPr="006156EA">
        <w:rPr>
          <w:rFonts w:eastAsia="Calibri"/>
          <w:spacing w:val="-4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1"/>
          <w:sz w:val="24"/>
          <w:szCs w:val="24"/>
        </w:rPr>
        <w:t>tk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emb</w:t>
      </w:r>
      <w:r w:rsidRPr="006156EA">
        <w:rPr>
          <w:rFonts w:eastAsia="Calibri"/>
          <w:spacing w:val="-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</w:t>
      </w:r>
      <w:r w:rsidRPr="006156EA">
        <w:rPr>
          <w:rFonts w:eastAsia="Calibri"/>
          <w:spacing w:val="-3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un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isa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lai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ri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im</w:t>
      </w:r>
      <w:r w:rsidRPr="006156EA">
        <w:rPr>
          <w:rFonts w:eastAsia="Calibri"/>
          <w:spacing w:val="-1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si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g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2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8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pacing w:val="1"/>
          <w:sz w:val="24"/>
          <w:szCs w:val="24"/>
        </w:rPr>
        <w:t>tu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l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sam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ai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og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f</w:t>
      </w:r>
      <w:proofErr w:type="spellEnd"/>
      <w:r w:rsidRPr="006156EA">
        <w:rPr>
          <w:rFonts w:eastAsia="Calibri"/>
          <w:sz w:val="24"/>
          <w:szCs w:val="24"/>
        </w:rPr>
        <w:t>.</w:t>
      </w:r>
    </w:p>
    <w:p w14:paraId="7032977A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2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y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al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em</w:t>
      </w:r>
      <w:r w:rsidRPr="006156EA">
        <w:rPr>
          <w:rFonts w:eastAsia="Calibri"/>
          <w:spacing w:val="2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z w:val="24"/>
          <w:szCs w:val="24"/>
        </w:rPr>
        <w:t>aja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vi</w:t>
      </w:r>
      <w:r w:rsidRPr="006156EA">
        <w:rPr>
          <w:rFonts w:eastAsia="Calibri"/>
          <w:spacing w:val="-1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9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rasa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ira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z w:val="24"/>
          <w:szCs w:val="24"/>
        </w:rPr>
        <w:t>lm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5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5FEA1E80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3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ml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h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JP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1"/>
          <w:sz w:val="24"/>
          <w:szCs w:val="24"/>
        </w:rPr>
        <w:t>mp</w:t>
      </w:r>
      <w:r w:rsidRPr="006156EA">
        <w:rPr>
          <w:rFonts w:eastAsia="Calibri"/>
          <w:sz w:val="24"/>
          <w:szCs w:val="24"/>
        </w:rPr>
        <w:t>l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as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6"/>
          <w:sz w:val="24"/>
          <w:szCs w:val="24"/>
        </w:rPr>
        <w:t>r</w:t>
      </w:r>
      <w:r w:rsidRPr="006156EA">
        <w:rPr>
          <w:rFonts w:eastAsia="Calibri"/>
          <w:spacing w:val="-2"/>
          <w:sz w:val="24"/>
          <w:szCs w:val="24"/>
        </w:rPr>
        <w:t>i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ondisi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rt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lai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33A10604" w14:textId="77777777" w:rsidR="00FE2977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4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versi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 xml:space="preserve">2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proofErr w:type="spellEnd"/>
      <w:r w:rsidRPr="006156EA">
        <w:rPr>
          <w:rFonts w:eastAsia="Calibri"/>
          <w:spacing w:val="-2"/>
          <w:sz w:val="24"/>
          <w:szCs w:val="24"/>
        </w:rPr>
        <w:t>/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9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alam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2"/>
          <w:sz w:val="24"/>
          <w:szCs w:val="24"/>
        </w:rPr>
        <w:t>t</w:t>
      </w:r>
      <w:proofErr w:type="spellEnd"/>
      <w:r w:rsidRPr="006156EA">
        <w:rPr>
          <w:rFonts w:eastAsia="Calibri"/>
          <w:sz w:val="24"/>
          <w:szCs w:val="24"/>
        </w:rPr>
        <w:t>.</w:t>
      </w:r>
    </w:p>
    <w:sectPr w:rsidR="00FE2977" w:rsidRPr="006156EA" w:rsidSect="008D723B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15E80" w14:textId="77777777" w:rsidR="006B0267" w:rsidRDefault="006B0267" w:rsidP="00AD3226">
      <w:r>
        <w:separator/>
      </w:r>
    </w:p>
  </w:endnote>
  <w:endnote w:type="continuationSeparator" w:id="0">
    <w:p w14:paraId="2CC1B293" w14:textId="77777777" w:rsidR="006B0267" w:rsidRDefault="006B0267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3C364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1323A" w14:textId="77777777" w:rsidR="006B0267" w:rsidRDefault="006B0267" w:rsidP="00AD3226">
      <w:r>
        <w:separator/>
      </w:r>
    </w:p>
  </w:footnote>
  <w:footnote w:type="continuationSeparator" w:id="0">
    <w:p w14:paraId="6A32BF22" w14:textId="77777777" w:rsidR="006B0267" w:rsidRDefault="006B0267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135FF"/>
    <w:multiLevelType w:val="hybridMultilevel"/>
    <w:tmpl w:val="84B6C972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86408EA"/>
    <w:multiLevelType w:val="hybridMultilevel"/>
    <w:tmpl w:val="92D8F998"/>
    <w:lvl w:ilvl="0" w:tplc="6FFC77C2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2" w15:restartNumberingAfterBreak="0">
    <w:nsid w:val="08EA36E8"/>
    <w:multiLevelType w:val="hybridMultilevel"/>
    <w:tmpl w:val="F86CE0E8"/>
    <w:lvl w:ilvl="0" w:tplc="B5E83134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9332812"/>
    <w:multiLevelType w:val="hybridMultilevel"/>
    <w:tmpl w:val="073A872C"/>
    <w:lvl w:ilvl="0" w:tplc="31ECAF2C">
      <w:start w:val="1"/>
      <w:numFmt w:val="upperLetter"/>
      <w:lvlText w:val="%1."/>
      <w:lvlJc w:val="left"/>
      <w:pPr>
        <w:ind w:left="8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4" w15:restartNumberingAfterBreak="0">
    <w:nsid w:val="09885A9D"/>
    <w:multiLevelType w:val="hybridMultilevel"/>
    <w:tmpl w:val="09820A88"/>
    <w:lvl w:ilvl="0" w:tplc="3342D2CE">
      <w:start w:val="11"/>
      <w:numFmt w:val="bullet"/>
      <w:lvlText w:val="-"/>
      <w:lvlJc w:val="left"/>
      <w:pPr>
        <w:ind w:left="3294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5" w15:restartNumberingAfterBreak="0">
    <w:nsid w:val="0AC55358"/>
    <w:multiLevelType w:val="multilevel"/>
    <w:tmpl w:val="42DE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0DFA594B"/>
    <w:multiLevelType w:val="hybridMultilevel"/>
    <w:tmpl w:val="CFBA8A1E"/>
    <w:lvl w:ilvl="0" w:tplc="3342D2CE">
      <w:start w:val="11"/>
      <w:numFmt w:val="bullet"/>
      <w:lvlText w:val="-"/>
      <w:lvlJc w:val="left"/>
      <w:pPr>
        <w:ind w:left="36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0DFF1103"/>
    <w:multiLevelType w:val="hybridMultilevel"/>
    <w:tmpl w:val="A3CAE862"/>
    <w:lvl w:ilvl="0" w:tplc="3CB2CD30">
      <w:start w:val="11"/>
      <w:numFmt w:val="bullet"/>
      <w:lvlText w:val="•"/>
      <w:lvlJc w:val="left"/>
      <w:pPr>
        <w:ind w:left="843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0FD229FA"/>
    <w:multiLevelType w:val="hybridMultilevel"/>
    <w:tmpl w:val="33E8C946"/>
    <w:lvl w:ilvl="0" w:tplc="78F8529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9" w15:restartNumberingAfterBreak="0">
    <w:nsid w:val="10BB00C8"/>
    <w:multiLevelType w:val="hybridMultilevel"/>
    <w:tmpl w:val="A47A4736"/>
    <w:lvl w:ilvl="0" w:tplc="6FFC77C2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10" w15:restartNumberingAfterBreak="0">
    <w:nsid w:val="1B8620FA"/>
    <w:multiLevelType w:val="hybridMultilevel"/>
    <w:tmpl w:val="9B58233E"/>
    <w:lvl w:ilvl="0" w:tplc="52B691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EC65E3"/>
    <w:multiLevelType w:val="hybridMultilevel"/>
    <w:tmpl w:val="15FCD0AE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910756"/>
    <w:multiLevelType w:val="hybridMultilevel"/>
    <w:tmpl w:val="535A1C76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 w15:restartNumberingAfterBreak="0">
    <w:nsid w:val="28CE214B"/>
    <w:multiLevelType w:val="hybridMultilevel"/>
    <w:tmpl w:val="03FACED4"/>
    <w:lvl w:ilvl="0" w:tplc="FBFEC9D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 w15:restartNumberingAfterBreak="0">
    <w:nsid w:val="29682457"/>
    <w:multiLevelType w:val="hybridMultilevel"/>
    <w:tmpl w:val="D132ECC4"/>
    <w:lvl w:ilvl="0" w:tplc="6FFC77C2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4D635D"/>
    <w:multiLevelType w:val="hybridMultilevel"/>
    <w:tmpl w:val="B162902A"/>
    <w:lvl w:ilvl="0" w:tplc="9136282E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8" w:hanging="360"/>
      </w:pPr>
    </w:lvl>
    <w:lvl w:ilvl="2" w:tplc="0409001B" w:tentative="1">
      <w:start w:val="1"/>
      <w:numFmt w:val="lowerRoman"/>
      <w:lvlText w:val="%3."/>
      <w:lvlJc w:val="right"/>
      <w:pPr>
        <w:ind w:left="2068" w:hanging="180"/>
      </w:pPr>
    </w:lvl>
    <w:lvl w:ilvl="3" w:tplc="0409000F" w:tentative="1">
      <w:start w:val="1"/>
      <w:numFmt w:val="decimal"/>
      <w:lvlText w:val="%4."/>
      <w:lvlJc w:val="left"/>
      <w:pPr>
        <w:ind w:left="2788" w:hanging="360"/>
      </w:pPr>
    </w:lvl>
    <w:lvl w:ilvl="4" w:tplc="04090019" w:tentative="1">
      <w:start w:val="1"/>
      <w:numFmt w:val="lowerLetter"/>
      <w:lvlText w:val="%5."/>
      <w:lvlJc w:val="left"/>
      <w:pPr>
        <w:ind w:left="3508" w:hanging="360"/>
      </w:pPr>
    </w:lvl>
    <w:lvl w:ilvl="5" w:tplc="0409001B" w:tentative="1">
      <w:start w:val="1"/>
      <w:numFmt w:val="lowerRoman"/>
      <w:lvlText w:val="%6."/>
      <w:lvlJc w:val="right"/>
      <w:pPr>
        <w:ind w:left="4228" w:hanging="180"/>
      </w:pPr>
    </w:lvl>
    <w:lvl w:ilvl="6" w:tplc="0409000F" w:tentative="1">
      <w:start w:val="1"/>
      <w:numFmt w:val="decimal"/>
      <w:lvlText w:val="%7."/>
      <w:lvlJc w:val="left"/>
      <w:pPr>
        <w:ind w:left="4948" w:hanging="360"/>
      </w:pPr>
    </w:lvl>
    <w:lvl w:ilvl="7" w:tplc="04090019" w:tentative="1">
      <w:start w:val="1"/>
      <w:numFmt w:val="lowerLetter"/>
      <w:lvlText w:val="%8."/>
      <w:lvlJc w:val="left"/>
      <w:pPr>
        <w:ind w:left="5668" w:hanging="360"/>
      </w:pPr>
    </w:lvl>
    <w:lvl w:ilvl="8" w:tplc="0409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6" w15:restartNumberingAfterBreak="0">
    <w:nsid w:val="35FF3ADF"/>
    <w:multiLevelType w:val="hybridMultilevel"/>
    <w:tmpl w:val="746E1A24"/>
    <w:lvl w:ilvl="0" w:tplc="DD3E0E2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70732E"/>
    <w:multiLevelType w:val="hybridMultilevel"/>
    <w:tmpl w:val="6944B626"/>
    <w:lvl w:ilvl="0" w:tplc="7CE846A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8" w15:restartNumberingAfterBreak="0">
    <w:nsid w:val="3A8376BC"/>
    <w:multiLevelType w:val="hybridMultilevel"/>
    <w:tmpl w:val="04987390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9" w15:restartNumberingAfterBreak="0">
    <w:nsid w:val="3B7D5D80"/>
    <w:multiLevelType w:val="hybridMultilevel"/>
    <w:tmpl w:val="A8B80E10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 w15:restartNumberingAfterBreak="0">
    <w:nsid w:val="3F862D12"/>
    <w:multiLevelType w:val="hybridMultilevel"/>
    <w:tmpl w:val="B1F809F4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1" w15:restartNumberingAfterBreak="0">
    <w:nsid w:val="434A34F3"/>
    <w:multiLevelType w:val="hybridMultilevel"/>
    <w:tmpl w:val="06B0C808"/>
    <w:lvl w:ilvl="0" w:tplc="6FFC77C2">
      <w:start w:val="1"/>
      <w:numFmt w:val="upperLetter"/>
      <w:lvlText w:val="%1."/>
      <w:lvlJc w:val="left"/>
      <w:pPr>
        <w:ind w:left="10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22" w15:restartNumberingAfterBreak="0">
    <w:nsid w:val="44EA06D2"/>
    <w:multiLevelType w:val="hybridMultilevel"/>
    <w:tmpl w:val="AA68E774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1" w:hanging="360"/>
      </w:pPr>
      <w:rPr>
        <w:rFonts w:ascii="Wingdings" w:hAnsi="Wingdings" w:hint="default"/>
      </w:rPr>
    </w:lvl>
  </w:abstractNum>
  <w:abstractNum w:abstractNumId="23" w15:restartNumberingAfterBreak="0">
    <w:nsid w:val="488008EE"/>
    <w:multiLevelType w:val="hybridMultilevel"/>
    <w:tmpl w:val="D28E0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955227"/>
    <w:multiLevelType w:val="hybridMultilevel"/>
    <w:tmpl w:val="AD923236"/>
    <w:lvl w:ilvl="0" w:tplc="6FFC77C2">
      <w:start w:val="1"/>
      <w:numFmt w:val="upperLetter"/>
      <w:lvlText w:val="%1."/>
      <w:lvlJc w:val="left"/>
      <w:pPr>
        <w:ind w:left="10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25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26" w15:restartNumberingAfterBreak="0">
    <w:nsid w:val="4C9B1045"/>
    <w:multiLevelType w:val="hybridMultilevel"/>
    <w:tmpl w:val="BAB64E62"/>
    <w:lvl w:ilvl="0" w:tplc="3746CD7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22C81"/>
    <w:multiLevelType w:val="hybridMultilevel"/>
    <w:tmpl w:val="4AC01F5C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8" w15:restartNumberingAfterBreak="0">
    <w:nsid w:val="4ED57A32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0" w15:restartNumberingAfterBreak="0">
    <w:nsid w:val="535D55D5"/>
    <w:multiLevelType w:val="hybridMultilevel"/>
    <w:tmpl w:val="41BE6562"/>
    <w:lvl w:ilvl="0" w:tplc="6FFC77C2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31" w15:restartNumberingAfterBreak="0">
    <w:nsid w:val="545220AC"/>
    <w:multiLevelType w:val="hybridMultilevel"/>
    <w:tmpl w:val="E1088410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2" w15:restartNumberingAfterBreak="0">
    <w:nsid w:val="5463222F"/>
    <w:multiLevelType w:val="hybridMultilevel"/>
    <w:tmpl w:val="39EEEC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5031DC8"/>
    <w:multiLevelType w:val="hybridMultilevel"/>
    <w:tmpl w:val="DA86BF1E"/>
    <w:lvl w:ilvl="0" w:tplc="6FFC77C2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34" w15:restartNumberingAfterBreak="0">
    <w:nsid w:val="568A313A"/>
    <w:multiLevelType w:val="hybridMultilevel"/>
    <w:tmpl w:val="5EE857A8"/>
    <w:lvl w:ilvl="0" w:tplc="6FFC77C2">
      <w:start w:val="1"/>
      <w:numFmt w:val="upperLetter"/>
      <w:lvlText w:val="%1."/>
      <w:lvlJc w:val="left"/>
      <w:pPr>
        <w:ind w:left="10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35" w15:restartNumberingAfterBreak="0">
    <w:nsid w:val="5A507BDC"/>
    <w:multiLevelType w:val="hybridMultilevel"/>
    <w:tmpl w:val="113A1E7A"/>
    <w:lvl w:ilvl="0" w:tplc="0409000F">
      <w:start w:val="1"/>
      <w:numFmt w:val="decimal"/>
      <w:lvlText w:val="%1."/>
      <w:lvlJc w:val="left"/>
      <w:pPr>
        <w:ind w:left="863" w:hanging="360"/>
      </w:pPr>
    </w:lvl>
    <w:lvl w:ilvl="1" w:tplc="04090019" w:tentative="1">
      <w:start w:val="1"/>
      <w:numFmt w:val="lowerLetter"/>
      <w:lvlText w:val="%2."/>
      <w:lvlJc w:val="left"/>
      <w:pPr>
        <w:ind w:left="1583" w:hanging="360"/>
      </w:pPr>
    </w:lvl>
    <w:lvl w:ilvl="2" w:tplc="0409001B" w:tentative="1">
      <w:start w:val="1"/>
      <w:numFmt w:val="lowerRoman"/>
      <w:lvlText w:val="%3."/>
      <w:lvlJc w:val="right"/>
      <w:pPr>
        <w:ind w:left="2303" w:hanging="180"/>
      </w:pPr>
    </w:lvl>
    <w:lvl w:ilvl="3" w:tplc="0409000F" w:tentative="1">
      <w:start w:val="1"/>
      <w:numFmt w:val="decimal"/>
      <w:lvlText w:val="%4."/>
      <w:lvlJc w:val="left"/>
      <w:pPr>
        <w:ind w:left="3023" w:hanging="360"/>
      </w:pPr>
    </w:lvl>
    <w:lvl w:ilvl="4" w:tplc="04090019" w:tentative="1">
      <w:start w:val="1"/>
      <w:numFmt w:val="lowerLetter"/>
      <w:lvlText w:val="%5."/>
      <w:lvlJc w:val="left"/>
      <w:pPr>
        <w:ind w:left="3743" w:hanging="360"/>
      </w:pPr>
    </w:lvl>
    <w:lvl w:ilvl="5" w:tplc="0409001B" w:tentative="1">
      <w:start w:val="1"/>
      <w:numFmt w:val="lowerRoman"/>
      <w:lvlText w:val="%6."/>
      <w:lvlJc w:val="right"/>
      <w:pPr>
        <w:ind w:left="4463" w:hanging="180"/>
      </w:pPr>
    </w:lvl>
    <w:lvl w:ilvl="6" w:tplc="0409000F" w:tentative="1">
      <w:start w:val="1"/>
      <w:numFmt w:val="decimal"/>
      <w:lvlText w:val="%7."/>
      <w:lvlJc w:val="left"/>
      <w:pPr>
        <w:ind w:left="5183" w:hanging="360"/>
      </w:pPr>
    </w:lvl>
    <w:lvl w:ilvl="7" w:tplc="04090019" w:tentative="1">
      <w:start w:val="1"/>
      <w:numFmt w:val="lowerLetter"/>
      <w:lvlText w:val="%8."/>
      <w:lvlJc w:val="left"/>
      <w:pPr>
        <w:ind w:left="5903" w:hanging="360"/>
      </w:pPr>
    </w:lvl>
    <w:lvl w:ilvl="8" w:tplc="040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36" w15:restartNumberingAfterBreak="0">
    <w:nsid w:val="5D5B3BF8"/>
    <w:multiLevelType w:val="hybridMultilevel"/>
    <w:tmpl w:val="9A5C6A02"/>
    <w:lvl w:ilvl="0" w:tplc="F5509182">
      <w:start w:val="1"/>
      <w:numFmt w:val="upperLetter"/>
      <w:lvlText w:val="%1."/>
      <w:lvlJc w:val="left"/>
      <w:pPr>
        <w:ind w:left="4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4" w:hanging="360"/>
      </w:pPr>
    </w:lvl>
    <w:lvl w:ilvl="2" w:tplc="0409001B" w:tentative="1">
      <w:start w:val="1"/>
      <w:numFmt w:val="lowerRoman"/>
      <w:lvlText w:val="%3."/>
      <w:lvlJc w:val="right"/>
      <w:pPr>
        <w:ind w:left="1904" w:hanging="180"/>
      </w:pPr>
    </w:lvl>
    <w:lvl w:ilvl="3" w:tplc="0409000F" w:tentative="1">
      <w:start w:val="1"/>
      <w:numFmt w:val="decimal"/>
      <w:lvlText w:val="%4."/>
      <w:lvlJc w:val="left"/>
      <w:pPr>
        <w:ind w:left="2624" w:hanging="360"/>
      </w:pPr>
    </w:lvl>
    <w:lvl w:ilvl="4" w:tplc="04090019" w:tentative="1">
      <w:start w:val="1"/>
      <w:numFmt w:val="lowerLetter"/>
      <w:lvlText w:val="%5."/>
      <w:lvlJc w:val="left"/>
      <w:pPr>
        <w:ind w:left="3344" w:hanging="360"/>
      </w:pPr>
    </w:lvl>
    <w:lvl w:ilvl="5" w:tplc="0409001B" w:tentative="1">
      <w:start w:val="1"/>
      <w:numFmt w:val="lowerRoman"/>
      <w:lvlText w:val="%6."/>
      <w:lvlJc w:val="right"/>
      <w:pPr>
        <w:ind w:left="4064" w:hanging="180"/>
      </w:pPr>
    </w:lvl>
    <w:lvl w:ilvl="6" w:tplc="0409000F" w:tentative="1">
      <w:start w:val="1"/>
      <w:numFmt w:val="decimal"/>
      <w:lvlText w:val="%7."/>
      <w:lvlJc w:val="left"/>
      <w:pPr>
        <w:ind w:left="4784" w:hanging="360"/>
      </w:pPr>
    </w:lvl>
    <w:lvl w:ilvl="7" w:tplc="04090019" w:tentative="1">
      <w:start w:val="1"/>
      <w:numFmt w:val="lowerLetter"/>
      <w:lvlText w:val="%8."/>
      <w:lvlJc w:val="left"/>
      <w:pPr>
        <w:ind w:left="5504" w:hanging="360"/>
      </w:pPr>
    </w:lvl>
    <w:lvl w:ilvl="8" w:tplc="04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7" w15:restartNumberingAfterBreak="0">
    <w:nsid w:val="5EF11326"/>
    <w:multiLevelType w:val="hybridMultilevel"/>
    <w:tmpl w:val="D248AB06"/>
    <w:lvl w:ilvl="0" w:tplc="31ECAF2C">
      <w:start w:val="1"/>
      <w:numFmt w:val="upperLetter"/>
      <w:lvlText w:val="%1."/>
      <w:lvlJc w:val="left"/>
      <w:pPr>
        <w:ind w:left="5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3" w:hanging="360"/>
      </w:pPr>
    </w:lvl>
    <w:lvl w:ilvl="2" w:tplc="0409001B" w:tentative="1">
      <w:start w:val="1"/>
      <w:numFmt w:val="lowerRoman"/>
      <w:lvlText w:val="%3."/>
      <w:lvlJc w:val="right"/>
      <w:pPr>
        <w:ind w:left="1943" w:hanging="180"/>
      </w:pPr>
    </w:lvl>
    <w:lvl w:ilvl="3" w:tplc="0409000F" w:tentative="1">
      <w:start w:val="1"/>
      <w:numFmt w:val="decimal"/>
      <w:lvlText w:val="%4."/>
      <w:lvlJc w:val="left"/>
      <w:pPr>
        <w:ind w:left="2663" w:hanging="360"/>
      </w:pPr>
    </w:lvl>
    <w:lvl w:ilvl="4" w:tplc="04090019" w:tentative="1">
      <w:start w:val="1"/>
      <w:numFmt w:val="lowerLetter"/>
      <w:lvlText w:val="%5."/>
      <w:lvlJc w:val="left"/>
      <w:pPr>
        <w:ind w:left="3383" w:hanging="360"/>
      </w:pPr>
    </w:lvl>
    <w:lvl w:ilvl="5" w:tplc="0409001B" w:tentative="1">
      <w:start w:val="1"/>
      <w:numFmt w:val="lowerRoman"/>
      <w:lvlText w:val="%6."/>
      <w:lvlJc w:val="right"/>
      <w:pPr>
        <w:ind w:left="4103" w:hanging="180"/>
      </w:pPr>
    </w:lvl>
    <w:lvl w:ilvl="6" w:tplc="0409000F" w:tentative="1">
      <w:start w:val="1"/>
      <w:numFmt w:val="decimal"/>
      <w:lvlText w:val="%7."/>
      <w:lvlJc w:val="left"/>
      <w:pPr>
        <w:ind w:left="4823" w:hanging="360"/>
      </w:pPr>
    </w:lvl>
    <w:lvl w:ilvl="7" w:tplc="04090019" w:tentative="1">
      <w:start w:val="1"/>
      <w:numFmt w:val="lowerLetter"/>
      <w:lvlText w:val="%8."/>
      <w:lvlJc w:val="left"/>
      <w:pPr>
        <w:ind w:left="5543" w:hanging="360"/>
      </w:pPr>
    </w:lvl>
    <w:lvl w:ilvl="8" w:tplc="0409001B" w:tentative="1">
      <w:start w:val="1"/>
      <w:numFmt w:val="lowerRoman"/>
      <w:lvlText w:val="%9."/>
      <w:lvlJc w:val="right"/>
      <w:pPr>
        <w:ind w:left="6263" w:hanging="180"/>
      </w:pPr>
    </w:lvl>
  </w:abstractNum>
  <w:abstractNum w:abstractNumId="38" w15:restartNumberingAfterBreak="0">
    <w:nsid w:val="60AA2570"/>
    <w:multiLevelType w:val="hybridMultilevel"/>
    <w:tmpl w:val="FF506162"/>
    <w:lvl w:ilvl="0" w:tplc="6FFC77C2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39" w15:restartNumberingAfterBreak="0">
    <w:nsid w:val="617760D9"/>
    <w:multiLevelType w:val="hybridMultilevel"/>
    <w:tmpl w:val="2F5C2106"/>
    <w:lvl w:ilvl="0" w:tplc="3CB2CD30">
      <w:start w:val="11"/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40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75660D"/>
    <w:multiLevelType w:val="hybridMultilevel"/>
    <w:tmpl w:val="7EECA802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2" w15:restartNumberingAfterBreak="0">
    <w:nsid w:val="71115C9E"/>
    <w:multiLevelType w:val="hybridMultilevel"/>
    <w:tmpl w:val="2E2CDA38"/>
    <w:lvl w:ilvl="0" w:tplc="6CA215AE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3" w15:restartNumberingAfterBreak="0">
    <w:nsid w:val="712F5DC7"/>
    <w:multiLevelType w:val="hybridMultilevel"/>
    <w:tmpl w:val="847E6D8A"/>
    <w:lvl w:ilvl="0" w:tplc="07C46C62">
      <w:start w:val="1"/>
      <w:numFmt w:val="decimal"/>
      <w:lvlText w:val="%1."/>
      <w:lvlJc w:val="left"/>
      <w:pPr>
        <w:ind w:left="1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61" w:hanging="360"/>
      </w:pPr>
    </w:lvl>
    <w:lvl w:ilvl="2" w:tplc="0409001B" w:tentative="1">
      <w:start w:val="1"/>
      <w:numFmt w:val="lowerRoman"/>
      <w:lvlText w:val="%3."/>
      <w:lvlJc w:val="right"/>
      <w:pPr>
        <w:ind w:left="1581" w:hanging="180"/>
      </w:pPr>
    </w:lvl>
    <w:lvl w:ilvl="3" w:tplc="0409000F" w:tentative="1">
      <w:start w:val="1"/>
      <w:numFmt w:val="decimal"/>
      <w:lvlText w:val="%4."/>
      <w:lvlJc w:val="left"/>
      <w:pPr>
        <w:ind w:left="2301" w:hanging="360"/>
      </w:pPr>
    </w:lvl>
    <w:lvl w:ilvl="4" w:tplc="04090019" w:tentative="1">
      <w:start w:val="1"/>
      <w:numFmt w:val="lowerLetter"/>
      <w:lvlText w:val="%5."/>
      <w:lvlJc w:val="left"/>
      <w:pPr>
        <w:ind w:left="3021" w:hanging="360"/>
      </w:pPr>
    </w:lvl>
    <w:lvl w:ilvl="5" w:tplc="0409001B" w:tentative="1">
      <w:start w:val="1"/>
      <w:numFmt w:val="lowerRoman"/>
      <w:lvlText w:val="%6."/>
      <w:lvlJc w:val="right"/>
      <w:pPr>
        <w:ind w:left="3741" w:hanging="180"/>
      </w:pPr>
    </w:lvl>
    <w:lvl w:ilvl="6" w:tplc="0409000F" w:tentative="1">
      <w:start w:val="1"/>
      <w:numFmt w:val="decimal"/>
      <w:lvlText w:val="%7."/>
      <w:lvlJc w:val="left"/>
      <w:pPr>
        <w:ind w:left="4461" w:hanging="360"/>
      </w:pPr>
    </w:lvl>
    <w:lvl w:ilvl="7" w:tplc="04090019" w:tentative="1">
      <w:start w:val="1"/>
      <w:numFmt w:val="lowerLetter"/>
      <w:lvlText w:val="%8."/>
      <w:lvlJc w:val="left"/>
      <w:pPr>
        <w:ind w:left="5181" w:hanging="360"/>
      </w:pPr>
    </w:lvl>
    <w:lvl w:ilvl="8" w:tplc="0409001B" w:tentative="1">
      <w:start w:val="1"/>
      <w:numFmt w:val="lowerRoman"/>
      <w:lvlText w:val="%9."/>
      <w:lvlJc w:val="right"/>
      <w:pPr>
        <w:ind w:left="5901" w:hanging="180"/>
      </w:pPr>
    </w:lvl>
  </w:abstractNum>
  <w:abstractNum w:abstractNumId="44" w15:restartNumberingAfterBreak="0">
    <w:nsid w:val="71633B52"/>
    <w:multiLevelType w:val="hybridMultilevel"/>
    <w:tmpl w:val="F84E86E6"/>
    <w:lvl w:ilvl="0" w:tplc="6FFC77C2">
      <w:start w:val="1"/>
      <w:numFmt w:val="upperLetter"/>
      <w:lvlText w:val="%1."/>
      <w:lvlJc w:val="left"/>
      <w:pPr>
        <w:ind w:left="10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45" w15:restartNumberingAfterBreak="0">
    <w:nsid w:val="754B051A"/>
    <w:multiLevelType w:val="hybridMultilevel"/>
    <w:tmpl w:val="D820CE98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D56CF1"/>
    <w:multiLevelType w:val="hybridMultilevel"/>
    <w:tmpl w:val="356CFF78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1"/>
  </w:num>
  <w:num w:numId="3">
    <w:abstractNumId w:val="27"/>
  </w:num>
  <w:num w:numId="4">
    <w:abstractNumId w:val="45"/>
  </w:num>
  <w:num w:numId="5">
    <w:abstractNumId w:val="19"/>
  </w:num>
  <w:num w:numId="6">
    <w:abstractNumId w:val="20"/>
  </w:num>
  <w:num w:numId="7">
    <w:abstractNumId w:val="0"/>
  </w:num>
  <w:num w:numId="8">
    <w:abstractNumId w:val="18"/>
  </w:num>
  <w:num w:numId="9">
    <w:abstractNumId w:val="39"/>
  </w:num>
  <w:num w:numId="10">
    <w:abstractNumId w:val="7"/>
  </w:num>
  <w:num w:numId="11">
    <w:abstractNumId w:val="31"/>
  </w:num>
  <w:num w:numId="12">
    <w:abstractNumId w:val="46"/>
  </w:num>
  <w:num w:numId="13">
    <w:abstractNumId w:val="15"/>
  </w:num>
  <w:num w:numId="14">
    <w:abstractNumId w:val="22"/>
  </w:num>
  <w:num w:numId="15">
    <w:abstractNumId w:val="17"/>
  </w:num>
  <w:num w:numId="16">
    <w:abstractNumId w:val="36"/>
  </w:num>
  <w:num w:numId="17">
    <w:abstractNumId w:val="32"/>
  </w:num>
  <w:num w:numId="18">
    <w:abstractNumId w:val="11"/>
  </w:num>
  <w:num w:numId="19">
    <w:abstractNumId w:val="43"/>
  </w:num>
  <w:num w:numId="20">
    <w:abstractNumId w:val="4"/>
  </w:num>
  <w:num w:numId="21">
    <w:abstractNumId w:val="6"/>
  </w:num>
  <w:num w:numId="22">
    <w:abstractNumId w:val="2"/>
  </w:num>
  <w:num w:numId="23">
    <w:abstractNumId w:val="29"/>
  </w:num>
  <w:num w:numId="24">
    <w:abstractNumId w:val="40"/>
  </w:num>
  <w:num w:numId="25">
    <w:abstractNumId w:val="12"/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5"/>
  </w:num>
  <w:num w:numId="28">
    <w:abstractNumId w:val="37"/>
  </w:num>
  <w:num w:numId="29">
    <w:abstractNumId w:val="3"/>
  </w:num>
  <w:num w:numId="30">
    <w:abstractNumId w:val="33"/>
  </w:num>
  <w:num w:numId="31">
    <w:abstractNumId w:val="14"/>
  </w:num>
  <w:num w:numId="32">
    <w:abstractNumId w:val="44"/>
  </w:num>
  <w:num w:numId="33">
    <w:abstractNumId w:val="9"/>
  </w:num>
  <w:num w:numId="34">
    <w:abstractNumId w:val="34"/>
  </w:num>
  <w:num w:numId="35">
    <w:abstractNumId w:val="1"/>
  </w:num>
  <w:num w:numId="36">
    <w:abstractNumId w:val="24"/>
  </w:num>
  <w:num w:numId="37">
    <w:abstractNumId w:val="30"/>
  </w:num>
  <w:num w:numId="38">
    <w:abstractNumId w:val="21"/>
  </w:num>
  <w:num w:numId="39">
    <w:abstractNumId w:val="38"/>
  </w:num>
  <w:num w:numId="40">
    <w:abstractNumId w:val="13"/>
  </w:num>
  <w:num w:numId="41">
    <w:abstractNumId w:val="42"/>
  </w:num>
  <w:num w:numId="42">
    <w:abstractNumId w:val="8"/>
  </w:num>
  <w:num w:numId="43">
    <w:abstractNumId w:val="23"/>
  </w:num>
  <w:num w:numId="44">
    <w:abstractNumId w:val="16"/>
  </w:num>
  <w:num w:numId="45">
    <w:abstractNumId w:val="26"/>
  </w:num>
  <w:num w:numId="46">
    <w:abstractNumId w:val="28"/>
  </w:num>
  <w:num w:numId="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3585C"/>
    <w:rsid w:val="000468D1"/>
    <w:rsid w:val="000539F7"/>
    <w:rsid w:val="00056741"/>
    <w:rsid w:val="00076E7C"/>
    <w:rsid w:val="000921C5"/>
    <w:rsid w:val="000C2A03"/>
    <w:rsid w:val="000F62AD"/>
    <w:rsid w:val="00102559"/>
    <w:rsid w:val="001121AB"/>
    <w:rsid w:val="00116EFE"/>
    <w:rsid w:val="00142267"/>
    <w:rsid w:val="00161B92"/>
    <w:rsid w:val="00170F9E"/>
    <w:rsid w:val="00184900"/>
    <w:rsid w:val="001A4847"/>
    <w:rsid w:val="001B0E40"/>
    <w:rsid w:val="001C02A3"/>
    <w:rsid w:val="001E4016"/>
    <w:rsid w:val="001E77E5"/>
    <w:rsid w:val="00211B83"/>
    <w:rsid w:val="002135D5"/>
    <w:rsid w:val="00223C15"/>
    <w:rsid w:val="00252321"/>
    <w:rsid w:val="00260356"/>
    <w:rsid w:val="00275058"/>
    <w:rsid w:val="00282D43"/>
    <w:rsid w:val="0029119D"/>
    <w:rsid w:val="00294ABE"/>
    <w:rsid w:val="00297091"/>
    <w:rsid w:val="002E458F"/>
    <w:rsid w:val="002E7A15"/>
    <w:rsid w:val="003831C5"/>
    <w:rsid w:val="00387BD4"/>
    <w:rsid w:val="003A344C"/>
    <w:rsid w:val="003C7C6C"/>
    <w:rsid w:val="003F091F"/>
    <w:rsid w:val="00410AF5"/>
    <w:rsid w:val="004275C0"/>
    <w:rsid w:val="00432501"/>
    <w:rsid w:val="004447AF"/>
    <w:rsid w:val="00456AC4"/>
    <w:rsid w:val="0047584A"/>
    <w:rsid w:val="004770A3"/>
    <w:rsid w:val="00494CCD"/>
    <w:rsid w:val="00494FDE"/>
    <w:rsid w:val="004D5EFC"/>
    <w:rsid w:val="0051312A"/>
    <w:rsid w:val="00526769"/>
    <w:rsid w:val="00540C06"/>
    <w:rsid w:val="0055583F"/>
    <w:rsid w:val="00585D7C"/>
    <w:rsid w:val="005921C2"/>
    <w:rsid w:val="005A012A"/>
    <w:rsid w:val="005B6F0E"/>
    <w:rsid w:val="005C144E"/>
    <w:rsid w:val="005C4603"/>
    <w:rsid w:val="005D3366"/>
    <w:rsid w:val="005E2A2C"/>
    <w:rsid w:val="005E634C"/>
    <w:rsid w:val="005F0B56"/>
    <w:rsid w:val="005F56B4"/>
    <w:rsid w:val="005F6B43"/>
    <w:rsid w:val="00600B34"/>
    <w:rsid w:val="006156EA"/>
    <w:rsid w:val="00680DE8"/>
    <w:rsid w:val="006A4E5F"/>
    <w:rsid w:val="006B0267"/>
    <w:rsid w:val="006C40D0"/>
    <w:rsid w:val="006C78B8"/>
    <w:rsid w:val="006E4751"/>
    <w:rsid w:val="006F34D1"/>
    <w:rsid w:val="006F770D"/>
    <w:rsid w:val="00703592"/>
    <w:rsid w:val="00706C42"/>
    <w:rsid w:val="0071223F"/>
    <w:rsid w:val="007328F3"/>
    <w:rsid w:val="007418DF"/>
    <w:rsid w:val="00777F52"/>
    <w:rsid w:val="0079502C"/>
    <w:rsid w:val="007977F6"/>
    <w:rsid w:val="007A7664"/>
    <w:rsid w:val="007A787E"/>
    <w:rsid w:val="007B0164"/>
    <w:rsid w:val="007B3D8B"/>
    <w:rsid w:val="007C3B0E"/>
    <w:rsid w:val="007E7A8C"/>
    <w:rsid w:val="007F7215"/>
    <w:rsid w:val="00804605"/>
    <w:rsid w:val="00805252"/>
    <w:rsid w:val="00830B31"/>
    <w:rsid w:val="00831C41"/>
    <w:rsid w:val="00836838"/>
    <w:rsid w:val="00866666"/>
    <w:rsid w:val="008706C5"/>
    <w:rsid w:val="00876390"/>
    <w:rsid w:val="008C6EA2"/>
    <w:rsid w:val="008D723B"/>
    <w:rsid w:val="008E1D4F"/>
    <w:rsid w:val="0090081C"/>
    <w:rsid w:val="0093429D"/>
    <w:rsid w:val="00935CB5"/>
    <w:rsid w:val="00940983"/>
    <w:rsid w:val="00956AC9"/>
    <w:rsid w:val="009822C2"/>
    <w:rsid w:val="009932A9"/>
    <w:rsid w:val="009B04F7"/>
    <w:rsid w:val="009B16F8"/>
    <w:rsid w:val="009B64A4"/>
    <w:rsid w:val="009B7802"/>
    <w:rsid w:val="009C412D"/>
    <w:rsid w:val="009C7709"/>
    <w:rsid w:val="009F13F3"/>
    <w:rsid w:val="009F386C"/>
    <w:rsid w:val="00A2305D"/>
    <w:rsid w:val="00A338E5"/>
    <w:rsid w:val="00A424F9"/>
    <w:rsid w:val="00A42D02"/>
    <w:rsid w:val="00A61004"/>
    <w:rsid w:val="00A85A91"/>
    <w:rsid w:val="00A9296D"/>
    <w:rsid w:val="00AA67A0"/>
    <w:rsid w:val="00AD3226"/>
    <w:rsid w:val="00AE1599"/>
    <w:rsid w:val="00AE4B03"/>
    <w:rsid w:val="00AE5AF6"/>
    <w:rsid w:val="00AF5FA0"/>
    <w:rsid w:val="00B11DBF"/>
    <w:rsid w:val="00B77C58"/>
    <w:rsid w:val="00BB6D21"/>
    <w:rsid w:val="00BB7FB1"/>
    <w:rsid w:val="00BD24F4"/>
    <w:rsid w:val="00BD30C7"/>
    <w:rsid w:val="00BE33F3"/>
    <w:rsid w:val="00BF786B"/>
    <w:rsid w:val="00C00FDB"/>
    <w:rsid w:val="00C047F3"/>
    <w:rsid w:val="00C05213"/>
    <w:rsid w:val="00C2285C"/>
    <w:rsid w:val="00C33731"/>
    <w:rsid w:val="00C47F97"/>
    <w:rsid w:val="00C657F7"/>
    <w:rsid w:val="00C74C41"/>
    <w:rsid w:val="00C813F1"/>
    <w:rsid w:val="00C82572"/>
    <w:rsid w:val="00C865CB"/>
    <w:rsid w:val="00CA5C52"/>
    <w:rsid w:val="00CE3925"/>
    <w:rsid w:val="00CF4024"/>
    <w:rsid w:val="00D01875"/>
    <w:rsid w:val="00D033C5"/>
    <w:rsid w:val="00D24483"/>
    <w:rsid w:val="00D33A88"/>
    <w:rsid w:val="00D34752"/>
    <w:rsid w:val="00D67F81"/>
    <w:rsid w:val="00D7072A"/>
    <w:rsid w:val="00D74751"/>
    <w:rsid w:val="00D85034"/>
    <w:rsid w:val="00D87D26"/>
    <w:rsid w:val="00D960BE"/>
    <w:rsid w:val="00DF263C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82145"/>
    <w:rsid w:val="00EC43FD"/>
    <w:rsid w:val="00EF4A27"/>
    <w:rsid w:val="00F13612"/>
    <w:rsid w:val="00F675F2"/>
    <w:rsid w:val="00F72407"/>
    <w:rsid w:val="00F94942"/>
    <w:rsid w:val="00FA67DA"/>
    <w:rsid w:val="00FB2622"/>
    <w:rsid w:val="00FC32E2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EBC0F2"/>
  <w15:docId w15:val="{39F3D4B5-8C7C-4500-8316-D5F460DFE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A61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60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93F26B-BF79-400E-87BD-B8678B5C7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1</Pages>
  <Words>1304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140</cp:revision>
  <dcterms:created xsi:type="dcterms:W3CDTF">2022-12-24T02:37:00Z</dcterms:created>
  <dcterms:modified xsi:type="dcterms:W3CDTF">2024-08-05T15:17:00Z</dcterms:modified>
</cp:coreProperties>
</file>