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1C4B09" w14:textId="77777777" w:rsidR="00D85034" w:rsidRPr="006156EA" w:rsidRDefault="00D85034" w:rsidP="00FD165A">
      <w:pPr>
        <w:shd w:val="clear" w:color="auto" w:fill="0070C0"/>
        <w:spacing w:before="120" w:after="120"/>
        <w:jc w:val="center"/>
        <w:rPr>
          <w:b/>
          <w:caps/>
          <w:color w:val="FFFFFF" w:themeColor="background1"/>
          <w:sz w:val="24"/>
        </w:rPr>
      </w:pPr>
      <w:r w:rsidRPr="006156EA">
        <w:rPr>
          <w:b/>
          <w:caps/>
          <w:color w:val="FFFFFF" w:themeColor="background1"/>
          <w:sz w:val="24"/>
        </w:rPr>
        <w:t>ALUR TUJUAN PEMBELAJARAN (ATP)</w:t>
      </w:r>
    </w:p>
    <w:p w14:paraId="1C775A95" w14:textId="77777777" w:rsidR="00940983" w:rsidRPr="00FD165A" w:rsidRDefault="00940983" w:rsidP="00FD165A">
      <w:pPr>
        <w:shd w:val="clear" w:color="auto" w:fill="00B0F0"/>
        <w:spacing w:before="120" w:after="120"/>
        <w:jc w:val="center"/>
        <w:rPr>
          <w:b/>
          <w:caps/>
          <w:color w:val="FFFFFF" w:themeColor="background1"/>
          <w:sz w:val="24"/>
        </w:rPr>
      </w:pPr>
      <w:r w:rsidRPr="00FD165A">
        <w:rPr>
          <w:b/>
          <w:caps/>
          <w:color w:val="FFFFFF" w:themeColor="background1"/>
          <w:sz w:val="24"/>
        </w:rPr>
        <w:t xml:space="preserve">MATA </w:t>
      </w:r>
      <w:proofErr w:type="gramStart"/>
      <w:r w:rsidRPr="00FD165A">
        <w:rPr>
          <w:b/>
          <w:caps/>
          <w:color w:val="FFFFFF" w:themeColor="background1"/>
          <w:sz w:val="24"/>
        </w:rPr>
        <w:t>PELAJARAN :</w:t>
      </w:r>
      <w:proofErr w:type="gramEnd"/>
      <w:r w:rsidRPr="00FD165A">
        <w:rPr>
          <w:b/>
          <w:caps/>
          <w:color w:val="FFFFFF" w:themeColor="background1"/>
          <w:sz w:val="24"/>
        </w:rPr>
        <w:t xml:space="preserve"> </w:t>
      </w:r>
      <w:r w:rsidR="001577F2" w:rsidRPr="00FD165A">
        <w:rPr>
          <w:b/>
          <w:caps/>
          <w:color w:val="FFFFFF" w:themeColor="background1"/>
          <w:sz w:val="24"/>
        </w:rPr>
        <w:t>MATEMATIKA</w:t>
      </w:r>
    </w:p>
    <w:p w14:paraId="29DAD674" w14:textId="77777777" w:rsidR="00940983" w:rsidRPr="006156EA" w:rsidRDefault="00940983" w:rsidP="006156EA">
      <w:pPr>
        <w:spacing w:before="120" w:after="120"/>
        <w:jc w:val="center"/>
        <w:rPr>
          <w:b/>
          <w:bCs/>
          <w:sz w:val="24"/>
          <w:szCs w:val="24"/>
        </w:rPr>
      </w:pPr>
    </w:p>
    <w:p w14:paraId="4B61EF31" w14:textId="77777777" w:rsidR="00940983" w:rsidRPr="006156EA" w:rsidRDefault="00940983" w:rsidP="006156EA">
      <w:pPr>
        <w:spacing w:before="120" w:after="120"/>
        <w:jc w:val="center"/>
        <w:rPr>
          <w:b/>
          <w:bCs/>
          <w:sz w:val="24"/>
          <w:szCs w:val="24"/>
        </w:rPr>
      </w:pPr>
    </w:p>
    <w:p w14:paraId="0721F67B" w14:textId="77777777" w:rsidR="00940983" w:rsidRPr="006156EA" w:rsidRDefault="00940983" w:rsidP="006156E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/>
        <w:ind w:left="426"/>
        <w:rPr>
          <w:rFonts w:cstheme="majorBidi"/>
          <w:bCs/>
          <w:sz w:val="24"/>
          <w:szCs w:val="24"/>
        </w:rPr>
      </w:pPr>
      <w:r w:rsidRPr="006156EA">
        <w:rPr>
          <w:rFonts w:cstheme="majorBidi"/>
          <w:b/>
          <w:bCs/>
          <w:sz w:val="24"/>
          <w:szCs w:val="24"/>
        </w:rPr>
        <w:t>Nama Madrasah</w:t>
      </w:r>
      <w:r w:rsidRPr="006156EA">
        <w:rPr>
          <w:rFonts w:cstheme="majorBidi"/>
          <w:b/>
          <w:bCs/>
          <w:sz w:val="24"/>
          <w:szCs w:val="24"/>
        </w:rPr>
        <w:tab/>
        <w:t>:</w:t>
      </w:r>
      <w:r w:rsidRPr="006156EA">
        <w:rPr>
          <w:rFonts w:cstheme="majorBidi"/>
          <w:b/>
          <w:bCs/>
          <w:sz w:val="24"/>
          <w:szCs w:val="24"/>
        </w:rPr>
        <w:tab/>
      </w:r>
      <w:r w:rsidRPr="006156EA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3CF991B1" w14:textId="77777777" w:rsidR="00940983" w:rsidRPr="006156EA" w:rsidRDefault="00940983" w:rsidP="006156E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/>
        <w:ind w:left="426"/>
        <w:rPr>
          <w:rFonts w:cstheme="majorBidi"/>
          <w:b/>
          <w:bCs/>
          <w:sz w:val="24"/>
          <w:szCs w:val="24"/>
        </w:rPr>
      </w:pPr>
      <w:r w:rsidRPr="006156EA">
        <w:rPr>
          <w:rFonts w:cstheme="majorBidi"/>
          <w:b/>
          <w:bCs/>
          <w:sz w:val="24"/>
          <w:szCs w:val="24"/>
        </w:rPr>
        <w:t xml:space="preserve">Nama </w:t>
      </w:r>
      <w:proofErr w:type="spellStart"/>
      <w:r w:rsidRPr="006156EA">
        <w:rPr>
          <w:rFonts w:cstheme="majorBidi"/>
          <w:b/>
          <w:bCs/>
          <w:sz w:val="24"/>
          <w:szCs w:val="24"/>
        </w:rPr>
        <w:t>Penyusun</w:t>
      </w:r>
      <w:proofErr w:type="spellEnd"/>
      <w:r w:rsidRPr="006156EA">
        <w:rPr>
          <w:rFonts w:cstheme="majorBidi"/>
          <w:b/>
          <w:bCs/>
          <w:sz w:val="24"/>
          <w:szCs w:val="24"/>
        </w:rPr>
        <w:tab/>
        <w:t>:</w:t>
      </w:r>
      <w:r w:rsidRPr="006156EA">
        <w:rPr>
          <w:rFonts w:cstheme="majorBidi"/>
          <w:b/>
          <w:bCs/>
          <w:sz w:val="24"/>
          <w:szCs w:val="24"/>
        </w:rPr>
        <w:tab/>
      </w:r>
      <w:r w:rsidRPr="006156EA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4D57184E" w14:textId="77777777" w:rsidR="00940983" w:rsidRPr="006156EA" w:rsidRDefault="00940983" w:rsidP="006156E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/>
        <w:ind w:left="426"/>
        <w:rPr>
          <w:rFonts w:cstheme="majorBidi"/>
          <w:b/>
          <w:bCs/>
          <w:sz w:val="24"/>
          <w:szCs w:val="24"/>
        </w:rPr>
      </w:pPr>
      <w:r w:rsidRPr="006156EA">
        <w:rPr>
          <w:rFonts w:cstheme="majorBidi"/>
          <w:b/>
          <w:bCs/>
          <w:sz w:val="24"/>
          <w:szCs w:val="24"/>
        </w:rPr>
        <w:t>Mata Pelajaran</w:t>
      </w:r>
      <w:r w:rsidRPr="006156EA">
        <w:rPr>
          <w:rFonts w:cstheme="majorBidi"/>
          <w:b/>
          <w:bCs/>
          <w:sz w:val="24"/>
          <w:szCs w:val="24"/>
        </w:rPr>
        <w:tab/>
        <w:t>:</w:t>
      </w:r>
      <w:r w:rsidRPr="006156EA">
        <w:rPr>
          <w:rFonts w:cstheme="majorBidi"/>
          <w:b/>
          <w:bCs/>
          <w:sz w:val="24"/>
          <w:szCs w:val="24"/>
        </w:rPr>
        <w:tab/>
      </w:r>
      <w:r w:rsidR="001577F2">
        <w:rPr>
          <w:rFonts w:cstheme="majorBidi"/>
          <w:b/>
          <w:bCs/>
          <w:sz w:val="24"/>
          <w:szCs w:val="24"/>
        </w:rPr>
        <w:t>MATEMATIKA</w:t>
      </w:r>
    </w:p>
    <w:p w14:paraId="214C3C7C" w14:textId="7B63D5BB" w:rsidR="00940983" w:rsidRPr="006156EA" w:rsidRDefault="00940983" w:rsidP="006156E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/>
        <w:ind w:left="426"/>
        <w:rPr>
          <w:b/>
          <w:bCs/>
          <w:sz w:val="24"/>
          <w:szCs w:val="24"/>
        </w:rPr>
      </w:pPr>
      <w:proofErr w:type="spellStart"/>
      <w:r w:rsidRPr="006156EA">
        <w:rPr>
          <w:b/>
          <w:bCs/>
          <w:sz w:val="24"/>
          <w:szCs w:val="24"/>
        </w:rPr>
        <w:t>Fase</w:t>
      </w:r>
      <w:proofErr w:type="spellEnd"/>
      <w:r w:rsidRPr="006156EA">
        <w:rPr>
          <w:b/>
          <w:bCs/>
          <w:sz w:val="24"/>
          <w:szCs w:val="24"/>
        </w:rPr>
        <w:t xml:space="preserve"> - Kelas</w:t>
      </w:r>
      <w:r w:rsidRPr="006156EA">
        <w:rPr>
          <w:b/>
          <w:bCs/>
          <w:sz w:val="24"/>
          <w:szCs w:val="24"/>
        </w:rPr>
        <w:tab/>
        <w:t xml:space="preserve">: </w:t>
      </w:r>
      <w:r w:rsidRPr="006156EA">
        <w:rPr>
          <w:b/>
          <w:bCs/>
          <w:sz w:val="24"/>
          <w:szCs w:val="24"/>
        </w:rPr>
        <w:tab/>
      </w:r>
      <w:r w:rsidR="00E70534">
        <w:rPr>
          <w:b/>
          <w:bCs/>
          <w:sz w:val="24"/>
          <w:szCs w:val="24"/>
        </w:rPr>
        <w:t>A</w:t>
      </w:r>
      <w:r w:rsidRPr="006156EA">
        <w:rPr>
          <w:b/>
          <w:bCs/>
          <w:sz w:val="24"/>
          <w:szCs w:val="24"/>
        </w:rPr>
        <w:t xml:space="preserve"> - I</w:t>
      </w:r>
    </w:p>
    <w:p w14:paraId="04B913DA" w14:textId="77777777" w:rsidR="00940983" w:rsidRPr="006156EA" w:rsidRDefault="00940983" w:rsidP="006156E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/>
        <w:ind w:left="426"/>
        <w:rPr>
          <w:rFonts w:cstheme="majorBidi"/>
          <w:bCs/>
          <w:sz w:val="24"/>
          <w:szCs w:val="24"/>
        </w:rPr>
      </w:pPr>
      <w:proofErr w:type="spellStart"/>
      <w:r w:rsidRPr="006156EA">
        <w:rPr>
          <w:rFonts w:cstheme="majorBidi"/>
          <w:b/>
          <w:bCs/>
          <w:sz w:val="24"/>
          <w:szCs w:val="24"/>
        </w:rPr>
        <w:t>Tahun</w:t>
      </w:r>
      <w:proofErr w:type="spellEnd"/>
      <w:r w:rsidRPr="006156EA">
        <w:rPr>
          <w:rFonts w:cstheme="majorBidi"/>
          <w:b/>
          <w:bCs/>
          <w:sz w:val="24"/>
          <w:szCs w:val="24"/>
        </w:rPr>
        <w:t xml:space="preserve"> </w:t>
      </w:r>
      <w:proofErr w:type="spellStart"/>
      <w:r w:rsidRPr="006156EA">
        <w:rPr>
          <w:rFonts w:cstheme="majorBidi"/>
          <w:b/>
          <w:bCs/>
          <w:sz w:val="24"/>
          <w:szCs w:val="24"/>
        </w:rPr>
        <w:t>Penyusunan</w:t>
      </w:r>
      <w:proofErr w:type="spellEnd"/>
      <w:r w:rsidRPr="006156EA">
        <w:rPr>
          <w:rFonts w:cstheme="majorBidi"/>
          <w:b/>
          <w:bCs/>
          <w:sz w:val="24"/>
          <w:szCs w:val="24"/>
        </w:rPr>
        <w:t xml:space="preserve"> </w:t>
      </w:r>
      <w:r w:rsidRPr="006156EA">
        <w:rPr>
          <w:rFonts w:cstheme="majorBidi"/>
          <w:b/>
          <w:bCs/>
          <w:sz w:val="24"/>
          <w:szCs w:val="24"/>
        </w:rPr>
        <w:tab/>
        <w:t xml:space="preserve">: </w:t>
      </w:r>
      <w:r w:rsidRPr="006156EA">
        <w:rPr>
          <w:rFonts w:cstheme="majorBidi"/>
          <w:b/>
          <w:bCs/>
          <w:sz w:val="24"/>
          <w:szCs w:val="24"/>
        </w:rPr>
        <w:tab/>
        <w:t xml:space="preserve">20 </w:t>
      </w:r>
      <w:proofErr w:type="gramStart"/>
      <w:r w:rsidRPr="006156EA">
        <w:rPr>
          <w:rFonts w:cstheme="majorBidi"/>
          <w:bCs/>
          <w:sz w:val="24"/>
          <w:szCs w:val="24"/>
        </w:rPr>
        <w:t>.....</w:t>
      </w:r>
      <w:proofErr w:type="gramEnd"/>
      <w:r w:rsidRPr="006156EA">
        <w:rPr>
          <w:rFonts w:cstheme="majorBidi"/>
          <w:bCs/>
          <w:sz w:val="24"/>
          <w:szCs w:val="24"/>
        </w:rPr>
        <w:t xml:space="preserve"> / </w:t>
      </w:r>
      <w:r w:rsidRPr="006156EA"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 w:rsidRPr="006156EA">
        <w:rPr>
          <w:rFonts w:cstheme="majorBidi"/>
          <w:bCs/>
          <w:sz w:val="24"/>
          <w:szCs w:val="24"/>
        </w:rPr>
        <w:t>.....</w:t>
      </w:r>
      <w:proofErr w:type="gramEnd"/>
    </w:p>
    <w:p w14:paraId="4B3B4B84" w14:textId="77777777" w:rsidR="00940983" w:rsidRPr="006156EA" w:rsidRDefault="00940983" w:rsidP="006156EA">
      <w:pPr>
        <w:spacing w:before="120" w:after="120"/>
        <w:rPr>
          <w:sz w:val="24"/>
          <w:szCs w:val="24"/>
        </w:rPr>
      </w:pPr>
    </w:p>
    <w:p w14:paraId="3CCCDF12" w14:textId="77777777" w:rsidR="00E70534" w:rsidRPr="00103B4B" w:rsidRDefault="00E70534" w:rsidP="00E70534">
      <w:pPr>
        <w:spacing w:before="60" w:after="60"/>
        <w:ind w:left="426"/>
        <w:rPr>
          <w:b/>
          <w:caps/>
          <w:sz w:val="24"/>
          <w:szCs w:val="24"/>
        </w:rPr>
      </w:pPr>
      <w:r w:rsidRPr="00986E7E">
        <w:rPr>
          <w:b/>
          <w:caps/>
          <w:sz w:val="24"/>
          <w:szCs w:val="24"/>
        </w:rPr>
        <w:t>Capaian P</w:t>
      </w:r>
      <w:r>
        <w:rPr>
          <w:b/>
          <w:caps/>
          <w:sz w:val="24"/>
          <w:szCs w:val="24"/>
        </w:rPr>
        <w:t>embelajaran Mata Pelajaran MATEMATIKA</w:t>
      </w:r>
      <w:r w:rsidRPr="00986E7E">
        <w:rPr>
          <w:b/>
          <w:caps/>
          <w:sz w:val="24"/>
          <w:szCs w:val="24"/>
        </w:rPr>
        <w:t xml:space="preserve"> Fase</w:t>
      </w:r>
      <w:r>
        <w:rPr>
          <w:b/>
          <w:caps/>
          <w:sz w:val="24"/>
          <w:szCs w:val="24"/>
        </w:rPr>
        <w:t xml:space="preserve"> </w:t>
      </w:r>
      <w:proofErr w:type="gramStart"/>
      <w:r>
        <w:rPr>
          <w:b/>
          <w:caps/>
          <w:sz w:val="24"/>
          <w:szCs w:val="24"/>
        </w:rPr>
        <w:t>A</w:t>
      </w:r>
      <w:r w:rsidRPr="00986E7E">
        <w:rPr>
          <w:b/>
          <w:caps/>
          <w:sz w:val="24"/>
          <w:szCs w:val="24"/>
        </w:rPr>
        <w:t xml:space="preserve"> </w:t>
      </w:r>
      <w:r>
        <w:rPr>
          <w:b/>
          <w:caps/>
          <w:sz w:val="24"/>
          <w:szCs w:val="24"/>
        </w:rPr>
        <w:t xml:space="preserve"> (</w:t>
      </w:r>
      <w:proofErr w:type="gramEnd"/>
      <w:r>
        <w:rPr>
          <w:b/>
          <w:caps/>
          <w:sz w:val="24"/>
          <w:szCs w:val="24"/>
        </w:rPr>
        <w:t>Kelas I DAN II</w:t>
      </w:r>
      <w:r w:rsidRPr="00986E7E">
        <w:rPr>
          <w:b/>
          <w:caps/>
          <w:sz w:val="24"/>
          <w:szCs w:val="24"/>
        </w:rPr>
        <w:t>)</w:t>
      </w:r>
    </w:p>
    <w:p w14:paraId="1A968065" w14:textId="77777777" w:rsidR="00E70534" w:rsidRPr="00986E7E" w:rsidRDefault="00E70534" w:rsidP="00E70534">
      <w:pPr>
        <w:spacing w:before="60" w:after="60"/>
        <w:ind w:left="426"/>
        <w:jc w:val="both"/>
        <w:rPr>
          <w:sz w:val="24"/>
          <w:szCs w:val="24"/>
        </w:rPr>
      </w:pPr>
      <w:r w:rsidRPr="00DF25FB">
        <w:rPr>
          <w:sz w:val="24"/>
          <w:szCs w:val="24"/>
        </w:rPr>
        <w:t xml:space="preserve">Pada </w:t>
      </w:r>
      <w:proofErr w:type="spellStart"/>
      <w:r w:rsidRPr="00DF25FB">
        <w:rPr>
          <w:sz w:val="24"/>
          <w:szCs w:val="24"/>
        </w:rPr>
        <w:t>akhir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Fase</w:t>
      </w:r>
      <w:proofErr w:type="spellEnd"/>
      <w:r w:rsidRPr="00DF25FB">
        <w:rPr>
          <w:sz w:val="24"/>
          <w:szCs w:val="24"/>
        </w:rPr>
        <w:t xml:space="preserve"> A, </w:t>
      </w:r>
      <w:proofErr w:type="spellStart"/>
      <w:r>
        <w:rPr>
          <w:sz w:val="24"/>
          <w:szCs w:val="24"/>
        </w:rPr>
        <w:t>peserta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didik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menunjukkan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pemahaman</w:t>
      </w:r>
      <w:proofErr w:type="spellEnd"/>
      <w:r w:rsidRPr="00DF25FB">
        <w:rPr>
          <w:sz w:val="24"/>
          <w:szCs w:val="24"/>
        </w:rPr>
        <w:t xml:space="preserve"> dan </w:t>
      </w:r>
      <w:proofErr w:type="spellStart"/>
      <w:r w:rsidRPr="00DF25FB">
        <w:rPr>
          <w:sz w:val="24"/>
          <w:szCs w:val="24"/>
        </w:rPr>
        <w:t>memiliki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intuisi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bilangan</w:t>
      </w:r>
      <w:proofErr w:type="spellEnd"/>
      <w:r>
        <w:rPr>
          <w:sz w:val="24"/>
          <w:szCs w:val="24"/>
        </w:rPr>
        <w:t xml:space="preserve"> (number sense) </w:t>
      </w:r>
      <w:r w:rsidRPr="00DF25FB">
        <w:rPr>
          <w:sz w:val="24"/>
          <w:szCs w:val="24"/>
        </w:rPr>
        <w:t xml:space="preserve">pada </w:t>
      </w:r>
      <w:proofErr w:type="spellStart"/>
      <w:r w:rsidRPr="00DF25FB">
        <w:rPr>
          <w:sz w:val="24"/>
          <w:szCs w:val="24"/>
        </w:rPr>
        <w:t>bilangan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cacah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sa</w:t>
      </w:r>
      <w:r>
        <w:rPr>
          <w:sz w:val="24"/>
          <w:szCs w:val="24"/>
        </w:rPr>
        <w:t>mpai</w:t>
      </w:r>
      <w:proofErr w:type="spellEnd"/>
      <w:r>
        <w:rPr>
          <w:sz w:val="24"/>
          <w:szCs w:val="24"/>
        </w:rPr>
        <w:t xml:space="preserve"> 100, </w:t>
      </w:r>
      <w:proofErr w:type="spellStart"/>
      <w:r>
        <w:rPr>
          <w:sz w:val="24"/>
          <w:szCs w:val="24"/>
        </w:rPr>
        <w:t>termasuk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menyusun</w:t>
      </w:r>
      <w:proofErr w:type="spellEnd"/>
      <w:r>
        <w:rPr>
          <w:sz w:val="24"/>
          <w:szCs w:val="24"/>
        </w:rPr>
        <w:t xml:space="preserve"> dan </w:t>
      </w:r>
      <w:proofErr w:type="spellStart"/>
      <w:r>
        <w:rPr>
          <w:sz w:val="24"/>
          <w:szCs w:val="24"/>
        </w:rPr>
        <w:t>mengurai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bilangan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Mereka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melakukan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operasi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penjumlahan</w:t>
      </w:r>
      <w:proofErr w:type="spellEnd"/>
      <w:r w:rsidRPr="00DF25FB">
        <w:rPr>
          <w:sz w:val="24"/>
          <w:szCs w:val="24"/>
        </w:rPr>
        <w:t xml:space="preserve"> dan </w:t>
      </w:r>
      <w:proofErr w:type="spellStart"/>
      <w:r w:rsidRPr="00DF25FB">
        <w:rPr>
          <w:sz w:val="24"/>
          <w:szCs w:val="24"/>
        </w:rPr>
        <w:t>pengurangan</w:t>
      </w:r>
      <w:proofErr w:type="spellEnd"/>
      <w:r w:rsidRPr="00DF25FB">
        <w:rPr>
          <w:sz w:val="24"/>
          <w:szCs w:val="24"/>
        </w:rPr>
        <w:t xml:space="preserve"> pada </w:t>
      </w:r>
      <w:proofErr w:type="spellStart"/>
      <w:r>
        <w:rPr>
          <w:sz w:val="24"/>
          <w:szCs w:val="24"/>
        </w:rPr>
        <w:t>bilangan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cacah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sampai</w:t>
      </w:r>
      <w:proofErr w:type="spellEnd"/>
      <w:r>
        <w:rPr>
          <w:sz w:val="24"/>
          <w:szCs w:val="24"/>
        </w:rPr>
        <w:t xml:space="preserve"> </w:t>
      </w:r>
      <w:r w:rsidRPr="00DF25FB">
        <w:rPr>
          <w:sz w:val="24"/>
          <w:szCs w:val="24"/>
        </w:rPr>
        <w:t xml:space="preserve">20, dan </w:t>
      </w:r>
      <w:proofErr w:type="spellStart"/>
      <w:r w:rsidRPr="00DF25FB">
        <w:rPr>
          <w:sz w:val="24"/>
          <w:szCs w:val="24"/>
        </w:rPr>
        <w:t>dapa</w:t>
      </w:r>
      <w:r>
        <w:rPr>
          <w:sz w:val="24"/>
          <w:szCs w:val="24"/>
        </w:rPr>
        <w:t>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memahami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pecahan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setengah</w:t>
      </w:r>
      <w:proofErr w:type="spellEnd"/>
      <w:r>
        <w:rPr>
          <w:sz w:val="24"/>
          <w:szCs w:val="24"/>
        </w:rPr>
        <w:t xml:space="preserve"> dan </w:t>
      </w:r>
      <w:proofErr w:type="spellStart"/>
      <w:r w:rsidRPr="00DF25FB">
        <w:rPr>
          <w:sz w:val="24"/>
          <w:szCs w:val="24"/>
        </w:rPr>
        <w:t>seperempat</w:t>
      </w:r>
      <w:proofErr w:type="spellEnd"/>
      <w:r w:rsidRPr="00DF25FB">
        <w:rPr>
          <w:sz w:val="24"/>
          <w:szCs w:val="24"/>
        </w:rPr>
        <w:t xml:space="preserve">. </w:t>
      </w:r>
      <w:proofErr w:type="spellStart"/>
      <w:r w:rsidRPr="00DF25FB">
        <w:rPr>
          <w:sz w:val="24"/>
          <w:szCs w:val="24"/>
        </w:rPr>
        <w:t>Mere</w:t>
      </w:r>
      <w:r>
        <w:rPr>
          <w:sz w:val="24"/>
          <w:szCs w:val="24"/>
        </w:rPr>
        <w:t>ka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mengenali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meniru</w:t>
      </w:r>
      <w:proofErr w:type="spellEnd"/>
      <w:r>
        <w:rPr>
          <w:sz w:val="24"/>
          <w:szCs w:val="24"/>
        </w:rPr>
        <w:t xml:space="preserve">, dan </w:t>
      </w:r>
      <w:proofErr w:type="spellStart"/>
      <w:r w:rsidRPr="00DF25FB">
        <w:rPr>
          <w:sz w:val="24"/>
          <w:szCs w:val="24"/>
        </w:rPr>
        <w:t>melanjutkan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pola</w:t>
      </w:r>
      <w:proofErr w:type="spellEnd"/>
      <w:r w:rsidRPr="00DF25FB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Mereka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dapat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membandingkan</w:t>
      </w:r>
      <w:proofErr w:type="spellEnd"/>
      <w:r>
        <w:rPr>
          <w:sz w:val="24"/>
          <w:szCs w:val="24"/>
        </w:rPr>
        <w:t xml:space="preserve"> dan </w:t>
      </w:r>
      <w:proofErr w:type="spellStart"/>
      <w:r w:rsidRPr="00DF25FB">
        <w:rPr>
          <w:sz w:val="24"/>
          <w:szCs w:val="24"/>
        </w:rPr>
        <w:t>mengestimasi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panjang</w:t>
      </w:r>
      <w:proofErr w:type="spellEnd"/>
      <w:r w:rsidRPr="00DF25FB"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berat</w:t>
      </w:r>
      <w:proofErr w:type="spellEnd"/>
      <w:r>
        <w:rPr>
          <w:sz w:val="24"/>
          <w:szCs w:val="24"/>
        </w:rPr>
        <w:t xml:space="preserve">, dan </w:t>
      </w:r>
      <w:proofErr w:type="spellStart"/>
      <w:r>
        <w:rPr>
          <w:sz w:val="24"/>
          <w:szCs w:val="24"/>
        </w:rPr>
        <w:t>durasi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waktu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Mereka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dapat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mengenal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berbagai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bangun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datar</w:t>
      </w:r>
      <w:proofErr w:type="spellEnd"/>
      <w:r w:rsidRPr="00DF25FB">
        <w:rPr>
          <w:sz w:val="24"/>
          <w:szCs w:val="24"/>
        </w:rPr>
        <w:t xml:space="preserve"> da</w:t>
      </w:r>
      <w:r>
        <w:rPr>
          <w:sz w:val="24"/>
          <w:szCs w:val="24"/>
        </w:rPr>
        <w:t xml:space="preserve">n </w:t>
      </w:r>
      <w:proofErr w:type="spellStart"/>
      <w:r>
        <w:rPr>
          <w:sz w:val="24"/>
          <w:szCs w:val="24"/>
        </w:rPr>
        <w:t>bangun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ruang</w:t>
      </w:r>
      <w:proofErr w:type="spellEnd"/>
      <w:r>
        <w:rPr>
          <w:sz w:val="24"/>
          <w:szCs w:val="24"/>
        </w:rPr>
        <w:t xml:space="preserve">, </w:t>
      </w:r>
      <w:proofErr w:type="spellStart"/>
      <w:r w:rsidRPr="00DF25FB">
        <w:rPr>
          <w:sz w:val="24"/>
          <w:szCs w:val="24"/>
        </w:rPr>
        <w:t>serta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dapat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menyusun</w:t>
      </w:r>
      <w:proofErr w:type="spellEnd"/>
      <w:r w:rsidRPr="00DF25FB">
        <w:rPr>
          <w:sz w:val="24"/>
          <w:szCs w:val="24"/>
        </w:rPr>
        <w:t xml:space="preserve"> d</w:t>
      </w:r>
      <w:r>
        <w:rPr>
          <w:sz w:val="24"/>
          <w:szCs w:val="24"/>
        </w:rPr>
        <w:t xml:space="preserve">an </w:t>
      </w:r>
      <w:proofErr w:type="spellStart"/>
      <w:r>
        <w:rPr>
          <w:sz w:val="24"/>
          <w:szCs w:val="24"/>
        </w:rPr>
        <w:t>mengurai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bangun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datar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serta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menentukan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posisi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be</w:t>
      </w:r>
      <w:r>
        <w:rPr>
          <w:sz w:val="24"/>
          <w:szCs w:val="24"/>
        </w:rPr>
        <w:t>nda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terhadap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benda</w:t>
      </w:r>
      <w:proofErr w:type="spellEnd"/>
      <w:r>
        <w:rPr>
          <w:sz w:val="24"/>
          <w:szCs w:val="24"/>
        </w:rPr>
        <w:t xml:space="preserve"> lain. </w:t>
      </w:r>
      <w:proofErr w:type="spellStart"/>
      <w:r>
        <w:rPr>
          <w:sz w:val="24"/>
          <w:szCs w:val="24"/>
        </w:rPr>
        <w:t>Mereka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dapat</w:t>
      </w:r>
      <w:proofErr w:type="spellEnd"/>
      <w:r w:rsidRPr="00DF25FB">
        <w:rPr>
          <w:sz w:val="24"/>
          <w:szCs w:val="24"/>
        </w:rPr>
        <w:t xml:space="preserve"> </w:t>
      </w:r>
      <w:proofErr w:type="spellStart"/>
      <w:r w:rsidRPr="00DF25FB">
        <w:rPr>
          <w:sz w:val="24"/>
          <w:szCs w:val="24"/>
        </w:rPr>
        <w:t>mengurut</w:t>
      </w:r>
      <w:r>
        <w:rPr>
          <w:sz w:val="24"/>
          <w:szCs w:val="24"/>
        </w:rPr>
        <w:t>kan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menyortir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mengelompokkan</w:t>
      </w:r>
      <w:proofErr w:type="spellEnd"/>
      <w:r>
        <w:rPr>
          <w:sz w:val="24"/>
          <w:szCs w:val="24"/>
        </w:rPr>
        <w:t xml:space="preserve">, </w:t>
      </w:r>
      <w:proofErr w:type="spellStart"/>
      <w:r w:rsidRPr="00DF25FB">
        <w:rPr>
          <w:sz w:val="24"/>
          <w:szCs w:val="24"/>
        </w:rPr>
        <w:t>membandingkan</w:t>
      </w:r>
      <w:proofErr w:type="spellEnd"/>
      <w:r w:rsidRPr="00DF25FB">
        <w:rPr>
          <w:sz w:val="24"/>
          <w:szCs w:val="24"/>
        </w:rPr>
        <w:t xml:space="preserve">, dan </w:t>
      </w:r>
      <w:proofErr w:type="spellStart"/>
      <w:r w:rsidRPr="00DF25FB">
        <w:rPr>
          <w:sz w:val="24"/>
          <w:szCs w:val="24"/>
        </w:rPr>
        <w:t>me</w:t>
      </w:r>
      <w:r>
        <w:rPr>
          <w:sz w:val="24"/>
          <w:szCs w:val="24"/>
        </w:rPr>
        <w:t>nyajikan</w:t>
      </w:r>
      <w:proofErr w:type="spellEnd"/>
      <w:r>
        <w:rPr>
          <w:sz w:val="24"/>
          <w:szCs w:val="24"/>
        </w:rPr>
        <w:t xml:space="preserve"> data </w:t>
      </w:r>
      <w:proofErr w:type="spellStart"/>
      <w:r>
        <w:rPr>
          <w:sz w:val="24"/>
          <w:szCs w:val="24"/>
        </w:rPr>
        <w:t>menggunakan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turus</w:t>
      </w:r>
      <w:proofErr w:type="spellEnd"/>
      <w:r>
        <w:rPr>
          <w:sz w:val="24"/>
          <w:szCs w:val="24"/>
        </w:rPr>
        <w:t xml:space="preserve"> </w:t>
      </w:r>
      <w:r w:rsidRPr="00DF25FB">
        <w:rPr>
          <w:sz w:val="24"/>
          <w:szCs w:val="24"/>
        </w:rPr>
        <w:t xml:space="preserve">dan </w:t>
      </w:r>
      <w:proofErr w:type="spellStart"/>
      <w:r w:rsidRPr="00DF25FB">
        <w:rPr>
          <w:sz w:val="24"/>
          <w:szCs w:val="24"/>
        </w:rPr>
        <w:t>piktogram</w:t>
      </w:r>
      <w:proofErr w:type="spellEnd"/>
      <w:r w:rsidRPr="00DF25FB">
        <w:rPr>
          <w:sz w:val="24"/>
          <w:szCs w:val="24"/>
        </w:rPr>
        <w:t>.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6"/>
      </w:tblGrid>
      <w:tr w:rsidR="00FD165A" w:rsidRPr="00FD165A" w14:paraId="207627F2" w14:textId="77777777" w:rsidTr="00FD165A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1AC867C7" w14:textId="77777777" w:rsidR="00E70534" w:rsidRPr="00FD165A" w:rsidRDefault="00E70534" w:rsidP="00D8073C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FD165A">
              <w:rPr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6" w:type="dxa"/>
            <w:shd w:val="clear" w:color="auto" w:fill="00B0F0"/>
            <w:vAlign w:val="center"/>
          </w:tcPr>
          <w:p w14:paraId="154202E7" w14:textId="77777777" w:rsidR="00E70534" w:rsidRPr="00FD165A" w:rsidRDefault="00E70534" w:rsidP="00D8073C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FD165A">
              <w:rPr>
                <w:b/>
                <w:color w:val="FFFFFF" w:themeColor="background1"/>
                <w:sz w:val="24"/>
                <w:szCs w:val="24"/>
              </w:rPr>
              <w:t>Deskripsi</w:t>
            </w:r>
            <w:proofErr w:type="spellEnd"/>
          </w:p>
        </w:tc>
      </w:tr>
      <w:tr w:rsidR="00E70534" w:rsidRPr="00986E7E" w14:paraId="3A34B9FA" w14:textId="77777777" w:rsidTr="00D8073C">
        <w:trPr>
          <w:trHeight w:val="240"/>
        </w:trPr>
        <w:tc>
          <w:tcPr>
            <w:tcW w:w="1984" w:type="dxa"/>
          </w:tcPr>
          <w:p w14:paraId="6FE72216" w14:textId="77777777" w:rsidR="00E70534" w:rsidRPr="00986E7E" w:rsidRDefault="00E70534" w:rsidP="00D8073C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7376" w:type="dxa"/>
          </w:tcPr>
          <w:p w14:paraId="1113A885" w14:textId="77777777" w:rsidR="00E70534" w:rsidRPr="00986E7E" w:rsidRDefault="00E70534" w:rsidP="00D8073C">
            <w:pPr>
              <w:spacing w:before="60" w:after="60"/>
              <w:ind w:left="142" w:right="142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menunjukkan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pemahaman</w:t>
            </w:r>
            <w:proofErr w:type="spellEnd"/>
            <w:r>
              <w:rPr>
                <w:sz w:val="24"/>
                <w:szCs w:val="24"/>
              </w:rPr>
              <w:t xml:space="preserve"> dan </w:t>
            </w:r>
            <w:proofErr w:type="spellStart"/>
            <w:r>
              <w:rPr>
                <w:sz w:val="24"/>
                <w:szCs w:val="24"/>
              </w:rPr>
              <w:t>memiliki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intuisi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bilangan</w:t>
            </w:r>
            <w:proofErr w:type="spellEnd"/>
            <w:r w:rsidRPr="00DF25FB">
              <w:rPr>
                <w:sz w:val="24"/>
                <w:szCs w:val="24"/>
              </w:rPr>
              <w:t xml:space="preserve"> (number sense) pada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bilangan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cacah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sampai</w:t>
            </w:r>
            <w:proofErr w:type="spellEnd"/>
            <w:r>
              <w:rPr>
                <w:sz w:val="24"/>
                <w:szCs w:val="24"/>
              </w:rPr>
              <w:t xml:space="preserve"> 100. </w:t>
            </w: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membaca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menulis</w:t>
            </w:r>
            <w:proofErr w:type="spellEnd"/>
            <w:r w:rsidRPr="00DF25FB"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menentukan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nilai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tempat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membandingkan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mengurutkan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melakukan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komposisi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menyusun</w:t>
            </w:r>
            <w:proofErr w:type="spellEnd"/>
            <w:r>
              <w:rPr>
                <w:sz w:val="24"/>
                <w:szCs w:val="24"/>
              </w:rPr>
              <w:t xml:space="preserve">) dan </w:t>
            </w:r>
            <w:proofErr w:type="spellStart"/>
            <w:r w:rsidRPr="00DF25FB">
              <w:rPr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ekomposisi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mengurai</w:t>
            </w:r>
            <w:proofErr w:type="spellEnd"/>
            <w:r>
              <w:rPr>
                <w:sz w:val="24"/>
                <w:szCs w:val="24"/>
              </w:rPr>
              <w:t xml:space="preserve">) </w:t>
            </w:r>
            <w:proofErr w:type="spellStart"/>
            <w:r>
              <w:rPr>
                <w:sz w:val="24"/>
                <w:szCs w:val="24"/>
              </w:rPr>
              <w:t>bilangan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Mereka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melakukan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operasi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penjumlahan</w:t>
            </w:r>
            <w:proofErr w:type="spellEnd"/>
            <w:r>
              <w:rPr>
                <w:sz w:val="24"/>
                <w:szCs w:val="24"/>
              </w:rPr>
              <w:t xml:space="preserve"> dan </w:t>
            </w:r>
            <w:proofErr w:type="spellStart"/>
            <w:r>
              <w:rPr>
                <w:sz w:val="24"/>
                <w:szCs w:val="24"/>
              </w:rPr>
              <w:t>pengurangan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menggunakan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benda-benda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konkret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banyaknya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sampai</w:t>
            </w:r>
            <w:proofErr w:type="spellEnd"/>
            <w:r>
              <w:rPr>
                <w:sz w:val="24"/>
                <w:szCs w:val="24"/>
              </w:rPr>
              <w:t xml:space="preserve"> 20. </w:t>
            </w: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menunjukkan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pemahaman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pecahan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sebagai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bagian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dari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keseluruhan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melalui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konteks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membagi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sebuah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atau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kumpulan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sama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banyak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pecahan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diperkenalkan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adalah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setengah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DF25FB">
              <w:rPr>
                <w:sz w:val="24"/>
                <w:szCs w:val="24"/>
              </w:rPr>
              <w:t xml:space="preserve">dan </w:t>
            </w:r>
            <w:proofErr w:type="spellStart"/>
            <w:r w:rsidRPr="00DF25FB">
              <w:rPr>
                <w:sz w:val="24"/>
                <w:szCs w:val="24"/>
              </w:rPr>
              <w:t>seperempat</w:t>
            </w:r>
            <w:proofErr w:type="spellEnd"/>
            <w:r w:rsidRPr="00DF25FB">
              <w:rPr>
                <w:sz w:val="24"/>
                <w:szCs w:val="24"/>
              </w:rPr>
              <w:t>).</w:t>
            </w:r>
          </w:p>
        </w:tc>
      </w:tr>
      <w:tr w:rsidR="00E70534" w:rsidRPr="00986E7E" w14:paraId="7610ADBA" w14:textId="77777777" w:rsidTr="00D8073C">
        <w:trPr>
          <w:trHeight w:val="240"/>
        </w:trPr>
        <w:tc>
          <w:tcPr>
            <w:tcW w:w="1984" w:type="dxa"/>
          </w:tcPr>
          <w:p w14:paraId="13CF867D" w14:textId="77777777" w:rsidR="00E70534" w:rsidRDefault="00E70534" w:rsidP="00D8073C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Aljabar</w:t>
            </w:r>
            <w:proofErr w:type="spellEnd"/>
          </w:p>
        </w:tc>
        <w:tc>
          <w:tcPr>
            <w:tcW w:w="7376" w:type="dxa"/>
          </w:tcPr>
          <w:p w14:paraId="1B6714A5" w14:textId="77777777" w:rsidR="00E70534" w:rsidRDefault="00E70534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menunjukkan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pemahaman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makna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simbol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matematika</w:t>
            </w:r>
            <w:proofErr w:type="spellEnd"/>
            <w:r>
              <w:rPr>
                <w:sz w:val="24"/>
                <w:szCs w:val="24"/>
              </w:rPr>
              <w:t xml:space="preserve"> "=" </w:t>
            </w:r>
            <w:proofErr w:type="spellStart"/>
            <w:r w:rsidRPr="00DF25FB">
              <w:rPr>
                <w:sz w:val="24"/>
                <w:szCs w:val="24"/>
              </w:rPr>
              <w:t>dalam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suatu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kalimat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matematika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terkait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penjumlahan</w:t>
            </w:r>
            <w:proofErr w:type="spellEnd"/>
            <w:r>
              <w:rPr>
                <w:sz w:val="24"/>
                <w:szCs w:val="24"/>
              </w:rPr>
              <w:t xml:space="preserve"> dan </w:t>
            </w:r>
            <w:proofErr w:type="spellStart"/>
            <w:r>
              <w:rPr>
                <w:sz w:val="24"/>
                <w:szCs w:val="24"/>
              </w:rPr>
              <w:t>pengurangan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bilangan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cacah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sampai</w:t>
            </w:r>
            <w:proofErr w:type="spellEnd"/>
            <w:r>
              <w:rPr>
                <w:sz w:val="24"/>
                <w:szCs w:val="24"/>
              </w:rPr>
              <w:t xml:space="preserve"> 20 </w:t>
            </w:r>
            <w:proofErr w:type="spellStart"/>
            <w:r w:rsidRPr="00DF25FB">
              <w:rPr>
                <w:sz w:val="24"/>
                <w:szCs w:val="24"/>
              </w:rPr>
              <w:t>menggunakan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gambar</w:t>
            </w:r>
            <w:proofErr w:type="spellEnd"/>
            <w:r w:rsidRPr="00DF25FB">
              <w:rPr>
                <w:sz w:val="24"/>
                <w:szCs w:val="24"/>
              </w:rPr>
              <w:t xml:space="preserve">. </w:t>
            </w:r>
            <w:proofErr w:type="spellStart"/>
            <w:r w:rsidRPr="00DF25FB">
              <w:rPr>
                <w:sz w:val="24"/>
                <w:szCs w:val="24"/>
              </w:rPr>
              <w:t>Contoh</w:t>
            </w:r>
            <w:proofErr w:type="spellEnd"/>
            <w:r w:rsidRPr="00DF25FB">
              <w:rPr>
                <w:sz w:val="24"/>
                <w:szCs w:val="24"/>
              </w:rPr>
              <w:t>:</w:t>
            </w:r>
          </w:p>
          <w:p w14:paraId="5C8FD05C" w14:textId="77777777" w:rsidR="00E70534" w:rsidRDefault="00E70534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4F4FA96" wp14:editId="553E304C">
                  <wp:extent cx="1533525" cy="53340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395222" w14:textId="77777777" w:rsidR="00E70534" w:rsidRPr="00986E7E" w:rsidRDefault="00E70534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mengenali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meniru</w:t>
            </w:r>
            <w:proofErr w:type="spellEnd"/>
            <w:r>
              <w:rPr>
                <w:sz w:val="24"/>
                <w:szCs w:val="24"/>
              </w:rPr>
              <w:t xml:space="preserve">, dan </w:t>
            </w:r>
            <w:proofErr w:type="spellStart"/>
            <w:r>
              <w:rPr>
                <w:sz w:val="24"/>
                <w:szCs w:val="24"/>
              </w:rPr>
              <w:t>melanjutkan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pola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bukan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bilangan</w:t>
            </w:r>
            <w:proofErr w:type="spellEnd"/>
            <w:r w:rsidRPr="00DF25FB">
              <w:rPr>
                <w:sz w:val="24"/>
                <w:szCs w:val="24"/>
              </w:rPr>
              <w:t xml:space="preserve"> (</w:t>
            </w:r>
            <w:proofErr w:type="spellStart"/>
            <w:r w:rsidRPr="00DF25FB">
              <w:rPr>
                <w:sz w:val="24"/>
                <w:szCs w:val="24"/>
              </w:rPr>
              <w:t>misalnya</w:t>
            </w:r>
            <w:proofErr w:type="spellEnd"/>
            <w:r w:rsidRPr="00DF25FB">
              <w:rPr>
                <w:sz w:val="24"/>
                <w:szCs w:val="24"/>
              </w:rPr>
              <w:t>,</w:t>
            </w:r>
            <w: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gambar</w:t>
            </w:r>
            <w:proofErr w:type="spellEnd"/>
            <w:r w:rsidRPr="00DF25FB"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warna</w:t>
            </w:r>
            <w:proofErr w:type="spellEnd"/>
            <w:r w:rsidRPr="00DF25FB"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bunyi</w:t>
            </w:r>
            <w:proofErr w:type="spellEnd"/>
            <w:r w:rsidRPr="00DF25FB">
              <w:rPr>
                <w:sz w:val="24"/>
                <w:szCs w:val="24"/>
              </w:rPr>
              <w:t>/</w:t>
            </w:r>
            <w:proofErr w:type="spellStart"/>
            <w:r w:rsidRPr="00DF25FB">
              <w:rPr>
                <w:sz w:val="24"/>
                <w:szCs w:val="24"/>
              </w:rPr>
              <w:t>suara</w:t>
            </w:r>
            <w:proofErr w:type="spellEnd"/>
            <w:r w:rsidRPr="00DF25FB">
              <w:rPr>
                <w:sz w:val="24"/>
                <w:szCs w:val="24"/>
              </w:rPr>
              <w:t>).</w:t>
            </w:r>
          </w:p>
        </w:tc>
      </w:tr>
      <w:tr w:rsidR="00E70534" w:rsidRPr="00986E7E" w14:paraId="2364995F" w14:textId="77777777" w:rsidTr="00D8073C">
        <w:trPr>
          <w:trHeight w:val="240"/>
        </w:trPr>
        <w:tc>
          <w:tcPr>
            <w:tcW w:w="1984" w:type="dxa"/>
          </w:tcPr>
          <w:p w14:paraId="78E5AE6E" w14:textId="77777777" w:rsidR="00E70534" w:rsidRDefault="00E70534" w:rsidP="00D8073C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Pengukuran</w:t>
            </w:r>
            <w:proofErr w:type="spellEnd"/>
          </w:p>
        </w:tc>
        <w:tc>
          <w:tcPr>
            <w:tcW w:w="7376" w:type="dxa"/>
          </w:tcPr>
          <w:p w14:paraId="1E61A787" w14:textId="77777777" w:rsidR="00E70534" w:rsidRPr="00986E7E" w:rsidRDefault="00E70534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membandingkan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panjang</w:t>
            </w:r>
            <w:proofErr w:type="spellEnd"/>
            <w:r>
              <w:rPr>
                <w:sz w:val="24"/>
                <w:szCs w:val="24"/>
              </w:rPr>
              <w:t xml:space="preserve"> dan </w:t>
            </w:r>
            <w:proofErr w:type="spellStart"/>
            <w:r w:rsidRPr="00DF25FB">
              <w:rPr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>erat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secara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langsung</w:t>
            </w:r>
            <w:proofErr w:type="spellEnd"/>
            <w:r>
              <w:rPr>
                <w:sz w:val="24"/>
                <w:szCs w:val="24"/>
              </w:rPr>
              <w:t xml:space="preserve">, dan </w:t>
            </w:r>
            <w:proofErr w:type="spellStart"/>
            <w:r>
              <w:rPr>
                <w:sz w:val="24"/>
                <w:szCs w:val="24"/>
              </w:rPr>
              <w:t>membandingkan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durasi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waktu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Mereka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mengukur</w:t>
            </w:r>
            <w:proofErr w:type="spellEnd"/>
            <w:r>
              <w:rPr>
                <w:sz w:val="24"/>
                <w:szCs w:val="24"/>
              </w:rPr>
              <w:t xml:space="preserve"> dan </w:t>
            </w:r>
            <w:proofErr w:type="spellStart"/>
            <w:r>
              <w:rPr>
                <w:sz w:val="24"/>
                <w:szCs w:val="24"/>
              </w:rPr>
              <w:t>mengestimasi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panjang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menggunakan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satuan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tidak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baku</w:t>
            </w:r>
            <w:proofErr w:type="spellEnd"/>
            <w:r w:rsidRPr="00DF25FB">
              <w:rPr>
                <w:sz w:val="24"/>
                <w:szCs w:val="24"/>
              </w:rPr>
              <w:t>.</w:t>
            </w:r>
          </w:p>
        </w:tc>
      </w:tr>
      <w:tr w:rsidR="00E70534" w:rsidRPr="00986E7E" w14:paraId="5D18788A" w14:textId="77777777" w:rsidTr="00D8073C">
        <w:trPr>
          <w:trHeight w:val="240"/>
        </w:trPr>
        <w:tc>
          <w:tcPr>
            <w:tcW w:w="1984" w:type="dxa"/>
          </w:tcPr>
          <w:p w14:paraId="655C953F" w14:textId="77777777" w:rsidR="00E70534" w:rsidRDefault="00E70534" w:rsidP="00D8073C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lastRenderedPageBreak/>
              <w:t>Geometri</w:t>
            </w:r>
            <w:proofErr w:type="spellEnd"/>
          </w:p>
        </w:tc>
        <w:tc>
          <w:tcPr>
            <w:tcW w:w="7376" w:type="dxa"/>
          </w:tcPr>
          <w:p w14:paraId="2BD67385" w14:textId="77777777" w:rsidR="00E70534" w:rsidRPr="00DF25FB" w:rsidRDefault="00E70534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mengenal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>erbagai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bangun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datar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segitiga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se</w:t>
            </w:r>
            <w:r>
              <w:rPr>
                <w:sz w:val="24"/>
                <w:szCs w:val="24"/>
              </w:rPr>
              <w:t>giempat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segibanyak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lingkaran</w:t>
            </w:r>
            <w:proofErr w:type="spellEnd"/>
            <w:r>
              <w:rPr>
                <w:sz w:val="24"/>
                <w:szCs w:val="24"/>
              </w:rPr>
              <w:t xml:space="preserve">) dan </w:t>
            </w:r>
            <w:proofErr w:type="spellStart"/>
            <w:r>
              <w:rPr>
                <w:sz w:val="24"/>
                <w:szCs w:val="24"/>
              </w:rPr>
              <w:t>bangun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ruang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balok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kubus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kerucut</w:t>
            </w:r>
            <w:proofErr w:type="spellEnd"/>
            <w:r w:rsidRPr="00DF25FB">
              <w:rPr>
                <w:sz w:val="24"/>
                <w:szCs w:val="24"/>
              </w:rPr>
              <w:t>, dan bol</w:t>
            </w:r>
            <w:r>
              <w:rPr>
                <w:sz w:val="24"/>
                <w:szCs w:val="24"/>
              </w:rPr>
              <w:t xml:space="preserve">a). </w:t>
            </w:r>
            <w:proofErr w:type="spellStart"/>
            <w:r>
              <w:rPr>
                <w:sz w:val="24"/>
                <w:szCs w:val="24"/>
              </w:rPr>
              <w:t>Mereka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melakukan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komposisi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DF25FB">
              <w:rPr>
                <w:sz w:val="24"/>
                <w:szCs w:val="24"/>
              </w:rPr>
              <w:t>(</w:t>
            </w:r>
            <w:proofErr w:type="spellStart"/>
            <w:r w:rsidRPr="00DF25FB">
              <w:rPr>
                <w:sz w:val="24"/>
                <w:szCs w:val="24"/>
              </w:rPr>
              <w:t>penyusunan</w:t>
            </w:r>
            <w:proofErr w:type="spellEnd"/>
            <w:r w:rsidRPr="00DF25FB">
              <w:rPr>
                <w:sz w:val="24"/>
                <w:szCs w:val="24"/>
              </w:rPr>
              <w:t xml:space="preserve">) dan </w:t>
            </w:r>
            <w:proofErr w:type="spellStart"/>
            <w:r w:rsidRPr="00DF25FB">
              <w:rPr>
                <w:sz w:val="24"/>
                <w:szCs w:val="24"/>
              </w:rPr>
              <w:t>dekomposisi</w:t>
            </w:r>
            <w:proofErr w:type="spellEnd"/>
          </w:p>
          <w:p w14:paraId="5D1A82CA" w14:textId="77777777" w:rsidR="00E70534" w:rsidRPr="00986E7E" w:rsidRDefault="00E70534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</w:rPr>
              <w:t>penguraian</w:t>
            </w:r>
            <w:proofErr w:type="spellEnd"/>
            <w:r>
              <w:rPr>
                <w:sz w:val="24"/>
                <w:szCs w:val="24"/>
              </w:rPr>
              <w:t xml:space="preserve">) </w:t>
            </w:r>
            <w:proofErr w:type="spellStart"/>
            <w:r>
              <w:rPr>
                <w:sz w:val="24"/>
                <w:szCs w:val="24"/>
              </w:rPr>
              <w:t>suatu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bangun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datar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segitiga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segiempat</w:t>
            </w:r>
            <w:proofErr w:type="spellEnd"/>
            <w:r>
              <w:rPr>
                <w:sz w:val="24"/>
                <w:szCs w:val="24"/>
              </w:rPr>
              <w:t xml:space="preserve">, dan </w:t>
            </w:r>
            <w:proofErr w:type="spellStart"/>
            <w:r>
              <w:rPr>
                <w:sz w:val="24"/>
                <w:szCs w:val="24"/>
              </w:rPr>
              <w:t>segi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banyak</w:t>
            </w:r>
            <w:proofErr w:type="spellEnd"/>
            <w:r>
              <w:rPr>
                <w:sz w:val="24"/>
                <w:szCs w:val="24"/>
              </w:rPr>
              <w:t xml:space="preserve">). </w:t>
            </w:r>
            <w:proofErr w:type="spellStart"/>
            <w:r>
              <w:rPr>
                <w:sz w:val="24"/>
                <w:szCs w:val="24"/>
              </w:rPr>
              <w:t>Mereka</w:t>
            </w:r>
            <w:proofErr w:type="spellEnd"/>
            <w:r>
              <w:rPr>
                <w:sz w:val="24"/>
                <w:szCs w:val="24"/>
              </w:rPr>
              <w:t xml:space="preserve"> juga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menentukan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posisi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te</w:t>
            </w:r>
            <w:r>
              <w:rPr>
                <w:sz w:val="24"/>
                <w:szCs w:val="24"/>
              </w:rPr>
              <w:t>rhadap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lain (</w:t>
            </w:r>
            <w:proofErr w:type="spellStart"/>
            <w:r>
              <w:rPr>
                <w:sz w:val="24"/>
                <w:szCs w:val="24"/>
              </w:rPr>
              <w:t>kanan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kiri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depan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belakang</w:t>
            </w:r>
            <w:proofErr w:type="spellEnd"/>
            <w:r w:rsidRPr="00DF25FB"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bawah</w:t>
            </w:r>
            <w:proofErr w:type="spellEnd"/>
            <w:r w:rsidRPr="00DF25FB">
              <w:rPr>
                <w:sz w:val="24"/>
                <w:szCs w:val="24"/>
              </w:rPr>
              <w:t xml:space="preserve">, </w:t>
            </w:r>
            <w:proofErr w:type="spellStart"/>
            <w:r w:rsidRPr="00DF25FB">
              <w:rPr>
                <w:sz w:val="24"/>
                <w:szCs w:val="24"/>
              </w:rPr>
              <w:t>atas</w:t>
            </w:r>
            <w:proofErr w:type="spellEnd"/>
            <w:r w:rsidRPr="00DF25FB">
              <w:rPr>
                <w:sz w:val="24"/>
                <w:szCs w:val="24"/>
              </w:rPr>
              <w:t>).</w:t>
            </w:r>
          </w:p>
        </w:tc>
      </w:tr>
      <w:tr w:rsidR="00E70534" w:rsidRPr="00986E7E" w14:paraId="45F17678" w14:textId="77777777" w:rsidTr="00D8073C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53B53" w14:textId="77777777" w:rsidR="00E70534" w:rsidRDefault="00E70534" w:rsidP="00D8073C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85227">
              <w:rPr>
                <w:sz w:val="24"/>
                <w:szCs w:val="24"/>
              </w:rPr>
              <w:t>Analisis</w:t>
            </w:r>
            <w:proofErr w:type="spellEnd"/>
            <w:r w:rsidRPr="00D85227">
              <w:rPr>
                <w:sz w:val="24"/>
                <w:szCs w:val="24"/>
              </w:rPr>
              <w:t xml:space="preserve"> Data dan </w:t>
            </w:r>
            <w:proofErr w:type="spellStart"/>
            <w:r w:rsidRPr="00D85227">
              <w:rPr>
                <w:sz w:val="24"/>
                <w:szCs w:val="24"/>
              </w:rPr>
              <w:t>Peluang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195ED" w14:textId="77777777" w:rsidR="00E70534" w:rsidRPr="00986E7E" w:rsidRDefault="00E70534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DF25FB">
              <w:rPr>
                <w:sz w:val="24"/>
                <w:szCs w:val="24"/>
              </w:rPr>
              <w:t>Peserta</w:t>
            </w:r>
            <w:proofErr w:type="spellEnd"/>
            <w:r w:rsidRPr="00DF25FB">
              <w:rPr>
                <w:sz w:val="24"/>
                <w:szCs w:val="24"/>
              </w:rPr>
              <w:t xml:space="preserve"> </w:t>
            </w:r>
            <w:proofErr w:type="spellStart"/>
            <w:r w:rsidRPr="00DF25FB">
              <w:rPr>
                <w:sz w:val="24"/>
                <w:szCs w:val="24"/>
              </w:rPr>
              <w:t>didi</w:t>
            </w:r>
            <w:r>
              <w:rPr>
                <w:sz w:val="24"/>
                <w:szCs w:val="24"/>
              </w:rPr>
              <w:t>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mengurutkan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menyortir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mengelompokkan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membandingkan</w:t>
            </w:r>
            <w:proofErr w:type="spellEnd"/>
            <w:r>
              <w:rPr>
                <w:sz w:val="24"/>
                <w:szCs w:val="24"/>
              </w:rPr>
              <w:t xml:space="preserve">, dan </w:t>
            </w:r>
            <w:proofErr w:type="spellStart"/>
            <w:r>
              <w:rPr>
                <w:sz w:val="24"/>
                <w:szCs w:val="24"/>
              </w:rPr>
              <w:t>menyajikan</w:t>
            </w:r>
            <w:proofErr w:type="spellEnd"/>
            <w:r>
              <w:rPr>
                <w:sz w:val="24"/>
                <w:szCs w:val="24"/>
              </w:rPr>
              <w:t xml:space="preserve"> data </w:t>
            </w:r>
            <w:proofErr w:type="spellStart"/>
            <w:r>
              <w:rPr>
                <w:sz w:val="24"/>
                <w:szCs w:val="24"/>
              </w:rPr>
              <w:t>dari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banyak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benda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menggunakan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turus</w:t>
            </w:r>
            <w:proofErr w:type="spellEnd"/>
            <w:r>
              <w:rPr>
                <w:sz w:val="24"/>
                <w:szCs w:val="24"/>
              </w:rPr>
              <w:t xml:space="preserve"> dan </w:t>
            </w:r>
            <w:proofErr w:type="spellStart"/>
            <w:r>
              <w:rPr>
                <w:sz w:val="24"/>
                <w:szCs w:val="24"/>
              </w:rPr>
              <w:t>piktogram</w:t>
            </w:r>
            <w:proofErr w:type="spellEnd"/>
            <w:r>
              <w:rPr>
                <w:sz w:val="24"/>
                <w:szCs w:val="24"/>
              </w:rPr>
              <w:t xml:space="preserve"> paling </w:t>
            </w:r>
            <w:proofErr w:type="spellStart"/>
            <w:r>
              <w:rPr>
                <w:sz w:val="24"/>
                <w:szCs w:val="24"/>
              </w:rPr>
              <w:t>banyak</w:t>
            </w:r>
            <w:proofErr w:type="spellEnd"/>
            <w:r>
              <w:rPr>
                <w:sz w:val="24"/>
                <w:szCs w:val="24"/>
              </w:rPr>
              <w:t xml:space="preserve"> 4 </w:t>
            </w:r>
            <w:proofErr w:type="spellStart"/>
            <w:r w:rsidRPr="00DF25FB">
              <w:rPr>
                <w:sz w:val="24"/>
                <w:szCs w:val="24"/>
              </w:rPr>
              <w:t>kategori</w:t>
            </w:r>
            <w:proofErr w:type="spellEnd"/>
            <w:r w:rsidRPr="00DF25FB">
              <w:rPr>
                <w:sz w:val="24"/>
                <w:szCs w:val="24"/>
              </w:rPr>
              <w:t>.</w:t>
            </w:r>
          </w:p>
        </w:tc>
      </w:tr>
    </w:tbl>
    <w:p w14:paraId="5B5ABD79" w14:textId="77777777" w:rsidR="001577F2" w:rsidRDefault="001577F2" w:rsidP="001577F2">
      <w:pPr>
        <w:spacing w:before="60" w:after="60"/>
        <w:rPr>
          <w:sz w:val="24"/>
          <w:szCs w:val="24"/>
        </w:rPr>
      </w:pPr>
    </w:p>
    <w:p w14:paraId="4A30CF60" w14:textId="77777777" w:rsidR="00AD3226" w:rsidRPr="006156EA" w:rsidRDefault="00AD3226" w:rsidP="006156EA">
      <w:pPr>
        <w:spacing w:before="120" w:after="120"/>
        <w:rPr>
          <w:sz w:val="24"/>
          <w:szCs w:val="24"/>
        </w:rPr>
      </w:pPr>
    </w:p>
    <w:tbl>
      <w:tblPr>
        <w:tblW w:w="9729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2500"/>
        <w:gridCol w:w="3119"/>
        <w:gridCol w:w="2693"/>
        <w:gridCol w:w="850"/>
      </w:tblGrid>
      <w:tr w:rsidR="00FD165A" w:rsidRPr="00FD165A" w14:paraId="7CB28E23" w14:textId="77777777" w:rsidTr="00FD165A">
        <w:trPr>
          <w:trHeight w:val="240"/>
        </w:trPr>
        <w:tc>
          <w:tcPr>
            <w:tcW w:w="567" w:type="dxa"/>
            <w:shd w:val="clear" w:color="auto" w:fill="00B0F0"/>
            <w:vAlign w:val="center"/>
          </w:tcPr>
          <w:p w14:paraId="4D906FF0" w14:textId="77777777" w:rsidR="000C2A03" w:rsidRPr="00FD165A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r w:rsidRPr="00FD165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No</w:t>
            </w:r>
          </w:p>
        </w:tc>
        <w:tc>
          <w:tcPr>
            <w:tcW w:w="2500" w:type="dxa"/>
            <w:shd w:val="clear" w:color="auto" w:fill="00B0F0"/>
            <w:vAlign w:val="center"/>
          </w:tcPr>
          <w:p w14:paraId="392330C4" w14:textId="77777777" w:rsidR="000C2A03" w:rsidRPr="00FD165A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FD165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Tujuan</w:t>
            </w:r>
            <w:proofErr w:type="spellEnd"/>
            <w:r w:rsidRPr="00FD165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D165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3119" w:type="dxa"/>
            <w:shd w:val="clear" w:color="auto" w:fill="00B0F0"/>
            <w:vAlign w:val="center"/>
          </w:tcPr>
          <w:p w14:paraId="16129C3B" w14:textId="77777777" w:rsidR="000C2A03" w:rsidRPr="00FD165A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r w:rsidRPr="00FD165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Alur </w:t>
            </w:r>
            <w:proofErr w:type="spellStart"/>
            <w:r w:rsidRPr="00FD165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Tujuan</w:t>
            </w:r>
            <w:proofErr w:type="spellEnd"/>
            <w:r w:rsidRPr="00FD165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D165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693" w:type="dxa"/>
            <w:shd w:val="clear" w:color="auto" w:fill="00B0F0"/>
            <w:vAlign w:val="center"/>
          </w:tcPr>
          <w:p w14:paraId="630052C8" w14:textId="77777777" w:rsidR="000C2A03" w:rsidRPr="00FD165A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FD165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50" w:type="dxa"/>
            <w:shd w:val="clear" w:color="auto" w:fill="00B0F0"/>
            <w:vAlign w:val="center"/>
          </w:tcPr>
          <w:p w14:paraId="1E74AA36" w14:textId="77777777" w:rsidR="000C2A03" w:rsidRPr="00FD165A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FD165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Alokasi</w:t>
            </w:r>
            <w:proofErr w:type="spellEnd"/>
            <w:r w:rsidRPr="00FD165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Waktu</w:t>
            </w:r>
          </w:p>
        </w:tc>
      </w:tr>
      <w:tr w:rsidR="00245C6B" w:rsidRPr="006156EA" w14:paraId="3D822488" w14:textId="77777777" w:rsidTr="00370B95">
        <w:trPr>
          <w:trHeight w:val="240"/>
        </w:trPr>
        <w:tc>
          <w:tcPr>
            <w:tcW w:w="567" w:type="dxa"/>
          </w:tcPr>
          <w:p w14:paraId="6903E194" w14:textId="77777777" w:rsidR="00245C6B" w:rsidRPr="006156EA" w:rsidRDefault="00245C6B" w:rsidP="00245C6B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1</w:t>
            </w:r>
          </w:p>
        </w:tc>
        <w:tc>
          <w:tcPr>
            <w:tcW w:w="2500" w:type="dxa"/>
          </w:tcPr>
          <w:p w14:paraId="391A3A14" w14:textId="77777777" w:rsidR="00245C6B" w:rsidRPr="008D7AEF" w:rsidRDefault="00245C6B" w:rsidP="00984E3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8D7AEF">
              <w:rPr>
                <w:sz w:val="24"/>
              </w:rPr>
              <w:t>Menghitung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banyak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benda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sampai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dengan</w:t>
            </w:r>
            <w:proofErr w:type="spellEnd"/>
            <w:r w:rsidRPr="008D7AEF">
              <w:rPr>
                <w:sz w:val="24"/>
              </w:rPr>
              <w:t xml:space="preserve"> 10;</w:t>
            </w:r>
          </w:p>
          <w:p w14:paraId="3E32F49F" w14:textId="77777777" w:rsidR="00245C6B" w:rsidRPr="008D7AEF" w:rsidRDefault="00245C6B" w:rsidP="00984E3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8D7AEF">
              <w:rPr>
                <w:sz w:val="24"/>
              </w:rPr>
              <w:t>Membaca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lambang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bilangan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sampai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dengan</w:t>
            </w:r>
            <w:proofErr w:type="spellEnd"/>
            <w:r w:rsidRPr="008D7AEF">
              <w:rPr>
                <w:sz w:val="24"/>
              </w:rPr>
              <w:t xml:space="preserve"> 10;</w:t>
            </w:r>
          </w:p>
          <w:p w14:paraId="43DF4C0E" w14:textId="77777777" w:rsidR="00245C6B" w:rsidRPr="008D7AEF" w:rsidRDefault="00245C6B" w:rsidP="00984E3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8D7AEF">
              <w:rPr>
                <w:sz w:val="24"/>
              </w:rPr>
              <w:t>Menulis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lambang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bilangan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sampai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dengan</w:t>
            </w:r>
            <w:proofErr w:type="spellEnd"/>
            <w:r w:rsidRPr="008D7AEF">
              <w:rPr>
                <w:sz w:val="24"/>
              </w:rPr>
              <w:t xml:space="preserve"> 10;</w:t>
            </w:r>
          </w:p>
          <w:p w14:paraId="68759C2F" w14:textId="77777777" w:rsidR="00245C6B" w:rsidRPr="008D7AEF" w:rsidRDefault="00245C6B" w:rsidP="00984E3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8D7AEF">
              <w:rPr>
                <w:sz w:val="24"/>
              </w:rPr>
              <w:t>Mengenal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bilangan</w:t>
            </w:r>
            <w:proofErr w:type="spellEnd"/>
            <w:r w:rsidRPr="008D7AEF">
              <w:rPr>
                <w:sz w:val="24"/>
              </w:rPr>
              <w:t xml:space="preserve"> 0 </w:t>
            </w:r>
            <w:proofErr w:type="spellStart"/>
            <w:r w:rsidRPr="008D7AEF">
              <w:rPr>
                <w:sz w:val="24"/>
              </w:rPr>
              <w:t>dengan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menunjukkan</w:t>
            </w:r>
            <w:proofErr w:type="spellEnd"/>
            <w:r w:rsidRPr="008D7AEF">
              <w:rPr>
                <w:sz w:val="24"/>
              </w:rPr>
              <w:t xml:space="preserve"> model </w:t>
            </w:r>
            <w:proofErr w:type="spellStart"/>
            <w:r w:rsidRPr="008D7AEF">
              <w:rPr>
                <w:sz w:val="24"/>
              </w:rPr>
              <w:t>konkret</w:t>
            </w:r>
            <w:proofErr w:type="spellEnd"/>
            <w:r w:rsidRPr="008D7AEF">
              <w:rPr>
                <w:sz w:val="24"/>
              </w:rPr>
              <w:t>;</w:t>
            </w:r>
          </w:p>
          <w:p w14:paraId="02F5B4E2" w14:textId="77777777" w:rsidR="00245C6B" w:rsidRPr="008D7AEF" w:rsidRDefault="00245C6B" w:rsidP="00984E3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8D7AEF">
              <w:rPr>
                <w:sz w:val="24"/>
              </w:rPr>
              <w:t>Menunjukkan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konsep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sama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banyak</w:t>
            </w:r>
            <w:proofErr w:type="spellEnd"/>
            <w:r w:rsidRPr="008D7AEF">
              <w:rPr>
                <w:sz w:val="24"/>
              </w:rPr>
              <w:t xml:space="preserve">, </w:t>
            </w:r>
            <w:proofErr w:type="spellStart"/>
            <w:r w:rsidRPr="008D7AEF">
              <w:rPr>
                <w:sz w:val="24"/>
              </w:rPr>
              <w:t>lebih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banyak</w:t>
            </w:r>
            <w:proofErr w:type="spellEnd"/>
            <w:r w:rsidRPr="008D7AEF">
              <w:rPr>
                <w:sz w:val="24"/>
              </w:rPr>
              <w:t xml:space="preserve">, dan </w:t>
            </w:r>
            <w:proofErr w:type="spellStart"/>
            <w:r w:rsidRPr="008D7AEF">
              <w:rPr>
                <w:sz w:val="24"/>
              </w:rPr>
              <w:t>lebih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sedikit</w:t>
            </w:r>
            <w:proofErr w:type="spellEnd"/>
            <w:r w:rsidRPr="008D7AEF">
              <w:rPr>
                <w:sz w:val="24"/>
              </w:rPr>
              <w:t xml:space="preserve"> </w:t>
            </w:r>
          </w:p>
          <w:p w14:paraId="2728F49B" w14:textId="77777777" w:rsidR="00245C6B" w:rsidRPr="008D7AEF" w:rsidRDefault="00245C6B" w:rsidP="00984E3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r w:rsidRPr="008D7AEF">
              <w:rPr>
                <w:sz w:val="24"/>
              </w:rPr>
              <w:t xml:space="preserve">Dari </w:t>
            </w:r>
            <w:proofErr w:type="spellStart"/>
            <w:r w:rsidRPr="008D7AEF">
              <w:rPr>
                <w:sz w:val="24"/>
              </w:rPr>
              <w:t>dua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kelompok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benda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menggunakan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benda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konkret</w:t>
            </w:r>
            <w:proofErr w:type="spellEnd"/>
            <w:r w:rsidRPr="008D7AEF">
              <w:rPr>
                <w:sz w:val="24"/>
              </w:rPr>
              <w:t>;</w:t>
            </w:r>
          </w:p>
          <w:p w14:paraId="693CA21E" w14:textId="77777777" w:rsidR="00245C6B" w:rsidRPr="008D7AEF" w:rsidRDefault="00245C6B" w:rsidP="00984E3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8D7AEF">
              <w:rPr>
                <w:sz w:val="24"/>
              </w:rPr>
              <w:t>Menghitung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maju</w:t>
            </w:r>
            <w:proofErr w:type="spellEnd"/>
            <w:r w:rsidRPr="008D7AEF">
              <w:rPr>
                <w:sz w:val="24"/>
              </w:rPr>
              <w:t xml:space="preserve"> dan </w:t>
            </w:r>
            <w:proofErr w:type="spellStart"/>
            <w:r w:rsidRPr="008D7AEF">
              <w:rPr>
                <w:sz w:val="24"/>
              </w:rPr>
              <w:t>mundur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sampai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dengan</w:t>
            </w:r>
            <w:proofErr w:type="spellEnd"/>
            <w:r w:rsidRPr="008D7AEF">
              <w:rPr>
                <w:sz w:val="24"/>
              </w:rPr>
              <w:t xml:space="preserve"> 10;</w:t>
            </w:r>
          </w:p>
          <w:p w14:paraId="66AF3E8D" w14:textId="77777777" w:rsidR="00245C6B" w:rsidRDefault="00245C6B" w:rsidP="00984E3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r w:rsidRPr="008D7AEF">
              <w:rPr>
                <w:sz w:val="24"/>
              </w:rPr>
              <w:t xml:space="preserve">Menyusun </w:t>
            </w:r>
            <w:proofErr w:type="spellStart"/>
            <w:r w:rsidRPr="008D7AEF">
              <w:rPr>
                <w:sz w:val="24"/>
              </w:rPr>
              <w:t>bilangan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dengan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menggunakan</w:t>
            </w:r>
            <w:proofErr w:type="spellEnd"/>
            <w:r w:rsidRPr="008D7AEF">
              <w:rPr>
                <w:sz w:val="24"/>
              </w:rPr>
              <w:t xml:space="preserve"> model </w:t>
            </w:r>
            <w:proofErr w:type="spellStart"/>
            <w:r w:rsidRPr="008D7AEF">
              <w:rPr>
                <w:sz w:val="24"/>
              </w:rPr>
              <w:t>konkret</w:t>
            </w:r>
            <w:proofErr w:type="spellEnd"/>
            <w:r w:rsidRPr="008D7AEF">
              <w:rPr>
                <w:sz w:val="24"/>
              </w:rPr>
              <w:t>;</w:t>
            </w:r>
          </w:p>
          <w:p w14:paraId="4520A80D" w14:textId="2897E815" w:rsidR="00245C6B" w:rsidRPr="00E70534" w:rsidRDefault="00245C6B" w:rsidP="00984E3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8D7AEF">
              <w:rPr>
                <w:sz w:val="24"/>
              </w:rPr>
              <w:t>Mengurai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bilangan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dengan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menggunakan</w:t>
            </w:r>
            <w:proofErr w:type="spellEnd"/>
            <w:r w:rsidRPr="008D7AEF">
              <w:rPr>
                <w:sz w:val="24"/>
              </w:rPr>
              <w:t xml:space="preserve"> model </w:t>
            </w:r>
            <w:proofErr w:type="spellStart"/>
            <w:r w:rsidRPr="008D7AEF">
              <w:rPr>
                <w:sz w:val="24"/>
              </w:rPr>
              <w:t>konkret</w:t>
            </w:r>
            <w:proofErr w:type="spellEnd"/>
            <w:r w:rsidRPr="008D7AEF">
              <w:rPr>
                <w:sz w:val="24"/>
              </w:rPr>
              <w:t>.</w:t>
            </w:r>
          </w:p>
        </w:tc>
        <w:tc>
          <w:tcPr>
            <w:tcW w:w="3119" w:type="dxa"/>
          </w:tcPr>
          <w:p w14:paraId="0A861866" w14:textId="152193DA" w:rsidR="00245C6B" w:rsidRPr="00245C6B" w:rsidRDefault="00245C6B" w:rsidP="00245C6B">
            <w:pPr>
              <w:autoSpaceDE w:val="0"/>
              <w:autoSpaceDN w:val="0"/>
              <w:adjustRightInd w:val="0"/>
              <w:ind w:left="253" w:right="57"/>
              <w:rPr>
                <w:sz w:val="24"/>
              </w:rPr>
            </w:pPr>
            <w:proofErr w:type="spellStart"/>
            <w:r>
              <w:rPr>
                <w:sz w:val="24"/>
              </w:rPr>
              <w:t>Peserta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didik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mampu</w:t>
            </w:r>
            <w:proofErr w:type="spellEnd"/>
            <w:r>
              <w:rPr>
                <w:sz w:val="24"/>
              </w:rPr>
              <w:t xml:space="preserve"> :</w:t>
            </w:r>
            <w:proofErr w:type="gramEnd"/>
          </w:p>
          <w:p w14:paraId="29F1D41E" w14:textId="1548603F" w:rsidR="00245C6B" w:rsidRPr="00245C6B" w:rsidRDefault="00245C6B" w:rsidP="00984E36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245C6B">
              <w:rPr>
                <w:sz w:val="24"/>
              </w:rPr>
              <w:t>Menghitung</w:t>
            </w:r>
            <w:proofErr w:type="spellEnd"/>
            <w:r w:rsidRPr="00245C6B">
              <w:rPr>
                <w:sz w:val="24"/>
              </w:rPr>
              <w:t xml:space="preserve"> </w:t>
            </w:r>
            <w:proofErr w:type="spellStart"/>
            <w:r w:rsidRPr="00245C6B">
              <w:rPr>
                <w:sz w:val="24"/>
              </w:rPr>
              <w:t>banyak</w:t>
            </w:r>
            <w:proofErr w:type="spellEnd"/>
            <w:r w:rsidRPr="00245C6B">
              <w:rPr>
                <w:sz w:val="24"/>
              </w:rPr>
              <w:t xml:space="preserve"> </w:t>
            </w:r>
            <w:proofErr w:type="spellStart"/>
            <w:r w:rsidRPr="00245C6B">
              <w:rPr>
                <w:sz w:val="24"/>
              </w:rPr>
              <w:t>benda</w:t>
            </w:r>
            <w:proofErr w:type="spellEnd"/>
            <w:r w:rsidRPr="00245C6B">
              <w:rPr>
                <w:sz w:val="24"/>
              </w:rPr>
              <w:t xml:space="preserve"> </w:t>
            </w:r>
            <w:proofErr w:type="spellStart"/>
            <w:r w:rsidRPr="00245C6B">
              <w:rPr>
                <w:sz w:val="24"/>
              </w:rPr>
              <w:t>sampai</w:t>
            </w:r>
            <w:proofErr w:type="spellEnd"/>
            <w:r w:rsidRPr="00245C6B">
              <w:rPr>
                <w:sz w:val="24"/>
              </w:rPr>
              <w:t xml:space="preserve"> </w:t>
            </w:r>
            <w:proofErr w:type="spellStart"/>
            <w:r w:rsidRPr="00245C6B">
              <w:rPr>
                <w:sz w:val="24"/>
              </w:rPr>
              <w:t>dengan</w:t>
            </w:r>
            <w:proofErr w:type="spellEnd"/>
            <w:r w:rsidRPr="00245C6B">
              <w:rPr>
                <w:sz w:val="24"/>
              </w:rPr>
              <w:t xml:space="preserve"> 10;</w:t>
            </w:r>
          </w:p>
          <w:p w14:paraId="3D63498E" w14:textId="77777777" w:rsidR="00245C6B" w:rsidRPr="008D7AEF" w:rsidRDefault="00245C6B" w:rsidP="00984E36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8D7AEF">
              <w:rPr>
                <w:sz w:val="24"/>
              </w:rPr>
              <w:t>Membaca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lambang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bilangan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sampai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dengan</w:t>
            </w:r>
            <w:proofErr w:type="spellEnd"/>
            <w:r w:rsidRPr="008D7AEF">
              <w:rPr>
                <w:sz w:val="24"/>
              </w:rPr>
              <w:t xml:space="preserve"> 10;</w:t>
            </w:r>
          </w:p>
          <w:p w14:paraId="2509B171" w14:textId="77777777" w:rsidR="00245C6B" w:rsidRPr="008D7AEF" w:rsidRDefault="00245C6B" w:rsidP="00984E36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8D7AEF">
              <w:rPr>
                <w:sz w:val="24"/>
              </w:rPr>
              <w:t>Menulis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lambang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bilangan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sampai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dengan</w:t>
            </w:r>
            <w:proofErr w:type="spellEnd"/>
            <w:r w:rsidRPr="008D7AEF">
              <w:rPr>
                <w:sz w:val="24"/>
              </w:rPr>
              <w:t xml:space="preserve"> 10;</w:t>
            </w:r>
          </w:p>
          <w:p w14:paraId="7FE90241" w14:textId="77777777" w:rsidR="00245C6B" w:rsidRPr="008D7AEF" w:rsidRDefault="00245C6B" w:rsidP="00984E36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8D7AEF">
              <w:rPr>
                <w:sz w:val="24"/>
              </w:rPr>
              <w:t>Mengenal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bilangan</w:t>
            </w:r>
            <w:proofErr w:type="spellEnd"/>
            <w:r w:rsidRPr="008D7AEF">
              <w:rPr>
                <w:sz w:val="24"/>
              </w:rPr>
              <w:t xml:space="preserve"> 0 </w:t>
            </w:r>
            <w:proofErr w:type="spellStart"/>
            <w:r w:rsidRPr="008D7AEF">
              <w:rPr>
                <w:sz w:val="24"/>
              </w:rPr>
              <w:t>dengan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menunjukkan</w:t>
            </w:r>
            <w:proofErr w:type="spellEnd"/>
            <w:r w:rsidRPr="008D7AEF">
              <w:rPr>
                <w:sz w:val="24"/>
              </w:rPr>
              <w:t xml:space="preserve"> model </w:t>
            </w:r>
            <w:proofErr w:type="spellStart"/>
            <w:r w:rsidRPr="008D7AEF">
              <w:rPr>
                <w:sz w:val="24"/>
              </w:rPr>
              <w:t>konkret</w:t>
            </w:r>
            <w:proofErr w:type="spellEnd"/>
            <w:r w:rsidRPr="008D7AEF">
              <w:rPr>
                <w:sz w:val="24"/>
              </w:rPr>
              <w:t>;</w:t>
            </w:r>
          </w:p>
          <w:p w14:paraId="29087F63" w14:textId="77777777" w:rsidR="00245C6B" w:rsidRPr="008D7AEF" w:rsidRDefault="00245C6B" w:rsidP="00984E36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8D7AEF">
              <w:rPr>
                <w:sz w:val="24"/>
              </w:rPr>
              <w:t>Menunjukkan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konsep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sama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banyak</w:t>
            </w:r>
            <w:proofErr w:type="spellEnd"/>
            <w:r w:rsidRPr="008D7AEF">
              <w:rPr>
                <w:sz w:val="24"/>
              </w:rPr>
              <w:t xml:space="preserve">, </w:t>
            </w:r>
            <w:proofErr w:type="spellStart"/>
            <w:r w:rsidRPr="008D7AEF">
              <w:rPr>
                <w:sz w:val="24"/>
              </w:rPr>
              <w:t>lebih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banyak</w:t>
            </w:r>
            <w:proofErr w:type="spellEnd"/>
            <w:r w:rsidRPr="008D7AEF">
              <w:rPr>
                <w:sz w:val="24"/>
              </w:rPr>
              <w:t xml:space="preserve">, dan </w:t>
            </w:r>
            <w:proofErr w:type="spellStart"/>
            <w:r w:rsidRPr="008D7AEF">
              <w:rPr>
                <w:sz w:val="24"/>
              </w:rPr>
              <w:t>lebih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sedikit</w:t>
            </w:r>
            <w:proofErr w:type="spellEnd"/>
            <w:r w:rsidRPr="008D7AEF">
              <w:rPr>
                <w:sz w:val="24"/>
              </w:rPr>
              <w:t xml:space="preserve"> </w:t>
            </w:r>
          </w:p>
          <w:p w14:paraId="460BB189" w14:textId="77777777" w:rsidR="00245C6B" w:rsidRPr="008D7AEF" w:rsidRDefault="00245C6B" w:rsidP="00984E36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r w:rsidRPr="008D7AEF">
              <w:rPr>
                <w:sz w:val="24"/>
              </w:rPr>
              <w:t xml:space="preserve">Dari </w:t>
            </w:r>
            <w:proofErr w:type="spellStart"/>
            <w:r w:rsidRPr="008D7AEF">
              <w:rPr>
                <w:sz w:val="24"/>
              </w:rPr>
              <w:t>dua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kelompok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benda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menggunakan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benda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konkret</w:t>
            </w:r>
            <w:proofErr w:type="spellEnd"/>
            <w:r w:rsidRPr="008D7AEF">
              <w:rPr>
                <w:sz w:val="24"/>
              </w:rPr>
              <w:t>;</w:t>
            </w:r>
          </w:p>
          <w:p w14:paraId="49A6B3EE" w14:textId="77777777" w:rsidR="00245C6B" w:rsidRPr="008D7AEF" w:rsidRDefault="00245C6B" w:rsidP="00984E36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8D7AEF">
              <w:rPr>
                <w:sz w:val="24"/>
              </w:rPr>
              <w:t>Menghitung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maju</w:t>
            </w:r>
            <w:proofErr w:type="spellEnd"/>
            <w:r w:rsidRPr="008D7AEF">
              <w:rPr>
                <w:sz w:val="24"/>
              </w:rPr>
              <w:t xml:space="preserve"> dan </w:t>
            </w:r>
            <w:proofErr w:type="spellStart"/>
            <w:r w:rsidRPr="008D7AEF">
              <w:rPr>
                <w:sz w:val="24"/>
              </w:rPr>
              <w:t>mundur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sampai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dengan</w:t>
            </w:r>
            <w:proofErr w:type="spellEnd"/>
            <w:r w:rsidRPr="008D7AEF">
              <w:rPr>
                <w:sz w:val="24"/>
              </w:rPr>
              <w:t xml:space="preserve"> 10;</w:t>
            </w:r>
          </w:p>
          <w:p w14:paraId="1CCAD43D" w14:textId="77777777" w:rsidR="00245C6B" w:rsidRDefault="00245C6B" w:rsidP="00984E36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r w:rsidRPr="008D7AEF">
              <w:rPr>
                <w:sz w:val="24"/>
              </w:rPr>
              <w:t xml:space="preserve">Menyusun </w:t>
            </w:r>
            <w:proofErr w:type="spellStart"/>
            <w:r w:rsidRPr="008D7AEF">
              <w:rPr>
                <w:sz w:val="24"/>
              </w:rPr>
              <w:t>bilangan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dengan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menggunakan</w:t>
            </w:r>
            <w:proofErr w:type="spellEnd"/>
            <w:r w:rsidRPr="008D7AEF">
              <w:rPr>
                <w:sz w:val="24"/>
              </w:rPr>
              <w:t xml:space="preserve"> model </w:t>
            </w:r>
            <w:proofErr w:type="spellStart"/>
            <w:r w:rsidRPr="008D7AEF">
              <w:rPr>
                <w:sz w:val="24"/>
              </w:rPr>
              <w:t>konkret</w:t>
            </w:r>
            <w:proofErr w:type="spellEnd"/>
            <w:r w:rsidRPr="008D7AEF">
              <w:rPr>
                <w:sz w:val="24"/>
              </w:rPr>
              <w:t>;</w:t>
            </w:r>
          </w:p>
          <w:p w14:paraId="26A5D224" w14:textId="27986797" w:rsidR="00245C6B" w:rsidRPr="00E70534" w:rsidRDefault="00245C6B" w:rsidP="00984E36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8D7AEF">
              <w:rPr>
                <w:sz w:val="24"/>
              </w:rPr>
              <w:t>Mengurai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bilangan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dengan</w:t>
            </w:r>
            <w:proofErr w:type="spellEnd"/>
            <w:r w:rsidRPr="008D7AEF">
              <w:rPr>
                <w:sz w:val="24"/>
              </w:rPr>
              <w:t xml:space="preserve"> </w:t>
            </w:r>
            <w:proofErr w:type="spellStart"/>
            <w:r w:rsidRPr="008D7AEF">
              <w:rPr>
                <w:sz w:val="24"/>
              </w:rPr>
              <w:t>menggunakan</w:t>
            </w:r>
            <w:proofErr w:type="spellEnd"/>
            <w:r w:rsidRPr="008D7AEF">
              <w:rPr>
                <w:sz w:val="24"/>
              </w:rPr>
              <w:t xml:space="preserve"> model </w:t>
            </w:r>
            <w:proofErr w:type="spellStart"/>
            <w:r w:rsidRPr="008D7AEF">
              <w:rPr>
                <w:sz w:val="24"/>
              </w:rPr>
              <w:t>konkret</w:t>
            </w:r>
            <w:proofErr w:type="spellEnd"/>
            <w:r w:rsidRPr="008D7AEF">
              <w:rPr>
                <w:sz w:val="24"/>
              </w:rPr>
              <w:t>.</w:t>
            </w:r>
          </w:p>
        </w:tc>
        <w:tc>
          <w:tcPr>
            <w:tcW w:w="2693" w:type="dxa"/>
          </w:tcPr>
          <w:p w14:paraId="2396C30C" w14:textId="77777777" w:rsidR="00245C6B" w:rsidRDefault="00245C6B" w:rsidP="00245C6B">
            <w:pPr>
              <w:pStyle w:val="ListParagraph"/>
              <w:autoSpaceDE w:val="0"/>
              <w:autoSpaceDN w:val="0"/>
              <w:adjustRightInd w:val="0"/>
              <w:ind w:left="283" w:right="57"/>
              <w:rPr>
                <w:sz w:val="24"/>
              </w:rPr>
            </w:pPr>
            <w:r w:rsidRPr="005A7B79">
              <w:rPr>
                <w:sz w:val="24"/>
              </w:rPr>
              <w:t xml:space="preserve">Ayo </w:t>
            </w:r>
            <w:proofErr w:type="spellStart"/>
            <w:r w:rsidRPr="005A7B79">
              <w:rPr>
                <w:sz w:val="24"/>
              </w:rPr>
              <w:t>Membilang</w:t>
            </w:r>
            <w:proofErr w:type="spellEnd"/>
            <w:r w:rsidRPr="005A7B79">
              <w:rPr>
                <w:sz w:val="24"/>
              </w:rPr>
              <w:t xml:space="preserve"> </w:t>
            </w:r>
            <w:proofErr w:type="spellStart"/>
            <w:r w:rsidRPr="005A7B79">
              <w:rPr>
                <w:sz w:val="24"/>
              </w:rPr>
              <w:t>sampai</w:t>
            </w:r>
            <w:proofErr w:type="spellEnd"/>
            <w:r w:rsidRPr="005A7B79">
              <w:rPr>
                <w:sz w:val="24"/>
              </w:rPr>
              <w:t xml:space="preserve"> </w:t>
            </w:r>
            <w:proofErr w:type="spellStart"/>
            <w:r w:rsidRPr="005A7B79">
              <w:rPr>
                <w:sz w:val="24"/>
              </w:rPr>
              <w:t>dengan</w:t>
            </w:r>
            <w:proofErr w:type="spellEnd"/>
            <w:r>
              <w:rPr>
                <w:sz w:val="24"/>
              </w:rPr>
              <w:t xml:space="preserve"> 10</w:t>
            </w:r>
            <w:r w:rsidRPr="005A7B79">
              <w:rPr>
                <w:sz w:val="24"/>
              </w:rPr>
              <w:t xml:space="preserve"> </w:t>
            </w:r>
          </w:p>
          <w:p w14:paraId="69C55B41" w14:textId="77777777" w:rsidR="00245C6B" w:rsidRDefault="00245C6B" w:rsidP="00984E3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5A7B79">
              <w:rPr>
                <w:sz w:val="24"/>
              </w:rPr>
              <w:t>Menghitung</w:t>
            </w:r>
            <w:proofErr w:type="spellEnd"/>
            <w:r w:rsidRPr="005A7B79">
              <w:rPr>
                <w:sz w:val="24"/>
              </w:rPr>
              <w:t xml:space="preserve">, </w:t>
            </w:r>
            <w:proofErr w:type="spellStart"/>
            <w:r w:rsidRPr="005A7B79">
              <w:rPr>
                <w:sz w:val="24"/>
              </w:rPr>
              <w:t>Membaca</w:t>
            </w:r>
            <w:proofErr w:type="spellEnd"/>
            <w:r w:rsidRPr="005A7B79">
              <w:rPr>
                <w:sz w:val="24"/>
              </w:rPr>
              <w:t xml:space="preserve">, dan </w:t>
            </w:r>
            <w:proofErr w:type="spellStart"/>
            <w:r w:rsidRPr="005A7B79">
              <w:rPr>
                <w:sz w:val="24"/>
              </w:rPr>
              <w:t>Menulis</w:t>
            </w:r>
            <w:proofErr w:type="spellEnd"/>
            <w:r w:rsidRPr="005A7B79">
              <w:rPr>
                <w:sz w:val="24"/>
              </w:rPr>
              <w:t xml:space="preserve"> </w:t>
            </w:r>
            <w:proofErr w:type="spellStart"/>
            <w:r w:rsidRPr="005A7B79">
              <w:rPr>
                <w:sz w:val="24"/>
              </w:rPr>
              <w:t>Bilangan</w:t>
            </w:r>
            <w:proofErr w:type="spellEnd"/>
            <w:r w:rsidRPr="005A7B79">
              <w:rPr>
                <w:sz w:val="24"/>
              </w:rPr>
              <w:t xml:space="preserve"> </w:t>
            </w:r>
          </w:p>
          <w:p w14:paraId="534AB9C8" w14:textId="77777777" w:rsidR="00245C6B" w:rsidRDefault="00245C6B" w:rsidP="00984E3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5A7B79">
              <w:rPr>
                <w:sz w:val="24"/>
              </w:rPr>
              <w:t>Membandingkan</w:t>
            </w:r>
            <w:proofErr w:type="spellEnd"/>
            <w:r w:rsidRPr="005A7B79">
              <w:rPr>
                <w:sz w:val="24"/>
              </w:rPr>
              <w:t xml:space="preserve"> Banyak Benda </w:t>
            </w:r>
          </w:p>
          <w:p w14:paraId="3C73FA78" w14:textId="77777777" w:rsidR="00245C6B" w:rsidRDefault="00245C6B" w:rsidP="00984E3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5A7B79">
              <w:rPr>
                <w:sz w:val="24"/>
              </w:rPr>
              <w:t>Menghitung</w:t>
            </w:r>
            <w:proofErr w:type="spellEnd"/>
            <w:r w:rsidRPr="005A7B79">
              <w:rPr>
                <w:sz w:val="24"/>
              </w:rPr>
              <w:t xml:space="preserve"> </w:t>
            </w:r>
            <w:proofErr w:type="spellStart"/>
            <w:r w:rsidRPr="005A7B79">
              <w:rPr>
                <w:sz w:val="24"/>
              </w:rPr>
              <w:t>Maju</w:t>
            </w:r>
            <w:proofErr w:type="spellEnd"/>
            <w:r w:rsidRPr="005A7B79">
              <w:rPr>
                <w:sz w:val="24"/>
              </w:rPr>
              <w:t xml:space="preserve"> dan </w:t>
            </w:r>
            <w:proofErr w:type="spellStart"/>
            <w:r w:rsidRPr="005A7B79">
              <w:rPr>
                <w:sz w:val="24"/>
              </w:rPr>
              <w:t>Mundur</w:t>
            </w:r>
            <w:proofErr w:type="spellEnd"/>
            <w:r w:rsidRPr="005A7B79">
              <w:rPr>
                <w:sz w:val="24"/>
              </w:rPr>
              <w:t xml:space="preserve"> </w:t>
            </w:r>
          </w:p>
          <w:p w14:paraId="1AC0AF47" w14:textId="34E125CD" w:rsidR="00245C6B" w:rsidRPr="009C08B4" w:rsidRDefault="00245C6B" w:rsidP="00984E3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5A7B79">
              <w:rPr>
                <w:sz w:val="24"/>
              </w:rPr>
              <w:t>Pasangan</w:t>
            </w:r>
            <w:proofErr w:type="spellEnd"/>
            <w:r w:rsidRPr="005A7B79">
              <w:rPr>
                <w:sz w:val="24"/>
              </w:rPr>
              <w:t xml:space="preserve"> </w:t>
            </w:r>
            <w:proofErr w:type="spellStart"/>
            <w:r w:rsidRPr="005A7B79">
              <w:rPr>
                <w:sz w:val="24"/>
              </w:rPr>
              <w:t>Bilangan</w:t>
            </w:r>
            <w:proofErr w:type="spellEnd"/>
          </w:p>
        </w:tc>
        <w:tc>
          <w:tcPr>
            <w:tcW w:w="850" w:type="dxa"/>
          </w:tcPr>
          <w:p w14:paraId="6D10EDDD" w14:textId="77777777" w:rsidR="00245C6B" w:rsidRPr="006156EA" w:rsidRDefault="00245C6B" w:rsidP="00245C6B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245C6B" w:rsidRPr="006156EA" w14:paraId="7F941B5E" w14:textId="77777777" w:rsidTr="00370B95">
        <w:trPr>
          <w:trHeight w:val="240"/>
        </w:trPr>
        <w:tc>
          <w:tcPr>
            <w:tcW w:w="567" w:type="dxa"/>
          </w:tcPr>
          <w:p w14:paraId="44C048F4" w14:textId="77777777" w:rsidR="00245C6B" w:rsidRPr="006156EA" w:rsidRDefault="00245C6B" w:rsidP="00245C6B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2</w:t>
            </w:r>
          </w:p>
        </w:tc>
        <w:tc>
          <w:tcPr>
            <w:tcW w:w="2500" w:type="dxa"/>
          </w:tcPr>
          <w:p w14:paraId="58596529" w14:textId="77777777" w:rsidR="00245C6B" w:rsidRPr="008D7AEF" w:rsidRDefault="00245C6B" w:rsidP="00984E3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553" w:right="57"/>
              <w:rPr>
                <w:sz w:val="24"/>
                <w:szCs w:val="24"/>
              </w:rPr>
            </w:pPr>
            <w:proofErr w:type="spellStart"/>
            <w:r w:rsidRPr="008D7AEF">
              <w:rPr>
                <w:sz w:val="24"/>
                <w:szCs w:val="24"/>
              </w:rPr>
              <w:t>Menunjukkan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konsep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penjumlahan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lastRenderedPageBreak/>
              <w:t>sampai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dengan</w:t>
            </w:r>
            <w:proofErr w:type="spellEnd"/>
            <w:r w:rsidRPr="008D7AEF">
              <w:rPr>
                <w:sz w:val="24"/>
                <w:szCs w:val="24"/>
              </w:rPr>
              <w:t xml:space="preserve"> 10 </w:t>
            </w:r>
            <w:proofErr w:type="spellStart"/>
            <w:r w:rsidRPr="008D7AEF">
              <w:rPr>
                <w:sz w:val="24"/>
                <w:szCs w:val="24"/>
              </w:rPr>
              <w:t>dengan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benda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konkret</w:t>
            </w:r>
            <w:proofErr w:type="spellEnd"/>
            <w:r w:rsidRPr="008D7AEF">
              <w:rPr>
                <w:sz w:val="24"/>
                <w:szCs w:val="24"/>
              </w:rPr>
              <w:t xml:space="preserve">, </w:t>
            </w:r>
            <w:proofErr w:type="spellStart"/>
            <w:r w:rsidRPr="008D7AEF">
              <w:rPr>
                <w:sz w:val="24"/>
                <w:szCs w:val="24"/>
              </w:rPr>
              <w:t>gambar</w:t>
            </w:r>
            <w:proofErr w:type="spellEnd"/>
            <w:r w:rsidRPr="008D7AEF">
              <w:rPr>
                <w:sz w:val="24"/>
                <w:szCs w:val="24"/>
              </w:rPr>
              <w:t xml:space="preserve">, </w:t>
            </w:r>
            <w:proofErr w:type="spellStart"/>
            <w:r w:rsidRPr="008D7AEF">
              <w:rPr>
                <w:sz w:val="24"/>
                <w:szCs w:val="24"/>
              </w:rPr>
              <w:t>cerita</w:t>
            </w:r>
            <w:proofErr w:type="spellEnd"/>
            <w:r w:rsidRPr="008D7AEF">
              <w:rPr>
                <w:sz w:val="24"/>
                <w:szCs w:val="24"/>
              </w:rPr>
              <w:t xml:space="preserve">, </w:t>
            </w:r>
            <w:proofErr w:type="spellStart"/>
            <w:r w:rsidRPr="008D7AEF">
              <w:rPr>
                <w:sz w:val="24"/>
                <w:szCs w:val="24"/>
              </w:rPr>
              <w:t>atau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manipulatif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lainnya</w:t>
            </w:r>
            <w:proofErr w:type="spellEnd"/>
            <w:r w:rsidRPr="008D7AEF">
              <w:rPr>
                <w:sz w:val="24"/>
                <w:szCs w:val="24"/>
              </w:rPr>
              <w:t>;</w:t>
            </w:r>
          </w:p>
          <w:p w14:paraId="788AC77C" w14:textId="77777777" w:rsidR="00245C6B" w:rsidRPr="008D7AEF" w:rsidRDefault="00245C6B" w:rsidP="00984E3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553" w:right="57"/>
              <w:rPr>
                <w:sz w:val="24"/>
                <w:szCs w:val="24"/>
              </w:rPr>
            </w:pPr>
            <w:proofErr w:type="spellStart"/>
            <w:r w:rsidRPr="008D7AEF">
              <w:rPr>
                <w:sz w:val="24"/>
                <w:szCs w:val="24"/>
              </w:rPr>
              <w:t>Menuliskan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operasi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hitung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untuk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memecahkan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masalah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penjumlahan</w:t>
            </w:r>
            <w:proofErr w:type="spellEnd"/>
            <w:r w:rsidRPr="008D7AEF">
              <w:rPr>
                <w:sz w:val="24"/>
                <w:szCs w:val="24"/>
              </w:rPr>
              <w:t>;</w:t>
            </w:r>
          </w:p>
          <w:p w14:paraId="7F13C7F8" w14:textId="77777777" w:rsidR="00245C6B" w:rsidRPr="008D7AEF" w:rsidRDefault="00245C6B" w:rsidP="00984E3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553" w:right="57"/>
              <w:rPr>
                <w:sz w:val="24"/>
                <w:szCs w:val="24"/>
              </w:rPr>
            </w:pPr>
            <w:proofErr w:type="spellStart"/>
            <w:r w:rsidRPr="008D7AEF">
              <w:rPr>
                <w:sz w:val="24"/>
                <w:szCs w:val="24"/>
              </w:rPr>
              <w:t>Menggunakan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berbagai</w:t>
            </w:r>
            <w:proofErr w:type="spellEnd"/>
            <w:r w:rsidRPr="008D7AEF">
              <w:rPr>
                <w:sz w:val="24"/>
                <w:szCs w:val="24"/>
              </w:rPr>
              <w:t xml:space="preserve"> strategi </w:t>
            </w:r>
            <w:proofErr w:type="spellStart"/>
            <w:r w:rsidRPr="008D7AEF">
              <w:rPr>
                <w:sz w:val="24"/>
                <w:szCs w:val="24"/>
              </w:rPr>
              <w:t>penjumlahan</w:t>
            </w:r>
            <w:proofErr w:type="spellEnd"/>
            <w:r w:rsidRPr="008D7AEF">
              <w:rPr>
                <w:sz w:val="24"/>
                <w:szCs w:val="24"/>
              </w:rPr>
              <w:t xml:space="preserve"> (</w:t>
            </w:r>
            <w:proofErr w:type="spellStart"/>
            <w:r w:rsidRPr="008D7AEF">
              <w:rPr>
                <w:sz w:val="24"/>
                <w:szCs w:val="24"/>
              </w:rPr>
              <w:t>menghitung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maju</w:t>
            </w:r>
            <w:proofErr w:type="spellEnd"/>
            <w:r w:rsidRPr="008D7AEF">
              <w:rPr>
                <w:sz w:val="24"/>
                <w:szCs w:val="24"/>
              </w:rPr>
              <w:t xml:space="preserve">, </w:t>
            </w:r>
          </w:p>
          <w:p w14:paraId="4D8ED33E" w14:textId="77777777" w:rsidR="00245C6B" w:rsidRDefault="00245C6B" w:rsidP="00984E3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553" w:right="57"/>
              <w:rPr>
                <w:sz w:val="24"/>
                <w:szCs w:val="24"/>
              </w:rPr>
            </w:pPr>
            <w:proofErr w:type="spellStart"/>
            <w:r w:rsidRPr="008D7AEF">
              <w:rPr>
                <w:sz w:val="24"/>
                <w:szCs w:val="24"/>
              </w:rPr>
              <w:t>Pasangan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bilangan</w:t>
            </w:r>
            <w:proofErr w:type="spellEnd"/>
            <w:r w:rsidRPr="008D7AEF">
              <w:rPr>
                <w:sz w:val="24"/>
                <w:szCs w:val="24"/>
              </w:rPr>
              <w:t xml:space="preserve"> (number bond), </w:t>
            </w:r>
            <w:proofErr w:type="spellStart"/>
            <w:r w:rsidRPr="008D7AEF">
              <w:rPr>
                <w:sz w:val="24"/>
                <w:szCs w:val="24"/>
              </w:rPr>
              <w:t>penjumlahan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ganda</w:t>
            </w:r>
            <w:proofErr w:type="spellEnd"/>
            <w:r w:rsidRPr="008D7AEF">
              <w:rPr>
                <w:sz w:val="24"/>
                <w:szCs w:val="24"/>
              </w:rPr>
              <w:t xml:space="preserve">, </w:t>
            </w:r>
            <w:proofErr w:type="spellStart"/>
            <w:r w:rsidRPr="008D7AEF">
              <w:rPr>
                <w:sz w:val="24"/>
                <w:szCs w:val="24"/>
              </w:rPr>
              <w:t>penjumlahan</w:t>
            </w:r>
            <w:proofErr w:type="spellEnd"/>
            <w:r w:rsidRPr="008D7AEF">
              <w:rPr>
                <w:sz w:val="24"/>
                <w:szCs w:val="24"/>
              </w:rPr>
              <w:t xml:space="preserve"> yang </w:t>
            </w:r>
            <w:proofErr w:type="spellStart"/>
            <w:r w:rsidRPr="008D7AEF">
              <w:rPr>
                <w:sz w:val="24"/>
                <w:szCs w:val="24"/>
              </w:rPr>
              <w:t>hasilnya</w:t>
            </w:r>
            <w:proofErr w:type="spellEnd"/>
            <w:r w:rsidRPr="008D7AEF">
              <w:rPr>
                <w:sz w:val="24"/>
                <w:szCs w:val="24"/>
              </w:rPr>
              <w:t xml:space="preserve"> 10);</w:t>
            </w:r>
          </w:p>
          <w:p w14:paraId="1BBAAECD" w14:textId="6C427BA8" w:rsidR="00245C6B" w:rsidRPr="006156EA" w:rsidRDefault="00245C6B" w:rsidP="00984E3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553" w:right="57"/>
              <w:rPr>
                <w:sz w:val="24"/>
                <w:szCs w:val="24"/>
              </w:rPr>
            </w:pPr>
            <w:proofErr w:type="spellStart"/>
            <w:r w:rsidRPr="008D7AEF">
              <w:rPr>
                <w:sz w:val="24"/>
                <w:szCs w:val="24"/>
              </w:rPr>
              <w:t>Menyelesaikan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masalah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terkait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penjumlahan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dengan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satu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langkah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penyelesaian</w:t>
            </w:r>
            <w:proofErr w:type="spellEnd"/>
            <w:r w:rsidRPr="008D7AEF">
              <w:rPr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14:paraId="540930DC" w14:textId="77777777" w:rsidR="00245C6B" w:rsidRPr="00245C6B" w:rsidRDefault="00245C6B" w:rsidP="00245C6B">
            <w:pPr>
              <w:autoSpaceDE w:val="0"/>
              <w:autoSpaceDN w:val="0"/>
              <w:adjustRightInd w:val="0"/>
              <w:ind w:left="253" w:right="57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Peserta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didik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mampu</w:t>
            </w:r>
            <w:proofErr w:type="spellEnd"/>
            <w:r>
              <w:rPr>
                <w:sz w:val="24"/>
              </w:rPr>
              <w:t xml:space="preserve"> :</w:t>
            </w:r>
            <w:proofErr w:type="gramEnd"/>
          </w:p>
          <w:p w14:paraId="4E0A153E" w14:textId="1C768324" w:rsidR="00245C6B" w:rsidRPr="00245C6B" w:rsidRDefault="00245C6B" w:rsidP="00245C6B">
            <w:pPr>
              <w:autoSpaceDE w:val="0"/>
              <w:autoSpaceDN w:val="0"/>
              <w:adjustRightInd w:val="0"/>
              <w:ind w:left="193" w:right="57"/>
              <w:rPr>
                <w:sz w:val="24"/>
                <w:szCs w:val="24"/>
              </w:rPr>
            </w:pPr>
          </w:p>
          <w:p w14:paraId="3D31F041" w14:textId="04C1D1C2" w:rsidR="00245C6B" w:rsidRPr="00245C6B" w:rsidRDefault="00245C6B" w:rsidP="00984E36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570" w:right="57"/>
              <w:rPr>
                <w:sz w:val="24"/>
                <w:szCs w:val="24"/>
              </w:rPr>
            </w:pPr>
            <w:proofErr w:type="spellStart"/>
            <w:r w:rsidRPr="00245C6B">
              <w:rPr>
                <w:sz w:val="24"/>
                <w:szCs w:val="24"/>
              </w:rPr>
              <w:t>Menunjukkan</w:t>
            </w:r>
            <w:proofErr w:type="spellEnd"/>
            <w:r w:rsidRPr="00245C6B">
              <w:rPr>
                <w:sz w:val="24"/>
                <w:szCs w:val="24"/>
              </w:rPr>
              <w:t xml:space="preserve"> </w:t>
            </w:r>
            <w:proofErr w:type="spellStart"/>
            <w:r w:rsidRPr="00245C6B">
              <w:rPr>
                <w:sz w:val="24"/>
                <w:szCs w:val="24"/>
              </w:rPr>
              <w:t>konsep</w:t>
            </w:r>
            <w:proofErr w:type="spellEnd"/>
            <w:r w:rsidRPr="00245C6B">
              <w:rPr>
                <w:sz w:val="24"/>
                <w:szCs w:val="24"/>
              </w:rPr>
              <w:t xml:space="preserve"> </w:t>
            </w:r>
            <w:proofErr w:type="spellStart"/>
            <w:r w:rsidRPr="00245C6B">
              <w:rPr>
                <w:sz w:val="24"/>
                <w:szCs w:val="24"/>
              </w:rPr>
              <w:lastRenderedPageBreak/>
              <w:t>penjumlahan</w:t>
            </w:r>
            <w:proofErr w:type="spellEnd"/>
            <w:r w:rsidRPr="00245C6B">
              <w:rPr>
                <w:sz w:val="24"/>
                <w:szCs w:val="24"/>
              </w:rPr>
              <w:t xml:space="preserve"> </w:t>
            </w:r>
            <w:proofErr w:type="spellStart"/>
            <w:r w:rsidRPr="00245C6B">
              <w:rPr>
                <w:sz w:val="24"/>
                <w:szCs w:val="24"/>
              </w:rPr>
              <w:t>sampai</w:t>
            </w:r>
            <w:proofErr w:type="spellEnd"/>
            <w:r w:rsidRPr="00245C6B">
              <w:rPr>
                <w:sz w:val="24"/>
                <w:szCs w:val="24"/>
              </w:rPr>
              <w:t xml:space="preserve"> </w:t>
            </w:r>
            <w:proofErr w:type="spellStart"/>
            <w:r w:rsidRPr="00245C6B">
              <w:rPr>
                <w:sz w:val="24"/>
                <w:szCs w:val="24"/>
              </w:rPr>
              <w:t>dengan</w:t>
            </w:r>
            <w:proofErr w:type="spellEnd"/>
            <w:r w:rsidRPr="00245C6B">
              <w:rPr>
                <w:sz w:val="24"/>
                <w:szCs w:val="24"/>
              </w:rPr>
              <w:t xml:space="preserve"> 10 </w:t>
            </w:r>
            <w:proofErr w:type="spellStart"/>
            <w:r w:rsidRPr="00245C6B">
              <w:rPr>
                <w:sz w:val="24"/>
                <w:szCs w:val="24"/>
              </w:rPr>
              <w:t>dengan</w:t>
            </w:r>
            <w:proofErr w:type="spellEnd"/>
            <w:r w:rsidRPr="00245C6B">
              <w:rPr>
                <w:sz w:val="24"/>
                <w:szCs w:val="24"/>
              </w:rPr>
              <w:t xml:space="preserve"> </w:t>
            </w:r>
            <w:proofErr w:type="spellStart"/>
            <w:r w:rsidRPr="00245C6B">
              <w:rPr>
                <w:sz w:val="24"/>
                <w:szCs w:val="24"/>
              </w:rPr>
              <w:t>benda</w:t>
            </w:r>
            <w:proofErr w:type="spellEnd"/>
            <w:r w:rsidRPr="00245C6B">
              <w:rPr>
                <w:sz w:val="24"/>
                <w:szCs w:val="24"/>
              </w:rPr>
              <w:t xml:space="preserve"> </w:t>
            </w:r>
            <w:proofErr w:type="spellStart"/>
            <w:r w:rsidRPr="00245C6B">
              <w:rPr>
                <w:sz w:val="24"/>
                <w:szCs w:val="24"/>
              </w:rPr>
              <w:t>konkret</w:t>
            </w:r>
            <w:proofErr w:type="spellEnd"/>
            <w:r w:rsidRPr="00245C6B">
              <w:rPr>
                <w:sz w:val="24"/>
                <w:szCs w:val="24"/>
              </w:rPr>
              <w:t xml:space="preserve">, </w:t>
            </w:r>
            <w:proofErr w:type="spellStart"/>
            <w:r w:rsidRPr="00245C6B">
              <w:rPr>
                <w:sz w:val="24"/>
                <w:szCs w:val="24"/>
              </w:rPr>
              <w:t>gambar</w:t>
            </w:r>
            <w:proofErr w:type="spellEnd"/>
            <w:r w:rsidRPr="00245C6B">
              <w:rPr>
                <w:sz w:val="24"/>
                <w:szCs w:val="24"/>
              </w:rPr>
              <w:t xml:space="preserve">, </w:t>
            </w:r>
            <w:proofErr w:type="spellStart"/>
            <w:r w:rsidRPr="00245C6B">
              <w:rPr>
                <w:sz w:val="24"/>
                <w:szCs w:val="24"/>
              </w:rPr>
              <w:t>cerita</w:t>
            </w:r>
            <w:proofErr w:type="spellEnd"/>
            <w:r w:rsidRPr="00245C6B">
              <w:rPr>
                <w:sz w:val="24"/>
                <w:szCs w:val="24"/>
              </w:rPr>
              <w:t xml:space="preserve">, </w:t>
            </w:r>
            <w:proofErr w:type="spellStart"/>
            <w:r w:rsidRPr="00245C6B">
              <w:rPr>
                <w:sz w:val="24"/>
                <w:szCs w:val="24"/>
              </w:rPr>
              <w:t>atau</w:t>
            </w:r>
            <w:proofErr w:type="spellEnd"/>
            <w:r w:rsidRPr="00245C6B">
              <w:rPr>
                <w:sz w:val="24"/>
                <w:szCs w:val="24"/>
              </w:rPr>
              <w:t xml:space="preserve"> </w:t>
            </w:r>
            <w:proofErr w:type="spellStart"/>
            <w:r w:rsidRPr="00245C6B">
              <w:rPr>
                <w:sz w:val="24"/>
                <w:szCs w:val="24"/>
              </w:rPr>
              <w:t>manipulatif</w:t>
            </w:r>
            <w:proofErr w:type="spellEnd"/>
            <w:r w:rsidRPr="00245C6B">
              <w:rPr>
                <w:sz w:val="24"/>
                <w:szCs w:val="24"/>
              </w:rPr>
              <w:t xml:space="preserve"> </w:t>
            </w:r>
            <w:proofErr w:type="spellStart"/>
            <w:r w:rsidRPr="00245C6B">
              <w:rPr>
                <w:sz w:val="24"/>
                <w:szCs w:val="24"/>
              </w:rPr>
              <w:t>lainnya</w:t>
            </w:r>
            <w:proofErr w:type="spellEnd"/>
            <w:r w:rsidRPr="00245C6B">
              <w:rPr>
                <w:sz w:val="24"/>
                <w:szCs w:val="24"/>
              </w:rPr>
              <w:t>;</w:t>
            </w:r>
          </w:p>
          <w:p w14:paraId="3FDACC8C" w14:textId="77777777" w:rsidR="00245C6B" w:rsidRPr="008D7AEF" w:rsidRDefault="00245C6B" w:rsidP="00984E36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553" w:right="57"/>
              <w:rPr>
                <w:sz w:val="24"/>
                <w:szCs w:val="24"/>
              </w:rPr>
            </w:pPr>
            <w:proofErr w:type="spellStart"/>
            <w:r w:rsidRPr="008D7AEF">
              <w:rPr>
                <w:sz w:val="24"/>
                <w:szCs w:val="24"/>
              </w:rPr>
              <w:t>Menuliskan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operasi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hitung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untuk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memecahkan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masalah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penjumlahan</w:t>
            </w:r>
            <w:proofErr w:type="spellEnd"/>
            <w:r w:rsidRPr="008D7AEF">
              <w:rPr>
                <w:sz w:val="24"/>
                <w:szCs w:val="24"/>
              </w:rPr>
              <w:t>;</w:t>
            </w:r>
          </w:p>
          <w:p w14:paraId="47E5F605" w14:textId="77777777" w:rsidR="00245C6B" w:rsidRPr="008D7AEF" w:rsidRDefault="00245C6B" w:rsidP="00984E36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553" w:right="57"/>
              <w:rPr>
                <w:sz w:val="24"/>
                <w:szCs w:val="24"/>
              </w:rPr>
            </w:pPr>
            <w:proofErr w:type="spellStart"/>
            <w:r w:rsidRPr="008D7AEF">
              <w:rPr>
                <w:sz w:val="24"/>
                <w:szCs w:val="24"/>
              </w:rPr>
              <w:t>Menggunakan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berbagai</w:t>
            </w:r>
            <w:proofErr w:type="spellEnd"/>
            <w:r w:rsidRPr="008D7AEF">
              <w:rPr>
                <w:sz w:val="24"/>
                <w:szCs w:val="24"/>
              </w:rPr>
              <w:t xml:space="preserve"> strategi </w:t>
            </w:r>
            <w:proofErr w:type="spellStart"/>
            <w:r w:rsidRPr="008D7AEF">
              <w:rPr>
                <w:sz w:val="24"/>
                <w:szCs w:val="24"/>
              </w:rPr>
              <w:t>penjumlahan</w:t>
            </w:r>
            <w:proofErr w:type="spellEnd"/>
            <w:r w:rsidRPr="008D7AEF">
              <w:rPr>
                <w:sz w:val="24"/>
                <w:szCs w:val="24"/>
              </w:rPr>
              <w:t xml:space="preserve"> (</w:t>
            </w:r>
            <w:proofErr w:type="spellStart"/>
            <w:r w:rsidRPr="008D7AEF">
              <w:rPr>
                <w:sz w:val="24"/>
                <w:szCs w:val="24"/>
              </w:rPr>
              <w:t>menghitung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maju</w:t>
            </w:r>
            <w:proofErr w:type="spellEnd"/>
            <w:r w:rsidRPr="008D7AEF">
              <w:rPr>
                <w:sz w:val="24"/>
                <w:szCs w:val="24"/>
              </w:rPr>
              <w:t xml:space="preserve">, </w:t>
            </w:r>
          </w:p>
          <w:p w14:paraId="5B6B02B6" w14:textId="77777777" w:rsidR="00245C6B" w:rsidRDefault="00245C6B" w:rsidP="00984E36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553" w:right="57"/>
              <w:rPr>
                <w:sz w:val="24"/>
                <w:szCs w:val="24"/>
              </w:rPr>
            </w:pPr>
            <w:proofErr w:type="spellStart"/>
            <w:r w:rsidRPr="008D7AEF">
              <w:rPr>
                <w:sz w:val="24"/>
                <w:szCs w:val="24"/>
              </w:rPr>
              <w:t>Pasangan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bilangan</w:t>
            </w:r>
            <w:proofErr w:type="spellEnd"/>
            <w:r w:rsidRPr="008D7AEF">
              <w:rPr>
                <w:sz w:val="24"/>
                <w:szCs w:val="24"/>
              </w:rPr>
              <w:t xml:space="preserve"> (number bond), </w:t>
            </w:r>
            <w:proofErr w:type="spellStart"/>
            <w:r w:rsidRPr="008D7AEF">
              <w:rPr>
                <w:sz w:val="24"/>
                <w:szCs w:val="24"/>
              </w:rPr>
              <w:t>penjumlahan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ganda</w:t>
            </w:r>
            <w:proofErr w:type="spellEnd"/>
            <w:r w:rsidRPr="008D7AEF">
              <w:rPr>
                <w:sz w:val="24"/>
                <w:szCs w:val="24"/>
              </w:rPr>
              <w:t xml:space="preserve">, </w:t>
            </w:r>
            <w:proofErr w:type="spellStart"/>
            <w:r w:rsidRPr="008D7AEF">
              <w:rPr>
                <w:sz w:val="24"/>
                <w:szCs w:val="24"/>
              </w:rPr>
              <w:t>penjumlahan</w:t>
            </w:r>
            <w:proofErr w:type="spellEnd"/>
            <w:r w:rsidRPr="008D7AEF">
              <w:rPr>
                <w:sz w:val="24"/>
                <w:szCs w:val="24"/>
              </w:rPr>
              <w:t xml:space="preserve"> yang </w:t>
            </w:r>
            <w:proofErr w:type="spellStart"/>
            <w:r w:rsidRPr="008D7AEF">
              <w:rPr>
                <w:sz w:val="24"/>
                <w:szCs w:val="24"/>
              </w:rPr>
              <w:t>hasilnya</w:t>
            </w:r>
            <w:proofErr w:type="spellEnd"/>
            <w:r w:rsidRPr="008D7AEF">
              <w:rPr>
                <w:sz w:val="24"/>
                <w:szCs w:val="24"/>
              </w:rPr>
              <w:t xml:space="preserve"> 10);</w:t>
            </w:r>
          </w:p>
          <w:p w14:paraId="1FE9E86D" w14:textId="003063A3" w:rsidR="00245C6B" w:rsidRPr="006156EA" w:rsidRDefault="00245C6B" w:rsidP="00984E36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553" w:right="57"/>
              <w:rPr>
                <w:sz w:val="24"/>
                <w:szCs w:val="24"/>
              </w:rPr>
            </w:pPr>
            <w:proofErr w:type="spellStart"/>
            <w:r w:rsidRPr="008D7AEF">
              <w:rPr>
                <w:sz w:val="24"/>
                <w:szCs w:val="24"/>
              </w:rPr>
              <w:t>Menyelesaikan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masalah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terkait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penjumlahan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dengan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satu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langkah</w:t>
            </w:r>
            <w:proofErr w:type="spellEnd"/>
            <w:r w:rsidRPr="008D7AEF">
              <w:rPr>
                <w:sz w:val="24"/>
                <w:szCs w:val="24"/>
              </w:rPr>
              <w:t xml:space="preserve"> </w:t>
            </w:r>
            <w:proofErr w:type="spellStart"/>
            <w:r w:rsidRPr="008D7AEF">
              <w:rPr>
                <w:sz w:val="24"/>
                <w:szCs w:val="24"/>
              </w:rPr>
              <w:t>penyelesaian</w:t>
            </w:r>
            <w:proofErr w:type="spellEnd"/>
            <w:r w:rsidRPr="008D7AEF">
              <w:rPr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14:paraId="136A057F" w14:textId="77777777" w:rsidR="00245C6B" w:rsidRDefault="00245C6B" w:rsidP="00245C6B">
            <w:pPr>
              <w:pStyle w:val="ListParagraph"/>
              <w:autoSpaceDE w:val="0"/>
              <w:autoSpaceDN w:val="0"/>
              <w:adjustRightInd w:val="0"/>
              <w:ind w:left="283" w:right="57"/>
              <w:rPr>
                <w:sz w:val="24"/>
              </w:rPr>
            </w:pPr>
            <w:proofErr w:type="spellStart"/>
            <w:r w:rsidRPr="005A7B79">
              <w:rPr>
                <w:sz w:val="24"/>
              </w:rPr>
              <w:lastRenderedPageBreak/>
              <w:t>Penjumlahan</w:t>
            </w:r>
            <w:proofErr w:type="spellEnd"/>
            <w:r w:rsidRPr="005A7B79">
              <w:rPr>
                <w:sz w:val="24"/>
              </w:rPr>
              <w:t xml:space="preserve"> </w:t>
            </w:r>
            <w:proofErr w:type="spellStart"/>
            <w:r w:rsidRPr="005A7B79">
              <w:rPr>
                <w:sz w:val="24"/>
              </w:rPr>
              <w:t>sampai</w:t>
            </w:r>
            <w:proofErr w:type="spellEnd"/>
            <w:r w:rsidRPr="005A7B79">
              <w:rPr>
                <w:sz w:val="24"/>
              </w:rPr>
              <w:t xml:space="preserve"> </w:t>
            </w:r>
            <w:proofErr w:type="spellStart"/>
            <w:r w:rsidRPr="005A7B79">
              <w:rPr>
                <w:sz w:val="24"/>
              </w:rPr>
              <w:t>dengan</w:t>
            </w:r>
            <w:proofErr w:type="spellEnd"/>
            <w:r>
              <w:rPr>
                <w:sz w:val="24"/>
              </w:rPr>
              <w:t xml:space="preserve"> 10</w:t>
            </w:r>
            <w:r w:rsidRPr="005A7B79">
              <w:rPr>
                <w:sz w:val="24"/>
              </w:rPr>
              <w:t xml:space="preserve"> </w:t>
            </w:r>
          </w:p>
          <w:p w14:paraId="65619108" w14:textId="77777777" w:rsidR="00245C6B" w:rsidRDefault="00245C6B" w:rsidP="00984E36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5A7B79">
              <w:rPr>
                <w:sz w:val="24"/>
              </w:rPr>
              <w:t>Cerita</w:t>
            </w:r>
            <w:proofErr w:type="spellEnd"/>
            <w:r w:rsidRPr="005A7B79">
              <w:rPr>
                <w:sz w:val="24"/>
              </w:rPr>
              <w:t xml:space="preserve"> </w:t>
            </w:r>
            <w:proofErr w:type="spellStart"/>
            <w:r w:rsidRPr="005A7B79">
              <w:rPr>
                <w:sz w:val="24"/>
              </w:rPr>
              <w:t>Penjumlahan</w:t>
            </w:r>
            <w:proofErr w:type="spellEnd"/>
          </w:p>
          <w:p w14:paraId="5364361B" w14:textId="77777777" w:rsidR="00245C6B" w:rsidRDefault="00245C6B" w:rsidP="00984E36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5A7B79">
              <w:rPr>
                <w:sz w:val="24"/>
              </w:rPr>
              <w:lastRenderedPageBreak/>
              <w:t>Berbagai</w:t>
            </w:r>
            <w:proofErr w:type="spellEnd"/>
            <w:r w:rsidRPr="005A7B79">
              <w:rPr>
                <w:sz w:val="24"/>
              </w:rPr>
              <w:t xml:space="preserve"> Cara </w:t>
            </w:r>
            <w:proofErr w:type="spellStart"/>
            <w:r w:rsidRPr="005A7B79">
              <w:rPr>
                <w:sz w:val="24"/>
              </w:rPr>
              <w:t>Melakukan</w:t>
            </w:r>
            <w:proofErr w:type="spellEnd"/>
            <w:r w:rsidRPr="005A7B79">
              <w:rPr>
                <w:sz w:val="24"/>
              </w:rPr>
              <w:t xml:space="preserve"> </w:t>
            </w:r>
            <w:proofErr w:type="spellStart"/>
            <w:r w:rsidRPr="005A7B79">
              <w:rPr>
                <w:sz w:val="24"/>
              </w:rPr>
              <w:t>Penjumlahan</w:t>
            </w:r>
            <w:proofErr w:type="spellEnd"/>
          </w:p>
          <w:p w14:paraId="5994BFB2" w14:textId="4F7194BF" w:rsidR="00245C6B" w:rsidRPr="00427747" w:rsidRDefault="00245C6B" w:rsidP="00984E36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ind w:right="57"/>
              <w:rPr>
                <w:sz w:val="24"/>
              </w:rPr>
            </w:pPr>
            <w:proofErr w:type="spellStart"/>
            <w:r w:rsidRPr="005A7B79">
              <w:rPr>
                <w:sz w:val="24"/>
              </w:rPr>
              <w:t>Soal</w:t>
            </w:r>
            <w:proofErr w:type="spellEnd"/>
            <w:r w:rsidRPr="005A7B79">
              <w:rPr>
                <w:sz w:val="24"/>
              </w:rPr>
              <w:t xml:space="preserve"> </w:t>
            </w:r>
            <w:proofErr w:type="spellStart"/>
            <w:r w:rsidRPr="005A7B79">
              <w:rPr>
                <w:sz w:val="24"/>
              </w:rPr>
              <w:t>Cerita</w:t>
            </w:r>
            <w:proofErr w:type="spellEnd"/>
            <w:r w:rsidRPr="005A7B79">
              <w:rPr>
                <w:sz w:val="24"/>
              </w:rPr>
              <w:t xml:space="preserve"> </w:t>
            </w:r>
            <w:proofErr w:type="spellStart"/>
            <w:r w:rsidRPr="005A7B79">
              <w:rPr>
                <w:sz w:val="24"/>
              </w:rPr>
              <w:t>Penjumlahan</w:t>
            </w:r>
            <w:proofErr w:type="spellEnd"/>
          </w:p>
        </w:tc>
        <w:tc>
          <w:tcPr>
            <w:tcW w:w="850" w:type="dxa"/>
          </w:tcPr>
          <w:p w14:paraId="3A8AF2DF" w14:textId="77777777" w:rsidR="00245C6B" w:rsidRPr="006156EA" w:rsidRDefault="00245C6B" w:rsidP="00245C6B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6156EA">
              <w:rPr>
                <w:rFonts w:eastAsia="Arial"/>
                <w:spacing w:val="2"/>
                <w:sz w:val="24"/>
                <w:szCs w:val="24"/>
              </w:rPr>
              <w:lastRenderedPageBreak/>
              <w:t xml:space="preserve"> </w:t>
            </w: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245C6B" w:rsidRPr="006156EA" w14:paraId="71C1E969" w14:textId="77777777" w:rsidTr="00370B95">
        <w:trPr>
          <w:trHeight w:val="240"/>
        </w:trPr>
        <w:tc>
          <w:tcPr>
            <w:tcW w:w="567" w:type="dxa"/>
          </w:tcPr>
          <w:p w14:paraId="6FEAD47D" w14:textId="77777777" w:rsidR="00245C6B" w:rsidRPr="006156EA" w:rsidRDefault="00245C6B" w:rsidP="00245C6B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3</w:t>
            </w:r>
          </w:p>
        </w:tc>
        <w:tc>
          <w:tcPr>
            <w:tcW w:w="2500" w:type="dxa"/>
          </w:tcPr>
          <w:p w14:paraId="6F3664EA" w14:textId="77777777" w:rsidR="00245C6B" w:rsidRPr="008D4480" w:rsidRDefault="00245C6B" w:rsidP="00984E36">
            <w:pPr>
              <w:pStyle w:val="ListParagraph"/>
              <w:numPr>
                <w:ilvl w:val="0"/>
                <w:numId w:val="5"/>
              </w:numPr>
              <w:ind w:left="553" w:right="57"/>
              <w:rPr>
                <w:sz w:val="24"/>
                <w:szCs w:val="22"/>
              </w:rPr>
            </w:pPr>
            <w:proofErr w:type="spellStart"/>
            <w:r w:rsidRPr="008D4480">
              <w:rPr>
                <w:sz w:val="24"/>
                <w:szCs w:val="22"/>
              </w:rPr>
              <w:t>Menunjukkan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konsep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penjumlahan</w:t>
            </w:r>
            <w:proofErr w:type="spellEnd"/>
            <w:r w:rsidRPr="008D4480">
              <w:rPr>
                <w:sz w:val="24"/>
                <w:szCs w:val="22"/>
              </w:rPr>
              <w:t xml:space="preserve"> dan </w:t>
            </w:r>
            <w:proofErr w:type="spellStart"/>
            <w:r w:rsidRPr="008D4480">
              <w:rPr>
                <w:sz w:val="24"/>
                <w:szCs w:val="22"/>
              </w:rPr>
              <w:t>pengurangan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sampai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dengan</w:t>
            </w:r>
            <w:proofErr w:type="spellEnd"/>
            <w:r w:rsidRPr="008D4480">
              <w:rPr>
                <w:sz w:val="24"/>
                <w:szCs w:val="22"/>
              </w:rPr>
              <w:t xml:space="preserve"> 10 </w:t>
            </w:r>
            <w:proofErr w:type="spellStart"/>
            <w:r w:rsidRPr="008D4480">
              <w:rPr>
                <w:sz w:val="24"/>
                <w:szCs w:val="22"/>
              </w:rPr>
              <w:t>dengan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benda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konkret</w:t>
            </w:r>
            <w:proofErr w:type="spellEnd"/>
            <w:r w:rsidRPr="008D4480">
              <w:rPr>
                <w:sz w:val="24"/>
                <w:szCs w:val="22"/>
              </w:rPr>
              <w:t xml:space="preserve">, </w:t>
            </w:r>
            <w:proofErr w:type="spellStart"/>
            <w:r w:rsidRPr="008D4480">
              <w:rPr>
                <w:sz w:val="24"/>
                <w:szCs w:val="22"/>
              </w:rPr>
              <w:t>gambar</w:t>
            </w:r>
            <w:proofErr w:type="spellEnd"/>
            <w:r w:rsidRPr="008D4480">
              <w:rPr>
                <w:sz w:val="24"/>
                <w:szCs w:val="22"/>
              </w:rPr>
              <w:t xml:space="preserve">, </w:t>
            </w:r>
            <w:proofErr w:type="spellStart"/>
            <w:r w:rsidRPr="008D4480">
              <w:rPr>
                <w:sz w:val="24"/>
                <w:szCs w:val="22"/>
              </w:rPr>
              <w:t>cerita</w:t>
            </w:r>
            <w:proofErr w:type="spellEnd"/>
            <w:r w:rsidRPr="008D4480">
              <w:rPr>
                <w:sz w:val="24"/>
                <w:szCs w:val="22"/>
              </w:rPr>
              <w:t xml:space="preserve">, </w:t>
            </w:r>
            <w:proofErr w:type="spellStart"/>
            <w:r w:rsidRPr="008D4480">
              <w:rPr>
                <w:sz w:val="24"/>
                <w:szCs w:val="22"/>
              </w:rPr>
              <w:t>atau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manipulatif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lainnya</w:t>
            </w:r>
            <w:proofErr w:type="spellEnd"/>
            <w:r w:rsidRPr="008D4480">
              <w:rPr>
                <w:sz w:val="24"/>
                <w:szCs w:val="22"/>
              </w:rPr>
              <w:t>;</w:t>
            </w:r>
          </w:p>
          <w:p w14:paraId="14CA497D" w14:textId="77777777" w:rsidR="00245C6B" w:rsidRPr="008D4480" w:rsidRDefault="00245C6B" w:rsidP="00984E36">
            <w:pPr>
              <w:pStyle w:val="ListParagraph"/>
              <w:numPr>
                <w:ilvl w:val="0"/>
                <w:numId w:val="5"/>
              </w:numPr>
              <w:ind w:left="553" w:right="57"/>
              <w:rPr>
                <w:sz w:val="24"/>
                <w:szCs w:val="22"/>
              </w:rPr>
            </w:pPr>
            <w:proofErr w:type="spellStart"/>
            <w:r w:rsidRPr="008D4480">
              <w:rPr>
                <w:sz w:val="24"/>
                <w:szCs w:val="22"/>
              </w:rPr>
              <w:t>Menggunakan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berbagai</w:t>
            </w:r>
            <w:proofErr w:type="spellEnd"/>
            <w:r w:rsidRPr="008D4480">
              <w:rPr>
                <w:sz w:val="24"/>
                <w:szCs w:val="22"/>
              </w:rPr>
              <w:t xml:space="preserve"> strategi </w:t>
            </w:r>
            <w:proofErr w:type="spellStart"/>
            <w:r w:rsidRPr="008D4480">
              <w:rPr>
                <w:sz w:val="24"/>
                <w:szCs w:val="22"/>
              </w:rPr>
              <w:t>pengurangan</w:t>
            </w:r>
            <w:proofErr w:type="spellEnd"/>
            <w:r w:rsidRPr="008D4480">
              <w:rPr>
                <w:sz w:val="24"/>
                <w:szCs w:val="22"/>
              </w:rPr>
              <w:t xml:space="preserve"> (</w:t>
            </w:r>
            <w:proofErr w:type="spellStart"/>
            <w:r w:rsidRPr="008D4480">
              <w:rPr>
                <w:sz w:val="24"/>
                <w:szCs w:val="22"/>
              </w:rPr>
              <w:t>menghitung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mundur</w:t>
            </w:r>
            <w:proofErr w:type="spellEnd"/>
            <w:r w:rsidRPr="008D4480">
              <w:rPr>
                <w:sz w:val="24"/>
                <w:szCs w:val="22"/>
              </w:rPr>
              <w:t xml:space="preserve">, </w:t>
            </w:r>
            <w:proofErr w:type="spellStart"/>
            <w:r w:rsidRPr="008D4480">
              <w:rPr>
                <w:sz w:val="24"/>
                <w:szCs w:val="22"/>
              </w:rPr>
              <w:t>pasangan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bilangan</w:t>
            </w:r>
            <w:proofErr w:type="spellEnd"/>
            <w:r w:rsidRPr="008D4480">
              <w:rPr>
                <w:sz w:val="24"/>
                <w:szCs w:val="22"/>
              </w:rPr>
              <w:t xml:space="preserve"> (number bond), </w:t>
            </w:r>
            <w:proofErr w:type="spellStart"/>
            <w:r w:rsidRPr="008D4480">
              <w:rPr>
                <w:sz w:val="24"/>
                <w:szCs w:val="22"/>
              </w:rPr>
              <w:t>pengurangan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dengan</w:t>
            </w:r>
            <w:proofErr w:type="spellEnd"/>
            <w:r w:rsidRPr="008D4480">
              <w:rPr>
                <w:sz w:val="24"/>
                <w:szCs w:val="22"/>
              </w:rPr>
              <w:t xml:space="preserve"> 10);</w:t>
            </w:r>
          </w:p>
          <w:p w14:paraId="2DFB3A7B" w14:textId="77777777" w:rsidR="00245C6B" w:rsidRDefault="00245C6B" w:rsidP="00984E36">
            <w:pPr>
              <w:pStyle w:val="ListParagraph"/>
              <w:numPr>
                <w:ilvl w:val="0"/>
                <w:numId w:val="5"/>
              </w:numPr>
              <w:ind w:left="553" w:right="57"/>
              <w:rPr>
                <w:sz w:val="24"/>
                <w:szCs w:val="22"/>
              </w:rPr>
            </w:pPr>
            <w:proofErr w:type="spellStart"/>
            <w:r w:rsidRPr="008D4480">
              <w:rPr>
                <w:sz w:val="24"/>
                <w:szCs w:val="22"/>
              </w:rPr>
              <w:t>Menunjukkan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fakta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hubungan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antara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operasi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penjumlahan</w:t>
            </w:r>
            <w:proofErr w:type="spellEnd"/>
            <w:r w:rsidRPr="008D4480">
              <w:rPr>
                <w:sz w:val="24"/>
                <w:szCs w:val="22"/>
              </w:rPr>
              <w:t xml:space="preserve"> dan </w:t>
            </w:r>
            <w:proofErr w:type="spellStart"/>
            <w:r w:rsidRPr="00245C6B">
              <w:rPr>
                <w:sz w:val="24"/>
                <w:szCs w:val="22"/>
              </w:rPr>
              <w:t>Pengurangan</w:t>
            </w:r>
            <w:proofErr w:type="spellEnd"/>
            <w:r w:rsidRPr="00245C6B">
              <w:rPr>
                <w:sz w:val="24"/>
                <w:szCs w:val="22"/>
              </w:rPr>
              <w:t>;</w:t>
            </w:r>
          </w:p>
          <w:p w14:paraId="61C48B4E" w14:textId="7F5D00F9" w:rsidR="00245C6B" w:rsidRPr="006156EA" w:rsidRDefault="00245C6B" w:rsidP="00984E36">
            <w:pPr>
              <w:pStyle w:val="ListParagraph"/>
              <w:numPr>
                <w:ilvl w:val="0"/>
                <w:numId w:val="5"/>
              </w:numPr>
              <w:ind w:left="553" w:right="57"/>
              <w:rPr>
                <w:sz w:val="24"/>
                <w:szCs w:val="22"/>
              </w:rPr>
            </w:pPr>
            <w:proofErr w:type="spellStart"/>
            <w:r w:rsidRPr="00245C6B">
              <w:rPr>
                <w:sz w:val="24"/>
                <w:szCs w:val="22"/>
              </w:rPr>
              <w:t>Menyelesaikan</w:t>
            </w:r>
            <w:proofErr w:type="spellEnd"/>
            <w:r w:rsidRPr="00245C6B">
              <w:rPr>
                <w:sz w:val="24"/>
                <w:szCs w:val="22"/>
              </w:rPr>
              <w:t xml:space="preserve"> </w:t>
            </w:r>
            <w:proofErr w:type="spellStart"/>
            <w:r w:rsidRPr="00245C6B">
              <w:rPr>
                <w:sz w:val="24"/>
                <w:szCs w:val="22"/>
              </w:rPr>
              <w:lastRenderedPageBreak/>
              <w:t>masalah</w:t>
            </w:r>
            <w:proofErr w:type="spellEnd"/>
            <w:r w:rsidRPr="00245C6B">
              <w:rPr>
                <w:sz w:val="24"/>
                <w:szCs w:val="22"/>
              </w:rPr>
              <w:t xml:space="preserve"> </w:t>
            </w:r>
            <w:proofErr w:type="spellStart"/>
            <w:r w:rsidRPr="00245C6B">
              <w:rPr>
                <w:sz w:val="24"/>
                <w:szCs w:val="22"/>
              </w:rPr>
              <w:t>terkait</w:t>
            </w:r>
            <w:proofErr w:type="spellEnd"/>
            <w:r w:rsidRPr="00245C6B">
              <w:rPr>
                <w:sz w:val="24"/>
                <w:szCs w:val="22"/>
              </w:rPr>
              <w:t xml:space="preserve"> </w:t>
            </w:r>
            <w:proofErr w:type="spellStart"/>
            <w:r w:rsidRPr="00245C6B">
              <w:rPr>
                <w:sz w:val="24"/>
                <w:szCs w:val="22"/>
              </w:rPr>
              <w:t>pengurangan</w:t>
            </w:r>
            <w:proofErr w:type="spellEnd"/>
            <w:r w:rsidRPr="00245C6B">
              <w:rPr>
                <w:sz w:val="24"/>
                <w:szCs w:val="22"/>
              </w:rPr>
              <w:t xml:space="preserve"> </w:t>
            </w:r>
            <w:proofErr w:type="spellStart"/>
            <w:r w:rsidRPr="00245C6B">
              <w:rPr>
                <w:sz w:val="24"/>
                <w:szCs w:val="22"/>
              </w:rPr>
              <w:t>dengan</w:t>
            </w:r>
            <w:proofErr w:type="spellEnd"/>
            <w:r w:rsidRPr="00245C6B">
              <w:rPr>
                <w:sz w:val="24"/>
                <w:szCs w:val="22"/>
              </w:rPr>
              <w:t xml:space="preserve"> </w:t>
            </w:r>
            <w:proofErr w:type="spellStart"/>
            <w:r w:rsidRPr="00245C6B">
              <w:rPr>
                <w:sz w:val="24"/>
                <w:szCs w:val="22"/>
              </w:rPr>
              <w:t>satu</w:t>
            </w:r>
            <w:proofErr w:type="spellEnd"/>
            <w:r w:rsidRPr="00245C6B">
              <w:rPr>
                <w:sz w:val="24"/>
                <w:szCs w:val="22"/>
              </w:rPr>
              <w:t xml:space="preserve"> </w:t>
            </w:r>
            <w:proofErr w:type="spellStart"/>
            <w:r w:rsidRPr="00245C6B">
              <w:rPr>
                <w:sz w:val="24"/>
                <w:szCs w:val="22"/>
              </w:rPr>
              <w:t>langkah</w:t>
            </w:r>
            <w:proofErr w:type="spellEnd"/>
            <w:r w:rsidRPr="00245C6B">
              <w:rPr>
                <w:sz w:val="24"/>
                <w:szCs w:val="22"/>
              </w:rPr>
              <w:t xml:space="preserve"> </w:t>
            </w:r>
            <w:proofErr w:type="spellStart"/>
            <w:r w:rsidRPr="00245C6B">
              <w:rPr>
                <w:sz w:val="24"/>
                <w:szCs w:val="22"/>
              </w:rPr>
              <w:t>penyelesaian</w:t>
            </w:r>
            <w:proofErr w:type="spellEnd"/>
            <w:r w:rsidRPr="00245C6B">
              <w:rPr>
                <w:sz w:val="24"/>
                <w:szCs w:val="22"/>
              </w:rPr>
              <w:t>.</w:t>
            </w:r>
          </w:p>
        </w:tc>
        <w:tc>
          <w:tcPr>
            <w:tcW w:w="3119" w:type="dxa"/>
          </w:tcPr>
          <w:p w14:paraId="6E862DA3" w14:textId="77777777" w:rsidR="00245C6B" w:rsidRPr="00245C6B" w:rsidRDefault="00245C6B" w:rsidP="00245C6B">
            <w:pPr>
              <w:autoSpaceDE w:val="0"/>
              <w:autoSpaceDN w:val="0"/>
              <w:adjustRightInd w:val="0"/>
              <w:ind w:left="253" w:right="57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Peserta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didik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mampu</w:t>
            </w:r>
            <w:proofErr w:type="spellEnd"/>
            <w:r>
              <w:rPr>
                <w:sz w:val="24"/>
              </w:rPr>
              <w:t xml:space="preserve"> :</w:t>
            </w:r>
            <w:proofErr w:type="gramEnd"/>
          </w:p>
          <w:p w14:paraId="0AED1EA2" w14:textId="4712B2A3" w:rsidR="00245C6B" w:rsidRPr="00245C6B" w:rsidRDefault="00245C6B" w:rsidP="00984E36">
            <w:pPr>
              <w:pStyle w:val="ListParagraph"/>
              <w:numPr>
                <w:ilvl w:val="0"/>
                <w:numId w:val="11"/>
              </w:numPr>
              <w:ind w:left="570" w:right="57"/>
              <w:rPr>
                <w:sz w:val="24"/>
                <w:szCs w:val="22"/>
              </w:rPr>
            </w:pPr>
            <w:proofErr w:type="spellStart"/>
            <w:r w:rsidRPr="00245C6B">
              <w:rPr>
                <w:sz w:val="24"/>
                <w:szCs w:val="22"/>
              </w:rPr>
              <w:t>Menunjukkan</w:t>
            </w:r>
            <w:proofErr w:type="spellEnd"/>
            <w:r w:rsidRPr="00245C6B">
              <w:rPr>
                <w:sz w:val="24"/>
                <w:szCs w:val="22"/>
              </w:rPr>
              <w:t xml:space="preserve"> </w:t>
            </w:r>
            <w:proofErr w:type="spellStart"/>
            <w:r w:rsidRPr="00245C6B">
              <w:rPr>
                <w:sz w:val="24"/>
                <w:szCs w:val="22"/>
              </w:rPr>
              <w:t>konsep</w:t>
            </w:r>
            <w:proofErr w:type="spellEnd"/>
            <w:r w:rsidRPr="00245C6B">
              <w:rPr>
                <w:sz w:val="24"/>
                <w:szCs w:val="22"/>
              </w:rPr>
              <w:t xml:space="preserve"> </w:t>
            </w:r>
            <w:proofErr w:type="spellStart"/>
            <w:r w:rsidRPr="00245C6B">
              <w:rPr>
                <w:sz w:val="24"/>
                <w:szCs w:val="22"/>
              </w:rPr>
              <w:t>penjumlahan</w:t>
            </w:r>
            <w:proofErr w:type="spellEnd"/>
            <w:r w:rsidRPr="00245C6B">
              <w:rPr>
                <w:sz w:val="24"/>
                <w:szCs w:val="22"/>
              </w:rPr>
              <w:t xml:space="preserve"> dan </w:t>
            </w:r>
            <w:proofErr w:type="spellStart"/>
            <w:r w:rsidRPr="00245C6B">
              <w:rPr>
                <w:sz w:val="24"/>
                <w:szCs w:val="22"/>
              </w:rPr>
              <w:t>pengurangan</w:t>
            </w:r>
            <w:proofErr w:type="spellEnd"/>
            <w:r w:rsidRPr="00245C6B">
              <w:rPr>
                <w:sz w:val="24"/>
                <w:szCs w:val="22"/>
              </w:rPr>
              <w:t xml:space="preserve"> </w:t>
            </w:r>
            <w:proofErr w:type="spellStart"/>
            <w:r w:rsidRPr="00245C6B">
              <w:rPr>
                <w:sz w:val="24"/>
                <w:szCs w:val="22"/>
              </w:rPr>
              <w:t>sampai</w:t>
            </w:r>
            <w:proofErr w:type="spellEnd"/>
            <w:r w:rsidRPr="00245C6B">
              <w:rPr>
                <w:sz w:val="24"/>
                <w:szCs w:val="22"/>
              </w:rPr>
              <w:t xml:space="preserve"> </w:t>
            </w:r>
            <w:proofErr w:type="spellStart"/>
            <w:r w:rsidRPr="00245C6B">
              <w:rPr>
                <w:sz w:val="24"/>
                <w:szCs w:val="22"/>
              </w:rPr>
              <w:t>dengan</w:t>
            </w:r>
            <w:proofErr w:type="spellEnd"/>
            <w:r w:rsidRPr="00245C6B">
              <w:rPr>
                <w:sz w:val="24"/>
                <w:szCs w:val="22"/>
              </w:rPr>
              <w:t xml:space="preserve"> 10 </w:t>
            </w:r>
            <w:proofErr w:type="spellStart"/>
            <w:r w:rsidRPr="00245C6B">
              <w:rPr>
                <w:sz w:val="24"/>
                <w:szCs w:val="22"/>
              </w:rPr>
              <w:t>dengan</w:t>
            </w:r>
            <w:proofErr w:type="spellEnd"/>
            <w:r w:rsidRPr="00245C6B">
              <w:rPr>
                <w:sz w:val="24"/>
                <w:szCs w:val="22"/>
              </w:rPr>
              <w:t xml:space="preserve"> </w:t>
            </w:r>
            <w:proofErr w:type="spellStart"/>
            <w:r w:rsidRPr="00245C6B">
              <w:rPr>
                <w:sz w:val="24"/>
                <w:szCs w:val="22"/>
              </w:rPr>
              <w:t>benda</w:t>
            </w:r>
            <w:proofErr w:type="spellEnd"/>
            <w:r w:rsidRPr="00245C6B">
              <w:rPr>
                <w:sz w:val="24"/>
                <w:szCs w:val="22"/>
              </w:rPr>
              <w:t xml:space="preserve"> </w:t>
            </w:r>
            <w:proofErr w:type="spellStart"/>
            <w:r w:rsidRPr="00245C6B">
              <w:rPr>
                <w:sz w:val="24"/>
                <w:szCs w:val="22"/>
              </w:rPr>
              <w:t>konkret</w:t>
            </w:r>
            <w:proofErr w:type="spellEnd"/>
            <w:r w:rsidRPr="00245C6B">
              <w:rPr>
                <w:sz w:val="24"/>
                <w:szCs w:val="22"/>
              </w:rPr>
              <w:t xml:space="preserve">, </w:t>
            </w:r>
            <w:proofErr w:type="spellStart"/>
            <w:r w:rsidRPr="00245C6B">
              <w:rPr>
                <w:sz w:val="24"/>
                <w:szCs w:val="22"/>
              </w:rPr>
              <w:t>gambar</w:t>
            </w:r>
            <w:proofErr w:type="spellEnd"/>
            <w:r w:rsidRPr="00245C6B">
              <w:rPr>
                <w:sz w:val="24"/>
                <w:szCs w:val="22"/>
              </w:rPr>
              <w:t xml:space="preserve">, </w:t>
            </w:r>
            <w:proofErr w:type="spellStart"/>
            <w:r w:rsidRPr="00245C6B">
              <w:rPr>
                <w:sz w:val="24"/>
                <w:szCs w:val="22"/>
              </w:rPr>
              <w:t>cerita</w:t>
            </w:r>
            <w:proofErr w:type="spellEnd"/>
            <w:r w:rsidRPr="00245C6B">
              <w:rPr>
                <w:sz w:val="24"/>
                <w:szCs w:val="22"/>
              </w:rPr>
              <w:t xml:space="preserve">, </w:t>
            </w:r>
            <w:proofErr w:type="spellStart"/>
            <w:r w:rsidRPr="00245C6B">
              <w:rPr>
                <w:sz w:val="24"/>
                <w:szCs w:val="22"/>
              </w:rPr>
              <w:t>atau</w:t>
            </w:r>
            <w:proofErr w:type="spellEnd"/>
            <w:r w:rsidRPr="00245C6B">
              <w:rPr>
                <w:sz w:val="24"/>
                <w:szCs w:val="22"/>
              </w:rPr>
              <w:t xml:space="preserve"> </w:t>
            </w:r>
            <w:proofErr w:type="spellStart"/>
            <w:r w:rsidRPr="00245C6B">
              <w:rPr>
                <w:sz w:val="24"/>
                <w:szCs w:val="22"/>
              </w:rPr>
              <w:t>manipulatif</w:t>
            </w:r>
            <w:proofErr w:type="spellEnd"/>
            <w:r w:rsidRPr="00245C6B">
              <w:rPr>
                <w:sz w:val="24"/>
                <w:szCs w:val="22"/>
              </w:rPr>
              <w:t xml:space="preserve"> </w:t>
            </w:r>
            <w:proofErr w:type="spellStart"/>
            <w:r w:rsidRPr="00245C6B">
              <w:rPr>
                <w:sz w:val="24"/>
                <w:szCs w:val="22"/>
              </w:rPr>
              <w:t>lainnya</w:t>
            </w:r>
            <w:proofErr w:type="spellEnd"/>
            <w:r w:rsidRPr="00245C6B">
              <w:rPr>
                <w:sz w:val="24"/>
                <w:szCs w:val="22"/>
              </w:rPr>
              <w:t>;</w:t>
            </w:r>
          </w:p>
          <w:p w14:paraId="45BCE8A5" w14:textId="77777777" w:rsidR="00245C6B" w:rsidRPr="008D4480" w:rsidRDefault="00245C6B" w:rsidP="00984E36">
            <w:pPr>
              <w:pStyle w:val="ListParagraph"/>
              <w:numPr>
                <w:ilvl w:val="0"/>
                <w:numId w:val="11"/>
              </w:numPr>
              <w:ind w:left="553" w:right="57"/>
              <w:rPr>
                <w:sz w:val="24"/>
                <w:szCs w:val="22"/>
              </w:rPr>
            </w:pPr>
            <w:proofErr w:type="spellStart"/>
            <w:r w:rsidRPr="008D4480">
              <w:rPr>
                <w:sz w:val="24"/>
                <w:szCs w:val="22"/>
              </w:rPr>
              <w:t>Menggunakan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berbagai</w:t>
            </w:r>
            <w:proofErr w:type="spellEnd"/>
            <w:r w:rsidRPr="008D4480">
              <w:rPr>
                <w:sz w:val="24"/>
                <w:szCs w:val="22"/>
              </w:rPr>
              <w:t xml:space="preserve"> strategi </w:t>
            </w:r>
            <w:proofErr w:type="spellStart"/>
            <w:r w:rsidRPr="008D4480">
              <w:rPr>
                <w:sz w:val="24"/>
                <w:szCs w:val="22"/>
              </w:rPr>
              <w:t>pengurangan</w:t>
            </w:r>
            <w:proofErr w:type="spellEnd"/>
            <w:r w:rsidRPr="008D4480">
              <w:rPr>
                <w:sz w:val="24"/>
                <w:szCs w:val="22"/>
              </w:rPr>
              <w:t xml:space="preserve"> (</w:t>
            </w:r>
            <w:proofErr w:type="spellStart"/>
            <w:r w:rsidRPr="008D4480">
              <w:rPr>
                <w:sz w:val="24"/>
                <w:szCs w:val="22"/>
              </w:rPr>
              <w:t>menghitung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mundur</w:t>
            </w:r>
            <w:proofErr w:type="spellEnd"/>
            <w:r w:rsidRPr="008D4480">
              <w:rPr>
                <w:sz w:val="24"/>
                <w:szCs w:val="22"/>
              </w:rPr>
              <w:t xml:space="preserve">, </w:t>
            </w:r>
            <w:proofErr w:type="spellStart"/>
            <w:r w:rsidRPr="008D4480">
              <w:rPr>
                <w:sz w:val="24"/>
                <w:szCs w:val="22"/>
              </w:rPr>
              <w:t>pasangan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bilangan</w:t>
            </w:r>
            <w:proofErr w:type="spellEnd"/>
            <w:r w:rsidRPr="008D4480">
              <w:rPr>
                <w:sz w:val="24"/>
                <w:szCs w:val="22"/>
              </w:rPr>
              <w:t xml:space="preserve"> (number bond), </w:t>
            </w:r>
            <w:proofErr w:type="spellStart"/>
            <w:r w:rsidRPr="008D4480">
              <w:rPr>
                <w:sz w:val="24"/>
                <w:szCs w:val="22"/>
              </w:rPr>
              <w:t>pengurangan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dengan</w:t>
            </w:r>
            <w:proofErr w:type="spellEnd"/>
            <w:r w:rsidRPr="008D4480">
              <w:rPr>
                <w:sz w:val="24"/>
                <w:szCs w:val="22"/>
              </w:rPr>
              <w:t xml:space="preserve"> 10);</w:t>
            </w:r>
          </w:p>
          <w:p w14:paraId="647B46F6" w14:textId="77777777" w:rsidR="00245C6B" w:rsidRDefault="00245C6B" w:rsidP="00984E36">
            <w:pPr>
              <w:pStyle w:val="ListParagraph"/>
              <w:numPr>
                <w:ilvl w:val="0"/>
                <w:numId w:val="11"/>
              </w:numPr>
              <w:ind w:left="553" w:right="57"/>
              <w:rPr>
                <w:sz w:val="24"/>
                <w:szCs w:val="22"/>
              </w:rPr>
            </w:pPr>
            <w:proofErr w:type="spellStart"/>
            <w:r w:rsidRPr="008D4480">
              <w:rPr>
                <w:sz w:val="24"/>
                <w:szCs w:val="22"/>
              </w:rPr>
              <w:t>Menunjukkan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fakta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hubungan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antara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operasi</w:t>
            </w:r>
            <w:proofErr w:type="spellEnd"/>
            <w:r w:rsidRPr="008D4480">
              <w:rPr>
                <w:sz w:val="24"/>
                <w:szCs w:val="22"/>
              </w:rPr>
              <w:t xml:space="preserve"> </w:t>
            </w:r>
            <w:proofErr w:type="spellStart"/>
            <w:r w:rsidRPr="008D4480">
              <w:rPr>
                <w:sz w:val="24"/>
                <w:szCs w:val="22"/>
              </w:rPr>
              <w:t>penjumlahan</w:t>
            </w:r>
            <w:proofErr w:type="spellEnd"/>
            <w:r w:rsidRPr="008D4480">
              <w:rPr>
                <w:sz w:val="24"/>
                <w:szCs w:val="22"/>
              </w:rPr>
              <w:t xml:space="preserve"> dan </w:t>
            </w:r>
            <w:proofErr w:type="spellStart"/>
            <w:r w:rsidRPr="00245C6B">
              <w:rPr>
                <w:sz w:val="24"/>
                <w:szCs w:val="22"/>
              </w:rPr>
              <w:t>Pengurangan</w:t>
            </w:r>
            <w:proofErr w:type="spellEnd"/>
            <w:r w:rsidRPr="00245C6B">
              <w:rPr>
                <w:sz w:val="24"/>
                <w:szCs w:val="22"/>
              </w:rPr>
              <w:t>;</w:t>
            </w:r>
          </w:p>
          <w:p w14:paraId="6C1212F4" w14:textId="57A15D0B" w:rsidR="00245C6B" w:rsidRPr="00245C6B" w:rsidRDefault="00245C6B" w:rsidP="00984E36">
            <w:pPr>
              <w:pStyle w:val="ListParagraph"/>
              <w:numPr>
                <w:ilvl w:val="0"/>
                <w:numId w:val="11"/>
              </w:numPr>
              <w:ind w:left="553" w:right="57"/>
              <w:rPr>
                <w:sz w:val="24"/>
                <w:szCs w:val="22"/>
              </w:rPr>
            </w:pPr>
            <w:proofErr w:type="spellStart"/>
            <w:r w:rsidRPr="00245C6B">
              <w:rPr>
                <w:sz w:val="24"/>
                <w:szCs w:val="22"/>
              </w:rPr>
              <w:t>Menyelesaikan</w:t>
            </w:r>
            <w:proofErr w:type="spellEnd"/>
            <w:r w:rsidRPr="00245C6B">
              <w:rPr>
                <w:sz w:val="24"/>
                <w:szCs w:val="22"/>
              </w:rPr>
              <w:t xml:space="preserve"> </w:t>
            </w:r>
            <w:proofErr w:type="spellStart"/>
            <w:r w:rsidRPr="00245C6B">
              <w:rPr>
                <w:sz w:val="24"/>
                <w:szCs w:val="22"/>
              </w:rPr>
              <w:t>masalah</w:t>
            </w:r>
            <w:proofErr w:type="spellEnd"/>
            <w:r w:rsidRPr="00245C6B">
              <w:rPr>
                <w:sz w:val="24"/>
                <w:szCs w:val="22"/>
              </w:rPr>
              <w:t xml:space="preserve"> </w:t>
            </w:r>
            <w:proofErr w:type="spellStart"/>
            <w:r w:rsidRPr="00245C6B">
              <w:rPr>
                <w:sz w:val="24"/>
                <w:szCs w:val="22"/>
              </w:rPr>
              <w:t>terkait</w:t>
            </w:r>
            <w:proofErr w:type="spellEnd"/>
            <w:r w:rsidRPr="00245C6B">
              <w:rPr>
                <w:sz w:val="24"/>
                <w:szCs w:val="22"/>
              </w:rPr>
              <w:t xml:space="preserve"> </w:t>
            </w:r>
            <w:proofErr w:type="spellStart"/>
            <w:r w:rsidRPr="00245C6B">
              <w:rPr>
                <w:sz w:val="24"/>
                <w:szCs w:val="22"/>
              </w:rPr>
              <w:t>pengurangan</w:t>
            </w:r>
            <w:proofErr w:type="spellEnd"/>
            <w:r w:rsidRPr="00245C6B">
              <w:rPr>
                <w:sz w:val="24"/>
                <w:szCs w:val="22"/>
              </w:rPr>
              <w:t xml:space="preserve"> </w:t>
            </w:r>
            <w:proofErr w:type="spellStart"/>
            <w:r w:rsidRPr="00245C6B">
              <w:rPr>
                <w:sz w:val="24"/>
                <w:szCs w:val="22"/>
              </w:rPr>
              <w:t>dengan</w:t>
            </w:r>
            <w:proofErr w:type="spellEnd"/>
            <w:r w:rsidRPr="00245C6B">
              <w:rPr>
                <w:sz w:val="24"/>
                <w:szCs w:val="22"/>
              </w:rPr>
              <w:t xml:space="preserve"> </w:t>
            </w:r>
            <w:proofErr w:type="spellStart"/>
            <w:r w:rsidRPr="00245C6B">
              <w:rPr>
                <w:sz w:val="24"/>
                <w:szCs w:val="22"/>
              </w:rPr>
              <w:t>satu</w:t>
            </w:r>
            <w:proofErr w:type="spellEnd"/>
            <w:r w:rsidRPr="00245C6B">
              <w:rPr>
                <w:sz w:val="24"/>
                <w:szCs w:val="22"/>
              </w:rPr>
              <w:t xml:space="preserve"> </w:t>
            </w:r>
            <w:proofErr w:type="spellStart"/>
            <w:r w:rsidRPr="00245C6B">
              <w:rPr>
                <w:sz w:val="24"/>
                <w:szCs w:val="22"/>
              </w:rPr>
              <w:t>langkah</w:t>
            </w:r>
            <w:proofErr w:type="spellEnd"/>
            <w:r w:rsidRPr="00245C6B">
              <w:rPr>
                <w:sz w:val="24"/>
                <w:szCs w:val="22"/>
              </w:rPr>
              <w:t xml:space="preserve"> </w:t>
            </w:r>
            <w:proofErr w:type="spellStart"/>
            <w:r w:rsidRPr="00245C6B">
              <w:rPr>
                <w:sz w:val="24"/>
                <w:szCs w:val="22"/>
              </w:rPr>
              <w:t>penyelesaian</w:t>
            </w:r>
            <w:proofErr w:type="spellEnd"/>
            <w:r w:rsidRPr="00245C6B">
              <w:rPr>
                <w:sz w:val="24"/>
                <w:szCs w:val="22"/>
              </w:rPr>
              <w:t>.</w:t>
            </w:r>
          </w:p>
        </w:tc>
        <w:tc>
          <w:tcPr>
            <w:tcW w:w="2693" w:type="dxa"/>
          </w:tcPr>
          <w:p w14:paraId="0206A13D" w14:textId="77777777" w:rsidR="00245C6B" w:rsidRDefault="00245C6B" w:rsidP="00245C6B">
            <w:pPr>
              <w:ind w:left="283" w:right="113"/>
              <w:rPr>
                <w:color w:val="1C1C1C"/>
                <w:w w:val="110"/>
                <w:sz w:val="24"/>
                <w:szCs w:val="24"/>
              </w:rPr>
            </w:pP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Pengurangan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sampai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dengan</w:t>
            </w:r>
            <w:proofErr w:type="spellEnd"/>
            <w:r>
              <w:rPr>
                <w:color w:val="1C1C1C"/>
                <w:w w:val="110"/>
                <w:sz w:val="24"/>
                <w:szCs w:val="24"/>
              </w:rPr>
              <w:t xml:space="preserve"> 10</w:t>
            </w:r>
            <w:r w:rsidRPr="005A7B79">
              <w:rPr>
                <w:color w:val="1C1C1C"/>
                <w:w w:val="110"/>
                <w:sz w:val="24"/>
                <w:szCs w:val="24"/>
              </w:rPr>
              <w:t xml:space="preserve"> </w:t>
            </w:r>
          </w:p>
          <w:p w14:paraId="53645562" w14:textId="77777777" w:rsidR="00245C6B" w:rsidRPr="005A7B79" w:rsidRDefault="00245C6B" w:rsidP="00984E36">
            <w:pPr>
              <w:pStyle w:val="ListParagraph"/>
              <w:numPr>
                <w:ilvl w:val="0"/>
                <w:numId w:val="6"/>
              </w:numPr>
              <w:ind w:right="113"/>
              <w:rPr>
                <w:color w:val="1C1C1C"/>
                <w:w w:val="110"/>
                <w:sz w:val="24"/>
                <w:szCs w:val="24"/>
              </w:rPr>
            </w:pP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Cerita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Pengurangan</w:t>
            </w:r>
            <w:proofErr w:type="spellEnd"/>
          </w:p>
          <w:p w14:paraId="4B2C8198" w14:textId="77777777" w:rsidR="00245C6B" w:rsidRPr="005A7B79" w:rsidRDefault="00245C6B" w:rsidP="00984E36">
            <w:pPr>
              <w:pStyle w:val="ListParagraph"/>
              <w:numPr>
                <w:ilvl w:val="0"/>
                <w:numId w:val="6"/>
              </w:numPr>
              <w:ind w:right="113"/>
              <w:rPr>
                <w:color w:val="1C1C1C"/>
                <w:w w:val="110"/>
                <w:sz w:val="24"/>
                <w:szCs w:val="24"/>
              </w:rPr>
            </w:pP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Berbagai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Cara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Melakukan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Pengurangan</w:t>
            </w:r>
            <w:proofErr w:type="spellEnd"/>
          </w:p>
          <w:p w14:paraId="1B75741E" w14:textId="77777777" w:rsidR="00245C6B" w:rsidRDefault="00245C6B" w:rsidP="00984E36">
            <w:pPr>
              <w:pStyle w:val="ListParagraph"/>
              <w:numPr>
                <w:ilvl w:val="0"/>
                <w:numId w:val="6"/>
              </w:numPr>
              <w:ind w:right="113"/>
              <w:rPr>
                <w:color w:val="1C1C1C"/>
                <w:w w:val="110"/>
                <w:sz w:val="24"/>
                <w:szCs w:val="24"/>
              </w:rPr>
            </w:pP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Hubungan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Penjumlahan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dan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Pengurangan</w:t>
            </w:r>
            <w:proofErr w:type="spellEnd"/>
          </w:p>
          <w:p w14:paraId="0DD89413" w14:textId="1DE2A8E1" w:rsidR="00245C6B" w:rsidRPr="006156EA" w:rsidRDefault="00245C6B" w:rsidP="00984E36">
            <w:pPr>
              <w:pStyle w:val="ListParagraph"/>
              <w:numPr>
                <w:ilvl w:val="0"/>
                <w:numId w:val="6"/>
              </w:numPr>
              <w:ind w:right="113"/>
              <w:rPr>
                <w:color w:val="1C1C1C"/>
                <w:w w:val="110"/>
                <w:sz w:val="24"/>
                <w:szCs w:val="24"/>
              </w:rPr>
            </w:pP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Soal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Cerita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Pengurangan</w:t>
            </w:r>
            <w:proofErr w:type="spellEnd"/>
          </w:p>
        </w:tc>
        <w:tc>
          <w:tcPr>
            <w:tcW w:w="850" w:type="dxa"/>
          </w:tcPr>
          <w:p w14:paraId="48B563C9" w14:textId="77777777" w:rsidR="00245C6B" w:rsidRPr="006156EA" w:rsidRDefault="00245C6B" w:rsidP="00245C6B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245C6B" w:rsidRPr="006156EA" w14:paraId="285180D4" w14:textId="77777777" w:rsidTr="00370B95">
        <w:trPr>
          <w:trHeight w:val="240"/>
        </w:trPr>
        <w:tc>
          <w:tcPr>
            <w:tcW w:w="567" w:type="dxa"/>
          </w:tcPr>
          <w:p w14:paraId="372467B7" w14:textId="77777777" w:rsidR="00245C6B" w:rsidRPr="006156EA" w:rsidRDefault="00245C6B" w:rsidP="00245C6B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4</w:t>
            </w:r>
          </w:p>
        </w:tc>
        <w:tc>
          <w:tcPr>
            <w:tcW w:w="2500" w:type="dxa"/>
          </w:tcPr>
          <w:p w14:paraId="7AAFE485" w14:textId="77777777" w:rsidR="00245C6B" w:rsidRPr="002C60EA" w:rsidRDefault="00245C6B" w:rsidP="00984E36">
            <w:pPr>
              <w:pStyle w:val="ListParagraph"/>
              <w:numPr>
                <w:ilvl w:val="0"/>
                <w:numId w:val="7"/>
              </w:numPr>
              <w:spacing w:before="120" w:after="120"/>
              <w:ind w:left="553" w:right="57"/>
              <w:rPr>
                <w:sz w:val="24"/>
                <w:szCs w:val="22"/>
              </w:rPr>
            </w:pPr>
            <w:proofErr w:type="spellStart"/>
            <w:r w:rsidRPr="002C60EA">
              <w:rPr>
                <w:sz w:val="24"/>
                <w:szCs w:val="22"/>
              </w:rPr>
              <w:t>Mendeskripsikan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benda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berdasarkan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bentuknya</w:t>
            </w:r>
            <w:proofErr w:type="spellEnd"/>
            <w:r w:rsidRPr="002C60EA">
              <w:rPr>
                <w:sz w:val="24"/>
                <w:szCs w:val="22"/>
              </w:rPr>
              <w:t>;</w:t>
            </w:r>
          </w:p>
          <w:p w14:paraId="48DEB375" w14:textId="77777777" w:rsidR="00245C6B" w:rsidRPr="002C60EA" w:rsidRDefault="00245C6B" w:rsidP="00984E36">
            <w:pPr>
              <w:pStyle w:val="ListParagraph"/>
              <w:numPr>
                <w:ilvl w:val="0"/>
                <w:numId w:val="7"/>
              </w:numPr>
              <w:spacing w:before="120" w:after="120"/>
              <w:ind w:left="553" w:right="57"/>
              <w:rPr>
                <w:sz w:val="24"/>
                <w:szCs w:val="22"/>
              </w:rPr>
            </w:pPr>
            <w:proofErr w:type="spellStart"/>
            <w:r w:rsidRPr="002C60EA">
              <w:rPr>
                <w:sz w:val="24"/>
                <w:szCs w:val="22"/>
              </w:rPr>
              <w:t>Mengenal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bentuk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dasar</w:t>
            </w:r>
            <w:proofErr w:type="spellEnd"/>
            <w:r w:rsidRPr="002C60EA">
              <w:rPr>
                <w:sz w:val="24"/>
                <w:szCs w:val="22"/>
              </w:rPr>
              <w:t xml:space="preserve">, </w:t>
            </w:r>
            <w:proofErr w:type="spellStart"/>
            <w:r w:rsidRPr="002C60EA">
              <w:rPr>
                <w:sz w:val="24"/>
                <w:szCs w:val="22"/>
              </w:rPr>
              <w:t>yaitu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segitiga</w:t>
            </w:r>
            <w:proofErr w:type="spellEnd"/>
            <w:r w:rsidRPr="002C60EA">
              <w:rPr>
                <w:sz w:val="24"/>
                <w:szCs w:val="22"/>
              </w:rPr>
              <w:t xml:space="preserve">, </w:t>
            </w:r>
            <w:proofErr w:type="spellStart"/>
            <w:r w:rsidRPr="002C60EA">
              <w:rPr>
                <w:sz w:val="24"/>
                <w:szCs w:val="22"/>
              </w:rPr>
              <w:t>segi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empat</w:t>
            </w:r>
            <w:proofErr w:type="spellEnd"/>
            <w:r w:rsidRPr="002C60EA">
              <w:rPr>
                <w:sz w:val="24"/>
                <w:szCs w:val="22"/>
              </w:rPr>
              <w:t xml:space="preserve">, dan </w:t>
            </w:r>
            <w:proofErr w:type="spellStart"/>
            <w:r w:rsidRPr="002C60EA">
              <w:rPr>
                <w:sz w:val="24"/>
                <w:szCs w:val="22"/>
              </w:rPr>
              <w:t>bentuk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</w:p>
          <w:p w14:paraId="22977422" w14:textId="77777777" w:rsidR="00245C6B" w:rsidRPr="002C60EA" w:rsidRDefault="00245C6B" w:rsidP="00245C6B">
            <w:pPr>
              <w:pStyle w:val="ListParagraph"/>
              <w:spacing w:before="120" w:after="120"/>
              <w:ind w:left="553" w:right="57"/>
              <w:rPr>
                <w:sz w:val="24"/>
                <w:szCs w:val="22"/>
              </w:rPr>
            </w:pPr>
            <w:proofErr w:type="spellStart"/>
            <w:r w:rsidRPr="002C60EA">
              <w:rPr>
                <w:sz w:val="24"/>
                <w:szCs w:val="22"/>
              </w:rPr>
              <w:t>Lengkung</w:t>
            </w:r>
            <w:proofErr w:type="spellEnd"/>
            <w:r w:rsidRPr="002C60EA">
              <w:rPr>
                <w:sz w:val="24"/>
                <w:szCs w:val="22"/>
              </w:rPr>
              <w:t>;</w:t>
            </w:r>
          </w:p>
          <w:p w14:paraId="274F1405" w14:textId="77777777" w:rsidR="00245C6B" w:rsidRPr="002C60EA" w:rsidRDefault="00245C6B" w:rsidP="00984E36">
            <w:pPr>
              <w:pStyle w:val="ListParagraph"/>
              <w:numPr>
                <w:ilvl w:val="0"/>
                <w:numId w:val="7"/>
              </w:numPr>
              <w:spacing w:before="120" w:after="120"/>
              <w:ind w:left="553" w:right="57"/>
              <w:rPr>
                <w:sz w:val="24"/>
                <w:szCs w:val="22"/>
              </w:rPr>
            </w:pPr>
            <w:proofErr w:type="spellStart"/>
            <w:r w:rsidRPr="002C60EA">
              <w:rPr>
                <w:sz w:val="24"/>
                <w:szCs w:val="22"/>
              </w:rPr>
              <w:t>Memberi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nama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bentuk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dasar</w:t>
            </w:r>
            <w:proofErr w:type="spellEnd"/>
            <w:r w:rsidRPr="002C60EA">
              <w:rPr>
                <w:sz w:val="24"/>
                <w:szCs w:val="22"/>
              </w:rPr>
              <w:t xml:space="preserve">, </w:t>
            </w:r>
            <w:proofErr w:type="spellStart"/>
            <w:r w:rsidRPr="002C60EA">
              <w:rPr>
                <w:sz w:val="24"/>
                <w:szCs w:val="22"/>
              </w:rPr>
              <w:t>yaitu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segitiga</w:t>
            </w:r>
            <w:proofErr w:type="spellEnd"/>
            <w:r w:rsidRPr="002C60EA">
              <w:rPr>
                <w:sz w:val="24"/>
                <w:szCs w:val="22"/>
              </w:rPr>
              <w:t xml:space="preserve">, </w:t>
            </w:r>
            <w:proofErr w:type="spellStart"/>
            <w:r w:rsidRPr="002C60EA">
              <w:rPr>
                <w:sz w:val="24"/>
                <w:szCs w:val="22"/>
              </w:rPr>
              <w:t>segi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empat</w:t>
            </w:r>
            <w:proofErr w:type="spellEnd"/>
            <w:r w:rsidRPr="002C60EA">
              <w:rPr>
                <w:sz w:val="24"/>
                <w:szCs w:val="22"/>
              </w:rPr>
              <w:t xml:space="preserve">, dan </w:t>
            </w:r>
            <w:proofErr w:type="spellStart"/>
            <w:r w:rsidRPr="002C60EA">
              <w:rPr>
                <w:sz w:val="24"/>
                <w:szCs w:val="22"/>
              </w:rPr>
              <w:t>bentuk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lengkung</w:t>
            </w:r>
            <w:proofErr w:type="spellEnd"/>
            <w:r w:rsidRPr="002C60EA">
              <w:rPr>
                <w:sz w:val="24"/>
                <w:szCs w:val="22"/>
              </w:rPr>
              <w:t>;</w:t>
            </w:r>
          </w:p>
          <w:p w14:paraId="1FBFCB3A" w14:textId="77777777" w:rsidR="00245C6B" w:rsidRPr="002C60EA" w:rsidRDefault="00245C6B" w:rsidP="00984E36">
            <w:pPr>
              <w:pStyle w:val="ListParagraph"/>
              <w:numPr>
                <w:ilvl w:val="0"/>
                <w:numId w:val="7"/>
              </w:numPr>
              <w:spacing w:before="120" w:after="120"/>
              <w:ind w:left="553" w:right="57"/>
              <w:rPr>
                <w:sz w:val="24"/>
                <w:szCs w:val="22"/>
              </w:rPr>
            </w:pPr>
            <w:proofErr w:type="spellStart"/>
            <w:r w:rsidRPr="002C60EA">
              <w:rPr>
                <w:sz w:val="24"/>
                <w:szCs w:val="22"/>
              </w:rPr>
              <w:t>Mengelompokkan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benda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berdasarkan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bentuk</w:t>
            </w:r>
            <w:proofErr w:type="spellEnd"/>
            <w:r w:rsidRPr="002C60EA">
              <w:rPr>
                <w:sz w:val="24"/>
                <w:szCs w:val="22"/>
              </w:rPr>
              <w:t xml:space="preserve">, </w:t>
            </w:r>
            <w:proofErr w:type="spellStart"/>
            <w:r w:rsidRPr="002C60EA">
              <w:rPr>
                <w:sz w:val="24"/>
                <w:szCs w:val="22"/>
              </w:rPr>
              <w:t>warna</w:t>
            </w:r>
            <w:proofErr w:type="spellEnd"/>
            <w:r w:rsidRPr="002C60EA">
              <w:rPr>
                <w:sz w:val="24"/>
                <w:szCs w:val="22"/>
              </w:rPr>
              <w:t xml:space="preserve">, dan </w:t>
            </w:r>
            <w:proofErr w:type="spellStart"/>
            <w:r w:rsidRPr="002C60EA">
              <w:rPr>
                <w:sz w:val="24"/>
                <w:szCs w:val="22"/>
              </w:rPr>
              <w:t>ukurannya</w:t>
            </w:r>
            <w:proofErr w:type="spellEnd"/>
            <w:r w:rsidRPr="002C60EA">
              <w:rPr>
                <w:sz w:val="24"/>
                <w:szCs w:val="22"/>
              </w:rPr>
              <w:t>;</w:t>
            </w:r>
          </w:p>
          <w:p w14:paraId="186E84C7" w14:textId="77777777" w:rsidR="00245C6B" w:rsidRDefault="00245C6B" w:rsidP="00984E36">
            <w:pPr>
              <w:pStyle w:val="ListParagraph"/>
              <w:numPr>
                <w:ilvl w:val="0"/>
                <w:numId w:val="7"/>
              </w:numPr>
              <w:spacing w:before="120" w:after="120"/>
              <w:ind w:left="553" w:right="57"/>
              <w:rPr>
                <w:sz w:val="24"/>
                <w:szCs w:val="22"/>
              </w:rPr>
            </w:pPr>
            <w:r w:rsidRPr="002C60EA">
              <w:rPr>
                <w:sz w:val="24"/>
                <w:szCs w:val="22"/>
              </w:rPr>
              <w:t xml:space="preserve">Menyusun </w:t>
            </w:r>
            <w:proofErr w:type="spellStart"/>
            <w:r w:rsidRPr="002C60EA">
              <w:rPr>
                <w:sz w:val="24"/>
                <w:szCs w:val="22"/>
              </w:rPr>
              <w:t>bentuk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bangun</w:t>
            </w:r>
            <w:proofErr w:type="spellEnd"/>
            <w:r w:rsidRPr="002C60EA">
              <w:rPr>
                <w:sz w:val="24"/>
                <w:szCs w:val="22"/>
              </w:rPr>
              <w:t>;</w:t>
            </w:r>
          </w:p>
          <w:p w14:paraId="2B3A19CD" w14:textId="746316CC" w:rsidR="00245C6B" w:rsidRPr="006156EA" w:rsidRDefault="00245C6B" w:rsidP="00984E36">
            <w:pPr>
              <w:pStyle w:val="ListParagraph"/>
              <w:numPr>
                <w:ilvl w:val="0"/>
                <w:numId w:val="7"/>
              </w:numPr>
              <w:spacing w:before="120" w:after="120"/>
              <w:ind w:left="553" w:right="57"/>
              <w:rPr>
                <w:sz w:val="24"/>
                <w:szCs w:val="22"/>
              </w:rPr>
            </w:pPr>
            <w:proofErr w:type="spellStart"/>
            <w:r w:rsidRPr="002C60EA">
              <w:rPr>
                <w:sz w:val="24"/>
                <w:szCs w:val="22"/>
              </w:rPr>
              <w:t>Mengurai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bentuk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bangun</w:t>
            </w:r>
            <w:proofErr w:type="spellEnd"/>
          </w:p>
        </w:tc>
        <w:tc>
          <w:tcPr>
            <w:tcW w:w="3119" w:type="dxa"/>
          </w:tcPr>
          <w:p w14:paraId="035A9193" w14:textId="77777777" w:rsidR="00245C6B" w:rsidRPr="00245C6B" w:rsidRDefault="00245C6B" w:rsidP="00245C6B">
            <w:pPr>
              <w:autoSpaceDE w:val="0"/>
              <w:autoSpaceDN w:val="0"/>
              <w:adjustRightInd w:val="0"/>
              <w:ind w:left="253" w:right="57"/>
              <w:rPr>
                <w:sz w:val="24"/>
              </w:rPr>
            </w:pPr>
            <w:proofErr w:type="spellStart"/>
            <w:r>
              <w:rPr>
                <w:sz w:val="24"/>
              </w:rPr>
              <w:t>Peserta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didik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mampu</w:t>
            </w:r>
            <w:proofErr w:type="spellEnd"/>
            <w:r>
              <w:rPr>
                <w:sz w:val="24"/>
              </w:rPr>
              <w:t xml:space="preserve"> :</w:t>
            </w:r>
            <w:proofErr w:type="gramEnd"/>
          </w:p>
          <w:p w14:paraId="41E462E5" w14:textId="5EC41CDF" w:rsidR="00245C6B" w:rsidRPr="00245C6B" w:rsidRDefault="00245C6B" w:rsidP="00984E36">
            <w:pPr>
              <w:pStyle w:val="ListParagraph"/>
              <w:numPr>
                <w:ilvl w:val="0"/>
                <w:numId w:val="12"/>
              </w:numPr>
              <w:spacing w:before="120" w:after="120"/>
              <w:ind w:left="570" w:right="57"/>
              <w:rPr>
                <w:sz w:val="24"/>
                <w:szCs w:val="22"/>
              </w:rPr>
            </w:pPr>
            <w:proofErr w:type="spellStart"/>
            <w:r w:rsidRPr="00245C6B">
              <w:rPr>
                <w:sz w:val="24"/>
                <w:szCs w:val="22"/>
              </w:rPr>
              <w:t>Mendeskripsikan</w:t>
            </w:r>
            <w:proofErr w:type="spellEnd"/>
            <w:r w:rsidRPr="00245C6B">
              <w:rPr>
                <w:sz w:val="24"/>
                <w:szCs w:val="22"/>
              </w:rPr>
              <w:t xml:space="preserve"> </w:t>
            </w:r>
            <w:proofErr w:type="spellStart"/>
            <w:r w:rsidRPr="00245C6B">
              <w:rPr>
                <w:sz w:val="24"/>
                <w:szCs w:val="22"/>
              </w:rPr>
              <w:t>benda</w:t>
            </w:r>
            <w:proofErr w:type="spellEnd"/>
            <w:r w:rsidRPr="00245C6B">
              <w:rPr>
                <w:sz w:val="24"/>
                <w:szCs w:val="22"/>
              </w:rPr>
              <w:t xml:space="preserve"> </w:t>
            </w:r>
            <w:proofErr w:type="spellStart"/>
            <w:r w:rsidRPr="00245C6B">
              <w:rPr>
                <w:sz w:val="24"/>
                <w:szCs w:val="22"/>
              </w:rPr>
              <w:t>berdasarkan</w:t>
            </w:r>
            <w:proofErr w:type="spellEnd"/>
            <w:r w:rsidRPr="00245C6B">
              <w:rPr>
                <w:sz w:val="24"/>
                <w:szCs w:val="22"/>
              </w:rPr>
              <w:t xml:space="preserve"> </w:t>
            </w:r>
            <w:proofErr w:type="spellStart"/>
            <w:r w:rsidRPr="00245C6B">
              <w:rPr>
                <w:sz w:val="24"/>
                <w:szCs w:val="22"/>
              </w:rPr>
              <w:t>bentuknya</w:t>
            </w:r>
            <w:proofErr w:type="spellEnd"/>
            <w:r w:rsidRPr="00245C6B">
              <w:rPr>
                <w:sz w:val="24"/>
                <w:szCs w:val="22"/>
              </w:rPr>
              <w:t>;</w:t>
            </w:r>
          </w:p>
          <w:p w14:paraId="71B2CF38" w14:textId="77777777" w:rsidR="00245C6B" w:rsidRPr="002C60EA" w:rsidRDefault="00245C6B" w:rsidP="00984E36">
            <w:pPr>
              <w:pStyle w:val="ListParagraph"/>
              <w:numPr>
                <w:ilvl w:val="0"/>
                <w:numId w:val="12"/>
              </w:numPr>
              <w:spacing w:before="120" w:after="120"/>
              <w:ind w:left="553" w:right="57"/>
              <w:rPr>
                <w:sz w:val="24"/>
                <w:szCs w:val="22"/>
              </w:rPr>
            </w:pPr>
            <w:proofErr w:type="spellStart"/>
            <w:r w:rsidRPr="002C60EA">
              <w:rPr>
                <w:sz w:val="24"/>
                <w:szCs w:val="22"/>
              </w:rPr>
              <w:t>Mengenal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bentuk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dasar</w:t>
            </w:r>
            <w:proofErr w:type="spellEnd"/>
            <w:r w:rsidRPr="002C60EA">
              <w:rPr>
                <w:sz w:val="24"/>
                <w:szCs w:val="22"/>
              </w:rPr>
              <w:t xml:space="preserve">, </w:t>
            </w:r>
            <w:proofErr w:type="spellStart"/>
            <w:r w:rsidRPr="002C60EA">
              <w:rPr>
                <w:sz w:val="24"/>
                <w:szCs w:val="22"/>
              </w:rPr>
              <w:t>yaitu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segitiga</w:t>
            </w:r>
            <w:proofErr w:type="spellEnd"/>
            <w:r w:rsidRPr="002C60EA">
              <w:rPr>
                <w:sz w:val="24"/>
                <w:szCs w:val="22"/>
              </w:rPr>
              <w:t xml:space="preserve">, </w:t>
            </w:r>
            <w:proofErr w:type="spellStart"/>
            <w:r w:rsidRPr="002C60EA">
              <w:rPr>
                <w:sz w:val="24"/>
                <w:szCs w:val="22"/>
              </w:rPr>
              <w:t>segi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empat</w:t>
            </w:r>
            <w:proofErr w:type="spellEnd"/>
            <w:r w:rsidRPr="002C60EA">
              <w:rPr>
                <w:sz w:val="24"/>
                <w:szCs w:val="22"/>
              </w:rPr>
              <w:t xml:space="preserve">, dan </w:t>
            </w:r>
            <w:proofErr w:type="spellStart"/>
            <w:r w:rsidRPr="002C60EA">
              <w:rPr>
                <w:sz w:val="24"/>
                <w:szCs w:val="22"/>
              </w:rPr>
              <w:t>bentuk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</w:p>
          <w:p w14:paraId="73C483FD" w14:textId="77777777" w:rsidR="00245C6B" w:rsidRPr="002C60EA" w:rsidRDefault="00245C6B" w:rsidP="00245C6B">
            <w:pPr>
              <w:pStyle w:val="ListParagraph"/>
              <w:spacing w:before="120" w:after="120"/>
              <w:ind w:left="553" w:right="57"/>
              <w:rPr>
                <w:sz w:val="24"/>
                <w:szCs w:val="22"/>
              </w:rPr>
            </w:pPr>
            <w:proofErr w:type="spellStart"/>
            <w:r w:rsidRPr="002C60EA">
              <w:rPr>
                <w:sz w:val="24"/>
                <w:szCs w:val="22"/>
              </w:rPr>
              <w:t>Lengkung</w:t>
            </w:r>
            <w:proofErr w:type="spellEnd"/>
            <w:r w:rsidRPr="002C60EA">
              <w:rPr>
                <w:sz w:val="24"/>
                <w:szCs w:val="22"/>
              </w:rPr>
              <w:t>;</w:t>
            </w:r>
          </w:p>
          <w:p w14:paraId="5508696F" w14:textId="77777777" w:rsidR="00245C6B" w:rsidRPr="002C60EA" w:rsidRDefault="00245C6B" w:rsidP="00984E36">
            <w:pPr>
              <w:pStyle w:val="ListParagraph"/>
              <w:numPr>
                <w:ilvl w:val="0"/>
                <w:numId w:val="12"/>
              </w:numPr>
              <w:spacing w:before="120" w:after="120"/>
              <w:ind w:left="553" w:right="57"/>
              <w:rPr>
                <w:sz w:val="24"/>
                <w:szCs w:val="22"/>
              </w:rPr>
            </w:pPr>
            <w:proofErr w:type="spellStart"/>
            <w:r w:rsidRPr="002C60EA">
              <w:rPr>
                <w:sz w:val="24"/>
                <w:szCs w:val="22"/>
              </w:rPr>
              <w:t>Memberi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nama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bentuk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dasar</w:t>
            </w:r>
            <w:proofErr w:type="spellEnd"/>
            <w:r w:rsidRPr="002C60EA">
              <w:rPr>
                <w:sz w:val="24"/>
                <w:szCs w:val="22"/>
              </w:rPr>
              <w:t xml:space="preserve">, </w:t>
            </w:r>
            <w:proofErr w:type="spellStart"/>
            <w:r w:rsidRPr="002C60EA">
              <w:rPr>
                <w:sz w:val="24"/>
                <w:szCs w:val="22"/>
              </w:rPr>
              <w:t>yaitu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segitiga</w:t>
            </w:r>
            <w:proofErr w:type="spellEnd"/>
            <w:r w:rsidRPr="002C60EA">
              <w:rPr>
                <w:sz w:val="24"/>
                <w:szCs w:val="22"/>
              </w:rPr>
              <w:t xml:space="preserve">, </w:t>
            </w:r>
            <w:proofErr w:type="spellStart"/>
            <w:r w:rsidRPr="002C60EA">
              <w:rPr>
                <w:sz w:val="24"/>
                <w:szCs w:val="22"/>
              </w:rPr>
              <w:t>segi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empat</w:t>
            </w:r>
            <w:proofErr w:type="spellEnd"/>
            <w:r w:rsidRPr="002C60EA">
              <w:rPr>
                <w:sz w:val="24"/>
                <w:szCs w:val="22"/>
              </w:rPr>
              <w:t xml:space="preserve">, dan </w:t>
            </w:r>
            <w:proofErr w:type="spellStart"/>
            <w:r w:rsidRPr="002C60EA">
              <w:rPr>
                <w:sz w:val="24"/>
                <w:szCs w:val="22"/>
              </w:rPr>
              <w:t>bentuk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lengkung</w:t>
            </w:r>
            <w:proofErr w:type="spellEnd"/>
            <w:r w:rsidRPr="002C60EA">
              <w:rPr>
                <w:sz w:val="24"/>
                <w:szCs w:val="22"/>
              </w:rPr>
              <w:t>;</w:t>
            </w:r>
          </w:p>
          <w:p w14:paraId="3EC1B026" w14:textId="77777777" w:rsidR="00245C6B" w:rsidRPr="002C60EA" w:rsidRDefault="00245C6B" w:rsidP="00984E36">
            <w:pPr>
              <w:pStyle w:val="ListParagraph"/>
              <w:numPr>
                <w:ilvl w:val="0"/>
                <w:numId w:val="12"/>
              </w:numPr>
              <w:spacing w:before="120" w:after="120"/>
              <w:ind w:left="553" w:right="57"/>
              <w:rPr>
                <w:sz w:val="24"/>
                <w:szCs w:val="22"/>
              </w:rPr>
            </w:pPr>
            <w:proofErr w:type="spellStart"/>
            <w:r w:rsidRPr="002C60EA">
              <w:rPr>
                <w:sz w:val="24"/>
                <w:szCs w:val="22"/>
              </w:rPr>
              <w:t>Mengelompokkan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benda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berdasarkan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bentuk</w:t>
            </w:r>
            <w:proofErr w:type="spellEnd"/>
            <w:r w:rsidRPr="002C60EA">
              <w:rPr>
                <w:sz w:val="24"/>
                <w:szCs w:val="22"/>
              </w:rPr>
              <w:t xml:space="preserve">, </w:t>
            </w:r>
            <w:proofErr w:type="spellStart"/>
            <w:r w:rsidRPr="002C60EA">
              <w:rPr>
                <w:sz w:val="24"/>
                <w:szCs w:val="22"/>
              </w:rPr>
              <w:t>warna</w:t>
            </w:r>
            <w:proofErr w:type="spellEnd"/>
            <w:r w:rsidRPr="002C60EA">
              <w:rPr>
                <w:sz w:val="24"/>
                <w:szCs w:val="22"/>
              </w:rPr>
              <w:t xml:space="preserve">, dan </w:t>
            </w:r>
            <w:proofErr w:type="spellStart"/>
            <w:r w:rsidRPr="002C60EA">
              <w:rPr>
                <w:sz w:val="24"/>
                <w:szCs w:val="22"/>
              </w:rPr>
              <w:t>ukurannya</w:t>
            </w:r>
            <w:proofErr w:type="spellEnd"/>
            <w:r w:rsidRPr="002C60EA">
              <w:rPr>
                <w:sz w:val="24"/>
                <w:szCs w:val="22"/>
              </w:rPr>
              <w:t>;</w:t>
            </w:r>
          </w:p>
          <w:p w14:paraId="035A2875" w14:textId="77777777" w:rsidR="00245C6B" w:rsidRDefault="00245C6B" w:rsidP="00984E36">
            <w:pPr>
              <w:pStyle w:val="ListParagraph"/>
              <w:numPr>
                <w:ilvl w:val="0"/>
                <w:numId w:val="12"/>
              </w:numPr>
              <w:spacing w:before="120" w:after="120"/>
              <w:ind w:left="553" w:right="57"/>
              <w:rPr>
                <w:sz w:val="24"/>
                <w:szCs w:val="22"/>
              </w:rPr>
            </w:pPr>
            <w:r w:rsidRPr="002C60EA">
              <w:rPr>
                <w:sz w:val="24"/>
                <w:szCs w:val="22"/>
              </w:rPr>
              <w:t xml:space="preserve">Menyusun </w:t>
            </w:r>
            <w:proofErr w:type="spellStart"/>
            <w:r w:rsidRPr="002C60EA">
              <w:rPr>
                <w:sz w:val="24"/>
                <w:szCs w:val="22"/>
              </w:rPr>
              <w:t>bentuk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bangun</w:t>
            </w:r>
            <w:proofErr w:type="spellEnd"/>
            <w:r w:rsidRPr="002C60EA">
              <w:rPr>
                <w:sz w:val="24"/>
                <w:szCs w:val="22"/>
              </w:rPr>
              <w:t>;</w:t>
            </w:r>
          </w:p>
          <w:p w14:paraId="0A7C1975" w14:textId="327310D9" w:rsidR="00245C6B" w:rsidRPr="006156EA" w:rsidRDefault="00245C6B" w:rsidP="00984E36">
            <w:pPr>
              <w:pStyle w:val="ListParagraph"/>
              <w:numPr>
                <w:ilvl w:val="0"/>
                <w:numId w:val="12"/>
              </w:numPr>
              <w:spacing w:before="120" w:after="120"/>
              <w:ind w:left="553" w:right="57"/>
              <w:rPr>
                <w:sz w:val="24"/>
                <w:szCs w:val="22"/>
              </w:rPr>
            </w:pPr>
            <w:proofErr w:type="spellStart"/>
            <w:r w:rsidRPr="002C60EA">
              <w:rPr>
                <w:sz w:val="24"/>
                <w:szCs w:val="22"/>
              </w:rPr>
              <w:t>Mengurai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bentuk</w:t>
            </w:r>
            <w:proofErr w:type="spellEnd"/>
            <w:r w:rsidRPr="002C60EA">
              <w:rPr>
                <w:sz w:val="24"/>
                <w:szCs w:val="22"/>
              </w:rPr>
              <w:t xml:space="preserve"> </w:t>
            </w:r>
            <w:proofErr w:type="spellStart"/>
            <w:r w:rsidRPr="002C60EA">
              <w:rPr>
                <w:sz w:val="24"/>
                <w:szCs w:val="22"/>
              </w:rPr>
              <w:t>bangun</w:t>
            </w:r>
            <w:proofErr w:type="spellEnd"/>
          </w:p>
        </w:tc>
        <w:tc>
          <w:tcPr>
            <w:tcW w:w="2693" w:type="dxa"/>
          </w:tcPr>
          <w:p w14:paraId="371AD9F9" w14:textId="77777777" w:rsidR="00245C6B" w:rsidRDefault="00245C6B" w:rsidP="00245C6B">
            <w:pPr>
              <w:ind w:left="283" w:right="113"/>
              <w:rPr>
                <w:color w:val="1C1C1C"/>
                <w:w w:val="110"/>
                <w:sz w:val="24"/>
                <w:szCs w:val="24"/>
              </w:rPr>
            </w:pP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Mengenal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Bentuk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</w:t>
            </w:r>
          </w:p>
          <w:p w14:paraId="1C2909CA" w14:textId="77777777" w:rsidR="00245C6B" w:rsidRPr="005A7B79" w:rsidRDefault="00245C6B" w:rsidP="00984E36">
            <w:pPr>
              <w:pStyle w:val="ListParagraph"/>
              <w:numPr>
                <w:ilvl w:val="0"/>
                <w:numId w:val="8"/>
              </w:numPr>
              <w:ind w:right="113"/>
              <w:rPr>
                <w:color w:val="1C1C1C"/>
                <w:w w:val="110"/>
                <w:sz w:val="24"/>
                <w:szCs w:val="24"/>
              </w:rPr>
            </w:pP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Mendeskripsikan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Benda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Berdasarkan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Bentuk</w:t>
            </w:r>
            <w:proofErr w:type="spellEnd"/>
          </w:p>
          <w:p w14:paraId="516C8421" w14:textId="77777777" w:rsidR="00245C6B" w:rsidRDefault="00245C6B" w:rsidP="00984E36">
            <w:pPr>
              <w:pStyle w:val="ListParagraph"/>
              <w:numPr>
                <w:ilvl w:val="0"/>
                <w:numId w:val="8"/>
              </w:numPr>
              <w:ind w:right="113"/>
              <w:rPr>
                <w:color w:val="1C1C1C"/>
                <w:w w:val="110"/>
                <w:sz w:val="24"/>
                <w:szCs w:val="24"/>
              </w:rPr>
            </w:pP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Mengelompokkan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Benda </w:t>
            </w:r>
          </w:p>
          <w:p w14:paraId="0E918842" w14:textId="7997D8FE" w:rsidR="00245C6B" w:rsidRPr="006156EA" w:rsidRDefault="00245C6B" w:rsidP="00984E36">
            <w:pPr>
              <w:pStyle w:val="ListParagraph"/>
              <w:numPr>
                <w:ilvl w:val="0"/>
                <w:numId w:val="8"/>
              </w:numPr>
              <w:ind w:right="113"/>
              <w:rPr>
                <w:color w:val="1C1C1C"/>
                <w:w w:val="110"/>
                <w:sz w:val="24"/>
                <w:szCs w:val="24"/>
              </w:rPr>
            </w:pPr>
            <w:r w:rsidRPr="005A7B79">
              <w:rPr>
                <w:color w:val="1C1C1C"/>
                <w:w w:val="110"/>
                <w:sz w:val="24"/>
                <w:szCs w:val="24"/>
              </w:rPr>
              <w:t xml:space="preserve">Menyusun dan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Mengurai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Bentuk</w:t>
            </w:r>
            <w:proofErr w:type="spellEnd"/>
            <w:r w:rsidRPr="005A7B79">
              <w:rPr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5A7B79">
              <w:rPr>
                <w:color w:val="1C1C1C"/>
                <w:w w:val="110"/>
                <w:sz w:val="24"/>
                <w:szCs w:val="24"/>
              </w:rPr>
              <w:t>Bangun</w:t>
            </w:r>
            <w:proofErr w:type="spellEnd"/>
          </w:p>
        </w:tc>
        <w:tc>
          <w:tcPr>
            <w:tcW w:w="850" w:type="dxa"/>
          </w:tcPr>
          <w:p w14:paraId="00250C32" w14:textId="77777777" w:rsidR="00245C6B" w:rsidRPr="006156EA" w:rsidRDefault="00245C6B" w:rsidP="00245C6B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245C6B" w:rsidRPr="006156EA" w14:paraId="551EB396" w14:textId="77777777" w:rsidTr="00370B95">
        <w:trPr>
          <w:trHeight w:val="240"/>
        </w:trPr>
        <w:tc>
          <w:tcPr>
            <w:tcW w:w="567" w:type="dxa"/>
          </w:tcPr>
          <w:p w14:paraId="59C8145D" w14:textId="77777777" w:rsidR="00245C6B" w:rsidRPr="006156EA" w:rsidRDefault="00245C6B" w:rsidP="00245C6B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</w:p>
        </w:tc>
        <w:tc>
          <w:tcPr>
            <w:tcW w:w="2500" w:type="dxa"/>
          </w:tcPr>
          <w:p w14:paraId="6BC229B8" w14:textId="77777777" w:rsidR="00245C6B" w:rsidRPr="006156EA" w:rsidRDefault="00245C6B" w:rsidP="00245C6B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</w:p>
        </w:tc>
        <w:tc>
          <w:tcPr>
            <w:tcW w:w="3119" w:type="dxa"/>
          </w:tcPr>
          <w:p w14:paraId="12C7744D" w14:textId="77777777" w:rsidR="00245C6B" w:rsidRPr="006156EA" w:rsidRDefault="00245C6B" w:rsidP="00245C6B">
            <w:pPr>
              <w:spacing w:before="120" w:after="120"/>
              <w:ind w:left="57" w:right="57"/>
              <w:jc w:val="center"/>
              <w:rPr>
                <w:b/>
                <w:spacing w:val="2"/>
                <w:sz w:val="24"/>
                <w:szCs w:val="22"/>
              </w:rPr>
            </w:pPr>
            <w:r w:rsidRPr="006156EA">
              <w:rPr>
                <w:b/>
                <w:spacing w:val="2"/>
                <w:sz w:val="24"/>
                <w:szCs w:val="22"/>
              </w:rPr>
              <w:t>JUMLAH JP</w:t>
            </w:r>
          </w:p>
        </w:tc>
        <w:tc>
          <w:tcPr>
            <w:tcW w:w="2693" w:type="dxa"/>
          </w:tcPr>
          <w:p w14:paraId="08C57C93" w14:textId="77777777" w:rsidR="00245C6B" w:rsidRPr="006156EA" w:rsidRDefault="00245C6B" w:rsidP="00245C6B">
            <w:pPr>
              <w:spacing w:before="120" w:after="120"/>
              <w:ind w:left="113" w:right="113"/>
              <w:rPr>
                <w:color w:val="1C1C1C"/>
                <w:w w:val="110"/>
                <w:sz w:val="24"/>
                <w:szCs w:val="24"/>
              </w:rPr>
            </w:pPr>
          </w:p>
        </w:tc>
        <w:tc>
          <w:tcPr>
            <w:tcW w:w="850" w:type="dxa"/>
          </w:tcPr>
          <w:p w14:paraId="1B48DBA3" w14:textId="77777777" w:rsidR="00245C6B" w:rsidRPr="006156EA" w:rsidRDefault="00245C6B" w:rsidP="00245C6B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1"/>
                <w:sz w:val="24"/>
                <w:szCs w:val="24"/>
              </w:rPr>
              <w:t xml:space="preserve">..... </w:t>
            </w:r>
            <w:r w:rsidRPr="006156EA">
              <w:rPr>
                <w:rFonts w:eastAsia="Arial"/>
                <w:b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b/>
                <w:sz w:val="24"/>
                <w:szCs w:val="24"/>
              </w:rPr>
              <w:t>JP</w:t>
            </w:r>
          </w:p>
        </w:tc>
      </w:tr>
    </w:tbl>
    <w:p w14:paraId="15DC6440" w14:textId="77777777" w:rsidR="000C2A03" w:rsidRPr="006156EA" w:rsidRDefault="000C2A03" w:rsidP="006156EA">
      <w:pPr>
        <w:spacing w:before="120" w:after="120"/>
        <w:rPr>
          <w:sz w:val="24"/>
          <w:szCs w:val="24"/>
        </w:rPr>
      </w:pPr>
    </w:p>
    <w:p w14:paraId="42FEAE29" w14:textId="77777777" w:rsidR="000C2A03" w:rsidRPr="006156EA" w:rsidRDefault="000C2A03" w:rsidP="006156EA">
      <w:pPr>
        <w:spacing w:before="120" w:after="120"/>
        <w:rPr>
          <w:sz w:val="24"/>
          <w:szCs w:val="24"/>
        </w:rPr>
      </w:pPr>
    </w:p>
    <w:tbl>
      <w:tblPr>
        <w:tblW w:w="9729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2500"/>
        <w:gridCol w:w="3119"/>
        <w:gridCol w:w="2693"/>
        <w:gridCol w:w="850"/>
      </w:tblGrid>
      <w:tr w:rsidR="00FD165A" w:rsidRPr="00FD165A" w14:paraId="50FC483A" w14:textId="77777777" w:rsidTr="00FD165A">
        <w:trPr>
          <w:trHeight w:val="240"/>
        </w:trPr>
        <w:tc>
          <w:tcPr>
            <w:tcW w:w="567" w:type="dxa"/>
            <w:shd w:val="clear" w:color="auto" w:fill="00B0F0"/>
            <w:vAlign w:val="center"/>
          </w:tcPr>
          <w:p w14:paraId="3F6C3C9A" w14:textId="77777777" w:rsidR="000C2A03" w:rsidRPr="00FD165A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r w:rsidRPr="00FD165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No</w:t>
            </w:r>
          </w:p>
        </w:tc>
        <w:tc>
          <w:tcPr>
            <w:tcW w:w="2500" w:type="dxa"/>
            <w:shd w:val="clear" w:color="auto" w:fill="00B0F0"/>
            <w:vAlign w:val="center"/>
          </w:tcPr>
          <w:p w14:paraId="365DB464" w14:textId="77777777" w:rsidR="000C2A03" w:rsidRPr="00FD165A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FD165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Tujuan</w:t>
            </w:r>
            <w:proofErr w:type="spellEnd"/>
            <w:r w:rsidRPr="00FD165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D165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3119" w:type="dxa"/>
            <w:shd w:val="clear" w:color="auto" w:fill="00B0F0"/>
            <w:vAlign w:val="center"/>
          </w:tcPr>
          <w:p w14:paraId="43DE2F01" w14:textId="77777777" w:rsidR="000C2A03" w:rsidRPr="00FD165A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r w:rsidRPr="00FD165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Alur </w:t>
            </w:r>
            <w:proofErr w:type="spellStart"/>
            <w:r w:rsidRPr="00FD165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Tujuan</w:t>
            </w:r>
            <w:proofErr w:type="spellEnd"/>
            <w:r w:rsidRPr="00FD165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D165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693" w:type="dxa"/>
            <w:shd w:val="clear" w:color="auto" w:fill="00B0F0"/>
            <w:vAlign w:val="center"/>
          </w:tcPr>
          <w:p w14:paraId="3DBE0890" w14:textId="77777777" w:rsidR="000C2A03" w:rsidRPr="00FD165A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FD165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50" w:type="dxa"/>
            <w:shd w:val="clear" w:color="auto" w:fill="00B0F0"/>
            <w:vAlign w:val="center"/>
          </w:tcPr>
          <w:p w14:paraId="3E5B55ED" w14:textId="77777777" w:rsidR="000C2A03" w:rsidRPr="00FD165A" w:rsidRDefault="000C2A03" w:rsidP="006156EA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FD165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Alokasi</w:t>
            </w:r>
            <w:proofErr w:type="spellEnd"/>
            <w:r w:rsidRPr="00FD165A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Waktu</w:t>
            </w:r>
          </w:p>
        </w:tc>
      </w:tr>
      <w:tr w:rsidR="00245C6B" w:rsidRPr="006156EA" w14:paraId="35C70B14" w14:textId="77777777" w:rsidTr="00427747">
        <w:trPr>
          <w:trHeight w:val="240"/>
        </w:trPr>
        <w:tc>
          <w:tcPr>
            <w:tcW w:w="567" w:type="dxa"/>
          </w:tcPr>
          <w:p w14:paraId="796BBED2" w14:textId="77777777" w:rsidR="00245C6B" w:rsidRPr="006156EA" w:rsidRDefault="00245C6B" w:rsidP="00245C6B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5</w:t>
            </w:r>
          </w:p>
        </w:tc>
        <w:tc>
          <w:tcPr>
            <w:tcW w:w="2500" w:type="dxa"/>
          </w:tcPr>
          <w:p w14:paraId="058FA93B" w14:textId="77777777" w:rsidR="00245C6B" w:rsidRPr="002C60EA" w:rsidRDefault="00245C6B" w:rsidP="00984E36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120" w:after="120"/>
              <w:ind w:left="454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Menghitung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bilangan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dari</w:t>
            </w:r>
            <w:proofErr w:type="spellEnd"/>
            <w:r w:rsidRPr="002C60EA">
              <w:rPr>
                <w:sz w:val="24"/>
                <w:szCs w:val="24"/>
              </w:rPr>
              <w:t xml:space="preserve"> 11 </w:t>
            </w:r>
            <w:proofErr w:type="spellStart"/>
            <w:r w:rsidRPr="002C60EA">
              <w:rPr>
                <w:sz w:val="24"/>
                <w:szCs w:val="24"/>
              </w:rPr>
              <w:t>sampai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dengan</w:t>
            </w:r>
            <w:proofErr w:type="spellEnd"/>
            <w:r w:rsidRPr="002C60EA">
              <w:rPr>
                <w:sz w:val="24"/>
                <w:szCs w:val="24"/>
              </w:rPr>
              <w:t xml:space="preserve"> 20;</w:t>
            </w:r>
          </w:p>
          <w:p w14:paraId="735BF2AE" w14:textId="77777777" w:rsidR="00245C6B" w:rsidRPr="002C60EA" w:rsidRDefault="00245C6B" w:rsidP="00984E36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120" w:after="120"/>
              <w:ind w:left="454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Membaca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bilangan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dari</w:t>
            </w:r>
            <w:proofErr w:type="spellEnd"/>
            <w:r w:rsidRPr="002C60EA">
              <w:rPr>
                <w:sz w:val="24"/>
                <w:szCs w:val="24"/>
              </w:rPr>
              <w:t xml:space="preserve"> 11 </w:t>
            </w:r>
            <w:proofErr w:type="spellStart"/>
            <w:r w:rsidRPr="002C60EA">
              <w:rPr>
                <w:sz w:val="24"/>
                <w:szCs w:val="24"/>
              </w:rPr>
              <w:t>sampai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dengan</w:t>
            </w:r>
            <w:proofErr w:type="spellEnd"/>
            <w:r w:rsidRPr="002C60EA">
              <w:rPr>
                <w:sz w:val="24"/>
                <w:szCs w:val="24"/>
              </w:rPr>
              <w:t xml:space="preserve"> 20;</w:t>
            </w:r>
          </w:p>
          <w:p w14:paraId="2979EA88" w14:textId="77777777" w:rsidR="00245C6B" w:rsidRPr="002C60EA" w:rsidRDefault="00245C6B" w:rsidP="00984E36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120" w:after="120"/>
              <w:ind w:left="454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Menulis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bilangan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dari</w:t>
            </w:r>
            <w:proofErr w:type="spellEnd"/>
            <w:r w:rsidRPr="002C60EA">
              <w:rPr>
                <w:sz w:val="24"/>
                <w:szCs w:val="24"/>
              </w:rPr>
              <w:t xml:space="preserve"> 11 </w:t>
            </w:r>
            <w:proofErr w:type="spellStart"/>
            <w:r w:rsidRPr="002C60EA">
              <w:rPr>
                <w:sz w:val="24"/>
                <w:szCs w:val="24"/>
              </w:rPr>
              <w:t>sampai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dengan</w:t>
            </w:r>
            <w:proofErr w:type="spellEnd"/>
            <w:r w:rsidRPr="002C60EA">
              <w:rPr>
                <w:sz w:val="24"/>
                <w:szCs w:val="24"/>
              </w:rPr>
              <w:t xml:space="preserve"> 20;</w:t>
            </w:r>
          </w:p>
          <w:p w14:paraId="45273DD8" w14:textId="77777777" w:rsidR="00245C6B" w:rsidRPr="002C60EA" w:rsidRDefault="00245C6B" w:rsidP="00984E36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120" w:after="120"/>
              <w:ind w:left="454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Membandingkan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dua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bilangan</w:t>
            </w:r>
            <w:proofErr w:type="spellEnd"/>
            <w:r w:rsidRPr="002C60EA">
              <w:rPr>
                <w:sz w:val="24"/>
                <w:szCs w:val="24"/>
              </w:rPr>
              <w:t>;</w:t>
            </w:r>
          </w:p>
          <w:p w14:paraId="3D3D9D97" w14:textId="77777777" w:rsidR="00245C6B" w:rsidRDefault="00245C6B" w:rsidP="00984E36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120" w:after="120"/>
              <w:ind w:left="454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Menghitung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maju</w:t>
            </w:r>
            <w:proofErr w:type="spellEnd"/>
            <w:r w:rsidRPr="002C60EA">
              <w:rPr>
                <w:sz w:val="24"/>
                <w:szCs w:val="24"/>
              </w:rPr>
              <w:t xml:space="preserve"> dan </w:t>
            </w:r>
            <w:proofErr w:type="spellStart"/>
            <w:r w:rsidRPr="002C60EA">
              <w:rPr>
                <w:sz w:val="24"/>
                <w:szCs w:val="24"/>
              </w:rPr>
              <w:t>mundur</w:t>
            </w:r>
            <w:proofErr w:type="spellEnd"/>
            <w:r w:rsidRPr="002C60EA">
              <w:rPr>
                <w:sz w:val="24"/>
                <w:szCs w:val="24"/>
              </w:rPr>
              <w:t>;</w:t>
            </w:r>
          </w:p>
          <w:p w14:paraId="389E6B33" w14:textId="399C538A" w:rsidR="00245C6B" w:rsidRPr="006156EA" w:rsidRDefault="00245C6B" w:rsidP="00984E36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120" w:after="120"/>
              <w:ind w:left="454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Menemukan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pasangan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3119" w:type="dxa"/>
          </w:tcPr>
          <w:p w14:paraId="32CD89DC" w14:textId="0C2B1A99" w:rsidR="00245C6B" w:rsidRPr="00245C6B" w:rsidRDefault="00245C6B" w:rsidP="00245C6B">
            <w:pPr>
              <w:autoSpaceDE w:val="0"/>
              <w:autoSpaceDN w:val="0"/>
              <w:adjustRightInd w:val="0"/>
              <w:spacing w:before="120" w:after="120"/>
              <w:ind w:left="94" w:right="5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</w:rPr>
              <w:t>mampu</w:t>
            </w:r>
            <w:proofErr w:type="spellEnd"/>
            <w:r>
              <w:rPr>
                <w:sz w:val="24"/>
                <w:szCs w:val="24"/>
              </w:rPr>
              <w:t xml:space="preserve"> :</w:t>
            </w:r>
            <w:proofErr w:type="gramEnd"/>
          </w:p>
          <w:p w14:paraId="56287FB2" w14:textId="0B611B90" w:rsidR="00245C6B" w:rsidRPr="00245C6B" w:rsidRDefault="00245C6B" w:rsidP="00984E36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120" w:after="120"/>
              <w:ind w:left="480" w:right="57"/>
              <w:rPr>
                <w:sz w:val="24"/>
                <w:szCs w:val="24"/>
              </w:rPr>
            </w:pPr>
            <w:proofErr w:type="spellStart"/>
            <w:r w:rsidRPr="00245C6B">
              <w:rPr>
                <w:sz w:val="24"/>
                <w:szCs w:val="24"/>
              </w:rPr>
              <w:t>Menghitung</w:t>
            </w:r>
            <w:proofErr w:type="spellEnd"/>
            <w:r w:rsidRPr="00245C6B">
              <w:rPr>
                <w:sz w:val="24"/>
                <w:szCs w:val="24"/>
              </w:rPr>
              <w:t xml:space="preserve"> </w:t>
            </w:r>
            <w:proofErr w:type="spellStart"/>
            <w:r w:rsidRPr="00245C6B">
              <w:rPr>
                <w:sz w:val="24"/>
                <w:szCs w:val="24"/>
              </w:rPr>
              <w:t>bilangan</w:t>
            </w:r>
            <w:proofErr w:type="spellEnd"/>
            <w:r w:rsidRPr="00245C6B">
              <w:rPr>
                <w:sz w:val="24"/>
                <w:szCs w:val="24"/>
              </w:rPr>
              <w:t xml:space="preserve"> </w:t>
            </w:r>
            <w:proofErr w:type="spellStart"/>
            <w:r w:rsidRPr="00245C6B">
              <w:rPr>
                <w:sz w:val="24"/>
                <w:szCs w:val="24"/>
              </w:rPr>
              <w:t>dari</w:t>
            </w:r>
            <w:proofErr w:type="spellEnd"/>
            <w:r w:rsidRPr="00245C6B">
              <w:rPr>
                <w:sz w:val="24"/>
                <w:szCs w:val="24"/>
              </w:rPr>
              <w:t xml:space="preserve"> 11 </w:t>
            </w:r>
            <w:proofErr w:type="spellStart"/>
            <w:r w:rsidRPr="00245C6B">
              <w:rPr>
                <w:sz w:val="24"/>
                <w:szCs w:val="24"/>
              </w:rPr>
              <w:t>sampai</w:t>
            </w:r>
            <w:proofErr w:type="spellEnd"/>
            <w:r w:rsidRPr="00245C6B">
              <w:rPr>
                <w:sz w:val="24"/>
                <w:szCs w:val="24"/>
              </w:rPr>
              <w:t xml:space="preserve"> </w:t>
            </w:r>
            <w:proofErr w:type="spellStart"/>
            <w:r w:rsidRPr="00245C6B">
              <w:rPr>
                <w:sz w:val="24"/>
                <w:szCs w:val="24"/>
              </w:rPr>
              <w:t>dengan</w:t>
            </w:r>
            <w:proofErr w:type="spellEnd"/>
            <w:r w:rsidRPr="00245C6B">
              <w:rPr>
                <w:sz w:val="24"/>
                <w:szCs w:val="24"/>
              </w:rPr>
              <w:t xml:space="preserve"> 20;</w:t>
            </w:r>
          </w:p>
          <w:p w14:paraId="6AB7AA06" w14:textId="77777777" w:rsidR="00245C6B" w:rsidRPr="002C60EA" w:rsidRDefault="00245C6B" w:rsidP="00984E36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120" w:after="120"/>
              <w:ind w:left="454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Membaca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bilangan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dari</w:t>
            </w:r>
            <w:proofErr w:type="spellEnd"/>
            <w:r w:rsidRPr="002C60EA">
              <w:rPr>
                <w:sz w:val="24"/>
                <w:szCs w:val="24"/>
              </w:rPr>
              <w:t xml:space="preserve"> 11 </w:t>
            </w:r>
            <w:proofErr w:type="spellStart"/>
            <w:r w:rsidRPr="002C60EA">
              <w:rPr>
                <w:sz w:val="24"/>
                <w:szCs w:val="24"/>
              </w:rPr>
              <w:t>sampai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dengan</w:t>
            </w:r>
            <w:proofErr w:type="spellEnd"/>
            <w:r w:rsidRPr="002C60EA">
              <w:rPr>
                <w:sz w:val="24"/>
                <w:szCs w:val="24"/>
              </w:rPr>
              <w:t xml:space="preserve"> 20;</w:t>
            </w:r>
          </w:p>
          <w:p w14:paraId="2302AAA2" w14:textId="77777777" w:rsidR="00245C6B" w:rsidRPr="002C60EA" w:rsidRDefault="00245C6B" w:rsidP="00984E36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120" w:after="120"/>
              <w:ind w:left="454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Menulis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bilangan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dari</w:t>
            </w:r>
            <w:proofErr w:type="spellEnd"/>
            <w:r w:rsidRPr="002C60EA">
              <w:rPr>
                <w:sz w:val="24"/>
                <w:szCs w:val="24"/>
              </w:rPr>
              <w:t xml:space="preserve"> 11 </w:t>
            </w:r>
            <w:proofErr w:type="spellStart"/>
            <w:r w:rsidRPr="002C60EA">
              <w:rPr>
                <w:sz w:val="24"/>
                <w:szCs w:val="24"/>
              </w:rPr>
              <w:t>sampai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dengan</w:t>
            </w:r>
            <w:proofErr w:type="spellEnd"/>
            <w:r w:rsidRPr="002C60EA">
              <w:rPr>
                <w:sz w:val="24"/>
                <w:szCs w:val="24"/>
              </w:rPr>
              <w:t xml:space="preserve"> 20;</w:t>
            </w:r>
          </w:p>
          <w:p w14:paraId="3858C565" w14:textId="77777777" w:rsidR="00245C6B" w:rsidRPr="002C60EA" w:rsidRDefault="00245C6B" w:rsidP="00984E36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120" w:after="120"/>
              <w:ind w:left="454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Membandingkan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dua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bilangan</w:t>
            </w:r>
            <w:proofErr w:type="spellEnd"/>
            <w:r w:rsidRPr="002C60EA">
              <w:rPr>
                <w:sz w:val="24"/>
                <w:szCs w:val="24"/>
              </w:rPr>
              <w:t>;</w:t>
            </w:r>
          </w:p>
          <w:p w14:paraId="0F627DC3" w14:textId="77777777" w:rsidR="00245C6B" w:rsidRDefault="00245C6B" w:rsidP="00984E36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120" w:after="120"/>
              <w:ind w:left="454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Menghitung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maju</w:t>
            </w:r>
            <w:proofErr w:type="spellEnd"/>
            <w:r w:rsidRPr="002C60EA">
              <w:rPr>
                <w:sz w:val="24"/>
                <w:szCs w:val="24"/>
              </w:rPr>
              <w:t xml:space="preserve"> dan </w:t>
            </w:r>
            <w:proofErr w:type="spellStart"/>
            <w:r w:rsidRPr="002C60EA">
              <w:rPr>
                <w:sz w:val="24"/>
                <w:szCs w:val="24"/>
              </w:rPr>
              <w:t>mundur</w:t>
            </w:r>
            <w:proofErr w:type="spellEnd"/>
            <w:r w:rsidRPr="002C60EA">
              <w:rPr>
                <w:sz w:val="24"/>
                <w:szCs w:val="24"/>
              </w:rPr>
              <w:t>;</w:t>
            </w:r>
          </w:p>
          <w:p w14:paraId="2BC181A2" w14:textId="17A4266A" w:rsidR="00245C6B" w:rsidRPr="006156EA" w:rsidRDefault="00245C6B" w:rsidP="00984E36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120" w:after="120"/>
              <w:ind w:left="454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Menemukan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pasangan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2693" w:type="dxa"/>
          </w:tcPr>
          <w:p w14:paraId="7B5871C6" w14:textId="77777777" w:rsidR="00245C6B" w:rsidRDefault="00245C6B" w:rsidP="00245C6B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sz w:val="24"/>
              </w:rPr>
            </w:pPr>
            <w:r w:rsidRPr="00ED0E78">
              <w:rPr>
                <w:sz w:val="24"/>
              </w:rPr>
              <w:t xml:space="preserve">Ayo </w:t>
            </w:r>
            <w:proofErr w:type="spellStart"/>
            <w:r w:rsidRPr="00ED0E78">
              <w:rPr>
                <w:sz w:val="24"/>
              </w:rPr>
              <w:t>Membilang</w:t>
            </w:r>
            <w:proofErr w:type="spellEnd"/>
            <w:r w:rsidRPr="00ED0E78">
              <w:rPr>
                <w:sz w:val="24"/>
              </w:rPr>
              <w:t xml:space="preserve"> </w:t>
            </w:r>
            <w:proofErr w:type="spellStart"/>
            <w:r w:rsidRPr="00ED0E78">
              <w:rPr>
                <w:sz w:val="24"/>
              </w:rPr>
              <w:t>sampai</w:t>
            </w:r>
            <w:proofErr w:type="spellEnd"/>
            <w:r w:rsidRPr="00ED0E78">
              <w:rPr>
                <w:sz w:val="24"/>
              </w:rPr>
              <w:t xml:space="preserve"> </w:t>
            </w:r>
            <w:proofErr w:type="spellStart"/>
            <w:r w:rsidRPr="00ED0E78">
              <w:rPr>
                <w:sz w:val="24"/>
              </w:rPr>
              <w:t>dengan</w:t>
            </w:r>
            <w:proofErr w:type="spellEnd"/>
            <w:r w:rsidRPr="00ED0E78">
              <w:rPr>
                <w:sz w:val="24"/>
              </w:rPr>
              <w:t xml:space="preserve"> </w:t>
            </w:r>
          </w:p>
          <w:p w14:paraId="0B11A6EE" w14:textId="77777777" w:rsidR="00245C6B" w:rsidRDefault="00245C6B" w:rsidP="00984E36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</w:rPr>
            </w:pPr>
            <w:proofErr w:type="spellStart"/>
            <w:r w:rsidRPr="00ED0E78">
              <w:rPr>
                <w:sz w:val="24"/>
              </w:rPr>
              <w:t>Menghitung</w:t>
            </w:r>
            <w:proofErr w:type="spellEnd"/>
            <w:r w:rsidRPr="00ED0E78">
              <w:rPr>
                <w:sz w:val="24"/>
              </w:rPr>
              <w:t xml:space="preserve">, </w:t>
            </w:r>
            <w:proofErr w:type="spellStart"/>
            <w:r w:rsidRPr="00ED0E78">
              <w:rPr>
                <w:sz w:val="24"/>
              </w:rPr>
              <w:t>Membaca</w:t>
            </w:r>
            <w:proofErr w:type="spellEnd"/>
            <w:r w:rsidRPr="00ED0E78">
              <w:rPr>
                <w:sz w:val="24"/>
              </w:rPr>
              <w:t xml:space="preserve">, dan </w:t>
            </w:r>
            <w:proofErr w:type="spellStart"/>
            <w:r w:rsidRPr="00ED0E78">
              <w:rPr>
                <w:sz w:val="24"/>
              </w:rPr>
              <w:t>Menulis</w:t>
            </w:r>
            <w:proofErr w:type="spellEnd"/>
            <w:r w:rsidRPr="00ED0E78">
              <w:rPr>
                <w:sz w:val="24"/>
              </w:rPr>
              <w:t xml:space="preserve"> </w:t>
            </w:r>
            <w:proofErr w:type="spellStart"/>
            <w:r w:rsidRPr="00ED0E78">
              <w:rPr>
                <w:sz w:val="24"/>
              </w:rPr>
              <w:t>Bilangan</w:t>
            </w:r>
            <w:proofErr w:type="spellEnd"/>
            <w:r w:rsidRPr="00ED0E78">
              <w:rPr>
                <w:sz w:val="24"/>
              </w:rPr>
              <w:t xml:space="preserve"> </w:t>
            </w:r>
          </w:p>
          <w:p w14:paraId="3F3D9E73" w14:textId="77777777" w:rsidR="00245C6B" w:rsidRDefault="00245C6B" w:rsidP="00984E36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</w:rPr>
            </w:pPr>
            <w:proofErr w:type="spellStart"/>
            <w:r w:rsidRPr="00ED0E78">
              <w:rPr>
                <w:sz w:val="24"/>
              </w:rPr>
              <w:t>Menghitung</w:t>
            </w:r>
            <w:proofErr w:type="spellEnd"/>
            <w:r w:rsidRPr="00ED0E78">
              <w:rPr>
                <w:sz w:val="24"/>
              </w:rPr>
              <w:t xml:space="preserve"> </w:t>
            </w:r>
            <w:proofErr w:type="spellStart"/>
            <w:r w:rsidRPr="00ED0E78">
              <w:rPr>
                <w:sz w:val="24"/>
              </w:rPr>
              <w:t>Maju</w:t>
            </w:r>
            <w:proofErr w:type="spellEnd"/>
            <w:r w:rsidRPr="00ED0E78">
              <w:rPr>
                <w:sz w:val="24"/>
              </w:rPr>
              <w:t xml:space="preserve"> dan </w:t>
            </w:r>
            <w:proofErr w:type="spellStart"/>
            <w:r w:rsidRPr="00ED0E78">
              <w:rPr>
                <w:sz w:val="24"/>
              </w:rPr>
              <w:t>Mundur</w:t>
            </w:r>
            <w:proofErr w:type="spellEnd"/>
            <w:r w:rsidRPr="00ED0E78">
              <w:rPr>
                <w:sz w:val="24"/>
              </w:rPr>
              <w:t xml:space="preserve"> </w:t>
            </w:r>
          </w:p>
          <w:p w14:paraId="3A943B1D" w14:textId="77777777" w:rsidR="00245C6B" w:rsidRDefault="00245C6B" w:rsidP="00984E36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</w:rPr>
            </w:pPr>
            <w:r w:rsidRPr="00ED0E78">
              <w:rPr>
                <w:sz w:val="24"/>
              </w:rPr>
              <w:t xml:space="preserve">Nilai </w:t>
            </w:r>
            <w:proofErr w:type="spellStart"/>
            <w:r w:rsidRPr="00ED0E78">
              <w:rPr>
                <w:sz w:val="24"/>
              </w:rPr>
              <w:t>Tempat</w:t>
            </w:r>
            <w:proofErr w:type="spellEnd"/>
            <w:r w:rsidRPr="00ED0E78">
              <w:rPr>
                <w:sz w:val="24"/>
              </w:rPr>
              <w:t xml:space="preserve"> </w:t>
            </w:r>
          </w:p>
          <w:p w14:paraId="3CCB5EEF" w14:textId="3DB096C1" w:rsidR="00245C6B" w:rsidRPr="00774D07" w:rsidRDefault="00245C6B" w:rsidP="00984E36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</w:rPr>
            </w:pPr>
            <w:proofErr w:type="spellStart"/>
            <w:r w:rsidRPr="00ED0E78">
              <w:rPr>
                <w:sz w:val="24"/>
              </w:rPr>
              <w:t>Membandingkan</w:t>
            </w:r>
            <w:proofErr w:type="spellEnd"/>
            <w:r w:rsidRPr="00ED0E78">
              <w:rPr>
                <w:sz w:val="24"/>
              </w:rPr>
              <w:t xml:space="preserve"> </w:t>
            </w:r>
            <w:proofErr w:type="spellStart"/>
            <w:r w:rsidRPr="00ED0E78">
              <w:rPr>
                <w:sz w:val="24"/>
              </w:rPr>
              <w:t>Bilangan</w:t>
            </w:r>
            <w:proofErr w:type="spellEnd"/>
          </w:p>
        </w:tc>
        <w:tc>
          <w:tcPr>
            <w:tcW w:w="850" w:type="dxa"/>
          </w:tcPr>
          <w:p w14:paraId="6105C798" w14:textId="77777777" w:rsidR="00245C6B" w:rsidRPr="006156EA" w:rsidRDefault="00245C6B" w:rsidP="00245C6B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245C6B" w:rsidRPr="006156EA" w14:paraId="3DFD68BD" w14:textId="77777777" w:rsidTr="00427747">
        <w:trPr>
          <w:trHeight w:val="240"/>
        </w:trPr>
        <w:tc>
          <w:tcPr>
            <w:tcW w:w="567" w:type="dxa"/>
          </w:tcPr>
          <w:p w14:paraId="3000D795" w14:textId="77777777" w:rsidR="00245C6B" w:rsidRPr="006156EA" w:rsidRDefault="00245C6B" w:rsidP="00245C6B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lastRenderedPageBreak/>
              <w:t>6</w:t>
            </w:r>
          </w:p>
        </w:tc>
        <w:tc>
          <w:tcPr>
            <w:tcW w:w="2500" w:type="dxa"/>
          </w:tcPr>
          <w:p w14:paraId="611A2773" w14:textId="77777777" w:rsidR="00245C6B" w:rsidRPr="002C60EA" w:rsidRDefault="00245C6B" w:rsidP="00984E36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Menunjukkan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lebih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dari</w:t>
            </w:r>
            <w:proofErr w:type="spellEnd"/>
            <w:r w:rsidRPr="002C60EA">
              <w:rPr>
                <w:sz w:val="24"/>
                <w:szCs w:val="24"/>
              </w:rPr>
              <w:t xml:space="preserve">, </w:t>
            </w:r>
            <w:proofErr w:type="spellStart"/>
            <w:r w:rsidRPr="002C60EA">
              <w:rPr>
                <w:sz w:val="24"/>
                <w:szCs w:val="24"/>
              </w:rPr>
              <w:t>kurang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dari</w:t>
            </w:r>
            <w:proofErr w:type="spellEnd"/>
            <w:r w:rsidRPr="002C60EA">
              <w:rPr>
                <w:sz w:val="24"/>
                <w:szCs w:val="24"/>
              </w:rPr>
              <w:t xml:space="preserve">, dan </w:t>
            </w:r>
            <w:proofErr w:type="spellStart"/>
            <w:r w:rsidRPr="002C60EA">
              <w:rPr>
                <w:sz w:val="24"/>
                <w:szCs w:val="24"/>
              </w:rPr>
              <w:t>beda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atau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selisih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dari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dua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</w:p>
          <w:p w14:paraId="43686315" w14:textId="77777777" w:rsidR="00245C6B" w:rsidRPr="002C60EA" w:rsidRDefault="00245C6B" w:rsidP="00245C6B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Kelompok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benda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menggunakan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benda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konkret</w:t>
            </w:r>
            <w:proofErr w:type="spellEnd"/>
            <w:r w:rsidRPr="002C60EA">
              <w:rPr>
                <w:sz w:val="24"/>
                <w:szCs w:val="24"/>
              </w:rPr>
              <w:t>;</w:t>
            </w:r>
          </w:p>
          <w:p w14:paraId="16AE0395" w14:textId="77777777" w:rsidR="00245C6B" w:rsidRPr="002C60EA" w:rsidRDefault="00245C6B" w:rsidP="00984E36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Menggunakan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berbagai</w:t>
            </w:r>
            <w:proofErr w:type="spellEnd"/>
            <w:r w:rsidRPr="002C60EA">
              <w:rPr>
                <w:sz w:val="24"/>
                <w:szCs w:val="24"/>
              </w:rPr>
              <w:t xml:space="preserve"> strategi </w:t>
            </w:r>
            <w:proofErr w:type="spellStart"/>
            <w:r w:rsidRPr="002C60EA">
              <w:rPr>
                <w:sz w:val="24"/>
                <w:szCs w:val="24"/>
              </w:rPr>
              <w:t>penjumlahan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antarbilangan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satuan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</w:p>
          <w:p w14:paraId="2CCC34A3" w14:textId="77777777" w:rsidR="00245C6B" w:rsidRPr="002C60EA" w:rsidRDefault="00245C6B" w:rsidP="00245C6B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r w:rsidRPr="002C60EA">
              <w:rPr>
                <w:sz w:val="24"/>
                <w:szCs w:val="24"/>
              </w:rPr>
              <w:t>(</w:t>
            </w:r>
            <w:proofErr w:type="spellStart"/>
            <w:proofErr w:type="gramStart"/>
            <w:r w:rsidRPr="002C60EA">
              <w:rPr>
                <w:sz w:val="24"/>
                <w:szCs w:val="24"/>
              </w:rPr>
              <w:t>menghitung</w:t>
            </w:r>
            <w:proofErr w:type="spellEnd"/>
            <w:proofErr w:type="gram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maju</w:t>
            </w:r>
            <w:proofErr w:type="spellEnd"/>
            <w:r w:rsidRPr="002C60EA">
              <w:rPr>
                <w:sz w:val="24"/>
                <w:szCs w:val="24"/>
              </w:rPr>
              <w:t xml:space="preserve">, </w:t>
            </w:r>
            <w:proofErr w:type="spellStart"/>
            <w:r w:rsidRPr="002C60EA">
              <w:rPr>
                <w:sz w:val="24"/>
                <w:szCs w:val="24"/>
              </w:rPr>
              <w:t>menghitung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dengan</w:t>
            </w:r>
            <w:proofErr w:type="spellEnd"/>
            <w:r w:rsidRPr="002C60EA">
              <w:rPr>
                <w:sz w:val="24"/>
                <w:szCs w:val="24"/>
              </w:rPr>
              <w:t xml:space="preserve"> 10, dan </w:t>
            </w:r>
            <w:proofErr w:type="spellStart"/>
            <w:r w:rsidRPr="002C60EA">
              <w:rPr>
                <w:sz w:val="24"/>
                <w:szCs w:val="24"/>
              </w:rPr>
              <w:t>penjumlahan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</w:p>
          <w:p w14:paraId="310C0BF6" w14:textId="77777777" w:rsidR="00245C6B" w:rsidRPr="002C60EA" w:rsidRDefault="00245C6B" w:rsidP="00245C6B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Berulang</w:t>
            </w:r>
            <w:proofErr w:type="spellEnd"/>
            <w:r w:rsidRPr="002C60EA">
              <w:rPr>
                <w:sz w:val="24"/>
                <w:szCs w:val="24"/>
              </w:rPr>
              <w:t>);</w:t>
            </w:r>
          </w:p>
          <w:p w14:paraId="36339F6E" w14:textId="77777777" w:rsidR="00245C6B" w:rsidRPr="002C60EA" w:rsidRDefault="00245C6B" w:rsidP="00984E36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Menggunakan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berbagai</w:t>
            </w:r>
            <w:proofErr w:type="spellEnd"/>
            <w:r w:rsidRPr="002C60EA">
              <w:rPr>
                <w:sz w:val="24"/>
                <w:szCs w:val="24"/>
              </w:rPr>
              <w:t xml:space="preserve"> strategi </w:t>
            </w:r>
            <w:proofErr w:type="spellStart"/>
            <w:r w:rsidRPr="002C60EA">
              <w:rPr>
                <w:sz w:val="24"/>
                <w:szCs w:val="24"/>
              </w:rPr>
              <w:t>penjumlahan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antara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bilangan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puluhan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</w:p>
          <w:p w14:paraId="7578083D" w14:textId="77777777" w:rsidR="00245C6B" w:rsidRPr="002C60EA" w:rsidRDefault="00245C6B" w:rsidP="00245C6B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r w:rsidRPr="002C60EA">
              <w:rPr>
                <w:sz w:val="24"/>
                <w:szCs w:val="24"/>
              </w:rPr>
              <w:t xml:space="preserve">Dan </w:t>
            </w:r>
            <w:proofErr w:type="spellStart"/>
            <w:r w:rsidRPr="002C60EA">
              <w:rPr>
                <w:sz w:val="24"/>
                <w:szCs w:val="24"/>
              </w:rPr>
              <w:t>bilangan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satuan</w:t>
            </w:r>
            <w:proofErr w:type="spellEnd"/>
            <w:r w:rsidRPr="002C60EA">
              <w:rPr>
                <w:sz w:val="24"/>
                <w:szCs w:val="24"/>
              </w:rPr>
              <w:t xml:space="preserve"> yang </w:t>
            </w:r>
            <w:proofErr w:type="spellStart"/>
            <w:r w:rsidRPr="002C60EA">
              <w:rPr>
                <w:sz w:val="24"/>
                <w:szCs w:val="24"/>
              </w:rPr>
              <w:t>hasilnya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kurang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dari</w:t>
            </w:r>
            <w:proofErr w:type="spellEnd"/>
            <w:r w:rsidRPr="002C60EA">
              <w:rPr>
                <w:sz w:val="24"/>
                <w:szCs w:val="24"/>
              </w:rPr>
              <w:t xml:space="preserve"> 20 (</w:t>
            </w:r>
            <w:proofErr w:type="spellStart"/>
            <w:r w:rsidRPr="002C60EA">
              <w:rPr>
                <w:sz w:val="24"/>
                <w:szCs w:val="24"/>
              </w:rPr>
              <w:t>menghitung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maju</w:t>
            </w:r>
            <w:proofErr w:type="spellEnd"/>
            <w:r w:rsidRPr="002C60EA">
              <w:rPr>
                <w:sz w:val="24"/>
                <w:szCs w:val="24"/>
              </w:rPr>
              <w:t xml:space="preserve">, </w:t>
            </w:r>
          </w:p>
          <w:p w14:paraId="18E0FEBA" w14:textId="77777777" w:rsidR="00245C6B" w:rsidRPr="002C60EA" w:rsidRDefault="00245C6B" w:rsidP="00245C6B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Pasangan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bilangan</w:t>
            </w:r>
            <w:proofErr w:type="spellEnd"/>
            <w:r w:rsidRPr="002C60EA">
              <w:rPr>
                <w:sz w:val="24"/>
                <w:szCs w:val="24"/>
              </w:rPr>
              <w:t xml:space="preserve">, dan </w:t>
            </w:r>
            <w:proofErr w:type="spellStart"/>
            <w:r w:rsidRPr="002C60EA">
              <w:rPr>
                <w:sz w:val="24"/>
                <w:szCs w:val="24"/>
              </w:rPr>
              <w:t>nilai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tempat</w:t>
            </w:r>
            <w:proofErr w:type="spellEnd"/>
            <w:r w:rsidRPr="002C60EA">
              <w:rPr>
                <w:sz w:val="24"/>
                <w:szCs w:val="24"/>
              </w:rPr>
              <w:t>);</w:t>
            </w:r>
          </w:p>
          <w:p w14:paraId="1F267F80" w14:textId="77777777" w:rsidR="00245C6B" w:rsidRDefault="00245C6B" w:rsidP="00984E36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Menggunakan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berbagai</w:t>
            </w:r>
            <w:proofErr w:type="spellEnd"/>
            <w:r w:rsidRPr="002C60EA">
              <w:rPr>
                <w:sz w:val="24"/>
                <w:szCs w:val="24"/>
              </w:rPr>
              <w:t xml:space="preserve"> strategi </w:t>
            </w:r>
            <w:proofErr w:type="spellStart"/>
            <w:r w:rsidRPr="002C60EA">
              <w:rPr>
                <w:sz w:val="24"/>
                <w:szCs w:val="24"/>
              </w:rPr>
              <w:t>pengurangan</w:t>
            </w:r>
            <w:proofErr w:type="spellEnd"/>
            <w:r w:rsidRPr="002C60EA">
              <w:rPr>
                <w:sz w:val="24"/>
                <w:szCs w:val="24"/>
              </w:rPr>
              <w:t xml:space="preserve"> yang </w:t>
            </w:r>
            <w:proofErr w:type="spellStart"/>
            <w:r w:rsidRPr="002C60EA">
              <w:rPr>
                <w:sz w:val="24"/>
                <w:szCs w:val="24"/>
              </w:rPr>
              <w:t>hasilnya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kurang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</w:p>
          <w:p w14:paraId="2F6605A8" w14:textId="6E67CCBE" w:rsidR="00245C6B" w:rsidRPr="006156EA" w:rsidRDefault="00245C6B" w:rsidP="00984E36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r w:rsidRPr="002C60EA">
              <w:rPr>
                <w:sz w:val="24"/>
                <w:szCs w:val="24"/>
              </w:rPr>
              <w:t>Dari 20 (</w:t>
            </w:r>
            <w:proofErr w:type="spellStart"/>
            <w:r w:rsidRPr="002C60EA">
              <w:rPr>
                <w:sz w:val="24"/>
                <w:szCs w:val="24"/>
              </w:rPr>
              <w:t>menghitung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mundur</w:t>
            </w:r>
            <w:proofErr w:type="spellEnd"/>
            <w:r w:rsidRPr="002C60EA">
              <w:rPr>
                <w:sz w:val="24"/>
                <w:szCs w:val="24"/>
              </w:rPr>
              <w:t xml:space="preserve">, </w:t>
            </w:r>
            <w:proofErr w:type="spellStart"/>
            <w:r w:rsidRPr="002C60EA">
              <w:rPr>
                <w:sz w:val="24"/>
                <w:szCs w:val="24"/>
              </w:rPr>
              <w:t>pasangan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bilangan</w:t>
            </w:r>
            <w:proofErr w:type="spellEnd"/>
            <w:r w:rsidRPr="002C60EA">
              <w:rPr>
                <w:sz w:val="24"/>
                <w:szCs w:val="24"/>
              </w:rPr>
              <w:t xml:space="preserve">, dan </w:t>
            </w:r>
            <w:proofErr w:type="spellStart"/>
            <w:r w:rsidRPr="002C60EA">
              <w:rPr>
                <w:sz w:val="24"/>
                <w:szCs w:val="24"/>
              </w:rPr>
              <w:t>nilai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tempat</w:t>
            </w:r>
            <w:proofErr w:type="spellEnd"/>
            <w:r w:rsidRPr="002C60EA">
              <w:rPr>
                <w:sz w:val="24"/>
                <w:szCs w:val="24"/>
              </w:rPr>
              <w:t>).</w:t>
            </w:r>
          </w:p>
        </w:tc>
        <w:tc>
          <w:tcPr>
            <w:tcW w:w="3119" w:type="dxa"/>
          </w:tcPr>
          <w:p w14:paraId="663310B5" w14:textId="77777777" w:rsidR="00245C6B" w:rsidRPr="00245C6B" w:rsidRDefault="00245C6B" w:rsidP="00245C6B">
            <w:pPr>
              <w:autoSpaceDE w:val="0"/>
              <w:autoSpaceDN w:val="0"/>
              <w:adjustRightInd w:val="0"/>
              <w:spacing w:before="120" w:after="120"/>
              <w:ind w:left="94" w:right="5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</w:rPr>
              <w:t>mampu</w:t>
            </w:r>
            <w:proofErr w:type="spellEnd"/>
            <w:r>
              <w:rPr>
                <w:sz w:val="24"/>
                <w:szCs w:val="24"/>
              </w:rPr>
              <w:t xml:space="preserve"> :</w:t>
            </w:r>
            <w:proofErr w:type="gramEnd"/>
          </w:p>
          <w:p w14:paraId="65DCB2CA" w14:textId="42E3488A" w:rsidR="00245C6B" w:rsidRPr="00245C6B" w:rsidRDefault="00245C6B" w:rsidP="00984E36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120" w:after="120"/>
              <w:ind w:left="390" w:right="57"/>
              <w:rPr>
                <w:sz w:val="24"/>
                <w:szCs w:val="24"/>
              </w:rPr>
            </w:pPr>
            <w:proofErr w:type="spellStart"/>
            <w:r w:rsidRPr="00245C6B">
              <w:rPr>
                <w:sz w:val="24"/>
                <w:szCs w:val="24"/>
              </w:rPr>
              <w:t>Menunjukkan</w:t>
            </w:r>
            <w:proofErr w:type="spellEnd"/>
            <w:r w:rsidRPr="00245C6B">
              <w:rPr>
                <w:sz w:val="24"/>
                <w:szCs w:val="24"/>
              </w:rPr>
              <w:t xml:space="preserve"> </w:t>
            </w:r>
            <w:proofErr w:type="spellStart"/>
            <w:r w:rsidRPr="00245C6B">
              <w:rPr>
                <w:sz w:val="24"/>
                <w:szCs w:val="24"/>
              </w:rPr>
              <w:t>lebih</w:t>
            </w:r>
            <w:proofErr w:type="spellEnd"/>
            <w:r w:rsidRPr="00245C6B">
              <w:rPr>
                <w:sz w:val="24"/>
                <w:szCs w:val="24"/>
              </w:rPr>
              <w:t xml:space="preserve"> </w:t>
            </w:r>
            <w:proofErr w:type="spellStart"/>
            <w:r w:rsidRPr="00245C6B">
              <w:rPr>
                <w:sz w:val="24"/>
                <w:szCs w:val="24"/>
              </w:rPr>
              <w:t>dari</w:t>
            </w:r>
            <w:proofErr w:type="spellEnd"/>
            <w:r w:rsidRPr="00245C6B">
              <w:rPr>
                <w:sz w:val="24"/>
                <w:szCs w:val="24"/>
              </w:rPr>
              <w:t xml:space="preserve">, </w:t>
            </w:r>
            <w:proofErr w:type="spellStart"/>
            <w:r w:rsidRPr="00245C6B">
              <w:rPr>
                <w:sz w:val="24"/>
                <w:szCs w:val="24"/>
              </w:rPr>
              <w:t>kurang</w:t>
            </w:r>
            <w:proofErr w:type="spellEnd"/>
            <w:r w:rsidRPr="00245C6B">
              <w:rPr>
                <w:sz w:val="24"/>
                <w:szCs w:val="24"/>
              </w:rPr>
              <w:t xml:space="preserve"> </w:t>
            </w:r>
            <w:proofErr w:type="spellStart"/>
            <w:r w:rsidRPr="00245C6B">
              <w:rPr>
                <w:sz w:val="24"/>
                <w:szCs w:val="24"/>
              </w:rPr>
              <w:t>dari</w:t>
            </w:r>
            <w:proofErr w:type="spellEnd"/>
            <w:r w:rsidRPr="00245C6B">
              <w:rPr>
                <w:sz w:val="24"/>
                <w:szCs w:val="24"/>
              </w:rPr>
              <w:t xml:space="preserve">, dan </w:t>
            </w:r>
            <w:proofErr w:type="spellStart"/>
            <w:r w:rsidRPr="00245C6B">
              <w:rPr>
                <w:sz w:val="24"/>
                <w:szCs w:val="24"/>
              </w:rPr>
              <w:t>beda</w:t>
            </w:r>
            <w:proofErr w:type="spellEnd"/>
            <w:r w:rsidRPr="00245C6B">
              <w:rPr>
                <w:sz w:val="24"/>
                <w:szCs w:val="24"/>
              </w:rPr>
              <w:t xml:space="preserve"> </w:t>
            </w:r>
            <w:proofErr w:type="spellStart"/>
            <w:r w:rsidRPr="00245C6B">
              <w:rPr>
                <w:sz w:val="24"/>
                <w:szCs w:val="24"/>
              </w:rPr>
              <w:t>atau</w:t>
            </w:r>
            <w:proofErr w:type="spellEnd"/>
            <w:r w:rsidRPr="00245C6B">
              <w:rPr>
                <w:sz w:val="24"/>
                <w:szCs w:val="24"/>
              </w:rPr>
              <w:t xml:space="preserve"> </w:t>
            </w:r>
            <w:proofErr w:type="spellStart"/>
            <w:r w:rsidRPr="00245C6B">
              <w:rPr>
                <w:sz w:val="24"/>
                <w:szCs w:val="24"/>
              </w:rPr>
              <w:t>selisih</w:t>
            </w:r>
            <w:proofErr w:type="spellEnd"/>
            <w:r w:rsidRPr="00245C6B">
              <w:rPr>
                <w:sz w:val="24"/>
                <w:szCs w:val="24"/>
              </w:rPr>
              <w:t xml:space="preserve"> </w:t>
            </w:r>
            <w:proofErr w:type="spellStart"/>
            <w:r w:rsidRPr="00245C6B">
              <w:rPr>
                <w:sz w:val="24"/>
                <w:szCs w:val="24"/>
              </w:rPr>
              <w:t>dari</w:t>
            </w:r>
            <w:proofErr w:type="spellEnd"/>
            <w:r w:rsidRPr="00245C6B">
              <w:rPr>
                <w:sz w:val="24"/>
                <w:szCs w:val="24"/>
              </w:rPr>
              <w:t xml:space="preserve"> </w:t>
            </w:r>
            <w:proofErr w:type="spellStart"/>
            <w:r w:rsidRPr="00245C6B">
              <w:rPr>
                <w:sz w:val="24"/>
                <w:szCs w:val="24"/>
              </w:rPr>
              <w:t>dua</w:t>
            </w:r>
            <w:proofErr w:type="spellEnd"/>
            <w:r w:rsidRPr="00245C6B">
              <w:rPr>
                <w:sz w:val="24"/>
                <w:szCs w:val="24"/>
              </w:rPr>
              <w:t xml:space="preserve"> </w:t>
            </w:r>
          </w:p>
          <w:p w14:paraId="5EC3CF37" w14:textId="77777777" w:rsidR="00245C6B" w:rsidRPr="002C60EA" w:rsidRDefault="00245C6B" w:rsidP="00245C6B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Kelompok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benda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menggunakan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benda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konkret</w:t>
            </w:r>
            <w:proofErr w:type="spellEnd"/>
            <w:r w:rsidRPr="002C60EA">
              <w:rPr>
                <w:sz w:val="24"/>
                <w:szCs w:val="24"/>
              </w:rPr>
              <w:t>;</w:t>
            </w:r>
          </w:p>
          <w:p w14:paraId="18F15709" w14:textId="77777777" w:rsidR="00245C6B" w:rsidRPr="002C60EA" w:rsidRDefault="00245C6B" w:rsidP="00984E36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Menggunakan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berbagai</w:t>
            </w:r>
            <w:proofErr w:type="spellEnd"/>
            <w:r w:rsidRPr="002C60EA">
              <w:rPr>
                <w:sz w:val="24"/>
                <w:szCs w:val="24"/>
              </w:rPr>
              <w:t xml:space="preserve"> strategi </w:t>
            </w:r>
            <w:proofErr w:type="spellStart"/>
            <w:r w:rsidRPr="002C60EA">
              <w:rPr>
                <w:sz w:val="24"/>
                <w:szCs w:val="24"/>
              </w:rPr>
              <w:t>penjumlahan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antarbilangan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satuan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</w:p>
          <w:p w14:paraId="7DA4B6E1" w14:textId="77777777" w:rsidR="00245C6B" w:rsidRPr="002C60EA" w:rsidRDefault="00245C6B" w:rsidP="00245C6B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r w:rsidRPr="002C60EA">
              <w:rPr>
                <w:sz w:val="24"/>
                <w:szCs w:val="24"/>
              </w:rPr>
              <w:t>(</w:t>
            </w:r>
            <w:proofErr w:type="spellStart"/>
            <w:proofErr w:type="gramStart"/>
            <w:r w:rsidRPr="002C60EA">
              <w:rPr>
                <w:sz w:val="24"/>
                <w:szCs w:val="24"/>
              </w:rPr>
              <w:t>menghitung</w:t>
            </w:r>
            <w:proofErr w:type="spellEnd"/>
            <w:proofErr w:type="gram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maju</w:t>
            </w:r>
            <w:proofErr w:type="spellEnd"/>
            <w:r w:rsidRPr="002C60EA">
              <w:rPr>
                <w:sz w:val="24"/>
                <w:szCs w:val="24"/>
              </w:rPr>
              <w:t xml:space="preserve">, </w:t>
            </w:r>
            <w:proofErr w:type="spellStart"/>
            <w:r w:rsidRPr="002C60EA">
              <w:rPr>
                <w:sz w:val="24"/>
                <w:szCs w:val="24"/>
              </w:rPr>
              <w:t>menghitung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dengan</w:t>
            </w:r>
            <w:proofErr w:type="spellEnd"/>
            <w:r w:rsidRPr="002C60EA">
              <w:rPr>
                <w:sz w:val="24"/>
                <w:szCs w:val="24"/>
              </w:rPr>
              <w:t xml:space="preserve"> 10, dan </w:t>
            </w:r>
            <w:proofErr w:type="spellStart"/>
            <w:r w:rsidRPr="002C60EA">
              <w:rPr>
                <w:sz w:val="24"/>
                <w:szCs w:val="24"/>
              </w:rPr>
              <w:t>penjumlahan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</w:p>
          <w:p w14:paraId="3308C1F0" w14:textId="77777777" w:rsidR="00245C6B" w:rsidRPr="002C60EA" w:rsidRDefault="00245C6B" w:rsidP="00245C6B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Berulang</w:t>
            </w:r>
            <w:proofErr w:type="spellEnd"/>
            <w:r w:rsidRPr="002C60EA">
              <w:rPr>
                <w:sz w:val="24"/>
                <w:szCs w:val="24"/>
              </w:rPr>
              <w:t>);</w:t>
            </w:r>
          </w:p>
          <w:p w14:paraId="7204D2C0" w14:textId="77777777" w:rsidR="00245C6B" w:rsidRPr="002C60EA" w:rsidRDefault="00245C6B" w:rsidP="00984E36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Menggunakan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berbagai</w:t>
            </w:r>
            <w:proofErr w:type="spellEnd"/>
            <w:r w:rsidRPr="002C60EA">
              <w:rPr>
                <w:sz w:val="24"/>
                <w:szCs w:val="24"/>
              </w:rPr>
              <w:t xml:space="preserve"> strategi </w:t>
            </w:r>
            <w:proofErr w:type="spellStart"/>
            <w:r w:rsidRPr="002C60EA">
              <w:rPr>
                <w:sz w:val="24"/>
                <w:szCs w:val="24"/>
              </w:rPr>
              <w:t>penjumlahan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antara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bilangan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puluhan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</w:p>
          <w:p w14:paraId="3E16034A" w14:textId="77777777" w:rsidR="00245C6B" w:rsidRPr="002C60EA" w:rsidRDefault="00245C6B" w:rsidP="00245C6B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r w:rsidRPr="002C60EA">
              <w:rPr>
                <w:sz w:val="24"/>
                <w:szCs w:val="24"/>
              </w:rPr>
              <w:t xml:space="preserve">Dan </w:t>
            </w:r>
            <w:proofErr w:type="spellStart"/>
            <w:r w:rsidRPr="002C60EA">
              <w:rPr>
                <w:sz w:val="24"/>
                <w:szCs w:val="24"/>
              </w:rPr>
              <w:t>bilangan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satuan</w:t>
            </w:r>
            <w:proofErr w:type="spellEnd"/>
            <w:r w:rsidRPr="002C60EA">
              <w:rPr>
                <w:sz w:val="24"/>
                <w:szCs w:val="24"/>
              </w:rPr>
              <w:t xml:space="preserve"> yang </w:t>
            </w:r>
            <w:proofErr w:type="spellStart"/>
            <w:r w:rsidRPr="002C60EA">
              <w:rPr>
                <w:sz w:val="24"/>
                <w:szCs w:val="24"/>
              </w:rPr>
              <w:t>hasilnya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kurang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dari</w:t>
            </w:r>
            <w:proofErr w:type="spellEnd"/>
            <w:r w:rsidRPr="002C60EA">
              <w:rPr>
                <w:sz w:val="24"/>
                <w:szCs w:val="24"/>
              </w:rPr>
              <w:t xml:space="preserve"> 20 (</w:t>
            </w:r>
            <w:proofErr w:type="spellStart"/>
            <w:r w:rsidRPr="002C60EA">
              <w:rPr>
                <w:sz w:val="24"/>
                <w:szCs w:val="24"/>
              </w:rPr>
              <w:t>menghitung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maju</w:t>
            </w:r>
            <w:proofErr w:type="spellEnd"/>
            <w:r w:rsidRPr="002C60EA">
              <w:rPr>
                <w:sz w:val="24"/>
                <w:szCs w:val="24"/>
              </w:rPr>
              <w:t xml:space="preserve">, </w:t>
            </w:r>
          </w:p>
          <w:p w14:paraId="6D890B51" w14:textId="77777777" w:rsidR="00245C6B" w:rsidRPr="002C60EA" w:rsidRDefault="00245C6B" w:rsidP="00245C6B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Pasangan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bilangan</w:t>
            </w:r>
            <w:proofErr w:type="spellEnd"/>
            <w:r w:rsidRPr="002C60EA">
              <w:rPr>
                <w:sz w:val="24"/>
                <w:szCs w:val="24"/>
              </w:rPr>
              <w:t xml:space="preserve">, dan </w:t>
            </w:r>
            <w:proofErr w:type="spellStart"/>
            <w:r w:rsidRPr="002C60EA">
              <w:rPr>
                <w:sz w:val="24"/>
                <w:szCs w:val="24"/>
              </w:rPr>
              <w:t>nilai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tempat</w:t>
            </w:r>
            <w:proofErr w:type="spellEnd"/>
            <w:r w:rsidRPr="002C60EA">
              <w:rPr>
                <w:sz w:val="24"/>
                <w:szCs w:val="24"/>
              </w:rPr>
              <w:t>);</w:t>
            </w:r>
          </w:p>
          <w:p w14:paraId="3A442CA1" w14:textId="77777777" w:rsidR="00245C6B" w:rsidRDefault="00245C6B" w:rsidP="00984E36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2C60EA">
              <w:rPr>
                <w:sz w:val="24"/>
                <w:szCs w:val="24"/>
              </w:rPr>
              <w:t>Menggunakan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berbagai</w:t>
            </w:r>
            <w:proofErr w:type="spellEnd"/>
            <w:r w:rsidRPr="002C60EA">
              <w:rPr>
                <w:sz w:val="24"/>
                <w:szCs w:val="24"/>
              </w:rPr>
              <w:t xml:space="preserve"> strategi </w:t>
            </w:r>
            <w:proofErr w:type="spellStart"/>
            <w:r w:rsidRPr="002C60EA">
              <w:rPr>
                <w:sz w:val="24"/>
                <w:szCs w:val="24"/>
              </w:rPr>
              <w:t>pengurangan</w:t>
            </w:r>
            <w:proofErr w:type="spellEnd"/>
            <w:r w:rsidRPr="002C60EA">
              <w:rPr>
                <w:sz w:val="24"/>
                <w:szCs w:val="24"/>
              </w:rPr>
              <w:t xml:space="preserve"> yang </w:t>
            </w:r>
            <w:proofErr w:type="spellStart"/>
            <w:r w:rsidRPr="002C60EA">
              <w:rPr>
                <w:sz w:val="24"/>
                <w:szCs w:val="24"/>
              </w:rPr>
              <w:t>hasilnya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kurang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</w:p>
          <w:p w14:paraId="530489C2" w14:textId="3F40F6AD" w:rsidR="00245C6B" w:rsidRPr="006156EA" w:rsidRDefault="00245C6B" w:rsidP="00984E36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r w:rsidRPr="002C60EA">
              <w:rPr>
                <w:sz w:val="24"/>
                <w:szCs w:val="24"/>
              </w:rPr>
              <w:t>Dari 20 (</w:t>
            </w:r>
            <w:proofErr w:type="spellStart"/>
            <w:r w:rsidRPr="002C60EA">
              <w:rPr>
                <w:sz w:val="24"/>
                <w:szCs w:val="24"/>
              </w:rPr>
              <w:t>menghitung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mundur</w:t>
            </w:r>
            <w:proofErr w:type="spellEnd"/>
            <w:r w:rsidRPr="002C60EA">
              <w:rPr>
                <w:sz w:val="24"/>
                <w:szCs w:val="24"/>
              </w:rPr>
              <w:t xml:space="preserve">, </w:t>
            </w:r>
            <w:proofErr w:type="spellStart"/>
            <w:r w:rsidRPr="002C60EA">
              <w:rPr>
                <w:sz w:val="24"/>
                <w:szCs w:val="24"/>
              </w:rPr>
              <w:t>pasangan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bilangan</w:t>
            </w:r>
            <w:proofErr w:type="spellEnd"/>
            <w:r w:rsidRPr="002C60EA">
              <w:rPr>
                <w:sz w:val="24"/>
                <w:szCs w:val="24"/>
              </w:rPr>
              <w:t xml:space="preserve">, dan </w:t>
            </w:r>
            <w:proofErr w:type="spellStart"/>
            <w:r w:rsidRPr="002C60EA">
              <w:rPr>
                <w:sz w:val="24"/>
                <w:szCs w:val="24"/>
              </w:rPr>
              <w:t>nilai</w:t>
            </w:r>
            <w:proofErr w:type="spellEnd"/>
            <w:r w:rsidRPr="002C60EA">
              <w:rPr>
                <w:sz w:val="24"/>
                <w:szCs w:val="24"/>
              </w:rPr>
              <w:t xml:space="preserve"> </w:t>
            </w:r>
            <w:proofErr w:type="spellStart"/>
            <w:r w:rsidRPr="002C60EA">
              <w:rPr>
                <w:sz w:val="24"/>
                <w:szCs w:val="24"/>
              </w:rPr>
              <w:t>tempat</w:t>
            </w:r>
            <w:proofErr w:type="spellEnd"/>
            <w:r w:rsidRPr="002C60EA">
              <w:rPr>
                <w:sz w:val="24"/>
                <w:szCs w:val="24"/>
              </w:rPr>
              <w:t>).</w:t>
            </w:r>
          </w:p>
        </w:tc>
        <w:tc>
          <w:tcPr>
            <w:tcW w:w="2693" w:type="dxa"/>
          </w:tcPr>
          <w:p w14:paraId="2FB2B3B0" w14:textId="77777777" w:rsidR="00245C6B" w:rsidRDefault="00245C6B" w:rsidP="00245C6B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sz w:val="24"/>
              </w:rPr>
            </w:pPr>
            <w:proofErr w:type="spellStart"/>
            <w:r w:rsidRPr="00ED0E78">
              <w:rPr>
                <w:sz w:val="24"/>
              </w:rPr>
              <w:t>Penjumlahan</w:t>
            </w:r>
            <w:proofErr w:type="spellEnd"/>
            <w:r w:rsidRPr="00ED0E78">
              <w:rPr>
                <w:sz w:val="24"/>
              </w:rPr>
              <w:t xml:space="preserve"> dan </w:t>
            </w:r>
            <w:proofErr w:type="spellStart"/>
            <w:r w:rsidRPr="00ED0E78">
              <w:rPr>
                <w:sz w:val="24"/>
              </w:rPr>
              <w:t>Pengurangan</w:t>
            </w:r>
            <w:proofErr w:type="spellEnd"/>
            <w:r w:rsidRPr="00ED0E78">
              <w:rPr>
                <w:sz w:val="24"/>
              </w:rPr>
              <w:t xml:space="preserve"> </w:t>
            </w:r>
            <w:proofErr w:type="spellStart"/>
            <w:r w:rsidRPr="00ED0E78">
              <w:rPr>
                <w:sz w:val="24"/>
              </w:rPr>
              <w:t>sampai</w:t>
            </w:r>
            <w:proofErr w:type="spellEnd"/>
            <w:r w:rsidRPr="00ED0E78">
              <w:rPr>
                <w:sz w:val="24"/>
              </w:rPr>
              <w:t xml:space="preserve"> </w:t>
            </w:r>
            <w:proofErr w:type="spellStart"/>
            <w:r w:rsidRPr="00ED0E78">
              <w:rPr>
                <w:sz w:val="24"/>
              </w:rPr>
              <w:t>dengan</w:t>
            </w:r>
            <w:proofErr w:type="spellEnd"/>
            <w:r w:rsidRPr="00ED0E78">
              <w:rPr>
                <w:sz w:val="24"/>
              </w:rPr>
              <w:t xml:space="preserve"> 20 </w:t>
            </w:r>
          </w:p>
          <w:p w14:paraId="75A44139" w14:textId="77777777" w:rsidR="00245C6B" w:rsidRDefault="00245C6B" w:rsidP="00984E36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</w:rPr>
            </w:pPr>
            <w:proofErr w:type="spellStart"/>
            <w:r w:rsidRPr="00ED0E78">
              <w:rPr>
                <w:sz w:val="24"/>
              </w:rPr>
              <w:t>Mengenal</w:t>
            </w:r>
            <w:proofErr w:type="spellEnd"/>
            <w:r w:rsidRPr="00ED0E78">
              <w:rPr>
                <w:sz w:val="24"/>
              </w:rPr>
              <w:t xml:space="preserve"> </w:t>
            </w:r>
            <w:proofErr w:type="spellStart"/>
            <w:r w:rsidRPr="00ED0E78">
              <w:rPr>
                <w:sz w:val="24"/>
              </w:rPr>
              <w:t>Konsep</w:t>
            </w:r>
            <w:proofErr w:type="spellEnd"/>
            <w:r w:rsidRPr="00ED0E78">
              <w:rPr>
                <w:sz w:val="24"/>
              </w:rPr>
              <w:t xml:space="preserve"> </w:t>
            </w:r>
            <w:proofErr w:type="spellStart"/>
            <w:r w:rsidRPr="00ED0E78">
              <w:rPr>
                <w:sz w:val="24"/>
              </w:rPr>
              <w:t>Lebih</w:t>
            </w:r>
            <w:proofErr w:type="spellEnd"/>
            <w:r w:rsidRPr="00ED0E78">
              <w:rPr>
                <w:sz w:val="24"/>
              </w:rPr>
              <w:t xml:space="preserve"> </w:t>
            </w:r>
            <w:proofErr w:type="spellStart"/>
            <w:r w:rsidRPr="00ED0E78">
              <w:rPr>
                <w:sz w:val="24"/>
              </w:rPr>
              <w:t>dari</w:t>
            </w:r>
            <w:proofErr w:type="spellEnd"/>
            <w:r w:rsidRPr="00ED0E78">
              <w:rPr>
                <w:sz w:val="24"/>
              </w:rPr>
              <w:t xml:space="preserve">, Kurang </w:t>
            </w:r>
            <w:proofErr w:type="spellStart"/>
            <w:r w:rsidRPr="00ED0E78">
              <w:rPr>
                <w:sz w:val="24"/>
              </w:rPr>
              <w:t>dari</w:t>
            </w:r>
            <w:proofErr w:type="spellEnd"/>
            <w:r w:rsidRPr="00ED0E78">
              <w:rPr>
                <w:sz w:val="24"/>
              </w:rPr>
              <w:t xml:space="preserve">, dan </w:t>
            </w:r>
            <w:proofErr w:type="spellStart"/>
            <w:r w:rsidRPr="00ED0E78">
              <w:rPr>
                <w:sz w:val="24"/>
              </w:rPr>
              <w:t>Selisih</w:t>
            </w:r>
            <w:proofErr w:type="spellEnd"/>
          </w:p>
          <w:p w14:paraId="3D183771" w14:textId="77777777" w:rsidR="00245C6B" w:rsidRDefault="00245C6B" w:rsidP="00984E36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</w:rPr>
            </w:pPr>
            <w:proofErr w:type="spellStart"/>
            <w:r w:rsidRPr="00ED0E78">
              <w:rPr>
                <w:sz w:val="24"/>
              </w:rPr>
              <w:t>Penjumlahan</w:t>
            </w:r>
            <w:proofErr w:type="spellEnd"/>
            <w:r w:rsidRPr="00ED0E78">
              <w:rPr>
                <w:sz w:val="24"/>
              </w:rPr>
              <w:t xml:space="preserve"> yang </w:t>
            </w:r>
            <w:proofErr w:type="spellStart"/>
            <w:r w:rsidRPr="00ED0E78">
              <w:rPr>
                <w:sz w:val="24"/>
              </w:rPr>
              <w:t>Hasilnya</w:t>
            </w:r>
            <w:proofErr w:type="spellEnd"/>
            <w:r w:rsidRPr="00ED0E78">
              <w:rPr>
                <w:sz w:val="24"/>
              </w:rPr>
              <w:t xml:space="preserve"> </w:t>
            </w:r>
            <w:proofErr w:type="spellStart"/>
            <w:r w:rsidRPr="00ED0E78">
              <w:rPr>
                <w:sz w:val="24"/>
              </w:rPr>
              <w:t>kurang</w:t>
            </w:r>
            <w:proofErr w:type="spellEnd"/>
            <w:r w:rsidRPr="00ED0E78">
              <w:rPr>
                <w:sz w:val="24"/>
              </w:rPr>
              <w:t xml:space="preserve"> </w:t>
            </w:r>
            <w:proofErr w:type="spellStart"/>
            <w:r w:rsidRPr="00ED0E78">
              <w:rPr>
                <w:sz w:val="24"/>
              </w:rPr>
              <w:t>dari</w:t>
            </w:r>
            <w:proofErr w:type="spellEnd"/>
            <w:r w:rsidRPr="00ED0E78">
              <w:rPr>
                <w:sz w:val="24"/>
              </w:rPr>
              <w:t xml:space="preserve"> 20</w:t>
            </w:r>
          </w:p>
          <w:p w14:paraId="1F7F3FE9" w14:textId="6D003C5A" w:rsidR="00245C6B" w:rsidRPr="00427747" w:rsidRDefault="00245C6B" w:rsidP="00984E36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</w:rPr>
            </w:pPr>
            <w:proofErr w:type="spellStart"/>
            <w:r w:rsidRPr="00ED0E78">
              <w:rPr>
                <w:sz w:val="24"/>
              </w:rPr>
              <w:t>Pengurangan</w:t>
            </w:r>
            <w:proofErr w:type="spellEnd"/>
            <w:r w:rsidRPr="00ED0E78">
              <w:rPr>
                <w:sz w:val="24"/>
              </w:rPr>
              <w:t xml:space="preserve"> yang </w:t>
            </w:r>
            <w:proofErr w:type="spellStart"/>
            <w:r w:rsidRPr="00ED0E78">
              <w:rPr>
                <w:sz w:val="24"/>
              </w:rPr>
              <w:t>Hasilnya</w:t>
            </w:r>
            <w:proofErr w:type="spellEnd"/>
            <w:r w:rsidRPr="00ED0E78">
              <w:rPr>
                <w:sz w:val="24"/>
              </w:rPr>
              <w:t xml:space="preserve"> Kurang </w:t>
            </w:r>
            <w:proofErr w:type="spellStart"/>
            <w:r w:rsidRPr="00ED0E78">
              <w:rPr>
                <w:sz w:val="24"/>
              </w:rPr>
              <w:t>dari</w:t>
            </w:r>
            <w:proofErr w:type="spellEnd"/>
            <w:r w:rsidRPr="00ED0E78">
              <w:rPr>
                <w:sz w:val="24"/>
              </w:rPr>
              <w:t xml:space="preserve"> 20</w:t>
            </w:r>
          </w:p>
        </w:tc>
        <w:tc>
          <w:tcPr>
            <w:tcW w:w="850" w:type="dxa"/>
          </w:tcPr>
          <w:p w14:paraId="6FC39A25" w14:textId="77777777" w:rsidR="00245C6B" w:rsidRPr="006156EA" w:rsidRDefault="00245C6B" w:rsidP="00245C6B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245C6B" w:rsidRPr="006156EA" w14:paraId="07C0917A" w14:textId="77777777" w:rsidTr="00427747">
        <w:trPr>
          <w:trHeight w:val="240"/>
        </w:trPr>
        <w:tc>
          <w:tcPr>
            <w:tcW w:w="567" w:type="dxa"/>
          </w:tcPr>
          <w:p w14:paraId="3DA7F8B2" w14:textId="77777777" w:rsidR="00245C6B" w:rsidRDefault="00245C6B" w:rsidP="00245C6B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7</w:t>
            </w:r>
          </w:p>
        </w:tc>
        <w:tc>
          <w:tcPr>
            <w:tcW w:w="2500" w:type="dxa"/>
          </w:tcPr>
          <w:p w14:paraId="46E78667" w14:textId="77777777" w:rsidR="00245C6B" w:rsidRPr="00FB5B84" w:rsidRDefault="00245C6B" w:rsidP="00984E36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FB5B84">
              <w:rPr>
                <w:sz w:val="24"/>
                <w:szCs w:val="24"/>
              </w:rPr>
              <w:t>Membandingkan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panjang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dari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dua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benda</w:t>
            </w:r>
            <w:proofErr w:type="spellEnd"/>
            <w:r w:rsidRPr="00FB5B84">
              <w:rPr>
                <w:sz w:val="24"/>
                <w:szCs w:val="24"/>
              </w:rPr>
              <w:t>;</w:t>
            </w:r>
          </w:p>
          <w:p w14:paraId="3B1C04AB" w14:textId="77777777" w:rsidR="00245C6B" w:rsidRPr="00FB5B84" w:rsidRDefault="00245C6B" w:rsidP="00984E36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FB5B84">
              <w:rPr>
                <w:sz w:val="24"/>
                <w:szCs w:val="24"/>
              </w:rPr>
              <w:t>Mengurutkan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benda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berdasarkan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panjang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benda</w:t>
            </w:r>
            <w:proofErr w:type="spellEnd"/>
            <w:r w:rsidRPr="00FB5B84">
              <w:rPr>
                <w:sz w:val="24"/>
                <w:szCs w:val="24"/>
              </w:rPr>
              <w:t>;</w:t>
            </w:r>
          </w:p>
          <w:p w14:paraId="3CEBF980" w14:textId="77777777" w:rsidR="00245C6B" w:rsidRPr="00FB5B84" w:rsidRDefault="00245C6B" w:rsidP="00984E36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FB5B84">
              <w:rPr>
                <w:sz w:val="24"/>
                <w:szCs w:val="24"/>
              </w:rPr>
              <w:t>Mengestimasi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panjang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benda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dengan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menggunakan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satuan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tidak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</w:p>
          <w:p w14:paraId="7F2504D1" w14:textId="77777777" w:rsidR="00245C6B" w:rsidRDefault="00245C6B" w:rsidP="00984E36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r w:rsidRPr="00FB5B84">
              <w:rPr>
                <w:sz w:val="24"/>
                <w:szCs w:val="24"/>
              </w:rPr>
              <w:t xml:space="preserve">Baku; </w:t>
            </w:r>
          </w:p>
          <w:p w14:paraId="3D0C5C28" w14:textId="53D074FE" w:rsidR="00245C6B" w:rsidRPr="00DF0DB7" w:rsidRDefault="00245C6B" w:rsidP="00984E36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FB5B84">
              <w:rPr>
                <w:sz w:val="24"/>
                <w:szCs w:val="24"/>
              </w:rPr>
              <w:t>Mengukur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panjang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benda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menggunakan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objek</w:t>
            </w:r>
            <w:proofErr w:type="spellEnd"/>
            <w:r w:rsidRPr="00FB5B84">
              <w:rPr>
                <w:sz w:val="24"/>
                <w:szCs w:val="24"/>
              </w:rPr>
              <w:t xml:space="preserve"> lain </w:t>
            </w:r>
            <w:proofErr w:type="spellStart"/>
            <w:r w:rsidRPr="00FB5B84">
              <w:rPr>
                <w:sz w:val="24"/>
                <w:szCs w:val="24"/>
              </w:rPr>
              <w:t>dalam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lastRenderedPageBreak/>
              <w:t>satuan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tidak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baku</w:t>
            </w:r>
            <w:proofErr w:type="spellEnd"/>
            <w:r w:rsidRPr="00FB5B84">
              <w:rPr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14:paraId="0AD9E784" w14:textId="77777777" w:rsidR="00245C6B" w:rsidRPr="00245C6B" w:rsidRDefault="00245C6B" w:rsidP="00245C6B">
            <w:pPr>
              <w:autoSpaceDE w:val="0"/>
              <w:autoSpaceDN w:val="0"/>
              <w:adjustRightInd w:val="0"/>
              <w:spacing w:before="120" w:after="120"/>
              <w:ind w:left="94" w:right="5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</w:rPr>
              <w:t>mampu</w:t>
            </w:r>
            <w:proofErr w:type="spellEnd"/>
            <w:r>
              <w:rPr>
                <w:sz w:val="24"/>
                <w:szCs w:val="24"/>
              </w:rPr>
              <w:t xml:space="preserve"> :</w:t>
            </w:r>
            <w:proofErr w:type="gramEnd"/>
          </w:p>
          <w:p w14:paraId="40CCD8B4" w14:textId="037E41D9" w:rsidR="00245C6B" w:rsidRPr="00245C6B" w:rsidRDefault="00245C6B" w:rsidP="00984E36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120" w:after="120"/>
              <w:ind w:left="390" w:right="57"/>
              <w:rPr>
                <w:sz w:val="24"/>
                <w:szCs w:val="24"/>
              </w:rPr>
            </w:pPr>
            <w:proofErr w:type="spellStart"/>
            <w:r w:rsidRPr="00245C6B">
              <w:rPr>
                <w:sz w:val="24"/>
                <w:szCs w:val="24"/>
              </w:rPr>
              <w:t>Membandingkan</w:t>
            </w:r>
            <w:proofErr w:type="spellEnd"/>
            <w:r w:rsidRPr="00245C6B">
              <w:rPr>
                <w:sz w:val="24"/>
                <w:szCs w:val="24"/>
              </w:rPr>
              <w:t xml:space="preserve"> </w:t>
            </w:r>
            <w:proofErr w:type="spellStart"/>
            <w:r w:rsidRPr="00245C6B">
              <w:rPr>
                <w:sz w:val="24"/>
                <w:szCs w:val="24"/>
              </w:rPr>
              <w:t>panjang</w:t>
            </w:r>
            <w:proofErr w:type="spellEnd"/>
            <w:r w:rsidRPr="00245C6B">
              <w:rPr>
                <w:sz w:val="24"/>
                <w:szCs w:val="24"/>
              </w:rPr>
              <w:t xml:space="preserve"> </w:t>
            </w:r>
            <w:proofErr w:type="spellStart"/>
            <w:r w:rsidRPr="00245C6B">
              <w:rPr>
                <w:sz w:val="24"/>
                <w:szCs w:val="24"/>
              </w:rPr>
              <w:t>dari</w:t>
            </w:r>
            <w:proofErr w:type="spellEnd"/>
            <w:r w:rsidRPr="00245C6B">
              <w:rPr>
                <w:sz w:val="24"/>
                <w:szCs w:val="24"/>
              </w:rPr>
              <w:t xml:space="preserve"> </w:t>
            </w:r>
            <w:proofErr w:type="spellStart"/>
            <w:r w:rsidRPr="00245C6B">
              <w:rPr>
                <w:sz w:val="24"/>
                <w:szCs w:val="24"/>
              </w:rPr>
              <w:t>dua</w:t>
            </w:r>
            <w:proofErr w:type="spellEnd"/>
            <w:r w:rsidRPr="00245C6B">
              <w:rPr>
                <w:sz w:val="24"/>
                <w:szCs w:val="24"/>
              </w:rPr>
              <w:t xml:space="preserve"> </w:t>
            </w:r>
            <w:proofErr w:type="spellStart"/>
            <w:r w:rsidRPr="00245C6B">
              <w:rPr>
                <w:sz w:val="24"/>
                <w:szCs w:val="24"/>
              </w:rPr>
              <w:t>benda</w:t>
            </w:r>
            <w:proofErr w:type="spellEnd"/>
            <w:r w:rsidRPr="00245C6B">
              <w:rPr>
                <w:sz w:val="24"/>
                <w:szCs w:val="24"/>
              </w:rPr>
              <w:t>;</w:t>
            </w:r>
          </w:p>
          <w:p w14:paraId="0DA24E61" w14:textId="77777777" w:rsidR="00245C6B" w:rsidRPr="00FB5B84" w:rsidRDefault="00245C6B" w:rsidP="00984E36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FB5B84">
              <w:rPr>
                <w:sz w:val="24"/>
                <w:szCs w:val="24"/>
              </w:rPr>
              <w:t>Mengurutkan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benda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berdasarkan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panjang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benda</w:t>
            </w:r>
            <w:proofErr w:type="spellEnd"/>
            <w:r w:rsidRPr="00FB5B84">
              <w:rPr>
                <w:sz w:val="24"/>
                <w:szCs w:val="24"/>
              </w:rPr>
              <w:t>;</w:t>
            </w:r>
          </w:p>
          <w:p w14:paraId="26A5A2AD" w14:textId="77777777" w:rsidR="00245C6B" w:rsidRPr="00FB5B84" w:rsidRDefault="00245C6B" w:rsidP="00984E36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FB5B84">
              <w:rPr>
                <w:sz w:val="24"/>
                <w:szCs w:val="24"/>
              </w:rPr>
              <w:t>Mengestimasi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panjang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benda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dengan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menggunakan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satuan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tidak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</w:p>
          <w:p w14:paraId="00512DCF" w14:textId="77777777" w:rsidR="00245C6B" w:rsidRDefault="00245C6B" w:rsidP="00984E36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r w:rsidRPr="00FB5B84">
              <w:rPr>
                <w:sz w:val="24"/>
                <w:szCs w:val="24"/>
              </w:rPr>
              <w:t xml:space="preserve">Baku; </w:t>
            </w:r>
          </w:p>
          <w:p w14:paraId="1DE7389B" w14:textId="735AE006" w:rsidR="00245C6B" w:rsidRPr="00DF0DB7" w:rsidRDefault="00245C6B" w:rsidP="00984E36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FB5B84">
              <w:rPr>
                <w:sz w:val="24"/>
                <w:szCs w:val="24"/>
              </w:rPr>
              <w:t>Mengukur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panjang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benda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menggunakan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objek</w:t>
            </w:r>
            <w:proofErr w:type="spellEnd"/>
            <w:r w:rsidRPr="00FB5B84">
              <w:rPr>
                <w:sz w:val="24"/>
                <w:szCs w:val="24"/>
              </w:rPr>
              <w:t xml:space="preserve"> lain </w:t>
            </w:r>
            <w:proofErr w:type="spellStart"/>
            <w:r w:rsidRPr="00FB5B84">
              <w:rPr>
                <w:sz w:val="24"/>
                <w:szCs w:val="24"/>
              </w:rPr>
              <w:t>dalam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satuan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tidak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baku</w:t>
            </w:r>
            <w:proofErr w:type="spellEnd"/>
            <w:r w:rsidRPr="00FB5B84">
              <w:rPr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14:paraId="315BCC5D" w14:textId="77777777" w:rsidR="00245C6B" w:rsidRDefault="00245C6B" w:rsidP="00245C6B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sz w:val="24"/>
              </w:rPr>
            </w:pPr>
            <w:proofErr w:type="spellStart"/>
            <w:r w:rsidRPr="00ED0E78">
              <w:rPr>
                <w:sz w:val="24"/>
              </w:rPr>
              <w:t>Mengukur</w:t>
            </w:r>
            <w:proofErr w:type="spellEnd"/>
            <w:r w:rsidRPr="00ED0E78">
              <w:rPr>
                <w:sz w:val="24"/>
              </w:rPr>
              <w:t xml:space="preserve"> Panjang Benda </w:t>
            </w:r>
          </w:p>
          <w:p w14:paraId="10D4A889" w14:textId="77777777" w:rsidR="00245C6B" w:rsidRDefault="00245C6B" w:rsidP="00984E36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</w:rPr>
            </w:pPr>
            <w:proofErr w:type="spellStart"/>
            <w:r w:rsidRPr="00ED0E78">
              <w:rPr>
                <w:sz w:val="24"/>
              </w:rPr>
              <w:t>Membandingkan</w:t>
            </w:r>
            <w:proofErr w:type="spellEnd"/>
            <w:r w:rsidRPr="00ED0E78">
              <w:rPr>
                <w:sz w:val="24"/>
              </w:rPr>
              <w:t xml:space="preserve"> dan </w:t>
            </w:r>
            <w:proofErr w:type="spellStart"/>
            <w:r w:rsidRPr="00ED0E78">
              <w:rPr>
                <w:sz w:val="24"/>
              </w:rPr>
              <w:t>Mengurutkan</w:t>
            </w:r>
            <w:proofErr w:type="spellEnd"/>
            <w:r w:rsidRPr="00ED0E78">
              <w:rPr>
                <w:sz w:val="24"/>
              </w:rPr>
              <w:t xml:space="preserve"> Panjang Benda</w:t>
            </w:r>
          </w:p>
          <w:p w14:paraId="3EE31C0B" w14:textId="5CE32378" w:rsidR="00245C6B" w:rsidRPr="00774D07" w:rsidRDefault="00245C6B" w:rsidP="00984E36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</w:rPr>
            </w:pPr>
            <w:proofErr w:type="spellStart"/>
            <w:r w:rsidRPr="00ED0E78">
              <w:rPr>
                <w:sz w:val="24"/>
              </w:rPr>
              <w:t>Mengukur</w:t>
            </w:r>
            <w:proofErr w:type="spellEnd"/>
            <w:r w:rsidRPr="00ED0E78">
              <w:rPr>
                <w:sz w:val="24"/>
              </w:rPr>
              <w:t xml:space="preserve"> Panjang Benda</w:t>
            </w:r>
          </w:p>
        </w:tc>
        <w:tc>
          <w:tcPr>
            <w:tcW w:w="850" w:type="dxa"/>
          </w:tcPr>
          <w:p w14:paraId="29B7B5A7" w14:textId="77777777" w:rsidR="00245C6B" w:rsidRPr="006156EA" w:rsidRDefault="00245C6B" w:rsidP="00245C6B">
            <w:pPr>
              <w:spacing w:before="120" w:after="120"/>
              <w:ind w:left="57" w:right="57"/>
              <w:jc w:val="center"/>
              <w:rPr>
                <w:rFonts w:eastAsia="Arial"/>
                <w:spacing w:val="2"/>
                <w:sz w:val="24"/>
                <w:szCs w:val="24"/>
              </w:rPr>
            </w:pP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245C6B" w:rsidRPr="006156EA" w14:paraId="513CCEC1" w14:textId="77777777" w:rsidTr="00427747">
        <w:trPr>
          <w:trHeight w:val="240"/>
        </w:trPr>
        <w:tc>
          <w:tcPr>
            <w:tcW w:w="567" w:type="dxa"/>
          </w:tcPr>
          <w:p w14:paraId="0199A594" w14:textId="77777777" w:rsidR="00245C6B" w:rsidRDefault="00245C6B" w:rsidP="00245C6B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8</w:t>
            </w:r>
          </w:p>
        </w:tc>
        <w:tc>
          <w:tcPr>
            <w:tcW w:w="2500" w:type="dxa"/>
          </w:tcPr>
          <w:p w14:paraId="7E5B50A1" w14:textId="77777777" w:rsidR="00245C6B" w:rsidRPr="00FB5B84" w:rsidRDefault="00245C6B" w:rsidP="00984E36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FB5B84">
              <w:rPr>
                <w:sz w:val="24"/>
                <w:szCs w:val="24"/>
              </w:rPr>
              <w:t>Mengelompokkan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objek</w:t>
            </w:r>
            <w:proofErr w:type="spellEnd"/>
            <w:r w:rsidRPr="00FB5B84">
              <w:rPr>
                <w:sz w:val="24"/>
                <w:szCs w:val="24"/>
              </w:rPr>
              <w:t xml:space="preserve">; </w:t>
            </w:r>
          </w:p>
          <w:p w14:paraId="10311D5D" w14:textId="77777777" w:rsidR="00245C6B" w:rsidRPr="00FB5B84" w:rsidRDefault="00245C6B" w:rsidP="00984E36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FB5B84">
              <w:rPr>
                <w:sz w:val="24"/>
                <w:szCs w:val="24"/>
              </w:rPr>
              <w:t>Menghitung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setiap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kelompok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objek</w:t>
            </w:r>
            <w:proofErr w:type="spellEnd"/>
            <w:r w:rsidRPr="00FB5B84">
              <w:rPr>
                <w:sz w:val="24"/>
                <w:szCs w:val="24"/>
              </w:rPr>
              <w:t>;</w:t>
            </w:r>
          </w:p>
          <w:p w14:paraId="4740296A" w14:textId="77777777" w:rsidR="00245C6B" w:rsidRPr="00FB5B84" w:rsidRDefault="00245C6B" w:rsidP="00984E36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FB5B84">
              <w:rPr>
                <w:sz w:val="24"/>
                <w:szCs w:val="24"/>
              </w:rPr>
              <w:t>Membaca</w:t>
            </w:r>
            <w:proofErr w:type="spellEnd"/>
            <w:r w:rsidRPr="00FB5B84">
              <w:rPr>
                <w:sz w:val="24"/>
                <w:szCs w:val="24"/>
              </w:rPr>
              <w:t xml:space="preserve"> daftar dan </w:t>
            </w:r>
            <w:proofErr w:type="spellStart"/>
            <w:r w:rsidRPr="00FB5B84">
              <w:rPr>
                <w:sz w:val="24"/>
                <w:szCs w:val="24"/>
              </w:rPr>
              <w:t>tabel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maksimal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empat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kategori</w:t>
            </w:r>
            <w:proofErr w:type="spellEnd"/>
            <w:r w:rsidRPr="00FB5B84">
              <w:rPr>
                <w:sz w:val="24"/>
                <w:szCs w:val="24"/>
              </w:rPr>
              <w:t>;</w:t>
            </w:r>
          </w:p>
          <w:p w14:paraId="29E310C4" w14:textId="77777777" w:rsidR="00245C6B" w:rsidRDefault="00245C6B" w:rsidP="00984E36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FB5B84">
              <w:rPr>
                <w:sz w:val="24"/>
                <w:szCs w:val="24"/>
              </w:rPr>
              <w:t>Membaca</w:t>
            </w:r>
            <w:proofErr w:type="spellEnd"/>
            <w:r w:rsidRPr="00FB5B84">
              <w:rPr>
                <w:sz w:val="24"/>
                <w:szCs w:val="24"/>
              </w:rPr>
              <w:t xml:space="preserve"> diagram </w:t>
            </w:r>
            <w:proofErr w:type="spellStart"/>
            <w:r w:rsidRPr="00FB5B84">
              <w:rPr>
                <w:sz w:val="24"/>
                <w:szCs w:val="24"/>
              </w:rPr>
              <w:t>gambar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maksimal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empat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kategori</w:t>
            </w:r>
            <w:proofErr w:type="spellEnd"/>
            <w:r w:rsidRPr="00FB5B84">
              <w:rPr>
                <w:sz w:val="24"/>
                <w:szCs w:val="24"/>
              </w:rPr>
              <w:t>;</w:t>
            </w:r>
          </w:p>
          <w:p w14:paraId="2CA8A6A5" w14:textId="33DFC05A" w:rsidR="00245C6B" w:rsidRPr="00DF0DB7" w:rsidRDefault="00245C6B" w:rsidP="00984E36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FB5B84">
              <w:rPr>
                <w:sz w:val="24"/>
                <w:szCs w:val="24"/>
              </w:rPr>
              <w:t>Menginterpretasikan</w:t>
            </w:r>
            <w:proofErr w:type="spellEnd"/>
            <w:r w:rsidRPr="00FB5B84">
              <w:rPr>
                <w:sz w:val="24"/>
                <w:szCs w:val="24"/>
              </w:rPr>
              <w:t xml:space="preserve"> diagram </w:t>
            </w:r>
            <w:proofErr w:type="spellStart"/>
            <w:r w:rsidRPr="00FB5B84">
              <w:rPr>
                <w:sz w:val="24"/>
                <w:szCs w:val="24"/>
              </w:rPr>
              <w:t>gambar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maksimal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empat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kategori</w:t>
            </w:r>
            <w:proofErr w:type="spellEnd"/>
          </w:p>
        </w:tc>
        <w:tc>
          <w:tcPr>
            <w:tcW w:w="3119" w:type="dxa"/>
          </w:tcPr>
          <w:p w14:paraId="4E4F7FC5" w14:textId="77777777" w:rsidR="00245C6B" w:rsidRPr="00245C6B" w:rsidRDefault="00245C6B" w:rsidP="00245C6B">
            <w:pPr>
              <w:autoSpaceDE w:val="0"/>
              <w:autoSpaceDN w:val="0"/>
              <w:adjustRightInd w:val="0"/>
              <w:spacing w:before="120" w:after="120"/>
              <w:ind w:left="94" w:right="5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</w:rPr>
              <w:t>mampu</w:t>
            </w:r>
            <w:proofErr w:type="spellEnd"/>
            <w:r>
              <w:rPr>
                <w:sz w:val="24"/>
                <w:szCs w:val="24"/>
              </w:rPr>
              <w:t xml:space="preserve"> :</w:t>
            </w:r>
            <w:proofErr w:type="gramEnd"/>
          </w:p>
          <w:p w14:paraId="6E89ED03" w14:textId="64BEA566" w:rsidR="00245C6B" w:rsidRPr="00245C6B" w:rsidRDefault="00245C6B" w:rsidP="00984E36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120" w:after="120"/>
              <w:ind w:left="480" w:right="57"/>
              <w:rPr>
                <w:sz w:val="24"/>
                <w:szCs w:val="24"/>
              </w:rPr>
            </w:pPr>
            <w:proofErr w:type="spellStart"/>
            <w:r w:rsidRPr="00245C6B">
              <w:rPr>
                <w:sz w:val="24"/>
                <w:szCs w:val="24"/>
              </w:rPr>
              <w:t>Mengelompokkan</w:t>
            </w:r>
            <w:proofErr w:type="spellEnd"/>
            <w:r w:rsidRPr="00245C6B">
              <w:rPr>
                <w:sz w:val="24"/>
                <w:szCs w:val="24"/>
              </w:rPr>
              <w:t xml:space="preserve"> </w:t>
            </w:r>
            <w:proofErr w:type="spellStart"/>
            <w:r w:rsidRPr="00245C6B">
              <w:rPr>
                <w:sz w:val="24"/>
                <w:szCs w:val="24"/>
              </w:rPr>
              <w:t>objek</w:t>
            </w:r>
            <w:proofErr w:type="spellEnd"/>
            <w:r w:rsidRPr="00245C6B">
              <w:rPr>
                <w:sz w:val="24"/>
                <w:szCs w:val="24"/>
              </w:rPr>
              <w:t xml:space="preserve">; </w:t>
            </w:r>
          </w:p>
          <w:p w14:paraId="3C56900A" w14:textId="77777777" w:rsidR="00245C6B" w:rsidRPr="00FB5B84" w:rsidRDefault="00245C6B" w:rsidP="00984E36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FB5B84">
              <w:rPr>
                <w:sz w:val="24"/>
                <w:szCs w:val="24"/>
              </w:rPr>
              <w:t>Menghitung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setiap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kelompok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objek</w:t>
            </w:r>
            <w:proofErr w:type="spellEnd"/>
            <w:r w:rsidRPr="00FB5B84">
              <w:rPr>
                <w:sz w:val="24"/>
                <w:szCs w:val="24"/>
              </w:rPr>
              <w:t>;</w:t>
            </w:r>
          </w:p>
          <w:p w14:paraId="5FE0A486" w14:textId="77777777" w:rsidR="00245C6B" w:rsidRPr="00FB5B84" w:rsidRDefault="00245C6B" w:rsidP="00984E36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FB5B84">
              <w:rPr>
                <w:sz w:val="24"/>
                <w:szCs w:val="24"/>
              </w:rPr>
              <w:t>Membaca</w:t>
            </w:r>
            <w:proofErr w:type="spellEnd"/>
            <w:r w:rsidRPr="00FB5B84">
              <w:rPr>
                <w:sz w:val="24"/>
                <w:szCs w:val="24"/>
              </w:rPr>
              <w:t xml:space="preserve"> daftar dan </w:t>
            </w:r>
            <w:proofErr w:type="spellStart"/>
            <w:r w:rsidRPr="00FB5B84">
              <w:rPr>
                <w:sz w:val="24"/>
                <w:szCs w:val="24"/>
              </w:rPr>
              <w:t>tabel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maksimal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empat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kategori</w:t>
            </w:r>
            <w:proofErr w:type="spellEnd"/>
            <w:r w:rsidRPr="00FB5B84">
              <w:rPr>
                <w:sz w:val="24"/>
                <w:szCs w:val="24"/>
              </w:rPr>
              <w:t>;</w:t>
            </w:r>
          </w:p>
          <w:p w14:paraId="2605E149" w14:textId="77777777" w:rsidR="00245C6B" w:rsidRDefault="00245C6B" w:rsidP="00984E36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FB5B84">
              <w:rPr>
                <w:sz w:val="24"/>
                <w:szCs w:val="24"/>
              </w:rPr>
              <w:t>Membaca</w:t>
            </w:r>
            <w:proofErr w:type="spellEnd"/>
            <w:r w:rsidRPr="00FB5B84">
              <w:rPr>
                <w:sz w:val="24"/>
                <w:szCs w:val="24"/>
              </w:rPr>
              <w:t xml:space="preserve"> diagram </w:t>
            </w:r>
            <w:proofErr w:type="spellStart"/>
            <w:r w:rsidRPr="00FB5B84">
              <w:rPr>
                <w:sz w:val="24"/>
                <w:szCs w:val="24"/>
              </w:rPr>
              <w:t>gambar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maksimal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empat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kategori</w:t>
            </w:r>
            <w:proofErr w:type="spellEnd"/>
            <w:r w:rsidRPr="00FB5B84">
              <w:rPr>
                <w:sz w:val="24"/>
                <w:szCs w:val="24"/>
              </w:rPr>
              <w:t>;</w:t>
            </w:r>
          </w:p>
          <w:p w14:paraId="2B40DB73" w14:textId="39845D8E" w:rsidR="00245C6B" w:rsidRPr="00DF0DB7" w:rsidRDefault="00245C6B" w:rsidP="00984E36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120" w:after="120"/>
              <w:ind w:left="450" w:right="57"/>
              <w:rPr>
                <w:sz w:val="24"/>
                <w:szCs w:val="24"/>
              </w:rPr>
            </w:pPr>
            <w:proofErr w:type="spellStart"/>
            <w:r w:rsidRPr="00FB5B84">
              <w:rPr>
                <w:sz w:val="24"/>
                <w:szCs w:val="24"/>
              </w:rPr>
              <w:t>Menginterpretasikan</w:t>
            </w:r>
            <w:proofErr w:type="spellEnd"/>
            <w:r w:rsidRPr="00FB5B84">
              <w:rPr>
                <w:sz w:val="24"/>
                <w:szCs w:val="24"/>
              </w:rPr>
              <w:t xml:space="preserve"> diagram </w:t>
            </w:r>
            <w:proofErr w:type="spellStart"/>
            <w:r w:rsidRPr="00FB5B84">
              <w:rPr>
                <w:sz w:val="24"/>
                <w:szCs w:val="24"/>
              </w:rPr>
              <w:t>gambar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maksimal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empat</w:t>
            </w:r>
            <w:proofErr w:type="spellEnd"/>
            <w:r w:rsidRPr="00FB5B84">
              <w:rPr>
                <w:sz w:val="24"/>
                <w:szCs w:val="24"/>
              </w:rPr>
              <w:t xml:space="preserve"> </w:t>
            </w:r>
            <w:proofErr w:type="spellStart"/>
            <w:r w:rsidRPr="00FB5B84">
              <w:rPr>
                <w:sz w:val="24"/>
                <w:szCs w:val="24"/>
              </w:rPr>
              <w:t>kategori</w:t>
            </w:r>
            <w:proofErr w:type="spellEnd"/>
          </w:p>
        </w:tc>
        <w:tc>
          <w:tcPr>
            <w:tcW w:w="2693" w:type="dxa"/>
          </w:tcPr>
          <w:p w14:paraId="3B056595" w14:textId="77777777" w:rsidR="00245C6B" w:rsidRDefault="00245C6B" w:rsidP="00245C6B">
            <w:pPr>
              <w:spacing w:before="120" w:after="120"/>
              <w:ind w:left="163" w:right="57"/>
              <w:rPr>
                <w:rFonts w:eastAsia="Arial"/>
                <w:sz w:val="24"/>
                <w:szCs w:val="24"/>
              </w:rPr>
            </w:pPr>
            <w:proofErr w:type="spellStart"/>
            <w:r w:rsidRPr="00ED0E78">
              <w:rPr>
                <w:rFonts w:eastAsia="Arial"/>
                <w:sz w:val="24"/>
                <w:szCs w:val="24"/>
              </w:rPr>
              <w:t>Mengenal</w:t>
            </w:r>
            <w:proofErr w:type="spellEnd"/>
            <w:r w:rsidRPr="00ED0E78">
              <w:rPr>
                <w:rFonts w:eastAsia="Arial"/>
                <w:sz w:val="24"/>
                <w:szCs w:val="24"/>
              </w:rPr>
              <w:t xml:space="preserve"> Diagram</w:t>
            </w:r>
          </w:p>
          <w:p w14:paraId="74E8BEFD" w14:textId="77777777" w:rsidR="00245C6B" w:rsidRDefault="00245C6B" w:rsidP="00984E36">
            <w:pPr>
              <w:pStyle w:val="ListParagraph"/>
              <w:numPr>
                <w:ilvl w:val="0"/>
                <w:numId w:val="20"/>
              </w:numPr>
              <w:spacing w:before="120" w:after="120"/>
              <w:ind w:right="57"/>
              <w:rPr>
                <w:rFonts w:eastAsia="Arial"/>
                <w:sz w:val="24"/>
                <w:szCs w:val="24"/>
              </w:rPr>
            </w:pPr>
            <w:proofErr w:type="spellStart"/>
            <w:r w:rsidRPr="00ED0E78">
              <w:rPr>
                <w:rFonts w:eastAsia="Arial"/>
                <w:sz w:val="24"/>
                <w:szCs w:val="24"/>
              </w:rPr>
              <w:t>Mengelompokkan</w:t>
            </w:r>
            <w:proofErr w:type="spellEnd"/>
            <w:r w:rsidRPr="00ED0E78">
              <w:rPr>
                <w:rFonts w:eastAsia="Arial"/>
                <w:sz w:val="24"/>
                <w:szCs w:val="24"/>
              </w:rPr>
              <w:t xml:space="preserve"> Data </w:t>
            </w:r>
          </w:p>
          <w:p w14:paraId="2DDC664A" w14:textId="09509ECC" w:rsidR="00245C6B" w:rsidRPr="006156EA" w:rsidRDefault="00245C6B" w:rsidP="00984E36">
            <w:pPr>
              <w:pStyle w:val="ListParagraph"/>
              <w:numPr>
                <w:ilvl w:val="0"/>
                <w:numId w:val="20"/>
              </w:numPr>
              <w:spacing w:before="120" w:after="120"/>
              <w:ind w:right="57"/>
              <w:rPr>
                <w:rFonts w:eastAsia="Arial"/>
                <w:sz w:val="24"/>
                <w:szCs w:val="24"/>
              </w:rPr>
            </w:pPr>
            <w:r w:rsidRPr="00ED0E78">
              <w:rPr>
                <w:rFonts w:eastAsia="Arial"/>
                <w:sz w:val="24"/>
                <w:szCs w:val="24"/>
              </w:rPr>
              <w:t>Diagram Gambar</w:t>
            </w:r>
          </w:p>
        </w:tc>
        <w:tc>
          <w:tcPr>
            <w:tcW w:w="850" w:type="dxa"/>
          </w:tcPr>
          <w:p w14:paraId="7B4CED69" w14:textId="77777777" w:rsidR="00245C6B" w:rsidRPr="006156EA" w:rsidRDefault="00245C6B" w:rsidP="00245C6B">
            <w:pPr>
              <w:spacing w:before="120" w:after="120"/>
              <w:ind w:left="57" w:right="57"/>
              <w:jc w:val="center"/>
              <w:rPr>
                <w:rFonts w:eastAsia="Arial"/>
                <w:spacing w:val="2"/>
                <w:sz w:val="24"/>
                <w:szCs w:val="24"/>
              </w:rPr>
            </w:pP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245C6B" w:rsidRPr="006156EA" w14:paraId="449D6340" w14:textId="77777777" w:rsidTr="00427747">
        <w:trPr>
          <w:trHeight w:val="240"/>
        </w:trPr>
        <w:tc>
          <w:tcPr>
            <w:tcW w:w="567" w:type="dxa"/>
          </w:tcPr>
          <w:p w14:paraId="24D49476" w14:textId="77777777" w:rsidR="00245C6B" w:rsidRPr="006156EA" w:rsidRDefault="00245C6B" w:rsidP="00245C6B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</w:p>
        </w:tc>
        <w:tc>
          <w:tcPr>
            <w:tcW w:w="2500" w:type="dxa"/>
          </w:tcPr>
          <w:p w14:paraId="0A503E40" w14:textId="77777777" w:rsidR="00245C6B" w:rsidRPr="006156EA" w:rsidRDefault="00245C6B" w:rsidP="00245C6B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</w:p>
        </w:tc>
        <w:tc>
          <w:tcPr>
            <w:tcW w:w="3119" w:type="dxa"/>
          </w:tcPr>
          <w:p w14:paraId="4370C663" w14:textId="77777777" w:rsidR="00245C6B" w:rsidRPr="006156EA" w:rsidRDefault="00245C6B" w:rsidP="00245C6B">
            <w:pPr>
              <w:spacing w:before="120" w:after="120"/>
              <w:ind w:left="57" w:right="57"/>
              <w:jc w:val="center"/>
              <w:rPr>
                <w:b/>
                <w:spacing w:val="2"/>
                <w:sz w:val="24"/>
                <w:szCs w:val="22"/>
              </w:rPr>
            </w:pPr>
            <w:r w:rsidRPr="006156EA">
              <w:rPr>
                <w:b/>
                <w:spacing w:val="2"/>
                <w:sz w:val="24"/>
                <w:szCs w:val="22"/>
              </w:rPr>
              <w:t>JUMLAH JP</w:t>
            </w:r>
          </w:p>
        </w:tc>
        <w:tc>
          <w:tcPr>
            <w:tcW w:w="2693" w:type="dxa"/>
          </w:tcPr>
          <w:p w14:paraId="58779317" w14:textId="77777777" w:rsidR="00245C6B" w:rsidRPr="006156EA" w:rsidRDefault="00245C6B" w:rsidP="00245C6B">
            <w:pPr>
              <w:spacing w:before="120" w:after="120"/>
              <w:ind w:left="113" w:right="113"/>
              <w:rPr>
                <w:color w:val="1C1C1C"/>
                <w:w w:val="110"/>
                <w:sz w:val="24"/>
                <w:szCs w:val="24"/>
              </w:rPr>
            </w:pPr>
          </w:p>
        </w:tc>
        <w:tc>
          <w:tcPr>
            <w:tcW w:w="850" w:type="dxa"/>
          </w:tcPr>
          <w:p w14:paraId="7E52ABFF" w14:textId="77777777" w:rsidR="00245C6B" w:rsidRPr="006156EA" w:rsidRDefault="00245C6B" w:rsidP="00245C6B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1"/>
                <w:sz w:val="24"/>
                <w:szCs w:val="24"/>
              </w:rPr>
              <w:t xml:space="preserve">..... </w:t>
            </w:r>
            <w:r w:rsidRPr="006156EA">
              <w:rPr>
                <w:rFonts w:eastAsia="Arial"/>
                <w:b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b/>
                <w:sz w:val="24"/>
                <w:szCs w:val="24"/>
              </w:rPr>
              <w:t>JP</w:t>
            </w:r>
          </w:p>
        </w:tc>
      </w:tr>
    </w:tbl>
    <w:p w14:paraId="64F573C7" w14:textId="77777777" w:rsidR="000C2A03" w:rsidRPr="006156EA" w:rsidRDefault="000C2A03" w:rsidP="006156EA">
      <w:pPr>
        <w:spacing w:before="120" w:after="120"/>
        <w:rPr>
          <w:sz w:val="24"/>
          <w:szCs w:val="24"/>
        </w:rPr>
      </w:pPr>
    </w:p>
    <w:p w14:paraId="376777DA" w14:textId="77777777" w:rsidR="00AD3226" w:rsidRPr="006156EA" w:rsidRDefault="00A85A91" w:rsidP="006156EA">
      <w:pPr>
        <w:spacing w:before="120" w:after="120"/>
        <w:rPr>
          <w:rFonts w:eastAsia="Calibri"/>
          <w:sz w:val="24"/>
          <w:szCs w:val="24"/>
        </w:rPr>
      </w:pPr>
      <w:proofErr w:type="spellStart"/>
      <w:r w:rsidRPr="006156EA">
        <w:rPr>
          <w:rFonts w:eastAsia="Calibri"/>
          <w:b/>
          <w:spacing w:val="1"/>
          <w:sz w:val="24"/>
          <w:szCs w:val="24"/>
        </w:rPr>
        <w:t>K</w:t>
      </w:r>
      <w:r w:rsidRPr="006156EA">
        <w:rPr>
          <w:rFonts w:eastAsia="Calibri"/>
          <w:b/>
          <w:spacing w:val="-1"/>
          <w:sz w:val="24"/>
          <w:szCs w:val="24"/>
        </w:rPr>
        <w:t>e</w:t>
      </w:r>
      <w:r w:rsidRPr="006156EA">
        <w:rPr>
          <w:rFonts w:eastAsia="Calibri"/>
          <w:b/>
          <w:sz w:val="24"/>
          <w:szCs w:val="24"/>
        </w:rPr>
        <w:t>te</w:t>
      </w:r>
      <w:r w:rsidRPr="006156EA">
        <w:rPr>
          <w:rFonts w:eastAsia="Calibri"/>
          <w:b/>
          <w:spacing w:val="1"/>
          <w:sz w:val="24"/>
          <w:szCs w:val="24"/>
        </w:rPr>
        <w:t>r</w:t>
      </w:r>
      <w:r w:rsidRPr="006156EA">
        <w:rPr>
          <w:rFonts w:eastAsia="Calibri"/>
          <w:b/>
          <w:spacing w:val="-1"/>
          <w:sz w:val="24"/>
          <w:szCs w:val="24"/>
        </w:rPr>
        <w:t>a</w:t>
      </w:r>
      <w:r w:rsidRPr="006156EA">
        <w:rPr>
          <w:rFonts w:eastAsia="Calibri"/>
          <w:b/>
          <w:spacing w:val="1"/>
          <w:sz w:val="24"/>
          <w:szCs w:val="24"/>
        </w:rPr>
        <w:t>n</w:t>
      </w:r>
      <w:r w:rsidRPr="006156EA">
        <w:rPr>
          <w:rFonts w:eastAsia="Calibri"/>
          <w:b/>
          <w:spacing w:val="-1"/>
          <w:sz w:val="24"/>
          <w:szCs w:val="24"/>
        </w:rPr>
        <w:t>ga</w:t>
      </w:r>
      <w:r w:rsidRPr="006156EA">
        <w:rPr>
          <w:rFonts w:eastAsia="Calibri"/>
          <w:b/>
          <w:spacing w:val="1"/>
          <w:sz w:val="24"/>
          <w:szCs w:val="24"/>
        </w:rPr>
        <w:t>n</w:t>
      </w:r>
      <w:proofErr w:type="spellEnd"/>
      <w:r w:rsidRPr="006156EA">
        <w:rPr>
          <w:rFonts w:eastAsia="Calibri"/>
          <w:b/>
          <w:sz w:val="24"/>
          <w:szCs w:val="24"/>
        </w:rPr>
        <w:t>:</w:t>
      </w:r>
    </w:p>
    <w:p w14:paraId="176DC8E1" w14:textId="77777777" w:rsidR="00AD3226" w:rsidRPr="006156EA" w:rsidRDefault="00A85A91" w:rsidP="006156EA">
      <w:pPr>
        <w:spacing w:before="120" w:after="120"/>
        <w:ind w:left="284" w:hanging="284"/>
        <w:rPr>
          <w:rFonts w:eastAsia="Calibri"/>
          <w:sz w:val="24"/>
          <w:szCs w:val="24"/>
        </w:rPr>
      </w:pPr>
      <w:r w:rsidRPr="006156EA">
        <w:rPr>
          <w:rFonts w:eastAsia="Calibri"/>
          <w:spacing w:val="1"/>
          <w:sz w:val="24"/>
          <w:szCs w:val="24"/>
        </w:rPr>
        <w:t>1</w:t>
      </w:r>
      <w:r w:rsidRPr="006156EA">
        <w:rPr>
          <w:rFonts w:eastAsia="Calibri"/>
          <w:sz w:val="24"/>
          <w:szCs w:val="24"/>
        </w:rPr>
        <w:t>.</w:t>
      </w:r>
      <w:r w:rsidR="00FE2977" w:rsidRPr="006156EA">
        <w:rPr>
          <w:rFonts w:eastAsia="Calibri"/>
          <w:sz w:val="24"/>
          <w:szCs w:val="24"/>
        </w:rPr>
        <w:tab/>
      </w:r>
      <w:r w:rsidRPr="006156EA">
        <w:rPr>
          <w:rFonts w:eastAsia="Calibri"/>
          <w:sz w:val="24"/>
          <w:szCs w:val="24"/>
        </w:rPr>
        <w:t>TP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pacing w:val="-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an 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P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isi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ya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sa</w:t>
      </w:r>
      <w:r w:rsidRPr="006156EA">
        <w:rPr>
          <w:rFonts w:eastAsia="Calibri"/>
          <w:spacing w:val="3"/>
          <w:sz w:val="24"/>
          <w:szCs w:val="24"/>
        </w:rPr>
        <w:t>m</w:t>
      </w:r>
      <w:r w:rsidRPr="006156EA">
        <w:rPr>
          <w:rFonts w:eastAsia="Calibri"/>
          <w:sz w:val="24"/>
          <w:szCs w:val="24"/>
        </w:rPr>
        <w:t>a</w:t>
      </w:r>
      <w:proofErr w:type="spellEnd"/>
      <w:r w:rsidRPr="006156EA">
        <w:rPr>
          <w:rFonts w:eastAsia="Calibri"/>
          <w:sz w:val="24"/>
          <w:szCs w:val="24"/>
        </w:rPr>
        <w:t>.</w:t>
      </w:r>
      <w:r w:rsidRPr="006156EA">
        <w:rPr>
          <w:rFonts w:eastAsia="Calibri"/>
          <w:spacing w:val="-4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P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u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h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ya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m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pacing w:val="-2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pacing w:val="-1"/>
          <w:sz w:val="24"/>
          <w:szCs w:val="24"/>
        </w:rPr>
        <w:t>tk</w:t>
      </w:r>
      <w:r w:rsidRPr="006156EA">
        <w:rPr>
          <w:rFonts w:eastAsia="Calibri"/>
          <w:sz w:val="24"/>
          <w:szCs w:val="24"/>
        </w:rPr>
        <w:t>an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ari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T</w:t>
      </w:r>
      <w:r w:rsidRPr="006156EA">
        <w:rPr>
          <w:rFonts w:eastAsia="Calibri"/>
          <w:spacing w:val="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,</w:t>
      </w:r>
      <w:r w:rsidRPr="006156E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u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2"/>
          <w:sz w:val="24"/>
          <w:szCs w:val="24"/>
        </w:rPr>
        <w:t>m</w:t>
      </w:r>
      <w:r w:rsidRPr="006156EA">
        <w:rPr>
          <w:rFonts w:eastAsia="Calibri"/>
          <w:sz w:val="24"/>
          <w:szCs w:val="24"/>
        </w:rPr>
        <w:t>emb</w:t>
      </w:r>
      <w:r w:rsidRPr="006156EA">
        <w:rPr>
          <w:rFonts w:eastAsia="Calibri"/>
          <w:spacing w:val="-2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at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-2"/>
          <w:sz w:val="24"/>
          <w:szCs w:val="24"/>
        </w:rPr>
        <w:t>l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ari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TP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y</w:t>
      </w:r>
      <w:r w:rsidRPr="006156EA">
        <w:rPr>
          <w:rFonts w:eastAsia="Calibri"/>
          <w:spacing w:val="-3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8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-3"/>
          <w:sz w:val="24"/>
          <w:szCs w:val="24"/>
        </w:rPr>
        <w:t>s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pacing w:val="-3"/>
          <w:sz w:val="24"/>
          <w:szCs w:val="24"/>
        </w:rPr>
        <w:t>s</w:t>
      </w:r>
      <w:r w:rsidRPr="006156EA">
        <w:rPr>
          <w:rFonts w:eastAsia="Calibri"/>
          <w:spacing w:val="1"/>
          <w:sz w:val="24"/>
          <w:szCs w:val="24"/>
        </w:rPr>
        <w:t>un</w:t>
      </w:r>
      <w:proofErr w:type="spellEnd"/>
      <w:r w:rsidRPr="006156EA">
        <w:rPr>
          <w:rFonts w:eastAsia="Calibri"/>
          <w:sz w:val="24"/>
          <w:szCs w:val="24"/>
        </w:rPr>
        <w:t>,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b</w:t>
      </w:r>
      <w:r w:rsidRPr="006156EA">
        <w:rPr>
          <w:rFonts w:eastAsia="Calibri"/>
          <w:sz w:val="24"/>
          <w:szCs w:val="24"/>
        </w:rPr>
        <w:t>isa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-2"/>
          <w:sz w:val="24"/>
          <w:szCs w:val="24"/>
        </w:rPr>
        <w:t>l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ya</w:t>
      </w:r>
      <w:proofErr w:type="spellEnd"/>
      <w:r w:rsidRPr="006156E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m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lai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ri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im</w:t>
      </w:r>
      <w:r w:rsidRPr="006156EA">
        <w:rPr>
          <w:rFonts w:eastAsia="Calibri"/>
          <w:spacing w:val="-1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si</w:t>
      </w:r>
      <w:proofErr w:type="spellEnd"/>
      <w:r w:rsidRPr="006156E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pacing w:val="-3"/>
          <w:sz w:val="24"/>
          <w:szCs w:val="24"/>
        </w:rPr>
        <w:t>g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2"/>
          <w:sz w:val="24"/>
          <w:szCs w:val="24"/>
        </w:rPr>
        <w:t>t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hu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yang</w:t>
      </w:r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o</w:t>
      </w:r>
      <w:r w:rsidRPr="006156EA">
        <w:rPr>
          <w:rFonts w:eastAsia="Calibri"/>
          <w:spacing w:val="8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se</w:t>
      </w:r>
      <w:r w:rsidRPr="006156EA">
        <w:rPr>
          <w:rFonts w:eastAsia="Calibri"/>
          <w:spacing w:val="-1"/>
          <w:sz w:val="24"/>
          <w:szCs w:val="24"/>
        </w:rPr>
        <w:t>p</w:t>
      </w:r>
      <w:r w:rsidRPr="006156EA">
        <w:rPr>
          <w:rFonts w:eastAsia="Calibri"/>
          <w:spacing w:val="1"/>
          <w:sz w:val="24"/>
          <w:szCs w:val="24"/>
        </w:rPr>
        <w:t>tu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l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sam</w:t>
      </w:r>
      <w:r w:rsidRPr="006156EA">
        <w:rPr>
          <w:rFonts w:eastAsia="Calibri"/>
          <w:spacing w:val="-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ai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m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og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f</w:t>
      </w:r>
      <w:proofErr w:type="spellEnd"/>
      <w:r w:rsidRPr="006156EA">
        <w:rPr>
          <w:rFonts w:eastAsia="Calibri"/>
          <w:sz w:val="24"/>
          <w:szCs w:val="24"/>
        </w:rPr>
        <w:t>.</w:t>
      </w:r>
    </w:p>
    <w:p w14:paraId="69C01BAE" w14:textId="77777777" w:rsidR="00AD3226" w:rsidRPr="006156EA" w:rsidRDefault="00A85A91" w:rsidP="006156EA">
      <w:pPr>
        <w:spacing w:before="120" w:after="120"/>
        <w:ind w:left="284" w:hanging="284"/>
        <w:rPr>
          <w:rFonts w:eastAsia="Calibri"/>
          <w:sz w:val="24"/>
          <w:szCs w:val="24"/>
        </w:rPr>
      </w:pPr>
      <w:r w:rsidRPr="006156EA">
        <w:rPr>
          <w:rFonts w:eastAsia="Calibri"/>
          <w:spacing w:val="1"/>
          <w:sz w:val="24"/>
          <w:szCs w:val="24"/>
        </w:rPr>
        <w:t>2</w:t>
      </w:r>
      <w:r w:rsidRPr="006156EA">
        <w:rPr>
          <w:rFonts w:eastAsia="Calibri"/>
          <w:sz w:val="24"/>
          <w:szCs w:val="24"/>
        </w:rPr>
        <w:t>.</w:t>
      </w:r>
      <w:r w:rsidR="00FE2977" w:rsidRPr="006156EA">
        <w:rPr>
          <w:rFonts w:eastAsia="Calibri"/>
          <w:sz w:val="24"/>
          <w:szCs w:val="24"/>
        </w:rPr>
        <w:tab/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ru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2"/>
          <w:sz w:val="24"/>
          <w:szCs w:val="24"/>
        </w:rPr>
        <w:t>m</w:t>
      </w:r>
      <w:r w:rsidRPr="006156EA">
        <w:rPr>
          <w:rFonts w:eastAsia="Calibri"/>
          <w:sz w:val="24"/>
          <w:szCs w:val="24"/>
        </w:rPr>
        <w:t>emiliki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el</w:t>
      </w:r>
      <w:r w:rsidRPr="006156EA">
        <w:rPr>
          <w:rFonts w:eastAsia="Calibri"/>
          <w:spacing w:val="1"/>
          <w:sz w:val="24"/>
          <w:szCs w:val="24"/>
        </w:rPr>
        <w:t>e</w:t>
      </w:r>
      <w:r w:rsidRPr="006156EA">
        <w:rPr>
          <w:rFonts w:eastAsia="Calibri"/>
          <w:spacing w:val="-2"/>
          <w:sz w:val="24"/>
          <w:szCs w:val="24"/>
        </w:rPr>
        <w:t>l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asa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u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pacing w:val="-1"/>
          <w:sz w:val="24"/>
          <w:szCs w:val="24"/>
        </w:rPr>
        <w:t>t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k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me</w:t>
      </w:r>
      <w:r w:rsidRPr="006156EA">
        <w:rPr>
          <w:rFonts w:eastAsia="Calibri"/>
          <w:spacing w:val="2"/>
          <w:sz w:val="24"/>
          <w:szCs w:val="24"/>
        </w:rPr>
        <w:t>n</w:t>
      </w:r>
      <w:r w:rsidRPr="006156EA">
        <w:rPr>
          <w:rFonts w:eastAsia="Calibri"/>
          <w:spacing w:val="-3"/>
          <w:sz w:val="24"/>
          <w:szCs w:val="24"/>
        </w:rPr>
        <w:t>y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s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al</w:t>
      </w:r>
      <w:r w:rsidRPr="006156EA">
        <w:rPr>
          <w:rFonts w:eastAsia="Calibri"/>
          <w:spacing w:val="-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t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j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em</w:t>
      </w:r>
      <w:r w:rsidRPr="006156EA">
        <w:rPr>
          <w:rFonts w:eastAsia="Calibri"/>
          <w:spacing w:val="2"/>
          <w:sz w:val="24"/>
          <w:szCs w:val="24"/>
        </w:rPr>
        <w:t>b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-2"/>
          <w:sz w:val="24"/>
          <w:szCs w:val="24"/>
        </w:rPr>
        <w:t>l</w:t>
      </w:r>
      <w:r w:rsidRPr="006156EA">
        <w:rPr>
          <w:rFonts w:eastAsia="Calibri"/>
          <w:sz w:val="24"/>
          <w:szCs w:val="24"/>
        </w:rPr>
        <w:t>aja</w:t>
      </w:r>
      <w:r w:rsidRPr="006156EA">
        <w:rPr>
          <w:rFonts w:eastAsia="Calibri"/>
          <w:spacing w:val="1"/>
          <w:sz w:val="24"/>
          <w:szCs w:val="24"/>
        </w:rPr>
        <w:t>r</w:t>
      </w:r>
      <w:r w:rsidRPr="006156EA">
        <w:rPr>
          <w:rFonts w:eastAsia="Calibri"/>
          <w:sz w:val="24"/>
          <w:szCs w:val="24"/>
        </w:rPr>
        <w:t>an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b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-1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asarkan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vi</w:t>
      </w:r>
      <w:r w:rsidRPr="006156EA">
        <w:rPr>
          <w:rFonts w:eastAsia="Calibri"/>
          <w:spacing w:val="-1"/>
          <w:sz w:val="24"/>
          <w:szCs w:val="24"/>
        </w:rPr>
        <w:t>s</w:t>
      </w:r>
      <w:r w:rsidRPr="006156EA">
        <w:rPr>
          <w:rFonts w:eastAsia="Calibri"/>
          <w:sz w:val="24"/>
          <w:szCs w:val="24"/>
        </w:rPr>
        <w:t>i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u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pacing w:val="9"/>
          <w:sz w:val="24"/>
          <w:szCs w:val="24"/>
        </w:rPr>
        <w:t>e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pacing w:val="1"/>
          <w:sz w:val="24"/>
          <w:szCs w:val="24"/>
        </w:rPr>
        <w:t>h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san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ma</w:t>
      </w:r>
      <w:r w:rsidRPr="006156EA">
        <w:rPr>
          <w:rFonts w:eastAsia="Calibri"/>
          <w:spacing w:val="-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rasa</w:t>
      </w:r>
      <w:r w:rsidRPr="006156EA">
        <w:rPr>
          <w:rFonts w:eastAsia="Calibri"/>
          <w:spacing w:val="1"/>
          <w:sz w:val="24"/>
          <w:szCs w:val="24"/>
        </w:rPr>
        <w:t>h</w:t>
      </w:r>
      <w:r w:rsidRPr="006156EA">
        <w:rPr>
          <w:rFonts w:eastAsia="Calibri"/>
          <w:sz w:val="24"/>
          <w:szCs w:val="24"/>
        </w:rPr>
        <w:t>,</w:t>
      </w:r>
      <w:r w:rsidRPr="006156E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h</w:t>
      </w:r>
      <w:r w:rsidRPr="006156EA">
        <w:rPr>
          <w:rFonts w:eastAsia="Calibri"/>
          <w:sz w:val="24"/>
          <w:szCs w:val="24"/>
        </w:rPr>
        <w:t>ira</w:t>
      </w:r>
      <w:r w:rsidRPr="006156EA">
        <w:rPr>
          <w:rFonts w:eastAsia="Calibri"/>
          <w:spacing w:val="1"/>
          <w:sz w:val="24"/>
          <w:szCs w:val="24"/>
        </w:rPr>
        <w:t>r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i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z w:val="24"/>
          <w:szCs w:val="24"/>
        </w:rPr>
        <w:t>lm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an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la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pacing w:val="5"/>
          <w:sz w:val="24"/>
          <w:szCs w:val="24"/>
        </w:rPr>
        <w:t>n</w:t>
      </w:r>
      <w:r w:rsidRPr="006156EA">
        <w:rPr>
          <w:rFonts w:eastAsia="Calibri"/>
          <w:spacing w:val="1"/>
          <w:sz w:val="24"/>
          <w:szCs w:val="24"/>
        </w:rPr>
        <w:t>-</w:t>
      </w:r>
      <w:r w:rsidRPr="006156EA">
        <w:rPr>
          <w:rFonts w:eastAsia="Calibri"/>
          <w:sz w:val="24"/>
          <w:szCs w:val="24"/>
        </w:rPr>
        <w:t>la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.</w:t>
      </w:r>
    </w:p>
    <w:p w14:paraId="09F2C80B" w14:textId="77777777" w:rsidR="00AD3226" w:rsidRPr="006156EA" w:rsidRDefault="00A85A91" w:rsidP="006156EA">
      <w:pPr>
        <w:spacing w:before="120" w:after="120"/>
        <w:ind w:left="284" w:hanging="284"/>
        <w:rPr>
          <w:rFonts w:eastAsia="Calibri"/>
          <w:sz w:val="24"/>
          <w:szCs w:val="24"/>
        </w:rPr>
      </w:pPr>
      <w:r w:rsidRPr="006156EA">
        <w:rPr>
          <w:rFonts w:eastAsia="Calibri"/>
          <w:spacing w:val="1"/>
          <w:sz w:val="24"/>
          <w:szCs w:val="24"/>
        </w:rPr>
        <w:t>3</w:t>
      </w:r>
      <w:r w:rsidRPr="006156EA">
        <w:rPr>
          <w:rFonts w:eastAsia="Calibri"/>
          <w:sz w:val="24"/>
          <w:szCs w:val="24"/>
        </w:rPr>
        <w:t>.</w:t>
      </w:r>
      <w:r w:rsidR="00FE2977" w:rsidRPr="006156EA">
        <w:rPr>
          <w:rFonts w:eastAsia="Calibri"/>
          <w:sz w:val="24"/>
          <w:szCs w:val="24"/>
        </w:rPr>
        <w:tab/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ru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2"/>
          <w:sz w:val="24"/>
          <w:szCs w:val="24"/>
        </w:rPr>
        <w:t>m</w:t>
      </w:r>
      <w:r w:rsidRPr="006156EA">
        <w:rPr>
          <w:rFonts w:eastAsia="Calibri"/>
          <w:sz w:val="24"/>
          <w:szCs w:val="24"/>
        </w:rPr>
        <w:t>emiliki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el</w:t>
      </w:r>
      <w:r w:rsidRPr="006156EA">
        <w:rPr>
          <w:rFonts w:eastAsia="Calibri"/>
          <w:spacing w:val="1"/>
          <w:sz w:val="24"/>
          <w:szCs w:val="24"/>
        </w:rPr>
        <w:t>e</w:t>
      </w:r>
      <w:r w:rsidRPr="006156EA">
        <w:rPr>
          <w:rFonts w:eastAsia="Calibri"/>
          <w:spacing w:val="-2"/>
          <w:sz w:val="24"/>
          <w:szCs w:val="24"/>
        </w:rPr>
        <w:t>l</w:t>
      </w:r>
      <w:r w:rsidRPr="006156EA">
        <w:rPr>
          <w:rFonts w:eastAsia="Calibri"/>
          <w:spacing w:val="2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asa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u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pacing w:val="-1"/>
          <w:sz w:val="24"/>
          <w:szCs w:val="24"/>
        </w:rPr>
        <w:t>t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k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me</w:t>
      </w:r>
      <w:r w:rsidRPr="006156EA">
        <w:rPr>
          <w:rFonts w:eastAsia="Calibri"/>
          <w:spacing w:val="2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pacing w:val="-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j</w:t>
      </w:r>
      <w:r w:rsidRPr="006156EA">
        <w:rPr>
          <w:rFonts w:eastAsia="Calibri"/>
          <w:spacing w:val="-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ml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h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JP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b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asarkan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o</w:t>
      </w:r>
      <w:r w:rsidRPr="006156EA">
        <w:rPr>
          <w:rFonts w:eastAsia="Calibri"/>
          <w:spacing w:val="1"/>
          <w:sz w:val="24"/>
          <w:szCs w:val="24"/>
        </w:rPr>
        <w:t>mp</w:t>
      </w:r>
      <w:r w:rsidRPr="006156EA">
        <w:rPr>
          <w:rFonts w:eastAsia="Calibri"/>
          <w:sz w:val="24"/>
          <w:szCs w:val="24"/>
        </w:rPr>
        <w:t>l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si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as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ma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6"/>
          <w:sz w:val="24"/>
          <w:szCs w:val="24"/>
        </w:rPr>
        <w:t>r</w:t>
      </w:r>
      <w:r w:rsidRPr="006156EA">
        <w:rPr>
          <w:rFonts w:eastAsia="Calibri"/>
          <w:spacing w:val="-2"/>
          <w:sz w:val="24"/>
          <w:szCs w:val="24"/>
        </w:rPr>
        <w:t>i</w:t>
      </w:r>
      <w:proofErr w:type="spellEnd"/>
      <w:r w:rsidRPr="006156EA">
        <w:rPr>
          <w:rFonts w:eastAsia="Calibri"/>
          <w:sz w:val="24"/>
          <w:szCs w:val="24"/>
        </w:rPr>
        <w:t>,</w:t>
      </w:r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ondisi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-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-2"/>
          <w:sz w:val="24"/>
          <w:szCs w:val="24"/>
        </w:rPr>
        <w:t>s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rt</w:t>
      </w:r>
      <w:r w:rsidRPr="006156EA">
        <w:rPr>
          <w:rFonts w:eastAsia="Calibri"/>
          <w:sz w:val="24"/>
          <w:szCs w:val="24"/>
        </w:rPr>
        <w:t>a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-1"/>
          <w:sz w:val="24"/>
          <w:szCs w:val="24"/>
        </w:rPr>
        <w:t>k</w:t>
      </w:r>
      <w:proofErr w:type="spellEnd"/>
      <w:r w:rsidRPr="006156EA">
        <w:rPr>
          <w:rFonts w:eastAsia="Calibri"/>
          <w:sz w:val="24"/>
          <w:szCs w:val="24"/>
        </w:rPr>
        <w:t>,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an lai</w:t>
      </w:r>
      <w:r w:rsidRPr="006156EA">
        <w:rPr>
          <w:rFonts w:eastAsia="Calibri"/>
          <w:spacing w:val="2"/>
          <w:sz w:val="24"/>
          <w:szCs w:val="24"/>
        </w:rPr>
        <w:t>n</w:t>
      </w:r>
      <w:r w:rsidRPr="006156EA">
        <w:rPr>
          <w:rFonts w:eastAsia="Calibri"/>
          <w:spacing w:val="1"/>
          <w:sz w:val="24"/>
          <w:szCs w:val="24"/>
        </w:rPr>
        <w:t>-</w:t>
      </w:r>
      <w:r w:rsidRPr="006156EA">
        <w:rPr>
          <w:rFonts w:eastAsia="Calibri"/>
          <w:sz w:val="24"/>
          <w:szCs w:val="24"/>
        </w:rPr>
        <w:t>lai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.</w:t>
      </w:r>
    </w:p>
    <w:p w14:paraId="41F0FBB4" w14:textId="77777777" w:rsidR="00FE2977" w:rsidRPr="006156EA" w:rsidRDefault="00A85A91" w:rsidP="006156EA">
      <w:pPr>
        <w:spacing w:before="120" w:after="120"/>
        <w:ind w:left="284" w:hanging="284"/>
        <w:rPr>
          <w:rFonts w:eastAsia="Calibri"/>
          <w:sz w:val="24"/>
          <w:szCs w:val="24"/>
        </w:rPr>
      </w:pPr>
      <w:r w:rsidRPr="006156EA">
        <w:rPr>
          <w:rFonts w:eastAsia="Calibri"/>
          <w:spacing w:val="1"/>
          <w:sz w:val="24"/>
          <w:szCs w:val="24"/>
        </w:rPr>
        <w:t>4</w:t>
      </w:r>
      <w:r w:rsidRPr="006156EA">
        <w:rPr>
          <w:rFonts w:eastAsia="Calibri"/>
          <w:sz w:val="24"/>
          <w:szCs w:val="24"/>
        </w:rPr>
        <w:t>.</w:t>
      </w:r>
      <w:r w:rsidR="00FE2977" w:rsidRPr="006156EA">
        <w:rPr>
          <w:rFonts w:eastAsia="Calibri"/>
          <w:sz w:val="24"/>
          <w:szCs w:val="24"/>
        </w:rPr>
        <w:tab/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P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versi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 xml:space="preserve">2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-1"/>
          <w:sz w:val="24"/>
          <w:szCs w:val="24"/>
        </w:rPr>
        <w:t>b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at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b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sar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an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pacing w:val="-2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ut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at</w:t>
      </w:r>
      <w:proofErr w:type="spellEnd"/>
      <w:r w:rsidRPr="006156EA">
        <w:rPr>
          <w:rFonts w:eastAsia="Calibri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p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ge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hu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yang</w:t>
      </w:r>
      <w:r w:rsidRPr="006156E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se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proofErr w:type="spellEnd"/>
      <w:r w:rsidRPr="006156EA">
        <w:rPr>
          <w:rFonts w:eastAsia="Calibri"/>
          <w:spacing w:val="-2"/>
          <w:sz w:val="24"/>
          <w:szCs w:val="24"/>
        </w:rPr>
        <w:t>/</w:t>
      </w:r>
      <w:proofErr w:type="spellStart"/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an</w:t>
      </w:r>
      <w:proofErr w:type="spellEnd"/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h</w:t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i</w:t>
      </w:r>
      <w:proofErr w:type="spellEnd"/>
      <w:r w:rsidRPr="006156E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pacing w:val="9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alam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j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-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a</w:t>
      </w:r>
      <w:proofErr w:type="spellEnd"/>
      <w:r w:rsidRPr="006156E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6156EA">
        <w:rPr>
          <w:rFonts w:eastAsia="Calibri"/>
          <w:sz w:val="24"/>
          <w:szCs w:val="24"/>
        </w:rPr>
        <w:t>si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2"/>
          <w:sz w:val="24"/>
          <w:szCs w:val="24"/>
        </w:rPr>
        <w:t>t</w:t>
      </w:r>
      <w:proofErr w:type="spellEnd"/>
      <w:r w:rsidRPr="006156EA">
        <w:rPr>
          <w:rFonts w:eastAsia="Calibri"/>
          <w:sz w:val="24"/>
          <w:szCs w:val="24"/>
        </w:rPr>
        <w:t>.</w:t>
      </w:r>
    </w:p>
    <w:sectPr w:rsidR="00FE2977" w:rsidRPr="006156EA" w:rsidSect="008D723B">
      <w:footerReference w:type="default" r:id="rId9"/>
      <w:pgSz w:w="11907" w:h="16840" w:code="9"/>
      <w:pgMar w:top="1134" w:right="1134" w:bottom="1134" w:left="1134" w:header="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F98DE7" w14:textId="77777777" w:rsidR="00F330A5" w:rsidRDefault="00F330A5" w:rsidP="00AD3226">
      <w:r>
        <w:separator/>
      </w:r>
    </w:p>
  </w:endnote>
  <w:endnote w:type="continuationSeparator" w:id="0">
    <w:p w14:paraId="594F3FDC" w14:textId="77777777" w:rsidR="00F330A5" w:rsidRDefault="00F330A5" w:rsidP="00AD3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D1BF69" w14:textId="77777777" w:rsidR="00E36065" w:rsidRDefault="00E36065">
    <w:pPr>
      <w:spacing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EE8D88" w14:textId="77777777" w:rsidR="00F330A5" w:rsidRDefault="00F330A5" w:rsidP="00AD3226">
      <w:r>
        <w:separator/>
      </w:r>
    </w:p>
  </w:footnote>
  <w:footnote w:type="continuationSeparator" w:id="0">
    <w:p w14:paraId="07984354" w14:textId="77777777" w:rsidR="00F330A5" w:rsidRDefault="00F330A5" w:rsidP="00AD32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C16A8"/>
    <w:multiLevelType w:val="hybridMultilevel"/>
    <w:tmpl w:val="1A7459C0"/>
    <w:lvl w:ilvl="0" w:tplc="D4DEC586">
      <w:start w:val="1"/>
      <w:numFmt w:val="decimal"/>
      <w:lvlText w:val="%1."/>
      <w:lvlJc w:val="left"/>
      <w:pPr>
        <w:ind w:left="8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54" w:hanging="360"/>
      </w:pPr>
    </w:lvl>
    <w:lvl w:ilvl="2" w:tplc="0409001B" w:tentative="1">
      <w:start w:val="1"/>
      <w:numFmt w:val="lowerRoman"/>
      <w:lvlText w:val="%3."/>
      <w:lvlJc w:val="right"/>
      <w:pPr>
        <w:ind w:left="2274" w:hanging="180"/>
      </w:pPr>
    </w:lvl>
    <w:lvl w:ilvl="3" w:tplc="0409000F" w:tentative="1">
      <w:start w:val="1"/>
      <w:numFmt w:val="decimal"/>
      <w:lvlText w:val="%4."/>
      <w:lvlJc w:val="left"/>
      <w:pPr>
        <w:ind w:left="2994" w:hanging="360"/>
      </w:pPr>
    </w:lvl>
    <w:lvl w:ilvl="4" w:tplc="04090019" w:tentative="1">
      <w:start w:val="1"/>
      <w:numFmt w:val="lowerLetter"/>
      <w:lvlText w:val="%5."/>
      <w:lvlJc w:val="left"/>
      <w:pPr>
        <w:ind w:left="3714" w:hanging="360"/>
      </w:pPr>
    </w:lvl>
    <w:lvl w:ilvl="5" w:tplc="0409001B" w:tentative="1">
      <w:start w:val="1"/>
      <w:numFmt w:val="lowerRoman"/>
      <w:lvlText w:val="%6."/>
      <w:lvlJc w:val="right"/>
      <w:pPr>
        <w:ind w:left="4434" w:hanging="180"/>
      </w:pPr>
    </w:lvl>
    <w:lvl w:ilvl="6" w:tplc="0409000F" w:tentative="1">
      <w:start w:val="1"/>
      <w:numFmt w:val="decimal"/>
      <w:lvlText w:val="%7."/>
      <w:lvlJc w:val="left"/>
      <w:pPr>
        <w:ind w:left="5154" w:hanging="360"/>
      </w:pPr>
    </w:lvl>
    <w:lvl w:ilvl="7" w:tplc="04090019" w:tentative="1">
      <w:start w:val="1"/>
      <w:numFmt w:val="lowerLetter"/>
      <w:lvlText w:val="%8."/>
      <w:lvlJc w:val="left"/>
      <w:pPr>
        <w:ind w:left="5874" w:hanging="360"/>
      </w:pPr>
    </w:lvl>
    <w:lvl w:ilvl="8" w:tplc="0409001B" w:tentative="1">
      <w:start w:val="1"/>
      <w:numFmt w:val="lowerRoman"/>
      <w:lvlText w:val="%9."/>
      <w:lvlJc w:val="right"/>
      <w:pPr>
        <w:ind w:left="6594" w:hanging="180"/>
      </w:pPr>
    </w:lvl>
  </w:abstractNum>
  <w:abstractNum w:abstractNumId="1" w15:restartNumberingAfterBreak="0">
    <w:nsid w:val="04B004E2"/>
    <w:multiLevelType w:val="hybridMultilevel"/>
    <w:tmpl w:val="1E2612A0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" w15:restartNumberingAfterBreak="0">
    <w:nsid w:val="0F3337B5"/>
    <w:multiLevelType w:val="hybridMultilevel"/>
    <w:tmpl w:val="8D5CAB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A00287"/>
    <w:multiLevelType w:val="hybridMultilevel"/>
    <w:tmpl w:val="456A807C"/>
    <w:lvl w:ilvl="0" w:tplc="2AB240BE">
      <w:start w:val="1"/>
      <w:numFmt w:val="decimal"/>
      <w:lvlText w:val="%1."/>
      <w:lvlJc w:val="left"/>
      <w:pPr>
        <w:ind w:left="61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3" w:hanging="360"/>
      </w:pPr>
    </w:lvl>
    <w:lvl w:ilvl="2" w:tplc="0409001B" w:tentative="1">
      <w:start w:val="1"/>
      <w:numFmt w:val="lowerRoman"/>
      <w:lvlText w:val="%3."/>
      <w:lvlJc w:val="right"/>
      <w:pPr>
        <w:ind w:left="2053" w:hanging="180"/>
      </w:pPr>
    </w:lvl>
    <w:lvl w:ilvl="3" w:tplc="0409000F" w:tentative="1">
      <w:start w:val="1"/>
      <w:numFmt w:val="decimal"/>
      <w:lvlText w:val="%4."/>
      <w:lvlJc w:val="left"/>
      <w:pPr>
        <w:ind w:left="2773" w:hanging="360"/>
      </w:pPr>
    </w:lvl>
    <w:lvl w:ilvl="4" w:tplc="04090019" w:tentative="1">
      <w:start w:val="1"/>
      <w:numFmt w:val="lowerLetter"/>
      <w:lvlText w:val="%5."/>
      <w:lvlJc w:val="left"/>
      <w:pPr>
        <w:ind w:left="3493" w:hanging="360"/>
      </w:pPr>
    </w:lvl>
    <w:lvl w:ilvl="5" w:tplc="0409001B" w:tentative="1">
      <w:start w:val="1"/>
      <w:numFmt w:val="lowerRoman"/>
      <w:lvlText w:val="%6."/>
      <w:lvlJc w:val="right"/>
      <w:pPr>
        <w:ind w:left="4213" w:hanging="180"/>
      </w:pPr>
    </w:lvl>
    <w:lvl w:ilvl="6" w:tplc="0409000F" w:tentative="1">
      <w:start w:val="1"/>
      <w:numFmt w:val="decimal"/>
      <w:lvlText w:val="%7."/>
      <w:lvlJc w:val="left"/>
      <w:pPr>
        <w:ind w:left="4933" w:hanging="360"/>
      </w:pPr>
    </w:lvl>
    <w:lvl w:ilvl="7" w:tplc="04090019" w:tentative="1">
      <w:start w:val="1"/>
      <w:numFmt w:val="lowerLetter"/>
      <w:lvlText w:val="%8."/>
      <w:lvlJc w:val="left"/>
      <w:pPr>
        <w:ind w:left="5653" w:hanging="360"/>
      </w:pPr>
    </w:lvl>
    <w:lvl w:ilvl="8" w:tplc="0409001B" w:tentative="1">
      <w:start w:val="1"/>
      <w:numFmt w:val="lowerRoman"/>
      <w:lvlText w:val="%9."/>
      <w:lvlJc w:val="right"/>
      <w:pPr>
        <w:ind w:left="6373" w:hanging="180"/>
      </w:pPr>
    </w:lvl>
  </w:abstractNum>
  <w:abstractNum w:abstractNumId="4" w15:restartNumberingAfterBreak="0">
    <w:nsid w:val="14C45237"/>
    <w:multiLevelType w:val="hybridMultilevel"/>
    <w:tmpl w:val="7C94B6DA"/>
    <w:lvl w:ilvl="0" w:tplc="76CE306A">
      <w:start w:val="1"/>
      <w:numFmt w:val="decimal"/>
      <w:lvlText w:val="%1."/>
      <w:lvlJc w:val="left"/>
      <w:pPr>
        <w:ind w:left="8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5" w15:restartNumberingAfterBreak="0">
    <w:nsid w:val="1A9871D8"/>
    <w:multiLevelType w:val="hybridMultilevel"/>
    <w:tmpl w:val="1046BAC0"/>
    <w:lvl w:ilvl="0" w:tplc="BC1E6D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B02292"/>
    <w:multiLevelType w:val="hybridMultilevel"/>
    <w:tmpl w:val="1B3AF08C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7" w15:restartNumberingAfterBreak="0">
    <w:nsid w:val="207F70C8"/>
    <w:multiLevelType w:val="hybridMultilevel"/>
    <w:tmpl w:val="B072832A"/>
    <w:lvl w:ilvl="0" w:tplc="0409000F">
      <w:start w:val="1"/>
      <w:numFmt w:val="decimal"/>
      <w:lvlText w:val="%1."/>
      <w:lvlJc w:val="left"/>
      <w:pPr>
        <w:ind w:left="777" w:hanging="360"/>
      </w:p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8" w15:restartNumberingAfterBreak="0">
    <w:nsid w:val="22235045"/>
    <w:multiLevelType w:val="hybridMultilevel"/>
    <w:tmpl w:val="EE362096"/>
    <w:lvl w:ilvl="0" w:tplc="1B68AA24">
      <w:start w:val="1"/>
      <w:numFmt w:val="upperLetter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9" w15:restartNumberingAfterBreak="0">
    <w:nsid w:val="24627AE7"/>
    <w:multiLevelType w:val="hybridMultilevel"/>
    <w:tmpl w:val="6DC49726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0" w15:restartNumberingAfterBreak="0">
    <w:nsid w:val="24946DF5"/>
    <w:multiLevelType w:val="hybridMultilevel"/>
    <w:tmpl w:val="74C63188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1" w15:restartNumberingAfterBreak="0">
    <w:nsid w:val="276A5383"/>
    <w:multiLevelType w:val="hybridMultilevel"/>
    <w:tmpl w:val="9648F2F0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2" w15:restartNumberingAfterBreak="0">
    <w:nsid w:val="295303EB"/>
    <w:multiLevelType w:val="hybridMultilevel"/>
    <w:tmpl w:val="F0C205DA"/>
    <w:lvl w:ilvl="0" w:tplc="203AD15C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3" w15:restartNumberingAfterBreak="0">
    <w:nsid w:val="335B675A"/>
    <w:multiLevelType w:val="hybridMultilevel"/>
    <w:tmpl w:val="6466329C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4" w15:restartNumberingAfterBreak="0">
    <w:nsid w:val="3417235E"/>
    <w:multiLevelType w:val="hybridMultilevel"/>
    <w:tmpl w:val="FC388DB2"/>
    <w:lvl w:ilvl="0" w:tplc="1B68AA24">
      <w:start w:val="1"/>
      <w:numFmt w:val="upperLetter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5" w15:restartNumberingAfterBreak="0">
    <w:nsid w:val="535D5554"/>
    <w:multiLevelType w:val="hybridMultilevel"/>
    <w:tmpl w:val="5AB065EE"/>
    <w:lvl w:ilvl="0" w:tplc="0409000F">
      <w:start w:val="1"/>
      <w:numFmt w:val="decimal"/>
      <w:lvlText w:val="%1."/>
      <w:lvlJc w:val="left"/>
      <w:pPr>
        <w:ind w:left="61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6" w15:restartNumberingAfterBreak="0">
    <w:nsid w:val="57E52BEF"/>
    <w:multiLevelType w:val="hybridMultilevel"/>
    <w:tmpl w:val="D2F0DE76"/>
    <w:lvl w:ilvl="0" w:tplc="1B68AA24">
      <w:start w:val="1"/>
      <w:numFmt w:val="upperLetter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7" w15:restartNumberingAfterBreak="0">
    <w:nsid w:val="5B54011A"/>
    <w:multiLevelType w:val="hybridMultilevel"/>
    <w:tmpl w:val="468AAC06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8" w15:restartNumberingAfterBreak="0">
    <w:nsid w:val="5BB61F58"/>
    <w:multiLevelType w:val="hybridMultilevel"/>
    <w:tmpl w:val="B1324094"/>
    <w:lvl w:ilvl="0" w:tplc="6792D756">
      <w:start w:val="1"/>
      <w:numFmt w:val="upperLetter"/>
      <w:lvlText w:val="%1."/>
      <w:lvlJc w:val="left"/>
      <w:pPr>
        <w:ind w:left="5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3" w:hanging="360"/>
      </w:pPr>
    </w:lvl>
    <w:lvl w:ilvl="2" w:tplc="0409001B" w:tentative="1">
      <w:start w:val="1"/>
      <w:numFmt w:val="lowerRoman"/>
      <w:lvlText w:val="%3."/>
      <w:lvlJc w:val="right"/>
      <w:pPr>
        <w:ind w:left="1963" w:hanging="180"/>
      </w:pPr>
    </w:lvl>
    <w:lvl w:ilvl="3" w:tplc="0409000F" w:tentative="1">
      <w:start w:val="1"/>
      <w:numFmt w:val="decimal"/>
      <w:lvlText w:val="%4."/>
      <w:lvlJc w:val="left"/>
      <w:pPr>
        <w:ind w:left="2683" w:hanging="360"/>
      </w:pPr>
    </w:lvl>
    <w:lvl w:ilvl="4" w:tplc="04090019" w:tentative="1">
      <w:start w:val="1"/>
      <w:numFmt w:val="lowerLetter"/>
      <w:lvlText w:val="%5."/>
      <w:lvlJc w:val="left"/>
      <w:pPr>
        <w:ind w:left="3403" w:hanging="360"/>
      </w:pPr>
    </w:lvl>
    <w:lvl w:ilvl="5" w:tplc="0409001B" w:tentative="1">
      <w:start w:val="1"/>
      <w:numFmt w:val="lowerRoman"/>
      <w:lvlText w:val="%6."/>
      <w:lvlJc w:val="right"/>
      <w:pPr>
        <w:ind w:left="4123" w:hanging="180"/>
      </w:pPr>
    </w:lvl>
    <w:lvl w:ilvl="6" w:tplc="0409000F" w:tentative="1">
      <w:start w:val="1"/>
      <w:numFmt w:val="decimal"/>
      <w:lvlText w:val="%7."/>
      <w:lvlJc w:val="left"/>
      <w:pPr>
        <w:ind w:left="4843" w:hanging="360"/>
      </w:pPr>
    </w:lvl>
    <w:lvl w:ilvl="7" w:tplc="04090019" w:tentative="1">
      <w:start w:val="1"/>
      <w:numFmt w:val="lowerLetter"/>
      <w:lvlText w:val="%8."/>
      <w:lvlJc w:val="left"/>
      <w:pPr>
        <w:ind w:left="5563" w:hanging="360"/>
      </w:pPr>
    </w:lvl>
    <w:lvl w:ilvl="8" w:tplc="0409001B" w:tentative="1">
      <w:start w:val="1"/>
      <w:numFmt w:val="lowerRoman"/>
      <w:lvlText w:val="%9."/>
      <w:lvlJc w:val="right"/>
      <w:pPr>
        <w:ind w:left="6283" w:hanging="180"/>
      </w:pPr>
    </w:lvl>
  </w:abstractNum>
  <w:abstractNum w:abstractNumId="19" w15:restartNumberingAfterBreak="0">
    <w:nsid w:val="60E5716C"/>
    <w:multiLevelType w:val="hybridMultilevel"/>
    <w:tmpl w:val="220EBBB6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20" w15:restartNumberingAfterBreak="0">
    <w:nsid w:val="68664F0F"/>
    <w:multiLevelType w:val="hybridMultilevel"/>
    <w:tmpl w:val="6208526E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1" w15:restartNumberingAfterBreak="0">
    <w:nsid w:val="78FC21AE"/>
    <w:multiLevelType w:val="hybridMultilevel"/>
    <w:tmpl w:val="9384CDB0"/>
    <w:lvl w:ilvl="0" w:tplc="0409000F">
      <w:start w:val="1"/>
      <w:numFmt w:val="decimal"/>
      <w:lvlText w:val="%1."/>
      <w:lvlJc w:val="left"/>
      <w:pPr>
        <w:ind w:left="777" w:hanging="360"/>
      </w:p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22" w15:restartNumberingAfterBreak="0">
    <w:nsid w:val="7BBA5219"/>
    <w:multiLevelType w:val="hybridMultilevel"/>
    <w:tmpl w:val="CD606B8C"/>
    <w:lvl w:ilvl="0" w:tplc="0409000F">
      <w:start w:val="1"/>
      <w:numFmt w:val="decimal"/>
      <w:lvlText w:val="%1."/>
      <w:lvlJc w:val="left"/>
      <w:pPr>
        <w:ind w:left="777" w:hanging="360"/>
      </w:p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23" w15:restartNumberingAfterBreak="0">
    <w:nsid w:val="7ED57D66"/>
    <w:multiLevelType w:val="hybridMultilevel"/>
    <w:tmpl w:val="686A49CE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15"/>
  </w:num>
  <w:num w:numId="2">
    <w:abstractNumId w:val="17"/>
  </w:num>
  <w:num w:numId="3">
    <w:abstractNumId w:val="2"/>
  </w:num>
  <w:num w:numId="4">
    <w:abstractNumId w:val="23"/>
  </w:num>
  <w:num w:numId="5">
    <w:abstractNumId w:val="7"/>
  </w:num>
  <w:num w:numId="6">
    <w:abstractNumId w:val="1"/>
  </w:num>
  <w:num w:numId="7">
    <w:abstractNumId w:val="12"/>
  </w:num>
  <w:num w:numId="8">
    <w:abstractNumId w:val="20"/>
  </w:num>
  <w:num w:numId="9">
    <w:abstractNumId w:val="3"/>
  </w:num>
  <w:num w:numId="10">
    <w:abstractNumId w:val="5"/>
  </w:num>
  <w:num w:numId="11">
    <w:abstractNumId w:val="13"/>
  </w:num>
  <w:num w:numId="12">
    <w:abstractNumId w:val="10"/>
  </w:num>
  <w:num w:numId="13">
    <w:abstractNumId w:val="21"/>
  </w:num>
  <w:num w:numId="14">
    <w:abstractNumId w:val="16"/>
  </w:num>
  <w:num w:numId="15">
    <w:abstractNumId w:val="22"/>
  </w:num>
  <w:num w:numId="16">
    <w:abstractNumId w:val="8"/>
  </w:num>
  <w:num w:numId="17">
    <w:abstractNumId w:val="19"/>
  </w:num>
  <w:num w:numId="18">
    <w:abstractNumId w:val="14"/>
  </w:num>
  <w:num w:numId="19">
    <w:abstractNumId w:val="4"/>
  </w:num>
  <w:num w:numId="20">
    <w:abstractNumId w:val="18"/>
  </w:num>
  <w:num w:numId="21">
    <w:abstractNumId w:val="11"/>
  </w:num>
  <w:num w:numId="22">
    <w:abstractNumId w:val="9"/>
  </w:num>
  <w:num w:numId="23">
    <w:abstractNumId w:val="6"/>
  </w:num>
  <w:num w:numId="24">
    <w:abstractNumId w:val="0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3226"/>
    <w:rsid w:val="00006592"/>
    <w:rsid w:val="0003585C"/>
    <w:rsid w:val="000468D1"/>
    <w:rsid w:val="00056741"/>
    <w:rsid w:val="00076E7C"/>
    <w:rsid w:val="000921C5"/>
    <w:rsid w:val="000C2A03"/>
    <w:rsid w:val="000E386A"/>
    <w:rsid w:val="000F62AD"/>
    <w:rsid w:val="00102559"/>
    <w:rsid w:val="001121AB"/>
    <w:rsid w:val="00116EFE"/>
    <w:rsid w:val="001577F2"/>
    <w:rsid w:val="00161B92"/>
    <w:rsid w:val="00170F9E"/>
    <w:rsid w:val="00184900"/>
    <w:rsid w:val="001A4847"/>
    <w:rsid w:val="001B0E40"/>
    <w:rsid w:val="001C02A3"/>
    <w:rsid w:val="001D4344"/>
    <w:rsid w:val="001D5685"/>
    <w:rsid w:val="001E4016"/>
    <w:rsid w:val="001E77E5"/>
    <w:rsid w:val="00211B83"/>
    <w:rsid w:val="002135D5"/>
    <w:rsid w:val="00245C6B"/>
    <w:rsid w:val="00252321"/>
    <w:rsid w:val="00252DE1"/>
    <w:rsid w:val="00260356"/>
    <w:rsid w:val="00275058"/>
    <w:rsid w:val="00282D43"/>
    <w:rsid w:val="0029119D"/>
    <w:rsid w:val="00294ABE"/>
    <w:rsid w:val="00297091"/>
    <w:rsid w:val="002E458F"/>
    <w:rsid w:val="002E7A15"/>
    <w:rsid w:val="00317A42"/>
    <w:rsid w:val="00360E24"/>
    <w:rsid w:val="00370B95"/>
    <w:rsid w:val="00377E2E"/>
    <w:rsid w:val="003831C5"/>
    <w:rsid w:val="003A344C"/>
    <w:rsid w:val="003C7C6C"/>
    <w:rsid w:val="003F091F"/>
    <w:rsid w:val="00410AF5"/>
    <w:rsid w:val="004275C0"/>
    <w:rsid w:val="00427747"/>
    <w:rsid w:val="00432501"/>
    <w:rsid w:val="0047584A"/>
    <w:rsid w:val="00494CCD"/>
    <w:rsid w:val="00494FDE"/>
    <w:rsid w:val="004A14AD"/>
    <w:rsid w:val="004A6D32"/>
    <w:rsid w:val="004D5EFC"/>
    <w:rsid w:val="0051312A"/>
    <w:rsid w:val="00526769"/>
    <w:rsid w:val="0055583F"/>
    <w:rsid w:val="00570CEC"/>
    <w:rsid w:val="005A012A"/>
    <w:rsid w:val="005B6F0E"/>
    <w:rsid w:val="005C144E"/>
    <w:rsid w:val="005C705A"/>
    <w:rsid w:val="005E2A2C"/>
    <w:rsid w:val="005E634C"/>
    <w:rsid w:val="005F0B56"/>
    <w:rsid w:val="005F56B4"/>
    <w:rsid w:val="005F6B43"/>
    <w:rsid w:val="00600B34"/>
    <w:rsid w:val="006156EA"/>
    <w:rsid w:val="00635E91"/>
    <w:rsid w:val="00680DE8"/>
    <w:rsid w:val="006A4E5F"/>
    <w:rsid w:val="006C40D0"/>
    <w:rsid w:val="006E4751"/>
    <w:rsid w:val="006F34D1"/>
    <w:rsid w:val="00701B59"/>
    <w:rsid w:val="00703592"/>
    <w:rsid w:val="00706A1F"/>
    <w:rsid w:val="00706C42"/>
    <w:rsid w:val="0072364F"/>
    <w:rsid w:val="007328F3"/>
    <w:rsid w:val="007418DF"/>
    <w:rsid w:val="0075206A"/>
    <w:rsid w:val="00777F52"/>
    <w:rsid w:val="0079502C"/>
    <w:rsid w:val="007977F6"/>
    <w:rsid w:val="007A7664"/>
    <w:rsid w:val="007A787E"/>
    <w:rsid w:val="007B0164"/>
    <w:rsid w:val="007B3D8B"/>
    <w:rsid w:val="007C3B0E"/>
    <w:rsid w:val="007E7A8C"/>
    <w:rsid w:val="007F7215"/>
    <w:rsid w:val="00804605"/>
    <w:rsid w:val="00805252"/>
    <w:rsid w:val="00830B31"/>
    <w:rsid w:val="00831C41"/>
    <w:rsid w:val="00836838"/>
    <w:rsid w:val="00866666"/>
    <w:rsid w:val="008706C5"/>
    <w:rsid w:val="00871A06"/>
    <w:rsid w:val="008C6EA2"/>
    <w:rsid w:val="008D723B"/>
    <w:rsid w:val="008F0215"/>
    <w:rsid w:val="0090081C"/>
    <w:rsid w:val="00904D09"/>
    <w:rsid w:val="0093429D"/>
    <w:rsid w:val="00940983"/>
    <w:rsid w:val="00956AC9"/>
    <w:rsid w:val="0096237F"/>
    <w:rsid w:val="00984E36"/>
    <w:rsid w:val="0098772C"/>
    <w:rsid w:val="009932A9"/>
    <w:rsid w:val="0099766E"/>
    <w:rsid w:val="009B04F7"/>
    <w:rsid w:val="009B16F8"/>
    <w:rsid w:val="009B64A4"/>
    <w:rsid w:val="009B7802"/>
    <w:rsid w:val="009C3246"/>
    <w:rsid w:val="009C412D"/>
    <w:rsid w:val="009C7709"/>
    <w:rsid w:val="009D6DEE"/>
    <w:rsid w:val="009F13F3"/>
    <w:rsid w:val="009F386C"/>
    <w:rsid w:val="00A2305D"/>
    <w:rsid w:val="00A338E5"/>
    <w:rsid w:val="00A424F9"/>
    <w:rsid w:val="00A42D02"/>
    <w:rsid w:val="00A42EB8"/>
    <w:rsid w:val="00A61004"/>
    <w:rsid w:val="00A85A91"/>
    <w:rsid w:val="00A9296D"/>
    <w:rsid w:val="00AA67A0"/>
    <w:rsid w:val="00AD2E84"/>
    <w:rsid w:val="00AD3226"/>
    <w:rsid w:val="00AE1599"/>
    <w:rsid w:val="00AE4B03"/>
    <w:rsid w:val="00AE5AF6"/>
    <w:rsid w:val="00B11DBF"/>
    <w:rsid w:val="00B73D96"/>
    <w:rsid w:val="00B77C58"/>
    <w:rsid w:val="00BA01E1"/>
    <w:rsid w:val="00BB6D21"/>
    <w:rsid w:val="00BB7FB1"/>
    <w:rsid w:val="00BD24F4"/>
    <w:rsid w:val="00C00FDB"/>
    <w:rsid w:val="00C047F3"/>
    <w:rsid w:val="00C05213"/>
    <w:rsid w:val="00C33731"/>
    <w:rsid w:val="00C47F97"/>
    <w:rsid w:val="00C657F7"/>
    <w:rsid w:val="00C74C41"/>
    <w:rsid w:val="00C813F1"/>
    <w:rsid w:val="00C82572"/>
    <w:rsid w:val="00C865CB"/>
    <w:rsid w:val="00CA5C52"/>
    <w:rsid w:val="00CC57F7"/>
    <w:rsid w:val="00CE3925"/>
    <w:rsid w:val="00CF4024"/>
    <w:rsid w:val="00D01875"/>
    <w:rsid w:val="00D24483"/>
    <w:rsid w:val="00D33A88"/>
    <w:rsid w:val="00D34752"/>
    <w:rsid w:val="00D67F81"/>
    <w:rsid w:val="00D74751"/>
    <w:rsid w:val="00D85034"/>
    <w:rsid w:val="00D87D26"/>
    <w:rsid w:val="00D960BE"/>
    <w:rsid w:val="00DF263C"/>
    <w:rsid w:val="00E04C8F"/>
    <w:rsid w:val="00E25D23"/>
    <w:rsid w:val="00E33808"/>
    <w:rsid w:val="00E33E0B"/>
    <w:rsid w:val="00E34BD5"/>
    <w:rsid w:val="00E36065"/>
    <w:rsid w:val="00E521CC"/>
    <w:rsid w:val="00E52F19"/>
    <w:rsid w:val="00E61C91"/>
    <w:rsid w:val="00E61E40"/>
    <w:rsid w:val="00E70534"/>
    <w:rsid w:val="00E72C75"/>
    <w:rsid w:val="00E76005"/>
    <w:rsid w:val="00E82145"/>
    <w:rsid w:val="00EC43FD"/>
    <w:rsid w:val="00EF4A27"/>
    <w:rsid w:val="00F015DF"/>
    <w:rsid w:val="00F13612"/>
    <w:rsid w:val="00F330A5"/>
    <w:rsid w:val="00F54144"/>
    <w:rsid w:val="00F675F2"/>
    <w:rsid w:val="00F72407"/>
    <w:rsid w:val="00F81D87"/>
    <w:rsid w:val="00F94942"/>
    <w:rsid w:val="00FA67DA"/>
    <w:rsid w:val="00FB2622"/>
    <w:rsid w:val="00FC74B2"/>
    <w:rsid w:val="00FD165A"/>
    <w:rsid w:val="00FE2977"/>
    <w:rsid w:val="00FE312D"/>
    <w:rsid w:val="00FF5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03919B"/>
  <w15:docId w15:val="{CE6E57E0-FB1F-4950-8C9C-A02DEE951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9B16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B16F8"/>
  </w:style>
  <w:style w:type="paragraph" w:styleId="Footer">
    <w:name w:val="footer"/>
    <w:basedOn w:val="Normal"/>
    <w:link w:val="FooterChar"/>
    <w:uiPriority w:val="99"/>
    <w:semiHidden/>
    <w:unhideWhenUsed/>
    <w:rsid w:val="009B16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B16F8"/>
  </w:style>
  <w:style w:type="paragraph" w:customStyle="1" w:styleId="Default">
    <w:name w:val="Default"/>
    <w:rsid w:val="00FA67D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FA67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7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7F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34BD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A610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E65484-C29C-49AD-BBE2-A530EDE23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1065</TotalTime>
  <Pages>6</Pages>
  <Words>1550</Words>
  <Characters>8835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149</cp:revision>
  <dcterms:created xsi:type="dcterms:W3CDTF">2022-12-24T02:37:00Z</dcterms:created>
  <dcterms:modified xsi:type="dcterms:W3CDTF">2025-03-07T02:49:00Z</dcterms:modified>
</cp:coreProperties>
</file>