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5034" w:rsidRPr="006156EA" w:rsidRDefault="00D85034" w:rsidP="00370B95">
      <w:pPr>
        <w:shd w:val="clear" w:color="auto" w:fill="1F497D" w:themeFill="text2"/>
        <w:spacing w:before="120" w:after="120"/>
        <w:jc w:val="center"/>
        <w:rPr>
          <w:b/>
          <w:caps/>
          <w:color w:val="FFFFFF" w:themeColor="background1"/>
          <w:sz w:val="24"/>
        </w:rPr>
      </w:pPr>
      <w:r w:rsidRPr="006156EA">
        <w:rPr>
          <w:b/>
          <w:caps/>
          <w:color w:val="FFFFFF" w:themeColor="background1"/>
          <w:sz w:val="24"/>
        </w:rPr>
        <w:t>ALUR TUJUAN PEMBELAJARAN (ATP)</w:t>
      </w:r>
    </w:p>
    <w:p w:rsidR="00940983" w:rsidRPr="006156EA" w:rsidRDefault="00940983" w:rsidP="006156EA">
      <w:pPr>
        <w:shd w:val="clear" w:color="auto" w:fill="C2D69B" w:themeFill="accent3" w:themeFillTint="99"/>
        <w:spacing w:before="120" w:after="120"/>
        <w:jc w:val="center"/>
        <w:rPr>
          <w:b/>
          <w:caps/>
          <w:sz w:val="24"/>
        </w:rPr>
      </w:pPr>
      <w:r w:rsidRPr="006156EA">
        <w:rPr>
          <w:b/>
          <w:caps/>
          <w:sz w:val="24"/>
        </w:rPr>
        <w:t xml:space="preserve">MATA </w:t>
      </w:r>
      <w:proofErr w:type="gramStart"/>
      <w:r w:rsidRPr="006156EA">
        <w:rPr>
          <w:b/>
          <w:caps/>
          <w:sz w:val="24"/>
        </w:rPr>
        <w:t>PELAJARAN :</w:t>
      </w:r>
      <w:proofErr w:type="gramEnd"/>
      <w:r w:rsidRPr="006156EA">
        <w:rPr>
          <w:b/>
          <w:caps/>
          <w:sz w:val="24"/>
        </w:rPr>
        <w:t xml:space="preserve"> </w:t>
      </w:r>
      <w:r w:rsidR="001577F2">
        <w:rPr>
          <w:b/>
          <w:caps/>
          <w:sz w:val="24"/>
        </w:rPr>
        <w:t>MATEMATIKA</w:t>
      </w:r>
    </w:p>
    <w:p w:rsidR="00940983" w:rsidRPr="006156EA" w:rsidRDefault="00940983" w:rsidP="006156EA">
      <w:pPr>
        <w:spacing w:before="120" w:after="120"/>
        <w:jc w:val="center"/>
        <w:rPr>
          <w:b/>
          <w:bCs/>
          <w:sz w:val="24"/>
          <w:szCs w:val="24"/>
        </w:rPr>
      </w:pPr>
    </w:p>
    <w:p w:rsidR="00940983" w:rsidRPr="006156EA" w:rsidRDefault="00940983" w:rsidP="006156EA">
      <w:pPr>
        <w:spacing w:before="120" w:after="120"/>
        <w:jc w:val="center"/>
        <w:rPr>
          <w:b/>
          <w:bCs/>
          <w:sz w:val="24"/>
          <w:szCs w:val="24"/>
        </w:rPr>
      </w:pPr>
    </w:p>
    <w:p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Cs/>
          <w:sz w:val="24"/>
          <w:szCs w:val="24"/>
        </w:rPr>
      </w:pPr>
      <w:r w:rsidRPr="006156EA">
        <w:rPr>
          <w:rFonts w:cstheme="majorBidi"/>
          <w:b/>
          <w:bCs/>
          <w:sz w:val="24"/>
          <w:szCs w:val="24"/>
        </w:rPr>
        <w:t xml:space="preserve">Nama </w:t>
      </w:r>
      <w:proofErr w:type="gramStart"/>
      <w:r w:rsidRPr="006156EA">
        <w:rPr>
          <w:rFonts w:cstheme="majorBidi"/>
          <w:b/>
          <w:bCs/>
          <w:sz w:val="24"/>
          <w:szCs w:val="24"/>
        </w:rPr>
        <w:t>Madrasah</w:t>
      </w:r>
      <w:r w:rsidRPr="006156EA">
        <w:rPr>
          <w:rFonts w:cstheme="majorBidi"/>
          <w:b/>
          <w:bCs/>
          <w:sz w:val="24"/>
          <w:szCs w:val="24"/>
        </w:rPr>
        <w:tab/>
        <w:t>:</w:t>
      </w:r>
      <w:r w:rsidRPr="006156EA">
        <w:rPr>
          <w:rFonts w:cstheme="majorBidi"/>
          <w:b/>
          <w:bCs/>
          <w:sz w:val="24"/>
          <w:szCs w:val="24"/>
        </w:rPr>
        <w:tab/>
      </w:r>
      <w:r w:rsidRPr="006156EA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  <w:proofErr w:type="gramEnd"/>
    </w:p>
    <w:p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/>
          <w:bCs/>
          <w:sz w:val="24"/>
          <w:szCs w:val="24"/>
        </w:rPr>
      </w:pPr>
      <w:r w:rsidRPr="006156EA">
        <w:rPr>
          <w:rFonts w:cstheme="majorBidi"/>
          <w:b/>
          <w:bCs/>
          <w:sz w:val="24"/>
          <w:szCs w:val="24"/>
        </w:rPr>
        <w:t xml:space="preserve">Nama </w:t>
      </w:r>
      <w:proofErr w:type="gramStart"/>
      <w:r w:rsidRPr="006156EA">
        <w:rPr>
          <w:rFonts w:cstheme="majorBidi"/>
          <w:b/>
          <w:bCs/>
          <w:sz w:val="24"/>
          <w:szCs w:val="24"/>
        </w:rPr>
        <w:t>Penyusun</w:t>
      </w:r>
      <w:r w:rsidRPr="006156EA">
        <w:rPr>
          <w:rFonts w:cstheme="majorBidi"/>
          <w:b/>
          <w:bCs/>
          <w:sz w:val="24"/>
          <w:szCs w:val="24"/>
        </w:rPr>
        <w:tab/>
        <w:t>:</w:t>
      </w:r>
      <w:r w:rsidRPr="006156EA">
        <w:rPr>
          <w:rFonts w:cstheme="majorBidi"/>
          <w:b/>
          <w:bCs/>
          <w:sz w:val="24"/>
          <w:szCs w:val="24"/>
        </w:rPr>
        <w:tab/>
      </w:r>
      <w:r w:rsidRPr="006156EA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  <w:proofErr w:type="gramEnd"/>
    </w:p>
    <w:p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/>
          <w:bCs/>
          <w:sz w:val="24"/>
          <w:szCs w:val="24"/>
        </w:rPr>
      </w:pPr>
      <w:r w:rsidRPr="006156EA">
        <w:rPr>
          <w:rFonts w:cstheme="majorBidi"/>
          <w:b/>
          <w:bCs/>
          <w:sz w:val="24"/>
          <w:szCs w:val="24"/>
        </w:rPr>
        <w:t>Mata Pelajaran</w:t>
      </w:r>
      <w:r w:rsidRPr="006156EA">
        <w:rPr>
          <w:rFonts w:cstheme="majorBidi"/>
          <w:b/>
          <w:bCs/>
          <w:sz w:val="24"/>
          <w:szCs w:val="24"/>
        </w:rPr>
        <w:tab/>
        <w:t>:</w:t>
      </w:r>
      <w:r w:rsidRPr="006156EA">
        <w:rPr>
          <w:rFonts w:cstheme="majorBidi"/>
          <w:b/>
          <w:bCs/>
          <w:sz w:val="24"/>
          <w:szCs w:val="24"/>
        </w:rPr>
        <w:tab/>
      </w:r>
      <w:r w:rsidR="001577F2">
        <w:rPr>
          <w:rFonts w:cstheme="majorBidi"/>
          <w:b/>
          <w:bCs/>
          <w:sz w:val="24"/>
          <w:szCs w:val="24"/>
        </w:rPr>
        <w:t>MATEMATIKA</w:t>
      </w:r>
    </w:p>
    <w:p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b/>
          <w:bCs/>
          <w:sz w:val="24"/>
          <w:szCs w:val="24"/>
        </w:rPr>
      </w:pPr>
      <w:r w:rsidRPr="006156EA">
        <w:rPr>
          <w:b/>
          <w:bCs/>
          <w:sz w:val="24"/>
          <w:szCs w:val="24"/>
        </w:rPr>
        <w:t>Fase - Kelas</w:t>
      </w:r>
      <w:r w:rsidRPr="006156EA">
        <w:rPr>
          <w:b/>
          <w:bCs/>
          <w:sz w:val="24"/>
          <w:szCs w:val="24"/>
        </w:rPr>
        <w:tab/>
        <w:t xml:space="preserve">: </w:t>
      </w:r>
      <w:r w:rsidRPr="006156EA">
        <w:rPr>
          <w:b/>
          <w:bCs/>
          <w:sz w:val="24"/>
          <w:szCs w:val="24"/>
        </w:rPr>
        <w:tab/>
      </w:r>
      <w:r w:rsidR="00E70534">
        <w:rPr>
          <w:b/>
          <w:bCs/>
          <w:sz w:val="24"/>
          <w:szCs w:val="24"/>
        </w:rPr>
        <w:t>A</w:t>
      </w:r>
      <w:r w:rsidRPr="006156EA">
        <w:rPr>
          <w:b/>
          <w:bCs/>
          <w:sz w:val="24"/>
          <w:szCs w:val="24"/>
        </w:rPr>
        <w:t xml:space="preserve"> - I</w:t>
      </w:r>
      <w:r w:rsidR="00635E91">
        <w:rPr>
          <w:b/>
          <w:bCs/>
          <w:sz w:val="24"/>
          <w:szCs w:val="24"/>
        </w:rPr>
        <w:t>I</w:t>
      </w:r>
    </w:p>
    <w:p w:rsidR="00940983" w:rsidRPr="006156EA" w:rsidRDefault="00940983" w:rsidP="006156E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/>
        <w:ind w:left="426"/>
        <w:rPr>
          <w:rFonts w:cstheme="majorBidi"/>
          <w:bCs/>
          <w:sz w:val="24"/>
          <w:szCs w:val="24"/>
        </w:rPr>
      </w:pPr>
      <w:r w:rsidRPr="006156EA">
        <w:rPr>
          <w:rFonts w:cstheme="majorBidi"/>
          <w:b/>
          <w:bCs/>
          <w:sz w:val="24"/>
          <w:szCs w:val="24"/>
        </w:rPr>
        <w:t xml:space="preserve">Tahun Penyusunan </w:t>
      </w:r>
      <w:r w:rsidRPr="006156EA">
        <w:rPr>
          <w:rFonts w:cstheme="majorBidi"/>
          <w:b/>
          <w:bCs/>
          <w:sz w:val="24"/>
          <w:szCs w:val="24"/>
        </w:rPr>
        <w:tab/>
        <w:t xml:space="preserve">: </w:t>
      </w:r>
      <w:r w:rsidRPr="006156EA">
        <w:rPr>
          <w:rFonts w:cstheme="majorBidi"/>
          <w:b/>
          <w:bCs/>
          <w:sz w:val="24"/>
          <w:szCs w:val="24"/>
        </w:rPr>
        <w:tab/>
      </w:r>
      <w:proofErr w:type="gramStart"/>
      <w:r w:rsidRPr="006156EA">
        <w:rPr>
          <w:rFonts w:cstheme="majorBidi"/>
          <w:b/>
          <w:bCs/>
          <w:sz w:val="24"/>
          <w:szCs w:val="24"/>
        </w:rPr>
        <w:t xml:space="preserve">20 </w:t>
      </w:r>
      <w:r w:rsidRPr="006156EA">
        <w:rPr>
          <w:rFonts w:cstheme="majorBidi"/>
          <w:bCs/>
          <w:sz w:val="24"/>
          <w:szCs w:val="24"/>
        </w:rPr>
        <w:t>.....</w:t>
      </w:r>
      <w:proofErr w:type="gramEnd"/>
      <w:r w:rsidRPr="006156EA">
        <w:rPr>
          <w:rFonts w:cstheme="majorBidi"/>
          <w:bCs/>
          <w:sz w:val="24"/>
          <w:szCs w:val="24"/>
        </w:rPr>
        <w:t xml:space="preserve"> / </w:t>
      </w:r>
      <w:proofErr w:type="gramStart"/>
      <w:r w:rsidRPr="006156EA">
        <w:rPr>
          <w:rFonts w:cstheme="majorBidi"/>
          <w:b/>
          <w:bCs/>
          <w:sz w:val="24"/>
          <w:szCs w:val="24"/>
        </w:rPr>
        <w:t xml:space="preserve">20 </w:t>
      </w:r>
      <w:r w:rsidRPr="006156EA">
        <w:rPr>
          <w:rFonts w:cstheme="majorBidi"/>
          <w:bCs/>
          <w:sz w:val="24"/>
          <w:szCs w:val="24"/>
        </w:rPr>
        <w:t>.....</w:t>
      </w:r>
      <w:proofErr w:type="gramEnd"/>
    </w:p>
    <w:p w:rsidR="00940983" w:rsidRPr="006156EA" w:rsidRDefault="00940983" w:rsidP="006156EA">
      <w:pPr>
        <w:spacing w:before="120" w:after="120"/>
        <w:rPr>
          <w:sz w:val="24"/>
          <w:szCs w:val="24"/>
        </w:rPr>
      </w:pPr>
    </w:p>
    <w:p w:rsidR="00E70534" w:rsidRPr="00103B4B" w:rsidRDefault="00E70534" w:rsidP="00E70534">
      <w:pPr>
        <w:spacing w:before="60" w:after="60"/>
        <w:ind w:left="426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>Capaian P</w:t>
      </w:r>
      <w:r>
        <w:rPr>
          <w:b/>
          <w:caps/>
          <w:sz w:val="24"/>
          <w:szCs w:val="24"/>
        </w:rPr>
        <w:t>embelajaran Mata Pelajaran MATEMATIKA</w:t>
      </w:r>
      <w:r w:rsidRPr="00986E7E">
        <w:rPr>
          <w:b/>
          <w:caps/>
          <w:sz w:val="24"/>
          <w:szCs w:val="24"/>
        </w:rPr>
        <w:t xml:space="preserve"> Fase</w:t>
      </w:r>
      <w:r>
        <w:rPr>
          <w:b/>
          <w:caps/>
          <w:sz w:val="24"/>
          <w:szCs w:val="24"/>
        </w:rPr>
        <w:t xml:space="preserve"> </w:t>
      </w:r>
      <w:proofErr w:type="gramStart"/>
      <w:r>
        <w:rPr>
          <w:b/>
          <w:caps/>
          <w:sz w:val="24"/>
          <w:szCs w:val="24"/>
        </w:rPr>
        <w:t>A</w:t>
      </w:r>
      <w:r w:rsidRPr="00986E7E">
        <w:rPr>
          <w:b/>
          <w:caps/>
          <w:sz w:val="24"/>
          <w:szCs w:val="24"/>
        </w:rPr>
        <w:t xml:space="preserve"> </w:t>
      </w:r>
      <w:r>
        <w:rPr>
          <w:b/>
          <w:caps/>
          <w:sz w:val="24"/>
          <w:szCs w:val="24"/>
        </w:rPr>
        <w:t xml:space="preserve"> (</w:t>
      </w:r>
      <w:proofErr w:type="gramEnd"/>
      <w:r>
        <w:rPr>
          <w:b/>
          <w:caps/>
          <w:sz w:val="24"/>
          <w:szCs w:val="24"/>
        </w:rPr>
        <w:t>Kelas I DAN II</w:t>
      </w:r>
      <w:r w:rsidRPr="00986E7E">
        <w:rPr>
          <w:b/>
          <w:caps/>
          <w:sz w:val="24"/>
          <w:szCs w:val="24"/>
        </w:rPr>
        <w:t>)</w:t>
      </w:r>
    </w:p>
    <w:p w:rsidR="00E70534" w:rsidRPr="00986E7E" w:rsidRDefault="00E70534" w:rsidP="00E70534">
      <w:pPr>
        <w:spacing w:before="60" w:after="60"/>
        <w:ind w:left="426"/>
        <w:jc w:val="both"/>
        <w:rPr>
          <w:sz w:val="24"/>
          <w:szCs w:val="24"/>
        </w:rPr>
      </w:pPr>
      <w:r w:rsidRPr="00DF25FB">
        <w:rPr>
          <w:sz w:val="24"/>
          <w:szCs w:val="24"/>
        </w:rPr>
        <w:t xml:space="preserve">Pada akhir Fase A, </w:t>
      </w:r>
      <w:r>
        <w:rPr>
          <w:sz w:val="24"/>
          <w:szCs w:val="24"/>
        </w:rPr>
        <w:t xml:space="preserve">peserta didik dapat menunjukkan </w:t>
      </w:r>
      <w:r w:rsidRPr="00DF25FB">
        <w:rPr>
          <w:sz w:val="24"/>
          <w:szCs w:val="24"/>
        </w:rPr>
        <w:t xml:space="preserve">pemahaman dan memiliki </w:t>
      </w:r>
      <w:r>
        <w:rPr>
          <w:sz w:val="24"/>
          <w:szCs w:val="24"/>
        </w:rPr>
        <w:t xml:space="preserve">intuisi bilangan (number sense) </w:t>
      </w:r>
      <w:r w:rsidRPr="00DF25FB">
        <w:rPr>
          <w:sz w:val="24"/>
          <w:szCs w:val="24"/>
        </w:rPr>
        <w:t>pada bilangan cacah sa</w:t>
      </w:r>
      <w:r>
        <w:rPr>
          <w:sz w:val="24"/>
          <w:szCs w:val="24"/>
        </w:rPr>
        <w:t xml:space="preserve">mpai 100, termasuk menyusun dan mengurai bilangan. Mereka dapat melakukan operasi </w:t>
      </w:r>
      <w:r w:rsidRPr="00DF25FB">
        <w:rPr>
          <w:sz w:val="24"/>
          <w:szCs w:val="24"/>
        </w:rPr>
        <w:t xml:space="preserve">penjumlahan dan pengurangan pada </w:t>
      </w:r>
      <w:r>
        <w:rPr>
          <w:sz w:val="24"/>
          <w:szCs w:val="24"/>
        </w:rPr>
        <w:t xml:space="preserve">bilangan cacah sampai </w:t>
      </w:r>
      <w:r w:rsidRPr="00DF25FB">
        <w:rPr>
          <w:sz w:val="24"/>
          <w:szCs w:val="24"/>
        </w:rPr>
        <w:t>20, dan dapa</w:t>
      </w:r>
      <w:r>
        <w:rPr>
          <w:sz w:val="24"/>
          <w:szCs w:val="24"/>
        </w:rPr>
        <w:t xml:space="preserve">t memahami pecahan setengah dan </w:t>
      </w:r>
      <w:r w:rsidRPr="00DF25FB">
        <w:rPr>
          <w:sz w:val="24"/>
          <w:szCs w:val="24"/>
        </w:rPr>
        <w:t>seperempat. Mere</w:t>
      </w:r>
      <w:r>
        <w:rPr>
          <w:sz w:val="24"/>
          <w:szCs w:val="24"/>
        </w:rPr>
        <w:t xml:space="preserve">ka dapat mengenali, meniru, dan </w:t>
      </w:r>
      <w:r w:rsidRPr="00DF25FB">
        <w:rPr>
          <w:sz w:val="24"/>
          <w:szCs w:val="24"/>
        </w:rPr>
        <w:t>melanjutkan pola.</w:t>
      </w:r>
      <w:r>
        <w:rPr>
          <w:sz w:val="24"/>
          <w:szCs w:val="24"/>
        </w:rPr>
        <w:t xml:space="preserve"> Mereka dapat membandingkan dan </w:t>
      </w:r>
      <w:r w:rsidRPr="00DF25FB">
        <w:rPr>
          <w:sz w:val="24"/>
          <w:szCs w:val="24"/>
        </w:rPr>
        <w:t xml:space="preserve">mengestimasi panjang, </w:t>
      </w:r>
      <w:r>
        <w:rPr>
          <w:sz w:val="24"/>
          <w:szCs w:val="24"/>
        </w:rPr>
        <w:t xml:space="preserve">berat, dan durasi waktu. Mereka </w:t>
      </w:r>
      <w:r w:rsidRPr="00DF25FB">
        <w:rPr>
          <w:sz w:val="24"/>
          <w:szCs w:val="24"/>
        </w:rPr>
        <w:t>dapat mengenal berbagai bangun datar da</w:t>
      </w:r>
      <w:r>
        <w:rPr>
          <w:sz w:val="24"/>
          <w:szCs w:val="24"/>
        </w:rPr>
        <w:t xml:space="preserve">n bangun ruang, </w:t>
      </w:r>
      <w:r w:rsidRPr="00DF25FB">
        <w:rPr>
          <w:sz w:val="24"/>
          <w:szCs w:val="24"/>
        </w:rPr>
        <w:t>serta dapat menyusun d</w:t>
      </w:r>
      <w:r>
        <w:rPr>
          <w:sz w:val="24"/>
          <w:szCs w:val="24"/>
        </w:rPr>
        <w:t xml:space="preserve">an mengurai bangun datar, serta </w:t>
      </w:r>
      <w:r w:rsidRPr="00DF25FB">
        <w:rPr>
          <w:sz w:val="24"/>
          <w:szCs w:val="24"/>
        </w:rPr>
        <w:t>menentukan posisi be</w:t>
      </w:r>
      <w:r>
        <w:rPr>
          <w:sz w:val="24"/>
          <w:szCs w:val="24"/>
        </w:rPr>
        <w:t xml:space="preserve">nda terhadap benda lain. Mereka </w:t>
      </w:r>
      <w:r w:rsidRPr="00DF25FB">
        <w:rPr>
          <w:sz w:val="24"/>
          <w:szCs w:val="24"/>
        </w:rPr>
        <w:t>dapat mengurut</w:t>
      </w:r>
      <w:r>
        <w:rPr>
          <w:sz w:val="24"/>
          <w:szCs w:val="24"/>
        </w:rPr>
        <w:t xml:space="preserve">kan, menyortir, mengelompokkan, </w:t>
      </w:r>
      <w:r w:rsidRPr="00DF25FB">
        <w:rPr>
          <w:sz w:val="24"/>
          <w:szCs w:val="24"/>
        </w:rPr>
        <w:t>membandingkan, dan me</w:t>
      </w:r>
      <w:r>
        <w:rPr>
          <w:sz w:val="24"/>
          <w:szCs w:val="24"/>
        </w:rPr>
        <w:t xml:space="preserve">nyajikan data menggunakan turus </w:t>
      </w:r>
      <w:r w:rsidRPr="00DF25FB">
        <w:rPr>
          <w:sz w:val="24"/>
          <w:szCs w:val="24"/>
        </w:rPr>
        <w:t>dan piktogram.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E70534" w:rsidRPr="0005313D" w:rsidTr="00D8073C">
        <w:trPr>
          <w:trHeight w:val="240"/>
        </w:trPr>
        <w:tc>
          <w:tcPr>
            <w:tcW w:w="1984" w:type="dxa"/>
            <w:shd w:val="clear" w:color="auto" w:fill="EAF1DD" w:themeFill="accent3" w:themeFillTint="33"/>
            <w:vAlign w:val="center"/>
          </w:tcPr>
          <w:p w:rsidR="00E70534" w:rsidRPr="00986E7E" w:rsidRDefault="00E70534" w:rsidP="00D8073C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986E7E">
              <w:rPr>
                <w:b/>
                <w:sz w:val="24"/>
                <w:szCs w:val="24"/>
              </w:rPr>
              <w:t>Elemen</w:t>
            </w:r>
          </w:p>
        </w:tc>
        <w:tc>
          <w:tcPr>
            <w:tcW w:w="7376" w:type="dxa"/>
            <w:shd w:val="clear" w:color="auto" w:fill="EAF1DD" w:themeFill="accent3" w:themeFillTint="33"/>
            <w:vAlign w:val="center"/>
          </w:tcPr>
          <w:p w:rsidR="00E70534" w:rsidRPr="00986E7E" w:rsidRDefault="00E70534" w:rsidP="00D8073C">
            <w:pPr>
              <w:spacing w:before="60" w:after="60"/>
              <w:ind w:left="57" w:right="5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Deskripsi</w:t>
            </w:r>
          </w:p>
        </w:tc>
      </w:tr>
      <w:tr w:rsidR="00E70534" w:rsidRPr="00986E7E" w:rsidTr="00D8073C">
        <w:trPr>
          <w:trHeight w:val="240"/>
        </w:trPr>
        <w:tc>
          <w:tcPr>
            <w:tcW w:w="1984" w:type="dxa"/>
          </w:tcPr>
          <w:p w:rsidR="00E70534" w:rsidRPr="00986E7E" w:rsidRDefault="00E70534" w:rsidP="00D8073C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r w:rsidRPr="00D85227">
              <w:rPr>
                <w:sz w:val="24"/>
                <w:szCs w:val="24"/>
              </w:rPr>
              <w:t>Bilangan</w:t>
            </w:r>
          </w:p>
        </w:tc>
        <w:tc>
          <w:tcPr>
            <w:tcW w:w="7376" w:type="dxa"/>
          </w:tcPr>
          <w:p w:rsidR="00E70534" w:rsidRPr="00986E7E" w:rsidRDefault="00E70534" w:rsidP="00D8073C">
            <w:pPr>
              <w:spacing w:before="60" w:after="60"/>
              <w:ind w:left="142" w:righ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Peserta didik menunjukkan pemahaman dan memiliki intuisi </w:t>
            </w:r>
            <w:r w:rsidRPr="00DF25FB">
              <w:rPr>
                <w:sz w:val="24"/>
                <w:szCs w:val="24"/>
              </w:rPr>
              <w:t>bilangan (number sense) pada</w:t>
            </w:r>
            <w:r>
              <w:rPr>
                <w:sz w:val="24"/>
                <w:szCs w:val="24"/>
              </w:rPr>
              <w:t xml:space="preserve"> bilangan cacah sampai 100. Peserta didik dapat membaca, </w:t>
            </w:r>
            <w:r w:rsidRPr="00DF25FB">
              <w:rPr>
                <w:sz w:val="24"/>
                <w:szCs w:val="24"/>
              </w:rPr>
              <w:t>menulis, menentukan nilai</w:t>
            </w:r>
            <w:r>
              <w:rPr>
                <w:sz w:val="24"/>
                <w:szCs w:val="24"/>
              </w:rPr>
              <w:t xml:space="preserve"> tempat, membandingkan, mengurutkan, serta melakukan komposisi (menyusun) dan </w:t>
            </w:r>
            <w:r w:rsidRPr="00DF25FB"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 xml:space="preserve">ekomposisi (mengurai) bilangan. Mereka dapat melakukan operasi penjumlahan dan pengurangan menggunakan benda-benda konkret yang banyaknya sampai 20. Peserta didik menunjukkan pemahaman pecahan sebagai bagian dari keseluruhan melalui konteks membagi sebuah benda atau kumpulan benda sama banyak (pecahan yang diperkenalkan adalah setengah </w:t>
            </w:r>
            <w:r w:rsidRPr="00DF25FB">
              <w:rPr>
                <w:sz w:val="24"/>
                <w:szCs w:val="24"/>
              </w:rPr>
              <w:t>dan seperempat).</w:t>
            </w:r>
          </w:p>
        </w:tc>
      </w:tr>
      <w:tr w:rsidR="00E70534" w:rsidRPr="00986E7E" w:rsidTr="00D8073C">
        <w:trPr>
          <w:trHeight w:val="240"/>
        </w:trPr>
        <w:tc>
          <w:tcPr>
            <w:tcW w:w="1984" w:type="dxa"/>
          </w:tcPr>
          <w:p w:rsidR="00E70534" w:rsidRDefault="00E70534" w:rsidP="00D8073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r w:rsidRPr="00D85227">
              <w:rPr>
                <w:sz w:val="24"/>
                <w:szCs w:val="24"/>
              </w:rPr>
              <w:t>Aljabar</w:t>
            </w:r>
          </w:p>
        </w:tc>
        <w:tc>
          <w:tcPr>
            <w:tcW w:w="7376" w:type="dxa"/>
          </w:tcPr>
          <w:p w:rsidR="00E70534" w:rsidRDefault="00E70534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Peserta didik dapat menunjukkan pemahaman makna simbol matematika "=" </w:t>
            </w:r>
            <w:r w:rsidRPr="00DF25FB">
              <w:rPr>
                <w:sz w:val="24"/>
                <w:szCs w:val="24"/>
              </w:rPr>
              <w:t xml:space="preserve">dalam </w:t>
            </w:r>
            <w:r>
              <w:rPr>
                <w:sz w:val="24"/>
                <w:szCs w:val="24"/>
              </w:rPr>
              <w:t xml:space="preserve">suatu kalimat matematika yang terkait dengan penjumlahan dan pengurangan bilangan cacah sampai 20 </w:t>
            </w:r>
            <w:r w:rsidRPr="00DF25FB">
              <w:rPr>
                <w:sz w:val="24"/>
                <w:szCs w:val="24"/>
              </w:rPr>
              <w:t>menggunakan gambar. Contoh:</w:t>
            </w:r>
          </w:p>
          <w:p w:rsidR="00E70534" w:rsidRDefault="00E70534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3525892" wp14:editId="091C8C38">
                  <wp:extent cx="1533525" cy="5334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70534" w:rsidRPr="00986E7E" w:rsidRDefault="00E70534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Peserta didik dapat mengenali, meniru, dan melanjutkan pola </w:t>
            </w:r>
            <w:r w:rsidRPr="00DF25FB">
              <w:rPr>
                <w:sz w:val="24"/>
                <w:szCs w:val="24"/>
              </w:rPr>
              <w:t>bukan bilangan (misalnya,</w:t>
            </w:r>
            <w:r>
              <w:t xml:space="preserve"> </w:t>
            </w:r>
            <w:r w:rsidRPr="00DF25FB">
              <w:rPr>
                <w:sz w:val="24"/>
                <w:szCs w:val="24"/>
              </w:rPr>
              <w:t>gambar, warna, bunyi/suara).</w:t>
            </w:r>
          </w:p>
        </w:tc>
      </w:tr>
      <w:tr w:rsidR="00E70534" w:rsidRPr="00986E7E" w:rsidTr="00D8073C">
        <w:trPr>
          <w:trHeight w:val="240"/>
        </w:trPr>
        <w:tc>
          <w:tcPr>
            <w:tcW w:w="1984" w:type="dxa"/>
          </w:tcPr>
          <w:p w:rsidR="00E70534" w:rsidRDefault="00E70534" w:rsidP="00D8073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r w:rsidRPr="00D85227">
              <w:rPr>
                <w:sz w:val="24"/>
                <w:szCs w:val="24"/>
              </w:rPr>
              <w:t>Pengukuran</w:t>
            </w:r>
          </w:p>
        </w:tc>
        <w:tc>
          <w:tcPr>
            <w:tcW w:w="7376" w:type="dxa"/>
          </w:tcPr>
          <w:p w:rsidR="00E70534" w:rsidRPr="00986E7E" w:rsidRDefault="00E70534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Peserta didik dapat membandingkan panjang dan </w:t>
            </w:r>
            <w:r w:rsidRPr="00DF25FB"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 xml:space="preserve">erat benda secara langsung, dan membandingkan durasi waktu. Mereka dapat mengukur dan mengestimasi panjang benda </w:t>
            </w:r>
            <w:r w:rsidRPr="00DF25FB">
              <w:rPr>
                <w:sz w:val="24"/>
                <w:szCs w:val="24"/>
              </w:rPr>
              <w:t>menggunakan satuan tidak baku.</w:t>
            </w:r>
          </w:p>
        </w:tc>
      </w:tr>
      <w:tr w:rsidR="00E70534" w:rsidRPr="00986E7E" w:rsidTr="00D8073C">
        <w:trPr>
          <w:trHeight w:val="240"/>
        </w:trPr>
        <w:tc>
          <w:tcPr>
            <w:tcW w:w="1984" w:type="dxa"/>
          </w:tcPr>
          <w:p w:rsidR="00E70534" w:rsidRDefault="00E70534" w:rsidP="00D8073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r w:rsidRPr="00D85227">
              <w:rPr>
                <w:sz w:val="24"/>
                <w:szCs w:val="24"/>
              </w:rPr>
              <w:lastRenderedPageBreak/>
              <w:t>Geometri</w:t>
            </w:r>
          </w:p>
        </w:tc>
        <w:tc>
          <w:tcPr>
            <w:tcW w:w="7376" w:type="dxa"/>
          </w:tcPr>
          <w:p w:rsidR="00E70534" w:rsidRPr="00DF25FB" w:rsidRDefault="00E70534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Peserta didik dapat mengenal </w:t>
            </w:r>
            <w:r w:rsidRPr="00DF25FB"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 xml:space="preserve">erbagai bangun datar (segitiga, </w:t>
            </w:r>
            <w:r w:rsidRPr="00DF25FB">
              <w:rPr>
                <w:sz w:val="24"/>
                <w:szCs w:val="24"/>
              </w:rPr>
              <w:t>se</w:t>
            </w:r>
            <w:r>
              <w:rPr>
                <w:sz w:val="24"/>
                <w:szCs w:val="24"/>
              </w:rPr>
              <w:t xml:space="preserve">giempat, segibanyak, lingkaran) dan bangun ruang (balok, kubus, </w:t>
            </w:r>
            <w:r w:rsidRPr="00DF25FB">
              <w:rPr>
                <w:sz w:val="24"/>
                <w:szCs w:val="24"/>
              </w:rPr>
              <w:t>kerucut, dan bol</w:t>
            </w:r>
            <w:r>
              <w:rPr>
                <w:sz w:val="24"/>
                <w:szCs w:val="24"/>
              </w:rPr>
              <w:t xml:space="preserve">a). Mereka dapat melakukan komposisi </w:t>
            </w:r>
            <w:r w:rsidRPr="00DF25FB">
              <w:rPr>
                <w:sz w:val="24"/>
                <w:szCs w:val="24"/>
              </w:rPr>
              <w:t>(penyusunan) dan dekomposisi</w:t>
            </w:r>
          </w:p>
          <w:p w:rsidR="00E70534" w:rsidRPr="00986E7E" w:rsidRDefault="00E70534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gramStart"/>
            <w:r>
              <w:rPr>
                <w:sz w:val="24"/>
                <w:szCs w:val="24"/>
              </w:rPr>
              <w:t>penguraian</w:t>
            </w:r>
            <w:proofErr w:type="gramEnd"/>
            <w:r>
              <w:rPr>
                <w:sz w:val="24"/>
                <w:szCs w:val="24"/>
              </w:rPr>
              <w:t xml:space="preserve">) suatu bangun datar (segitiga, segiempat, dan segi banyak). Mereka juga dapat menentukan posisi benda </w:t>
            </w:r>
            <w:r w:rsidRPr="00DF25FB">
              <w:rPr>
                <w:sz w:val="24"/>
                <w:szCs w:val="24"/>
              </w:rPr>
              <w:t>te</w:t>
            </w:r>
            <w:r>
              <w:rPr>
                <w:sz w:val="24"/>
                <w:szCs w:val="24"/>
              </w:rPr>
              <w:t xml:space="preserve">rhadap benda lain (kanan, kiri, </w:t>
            </w:r>
            <w:r w:rsidRPr="00DF25FB">
              <w:rPr>
                <w:sz w:val="24"/>
                <w:szCs w:val="24"/>
              </w:rPr>
              <w:t>depan belakang, bawah, atas).</w:t>
            </w:r>
          </w:p>
        </w:tc>
      </w:tr>
      <w:tr w:rsidR="00E70534" w:rsidRPr="00986E7E" w:rsidTr="00D8073C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34" w:rsidRDefault="00E70534" w:rsidP="00D8073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r w:rsidRPr="00D85227">
              <w:rPr>
                <w:sz w:val="24"/>
                <w:szCs w:val="24"/>
              </w:rPr>
              <w:t>Analisis Data dan Peluang</w:t>
            </w:r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0534" w:rsidRPr="00986E7E" w:rsidRDefault="00E70534" w:rsidP="00D8073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r w:rsidRPr="00DF25FB">
              <w:rPr>
                <w:sz w:val="24"/>
                <w:szCs w:val="24"/>
              </w:rPr>
              <w:t>Peserta didi</w:t>
            </w:r>
            <w:r>
              <w:rPr>
                <w:sz w:val="24"/>
                <w:szCs w:val="24"/>
              </w:rPr>
              <w:t xml:space="preserve">k dapat mengurutkan, menyortir, mengelompokkan, membandingkan, dan menyajikan data dari banyak benda dengan menggunakan turus dan piktogram paling banyak 4 </w:t>
            </w:r>
            <w:r w:rsidRPr="00DF25FB">
              <w:rPr>
                <w:sz w:val="24"/>
                <w:szCs w:val="24"/>
              </w:rPr>
              <w:t>kategori.</w:t>
            </w:r>
          </w:p>
        </w:tc>
      </w:tr>
    </w:tbl>
    <w:p w:rsidR="001577F2" w:rsidRDefault="001577F2" w:rsidP="001577F2">
      <w:pPr>
        <w:spacing w:before="60" w:after="60"/>
        <w:rPr>
          <w:sz w:val="24"/>
          <w:szCs w:val="24"/>
        </w:rPr>
      </w:pPr>
    </w:p>
    <w:p w:rsidR="00377E2E" w:rsidRPr="00986E7E" w:rsidRDefault="00377E2E" w:rsidP="00370B95">
      <w:pPr>
        <w:spacing w:before="60" w:after="60"/>
        <w:ind w:left="426"/>
        <w:jc w:val="both"/>
        <w:rPr>
          <w:sz w:val="24"/>
          <w:szCs w:val="24"/>
        </w:rPr>
      </w:pPr>
    </w:p>
    <w:p w:rsidR="00AD3226" w:rsidRPr="006156EA" w:rsidRDefault="00AD3226" w:rsidP="006156EA">
      <w:pPr>
        <w:spacing w:before="120" w:after="120"/>
        <w:rPr>
          <w:sz w:val="24"/>
          <w:szCs w:val="24"/>
        </w:rPr>
      </w:pPr>
    </w:p>
    <w:tbl>
      <w:tblPr>
        <w:tblW w:w="9729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2500"/>
        <w:gridCol w:w="3119"/>
        <w:gridCol w:w="2693"/>
        <w:gridCol w:w="850"/>
      </w:tblGrid>
      <w:tr w:rsidR="000C2A03" w:rsidRPr="006156EA" w:rsidTr="00370B95">
        <w:trPr>
          <w:trHeight w:val="240"/>
        </w:trPr>
        <w:tc>
          <w:tcPr>
            <w:tcW w:w="567" w:type="dxa"/>
            <w:shd w:val="clear" w:color="auto" w:fill="EAF1DD" w:themeFill="accent3" w:themeFillTint="33"/>
            <w:vAlign w:val="center"/>
          </w:tcPr>
          <w:p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No</w:t>
            </w:r>
          </w:p>
        </w:tc>
        <w:tc>
          <w:tcPr>
            <w:tcW w:w="2500" w:type="dxa"/>
            <w:shd w:val="clear" w:color="auto" w:fill="EAF1DD" w:themeFill="accent3" w:themeFillTint="33"/>
            <w:vAlign w:val="center"/>
          </w:tcPr>
          <w:p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Tujuan Pembelajaran</w:t>
            </w:r>
          </w:p>
        </w:tc>
        <w:tc>
          <w:tcPr>
            <w:tcW w:w="3119" w:type="dxa"/>
            <w:shd w:val="clear" w:color="auto" w:fill="EAF1DD" w:themeFill="accent3" w:themeFillTint="33"/>
            <w:vAlign w:val="center"/>
          </w:tcPr>
          <w:p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Alur Tujuan Pembelajaran</w:t>
            </w:r>
          </w:p>
        </w:tc>
        <w:tc>
          <w:tcPr>
            <w:tcW w:w="2693" w:type="dxa"/>
            <w:shd w:val="clear" w:color="auto" w:fill="EAF1DD" w:themeFill="accent3" w:themeFillTint="33"/>
            <w:vAlign w:val="center"/>
          </w:tcPr>
          <w:p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Materi</w:t>
            </w:r>
          </w:p>
        </w:tc>
        <w:tc>
          <w:tcPr>
            <w:tcW w:w="850" w:type="dxa"/>
            <w:shd w:val="clear" w:color="auto" w:fill="EAF1DD" w:themeFill="accent3" w:themeFillTint="33"/>
            <w:vAlign w:val="center"/>
          </w:tcPr>
          <w:p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Alokasi Waktu</w:t>
            </w:r>
          </w:p>
        </w:tc>
      </w:tr>
      <w:tr w:rsidR="00635E91" w:rsidRPr="006156EA" w:rsidTr="00370B95">
        <w:trPr>
          <w:trHeight w:val="240"/>
        </w:trPr>
        <w:tc>
          <w:tcPr>
            <w:tcW w:w="567" w:type="dxa"/>
          </w:tcPr>
          <w:p w:rsidR="00635E91" w:rsidRPr="006156EA" w:rsidRDefault="00635E91" w:rsidP="00635E91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1</w:t>
            </w:r>
          </w:p>
        </w:tc>
        <w:tc>
          <w:tcPr>
            <w:tcW w:w="2500" w:type="dxa"/>
          </w:tcPr>
          <w:p w:rsidR="00635E91" w:rsidRPr="009C08B4" w:rsidRDefault="00635E91" w:rsidP="00635E91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1.1 </w:t>
            </w:r>
            <w:r w:rsidRPr="009C08B4">
              <w:rPr>
                <w:sz w:val="24"/>
              </w:rPr>
              <w:t>membilang lambang bilangan cacah sampai dengan 50;</w:t>
            </w:r>
          </w:p>
          <w:p w:rsidR="00635E91" w:rsidRPr="009C08B4" w:rsidRDefault="00635E91" w:rsidP="00635E91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1.2 </w:t>
            </w:r>
            <w:r w:rsidRPr="009C08B4">
              <w:rPr>
                <w:sz w:val="24"/>
              </w:rPr>
              <w:t>menuliskan lambang bilangan cacah sampai dengan 50;</w:t>
            </w:r>
          </w:p>
          <w:p w:rsidR="00635E91" w:rsidRPr="009C08B4" w:rsidRDefault="00635E91" w:rsidP="00635E91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1.3 </w:t>
            </w:r>
            <w:r w:rsidRPr="009C08B4">
              <w:rPr>
                <w:sz w:val="24"/>
              </w:rPr>
              <w:t>memperkirakan banyak benda (estimasi) sampai dengan 50;</w:t>
            </w:r>
          </w:p>
          <w:p w:rsidR="00635E91" w:rsidRPr="009C08B4" w:rsidRDefault="00635E91" w:rsidP="00635E91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1.4 </w:t>
            </w:r>
            <w:r w:rsidRPr="009C08B4">
              <w:rPr>
                <w:sz w:val="24"/>
              </w:rPr>
              <w:t>menyusun bilangan cacah menggunakan model konkret;</w:t>
            </w:r>
          </w:p>
          <w:p w:rsidR="00635E91" w:rsidRPr="009C08B4" w:rsidRDefault="00635E91" w:rsidP="00635E91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1.5 </w:t>
            </w:r>
            <w:r w:rsidRPr="009C08B4">
              <w:rPr>
                <w:sz w:val="24"/>
              </w:rPr>
              <w:t>mengurai bilangan cacah menggunakan model konkret;</w:t>
            </w:r>
          </w:p>
          <w:p w:rsidR="00635E91" w:rsidRPr="00D1259D" w:rsidRDefault="00635E91" w:rsidP="00635E91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1.6 </w:t>
            </w:r>
            <w:r w:rsidRPr="009C08B4">
              <w:rPr>
                <w:sz w:val="24"/>
              </w:rPr>
              <w:t>menunjukkan bilangan cacah sampai dengan 50 menggunakan nil</w:t>
            </w:r>
            <w:r>
              <w:rPr>
                <w:sz w:val="24"/>
              </w:rPr>
              <w:t xml:space="preserve">ai </w:t>
            </w:r>
            <w:r w:rsidRPr="00D1259D">
              <w:rPr>
                <w:sz w:val="24"/>
              </w:rPr>
              <w:t>tempat;</w:t>
            </w:r>
          </w:p>
          <w:p w:rsidR="00635E91" w:rsidRPr="00D1259D" w:rsidRDefault="00635E91" w:rsidP="00635E91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1.7 </w:t>
            </w:r>
            <w:r w:rsidRPr="009C08B4">
              <w:rPr>
                <w:sz w:val="24"/>
              </w:rPr>
              <w:t xml:space="preserve">menunjukkan konsep lebih dari, kurang </w:t>
            </w:r>
            <w:r>
              <w:rPr>
                <w:sz w:val="24"/>
              </w:rPr>
              <w:t xml:space="preserve">dari, dan beda/selisih dari dua </w:t>
            </w:r>
            <w:r w:rsidRPr="00D1259D">
              <w:rPr>
                <w:sz w:val="24"/>
              </w:rPr>
              <w:t>bilangan cacah;</w:t>
            </w:r>
          </w:p>
          <w:p w:rsidR="00635E91" w:rsidRPr="00E70534" w:rsidRDefault="00635E91" w:rsidP="00635E91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1.8 </w:t>
            </w:r>
            <w:r w:rsidRPr="009C08B4">
              <w:rPr>
                <w:sz w:val="24"/>
              </w:rPr>
              <w:t>mengurutkan tiga bilangan cacah.</w:t>
            </w:r>
          </w:p>
        </w:tc>
        <w:tc>
          <w:tcPr>
            <w:tcW w:w="3119" w:type="dxa"/>
          </w:tcPr>
          <w:p w:rsidR="00635E91" w:rsidRPr="009C08B4" w:rsidRDefault="00635E91" w:rsidP="00635E91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1.1 </w:t>
            </w:r>
            <w:r w:rsidRPr="009C08B4">
              <w:rPr>
                <w:sz w:val="24"/>
              </w:rPr>
              <w:t>membilang lambang bilangan cacah sampai dengan 50;</w:t>
            </w:r>
          </w:p>
          <w:p w:rsidR="00635E91" w:rsidRPr="009C08B4" w:rsidRDefault="00635E91" w:rsidP="00635E91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1.2 </w:t>
            </w:r>
            <w:r w:rsidRPr="009C08B4">
              <w:rPr>
                <w:sz w:val="24"/>
              </w:rPr>
              <w:t>menuliskan lambang bilangan cacah sampai dengan 50;</w:t>
            </w:r>
          </w:p>
          <w:p w:rsidR="00635E91" w:rsidRPr="009C08B4" w:rsidRDefault="00635E91" w:rsidP="00635E91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1.3 </w:t>
            </w:r>
            <w:r w:rsidRPr="009C08B4">
              <w:rPr>
                <w:sz w:val="24"/>
              </w:rPr>
              <w:t>memperkirakan banyak benda (estimasi) sampai dengan 50;</w:t>
            </w:r>
          </w:p>
          <w:p w:rsidR="00635E91" w:rsidRPr="009C08B4" w:rsidRDefault="00635E91" w:rsidP="00635E91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1.4 </w:t>
            </w:r>
            <w:r w:rsidRPr="009C08B4">
              <w:rPr>
                <w:sz w:val="24"/>
              </w:rPr>
              <w:t>menyusun bilangan cacah menggunakan model konkret;</w:t>
            </w:r>
          </w:p>
          <w:p w:rsidR="00635E91" w:rsidRPr="009C08B4" w:rsidRDefault="00635E91" w:rsidP="00635E91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1.5 </w:t>
            </w:r>
            <w:r w:rsidRPr="009C08B4">
              <w:rPr>
                <w:sz w:val="24"/>
              </w:rPr>
              <w:t>mengurai bilangan cacah menggunakan model konkret;</w:t>
            </w:r>
          </w:p>
          <w:p w:rsidR="00635E91" w:rsidRPr="00D1259D" w:rsidRDefault="00635E91" w:rsidP="00635E91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1.6 </w:t>
            </w:r>
            <w:r w:rsidRPr="009C08B4">
              <w:rPr>
                <w:sz w:val="24"/>
              </w:rPr>
              <w:t>menunjukkan bilangan cacah sampai dengan 50 menggunakan nil</w:t>
            </w:r>
            <w:r>
              <w:rPr>
                <w:sz w:val="24"/>
              </w:rPr>
              <w:t xml:space="preserve">ai </w:t>
            </w:r>
            <w:r w:rsidRPr="00D1259D">
              <w:rPr>
                <w:sz w:val="24"/>
              </w:rPr>
              <w:t>tempat;</w:t>
            </w:r>
          </w:p>
          <w:p w:rsidR="00635E91" w:rsidRPr="00D1259D" w:rsidRDefault="00635E91" w:rsidP="00635E91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1.7 </w:t>
            </w:r>
            <w:r w:rsidRPr="009C08B4">
              <w:rPr>
                <w:sz w:val="24"/>
              </w:rPr>
              <w:t xml:space="preserve">menunjukkan konsep lebih dari, kurang </w:t>
            </w:r>
            <w:r>
              <w:rPr>
                <w:sz w:val="24"/>
              </w:rPr>
              <w:t xml:space="preserve">dari, dan beda/selisih dari dua </w:t>
            </w:r>
            <w:r w:rsidRPr="00D1259D">
              <w:rPr>
                <w:sz w:val="24"/>
              </w:rPr>
              <w:t>bilangan cacah;</w:t>
            </w:r>
          </w:p>
          <w:p w:rsidR="00635E91" w:rsidRPr="00E70534" w:rsidRDefault="00635E91" w:rsidP="00635E91">
            <w:pPr>
              <w:pStyle w:val="ListParagraph"/>
              <w:autoSpaceDE w:val="0"/>
              <w:autoSpaceDN w:val="0"/>
              <w:adjustRightInd w:val="0"/>
              <w:ind w:left="374" w:right="57" w:hanging="284"/>
              <w:rPr>
                <w:sz w:val="24"/>
              </w:rPr>
            </w:pPr>
            <w:r>
              <w:rPr>
                <w:sz w:val="24"/>
              </w:rPr>
              <w:t xml:space="preserve">1.8 </w:t>
            </w:r>
            <w:r w:rsidRPr="009C08B4">
              <w:rPr>
                <w:sz w:val="24"/>
              </w:rPr>
              <w:t>mengurutkan tiga bilangan cacah.</w:t>
            </w:r>
          </w:p>
        </w:tc>
        <w:tc>
          <w:tcPr>
            <w:tcW w:w="2693" w:type="dxa"/>
          </w:tcPr>
          <w:p w:rsidR="00635E91" w:rsidRPr="00E22BB1" w:rsidRDefault="00635E91" w:rsidP="00635E91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b/>
                <w:sz w:val="24"/>
              </w:rPr>
            </w:pPr>
            <w:r w:rsidRPr="00E22BB1">
              <w:rPr>
                <w:b/>
                <w:sz w:val="24"/>
              </w:rPr>
              <w:t>Ayo Membilang sampai dengan</w:t>
            </w:r>
            <w:r w:rsidRPr="00E22BB1">
              <w:rPr>
                <w:b/>
                <w:sz w:val="24"/>
              </w:rPr>
              <w:t xml:space="preserve"> 50</w:t>
            </w:r>
          </w:p>
          <w:p w:rsidR="00635E91" w:rsidRPr="00774D07" w:rsidRDefault="00635E91" w:rsidP="00635E91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  <w:rPr>
                <w:sz w:val="24"/>
              </w:rPr>
            </w:pPr>
            <w:r w:rsidRPr="00774D07">
              <w:rPr>
                <w:sz w:val="24"/>
              </w:rPr>
              <w:t xml:space="preserve"> A. Menghitung, Membaca, dan Menulis</w:t>
            </w:r>
          </w:p>
          <w:p w:rsidR="00635E91" w:rsidRDefault="00635E91" w:rsidP="00635E91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  <w:rPr>
                <w:sz w:val="24"/>
              </w:rPr>
            </w:pPr>
            <w:r w:rsidRPr="00774D07">
              <w:rPr>
                <w:sz w:val="24"/>
              </w:rPr>
              <w:t xml:space="preserve">Bilangan sampai dengan 50 </w:t>
            </w:r>
          </w:p>
          <w:p w:rsidR="00635E91" w:rsidRDefault="00635E91" w:rsidP="00635E91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  <w:rPr>
                <w:sz w:val="24"/>
              </w:rPr>
            </w:pPr>
            <w:r w:rsidRPr="00774D07">
              <w:rPr>
                <w:sz w:val="24"/>
              </w:rPr>
              <w:t xml:space="preserve">B. Nilai Tempat </w:t>
            </w:r>
          </w:p>
          <w:p w:rsidR="00635E91" w:rsidRPr="009C08B4" w:rsidRDefault="00635E91" w:rsidP="00635E91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  <w:rPr>
                <w:sz w:val="24"/>
              </w:rPr>
            </w:pPr>
            <w:r w:rsidRPr="00774D07">
              <w:rPr>
                <w:sz w:val="24"/>
              </w:rPr>
              <w:t xml:space="preserve">C. </w:t>
            </w:r>
            <w:r>
              <w:rPr>
                <w:sz w:val="24"/>
              </w:rPr>
              <w:t xml:space="preserve">Membandingkan Dua Bilangan atau </w:t>
            </w:r>
            <w:r w:rsidRPr="009C08B4">
              <w:rPr>
                <w:sz w:val="24"/>
              </w:rPr>
              <w:t xml:space="preserve">Lebih </w:t>
            </w:r>
          </w:p>
        </w:tc>
        <w:tc>
          <w:tcPr>
            <w:tcW w:w="850" w:type="dxa"/>
          </w:tcPr>
          <w:p w:rsidR="00635E91" w:rsidRPr="006156EA" w:rsidRDefault="00635E91" w:rsidP="00635E91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635E91" w:rsidRPr="006156EA" w:rsidTr="00370B95">
        <w:trPr>
          <w:trHeight w:val="240"/>
        </w:trPr>
        <w:tc>
          <w:tcPr>
            <w:tcW w:w="567" w:type="dxa"/>
          </w:tcPr>
          <w:p w:rsidR="00635E91" w:rsidRPr="006156EA" w:rsidRDefault="00635E91" w:rsidP="00635E91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2</w:t>
            </w:r>
          </w:p>
        </w:tc>
        <w:tc>
          <w:tcPr>
            <w:tcW w:w="2500" w:type="dxa"/>
          </w:tcPr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2.1 </w:t>
            </w:r>
            <w:r w:rsidRPr="009C08B4">
              <w:rPr>
                <w:sz w:val="24"/>
                <w:szCs w:val="24"/>
              </w:rPr>
              <w:t>menggunakan berbagai strateg</w:t>
            </w:r>
            <w:r>
              <w:rPr>
                <w:sz w:val="24"/>
                <w:szCs w:val="24"/>
              </w:rPr>
              <w:t xml:space="preserve">i penjumlahan (menghitung maju, </w:t>
            </w:r>
            <w:r w:rsidRPr="009C08B4">
              <w:rPr>
                <w:sz w:val="24"/>
                <w:szCs w:val="24"/>
              </w:rPr>
              <w:t xml:space="preserve">penjumlahan </w:t>
            </w:r>
            <w:r w:rsidRPr="009C08B4">
              <w:rPr>
                <w:sz w:val="24"/>
                <w:szCs w:val="24"/>
              </w:rPr>
              <w:lastRenderedPageBreak/>
              <w:t>bersusun, dan pasangan bilangan (number bond)</w:t>
            </w:r>
            <w:r>
              <w:rPr>
                <w:sz w:val="24"/>
                <w:szCs w:val="24"/>
              </w:rPr>
              <w:t xml:space="preserve">) untuk </w:t>
            </w:r>
            <w:r w:rsidRPr="009C08B4">
              <w:rPr>
                <w:sz w:val="24"/>
                <w:szCs w:val="24"/>
              </w:rPr>
              <w:t>melakukan penjumlahan banyak benda kurang dari 20;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2.2 </w:t>
            </w:r>
            <w:r w:rsidRPr="009C08B4">
              <w:rPr>
                <w:sz w:val="24"/>
                <w:szCs w:val="24"/>
              </w:rPr>
              <w:t xml:space="preserve">menggunakan berbagai strategi pengurangan (menghitung </w:t>
            </w:r>
            <w:r>
              <w:rPr>
                <w:sz w:val="24"/>
                <w:szCs w:val="24"/>
              </w:rPr>
              <w:t xml:space="preserve">mundur, </w:t>
            </w:r>
            <w:r w:rsidRPr="009C08B4">
              <w:rPr>
                <w:sz w:val="24"/>
                <w:szCs w:val="24"/>
              </w:rPr>
              <w:t>pengurangan bersusun, dan pasanga</w:t>
            </w:r>
            <w:r>
              <w:rPr>
                <w:sz w:val="24"/>
                <w:szCs w:val="24"/>
              </w:rPr>
              <w:t xml:space="preserve">n bilangan (number bond)) untuk </w:t>
            </w:r>
            <w:r w:rsidRPr="009C08B4">
              <w:rPr>
                <w:sz w:val="24"/>
                <w:szCs w:val="24"/>
              </w:rPr>
              <w:t>melakukan pengurangan banyak benda kurang dari 20;</w:t>
            </w:r>
          </w:p>
          <w:p w:rsidR="00635E91" w:rsidRPr="006156EA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  <w:r w:rsidRPr="009C08B4">
              <w:rPr>
                <w:sz w:val="24"/>
                <w:szCs w:val="24"/>
              </w:rPr>
              <w:t xml:space="preserve"> menyelesaikan masalah yang b</w:t>
            </w:r>
            <w:r>
              <w:rPr>
                <w:sz w:val="24"/>
                <w:szCs w:val="24"/>
              </w:rPr>
              <w:t xml:space="preserve">erkaitan dengan penjumlahan dan </w:t>
            </w:r>
            <w:r w:rsidRPr="009C08B4">
              <w:rPr>
                <w:sz w:val="24"/>
                <w:szCs w:val="24"/>
              </w:rPr>
              <w:t>pengurangan dengan dua langkah penyelesaian.</w:t>
            </w:r>
          </w:p>
        </w:tc>
        <w:tc>
          <w:tcPr>
            <w:tcW w:w="3119" w:type="dxa"/>
          </w:tcPr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2.1 </w:t>
            </w:r>
            <w:r w:rsidRPr="009C08B4">
              <w:rPr>
                <w:sz w:val="24"/>
                <w:szCs w:val="24"/>
              </w:rPr>
              <w:t>menggunakan berbagai strateg</w:t>
            </w:r>
            <w:r>
              <w:rPr>
                <w:sz w:val="24"/>
                <w:szCs w:val="24"/>
              </w:rPr>
              <w:t xml:space="preserve">i penjumlahan (menghitung maju, </w:t>
            </w:r>
            <w:r w:rsidRPr="009C08B4">
              <w:rPr>
                <w:sz w:val="24"/>
                <w:szCs w:val="24"/>
              </w:rPr>
              <w:t xml:space="preserve">penjumlahan bersusun, dan pasangan bilangan </w:t>
            </w:r>
            <w:r w:rsidRPr="009C08B4">
              <w:rPr>
                <w:sz w:val="24"/>
                <w:szCs w:val="24"/>
              </w:rPr>
              <w:lastRenderedPageBreak/>
              <w:t>(number bond)</w:t>
            </w:r>
            <w:r>
              <w:rPr>
                <w:sz w:val="24"/>
                <w:szCs w:val="24"/>
              </w:rPr>
              <w:t xml:space="preserve">) untuk </w:t>
            </w:r>
            <w:r w:rsidRPr="009C08B4">
              <w:rPr>
                <w:sz w:val="24"/>
                <w:szCs w:val="24"/>
              </w:rPr>
              <w:t>melakukan penjumlahan banyak benda kurang dari 20;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2.2 </w:t>
            </w:r>
            <w:r w:rsidRPr="009C08B4">
              <w:rPr>
                <w:sz w:val="24"/>
                <w:szCs w:val="24"/>
              </w:rPr>
              <w:t xml:space="preserve">menggunakan berbagai strategi pengurangan (menghitung </w:t>
            </w:r>
            <w:r>
              <w:rPr>
                <w:sz w:val="24"/>
                <w:szCs w:val="24"/>
              </w:rPr>
              <w:t xml:space="preserve">mundur, </w:t>
            </w:r>
            <w:r w:rsidRPr="009C08B4">
              <w:rPr>
                <w:sz w:val="24"/>
                <w:szCs w:val="24"/>
              </w:rPr>
              <w:t>pengurangan bersusun, dan pasanga</w:t>
            </w:r>
            <w:r>
              <w:rPr>
                <w:sz w:val="24"/>
                <w:szCs w:val="24"/>
              </w:rPr>
              <w:t xml:space="preserve">n bilangan (number bond)) untuk </w:t>
            </w:r>
            <w:r w:rsidRPr="009C08B4">
              <w:rPr>
                <w:sz w:val="24"/>
                <w:szCs w:val="24"/>
              </w:rPr>
              <w:t>melakukan pengurangan banyak benda kurang dari 20;</w:t>
            </w:r>
          </w:p>
          <w:p w:rsidR="00635E91" w:rsidRPr="006156EA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  <w:r w:rsidRPr="009C08B4">
              <w:rPr>
                <w:sz w:val="24"/>
                <w:szCs w:val="24"/>
              </w:rPr>
              <w:t xml:space="preserve"> menyelesaikan masalah yang b</w:t>
            </w:r>
            <w:r>
              <w:rPr>
                <w:sz w:val="24"/>
                <w:szCs w:val="24"/>
              </w:rPr>
              <w:t xml:space="preserve">erkaitan dengan penjumlahan dan </w:t>
            </w:r>
            <w:r w:rsidRPr="009C08B4">
              <w:rPr>
                <w:sz w:val="24"/>
                <w:szCs w:val="24"/>
              </w:rPr>
              <w:t>pengurangan dengan dua langkah penyelesaian.</w:t>
            </w:r>
          </w:p>
        </w:tc>
        <w:tc>
          <w:tcPr>
            <w:tcW w:w="2693" w:type="dxa"/>
          </w:tcPr>
          <w:p w:rsidR="00635E91" w:rsidRPr="009C08B4" w:rsidRDefault="00635E91" w:rsidP="00635E91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  <w:rPr>
                <w:b/>
                <w:sz w:val="24"/>
              </w:rPr>
            </w:pPr>
            <w:r w:rsidRPr="009C08B4">
              <w:rPr>
                <w:b/>
                <w:sz w:val="24"/>
              </w:rPr>
              <w:lastRenderedPageBreak/>
              <w:t xml:space="preserve">Penjumlahan dan Pengurangan </w:t>
            </w:r>
          </w:p>
          <w:p w:rsidR="00635E91" w:rsidRDefault="00635E91" w:rsidP="00635E91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  <w:rPr>
                <w:sz w:val="24"/>
              </w:rPr>
            </w:pPr>
            <w:r w:rsidRPr="00774D07">
              <w:rPr>
                <w:sz w:val="24"/>
              </w:rPr>
              <w:t xml:space="preserve">A. Berbagai Cara Melakukan Penjumlahan </w:t>
            </w:r>
          </w:p>
          <w:p w:rsidR="00635E91" w:rsidRDefault="00635E91" w:rsidP="00635E91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  <w:rPr>
                <w:sz w:val="24"/>
              </w:rPr>
            </w:pPr>
            <w:r w:rsidRPr="00774D07">
              <w:rPr>
                <w:sz w:val="24"/>
              </w:rPr>
              <w:lastRenderedPageBreak/>
              <w:t>B. Berbagai Cara Melakukan Pengurangan</w:t>
            </w:r>
          </w:p>
          <w:p w:rsidR="00635E91" w:rsidRPr="00774D07" w:rsidRDefault="00635E91" w:rsidP="00635E91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3" w:right="57"/>
              <w:rPr>
                <w:sz w:val="24"/>
              </w:rPr>
            </w:pPr>
            <w:r w:rsidRPr="00774D07">
              <w:rPr>
                <w:sz w:val="24"/>
              </w:rPr>
              <w:t>C. Soal Cerita Penjumlahan dan</w:t>
            </w:r>
          </w:p>
          <w:p w:rsidR="00635E91" w:rsidRPr="00427747" w:rsidRDefault="00635E91" w:rsidP="00635E91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1" w:right="57"/>
              <w:rPr>
                <w:sz w:val="24"/>
              </w:rPr>
            </w:pPr>
            <w:r w:rsidRPr="00774D07">
              <w:rPr>
                <w:sz w:val="24"/>
              </w:rPr>
              <w:t xml:space="preserve"> Pengurangan</w:t>
            </w:r>
          </w:p>
        </w:tc>
        <w:tc>
          <w:tcPr>
            <w:tcW w:w="850" w:type="dxa"/>
          </w:tcPr>
          <w:p w:rsidR="00635E91" w:rsidRPr="006156EA" w:rsidRDefault="00635E91" w:rsidP="00635E91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pacing w:val="2"/>
                <w:sz w:val="24"/>
                <w:szCs w:val="24"/>
              </w:rPr>
              <w:lastRenderedPageBreak/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635E91" w:rsidRPr="006156EA" w:rsidTr="00370B95">
        <w:trPr>
          <w:trHeight w:val="240"/>
        </w:trPr>
        <w:tc>
          <w:tcPr>
            <w:tcW w:w="567" w:type="dxa"/>
          </w:tcPr>
          <w:p w:rsidR="00635E91" w:rsidRPr="006156EA" w:rsidRDefault="00635E91" w:rsidP="00635E91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lastRenderedPageBreak/>
              <w:t>3</w:t>
            </w:r>
          </w:p>
        </w:tc>
        <w:tc>
          <w:tcPr>
            <w:tcW w:w="2500" w:type="dxa"/>
          </w:tcPr>
          <w:p w:rsidR="00635E91" w:rsidRPr="009C08B4" w:rsidRDefault="00635E91" w:rsidP="00635E91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3.1 </w:t>
            </w:r>
            <w:r w:rsidRPr="009C08B4">
              <w:rPr>
                <w:sz w:val="24"/>
                <w:szCs w:val="22"/>
              </w:rPr>
              <w:t>membedakan segi banyak dan bukan segi banyak;</w:t>
            </w:r>
          </w:p>
          <w:p w:rsidR="00635E91" w:rsidRPr="009C08B4" w:rsidRDefault="00635E91" w:rsidP="00635E91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 3.2 </w:t>
            </w:r>
            <w:r w:rsidRPr="009C08B4">
              <w:rPr>
                <w:sz w:val="24"/>
                <w:szCs w:val="22"/>
              </w:rPr>
              <w:t>menjelaskan ciri-ciri bangun datar (segitig</w:t>
            </w:r>
            <w:r>
              <w:rPr>
                <w:sz w:val="24"/>
                <w:szCs w:val="22"/>
              </w:rPr>
              <w:t xml:space="preserve">a, segi empat, segi banyak, dan </w:t>
            </w:r>
            <w:r w:rsidRPr="009C08B4">
              <w:rPr>
                <w:sz w:val="24"/>
                <w:szCs w:val="22"/>
              </w:rPr>
              <w:t>lingkaran);</w:t>
            </w:r>
          </w:p>
          <w:p w:rsidR="00635E91" w:rsidRPr="009C08B4" w:rsidRDefault="00635E91" w:rsidP="00635E91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 3.3</w:t>
            </w:r>
            <w:r w:rsidRPr="009C08B4">
              <w:rPr>
                <w:sz w:val="24"/>
                <w:szCs w:val="22"/>
              </w:rPr>
              <w:t xml:space="preserve"> mengurai satu bangun datar menjadi beberapa bangun datar lain;</w:t>
            </w:r>
          </w:p>
          <w:p w:rsidR="00635E91" w:rsidRPr="009C08B4" w:rsidRDefault="00635E91" w:rsidP="00635E91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 3.4 </w:t>
            </w:r>
            <w:r w:rsidRPr="009C08B4">
              <w:rPr>
                <w:sz w:val="24"/>
                <w:szCs w:val="22"/>
              </w:rPr>
              <w:t>menyusun beberapa bangun datar untu</w:t>
            </w:r>
            <w:r>
              <w:rPr>
                <w:sz w:val="24"/>
                <w:szCs w:val="22"/>
              </w:rPr>
              <w:t xml:space="preserve">k menghasilkan bentuk segitiga, </w:t>
            </w:r>
            <w:r w:rsidRPr="009C08B4">
              <w:rPr>
                <w:sz w:val="24"/>
                <w:szCs w:val="22"/>
              </w:rPr>
              <w:t>segi empat, dan segi banyak;</w:t>
            </w:r>
          </w:p>
          <w:p w:rsidR="00635E91" w:rsidRPr="009C08B4" w:rsidRDefault="00635E91" w:rsidP="00635E91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 3.5 </w:t>
            </w:r>
            <w:r w:rsidRPr="009C08B4">
              <w:rPr>
                <w:sz w:val="24"/>
                <w:szCs w:val="22"/>
              </w:rPr>
              <w:t xml:space="preserve"> mengenal bangun ruang (balok, kubus, kerucut, dan </w:t>
            </w:r>
            <w:r w:rsidRPr="009C08B4">
              <w:rPr>
                <w:sz w:val="24"/>
                <w:szCs w:val="22"/>
              </w:rPr>
              <w:lastRenderedPageBreak/>
              <w:t>bola);</w:t>
            </w:r>
          </w:p>
          <w:p w:rsidR="00635E91" w:rsidRPr="009C08B4" w:rsidRDefault="00635E91" w:rsidP="00635E91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 3.6</w:t>
            </w:r>
            <w:r w:rsidRPr="009C08B4">
              <w:rPr>
                <w:sz w:val="24"/>
                <w:szCs w:val="22"/>
              </w:rPr>
              <w:t xml:space="preserve"> menamai bangun ruang (balok, kubus, kerucut, dan bola);</w:t>
            </w:r>
          </w:p>
          <w:p w:rsidR="00635E91" w:rsidRPr="006156EA" w:rsidRDefault="00635E91" w:rsidP="00635E91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 3.7</w:t>
            </w:r>
            <w:r w:rsidRPr="009C08B4">
              <w:rPr>
                <w:sz w:val="24"/>
                <w:szCs w:val="22"/>
              </w:rPr>
              <w:t xml:space="preserve"> mendeskripsikan perbedaan bangun datar dan bangun ruang.</w:t>
            </w:r>
          </w:p>
        </w:tc>
        <w:tc>
          <w:tcPr>
            <w:tcW w:w="3119" w:type="dxa"/>
          </w:tcPr>
          <w:p w:rsidR="00635E91" w:rsidRPr="009C08B4" w:rsidRDefault="00635E91" w:rsidP="00635E91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lastRenderedPageBreak/>
              <w:t xml:space="preserve">3.1 </w:t>
            </w:r>
            <w:r w:rsidRPr="009C08B4">
              <w:rPr>
                <w:sz w:val="24"/>
                <w:szCs w:val="22"/>
              </w:rPr>
              <w:t>membedakan segi banyak dan bukan segi banyak;</w:t>
            </w:r>
          </w:p>
          <w:p w:rsidR="00635E91" w:rsidRPr="009C08B4" w:rsidRDefault="00635E91" w:rsidP="00635E91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 3.2 </w:t>
            </w:r>
            <w:r w:rsidRPr="009C08B4">
              <w:rPr>
                <w:sz w:val="24"/>
                <w:szCs w:val="22"/>
              </w:rPr>
              <w:t>menjelaskan ciri-ciri bangun datar (segitig</w:t>
            </w:r>
            <w:r>
              <w:rPr>
                <w:sz w:val="24"/>
                <w:szCs w:val="22"/>
              </w:rPr>
              <w:t xml:space="preserve">a, segi empat, segi banyak, dan </w:t>
            </w:r>
            <w:r w:rsidRPr="009C08B4">
              <w:rPr>
                <w:sz w:val="24"/>
                <w:szCs w:val="22"/>
              </w:rPr>
              <w:t>lingkaran);</w:t>
            </w:r>
          </w:p>
          <w:p w:rsidR="00635E91" w:rsidRPr="009C08B4" w:rsidRDefault="00635E91" w:rsidP="00635E91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 3.3</w:t>
            </w:r>
            <w:r w:rsidRPr="009C08B4">
              <w:rPr>
                <w:sz w:val="24"/>
                <w:szCs w:val="22"/>
              </w:rPr>
              <w:t xml:space="preserve"> mengurai satu bangun datar menjadi beberapa bangun datar lain;</w:t>
            </w:r>
          </w:p>
          <w:p w:rsidR="00635E91" w:rsidRPr="009C08B4" w:rsidRDefault="00635E91" w:rsidP="00635E91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 3.4 </w:t>
            </w:r>
            <w:r w:rsidRPr="009C08B4">
              <w:rPr>
                <w:sz w:val="24"/>
                <w:szCs w:val="22"/>
              </w:rPr>
              <w:t>menyusun beberapa bangun datar untu</w:t>
            </w:r>
            <w:r>
              <w:rPr>
                <w:sz w:val="24"/>
                <w:szCs w:val="22"/>
              </w:rPr>
              <w:t xml:space="preserve">k menghasilkan bentuk segitiga, </w:t>
            </w:r>
            <w:r w:rsidRPr="009C08B4">
              <w:rPr>
                <w:sz w:val="24"/>
                <w:szCs w:val="22"/>
              </w:rPr>
              <w:t>segi empat, dan segi banyak;</w:t>
            </w:r>
          </w:p>
          <w:p w:rsidR="00635E91" w:rsidRPr="009C08B4" w:rsidRDefault="00635E91" w:rsidP="00635E91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 3.5 </w:t>
            </w:r>
            <w:r w:rsidRPr="009C08B4">
              <w:rPr>
                <w:sz w:val="24"/>
                <w:szCs w:val="22"/>
              </w:rPr>
              <w:t xml:space="preserve"> mengenal bangun ruang (balok, kubus, kerucut, dan bola);</w:t>
            </w:r>
          </w:p>
          <w:p w:rsidR="00635E91" w:rsidRPr="009C08B4" w:rsidRDefault="00635E91" w:rsidP="00635E91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 3.6</w:t>
            </w:r>
            <w:r w:rsidRPr="009C08B4">
              <w:rPr>
                <w:sz w:val="24"/>
                <w:szCs w:val="22"/>
              </w:rPr>
              <w:t xml:space="preserve"> menamai bangun ruang (balok, kubus, kerucut, dan bola);</w:t>
            </w:r>
          </w:p>
          <w:p w:rsidR="00635E91" w:rsidRPr="006156EA" w:rsidRDefault="00635E91" w:rsidP="00635E91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 3.7</w:t>
            </w:r>
            <w:r w:rsidRPr="009C08B4">
              <w:rPr>
                <w:sz w:val="24"/>
                <w:szCs w:val="22"/>
              </w:rPr>
              <w:t xml:space="preserve"> mendeskripsikan </w:t>
            </w:r>
            <w:r w:rsidRPr="009C08B4">
              <w:rPr>
                <w:sz w:val="24"/>
                <w:szCs w:val="22"/>
              </w:rPr>
              <w:lastRenderedPageBreak/>
              <w:t>perbedaan bangun datar dan bangun ruang.</w:t>
            </w:r>
          </w:p>
        </w:tc>
        <w:tc>
          <w:tcPr>
            <w:tcW w:w="2693" w:type="dxa"/>
          </w:tcPr>
          <w:p w:rsidR="00635E91" w:rsidRPr="009C08B4" w:rsidRDefault="00635E91" w:rsidP="00635E91">
            <w:pPr>
              <w:spacing w:before="120" w:after="120"/>
              <w:ind w:left="113" w:right="113"/>
              <w:rPr>
                <w:b/>
                <w:color w:val="1C1C1C"/>
                <w:w w:val="110"/>
                <w:sz w:val="24"/>
                <w:szCs w:val="24"/>
              </w:rPr>
            </w:pPr>
            <w:r w:rsidRPr="009C08B4">
              <w:rPr>
                <w:b/>
                <w:color w:val="1C1C1C"/>
                <w:w w:val="110"/>
                <w:sz w:val="24"/>
                <w:szCs w:val="24"/>
              </w:rPr>
              <w:lastRenderedPageBreak/>
              <w:t xml:space="preserve">Bentuk di Sekitar Kita </w:t>
            </w:r>
          </w:p>
          <w:p w:rsidR="00635E91" w:rsidRDefault="00635E91" w:rsidP="00635E91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  <w:r w:rsidRPr="00774D07">
              <w:rPr>
                <w:color w:val="1C1C1C"/>
                <w:w w:val="110"/>
                <w:sz w:val="24"/>
                <w:szCs w:val="24"/>
              </w:rPr>
              <w:t xml:space="preserve">A. Bangun Datar  </w:t>
            </w:r>
          </w:p>
          <w:p w:rsidR="00635E91" w:rsidRDefault="00635E91" w:rsidP="00635E91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  <w:r w:rsidRPr="00774D07">
              <w:rPr>
                <w:color w:val="1C1C1C"/>
                <w:w w:val="110"/>
                <w:sz w:val="24"/>
                <w:szCs w:val="24"/>
              </w:rPr>
              <w:t xml:space="preserve">B. Mengurai dan Menyusun Bangun Datar </w:t>
            </w:r>
          </w:p>
          <w:p w:rsidR="00635E91" w:rsidRPr="006156EA" w:rsidRDefault="00635E91" w:rsidP="00635E91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  <w:r w:rsidRPr="00774D07">
              <w:rPr>
                <w:color w:val="1C1C1C"/>
                <w:w w:val="110"/>
                <w:sz w:val="24"/>
                <w:szCs w:val="24"/>
              </w:rPr>
              <w:t xml:space="preserve">C. Bangun Ruang </w:t>
            </w:r>
          </w:p>
        </w:tc>
        <w:tc>
          <w:tcPr>
            <w:tcW w:w="850" w:type="dxa"/>
          </w:tcPr>
          <w:p w:rsidR="00635E91" w:rsidRPr="006156EA" w:rsidRDefault="00635E91" w:rsidP="00635E91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635E91" w:rsidRPr="006156EA" w:rsidTr="00370B95">
        <w:trPr>
          <w:trHeight w:val="240"/>
        </w:trPr>
        <w:tc>
          <w:tcPr>
            <w:tcW w:w="567" w:type="dxa"/>
          </w:tcPr>
          <w:p w:rsidR="00635E91" w:rsidRPr="006156EA" w:rsidRDefault="00635E91" w:rsidP="00635E91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lastRenderedPageBreak/>
              <w:t>4</w:t>
            </w:r>
          </w:p>
        </w:tc>
        <w:tc>
          <w:tcPr>
            <w:tcW w:w="2500" w:type="dxa"/>
          </w:tcPr>
          <w:p w:rsidR="00635E91" w:rsidRPr="009C08B4" w:rsidRDefault="00635E91" w:rsidP="00635E91">
            <w:pPr>
              <w:spacing w:before="120" w:after="120"/>
              <w:ind w:left="515" w:right="57" w:hanging="458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</w:t>
            </w:r>
            <w:r w:rsidRPr="009C08B4">
              <w:rPr>
                <w:sz w:val="24"/>
                <w:szCs w:val="22"/>
              </w:rPr>
              <w:t>.</w:t>
            </w:r>
            <w:r>
              <w:rPr>
                <w:sz w:val="24"/>
                <w:szCs w:val="22"/>
              </w:rPr>
              <w:t>1</w:t>
            </w:r>
            <w:r w:rsidRPr="009C08B4">
              <w:rPr>
                <w:sz w:val="24"/>
                <w:szCs w:val="22"/>
              </w:rPr>
              <w:t xml:space="preserve"> mendeskripsikan posisi benda terhadap </w:t>
            </w:r>
            <w:r>
              <w:rPr>
                <w:sz w:val="24"/>
                <w:szCs w:val="22"/>
              </w:rPr>
              <w:t xml:space="preserve">benda lain (kanan, kiri, depan, </w:t>
            </w:r>
            <w:r w:rsidRPr="009C08B4">
              <w:rPr>
                <w:sz w:val="24"/>
                <w:szCs w:val="22"/>
              </w:rPr>
              <w:t>belakang, atas, dan bawah);</w:t>
            </w:r>
          </w:p>
          <w:p w:rsidR="00635E91" w:rsidRPr="009C08B4" w:rsidRDefault="00635E91" w:rsidP="00635E91">
            <w:pPr>
              <w:spacing w:before="120" w:after="120"/>
              <w:ind w:left="515" w:right="57" w:hanging="458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4.2mengidentifikasi pola gambar, </w:t>
            </w:r>
            <w:r w:rsidRPr="009C08B4">
              <w:rPr>
                <w:sz w:val="24"/>
                <w:szCs w:val="22"/>
              </w:rPr>
              <w:t>warn</w:t>
            </w:r>
            <w:r>
              <w:rPr>
                <w:sz w:val="24"/>
                <w:szCs w:val="22"/>
              </w:rPr>
              <w:t xml:space="preserve">a, dan </w:t>
            </w:r>
            <w:r w:rsidRPr="009C08B4">
              <w:rPr>
                <w:sz w:val="24"/>
                <w:szCs w:val="22"/>
              </w:rPr>
              <w:t>suara;</w:t>
            </w:r>
          </w:p>
          <w:p w:rsidR="00635E91" w:rsidRPr="009C08B4" w:rsidRDefault="00635E91" w:rsidP="00635E91">
            <w:pPr>
              <w:spacing w:before="120" w:after="120"/>
              <w:ind w:left="515" w:right="57" w:hanging="458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</w:t>
            </w:r>
            <w:r w:rsidRPr="009C08B4">
              <w:rPr>
                <w:sz w:val="24"/>
                <w:szCs w:val="22"/>
              </w:rPr>
              <w:t>.</w:t>
            </w:r>
            <w:r>
              <w:rPr>
                <w:sz w:val="24"/>
                <w:szCs w:val="22"/>
              </w:rPr>
              <w:t>3</w:t>
            </w:r>
            <w:r w:rsidRPr="009C08B4">
              <w:rPr>
                <w:sz w:val="24"/>
                <w:szCs w:val="22"/>
              </w:rPr>
              <w:t xml:space="preserve"> melanjutkan pola gambar, warna, dan suara;</w:t>
            </w:r>
          </w:p>
          <w:p w:rsidR="00635E91" w:rsidRPr="006156EA" w:rsidRDefault="00635E91" w:rsidP="00635E91">
            <w:pPr>
              <w:spacing w:before="120" w:after="120"/>
              <w:ind w:left="515" w:right="57" w:hanging="458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</w:t>
            </w:r>
            <w:r w:rsidRPr="009C08B4">
              <w:rPr>
                <w:sz w:val="24"/>
                <w:szCs w:val="22"/>
              </w:rPr>
              <w:t>.</w:t>
            </w:r>
            <w:r>
              <w:rPr>
                <w:sz w:val="24"/>
                <w:szCs w:val="22"/>
              </w:rPr>
              <w:t>4</w:t>
            </w:r>
            <w:r w:rsidRPr="009C08B4">
              <w:rPr>
                <w:sz w:val="24"/>
                <w:szCs w:val="22"/>
              </w:rPr>
              <w:t xml:space="preserve"> membuat pola gambar, warna, dan suara.</w:t>
            </w:r>
          </w:p>
        </w:tc>
        <w:tc>
          <w:tcPr>
            <w:tcW w:w="3119" w:type="dxa"/>
          </w:tcPr>
          <w:p w:rsidR="00635E91" w:rsidRPr="009C08B4" w:rsidRDefault="00635E91" w:rsidP="00635E91">
            <w:pPr>
              <w:spacing w:before="120" w:after="120"/>
              <w:ind w:left="515" w:right="57" w:hanging="458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</w:t>
            </w:r>
            <w:r w:rsidRPr="009C08B4">
              <w:rPr>
                <w:sz w:val="24"/>
                <w:szCs w:val="22"/>
              </w:rPr>
              <w:t>.</w:t>
            </w:r>
            <w:r>
              <w:rPr>
                <w:sz w:val="24"/>
                <w:szCs w:val="22"/>
              </w:rPr>
              <w:t>1</w:t>
            </w:r>
            <w:r w:rsidRPr="009C08B4">
              <w:rPr>
                <w:sz w:val="24"/>
                <w:szCs w:val="22"/>
              </w:rPr>
              <w:t xml:space="preserve"> mendeskripsikan posisi benda terhadap </w:t>
            </w:r>
            <w:r>
              <w:rPr>
                <w:sz w:val="24"/>
                <w:szCs w:val="22"/>
              </w:rPr>
              <w:t xml:space="preserve">benda lain (kanan, kiri, depan, </w:t>
            </w:r>
            <w:r w:rsidRPr="009C08B4">
              <w:rPr>
                <w:sz w:val="24"/>
                <w:szCs w:val="22"/>
              </w:rPr>
              <w:t>belakang, atas, dan bawah);</w:t>
            </w:r>
          </w:p>
          <w:p w:rsidR="00635E91" w:rsidRPr="009C08B4" w:rsidRDefault="00635E91" w:rsidP="00635E91">
            <w:pPr>
              <w:spacing w:before="120" w:after="120"/>
              <w:ind w:left="515" w:right="57" w:hanging="458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4.2mengidentifikasi pola gambar, </w:t>
            </w:r>
            <w:r w:rsidRPr="009C08B4">
              <w:rPr>
                <w:sz w:val="24"/>
                <w:szCs w:val="22"/>
              </w:rPr>
              <w:t>warn</w:t>
            </w:r>
            <w:r>
              <w:rPr>
                <w:sz w:val="24"/>
                <w:szCs w:val="22"/>
              </w:rPr>
              <w:t xml:space="preserve">a, dan </w:t>
            </w:r>
            <w:r w:rsidRPr="009C08B4">
              <w:rPr>
                <w:sz w:val="24"/>
                <w:szCs w:val="22"/>
              </w:rPr>
              <w:t>suara;</w:t>
            </w:r>
          </w:p>
          <w:p w:rsidR="00635E91" w:rsidRPr="009C08B4" w:rsidRDefault="00635E91" w:rsidP="00635E91">
            <w:pPr>
              <w:spacing w:before="120" w:after="120"/>
              <w:ind w:left="515" w:right="57" w:hanging="458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</w:t>
            </w:r>
            <w:r w:rsidRPr="009C08B4">
              <w:rPr>
                <w:sz w:val="24"/>
                <w:szCs w:val="22"/>
              </w:rPr>
              <w:t>.</w:t>
            </w:r>
            <w:r>
              <w:rPr>
                <w:sz w:val="24"/>
                <w:szCs w:val="22"/>
              </w:rPr>
              <w:t>3</w:t>
            </w:r>
            <w:r w:rsidRPr="009C08B4">
              <w:rPr>
                <w:sz w:val="24"/>
                <w:szCs w:val="22"/>
              </w:rPr>
              <w:t xml:space="preserve"> melanjutkan pola gambar, warna, dan suara;</w:t>
            </w:r>
          </w:p>
          <w:p w:rsidR="00635E91" w:rsidRPr="006156EA" w:rsidRDefault="00635E91" w:rsidP="00635E91">
            <w:pPr>
              <w:spacing w:before="120" w:after="120"/>
              <w:ind w:left="515" w:right="57" w:hanging="458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4</w:t>
            </w:r>
            <w:r w:rsidRPr="009C08B4">
              <w:rPr>
                <w:sz w:val="24"/>
                <w:szCs w:val="22"/>
              </w:rPr>
              <w:t>.</w:t>
            </w:r>
            <w:r>
              <w:rPr>
                <w:sz w:val="24"/>
                <w:szCs w:val="22"/>
              </w:rPr>
              <w:t>4</w:t>
            </w:r>
            <w:r w:rsidRPr="009C08B4">
              <w:rPr>
                <w:sz w:val="24"/>
                <w:szCs w:val="22"/>
              </w:rPr>
              <w:t xml:space="preserve"> membuat pola gambar, warna, dan suara.</w:t>
            </w:r>
          </w:p>
        </w:tc>
        <w:tc>
          <w:tcPr>
            <w:tcW w:w="2693" w:type="dxa"/>
          </w:tcPr>
          <w:p w:rsidR="00635E91" w:rsidRPr="009C08B4" w:rsidRDefault="00635E91" w:rsidP="00635E91">
            <w:pPr>
              <w:spacing w:before="120" w:after="120"/>
              <w:ind w:left="113" w:right="113"/>
              <w:rPr>
                <w:b/>
                <w:color w:val="1C1C1C"/>
                <w:w w:val="110"/>
                <w:sz w:val="24"/>
                <w:szCs w:val="24"/>
              </w:rPr>
            </w:pPr>
            <w:r w:rsidRPr="009C08B4">
              <w:rPr>
                <w:b/>
                <w:color w:val="1C1C1C"/>
                <w:w w:val="110"/>
                <w:sz w:val="24"/>
                <w:szCs w:val="24"/>
              </w:rPr>
              <w:t xml:space="preserve">Posisi Benda dan Pola di Sekitar Kita </w:t>
            </w:r>
          </w:p>
          <w:p w:rsidR="00635E91" w:rsidRPr="00774D07" w:rsidRDefault="00635E91" w:rsidP="00635E91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  <w:r w:rsidRPr="00774D07">
              <w:rPr>
                <w:color w:val="1C1C1C"/>
                <w:w w:val="110"/>
                <w:sz w:val="24"/>
                <w:szCs w:val="24"/>
              </w:rPr>
              <w:t xml:space="preserve">A. Posisi Benda </w:t>
            </w:r>
          </w:p>
          <w:p w:rsidR="00635E91" w:rsidRPr="006156EA" w:rsidRDefault="00635E91" w:rsidP="00635E91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  <w:r w:rsidRPr="00774D07">
              <w:rPr>
                <w:color w:val="1C1C1C"/>
                <w:w w:val="110"/>
                <w:sz w:val="24"/>
                <w:szCs w:val="24"/>
              </w:rPr>
              <w:t>B. Pola</w:t>
            </w:r>
          </w:p>
        </w:tc>
        <w:tc>
          <w:tcPr>
            <w:tcW w:w="850" w:type="dxa"/>
          </w:tcPr>
          <w:p w:rsidR="00635E91" w:rsidRPr="006156EA" w:rsidRDefault="00635E91" w:rsidP="00635E91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635E91" w:rsidRPr="006156EA" w:rsidTr="00370B95">
        <w:trPr>
          <w:trHeight w:val="240"/>
        </w:trPr>
        <w:tc>
          <w:tcPr>
            <w:tcW w:w="567" w:type="dxa"/>
          </w:tcPr>
          <w:p w:rsidR="00635E91" w:rsidRPr="006156EA" w:rsidRDefault="00635E91" w:rsidP="00635E91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</w:p>
        </w:tc>
        <w:tc>
          <w:tcPr>
            <w:tcW w:w="2500" w:type="dxa"/>
          </w:tcPr>
          <w:p w:rsidR="00635E91" w:rsidRPr="006156EA" w:rsidRDefault="00635E91" w:rsidP="00635E91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</w:p>
        </w:tc>
        <w:tc>
          <w:tcPr>
            <w:tcW w:w="3119" w:type="dxa"/>
          </w:tcPr>
          <w:p w:rsidR="00635E91" w:rsidRPr="006156EA" w:rsidRDefault="00635E91" w:rsidP="00635E91">
            <w:pPr>
              <w:spacing w:before="120" w:after="120"/>
              <w:ind w:left="57" w:right="57"/>
              <w:jc w:val="center"/>
              <w:rPr>
                <w:b/>
                <w:spacing w:val="2"/>
                <w:sz w:val="24"/>
                <w:szCs w:val="22"/>
              </w:rPr>
            </w:pPr>
            <w:r w:rsidRPr="006156EA">
              <w:rPr>
                <w:b/>
                <w:spacing w:val="2"/>
                <w:sz w:val="24"/>
                <w:szCs w:val="22"/>
              </w:rPr>
              <w:t>JUMLAH JP</w:t>
            </w:r>
          </w:p>
        </w:tc>
        <w:tc>
          <w:tcPr>
            <w:tcW w:w="2693" w:type="dxa"/>
          </w:tcPr>
          <w:p w:rsidR="00635E91" w:rsidRPr="006156EA" w:rsidRDefault="00635E91" w:rsidP="00635E91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</w:p>
        </w:tc>
        <w:tc>
          <w:tcPr>
            <w:tcW w:w="850" w:type="dxa"/>
          </w:tcPr>
          <w:p w:rsidR="00635E91" w:rsidRPr="006156EA" w:rsidRDefault="00635E91" w:rsidP="00635E91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:rsidR="000C2A03" w:rsidRPr="006156EA" w:rsidRDefault="000C2A03" w:rsidP="006156EA">
      <w:pPr>
        <w:spacing w:before="120" w:after="120"/>
        <w:rPr>
          <w:sz w:val="24"/>
          <w:szCs w:val="24"/>
        </w:rPr>
      </w:pPr>
    </w:p>
    <w:p w:rsidR="000C2A03" w:rsidRPr="006156EA" w:rsidRDefault="000C2A03" w:rsidP="006156EA">
      <w:pPr>
        <w:spacing w:before="120" w:after="120"/>
        <w:rPr>
          <w:sz w:val="24"/>
          <w:szCs w:val="24"/>
        </w:rPr>
      </w:pPr>
    </w:p>
    <w:tbl>
      <w:tblPr>
        <w:tblW w:w="9729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2500"/>
        <w:gridCol w:w="3119"/>
        <w:gridCol w:w="2693"/>
        <w:gridCol w:w="850"/>
      </w:tblGrid>
      <w:tr w:rsidR="000C2A03" w:rsidRPr="006156EA" w:rsidTr="00427747">
        <w:trPr>
          <w:trHeight w:val="240"/>
        </w:trPr>
        <w:tc>
          <w:tcPr>
            <w:tcW w:w="567" w:type="dxa"/>
            <w:shd w:val="clear" w:color="auto" w:fill="EAF1DD" w:themeFill="accent3" w:themeFillTint="33"/>
            <w:vAlign w:val="center"/>
          </w:tcPr>
          <w:p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No</w:t>
            </w:r>
          </w:p>
        </w:tc>
        <w:tc>
          <w:tcPr>
            <w:tcW w:w="2500" w:type="dxa"/>
            <w:shd w:val="clear" w:color="auto" w:fill="EAF1DD" w:themeFill="accent3" w:themeFillTint="33"/>
            <w:vAlign w:val="center"/>
          </w:tcPr>
          <w:p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Tujuan Pembelajaran</w:t>
            </w:r>
          </w:p>
        </w:tc>
        <w:tc>
          <w:tcPr>
            <w:tcW w:w="3119" w:type="dxa"/>
            <w:shd w:val="clear" w:color="auto" w:fill="EAF1DD" w:themeFill="accent3" w:themeFillTint="33"/>
            <w:vAlign w:val="center"/>
          </w:tcPr>
          <w:p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Alur Tujuan Pembelajaran</w:t>
            </w:r>
          </w:p>
        </w:tc>
        <w:tc>
          <w:tcPr>
            <w:tcW w:w="2693" w:type="dxa"/>
            <w:shd w:val="clear" w:color="auto" w:fill="EAF1DD" w:themeFill="accent3" w:themeFillTint="33"/>
            <w:vAlign w:val="center"/>
          </w:tcPr>
          <w:p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Materi</w:t>
            </w:r>
          </w:p>
        </w:tc>
        <w:tc>
          <w:tcPr>
            <w:tcW w:w="850" w:type="dxa"/>
            <w:shd w:val="clear" w:color="auto" w:fill="EAF1DD" w:themeFill="accent3" w:themeFillTint="33"/>
            <w:vAlign w:val="center"/>
          </w:tcPr>
          <w:p w:rsidR="000C2A03" w:rsidRPr="006156EA" w:rsidRDefault="000C2A03" w:rsidP="006156EA">
            <w:pPr>
              <w:spacing w:before="120" w:after="120"/>
              <w:jc w:val="center"/>
              <w:rPr>
                <w:rFonts w:eastAsia="Arial"/>
                <w:b/>
                <w:spacing w:val="-1"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-1"/>
                <w:sz w:val="24"/>
                <w:szCs w:val="24"/>
              </w:rPr>
              <w:t>Alokasi Waktu</w:t>
            </w:r>
          </w:p>
        </w:tc>
      </w:tr>
      <w:tr w:rsidR="00635E91" w:rsidRPr="006156EA" w:rsidTr="00427747">
        <w:trPr>
          <w:trHeight w:val="240"/>
        </w:trPr>
        <w:tc>
          <w:tcPr>
            <w:tcW w:w="567" w:type="dxa"/>
          </w:tcPr>
          <w:p w:rsidR="00635E91" w:rsidRPr="006156EA" w:rsidRDefault="00635E91" w:rsidP="00635E91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bookmarkStart w:id="0" w:name="_GoBack" w:colFirst="3" w:colLast="3"/>
            <w:r>
              <w:rPr>
                <w:sz w:val="24"/>
                <w:szCs w:val="22"/>
              </w:rPr>
              <w:t>5</w:t>
            </w:r>
          </w:p>
        </w:tc>
        <w:tc>
          <w:tcPr>
            <w:tcW w:w="2500" w:type="dxa"/>
          </w:tcPr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</w:t>
            </w:r>
            <w:r w:rsidRPr="009C08B4">
              <w:rPr>
                <w:sz w:val="24"/>
                <w:szCs w:val="24"/>
              </w:rPr>
              <w:t xml:space="preserve"> menunjukkan pecahan setengah dari</w:t>
            </w:r>
            <w:r>
              <w:rPr>
                <w:sz w:val="24"/>
                <w:szCs w:val="24"/>
              </w:rPr>
              <w:t xml:space="preserve"> benda utuh yang dibagi menjadi </w:t>
            </w:r>
            <w:r w:rsidRPr="009C08B4">
              <w:rPr>
                <w:sz w:val="24"/>
                <w:szCs w:val="24"/>
              </w:rPr>
              <w:t>dua sama besar;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2</w:t>
            </w:r>
            <w:r w:rsidRPr="009C08B4">
              <w:rPr>
                <w:sz w:val="24"/>
                <w:szCs w:val="24"/>
              </w:rPr>
              <w:t xml:space="preserve"> menamai pecahan setengah pada ben</w:t>
            </w:r>
            <w:r>
              <w:rPr>
                <w:sz w:val="24"/>
                <w:szCs w:val="24"/>
              </w:rPr>
              <w:t xml:space="preserve">da utuh yang dibagi menjadi dua </w:t>
            </w:r>
            <w:r w:rsidRPr="009C08B4">
              <w:rPr>
                <w:sz w:val="24"/>
                <w:szCs w:val="24"/>
              </w:rPr>
              <w:t>sama besar;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  <w:r w:rsidRPr="009C08B4">
              <w:rPr>
                <w:sz w:val="24"/>
                <w:szCs w:val="24"/>
              </w:rPr>
              <w:t xml:space="preserve"> menunjukkan pecahan setengah </w:t>
            </w:r>
            <w:r>
              <w:rPr>
                <w:sz w:val="24"/>
                <w:szCs w:val="24"/>
              </w:rPr>
              <w:t xml:space="preserve">dari kumpulan benda yang dibagi </w:t>
            </w:r>
            <w:r w:rsidRPr="009C08B4">
              <w:rPr>
                <w:sz w:val="24"/>
                <w:szCs w:val="24"/>
              </w:rPr>
              <w:lastRenderedPageBreak/>
              <w:t>menjadi dua sama banyak;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4</w:t>
            </w:r>
            <w:r w:rsidRPr="009C08B4">
              <w:rPr>
                <w:sz w:val="24"/>
                <w:szCs w:val="24"/>
              </w:rPr>
              <w:t xml:space="preserve"> menamai pecahan setengah pada kum</w:t>
            </w:r>
            <w:r>
              <w:rPr>
                <w:sz w:val="24"/>
                <w:szCs w:val="24"/>
              </w:rPr>
              <w:t xml:space="preserve">pulan benda yang dibagi menjadi </w:t>
            </w:r>
            <w:r w:rsidRPr="009C08B4">
              <w:rPr>
                <w:sz w:val="24"/>
                <w:szCs w:val="24"/>
              </w:rPr>
              <w:t>dua sama banyak;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 xml:space="preserve"> menunjukkan pecahan seperempat dari</w:t>
            </w:r>
            <w:r>
              <w:rPr>
                <w:sz w:val="24"/>
                <w:szCs w:val="24"/>
              </w:rPr>
              <w:t xml:space="preserve"> benda utuh yang dibagi menjadi </w:t>
            </w:r>
            <w:r w:rsidRPr="009C08B4">
              <w:rPr>
                <w:sz w:val="24"/>
                <w:szCs w:val="24"/>
              </w:rPr>
              <w:t>empat sama besar;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6</w:t>
            </w:r>
            <w:r w:rsidRPr="009C08B4">
              <w:rPr>
                <w:sz w:val="24"/>
                <w:szCs w:val="24"/>
              </w:rPr>
              <w:t xml:space="preserve"> menamai pecahan seperempat pada benda utuh yang dibagi menjadi</w:t>
            </w:r>
          </w:p>
          <w:p w:rsidR="00635E91" w:rsidRPr="006156EA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proofErr w:type="gramStart"/>
            <w:r w:rsidRPr="009C08B4">
              <w:rPr>
                <w:sz w:val="24"/>
                <w:szCs w:val="24"/>
              </w:rPr>
              <w:t>empat</w:t>
            </w:r>
            <w:proofErr w:type="gramEnd"/>
            <w:r w:rsidRPr="009C08B4">
              <w:rPr>
                <w:sz w:val="24"/>
                <w:szCs w:val="24"/>
              </w:rPr>
              <w:t xml:space="preserve"> sama besar.</w:t>
            </w:r>
          </w:p>
        </w:tc>
        <w:tc>
          <w:tcPr>
            <w:tcW w:w="3119" w:type="dxa"/>
          </w:tcPr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</w:t>
            </w:r>
            <w:r w:rsidRPr="009C08B4">
              <w:rPr>
                <w:sz w:val="24"/>
                <w:szCs w:val="24"/>
              </w:rPr>
              <w:t xml:space="preserve"> menunjukkan pecahan setengah dari</w:t>
            </w:r>
            <w:r>
              <w:rPr>
                <w:sz w:val="24"/>
                <w:szCs w:val="24"/>
              </w:rPr>
              <w:t xml:space="preserve"> benda utuh yang dibagi menjadi </w:t>
            </w:r>
            <w:r w:rsidRPr="009C08B4">
              <w:rPr>
                <w:sz w:val="24"/>
                <w:szCs w:val="24"/>
              </w:rPr>
              <w:t>dua sama besar;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2</w:t>
            </w:r>
            <w:r w:rsidRPr="009C08B4">
              <w:rPr>
                <w:sz w:val="24"/>
                <w:szCs w:val="24"/>
              </w:rPr>
              <w:t xml:space="preserve"> menamai pecahan setengah pada ben</w:t>
            </w:r>
            <w:r>
              <w:rPr>
                <w:sz w:val="24"/>
                <w:szCs w:val="24"/>
              </w:rPr>
              <w:t xml:space="preserve">da utuh yang dibagi menjadi dua </w:t>
            </w:r>
            <w:r w:rsidRPr="009C08B4">
              <w:rPr>
                <w:sz w:val="24"/>
                <w:szCs w:val="24"/>
              </w:rPr>
              <w:t>sama besar;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  <w:r w:rsidRPr="009C08B4">
              <w:rPr>
                <w:sz w:val="24"/>
                <w:szCs w:val="24"/>
              </w:rPr>
              <w:t xml:space="preserve"> menunjukkan pecahan setengah </w:t>
            </w:r>
            <w:r>
              <w:rPr>
                <w:sz w:val="24"/>
                <w:szCs w:val="24"/>
              </w:rPr>
              <w:t xml:space="preserve">dari kumpulan benda yang dibagi </w:t>
            </w:r>
            <w:r w:rsidRPr="009C08B4">
              <w:rPr>
                <w:sz w:val="24"/>
                <w:szCs w:val="24"/>
              </w:rPr>
              <w:t>menjadi dua sama banyak;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4</w:t>
            </w:r>
            <w:r w:rsidRPr="009C08B4">
              <w:rPr>
                <w:sz w:val="24"/>
                <w:szCs w:val="24"/>
              </w:rPr>
              <w:t xml:space="preserve"> menamai pecahan setengah pada kum</w:t>
            </w:r>
            <w:r>
              <w:rPr>
                <w:sz w:val="24"/>
                <w:szCs w:val="24"/>
              </w:rPr>
              <w:t xml:space="preserve">pulan benda yang dibagi menjadi </w:t>
            </w:r>
            <w:r w:rsidRPr="009C08B4">
              <w:rPr>
                <w:sz w:val="24"/>
                <w:szCs w:val="24"/>
              </w:rPr>
              <w:t xml:space="preserve">dua </w:t>
            </w:r>
            <w:r w:rsidRPr="009C08B4">
              <w:rPr>
                <w:sz w:val="24"/>
                <w:szCs w:val="24"/>
              </w:rPr>
              <w:lastRenderedPageBreak/>
              <w:t>sama banyak;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 xml:space="preserve"> menunjukkan pecahan seperempat dari</w:t>
            </w:r>
            <w:r>
              <w:rPr>
                <w:sz w:val="24"/>
                <w:szCs w:val="24"/>
              </w:rPr>
              <w:t xml:space="preserve"> benda utuh yang dibagi menjadi </w:t>
            </w:r>
            <w:r w:rsidRPr="009C08B4">
              <w:rPr>
                <w:sz w:val="24"/>
                <w:szCs w:val="24"/>
              </w:rPr>
              <w:t>empat sama besar;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6</w:t>
            </w:r>
            <w:r w:rsidRPr="009C08B4">
              <w:rPr>
                <w:sz w:val="24"/>
                <w:szCs w:val="24"/>
              </w:rPr>
              <w:t xml:space="preserve"> menamai pecahan seperempat pada benda utuh yang dibagi menjadi</w:t>
            </w:r>
          </w:p>
          <w:p w:rsidR="00635E91" w:rsidRPr="006156EA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proofErr w:type="gramStart"/>
            <w:r w:rsidRPr="009C08B4">
              <w:rPr>
                <w:sz w:val="24"/>
                <w:szCs w:val="24"/>
              </w:rPr>
              <w:t>empat</w:t>
            </w:r>
            <w:proofErr w:type="gramEnd"/>
            <w:r w:rsidRPr="009C08B4">
              <w:rPr>
                <w:sz w:val="24"/>
                <w:szCs w:val="24"/>
              </w:rPr>
              <w:t xml:space="preserve"> sama besar.</w:t>
            </w:r>
          </w:p>
        </w:tc>
        <w:tc>
          <w:tcPr>
            <w:tcW w:w="2693" w:type="dxa"/>
          </w:tcPr>
          <w:p w:rsidR="00635E91" w:rsidRPr="00774D07" w:rsidRDefault="00635E91" w:rsidP="00635E91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b/>
                <w:sz w:val="24"/>
              </w:rPr>
            </w:pPr>
            <w:r w:rsidRPr="00774D07">
              <w:rPr>
                <w:b/>
                <w:sz w:val="24"/>
              </w:rPr>
              <w:lastRenderedPageBreak/>
              <w:t xml:space="preserve">Pecahan  </w:t>
            </w:r>
          </w:p>
          <w:p w:rsidR="00635E91" w:rsidRDefault="00635E91" w:rsidP="00635E91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r w:rsidRPr="00774D07">
              <w:rPr>
                <w:sz w:val="24"/>
              </w:rPr>
              <w:t xml:space="preserve">A. Setengah dari Benda Utuh  </w:t>
            </w:r>
          </w:p>
          <w:p w:rsidR="00635E91" w:rsidRDefault="00635E91" w:rsidP="00635E91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r w:rsidRPr="00774D07">
              <w:rPr>
                <w:sz w:val="24"/>
              </w:rPr>
              <w:t>B. Setengah dari Kumpulan Benda</w:t>
            </w:r>
          </w:p>
          <w:p w:rsidR="00635E91" w:rsidRPr="00774D07" w:rsidRDefault="00635E91" w:rsidP="00635E91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r w:rsidRPr="00774D07">
              <w:rPr>
                <w:sz w:val="24"/>
              </w:rPr>
              <w:t xml:space="preserve">C. Seperempat dari Benda Utuh </w:t>
            </w:r>
          </w:p>
        </w:tc>
        <w:tc>
          <w:tcPr>
            <w:tcW w:w="850" w:type="dxa"/>
          </w:tcPr>
          <w:p w:rsidR="00635E91" w:rsidRPr="006156EA" w:rsidRDefault="00635E91" w:rsidP="00635E91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bookmarkEnd w:id="0"/>
      <w:tr w:rsidR="00635E91" w:rsidRPr="006156EA" w:rsidTr="00427747">
        <w:trPr>
          <w:trHeight w:val="240"/>
        </w:trPr>
        <w:tc>
          <w:tcPr>
            <w:tcW w:w="567" w:type="dxa"/>
          </w:tcPr>
          <w:p w:rsidR="00635E91" w:rsidRPr="006156EA" w:rsidRDefault="00635E91" w:rsidP="00635E91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lastRenderedPageBreak/>
              <w:t>6</w:t>
            </w:r>
          </w:p>
        </w:tc>
        <w:tc>
          <w:tcPr>
            <w:tcW w:w="2500" w:type="dxa"/>
          </w:tcPr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</w:t>
            </w:r>
            <w:r w:rsidRPr="009C08B4">
              <w:rPr>
                <w:sz w:val="24"/>
                <w:szCs w:val="24"/>
              </w:rPr>
              <w:t xml:space="preserve"> membandingkan berat  benda melalui eksplorasi;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2</w:t>
            </w:r>
            <w:r w:rsidRPr="009C08B4">
              <w:rPr>
                <w:sz w:val="24"/>
                <w:szCs w:val="24"/>
              </w:rPr>
              <w:t xml:space="preserve"> menggunakan konsep lebih berat, lebih ri</w:t>
            </w:r>
            <w:r>
              <w:rPr>
                <w:sz w:val="24"/>
                <w:szCs w:val="24"/>
              </w:rPr>
              <w:t xml:space="preserve">ngan, sama berat, paling berat, </w:t>
            </w:r>
            <w:r w:rsidRPr="009C08B4">
              <w:rPr>
                <w:sz w:val="24"/>
                <w:szCs w:val="24"/>
              </w:rPr>
              <w:t>dan paling ringan untuk mendeskripsikan berat benda;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  <w:r w:rsidRPr="009C08B4">
              <w:rPr>
                <w:sz w:val="24"/>
                <w:szCs w:val="24"/>
              </w:rPr>
              <w:t xml:space="preserve"> mengukur berat benda dengan satuan tidak baku;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4</w:t>
            </w:r>
            <w:r w:rsidRPr="009C08B4">
              <w:rPr>
                <w:sz w:val="24"/>
                <w:szCs w:val="24"/>
              </w:rPr>
              <w:t xml:space="preserve"> membaca waktu (tepat) menggunakan jam digital dan jam analog;</w:t>
            </w:r>
          </w:p>
          <w:p w:rsidR="00635E91" w:rsidRPr="006156EA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 xml:space="preserve"> membandingkan durasi waktu (lama dan sebentar) dari suatu kegiatan.</w:t>
            </w:r>
          </w:p>
        </w:tc>
        <w:tc>
          <w:tcPr>
            <w:tcW w:w="3119" w:type="dxa"/>
          </w:tcPr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</w:t>
            </w:r>
            <w:r w:rsidRPr="009C08B4">
              <w:rPr>
                <w:sz w:val="24"/>
                <w:szCs w:val="24"/>
              </w:rPr>
              <w:t xml:space="preserve"> membandingkan berat  benda melalui eksplorasi;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2</w:t>
            </w:r>
            <w:r w:rsidRPr="009C08B4">
              <w:rPr>
                <w:sz w:val="24"/>
                <w:szCs w:val="24"/>
              </w:rPr>
              <w:t xml:space="preserve"> menggunakan konsep lebih berat, lebih ri</w:t>
            </w:r>
            <w:r>
              <w:rPr>
                <w:sz w:val="24"/>
                <w:szCs w:val="24"/>
              </w:rPr>
              <w:t xml:space="preserve">ngan, sama berat, paling berat, </w:t>
            </w:r>
            <w:r w:rsidRPr="009C08B4">
              <w:rPr>
                <w:sz w:val="24"/>
                <w:szCs w:val="24"/>
              </w:rPr>
              <w:t>dan paling ringan untuk mendeskripsikan berat benda;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  <w:r w:rsidRPr="009C08B4">
              <w:rPr>
                <w:sz w:val="24"/>
                <w:szCs w:val="24"/>
              </w:rPr>
              <w:t xml:space="preserve"> mengukur berat benda dengan satuan tidak baku;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4</w:t>
            </w:r>
            <w:r w:rsidRPr="009C08B4">
              <w:rPr>
                <w:sz w:val="24"/>
                <w:szCs w:val="24"/>
              </w:rPr>
              <w:t xml:space="preserve"> membaca waktu (tepat) menggunakan jam digital dan jam analog;</w:t>
            </w:r>
          </w:p>
          <w:p w:rsidR="00635E91" w:rsidRPr="006156EA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 xml:space="preserve"> membandingkan durasi waktu (lama dan sebentar) dari suatu kegiatan.</w:t>
            </w:r>
          </w:p>
        </w:tc>
        <w:tc>
          <w:tcPr>
            <w:tcW w:w="2693" w:type="dxa"/>
          </w:tcPr>
          <w:p w:rsidR="00635E91" w:rsidRPr="00774D07" w:rsidRDefault="00635E91" w:rsidP="00635E91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b/>
                <w:sz w:val="24"/>
              </w:rPr>
            </w:pPr>
            <w:r w:rsidRPr="00774D07">
              <w:rPr>
                <w:b/>
                <w:sz w:val="24"/>
              </w:rPr>
              <w:t xml:space="preserve">Pengukuran </w:t>
            </w:r>
          </w:p>
          <w:p w:rsidR="00635E91" w:rsidRDefault="00635E91" w:rsidP="00635E91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r>
              <w:rPr>
                <w:sz w:val="24"/>
              </w:rPr>
              <w:t xml:space="preserve">A. </w:t>
            </w:r>
            <w:r w:rsidRPr="00774D07">
              <w:rPr>
                <w:sz w:val="24"/>
              </w:rPr>
              <w:t xml:space="preserve">Berat </w:t>
            </w:r>
          </w:p>
          <w:p w:rsidR="00635E91" w:rsidRPr="00427747" w:rsidRDefault="00635E91" w:rsidP="00635E91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r w:rsidRPr="00774D07">
              <w:rPr>
                <w:sz w:val="24"/>
              </w:rPr>
              <w:t>B. Waktu</w:t>
            </w:r>
          </w:p>
        </w:tc>
        <w:tc>
          <w:tcPr>
            <w:tcW w:w="850" w:type="dxa"/>
          </w:tcPr>
          <w:p w:rsidR="00635E91" w:rsidRPr="006156EA" w:rsidRDefault="00635E91" w:rsidP="00635E91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635E91" w:rsidRPr="006156EA" w:rsidTr="00427747">
        <w:trPr>
          <w:trHeight w:val="240"/>
        </w:trPr>
        <w:tc>
          <w:tcPr>
            <w:tcW w:w="567" w:type="dxa"/>
          </w:tcPr>
          <w:p w:rsidR="00635E91" w:rsidRDefault="00635E91" w:rsidP="00635E91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7</w:t>
            </w:r>
          </w:p>
        </w:tc>
        <w:tc>
          <w:tcPr>
            <w:tcW w:w="2500" w:type="dxa"/>
          </w:tcPr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</w:t>
            </w:r>
            <w:r w:rsidRPr="009C08B4">
              <w:rPr>
                <w:sz w:val="24"/>
                <w:szCs w:val="24"/>
              </w:rPr>
              <w:t xml:space="preserve"> membilang lambang bilangan cacah sampai dengan 100;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2</w:t>
            </w:r>
            <w:r w:rsidRPr="009C08B4">
              <w:rPr>
                <w:sz w:val="24"/>
                <w:szCs w:val="24"/>
              </w:rPr>
              <w:t xml:space="preserve"> menuliskan lambang bilangan cacah </w:t>
            </w:r>
            <w:r w:rsidRPr="009C08B4">
              <w:rPr>
                <w:sz w:val="24"/>
                <w:szCs w:val="24"/>
              </w:rPr>
              <w:lastRenderedPageBreak/>
              <w:t>sampai dengan 100;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  <w:r w:rsidRPr="009C08B4">
              <w:rPr>
                <w:sz w:val="24"/>
                <w:szCs w:val="24"/>
              </w:rPr>
              <w:t xml:space="preserve"> memperkirakan banyak benda (estimasi) sampai dengan 100;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4</w:t>
            </w:r>
            <w:r w:rsidRPr="009C08B4">
              <w:rPr>
                <w:sz w:val="24"/>
                <w:szCs w:val="24"/>
              </w:rPr>
              <w:t xml:space="preserve"> menunjukkan konsep lebih dari dan kurang dari dua bilangan cacah;</w:t>
            </w:r>
          </w:p>
          <w:p w:rsidR="00635E91" w:rsidRPr="00DF0DB7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 xml:space="preserve"> mengurutkan tiga bilangan cacah.</w:t>
            </w:r>
          </w:p>
        </w:tc>
        <w:tc>
          <w:tcPr>
            <w:tcW w:w="3119" w:type="dxa"/>
          </w:tcPr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7.1</w:t>
            </w:r>
            <w:r w:rsidRPr="009C08B4">
              <w:rPr>
                <w:sz w:val="24"/>
                <w:szCs w:val="24"/>
              </w:rPr>
              <w:t xml:space="preserve"> membilang lambang bilangan cacah sampai dengan 100;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2</w:t>
            </w:r>
            <w:r w:rsidRPr="009C08B4">
              <w:rPr>
                <w:sz w:val="24"/>
                <w:szCs w:val="24"/>
              </w:rPr>
              <w:t xml:space="preserve"> menuliskan lambang bilangan cacah sampai </w:t>
            </w:r>
            <w:r w:rsidRPr="009C08B4">
              <w:rPr>
                <w:sz w:val="24"/>
                <w:szCs w:val="24"/>
              </w:rPr>
              <w:lastRenderedPageBreak/>
              <w:t>dengan 100;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  <w:r w:rsidRPr="009C08B4">
              <w:rPr>
                <w:sz w:val="24"/>
                <w:szCs w:val="24"/>
              </w:rPr>
              <w:t xml:space="preserve"> memperkirakan banyak benda (estimasi) sampai dengan 100;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4</w:t>
            </w:r>
            <w:r w:rsidRPr="009C08B4">
              <w:rPr>
                <w:sz w:val="24"/>
                <w:szCs w:val="24"/>
              </w:rPr>
              <w:t xml:space="preserve"> menunjukkan konsep lebih dari dan kurang dari dua bilangan cacah;</w:t>
            </w:r>
          </w:p>
          <w:p w:rsidR="00635E91" w:rsidRPr="00DF0DB7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9C08B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</w:t>
            </w:r>
            <w:r w:rsidRPr="009C08B4">
              <w:rPr>
                <w:sz w:val="24"/>
                <w:szCs w:val="24"/>
              </w:rPr>
              <w:t xml:space="preserve"> mengurutkan tiga bilangan cacah.</w:t>
            </w:r>
          </w:p>
        </w:tc>
        <w:tc>
          <w:tcPr>
            <w:tcW w:w="2693" w:type="dxa"/>
          </w:tcPr>
          <w:p w:rsidR="00635E91" w:rsidRPr="00774D07" w:rsidRDefault="00635E91" w:rsidP="00635E91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b/>
                <w:sz w:val="24"/>
              </w:rPr>
            </w:pPr>
            <w:r w:rsidRPr="00774D07">
              <w:rPr>
                <w:b/>
                <w:sz w:val="24"/>
              </w:rPr>
              <w:lastRenderedPageBreak/>
              <w:t>Ayo</w:t>
            </w:r>
            <w:r w:rsidRPr="00774D07">
              <w:rPr>
                <w:b/>
                <w:sz w:val="24"/>
              </w:rPr>
              <w:t xml:space="preserve"> Membilang sampai dengan 100 </w:t>
            </w:r>
          </w:p>
          <w:p w:rsidR="00635E91" w:rsidRDefault="00635E91" w:rsidP="00635E91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r w:rsidRPr="00774D07">
              <w:rPr>
                <w:sz w:val="24"/>
              </w:rPr>
              <w:t>A. M</w:t>
            </w:r>
            <w:r>
              <w:rPr>
                <w:sz w:val="24"/>
              </w:rPr>
              <w:t xml:space="preserve">enghitung, Membaca, dan Menulis </w:t>
            </w:r>
            <w:r w:rsidRPr="00774D07">
              <w:rPr>
                <w:sz w:val="24"/>
              </w:rPr>
              <w:t xml:space="preserve">Bilangan sampai dengan </w:t>
            </w:r>
            <w:r w:rsidRPr="00774D07">
              <w:rPr>
                <w:sz w:val="24"/>
              </w:rPr>
              <w:lastRenderedPageBreak/>
              <w:t xml:space="preserve">100 </w:t>
            </w:r>
          </w:p>
          <w:p w:rsidR="00635E91" w:rsidRPr="00774D07" w:rsidRDefault="00635E91" w:rsidP="00635E91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sz w:val="24"/>
              </w:rPr>
            </w:pPr>
            <w:r w:rsidRPr="00774D07">
              <w:rPr>
                <w:sz w:val="24"/>
              </w:rPr>
              <w:t xml:space="preserve">B. Membandingkan Bilangan  </w:t>
            </w:r>
          </w:p>
        </w:tc>
        <w:tc>
          <w:tcPr>
            <w:tcW w:w="850" w:type="dxa"/>
          </w:tcPr>
          <w:p w:rsidR="00635E91" w:rsidRPr="006156EA" w:rsidRDefault="00635E91" w:rsidP="00635E91">
            <w:pPr>
              <w:spacing w:before="120" w:after="120"/>
              <w:ind w:left="57" w:right="57"/>
              <w:jc w:val="center"/>
              <w:rPr>
                <w:rFonts w:eastAsia="Arial"/>
                <w:spacing w:val="2"/>
                <w:sz w:val="24"/>
                <w:szCs w:val="24"/>
              </w:rPr>
            </w:pPr>
            <w:r w:rsidRPr="006156EA">
              <w:rPr>
                <w:rFonts w:eastAsia="Arial"/>
                <w:sz w:val="24"/>
                <w:szCs w:val="24"/>
              </w:rPr>
              <w:lastRenderedPageBreak/>
              <w:t>JP</w:t>
            </w:r>
          </w:p>
        </w:tc>
      </w:tr>
      <w:tr w:rsidR="00635E91" w:rsidRPr="006156EA" w:rsidTr="00427747">
        <w:trPr>
          <w:trHeight w:val="240"/>
        </w:trPr>
        <w:tc>
          <w:tcPr>
            <w:tcW w:w="567" w:type="dxa"/>
          </w:tcPr>
          <w:p w:rsidR="00635E91" w:rsidRDefault="00635E91" w:rsidP="00635E91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lastRenderedPageBreak/>
              <w:t>8</w:t>
            </w:r>
          </w:p>
        </w:tc>
        <w:tc>
          <w:tcPr>
            <w:tcW w:w="2500" w:type="dxa"/>
          </w:tcPr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8.1 </w:t>
            </w:r>
            <w:r w:rsidRPr="009C08B4">
              <w:rPr>
                <w:sz w:val="24"/>
                <w:szCs w:val="24"/>
              </w:rPr>
              <w:t>membaca data dalam bentuk turus maksimal empat kategori;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8.2 </w:t>
            </w:r>
            <w:r w:rsidRPr="009C08B4">
              <w:rPr>
                <w:sz w:val="24"/>
                <w:szCs w:val="24"/>
              </w:rPr>
              <w:t>menginterpretasikan data dalam bentuk turus maksimal empat kategori;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 </w:t>
            </w:r>
            <w:r w:rsidRPr="009C08B4">
              <w:rPr>
                <w:sz w:val="24"/>
                <w:szCs w:val="24"/>
              </w:rPr>
              <w:t>menyajikan data dengan menggunakan turus;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8.4 </w:t>
            </w:r>
            <w:r w:rsidRPr="009C08B4">
              <w:rPr>
                <w:sz w:val="24"/>
                <w:szCs w:val="24"/>
              </w:rPr>
              <w:t>membaca data dalam bentuk diagram gambar maksimal empat kategori;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</w:t>
            </w:r>
            <w:r w:rsidRPr="009C08B4">
              <w:rPr>
                <w:sz w:val="24"/>
                <w:szCs w:val="24"/>
              </w:rPr>
              <w:t xml:space="preserve"> menginterpretasikan data dalam</w:t>
            </w:r>
            <w:r>
              <w:rPr>
                <w:sz w:val="24"/>
                <w:szCs w:val="24"/>
              </w:rPr>
              <w:t xml:space="preserve"> bentuk diagram gambar maksimal </w:t>
            </w:r>
            <w:r w:rsidRPr="009C08B4">
              <w:rPr>
                <w:sz w:val="24"/>
                <w:szCs w:val="24"/>
              </w:rPr>
              <w:t>empat kategori;</w:t>
            </w:r>
          </w:p>
          <w:p w:rsidR="00635E91" w:rsidRPr="00DF0DB7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8.6</w:t>
            </w:r>
            <w:r w:rsidRPr="009C08B4">
              <w:rPr>
                <w:sz w:val="24"/>
                <w:szCs w:val="24"/>
              </w:rPr>
              <w:t xml:space="preserve"> menyajikan data dengan menggunakan diagram gambar.</w:t>
            </w:r>
          </w:p>
        </w:tc>
        <w:tc>
          <w:tcPr>
            <w:tcW w:w="3119" w:type="dxa"/>
          </w:tcPr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8.1 </w:t>
            </w:r>
            <w:r w:rsidRPr="009C08B4">
              <w:rPr>
                <w:sz w:val="24"/>
                <w:szCs w:val="24"/>
              </w:rPr>
              <w:t>membaca data dalam bentuk turus maksimal empat kategori;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8.2 </w:t>
            </w:r>
            <w:r w:rsidRPr="009C08B4">
              <w:rPr>
                <w:sz w:val="24"/>
                <w:szCs w:val="24"/>
              </w:rPr>
              <w:t>menginterpretasikan data dalam bentuk turus maksimal empat kategori;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 </w:t>
            </w:r>
            <w:r w:rsidRPr="009C08B4">
              <w:rPr>
                <w:sz w:val="24"/>
                <w:szCs w:val="24"/>
              </w:rPr>
              <w:t>menyajikan data dengan menggunakan turus;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8.4 </w:t>
            </w:r>
            <w:r w:rsidRPr="009C08B4">
              <w:rPr>
                <w:sz w:val="24"/>
                <w:szCs w:val="24"/>
              </w:rPr>
              <w:t>membaca data dalam bentuk diagram gambar maksimal empat kategori;</w:t>
            </w:r>
          </w:p>
          <w:p w:rsidR="00635E91" w:rsidRPr="009C08B4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8.5</w:t>
            </w:r>
            <w:r w:rsidRPr="009C08B4">
              <w:rPr>
                <w:sz w:val="24"/>
                <w:szCs w:val="24"/>
              </w:rPr>
              <w:t xml:space="preserve"> menginterpretasikan data dalam</w:t>
            </w:r>
            <w:r>
              <w:rPr>
                <w:sz w:val="24"/>
                <w:szCs w:val="24"/>
              </w:rPr>
              <w:t xml:space="preserve"> bentuk diagram gambar maksimal </w:t>
            </w:r>
            <w:r w:rsidRPr="009C08B4">
              <w:rPr>
                <w:sz w:val="24"/>
                <w:szCs w:val="24"/>
              </w:rPr>
              <w:t>empat kategori;</w:t>
            </w:r>
          </w:p>
          <w:p w:rsidR="00635E91" w:rsidRPr="00DF0DB7" w:rsidRDefault="00635E91" w:rsidP="00635E91">
            <w:pPr>
              <w:autoSpaceDE w:val="0"/>
              <w:autoSpaceDN w:val="0"/>
              <w:adjustRightInd w:val="0"/>
              <w:spacing w:before="120" w:after="120"/>
              <w:ind w:left="482" w:right="57" w:hanging="4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8.6</w:t>
            </w:r>
            <w:r w:rsidRPr="009C08B4">
              <w:rPr>
                <w:sz w:val="24"/>
                <w:szCs w:val="24"/>
              </w:rPr>
              <w:t xml:space="preserve"> menyajikan data dengan menggunakan diagram gambar.</w:t>
            </w:r>
          </w:p>
        </w:tc>
        <w:tc>
          <w:tcPr>
            <w:tcW w:w="2693" w:type="dxa"/>
          </w:tcPr>
          <w:p w:rsidR="00635E91" w:rsidRPr="00774D07" w:rsidRDefault="00635E91" w:rsidP="00635E91">
            <w:pPr>
              <w:spacing w:before="120" w:after="120"/>
              <w:ind w:left="57" w:right="57"/>
              <w:rPr>
                <w:b/>
                <w:sz w:val="24"/>
              </w:rPr>
            </w:pPr>
            <w:r w:rsidRPr="00774D07">
              <w:rPr>
                <w:b/>
                <w:sz w:val="24"/>
              </w:rPr>
              <w:t xml:space="preserve">Berbagai Diagram  </w:t>
            </w:r>
          </w:p>
          <w:p w:rsidR="00635E91" w:rsidRDefault="00635E91" w:rsidP="00635E91">
            <w:pPr>
              <w:spacing w:before="120" w:after="120"/>
              <w:ind w:left="57" w:right="57"/>
              <w:rPr>
                <w:sz w:val="24"/>
              </w:rPr>
            </w:pPr>
            <w:r w:rsidRPr="00774D07">
              <w:rPr>
                <w:sz w:val="24"/>
              </w:rPr>
              <w:t>A. Diagram Turus</w:t>
            </w:r>
          </w:p>
          <w:p w:rsidR="00635E91" w:rsidRPr="006156EA" w:rsidRDefault="00635E91" w:rsidP="00635E91">
            <w:pPr>
              <w:spacing w:before="120" w:after="120"/>
              <w:ind w:left="57" w:right="57"/>
              <w:rPr>
                <w:rFonts w:eastAsia="Arial"/>
                <w:sz w:val="24"/>
                <w:szCs w:val="24"/>
              </w:rPr>
            </w:pPr>
            <w:r w:rsidRPr="00774D07">
              <w:rPr>
                <w:sz w:val="24"/>
              </w:rPr>
              <w:t xml:space="preserve">B. Diagram Gambar  </w:t>
            </w:r>
          </w:p>
        </w:tc>
        <w:tc>
          <w:tcPr>
            <w:tcW w:w="850" w:type="dxa"/>
          </w:tcPr>
          <w:p w:rsidR="00635E91" w:rsidRPr="006156EA" w:rsidRDefault="00635E91" w:rsidP="00635E91">
            <w:pPr>
              <w:spacing w:before="120" w:after="120"/>
              <w:ind w:left="57" w:right="57"/>
              <w:jc w:val="center"/>
              <w:rPr>
                <w:rFonts w:eastAsia="Arial"/>
                <w:spacing w:val="2"/>
                <w:sz w:val="24"/>
                <w:szCs w:val="24"/>
              </w:rPr>
            </w:pP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635E91" w:rsidRPr="006156EA" w:rsidTr="00427747">
        <w:trPr>
          <w:trHeight w:val="240"/>
        </w:trPr>
        <w:tc>
          <w:tcPr>
            <w:tcW w:w="567" w:type="dxa"/>
          </w:tcPr>
          <w:p w:rsidR="00635E91" w:rsidRPr="006156EA" w:rsidRDefault="00635E91" w:rsidP="00635E91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</w:p>
        </w:tc>
        <w:tc>
          <w:tcPr>
            <w:tcW w:w="2500" w:type="dxa"/>
          </w:tcPr>
          <w:p w:rsidR="00635E91" w:rsidRPr="006156EA" w:rsidRDefault="00635E91" w:rsidP="00635E91">
            <w:pPr>
              <w:spacing w:before="120" w:after="120"/>
              <w:ind w:left="482" w:right="57" w:hanging="425"/>
              <w:rPr>
                <w:sz w:val="24"/>
                <w:szCs w:val="22"/>
              </w:rPr>
            </w:pPr>
          </w:p>
        </w:tc>
        <w:tc>
          <w:tcPr>
            <w:tcW w:w="3119" w:type="dxa"/>
          </w:tcPr>
          <w:p w:rsidR="00635E91" w:rsidRPr="006156EA" w:rsidRDefault="00635E91" w:rsidP="00635E91">
            <w:pPr>
              <w:spacing w:before="120" w:after="120"/>
              <w:ind w:left="57" w:right="57"/>
              <w:jc w:val="center"/>
              <w:rPr>
                <w:b/>
                <w:spacing w:val="2"/>
                <w:sz w:val="24"/>
                <w:szCs w:val="22"/>
              </w:rPr>
            </w:pPr>
            <w:r w:rsidRPr="006156EA">
              <w:rPr>
                <w:b/>
                <w:spacing w:val="2"/>
                <w:sz w:val="24"/>
                <w:szCs w:val="22"/>
              </w:rPr>
              <w:t>JUMLAH JP</w:t>
            </w:r>
          </w:p>
        </w:tc>
        <w:tc>
          <w:tcPr>
            <w:tcW w:w="2693" w:type="dxa"/>
          </w:tcPr>
          <w:p w:rsidR="00635E91" w:rsidRPr="006156EA" w:rsidRDefault="00635E91" w:rsidP="00635E91">
            <w:pPr>
              <w:spacing w:before="120" w:after="120"/>
              <w:ind w:left="113" w:right="113"/>
              <w:rPr>
                <w:color w:val="1C1C1C"/>
                <w:w w:val="110"/>
                <w:sz w:val="24"/>
                <w:szCs w:val="24"/>
              </w:rPr>
            </w:pPr>
          </w:p>
        </w:tc>
        <w:tc>
          <w:tcPr>
            <w:tcW w:w="850" w:type="dxa"/>
          </w:tcPr>
          <w:p w:rsidR="00635E91" w:rsidRPr="006156EA" w:rsidRDefault="00635E91" w:rsidP="00635E91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:rsidR="000C2A03" w:rsidRPr="006156EA" w:rsidRDefault="000C2A03" w:rsidP="006156EA">
      <w:pPr>
        <w:spacing w:before="120" w:after="120"/>
        <w:rPr>
          <w:sz w:val="24"/>
          <w:szCs w:val="24"/>
        </w:rPr>
      </w:pPr>
    </w:p>
    <w:p w:rsidR="00AD3226" w:rsidRPr="006156EA" w:rsidRDefault="00A85A91" w:rsidP="006156EA">
      <w:pPr>
        <w:spacing w:before="120" w:after="120"/>
        <w:rPr>
          <w:rFonts w:eastAsia="Calibri"/>
          <w:sz w:val="24"/>
          <w:szCs w:val="24"/>
        </w:rPr>
      </w:pPr>
      <w:r w:rsidRPr="006156EA">
        <w:rPr>
          <w:rFonts w:eastAsia="Calibri"/>
          <w:b/>
          <w:spacing w:val="1"/>
          <w:sz w:val="24"/>
          <w:szCs w:val="24"/>
        </w:rPr>
        <w:t>K</w:t>
      </w:r>
      <w:r w:rsidRPr="006156EA">
        <w:rPr>
          <w:rFonts w:eastAsia="Calibri"/>
          <w:b/>
          <w:spacing w:val="-1"/>
          <w:sz w:val="24"/>
          <w:szCs w:val="24"/>
        </w:rPr>
        <w:t>e</w:t>
      </w:r>
      <w:r w:rsidRPr="006156EA">
        <w:rPr>
          <w:rFonts w:eastAsia="Calibri"/>
          <w:b/>
          <w:sz w:val="24"/>
          <w:szCs w:val="24"/>
        </w:rPr>
        <w:t>te</w:t>
      </w:r>
      <w:r w:rsidRPr="006156EA">
        <w:rPr>
          <w:rFonts w:eastAsia="Calibri"/>
          <w:b/>
          <w:spacing w:val="1"/>
          <w:sz w:val="24"/>
          <w:szCs w:val="24"/>
        </w:rPr>
        <w:t>r</w:t>
      </w:r>
      <w:r w:rsidRPr="006156EA">
        <w:rPr>
          <w:rFonts w:eastAsia="Calibri"/>
          <w:b/>
          <w:spacing w:val="-1"/>
          <w:sz w:val="24"/>
          <w:szCs w:val="24"/>
        </w:rPr>
        <w:t>a</w:t>
      </w:r>
      <w:r w:rsidRPr="006156EA">
        <w:rPr>
          <w:rFonts w:eastAsia="Calibri"/>
          <w:b/>
          <w:spacing w:val="1"/>
          <w:sz w:val="24"/>
          <w:szCs w:val="24"/>
        </w:rPr>
        <w:t>n</w:t>
      </w:r>
      <w:r w:rsidRPr="006156EA">
        <w:rPr>
          <w:rFonts w:eastAsia="Calibri"/>
          <w:b/>
          <w:spacing w:val="-1"/>
          <w:sz w:val="24"/>
          <w:szCs w:val="24"/>
        </w:rPr>
        <w:t>ga</w:t>
      </w:r>
      <w:r w:rsidRPr="006156EA">
        <w:rPr>
          <w:rFonts w:eastAsia="Calibri"/>
          <w:b/>
          <w:spacing w:val="1"/>
          <w:sz w:val="24"/>
          <w:szCs w:val="24"/>
        </w:rPr>
        <w:t>n</w:t>
      </w:r>
      <w:r w:rsidRPr="006156EA">
        <w:rPr>
          <w:rFonts w:eastAsia="Calibri"/>
          <w:b/>
          <w:sz w:val="24"/>
          <w:szCs w:val="24"/>
        </w:rPr>
        <w:t>:</w:t>
      </w:r>
    </w:p>
    <w:p w:rsidR="00AD3226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t>1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TP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pacing w:val="-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an 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P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isi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 xml:space="preserve">ya </w:t>
      </w:r>
      <w:proofErr w:type="gramStart"/>
      <w:r w:rsidRPr="006156EA">
        <w:rPr>
          <w:rFonts w:eastAsia="Calibri"/>
          <w:sz w:val="24"/>
          <w:szCs w:val="24"/>
        </w:rPr>
        <w:t>sa</w:t>
      </w:r>
      <w:r w:rsidRPr="006156EA">
        <w:rPr>
          <w:rFonts w:eastAsia="Calibri"/>
          <w:spacing w:val="3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a</w:t>
      </w:r>
      <w:proofErr w:type="gramEnd"/>
      <w:r w:rsidRPr="006156EA">
        <w:rPr>
          <w:rFonts w:eastAsia="Calibri"/>
          <w:sz w:val="24"/>
          <w:szCs w:val="24"/>
        </w:rPr>
        <w:t>.</w:t>
      </w:r>
      <w:r w:rsidRPr="006156EA">
        <w:rPr>
          <w:rFonts w:eastAsia="Calibri"/>
          <w:spacing w:val="-4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u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 xml:space="preserve">ya </w:t>
      </w:r>
      <w:r w:rsidRPr="006156EA">
        <w:rPr>
          <w:rFonts w:eastAsia="Calibri"/>
          <w:spacing w:val="1"/>
          <w:sz w:val="24"/>
          <w:szCs w:val="24"/>
        </w:rPr>
        <w:t>m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2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1"/>
          <w:sz w:val="24"/>
          <w:szCs w:val="24"/>
        </w:rPr>
        <w:t>tk</w:t>
      </w:r>
      <w:r w:rsidRPr="006156EA">
        <w:rPr>
          <w:rFonts w:eastAsia="Calibri"/>
          <w:sz w:val="24"/>
          <w:szCs w:val="24"/>
        </w:rPr>
        <w:t>an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ari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u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pacing w:val="-2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emb</w:t>
      </w:r>
      <w:r w:rsidRPr="006156EA">
        <w:rPr>
          <w:rFonts w:eastAsia="Calibri"/>
          <w:spacing w:val="-2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at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ari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TP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y</w:t>
      </w:r>
      <w:r w:rsidRPr="006156EA">
        <w:rPr>
          <w:rFonts w:eastAsia="Calibri"/>
          <w:spacing w:val="-3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8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-3"/>
          <w:sz w:val="24"/>
          <w:szCs w:val="24"/>
        </w:rPr>
        <w:t>s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3"/>
          <w:sz w:val="24"/>
          <w:szCs w:val="24"/>
        </w:rPr>
        <w:t>s</w:t>
      </w:r>
      <w:r w:rsidRPr="006156EA">
        <w:rPr>
          <w:rFonts w:eastAsia="Calibri"/>
          <w:spacing w:val="1"/>
          <w:sz w:val="24"/>
          <w:szCs w:val="24"/>
        </w:rPr>
        <w:t>un</w:t>
      </w:r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b</w:t>
      </w:r>
      <w:r w:rsidRPr="006156EA">
        <w:rPr>
          <w:rFonts w:eastAsia="Calibri"/>
          <w:sz w:val="24"/>
          <w:szCs w:val="24"/>
        </w:rPr>
        <w:t>isa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ya</w:t>
      </w:r>
      <w:r w:rsidRPr="006156EA">
        <w:rPr>
          <w:rFonts w:eastAsia="Calibri"/>
          <w:spacing w:val="-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m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lai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ri</w:t>
      </w:r>
      <w:r w:rsidRPr="006156EA">
        <w:rPr>
          <w:rFonts w:eastAsia="Calibri"/>
          <w:spacing w:val="1"/>
          <w:sz w:val="24"/>
          <w:szCs w:val="24"/>
        </w:rPr>
        <w:t xml:space="preserve"> d</w:t>
      </w:r>
      <w:r w:rsidRPr="006156EA">
        <w:rPr>
          <w:rFonts w:eastAsia="Calibri"/>
          <w:sz w:val="24"/>
          <w:szCs w:val="24"/>
        </w:rPr>
        <w:t>im</w:t>
      </w:r>
      <w:r w:rsidRPr="006156EA">
        <w:rPr>
          <w:rFonts w:eastAsia="Calibri"/>
          <w:spacing w:val="-1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si</w:t>
      </w:r>
      <w:r w:rsidRPr="006156EA">
        <w:rPr>
          <w:rFonts w:eastAsia="Calibri"/>
          <w:spacing w:val="-2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3"/>
          <w:sz w:val="24"/>
          <w:szCs w:val="24"/>
        </w:rPr>
        <w:t>g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2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hu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yang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o</w:t>
      </w:r>
      <w:r w:rsidRPr="006156EA">
        <w:rPr>
          <w:rFonts w:eastAsia="Calibri"/>
          <w:spacing w:val="8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se</w:t>
      </w:r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pacing w:val="1"/>
          <w:sz w:val="24"/>
          <w:szCs w:val="24"/>
        </w:rPr>
        <w:t>tu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l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sam</w:t>
      </w:r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 xml:space="preserve">ai 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m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og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f</w:t>
      </w:r>
      <w:r w:rsidRPr="006156EA">
        <w:rPr>
          <w:rFonts w:eastAsia="Calibri"/>
          <w:sz w:val="24"/>
          <w:szCs w:val="24"/>
        </w:rPr>
        <w:t>.</w:t>
      </w:r>
    </w:p>
    <w:p w:rsidR="00AD3226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t>2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ru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gramStart"/>
      <w:r w:rsidRPr="006156EA">
        <w:rPr>
          <w:rFonts w:eastAsia="Calibri"/>
          <w:spacing w:val="-2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emiliki</w:t>
      </w:r>
      <w:proofErr w:type="gramEnd"/>
      <w:r w:rsidRPr="006156EA">
        <w:rPr>
          <w:rFonts w:eastAsia="Calibri"/>
          <w:spacing w:val="1"/>
          <w:sz w:val="24"/>
          <w:szCs w:val="24"/>
        </w:rPr>
        <w:t xml:space="preserve"> 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el</w:t>
      </w:r>
      <w:r w:rsidRPr="006156EA">
        <w:rPr>
          <w:rFonts w:eastAsia="Calibri"/>
          <w:spacing w:val="1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asa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1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k me</w:t>
      </w:r>
      <w:r w:rsidRPr="006156EA">
        <w:rPr>
          <w:rFonts w:eastAsia="Calibri"/>
          <w:spacing w:val="2"/>
          <w:sz w:val="24"/>
          <w:szCs w:val="24"/>
        </w:rPr>
        <w:t>n</w:t>
      </w:r>
      <w:r w:rsidRPr="006156EA">
        <w:rPr>
          <w:rFonts w:eastAsia="Calibri"/>
          <w:spacing w:val="-3"/>
          <w:sz w:val="24"/>
          <w:szCs w:val="24"/>
        </w:rPr>
        <w:t>y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s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n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al</w:t>
      </w:r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r w:rsidRPr="006156EA">
        <w:rPr>
          <w:rFonts w:eastAsia="Calibri"/>
          <w:spacing w:val="-1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j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em</w:t>
      </w:r>
      <w:r w:rsidRPr="006156EA">
        <w:rPr>
          <w:rFonts w:eastAsia="Calibri"/>
          <w:spacing w:val="2"/>
          <w:sz w:val="24"/>
          <w:szCs w:val="24"/>
        </w:rPr>
        <w:t>b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z w:val="24"/>
          <w:szCs w:val="24"/>
        </w:rPr>
        <w:t>aja</w:t>
      </w:r>
      <w:r w:rsidRPr="006156EA">
        <w:rPr>
          <w:rFonts w:eastAsia="Calibri"/>
          <w:spacing w:val="1"/>
          <w:sz w:val="24"/>
          <w:szCs w:val="24"/>
        </w:rPr>
        <w:t>r</w:t>
      </w:r>
      <w:r w:rsidRPr="006156EA">
        <w:rPr>
          <w:rFonts w:eastAsia="Calibri"/>
          <w:sz w:val="24"/>
          <w:szCs w:val="24"/>
        </w:rPr>
        <w:t xml:space="preserve">an </w:t>
      </w:r>
      <w:r w:rsidRPr="006156EA">
        <w:rPr>
          <w:rFonts w:eastAsia="Calibri"/>
          <w:spacing w:val="-1"/>
          <w:sz w:val="24"/>
          <w:szCs w:val="24"/>
        </w:rPr>
        <w:t>b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1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asarkan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vi</w:t>
      </w:r>
      <w:r w:rsidRPr="006156EA">
        <w:rPr>
          <w:rFonts w:eastAsia="Calibri"/>
          <w:spacing w:val="-1"/>
          <w:sz w:val="24"/>
          <w:szCs w:val="24"/>
        </w:rPr>
        <w:t>s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u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pacing w:val="9"/>
          <w:sz w:val="24"/>
          <w:szCs w:val="24"/>
        </w:rPr>
        <w:t>e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san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ma</w:t>
      </w:r>
      <w:r w:rsidRPr="006156EA">
        <w:rPr>
          <w:rFonts w:eastAsia="Calibri"/>
          <w:spacing w:val="-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rasa</w:t>
      </w:r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2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z w:val="24"/>
          <w:szCs w:val="24"/>
        </w:rPr>
        <w:t>ira</w:t>
      </w:r>
      <w:r w:rsidRPr="006156EA">
        <w:rPr>
          <w:rFonts w:eastAsia="Calibri"/>
          <w:spacing w:val="1"/>
          <w:sz w:val="24"/>
          <w:szCs w:val="24"/>
        </w:rPr>
        <w:t>r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z w:val="24"/>
          <w:szCs w:val="24"/>
        </w:rPr>
        <w:t>lm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 xml:space="preserve">an 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la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5"/>
          <w:sz w:val="24"/>
          <w:szCs w:val="24"/>
        </w:rPr>
        <w:t>n</w:t>
      </w:r>
      <w:r w:rsidRPr="006156EA">
        <w:rPr>
          <w:rFonts w:eastAsia="Calibri"/>
          <w:spacing w:val="1"/>
          <w:sz w:val="24"/>
          <w:szCs w:val="24"/>
        </w:rPr>
        <w:t>-</w:t>
      </w:r>
      <w:r w:rsidRPr="006156EA">
        <w:rPr>
          <w:rFonts w:eastAsia="Calibri"/>
          <w:sz w:val="24"/>
          <w:szCs w:val="24"/>
        </w:rPr>
        <w:t>la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.</w:t>
      </w:r>
    </w:p>
    <w:p w:rsidR="00AD3226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lastRenderedPageBreak/>
        <w:t>3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ru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proofErr w:type="gramStart"/>
      <w:r w:rsidRPr="006156EA">
        <w:rPr>
          <w:rFonts w:eastAsia="Calibri"/>
          <w:spacing w:val="-2"/>
          <w:sz w:val="24"/>
          <w:szCs w:val="24"/>
        </w:rPr>
        <w:t>m</w:t>
      </w:r>
      <w:r w:rsidRPr="006156EA">
        <w:rPr>
          <w:rFonts w:eastAsia="Calibri"/>
          <w:sz w:val="24"/>
          <w:szCs w:val="24"/>
        </w:rPr>
        <w:t>emiliki</w:t>
      </w:r>
      <w:proofErr w:type="gramEnd"/>
      <w:r w:rsidRPr="006156EA">
        <w:rPr>
          <w:rFonts w:eastAsia="Calibri"/>
          <w:spacing w:val="1"/>
          <w:sz w:val="24"/>
          <w:szCs w:val="24"/>
        </w:rPr>
        <w:t xml:space="preserve"> 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el</w:t>
      </w:r>
      <w:r w:rsidRPr="006156EA">
        <w:rPr>
          <w:rFonts w:eastAsia="Calibri"/>
          <w:spacing w:val="1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l</w:t>
      </w:r>
      <w:r w:rsidRPr="006156EA">
        <w:rPr>
          <w:rFonts w:eastAsia="Calibri"/>
          <w:spacing w:val="2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asa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pacing w:val="-1"/>
          <w:sz w:val="24"/>
          <w:szCs w:val="24"/>
        </w:rPr>
        <w:t>t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k me</w:t>
      </w:r>
      <w:r w:rsidRPr="006156EA">
        <w:rPr>
          <w:rFonts w:eastAsia="Calibri"/>
          <w:spacing w:val="2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j</w:t>
      </w:r>
      <w:r w:rsidRPr="006156EA">
        <w:rPr>
          <w:rFonts w:eastAsia="Calibri"/>
          <w:spacing w:val="-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>ml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h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JP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b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asarkan</w:t>
      </w:r>
      <w:r w:rsidRPr="006156EA">
        <w:rPr>
          <w:rFonts w:eastAsia="Calibri"/>
          <w:spacing w:val="-1"/>
          <w:sz w:val="24"/>
          <w:szCs w:val="24"/>
        </w:rPr>
        <w:t xml:space="preserve"> k</w:t>
      </w:r>
      <w:r w:rsidRPr="006156EA">
        <w:rPr>
          <w:rFonts w:eastAsia="Calibri"/>
          <w:sz w:val="24"/>
          <w:szCs w:val="24"/>
        </w:rPr>
        <w:t>o</w:t>
      </w:r>
      <w:r w:rsidRPr="006156EA">
        <w:rPr>
          <w:rFonts w:eastAsia="Calibri"/>
          <w:spacing w:val="1"/>
          <w:sz w:val="24"/>
          <w:szCs w:val="24"/>
        </w:rPr>
        <w:t>mp</w:t>
      </w:r>
      <w:r w:rsidRPr="006156EA">
        <w:rPr>
          <w:rFonts w:eastAsia="Calibri"/>
          <w:sz w:val="24"/>
          <w:szCs w:val="24"/>
        </w:rPr>
        <w:t>l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si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as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ma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6"/>
          <w:sz w:val="24"/>
          <w:szCs w:val="24"/>
        </w:rPr>
        <w:t>r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ondisi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r w:rsidRPr="006156EA">
        <w:rPr>
          <w:rFonts w:eastAsia="Calibri"/>
          <w:spacing w:val="-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-2"/>
          <w:sz w:val="24"/>
          <w:szCs w:val="24"/>
        </w:rPr>
        <w:t>s</w:t>
      </w:r>
      <w:r w:rsidRPr="006156EA">
        <w:rPr>
          <w:rFonts w:eastAsia="Calibri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rt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,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an lai</w:t>
      </w:r>
      <w:r w:rsidRPr="006156EA">
        <w:rPr>
          <w:rFonts w:eastAsia="Calibri"/>
          <w:spacing w:val="2"/>
          <w:sz w:val="24"/>
          <w:szCs w:val="24"/>
        </w:rPr>
        <w:t>n</w:t>
      </w:r>
      <w:r w:rsidRPr="006156EA">
        <w:rPr>
          <w:rFonts w:eastAsia="Calibri"/>
          <w:spacing w:val="1"/>
          <w:sz w:val="24"/>
          <w:szCs w:val="24"/>
        </w:rPr>
        <w:t>-</w:t>
      </w:r>
      <w:r w:rsidRPr="006156EA">
        <w:rPr>
          <w:rFonts w:eastAsia="Calibri"/>
          <w:sz w:val="24"/>
          <w:szCs w:val="24"/>
        </w:rPr>
        <w:t>lai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.</w:t>
      </w:r>
    </w:p>
    <w:p w:rsidR="00FE2977" w:rsidRPr="006156EA" w:rsidRDefault="00A85A91" w:rsidP="006156EA">
      <w:pPr>
        <w:spacing w:before="120" w:after="120"/>
        <w:ind w:left="284" w:hanging="284"/>
        <w:rPr>
          <w:rFonts w:eastAsia="Calibri"/>
          <w:sz w:val="24"/>
          <w:szCs w:val="24"/>
        </w:rPr>
      </w:pPr>
      <w:r w:rsidRPr="006156EA">
        <w:rPr>
          <w:rFonts w:eastAsia="Calibri"/>
          <w:spacing w:val="1"/>
          <w:sz w:val="24"/>
          <w:szCs w:val="24"/>
        </w:rPr>
        <w:t>4</w:t>
      </w:r>
      <w:r w:rsidRPr="006156EA">
        <w:rPr>
          <w:rFonts w:eastAsia="Calibri"/>
          <w:sz w:val="24"/>
          <w:szCs w:val="24"/>
        </w:rPr>
        <w:t>.</w:t>
      </w:r>
      <w:r w:rsidR="00FE2977" w:rsidRPr="006156EA">
        <w:rPr>
          <w:rFonts w:eastAsia="Calibri"/>
          <w:sz w:val="24"/>
          <w:szCs w:val="24"/>
        </w:rPr>
        <w:tab/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P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versi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 xml:space="preserve">2 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-1"/>
          <w:sz w:val="24"/>
          <w:szCs w:val="24"/>
        </w:rPr>
        <w:t>b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z w:val="24"/>
          <w:szCs w:val="24"/>
        </w:rPr>
        <w:t xml:space="preserve">at </w:t>
      </w:r>
      <w:r w:rsidRPr="006156EA">
        <w:rPr>
          <w:rFonts w:eastAsia="Calibri"/>
          <w:spacing w:val="1"/>
          <w:sz w:val="24"/>
          <w:szCs w:val="24"/>
        </w:rPr>
        <w:t>b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sar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an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u</w:t>
      </w:r>
      <w:r w:rsidRPr="006156EA">
        <w:rPr>
          <w:rFonts w:eastAsia="Calibri"/>
          <w:spacing w:val="-2"/>
          <w:sz w:val="24"/>
          <w:szCs w:val="24"/>
        </w:rPr>
        <w:t>r</w:t>
      </w:r>
      <w:r w:rsidRPr="006156EA">
        <w:rPr>
          <w:rFonts w:eastAsia="Calibri"/>
          <w:spacing w:val="1"/>
          <w:sz w:val="24"/>
          <w:szCs w:val="24"/>
        </w:rPr>
        <w:t>ut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 xml:space="preserve">at </w:t>
      </w:r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pacing w:val="-2"/>
          <w:sz w:val="24"/>
          <w:szCs w:val="24"/>
        </w:rPr>
        <w:t>e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ge</w:t>
      </w:r>
      <w:r w:rsidRPr="006156EA">
        <w:rPr>
          <w:rFonts w:eastAsia="Calibri"/>
          <w:spacing w:val="1"/>
          <w:sz w:val="24"/>
          <w:szCs w:val="24"/>
        </w:rPr>
        <w:t>t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hu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z w:val="24"/>
          <w:szCs w:val="24"/>
        </w:rPr>
        <w:t>n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yang</w:t>
      </w:r>
      <w:r w:rsidRPr="006156EA">
        <w:rPr>
          <w:rFonts w:eastAsia="Calibri"/>
          <w:spacing w:val="-2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se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2"/>
          <w:sz w:val="24"/>
          <w:szCs w:val="24"/>
        </w:rPr>
        <w:t>/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an</w:t>
      </w:r>
      <w:r w:rsidRPr="006156EA">
        <w:rPr>
          <w:rFonts w:eastAsia="Calibri"/>
          <w:spacing w:val="2"/>
          <w:sz w:val="24"/>
          <w:szCs w:val="24"/>
        </w:rPr>
        <w:t xml:space="preserve"> 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i</w:t>
      </w:r>
      <w:r w:rsidRPr="006156EA">
        <w:rPr>
          <w:rFonts w:eastAsia="Calibri"/>
          <w:spacing w:val="1"/>
          <w:sz w:val="24"/>
          <w:szCs w:val="24"/>
        </w:rPr>
        <w:t>h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d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>p</w:t>
      </w:r>
      <w:r w:rsidRPr="006156EA">
        <w:rPr>
          <w:rFonts w:eastAsia="Calibri"/>
          <w:sz w:val="24"/>
          <w:szCs w:val="24"/>
        </w:rPr>
        <w:t>i</w:t>
      </w:r>
      <w:r w:rsidRPr="006156EA">
        <w:rPr>
          <w:rFonts w:eastAsia="Calibri"/>
          <w:spacing w:val="-1"/>
          <w:sz w:val="24"/>
          <w:szCs w:val="24"/>
        </w:rPr>
        <w:t xml:space="preserve"> </w:t>
      </w:r>
      <w:r w:rsidRPr="006156EA">
        <w:rPr>
          <w:rFonts w:eastAsia="Calibri"/>
          <w:spacing w:val="9"/>
          <w:sz w:val="24"/>
          <w:szCs w:val="24"/>
        </w:rPr>
        <w:t>d</w:t>
      </w:r>
      <w:r w:rsidRPr="006156EA">
        <w:rPr>
          <w:rFonts w:eastAsia="Calibri"/>
          <w:sz w:val="24"/>
          <w:szCs w:val="24"/>
        </w:rPr>
        <w:t>alam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j</w:t>
      </w:r>
      <w:r w:rsidRPr="006156EA">
        <w:rPr>
          <w:rFonts w:eastAsia="Calibri"/>
          <w:spacing w:val="-2"/>
          <w:sz w:val="24"/>
          <w:szCs w:val="24"/>
        </w:rPr>
        <w:t>a</w:t>
      </w:r>
      <w:r w:rsidRPr="006156EA">
        <w:rPr>
          <w:rFonts w:eastAsia="Calibri"/>
          <w:spacing w:val="-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1"/>
          <w:sz w:val="24"/>
          <w:szCs w:val="24"/>
        </w:rPr>
        <w:t xml:space="preserve"> </w:t>
      </w:r>
      <w:r w:rsidRPr="006156EA">
        <w:rPr>
          <w:rFonts w:eastAsia="Calibri"/>
          <w:sz w:val="24"/>
          <w:szCs w:val="24"/>
        </w:rPr>
        <w:t>si</w:t>
      </w:r>
      <w:r w:rsidRPr="006156EA">
        <w:rPr>
          <w:rFonts w:eastAsia="Calibri"/>
          <w:spacing w:val="1"/>
          <w:sz w:val="24"/>
          <w:szCs w:val="24"/>
        </w:rPr>
        <w:t>n</w:t>
      </w:r>
      <w:r w:rsidRPr="006156EA">
        <w:rPr>
          <w:rFonts w:eastAsia="Calibri"/>
          <w:sz w:val="24"/>
          <w:szCs w:val="24"/>
        </w:rPr>
        <w:t>g</w:t>
      </w:r>
      <w:r w:rsidRPr="006156EA">
        <w:rPr>
          <w:rFonts w:eastAsia="Calibri"/>
          <w:spacing w:val="-1"/>
          <w:sz w:val="24"/>
          <w:szCs w:val="24"/>
        </w:rPr>
        <w:t>k</w:t>
      </w:r>
      <w:r w:rsidRPr="006156EA">
        <w:rPr>
          <w:rFonts w:eastAsia="Calibri"/>
          <w:sz w:val="24"/>
          <w:szCs w:val="24"/>
        </w:rPr>
        <w:t>a</w:t>
      </w:r>
      <w:r w:rsidRPr="006156EA">
        <w:rPr>
          <w:rFonts w:eastAsia="Calibri"/>
          <w:spacing w:val="2"/>
          <w:sz w:val="24"/>
          <w:szCs w:val="24"/>
        </w:rPr>
        <w:t>t</w:t>
      </w:r>
      <w:r w:rsidRPr="006156EA">
        <w:rPr>
          <w:rFonts w:eastAsia="Calibri"/>
          <w:sz w:val="24"/>
          <w:szCs w:val="24"/>
        </w:rPr>
        <w:t>.</w:t>
      </w:r>
    </w:p>
    <w:sectPr w:rsidR="00FE2977" w:rsidRPr="006156EA" w:rsidSect="008D723B">
      <w:footerReference w:type="default" r:id="rId9"/>
      <w:pgSz w:w="11907" w:h="16840" w:code="9"/>
      <w:pgMar w:top="1134" w:right="1134" w:bottom="1134" w:left="1134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15DF" w:rsidRDefault="00F015DF" w:rsidP="00AD3226">
      <w:r>
        <w:separator/>
      </w:r>
    </w:p>
  </w:endnote>
  <w:endnote w:type="continuationSeparator" w:id="0">
    <w:p w:rsidR="00F015DF" w:rsidRDefault="00F015DF" w:rsidP="00AD3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6065" w:rsidRDefault="00E36065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15DF" w:rsidRDefault="00F015DF" w:rsidP="00AD3226">
      <w:r>
        <w:separator/>
      </w:r>
    </w:p>
  </w:footnote>
  <w:footnote w:type="continuationSeparator" w:id="0">
    <w:p w:rsidR="00F015DF" w:rsidRDefault="00F015DF" w:rsidP="00AD32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B011B"/>
    <w:multiLevelType w:val="hybridMultilevel"/>
    <w:tmpl w:val="2B2ED24C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">
    <w:nsid w:val="031D29C9"/>
    <w:multiLevelType w:val="hybridMultilevel"/>
    <w:tmpl w:val="4D4CB670"/>
    <w:lvl w:ilvl="0" w:tplc="04090015">
      <w:start w:val="1"/>
      <w:numFmt w:val="upperLetter"/>
      <w:lvlText w:val="%1."/>
      <w:lvlJc w:val="left"/>
      <w:pPr>
        <w:ind w:left="811" w:hanging="360"/>
      </w:p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2">
    <w:nsid w:val="07C135FF"/>
    <w:multiLevelType w:val="hybridMultilevel"/>
    <w:tmpl w:val="84B6C972"/>
    <w:lvl w:ilvl="0" w:tplc="EBFE0702">
      <w:numFmt w:val="bullet"/>
      <w:lvlText w:val="•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">
    <w:nsid w:val="08456701"/>
    <w:multiLevelType w:val="hybridMultilevel"/>
    <w:tmpl w:val="BB4CF7F0"/>
    <w:lvl w:ilvl="0" w:tplc="330E0AC8">
      <w:start w:val="1"/>
      <w:numFmt w:val="decimal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4">
    <w:nsid w:val="08EA36E8"/>
    <w:multiLevelType w:val="hybridMultilevel"/>
    <w:tmpl w:val="F86CE0E8"/>
    <w:lvl w:ilvl="0" w:tplc="B5E83134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09885A9D"/>
    <w:multiLevelType w:val="hybridMultilevel"/>
    <w:tmpl w:val="09820A88"/>
    <w:lvl w:ilvl="0" w:tplc="3342D2CE">
      <w:start w:val="11"/>
      <w:numFmt w:val="bullet"/>
      <w:lvlText w:val="-"/>
      <w:lvlJc w:val="left"/>
      <w:pPr>
        <w:ind w:left="3294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90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47" w:hanging="360"/>
      </w:pPr>
      <w:rPr>
        <w:rFonts w:ascii="Wingdings" w:hAnsi="Wingdings" w:hint="default"/>
      </w:rPr>
    </w:lvl>
  </w:abstractNum>
  <w:abstractNum w:abstractNumId="6">
    <w:nsid w:val="0AC55358"/>
    <w:multiLevelType w:val="multilevel"/>
    <w:tmpl w:val="42DEB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>
    <w:nsid w:val="0C1F2D7B"/>
    <w:multiLevelType w:val="hybridMultilevel"/>
    <w:tmpl w:val="F7620976"/>
    <w:lvl w:ilvl="0" w:tplc="92C62344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8">
    <w:nsid w:val="0DFA594B"/>
    <w:multiLevelType w:val="hybridMultilevel"/>
    <w:tmpl w:val="CFBA8A1E"/>
    <w:lvl w:ilvl="0" w:tplc="3342D2CE">
      <w:start w:val="11"/>
      <w:numFmt w:val="bullet"/>
      <w:lvlText w:val="-"/>
      <w:lvlJc w:val="left"/>
      <w:pPr>
        <w:ind w:left="3627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>
    <w:nsid w:val="0DFF1103"/>
    <w:multiLevelType w:val="hybridMultilevel"/>
    <w:tmpl w:val="A3CAE862"/>
    <w:lvl w:ilvl="0" w:tplc="3CB2CD30">
      <w:start w:val="11"/>
      <w:numFmt w:val="bullet"/>
      <w:lvlText w:val="•"/>
      <w:lvlJc w:val="left"/>
      <w:pPr>
        <w:ind w:left="843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12BB50F6"/>
    <w:multiLevelType w:val="hybridMultilevel"/>
    <w:tmpl w:val="52E0E7D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1">
    <w:nsid w:val="17D17086"/>
    <w:multiLevelType w:val="hybridMultilevel"/>
    <w:tmpl w:val="4D4CB670"/>
    <w:lvl w:ilvl="0" w:tplc="04090015">
      <w:start w:val="1"/>
      <w:numFmt w:val="upperLetter"/>
      <w:lvlText w:val="%1."/>
      <w:lvlJc w:val="left"/>
      <w:pPr>
        <w:ind w:left="811" w:hanging="360"/>
      </w:p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12">
    <w:nsid w:val="1A8B7EBC"/>
    <w:multiLevelType w:val="hybridMultilevel"/>
    <w:tmpl w:val="8B4207D4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FEC65E3"/>
    <w:multiLevelType w:val="hybridMultilevel"/>
    <w:tmpl w:val="15FCD0AE"/>
    <w:lvl w:ilvl="0" w:tplc="3342D2CE">
      <w:start w:val="11"/>
      <w:numFmt w:val="bullet"/>
      <w:lvlText w:val="-"/>
      <w:lvlJc w:val="left"/>
      <w:pPr>
        <w:ind w:left="1827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02B38AD"/>
    <w:multiLevelType w:val="hybridMultilevel"/>
    <w:tmpl w:val="E788E14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5">
    <w:nsid w:val="284D4391"/>
    <w:multiLevelType w:val="hybridMultilevel"/>
    <w:tmpl w:val="8C727D9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393433"/>
    <w:multiLevelType w:val="hybridMultilevel"/>
    <w:tmpl w:val="8B2EE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4D635D"/>
    <w:multiLevelType w:val="hybridMultilevel"/>
    <w:tmpl w:val="B162902A"/>
    <w:lvl w:ilvl="0" w:tplc="9136282E">
      <w:start w:val="1"/>
      <w:numFmt w:val="decimal"/>
      <w:lvlText w:val="%1."/>
      <w:lvlJc w:val="left"/>
      <w:pPr>
        <w:ind w:left="6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48" w:hanging="360"/>
      </w:pPr>
    </w:lvl>
    <w:lvl w:ilvl="2" w:tplc="0409001B" w:tentative="1">
      <w:start w:val="1"/>
      <w:numFmt w:val="lowerRoman"/>
      <w:lvlText w:val="%3."/>
      <w:lvlJc w:val="right"/>
      <w:pPr>
        <w:ind w:left="2068" w:hanging="180"/>
      </w:pPr>
    </w:lvl>
    <w:lvl w:ilvl="3" w:tplc="0409000F" w:tentative="1">
      <w:start w:val="1"/>
      <w:numFmt w:val="decimal"/>
      <w:lvlText w:val="%4."/>
      <w:lvlJc w:val="left"/>
      <w:pPr>
        <w:ind w:left="2788" w:hanging="360"/>
      </w:pPr>
    </w:lvl>
    <w:lvl w:ilvl="4" w:tplc="04090019" w:tentative="1">
      <w:start w:val="1"/>
      <w:numFmt w:val="lowerLetter"/>
      <w:lvlText w:val="%5."/>
      <w:lvlJc w:val="left"/>
      <w:pPr>
        <w:ind w:left="3508" w:hanging="360"/>
      </w:pPr>
    </w:lvl>
    <w:lvl w:ilvl="5" w:tplc="0409001B" w:tentative="1">
      <w:start w:val="1"/>
      <w:numFmt w:val="lowerRoman"/>
      <w:lvlText w:val="%6."/>
      <w:lvlJc w:val="right"/>
      <w:pPr>
        <w:ind w:left="4228" w:hanging="180"/>
      </w:pPr>
    </w:lvl>
    <w:lvl w:ilvl="6" w:tplc="0409000F" w:tentative="1">
      <w:start w:val="1"/>
      <w:numFmt w:val="decimal"/>
      <w:lvlText w:val="%7."/>
      <w:lvlJc w:val="left"/>
      <w:pPr>
        <w:ind w:left="4948" w:hanging="360"/>
      </w:pPr>
    </w:lvl>
    <w:lvl w:ilvl="7" w:tplc="04090019" w:tentative="1">
      <w:start w:val="1"/>
      <w:numFmt w:val="lowerLetter"/>
      <w:lvlText w:val="%8."/>
      <w:lvlJc w:val="left"/>
      <w:pPr>
        <w:ind w:left="5668" w:hanging="360"/>
      </w:pPr>
    </w:lvl>
    <w:lvl w:ilvl="8" w:tplc="0409001B" w:tentative="1">
      <w:start w:val="1"/>
      <w:numFmt w:val="lowerRoman"/>
      <w:lvlText w:val="%9."/>
      <w:lvlJc w:val="right"/>
      <w:pPr>
        <w:ind w:left="6388" w:hanging="180"/>
      </w:pPr>
    </w:lvl>
  </w:abstractNum>
  <w:abstractNum w:abstractNumId="18">
    <w:nsid w:val="35111DEB"/>
    <w:multiLevelType w:val="hybridMultilevel"/>
    <w:tmpl w:val="DAA0D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70732E"/>
    <w:multiLevelType w:val="hybridMultilevel"/>
    <w:tmpl w:val="6944B626"/>
    <w:lvl w:ilvl="0" w:tplc="7CE846AA">
      <w:start w:val="1"/>
      <w:numFmt w:val="decimal"/>
      <w:lvlText w:val="%1."/>
      <w:lvlJc w:val="left"/>
      <w:pPr>
        <w:ind w:left="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2" w:hanging="360"/>
      </w:pPr>
    </w:lvl>
    <w:lvl w:ilvl="2" w:tplc="0409001B" w:tentative="1">
      <w:start w:val="1"/>
      <w:numFmt w:val="lowerRoman"/>
      <w:lvlText w:val="%3."/>
      <w:lvlJc w:val="right"/>
      <w:pPr>
        <w:ind w:left="1912" w:hanging="180"/>
      </w:pPr>
    </w:lvl>
    <w:lvl w:ilvl="3" w:tplc="0409000F" w:tentative="1">
      <w:start w:val="1"/>
      <w:numFmt w:val="decimal"/>
      <w:lvlText w:val="%4."/>
      <w:lvlJc w:val="left"/>
      <w:pPr>
        <w:ind w:left="2632" w:hanging="360"/>
      </w:pPr>
    </w:lvl>
    <w:lvl w:ilvl="4" w:tplc="04090019" w:tentative="1">
      <w:start w:val="1"/>
      <w:numFmt w:val="lowerLetter"/>
      <w:lvlText w:val="%5."/>
      <w:lvlJc w:val="left"/>
      <w:pPr>
        <w:ind w:left="3352" w:hanging="360"/>
      </w:pPr>
    </w:lvl>
    <w:lvl w:ilvl="5" w:tplc="0409001B" w:tentative="1">
      <w:start w:val="1"/>
      <w:numFmt w:val="lowerRoman"/>
      <w:lvlText w:val="%6."/>
      <w:lvlJc w:val="right"/>
      <w:pPr>
        <w:ind w:left="4072" w:hanging="180"/>
      </w:pPr>
    </w:lvl>
    <w:lvl w:ilvl="6" w:tplc="0409000F" w:tentative="1">
      <w:start w:val="1"/>
      <w:numFmt w:val="decimal"/>
      <w:lvlText w:val="%7."/>
      <w:lvlJc w:val="left"/>
      <w:pPr>
        <w:ind w:left="4792" w:hanging="360"/>
      </w:pPr>
    </w:lvl>
    <w:lvl w:ilvl="7" w:tplc="04090019" w:tentative="1">
      <w:start w:val="1"/>
      <w:numFmt w:val="lowerLetter"/>
      <w:lvlText w:val="%8."/>
      <w:lvlJc w:val="left"/>
      <w:pPr>
        <w:ind w:left="5512" w:hanging="360"/>
      </w:pPr>
    </w:lvl>
    <w:lvl w:ilvl="8" w:tplc="040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20">
    <w:nsid w:val="3A8376BC"/>
    <w:multiLevelType w:val="hybridMultilevel"/>
    <w:tmpl w:val="04987390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1">
    <w:nsid w:val="3B7D5D80"/>
    <w:multiLevelType w:val="hybridMultilevel"/>
    <w:tmpl w:val="A8B80E10"/>
    <w:lvl w:ilvl="0" w:tplc="EBFE0702">
      <w:numFmt w:val="bullet"/>
      <w:lvlText w:val="•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2">
    <w:nsid w:val="3F862D12"/>
    <w:multiLevelType w:val="hybridMultilevel"/>
    <w:tmpl w:val="B1F809F4"/>
    <w:lvl w:ilvl="0" w:tplc="EBFE0702">
      <w:numFmt w:val="bullet"/>
      <w:lvlText w:val="•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3">
    <w:nsid w:val="44EA06D2"/>
    <w:multiLevelType w:val="hybridMultilevel"/>
    <w:tmpl w:val="AA68E774"/>
    <w:lvl w:ilvl="0" w:tplc="3342D2CE">
      <w:start w:val="11"/>
      <w:numFmt w:val="bullet"/>
      <w:lvlText w:val="-"/>
      <w:lvlJc w:val="left"/>
      <w:pPr>
        <w:ind w:left="1827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21" w:hanging="360"/>
      </w:pPr>
      <w:rPr>
        <w:rFonts w:ascii="Wingdings" w:hAnsi="Wingdings" w:hint="default"/>
      </w:rPr>
    </w:lvl>
  </w:abstractNum>
  <w:abstractNum w:abstractNumId="24">
    <w:nsid w:val="4C70252D"/>
    <w:multiLevelType w:val="hybridMultilevel"/>
    <w:tmpl w:val="9354A850"/>
    <w:lvl w:ilvl="0" w:tplc="99CC8FEA">
      <w:start w:val="1"/>
      <w:numFmt w:val="upp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25">
    <w:nsid w:val="4E194CE1"/>
    <w:multiLevelType w:val="hybridMultilevel"/>
    <w:tmpl w:val="2C341FE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222C81"/>
    <w:multiLevelType w:val="hybridMultilevel"/>
    <w:tmpl w:val="4AC01F5C"/>
    <w:lvl w:ilvl="0" w:tplc="EBFE0702">
      <w:numFmt w:val="bullet"/>
      <w:lvlText w:val="•"/>
      <w:lvlJc w:val="left"/>
      <w:pPr>
        <w:ind w:left="417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7">
    <w:nsid w:val="4FD558B0"/>
    <w:multiLevelType w:val="hybridMultilevel"/>
    <w:tmpl w:val="60D4F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746B45"/>
    <w:multiLevelType w:val="hybridMultilevel"/>
    <w:tmpl w:val="0896C04C"/>
    <w:lvl w:ilvl="0" w:tplc="92C62344">
      <w:start w:val="1"/>
      <w:numFmt w:val="bullet"/>
      <w:lvlText w:val=""/>
      <w:lvlJc w:val="left"/>
      <w:pPr>
        <w:ind w:left="82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29">
    <w:nsid w:val="545220AC"/>
    <w:multiLevelType w:val="hybridMultilevel"/>
    <w:tmpl w:val="E1088410"/>
    <w:lvl w:ilvl="0" w:tplc="3342D2CE">
      <w:start w:val="11"/>
      <w:numFmt w:val="bullet"/>
      <w:lvlText w:val="-"/>
      <w:lvlJc w:val="left"/>
      <w:pPr>
        <w:ind w:left="786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>
    <w:nsid w:val="5463222F"/>
    <w:multiLevelType w:val="hybridMultilevel"/>
    <w:tmpl w:val="39EEEC5A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>
    <w:nsid w:val="5C2D775E"/>
    <w:multiLevelType w:val="multilevel"/>
    <w:tmpl w:val="551229A0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>
    <w:nsid w:val="5CB01617"/>
    <w:multiLevelType w:val="hybridMultilevel"/>
    <w:tmpl w:val="2C341FE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D5B3BF8"/>
    <w:multiLevelType w:val="hybridMultilevel"/>
    <w:tmpl w:val="9A5C6A02"/>
    <w:lvl w:ilvl="0" w:tplc="F5509182">
      <w:start w:val="1"/>
      <w:numFmt w:val="upperLetter"/>
      <w:lvlText w:val="%1."/>
      <w:lvlJc w:val="left"/>
      <w:pPr>
        <w:ind w:left="46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4" w:hanging="360"/>
      </w:pPr>
    </w:lvl>
    <w:lvl w:ilvl="2" w:tplc="0409001B" w:tentative="1">
      <w:start w:val="1"/>
      <w:numFmt w:val="lowerRoman"/>
      <w:lvlText w:val="%3."/>
      <w:lvlJc w:val="right"/>
      <w:pPr>
        <w:ind w:left="1904" w:hanging="180"/>
      </w:pPr>
    </w:lvl>
    <w:lvl w:ilvl="3" w:tplc="0409000F" w:tentative="1">
      <w:start w:val="1"/>
      <w:numFmt w:val="decimal"/>
      <w:lvlText w:val="%4."/>
      <w:lvlJc w:val="left"/>
      <w:pPr>
        <w:ind w:left="2624" w:hanging="360"/>
      </w:pPr>
    </w:lvl>
    <w:lvl w:ilvl="4" w:tplc="04090019" w:tentative="1">
      <w:start w:val="1"/>
      <w:numFmt w:val="lowerLetter"/>
      <w:lvlText w:val="%5."/>
      <w:lvlJc w:val="left"/>
      <w:pPr>
        <w:ind w:left="3344" w:hanging="360"/>
      </w:pPr>
    </w:lvl>
    <w:lvl w:ilvl="5" w:tplc="0409001B" w:tentative="1">
      <w:start w:val="1"/>
      <w:numFmt w:val="lowerRoman"/>
      <w:lvlText w:val="%6."/>
      <w:lvlJc w:val="right"/>
      <w:pPr>
        <w:ind w:left="4064" w:hanging="180"/>
      </w:pPr>
    </w:lvl>
    <w:lvl w:ilvl="6" w:tplc="0409000F" w:tentative="1">
      <w:start w:val="1"/>
      <w:numFmt w:val="decimal"/>
      <w:lvlText w:val="%7."/>
      <w:lvlJc w:val="left"/>
      <w:pPr>
        <w:ind w:left="4784" w:hanging="360"/>
      </w:pPr>
    </w:lvl>
    <w:lvl w:ilvl="7" w:tplc="04090019" w:tentative="1">
      <w:start w:val="1"/>
      <w:numFmt w:val="lowerLetter"/>
      <w:lvlText w:val="%8."/>
      <w:lvlJc w:val="left"/>
      <w:pPr>
        <w:ind w:left="5504" w:hanging="360"/>
      </w:pPr>
    </w:lvl>
    <w:lvl w:ilvl="8" w:tplc="040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34">
    <w:nsid w:val="617760D9"/>
    <w:multiLevelType w:val="hybridMultilevel"/>
    <w:tmpl w:val="2F5C2106"/>
    <w:lvl w:ilvl="0" w:tplc="3CB2CD30">
      <w:start w:val="11"/>
      <w:numFmt w:val="bullet"/>
      <w:lvlText w:val="•"/>
      <w:lvlJc w:val="left"/>
      <w:pPr>
        <w:ind w:left="417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35">
    <w:nsid w:val="654B281F"/>
    <w:multiLevelType w:val="hybridMultilevel"/>
    <w:tmpl w:val="D3585C4E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6EF307A"/>
    <w:multiLevelType w:val="hybridMultilevel"/>
    <w:tmpl w:val="0FE88336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8C81C65"/>
    <w:multiLevelType w:val="multilevel"/>
    <w:tmpl w:val="F1F275E0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1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68" w:hanging="1800"/>
      </w:pPr>
      <w:rPr>
        <w:rFonts w:hint="default"/>
      </w:rPr>
    </w:lvl>
  </w:abstractNum>
  <w:abstractNum w:abstractNumId="38">
    <w:nsid w:val="6A75660D"/>
    <w:multiLevelType w:val="hybridMultilevel"/>
    <w:tmpl w:val="7EECA802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9">
    <w:nsid w:val="712F5DC7"/>
    <w:multiLevelType w:val="hybridMultilevel"/>
    <w:tmpl w:val="847E6D8A"/>
    <w:lvl w:ilvl="0" w:tplc="07C46C62">
      <w:start w:val="1"/>
      <w:numFmt w:val="decimal"/>
      <w:lvlText w:val="%1."/>
      <w:lvlJc w:val="left"/>
      <w:pPr>
        <w:ind w:left="1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61" w:hanging="360"/>
      </w:pPr>
    </w:lvl>
    <w:lvl w:ilvl="2" w:tplc="0409001B" w:tentative="1">
      <w:start w:val="1"/>
      <w:numFmt w:val="lowerRoman"/>
      <w:lvlText w:val="%3."/>
      <w:lvlJc w:val="right"/>
      <w:pPr>
        <w:ind w:left="1581" w:hanging="180"/>
      </w:pPr>
    </w:lvl>
    <w:lvl w:ilvl="3" w:tplc="0409000F" w:tentative="1">
      <w:start w:val="1"/>
      <w:numFmt w:val="decimal"/>
      <w:lvlText w:val="%4."/>
      <w:lvlJc w:val="left"/>
      <w:pPr>
        <w:ind w:left="2301" w:hanging="360"/>
      </w:pPr>
    </w:lvl>
    <w:lvl w:ilvl="4" w:tplc="04090019" w:tentative="1">
      <w:start w:val="1"/>
      <w:numFmt w:val="lowerLetter"/>
      <w:lvlText w:val="%5."/>
      <w:lvlJc w:val="left"/>
      <w:pPr>
        <w:ind w:left="3021" w:hanging="360"/>
      </w:pPr>
    </w:lvl>
    <w:lvl w:ilvl="5" w:tplc="0409001B" w:tentative="1">
      <w:start w:val="1"/>
      <w:numFmt w:val="lowerRoman"/>
      <w:lvlText w:val="%6."/>
      <w:lvlJc w:val="right"/>
      <w:pPr>
        <w:ind w:left="3741" w:hanging="180"/>
      </w:pPr>
    </w:lvl>
    <w:lvl w:ilvl="6" w:tplc="0409000F" w:tentative="1">
      <w:start w:val="1"/>
      <w:numFmt w:val="decimal"/>
      <w:lvlText w:val="%7."/>
      <w:lvlJc w:val="left"/>
      <w:pPr>
        <w:ind w:left="4461" w:hanging="360"/>
      </w:pPr>
    </w:lvl>
    <w:lvl w:ilvl="7" w:tplc="04090019" w:tentative="1">
      <w:start w:val="1"/>
      <w:numFmt w:val="lowerLetter"/>
      <w:lvlText w:val="%8."/>
      <w:lvlJc w:val="left"/>
      <w:pPr>
        <w:ind w:left="5181" w:hanging="360"/>
      </w:pPr>
    </w:lvl>
    <w:lvl w:ilvl="8" w:tplc="0409001B" w:tentative="1">
      <w:start w:val="1"/>
      <w:numFmt w:val="lowerRoman"/>
      <w:lvlText w:val="%9."/>
      <w:lvlJc w:val="right"/>
      <w:pPr>
        <w:ind w:left="5901" w:hanging="180"/>
      </w:pPr>
    </w:lvl>
  </w:abstractNum>
  <w:abstractNum w:abstractNumId="40">
    <w:nsid w:val="754B051A"/>
    <w:multiLevelType w:val="hybridMultilevel"/>
    <w:tmpl w:val="D820CE98"/>
    <w:lvl w:ilvl="0" w:tplc="EBFE0702">
      <w:numFmt w:val="bullet"/>
      <w:lvlText w:val="•"/>
      <w:lvlJc w:val="left"/>
      <w:pPr>
        <w:ind w:left="417" w:hanging="360"/>
      </w:pPr>
      <w:rPr>
        <w:rFonts w:ascii="Times New Roman" w:eastAsia="Times New Roman" w:hAnsi="Times New Roman" w:cs="Times New Roman" w:hint="default"/>
        <w:w w:val="13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7D56CF1"/>
    <w:multiLevelType w:val="hybridMultilevel"/>
    <w:tmpl w:val="356CFF78"/>
    <w:lvl w:ilvl="0" w:tplc="3342D2CE">
      <w:start w:val="11"/>
      <w:numFmt w:val="bullet"/>
      <w:lvlText w:val="-"/>
      <w:lvlJc w:val="left"/>
      <w:pPr>
        <w:ind w:left="786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BC17BB1"/>
    <w:multiLevelType w:val="hybridMultilevel"/>
    <w:tmpl w:val="FE5CCCF8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8"/>
  </w:num>
  <w:num w:numId="3">
    <w:abstractNumId w:val="26"/>
  </w:num>
  <w:num w:numId="4">
    <w:abstractNumId w:val="40"/>
  </w:num>
  <w:num w:numId="5">
    <w:abstractNumId w:val="21"/>
  </w:num>
  <w:num w:numId="6">
    <w:abstractNumId w:val="22"/>
  </w:num>
  <w:num w:numId="7">
    <w:abstractNumId w:val="2"/>
  </w:num>
  <w:num w:numId="8">
    <w:abstractNumId w:val="20"/>
  </w:num>
  <w:num w:numId="9">
    <w:abstractNumId w:val="34"/>
  </w:num>
  <w:num w:numId="10">
    <w:abstractNumId w:val="9"/>
  </w:num>
  <w:num w:numId="11">
    <w:abstractNumId w:val="29"/>
  </w:num>
  <w:num w:numId="12">
    <w:abstractNumId w:val="41"/>
  </w:num>
  <w:num w:numId="13">
    <w:abstractNumId w:val="17"/>
  </w:num>
  <w:num w:numId="14">
    <w:abstractNumId w:val="23"/>
  </w:num>
  <w:num w:numId="15">
    <w:abstractNumId w:val="19"/>
  </w:num>
  <w:num w:numId="16">
    <w:abstractNumId w:val="33"/>
  </w:num>
  <w:num w:numId="17">
    <w:abstractNumId w:val="30"/>
  </w:num>
  <w:num w:numId="18">
    <w:abstractNumId w:val="13"/>
  </w:num>
  <w:num w:numId="19">
    <w:abstractNumId w:val="39"/>
  </w:num>
  <w:num w:numId="20">
    <w:abstractNumId w:val="5"/>
  </w:num>
  <w:num w:numId="21">
    <w:abstractNumId w:val="8"/>
  </w:num>
  <w:num w:numId="22">
    <w:abstractNumId w:val="4"/>
  </w:num>
  <w:num w:numId="23">
    <w:abstractNumId w:val="28"/>
  </w:num>
  <w:num w:numId="24">
    <w:abstractNumId w:val="36"/>
  </w:num>
  <w:num w:numId="25">
    <w:abstractNumId w:val="7"/>
  </w:num>
  <w:num w:numId="26">
    <w:abstractNumId w:val="10"/>
  </w:num>
  <w:num w:numId="27">
    <w:abstractNumId w:val="14"/>
  </w:num>
  <w:num w:numId="28">
    <w:abstractNumId w:val="0"/>
  </w:num>
  <w:num w:numId="29">
    <w:abstractNumId w:val="12"/>
  </w:num>
  <w:num w:numId="30">
    <w:abstractNumId w:val="42"/>
  </w:num>
  <w:num w:numId="31">
    <w:abstractNumId w:val="35"/>
  </w:num>
  <w:num w:numId="32">
    <w:abstractNumId w:val="16"/>
  </w:num>
  <w:num w:numId="33">
    <w:abstractNumId w:val="27"/>
  </w:num>
  <w:num w:numId="34">
    <w:abstractNumId w:val="18"/>
  </w:num>
  <w:num w:numId="35">
    <w:abstractNumId w:val="15"/>
  </w:num>
  <w:num w:numId="36">
    <w:abstractNumId w:val="3"/>
  </w:num>
  <w:num w:numId="37">
    <w:abstractNumId w:val="24"/>
  </w:num>
  <w:num w:numId="38">
    <w:abstractNumId w:val="32"/>
  </w:num>
  <w:num w:numId="39">
    <w:abstractNumId w:val="11"/>
  </w:num>
  <w:num w:numId="40">
    <w:abstractNumId w:val="1"/>
  </w:num>
  <w:num w:numId="41">
    <w:abstractNumId w:val="25"/>
  </w:num>
  <w:num w:numId="42">
    <w:abstractNumId w:val="31"/>
  </w:num>
  <w:num w:numId="43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D3226"/>
    <w:rsid w:val="00006592"/>
    <w:rsid w:val="0003585C"/>
    <w:rsid w:val="000468D1"/>
    <w:rsid w:val="00056741"/>
    <w:rsid w:val="00076E7C"/>
    <w:rsid w:val="000921C5"/>
    <w:rsid w:val="000C2A03"/>
    <w:rsid w:val="000E386A"/>
    <w:rsid w:val="000F62AD"/>
    <w:rsid w:val="00102559"/>
    <w:rsid w:val="001121AB"/>
    <w:rsid w:val="00116EFE"/>
    <w:rsid w:val="001577F2"/>
    <w:rsid w:val="00161B92"/>
    <w:rsid w:val="00170F9E"/>
    <w:rsid w:val="00184900"/>
    <w:rsid w:val="001A4847"/>
    <w:rsid w:val="001B0E40"/>
    <w:rsid w:val="001C02A3"/>
    <w:rsid w:val="001D4344"/>
    <w:rsid w:val="001E4016"/>
    <w:rsid w:val="001E77E5"/>
    <w:rsid w:val="00211B83"/>
    <w:rsid w:val="002135D5"/>
    <w:rsid w:val="00252321"/>
    <w:rsid w:val="00252DE1"/>
    <w:rsid w:val="00260356"/>
    <w:rsid w:val="00275058"/>
    <w:rsid w:val="00282D43"/>
    <w:rsid w:val="0029119D"/>
    <w:rsid w:val="00294ABE"/>
    <w:rsid w:val="00297091"/>
    <w:rsid w:val="002E458F"/>
    <w:rsid w:val="002E7A15"/>
    <w:rsid w:val="00317A42"/>
    <w:rsid w:val="00360E24"/>
    <w:rsid w:val="00370B95"/>
    <w:rsid w:val="00377E2E"/>
    <w:rsid w:val="003831C5"/>
    <w:rsid w:val="003A344C"/>
    <w:rsid w:val="003C7C6C"/>
    <w:rsid w:val="003F091F"/>
    <w:rsid w:val="00410AF5"/>
    <w:rsid w:val="004275C0"/>
    <w:rsid w:val="00427747"/>
    <w:rsid w:val="00432501"/>
    <w:rsid w:val="0047584A"/>
    <w:rsid w:val="00494CCD"/>
    <w:rsid w:val="00494FDE"/>
    <w:rsid w:val="004A14AD"/>
    <w:rsid w:val="004A6D32"/>
    <w:rsid w:val="004D5EFC"/>
    <w:rsid w:val="0051312A"/>
    <w:rsid w:val="00526769"/>
    <w:rsid w:val="0055583F"/>
    <w:rsid w:val="00570CEC"/>
    <w:rsid w:val="005A012A"/>
    <w:rsid w:val="005B6F0E"/>
    <w:rsid w:val="005C144E"/>
    <w:rsid w:val="005C705A"/>
    <w:rsid w:val="005E2A2C"/>
    <w:rsid w:val="005E634C"/>
    <w:rsid w:val="005F0B56"/>
    <w:rsid w:val="005F56B4"/>
    <w:rsid w:val="005F6B43"/>
    <w:rsid w:val="00600B34"/>
    <w:rsid w:val="006156EA"/>
    <w:rsid w:val="00635E91"/>
    <w:rsid w:val="00680DE8"/>
    <w:rsid w:val="006A4E5F"/>
    <w:rsid w:val="006C40D0"/>
    <w:rsid w:val="006E4751"/>
    <w:rsid w:val="006F34D1"/>
    <w:rsid w:val="00701B59"/>
    <w:rsid w:val="00703592"/>
    <w:rsid w:val="00706A1F"/>
    <w:rsid w:val="00706C42"/>
    <w:rsid w:val="0072364F"/>
    <w:rsid w:val="007328F3"/>
    <w:rsid w:val="007418DF"/>
    <w:rsid w:val="0075206A"/>
    <w:rsid w:val="00777F52"/>
    <w:rsid w:val="0079502C"/>
    <w:rsid w:val="007977F6"/>
    <w:rsid w:val="007A7664"/>
    <w:rsid w:val="007A787E"/>
    <w:rsid w:val="007B0164"/>
    <w:rsid w:val="007B3D8B"/>
    <w:rsid w:val="007C3B0E"/>
    <w:rsid w:val="007E7A8C"/>
    <w:rsid w:val="007F7215"/>
    <w:rsid w:val="00804605"/>
    <w:rsid w:val="00805252"/>
    <w:rsid w:val="00830B31"/>
    <w:rsid w:val="00831C41"/>
    <w:rsid w:val="00836838"/>
    <w:rsid w:val="00866666"/>
    <w:rsid w:val="008706C5"/>
    <w:rsid w:val="00871A06"/>
    <w:rsid w:val="008C6EA2"/>
    <w:rsid w:val="008D723B"/>
    <w:rsid w:val="008F0215"/>
    <w:rsid w:val="0090081C"/>
    <w:rsid w:val="0093429D"/>
    <w:rsid w:val="00940983"/>
    <w:rsid w:val="00956AC9"/>
    <w:rsid w:val="0096237F"/>
    <w:rsid w:val="0098772C"/>
    <w:rsid w:val="009932A9"/>
    <w:rsid w:val="0099766E"/>
    <w:rsid w:val="009B04F7"/>
    <w:rsid w:val="009B16F8"/>
    <w:rsid w:val="009B64A4"/>
    <w:rsid w:val="009B7802"/>
    <w:rsid w:val="009C3246"/>
    <w:rsid w:val="009C412D"/>
    <w:rsid w:val="009C7709"/>
    <w:rsid w:val="009D6DEE"/>
    <w:rsid w:val="009F13F3"/>
    <w:rsid w:val="009F386C"/>
    <w:rsid w:val="00A2305D"/>
    <w:rsid w:val="00A338E5"/>
    <w:rsid w:val="00A424F9"/>
    <w:rsid w:val="00A42D02"/>
    <w:rsid w:val="00A42EB8"/>
    <w:rsid w:val="00A61004"/>
    <w:rsid w:val="00A85A91"/>
    <w:rsid w:val="00A9296D"/>
    <w:rsid w:val="00AA67A0"/>
    <w:rsid w:val="00AD2E84"/>
    <w:rsid w:val="00AD3226"/>
    <w:rsid w:val="00AE1599"/>
    <w:rsid w:val="00AE4B03"/>
    <w:rsid w:val="00AE5AF6"/>
    <w:rsid w:val="00B11DBF"/>
    <w:rsid w:val="00B73D96"/>
    <w:rsid w:val="00B77C58"/>
    <w:rsid w:val="00BA01E1"/>
    <w:rsid w:val="00BB6D21"/>
    <w:rsid w:val="00BB7FB1"/>
    <w:rsid w:val="00BD24F4"/>
    <w:rsid w:val="00C00FDB"/>
    <w:rsid w:val="00C047F3"/>
    <w:rsid w:val="00C05213"/>
    <w:rsid w:val="00C33731"/>
    <w:rsid w:val="00C47F97"/>
    <w:rsid w:val="00C657F7"/>
    <w:rsid w:val="00C74C41"/>
    <w:rsid w:val="00C813F1"/>
    <w:rsid w:val="00C82572"/>
    <w:rsid w:val="00C865CB"/>
    <w:rsid w:val="00CA5C52"/>
    <w:rsid w:val="00CC57F7"/>
    <w:rsid w:val="00CE3925"/>
    <w:rsid w:val="00CF4024"/>
    <w:rsid w:val="00D01875"/>
    <w:rsid w:val="00D24483"/>
    <w:rsid w:val="00D33A88"/>
    <w:rsid w:val="00D34752"/>
    <w:rsid w:val="00D67F81"/>
    <w:rsid w:val="00D74751"/>
    <w:rsid w:val="00D85034"/>
    <w:rsid w:val="00D87D26"/>
    <w:rsid w:val="00D960BE"/>
    <w:rsid w:val="00DF263C"/>
    <w:rsid w:val="00E04C8F"/>
    <w:rsid w:val="00E25D23"/>
    <w:rsid w:val="00E33808"/>
    <w:rsid w:val="00E33E0B"/>
    <w:rsid w:val="00E34BD5"/>
    <w:rsid w:val="00E36065"/>
    <w:rsid w:val="00E52F19"/>
    <w:rsid w:val="00E61C91"/>
    <w:rsid w:val="00E61E40"/>
    <w:rsid w:val="00E70534"/>
    <w:rsid w:val="00E72C75"/>
    <w:rsid w:val="00E76005"/>
    <w:rsid w:val="00E82145"/>
    <w:rsid w:val="00EC43FD"/>
    <w:rsid w:val="00EF4A27"/>
    <w:rsid w:val="00F015DF"/>
    <w:rsid w:val="00F13612"/>
    <w:rsid w:val="00F54144"/>
    <w:rsid w:val="00F675F2"/>
    <w:rsid w:val="00F72407"/>
    <w:rsid w:val="00F81D87"/>
    <w:rsid w:val="00F94942"/>
    <w:rsid w:val="00FA67DA"/>
    <w:rsid w:val="00FB2622"/>
    <w:rsid w:val="00FC74B2"/>
    <w:rsid w:val="00FE2977"/>
    <w:rsid w:val="00FE312D"/>
    <w:rsid w:val="00FF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E6E57E0-FB1F-4950-8C9C-A02DEE951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B16F8"/>
  </w:style>
  <w:style w:type="paragraph" w:styleId="Footer">
    <w:name w:val="footer"/>
    <w:basedOn w:val="Normal"/>
    <w:link w:val="Foot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B16F8"/>
  </w:style>
  <w:style w:type="paragraph" w:customStyle="1" w:styleId="Default">
    <w:name w:val="Default"/>
    <w:rsid w:val="00FA67D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FA67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7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7F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34BD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A610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E65484-C29C-49AD-BBE2-A530EDE23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1057</TotalTime>
  <Pages>7</Pages>
  <Words>1645</Words>
  <Characters>9382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Nung</cp:lastModifiedBy>
  <cp:revision>142</cp:revision>
  <dcterms:created xsi:type="dcterms:W3CDTF">2022-12-24T02:37:00Z</dcterms:created>
  <dcterms:modified xsi:type="dcterms:W3CDTF">2024-08-08T06:13:00Z</dcterms:modified>
</cp:coreProperties>
</file>