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9EB44" w14:textId="77777777" w:rsidR="00666C6E" w:rsidRPr="00986E7E" w:rsidRDefault="00666C6E" w:rsidP="000A2C56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986E7E">
        <w:rPr>
          <w:b/>
          <w:caps/>
          <w:color w:val="FFFFFF" w:themeColor="background1"/>
          <w:sz w:val="24"/>
        </w:rPr>
        <w:t xml:space="preserve">CAPAIAN </w:t>
      </w:r>
      <w:r w:rsidR="009B6020">
        <w:rPr>
          <w:b/>
          <w:caps/>
          <w:color w:val="FFFFFF" w:themeColor="background1"/>
          <w:sz w:val="24"/>
        </w:rPr>
        <w:t xml:space="preserve">PEMBELAJARAN sekolah </w:t>
      </w:r>
      <w:r w:rsidR="00283052">
        <w:rPr>
          <w:b/>
          <w:caps/>
          <w:color w:val="FFFFFF" w:themeColor="background1"/>
          <w:sz w:val="24"/>
        </w:rPr>
        <w:t>DASAR (sD</w:t>
      </w:r>
      <w:r w:rsidR="009B6020">
        <w:rPr>
          <w:b/>
          <w:caps/>
          <w:color w:val="FFFFFF" w:themeColor="background1"/>
          <w:sz w:val="24"/>
        </w:rPr>
        <w:t>)</w:t>
      </w:r>
    </w:p>
    <w:p w14:paraId="05234C19" w14:textId="77777777" w:rsidR="00666C6E" w:rsidRPr="000A2C56" w:rsidRDefault="00666C6E" w:rsidP="000A2C56">
      <w:pPr>
        <w:shd w:val="clear" w:color="auto" w:fill="00B0F0"/>
        <w:spacing w:before="60" w:after="60"/>
        <w:jc w:val="center"/>
        <w:rPr>
          <w:b/>
          <w:color w:val="FFFFFF" w:themeColor="background1"/>
          <w:sz w:val="24"/>
          <w:szCs w:val="24"/>
        </w:rPr>
      </w:pPr>
      <w:r w:rsidRPr="000A2C56">
        <w:rPr>
          <w:b/>
          <w:color w:val="FFFFFF" w:themeColor="background1"/>
          <w:sz w:val="24"/>
          <w:szCs w:val="24"/>
        </w:rPr>
        <w:t xml:space="preserve">MATA </w:t>
      </w:r>
      <w:proofErr w:type="gramStart"/>
      <w:r w:rsidRPr="000A2C56">
        <w:rPr>
          <w:b/>
          <w:color w:val="FFFFFF" w:themeColor="background1"/>
          <w:sz w:val="24"/>
          <w:szCs w:val="24"/>
        </w:rPr>
        <w:t>PELAJARAN :</w:t>
      </w:r>
      <w:proofErr w:type="gramEnd"/>
      <w:r w:rsidRPr="000A2C56">
        <w:rPr>
          <w:b/>
          <w:color w:val="FFFFFF" w:themeColor="background1"/>
          <w:sz w:val="24"/>
          <w:szCs w:val="24"/>
        </w:rPr>
        <w:t xml:space="preserve"> </w:t>
      </w:r>
      <w:r w:rsidR="00D85227" w:rsidRPr="000A2C56">
        <w:rPr>
          <w:b/>
          <w:caps/>
          <w:color w:val="FFFFFF" w:themeColor="background1"/>
          <w:sz w:val="24"/>
          <w:szCs w:val="24"/>
        </w:rPr>
        <w:t>MATEMATIKA</w:t>
      </w:r>
    </w:p>
    <w:p w14:paraId="362B1DFE" w14:textId="77777777" w:rsidR="00666C6E" w:rsidRPr="00986E7E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2F2A7AFB" w14:textId="77777777" w:rsidR="00666C6E" w:rsidRPr="00986E7E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0BBCC3A2" w14:textId="77777777" w:rsidR="00D85227" w:rsidRDefault="00CC2623" w:rsidP="00D85227">
      <w:pPr>
        <w:pStyle w:val="ListParagraph"/>
        <w:numPr>
          <w:ilvl w:val="0"/>
          <w:numId w:val="4"/>
        </w:numPr>
        <w:spacing w:before="60" w:after="60"/>
        <w:rPr>
          <w:b/>
          <w:caps/>
          <w:sz w:val="24"/>
          <w:szCs w:val="24"/>
        </w:rPr>
      </w:pPr>
      <w:r w:rsidRPr="00906AD6">
        <w:rPr>
          <w:b/>
          <w:caps/>
          <w:sz w:val="24"/>
          <w:szCs w:val="24"/>
        </w:rPr>
        <w:t>Rasio</w:t>
      </w:r>
      <w:r w:rsidR="00906AD6" w:rsidRPr="00906AD6">
        <w:rPr>
          <w:b/>
          <w:caps/>
          <w:sz w:val="24"/>
          <w:szCs w:val="24"/>
        </w:rPr>
        <w:t xml:space="preserve">nal Mata Pelajaran </w:t>
      </w:r>
      <w:r w:rsidR="00D85227">
        <w:rPr>
          <w:b/>
          <w:caps/>
          <w:sz w:val="24"/>
          <w:szCs w:val="24"/>
        </w:rPr>
        <w:t>MATEMATIKA</w:t>
      </w:r>
    </w:p>
    <w:p w14:paraId="63A9C629" w14:textId="77777777" w:rsidR="00D85227" w:rsidRDefault="00D85227" w:rsidP="00D85227">
      <w:pPr>
        <w:pStyle w:val="ListParagraph"/>
        <w:spacing w:before="60" w:after="60"/>
        <w:ind w:left="780" w:firstLine="660"/>
        <w:jc w:val="both"/>
        <w:rPr>
          <w:sz w:val="24"/>
          <w:szCs w:val="24"/>
        </w:rPr>
      </w:pP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merupakan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ilmu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pengetahuan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tentang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belajar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logis</w:t>
      </w:r>
      <w:proofErr w:type="spellEnd"/>
      <w:r w:rsidRPr="00D85227">
        <w:rPr>
          <w:sz w:val="24"/>
          <w:szCs w:val="24"/>
        </w:rPr>
        <w:t xml:space="preserve"> yang sangat </w:t>
      </w:r>
      <w:proofErr w:type="spellStart"/>
      <w:r w:rsidRPr="00D85227">
        <w:rPr>
          <w:sz w:val="24"/>
          <w:szCs w:val="24"/>
        </w:rPr>
        <w:t>dibutuhkan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manusia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hidup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mendasari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perkembangan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teknologi</w:t>
      </w:r>
      <w:proofErr w:type="spellEnd"/>
      <w:r w:rsidRPr="00D85227">
        <w:rPr>
          <w:sz w:val="24"/>
          <w:szCs w:val="24"/>
        </w:rPr>
        <w:t xml:space="preserve"> modern.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mempunyai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penting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disiplin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ilmu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memajukan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daya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pikir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manusia</w:t>
      </w:r>
      <w:proofErr w:type="spellEnd"/>
      <w:r w:rsidRPr="00D85227">
        <w:rPr>
          <w:sz w:val="24"/>
          <w:szCs w:val="24"/>
        </w:rPr>
        <w:t xml:space="preserve">.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dipandang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harus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dipahami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sekaligus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konseptual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mengonstruksi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merekonstruksi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tersebut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mengasah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melatih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kecakapan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dibutuhkan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memecahkan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kehidupan</w:t>
      </w:r>
      <w:proofErr w:type="spellEnd"/>
      <w:r w:rsidRPr="00D85227">
        <w:rPr>
          <w:sz w:val="24"/>
          <w:szCs w:val="24"/>
        </w:rPr>
        <w:t xml:space="preserve">. </w:t>
      </w:r>
      <w:proofErr w:type="spellStart"/>
      <w:r w:rsidRPr="00D85227">
        <w:rPr>
          <w:sz w:val="24"/>
          <w:szCs w:val="24"/>
        </w:rPr>
        <w:t>Belajar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dapat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meningkatkan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kemampuan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logis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analitis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sistematis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kritis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kreatif</w:t>
      </w:r>
      <w:proofErr w:type="spellEnd"/>
      <w:r w:rsidRPr="00D85227">
        <w:rPr>
          <w:sz w:val="24"/>
          <w:szCs w:val="24"/>
        </w:rPr>
        <w:t xml:space="preserve">. </w:t>
      </w:r>
      <w:proofErr w:type="spellStart"/>
      <w:r w:rsidRPr="00D85227">
        <w:rPr>
          <w:sz w:val="24"/>
          <w:szCs w:val="24"/>
        </w:rPr>
        <w:t>Kompetensi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tersebut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diperlukan</w:t>
      </w:r>
      <w:proofErr w:type="spellEnd"/>
      <w:r w:rsidRPr="00D85227">
        <w:rPr>
          <w:sz w:val="24"/>
          <w:szCs w:val="24"/>
        </w:rPr>
        <w:t xml:space="preserve"> agar </w:t>
      </w:r>
      <w:proofErr w:type="spellStart"/>
      <w:r w:rsidRPr="00D85227">
        <w:rPr>
          <w:sz w:val="24"/>
          <w:szCs w:val="24"/>
        </w:rPr>
        <w:t>pembelajar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memiliki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kemampuan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memperoleh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mengelola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memanfaatkan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informasi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bertahan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hidup</w:t>
      </w:r>
      <w:proofErr w:type="spellEnd"/>
      <w:r w:rsidRPr="00D85227">
        <w:rPr>
          <w:sz w:val="24"/>
          <w:szCs w:val="24"/>
        </w:rPr>
        <w:t xml:space="preserve"> pada </w:t>
      </w:r>
      <w:proofErr w:type="spellStart"/>
      <w:r w:rsidRPr="00D85227">
        <w:rPr>
          <w:sz w:val="24"/>
          <w:szCs w:val="24"/>
        </w:rPr>
        <w:t>keadaan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selalu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berubah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penuh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ketidakpastian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bersifat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kompetitif</w:t>
      </w:r>
      <w:proofErr w:type="spellEnd"/>
      <w:r w:rsidRPr="00D85227">
        <w:rPr>
          <w:sz w:val="24"/>
          <w:szCs w:val="24"/>
        </w:rPr>
        <w:t xml:space="preserve">. </w:t>
      </w:r>
    </w:p>
    <w:p w14:paraId="03240876" w14:textId="77777777" w:rsidR="00D85227" w:rsidRPr="00D85227" w:rsidRDefault="00D85227" w:rsidP="00D85227">
      <w:pPr>
        <w:pStyle w:val="ListParagraph"/>
        <w:spacing w:before="60" w:after="60"/>
        <w:ind w:left="780" w:firstLine="660"/>
        <w:jc w:val="both"/>
        <w:rPr>
          <w:b/>
          <w:caps/>
          <w:sz w:val="24"/>
          <w:szCs w:val="24"/>
        </w:rPr>
      </w:pPr>
      <w:r w:rsidRPr="00D85227">
        <w:rPr>
          <w:sz w:val="24"/>
          <w:szCs w:val="24"/>
        </w:rPr>
        <w:t xml:space="preserve">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membekali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tentang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cara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bernalar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berlogika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melalui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aktivitas</w:t>
      </w:r>
      <w:proofErr w:type="spellEnd"/>
      <w:r w:rsidRPr="00D85227">
        <w:rPr>
          <w:sz w:val="24"/>
          <w:szCs w:val="24"/>
        </w:rPr>
        <w:t xml:space="preserve"> mental </w:t>
      </w:r>
      <w:proofErr w:type="spellStart"/>
      <w:r w:rsidRPr="00D85227">
        <w:rPr>
          <w:sz w:val="24"/>
          <w:szCs w:val="24"/>
        </w:rPr>
        <w:t>tertentu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membentuk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alur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berkesinambungan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berujung</w:t>
      </w:r>
      <w:proofErr w:type="spellEnd"/>
      <w:r w:rsidRPr="00D85227">
        <w:rPr>
          <w:sz w:val="24"/>
          <w:szCs w:val="24"/>
        </w:rPr>
        <w:t xml:space="preserve"> pada </w:t>
      </w:r>
      <w:proofErr w:type="spellStart"/>
      <w:r w:rsidRPr="00D85227">
        <w:rPr>
          <w:sz w:val="24"/>
          <w:szCs w:val="24"/>
        </w:rPr>
        <w:t>pembentukan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alur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pemahaman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terhadap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berupa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fakta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konsep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prinsip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operasi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relasi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solusi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tertentu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bersifat</w:t>
      </w:r>
      <w:proofErr w:type="spellEnd"/>
      <w:r w:rsidRPr="00D85227">
        <w:rPr>
          <w:sz w:val="24"/>
          <w:szCs w:val="24"/>
        </w:rPr>
        <w:t xml:space="preserve"> formal-universal. Proses mental </w:t>
      </w:r>
      <w:proofErr w:type="spellStart"/>
      <w:r w:rsidRPr="00D85227">
        <w:rPr>
          <w:sz w:val="24"/>
          <w:szCs w:val="24"/>
        </w:rPr>
        <w:t>tersebut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dapat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memperkuat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disposisi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merasakan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makna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manfaat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belajar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nilai</w:t>
      </w:r>
      <w:proofErr w:type="spellEnd"/>
      <w:r w:rsidRPr="00D85227">
        <w:rPr>
          <w:sz w:val="24"/>
          <w:szCs w:val="24"/>
        </w:rPr>
        <w:t xml:space="preserve">- </w:t>
      </w:r>
      <w:proofErr w:type="spellStart"/>
      <w:r w:rsidRPr="00D85227">
        <w:rPr>
          <w:sz w:val="24"/>
          <w:szCs w:val="24"/>
        </w:rPr>
        <w:t>nilai</w:t>
      </w:r>
      <w:proofErr w:type="spellEnd"/>
      <w:r w:rsidRPr="00D85227">
        <w:rPr>
          <w:sz w:val="24"/>
          <w:szCs w:val="24"/>
        </w:rPr>
        <w:t xml:space="preserve"> moral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belajar</w:t>
      </w:r>
      <w:proofErr w:type="spellEnd"/>
      <w:r w:rsidRPr="00D85227">
        <w:rPr>
          <w:sz w:val="24"/>
          <w:szCs w:val="24"/>
        </w:rPr>
        <w:t xml:space="preserve"> 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meliputi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kebebasan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kemahiran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penaksiran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keakuratan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kesistematisan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kerasionalan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kesabaran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kemandirian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kedisiplinan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ketekunan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ketangguhan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kepercayaan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diri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keterbukaan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pikiran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kreativitas</w:t>
      </w:r>
      <w:proofErr w:type="spellEnd"/>
      <w:r w:rsidRPr="00D85227">
        <w:rPr>
          <w:sz w:val="24"/>
          <w:szCs w:val="24"/>
        </w:rPr>
        <w:t xml:space="preserve">.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demikian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relevansinya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profil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pelajar</w:t>
      </w:r>
      <w:proofErr w:type="spellEnd"/>
      <w:r w:rsidRPr="00D85227">
        <w:rPr>
          <w:sz w:val="24"/>
          <w:szCs w:val="24"/>
        </w:rPr>
        <w:t xml:space="preserve"> Pancasila, 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ditujukan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mengembangkan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kemandirian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kemampuan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bernalar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kritis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kreativitas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. Adapun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pada 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di </w:t>
      </w:r>
      <w:proofErr w:type="spellStart"/>
      <w:r w:rsidRPr="00D85227">
        <w:rPr>
          <w:sz w:val="24"/>
          <w:szCs w:val="24"/>
        </w:rPr>
        <w:t>setiap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jenjang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pendidikan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dikemas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melalui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bidang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kajian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Bilangan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Aljabar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Pengukuran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Geome</w:t>
      </w:r>
      <w:r w:rsidR="00DF25FB">
        <w:rPr>
          <w:sz w:val="24"/>
          <w:szCs w:val="24"/>
        </w:rPr>
        <w:t>tri</w:t>
      </w:r>
      <w:proofErr w:type="spellEnd"/>
      <w:r w:rsidR="00DF25FB">
        <w:rPr>
          <w:sz w:val="24"/>
          <w:szCs w:val="24"/>
        </w:rPr>
        <w:t xml:space="preserve">, </w:t>
      </w:r>
      <w:proofErr w:type="spellStart"/>
      <w:r w:rsidR="00DF25FB">
        <w:rPr>
          <w:sz w:val="24"/>
          <w:szCs w:val="24"/>
        </w:rPr>
        <w:t>Analisis</w:t>
      </w:r>
      <w:proofErr w:type="spellEnd"/>
      <w:r w:rsidR="00DF25FB">
        <w:rPr>
          <w:sz w:val="24"/>
          <w:szCs w:val="24"/>
        </w:rPr>
        <w:t xml:space="preserve"> Data dan </w:t>
      </w:r>
      <w:proofErr w:type="spellStart"/>
      <w:r w:rsidR="00DF25FB">
        <w:rPr>
          <w:sz w:val="24"/>
          <w:szCs w:val="24"/>
        </w:rPr>
        <w:t>Peluang</w:t>
      </w:r>
      <w:proofErr w:type="spellEnd"/>
      <w:r w:rsidR="00DF25FB">
        <w:rPr>
          <w:sz w:val="24"/>
          <w:szCs w:val="24"/>
        </w:rPr>
        <w:t>.</w:t>
      </w:r>
    </w:p>
    <w:p w14:paraId="18654A1F" w14:textId="77777777" w:rsidR="00D85227" w:rsidRDefault="00D85227" w:rsidP="00D85227">
      <w:pPr>
        <w:pStyle w:val="ListParagraph"/>
        <w:spacing w:before="60" w:after="60"/>
        <w:ind w:left="780"/>
        <w:rPr>
          <w:b/>
          <w:caps/>
          <w:sz w:val="24"/>
          <w:szCs w:val="24"/>
        </w:rPr>
      </w:pPr>
    </w:p>
    <w:p w14:paraId="00D94409" w14:textId="77777777" w:rsidR="00D85227" w:rsidRDefault="00D85227" w:rsidP="00D85227">
      <w:pPr>
        <w:pStyle w:val="ListParagraph"/>
        <w:spacing w:before="60" w:after="60"/>
        <w:ind w:left="780"/>
        <w:rPr>
          <w:b/>
          <w:caps/>
          <w:sz w:val="24"/>
          <w:szCs w:val="24"/>
        </w:rPr>
      </w:pPr>
    </w:p>
    <w:p w14:paraId="2A13BD4D" w14:textId="77777777" w:rsidR="00D85227" w:rsidRDefault="001A55F3" w:rsidP="00D85227">
      <w:pPr>
        <w:pStyle w:val="ListParagraph"/>
        <w:numPr>
          <w:ilvl w:val="0"/>
          <w:numId w:val="4"/>
        </w:numPr>
        <w:spacing w:before="60" w:after="60"/>
        <w:rPr>
          <w:b/>
          <w:caps/>
          <w:sz w:val="24"/>
          <w:szCs w:val="24"/>
        </w:rPr>
      </w:pPr>
      <w:r w:rsidRPr="00D85227">
        <w:rPr>
          <w:b/>
          <w:caps/>
          <w:sz w:val="24"/>
          <w:szCs w:val="24"/>
        </w:rPr>
        <w:t>Tujuan</w:t>
      </w:r>
      <w:r w:rsidR="00863126" w:rsidRPr="00D85227">
        <w:rPr>
          <w:b/>
          <w:caps/>
          <w:sz w:val="24"/>
          <w:szCs w:val="24"/>
        </w:rPr>
        <w:t xml:space="preserve"> </w:t>
      </w:r>
      <w:r w:rsidRPr="00D85227">
        <w:rPr>
          <w:b/>
          <w:caps/>
          <w:sz w:val="24"/>
          <w:szCs w:val="24"/>
        </w:rPr>
        <w:t>Mata</w:t>
      </w:r>
      <w:r w:rsidR="00863126" w:rsidRPr="00D85227">
        <w:rPr>
          <w:b/>
          <w:caps/>
          <w:sz w:val="24"/>
          <w:szCs w:val="24"/>
        </w:rPr>
        <w:t xml:space="preserve"> </w:t>
      </w:r>
      <w:r w:rsidRPr="00D85227">
        <w:rPr>
          <w:b/>
          <w:caps/>
          <w:sz w:val="24"/>
          <w:szCs w:val="24"/>
        </w:rPr>
        <w:t>Pelajaran</w:t>
      </w:r>
      <w:r w:rsidR="00863126" w:rsidRPr="00D85227">
        <w:rPr>
          <w:b/>
          <w:caps/>
          <w:sz w:val="24"/>
          <w:szCs w:val="24"/>
        </w:rPr>
        <w:t xml:space="preserve"> </w:t>
      </w:r>
      <w:r w:rsidR="00D85227">
        <w:rPr>
          <w:b/>
          <w:caps/>
          <w:sz w:val="24"/>
          <w:szCs w:val="24"/>
        </w:rPr>
        <w:t>MATEMATIKA</w:t>
      </w:r>
    </w:p>
    <w:p w14:paraId="5251F702" w14:textId="77777777" w:rsidR="00D85227" w:rsidRDefault="00D85227" w:rsidP="00D85227">
      <w:pPr>
        <w:pStyle w:val="ListParagraph"/>
        <w:spacing w:before="60" w:after="60"/>
        <w:ind w:left="780"/>
        <w:jc w:val="both"/>
        <w:rPr>
          <w:sz w:val="24"/>
          <w:szCs w:val="24"/>
        </w:rPr>
      </w:pPr>
      <w:r w:rsidRPr="00D85227">
        <w:rPr>
          <w:sz w:val="24"/>
          <w:szCs w:val="24"/>
        </w:rPr>
        <w:t xml:space="preserve">Mata </w:t>
      </w:r>
      <w:proofErr w:type="spellStart"/>
      <w:r w:rsidRPr="00D85227">
        <w:rPr>
          <w:sz w:val="24"/>
          <w:szCs w:val="24"/>
        </w:rPr>
        <w:t>pelajaran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bertujuan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membantu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mengembangkan</w:t>
      </w:r>
      <w:proofErr w:type="spellEnd"/>
      <w:r w:rsidRPr="00D85227">
        <w:rPr>
          <w:sz w:val="24"/>
          <w:szCs w:val="24"/>
        </w:rPr>
        <w:t xml:space="preserve">: </w:t>
      </w:r>
    </w:p>
    <w:p w14:paraId="2D7DEA5F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memahami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berupa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fakta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konsep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prinsip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operasi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relasi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mengaplikasikannya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secara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luwes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akurat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efisien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tepat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pemecahan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pemahaman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dan </w:t>
      </w:r>
      <w:proofErr w:type="spellStart"/>
      <w:r>
        <w:rPr>
          <w:sz w:val="24"/>
          <w:szCs w:val="24"/>
        </w:rPr>
        <w:t>kecakapan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prosedural</w:t>
      </w:r>
      <w:proofErr w:type="spellEnd"/>
      <w:r>
        <w:rPr>
          <w:sz w:val="24"/>
          <w:szCs w:val="24"/>
        </w:rPr>
        <w:t xml:space="preserve">), </w:t>
      </w:r>
    </w:p>
    <w:p w14:paraId="52950A30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menggunakan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penalaran</w:t>
      </w:r>
      <w:proofErr w:type="spellEnd"/>
      <w:r w:rsidRPr="00D85227">
        <w:rPr>
          <w:sz w:val="24"/>
          <w:szCs w:val="24"/>
        </w:rPr>
        <w:t xml:space="preserve"> pada </w:t>
      </w:r>
      <w:proofErr w:type="spellStart"/>
      <w:r w:rsidRPr="00D85227">
        <w:rPr>
          <w:sz w:val="24"/>
          <w:szCs w:val="24"/>
        </w:rPr>
        <w:t>pola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sifat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melakukan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manipulasi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membuat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generalisasi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menyusun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bukti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menjelaskan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gagasan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pernyataan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penalaran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pemb</w:t>
      </w:r>
      <w:r>
        <w:rPr>
          <w:sz w:val="24"/>
          <w:szCs w:val="24"/>
        </w:rPr>
        <w:t>uktian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matematis</w:t>
      </w:r>
      <w:proofErr w:type="spellEnd"/>
      <w:r>
        <w:rPr>
          <w:sz w:val="24"/>
          <w:szCs w:val="24"/>
        </w:rPr>
        <w:t xml:space="preserve">), </w:t>
      </w:r>
    </w:p>
    <w:p w14:paraId="3AB4BECF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memecahkan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meliputi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kemampuan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memahami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merancang</w:t>
      </w:r>
      <w:proofErr w:type="spellEnd"/>
      <w:r w:rsidRPr="00D85227">
        <w:rPr>
          <w:sz w:val="24"/>
          <w:szCs w:val="24"/>
        </w:rPr>
        <w:t xml:space="preserve"> model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menyelesaikan</w:t>
      </w:r>
      <w:proofErr w:type="spellEnd"/>
      <w:r w:rsidRPr="00D85227">
        <w:rPr>
          <w:sz w:val="24"/>
          <w:szCs w:val="24"/>
        </w:rPr>
        <w:t xml:space="preserve"> model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menafsirkan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solusi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diperoleh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p</w:t>
      </w:r>
      <w:r>
        <w:rPr>
          <w:sz w:val="24"/>
          <w:szCs w:val="24"/>
        </w:rPr>
        <w:t>emecahan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masalah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matematis</w:t>
      </w:r>
      <w:proofErr w:type="spellEnd"/>
      <w:r>
        <w:rPr>
          <w:sz w:val="24"/>
          <w:szCs w:val="24"/>
        </w:rPr>
        <w:t xml:space="preserve">). </w:t>
      </w:r>
    </w:p>
    <w:p w14:paraId="4308F034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mengomunikasikan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gagasan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simbol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tabel</w:t>
      </w:r>
      <w:proofErr w:type="spellEnd"/>
      <w:r w:rsidRPr="00D85227">
        <w:rPr>
          <w:sz w:val="24"/>
          <w:szCs w:val="24"/>
        </w:rPr>
        <w:t xml:space="preserve">, diagram,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media lain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memperjelas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keadaan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menyajikan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suatu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situasi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simbol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atau</w:t>
      </w:r>
      <w:proofErr w:type="spellEnd"/>
      <w:r w:rsidRPr="00D85227">
        <w:rPr>
          <w:sz w:val="24"/>
          <w:szCs w:val="24"/>
        </w:rPr>
        <w:t xml:space="preserve"> model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komunikasi</w:t>
      </w:r>
      <w:proofErr w:type="spellEnd"/>
      <w:r w:rsidRPr="00D8522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dan </w:t>
      </w:r>
      <w:proofErr w:type="spellStart"/>
      <w:r>
        <w:rPr>
          <w:sz w:val="24"/>
          <w:szCs w:val="24"/>
        </w:rPr>
        <w:t>representasi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matematis</w:t>
      </w:r>
      <w:proofErr w:type="spellEnd"/>
      <w:r>
        <w:rPr>
          <w:sz w:val="24"/>
          <w:szCs w:val="24"/>
        </w:rPr>
        <w:t xml:space="preserve">), </w:t>
      </w:r>
    </w:p>
    <w:p w14:paraId="48F3CF09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mengaitkan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berupa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fakta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konsep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prinsip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operasi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relasi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pada </w:t>
      </w:r>
      <w:proofErr w:type="spellStart"/>
      <w:r w:rsidRPr="00D85227">
        <w:rPr>
          <w:sz w:val="24"/>
          <w:szCs w:val="24"/>
        </w:rPr>
        <w:t>suatu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bidang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kajian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lintas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bidang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kajian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lintas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bidang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ilmu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kehidu</w:t>
      </w:r>
      <w:r>
        <w:rPr>
          <w:sz w:val="24"/>
          <w:szCs w:val="24"/>
        </w:rPr>
        <w:t>pan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koneksi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matematis</w:t>
      </w:r>
      <w:proofErr w:type="spellEnd"/>
      <w:r>
        <w:rPr>
          <w:sz w:val="24"/>
          <w:szCs w:val="24"/>
        </w:rPr>
        <w:t xml:space="preserve">), dan </w:t>
      </w:r>
    </w:p>
    <w:p w14:paraId="4C5A656F" w14:textId="77777777" w:rsidR="00D85227" w:rsidRPr="00D85227" w:rsidRDefault="00D85227" w:rsidP="00D85227">
      <w:pPr>
        <w:pStyle w:val="ListParagraph"/>
        <w:numPr>
          <w:ilvl w:val="0"/>
          <w:numId w:val="12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85227">
        <w:rPr>
          <w:sz w:val="24"/>
          <w:szCs w:val="24"/>
        </w:rPr>
        <w:t>memiliki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sikap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menghargai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kegunaan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kehidupan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yaitu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memiliki</w:t>
      </w:r>
      <w:proofErr w:type="spellEnd"/>
      <w:r w:rsidRPr="00D85227">
        <w:rPr>
          <w:sz w:val="24"/>
          <w:szCs w:val="24"/>
        </w:rPr>
        <w:t xml:space="preserve"> rasa </w:t>
      </w:r>
      <w:proofErr w:type="spellStart"/>
      <w:r w:rsidRPr="00D85227">
        <w:rPr>
          <w:sz w:val="24"/>
          <w:szCs w:val="24"/>
        </w:rPr>
        <w:t>ingin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tahu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perhatian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minat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mempelajari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sikap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kreatif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sabar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mandiri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tekun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terbuka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tangguh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ulet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percaya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pemecahan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masalah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disposisi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>).</w:t>
      </w:r>
    </w:p>
    <w:p w14:paraId="42F23302" w14:textId="77777777" w:rsidR="00D85227" w:rsidRDefault="00D85227" w:rsidP="00D85227">
      <w:pPr>
        <w:spacing w:before="60" w:after="60"/>
        <w:rPr>
          <w:b/>
          <w:caps/>
          <w:sz w:val="24"/>
          <w:szCs w:val="24"/>
        </w:rPr>
      </w:pPr>
    </w:p>
    <w:p w14:paraId="609BABD7" w14:textId="77777777" w:rsidR="00D85227" w:rsidRDefault="00D85227" w:rsidP="00D85227">
      <w:pPr>
        <w:spacing w:before="60" w:after="60"/>
        <w:rPr>
          <w:b/>
          <w:caps/>
          <w:sz w:val="24"/>
          <w:szCs w:val="24"/>
        </w:rPr>
      </w:pPr>
    </w:p>
    <w:p w14:paraId="4F1C4852" w14:textId="77777777" w:rsidR="00D85227" w:rsidRDefault="00D85227" w:rsidP="00D85227">
      <w:pPr>
        <w:spacing w:before="60" w:after="60"/>
        <w:rPr>
          <w:b/>
          <w:caps/>
          <w:sz w:val="24"/>
          <w:szCs w:val="24"/>
        </w:rPr>
      </w:pPr>
    </w:p>
    <w:p w14:paraId="0B0F5D3D" w14:textId="77777777" w:rsidR="004019B6" w:rsidRPr="004019B6" w:rsidRDefault="004019B6" w:rsidP="004019B6">
      <w:pPr>
        <w:spacing w:before="60" w:after="60"/>
        <w:jc w:val="both"/>
        <w:rPr>
          <w:b/>
          <w:caps/>
          <w:sz w:val="24"/>
          <w:szCs w:val="24"/>
        </w:rPr>
      </w:pPr>
    </w:p>
    <w:p w14:paraId="6778B2C4" w14:textId="77777777" w:rsidR="00C912EC" w:rsidRPr="004019B6" w:rsidRDefault="00D85227" w:rsidP="004019B6">
      <w:pPr>
        <w:spacing w:before="60" w:after="60"/>
        <w:ind w:left="360"/>
        <w:jc w:val="both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lastRenderedPageBreak/>
        <w:t>C</w:t>
      </w:r>
      <w:r w:rsidR="001A55F3" w:rsidRPr="004019B6">
        <w:rPr>
          <w:b/>
          <w:caps/>
          <w:sz w:val="24"/>
          <w:szCs w:val="24"/>
        </w:rPr>
        <w:t>.</w:t>
      </w:r>
      <w:r w:rsidR="00863126" w:rsidRPr="004019B6">
        <w:rPr>
          <w:b/>
          <w:caps/>
          <w:sz w:val="24"/>
          <w:szCs w:val="24"/>
        </w:rPr>
        <w:t xml:space="preserve"> </w:t>
      </w:r>
      <w:r w:rsidR="00BA7267" w:rsidRPr="004019B6">
        <w:rPr>
          <w:b/>
          <w:caps/>
          <w:sz w:val="24"/>
          <w:szCs w:val="24"/>
        </w:rPr>
        <w:tab/>
      </w:r>
      <w:r w:rsidR="001A55F3" w:rsidRPr="004019B6">
        <w:rPr>
          <w:b/>
          <w:caps/>
          <w:sz w:val="24"/>
          <w:szCs w:val="24"/>
        </w:rPr>
        <w:t>Elemen-elemen</w:t>
      </w:r>
      <w:r w:rsidR="00863126" w:rsidRPr="004019B6">
        <w:rPr>
          <w:b/>
          <w:caps/>
          <w:sz w:val="24"/>
          <w:szCs w:val="24"/>
        </w:rPr>
        <w:t xml:space="preserve"> </w:t>
      </w:r>
      <w:r w:rsidR="001A55F3" w:rsidRPr="004019B6">
        <w:rPr>
          <w:b/>
          <w:caps/>
          <w:sz w:val="24"/>
          <w:szCs w:val="24"/>
        </w:rPr>
        <w:t>Mata</w:t>
      </w:r>
      <w:r w:rsidR="00863126" w:rsidRPr="004019B6">
        <w:rPr>
          <w:b/>
          <w:caps/>
          <w:sz w:val="24"/>
          <w:szCs w:val="24"/>
        </w:rPr>
        <w:t xml:space="preserve"> </w:t>
      </w:r>
      <w:r w:rsidR="001A55F3" w:rsidRPr="004019B6">
        <w:rPr>
          <w:b/>
          <w:caps/>
          <w:sz w:val="24"/>
          <w:szCs w:val="24"/>
        </w:rPr>
        <w:t>Pelajaran</w:t>
      </w:r>
      <w:r w:rsidR="00906AD6" w:rsidRPr="004019B6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>MATEMATIKA</w:t>
      </w:r>
    </w:p>
    <w:p w14:paraId="1C6EFF98" w14:textId="77777777" w:rsidR="00D85227" w:rsidRDefault="00D85227" w:rsidP="00986E7E">
      <w:pPr>
        <w:spacing w:before="60" w:after="60"/>
        <w:ind w:left="426"/>
        <w:jc w:val="both"/>
        <w:rPr>
          <w:sz w:val="24"/>
          <w:szCs w:val="24"/>
        </w:rPr>
      </w:pPr>
      <w:r w:rsidRPr="00D85227">
        <w:rPr>
          <w:sz w:val="24"/>
          <w:szCs w:val="24"/>
        </w:rPr>
        <w:t xml:space="preserve">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diorganisasikan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lingkup</w:t>
      </w:r>
      <w:proofErr w:type="spellEnd"/>
      <w:r w:rsidRPr="00D85227">
        <w:rPr>
          <w:sz w:val="24"/>
          <w:szCs w:val="24"/>
        </w:rPr>
        <w:t xml:space="preserve"> lima </w:t>
      </w:r>
      <w:proofErr w:type="spellStart"/>
      <w:r w:rsidRPr="00D85227">
        <w:rPr>
          <w:sz w:val="24"/>
          <w:szCs w:val="24"/>
        </w:rPr>
        <w:t>elemen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konten</w:t>
      </w:r>
      <w:proofErr w:type="spellEnd"/>
      <w:r w:rsidRPr="00D85227">
        <w:rPr>
          <w:sz w:val="24"/>
          <w:szCs w:val="24"/>
        </w:rPr>
        <w:t xml:space="preserve"> (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tambahan</w:t>
      </w:r>
      <w:proofErr w:type="spellEnd"/>
      <w:r w:rsidRPr="00D85227">
        <w:rPr>
          <w:sz w:val="24"/>
          <w:szCs w:val="24"/>
        </w:rPr>
        <w:t xml:space="preserve"> 1 </w:t>
      </w:r>
      <w:proofErr w:type="spellStart"/>
      <w:r w:rsidRPr="00D85227">
        <w:rPr>
          <w:sz w:val="24"/>
          <w:szCs w:val="24"/>
        </w:rPr>
        <w:t>elemen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pilihan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kelas</w:t>
      </w:r>
      <w:proofErr w:type="spellEnd"/>
      <w:r w:rsidRPr="00D85227">
        <w:rPr>
          <w:sz w:val="24"/>
          <w:szCs w:val="24"/>
        </w:rPr>
        <w:t xml:space="preserve"> XI dan XII) dan lima </w:t>
      </w:r>
      <w:proofErr w:type="spellStart"/>
      <w:r w:rsidRPr="00D85227">
        <w:rPr>
          <w:sz w:val="24"/>
          <w:szCs w:val="24"/>
        </w:rPr>
        <w:t>elemen</w:t>
      </w:r>
      <w:proofErr w:type="spellEnd"/>
      <w:r w:rsidRPr="00D85227">
        <w:rPr>
          <w:sz w:val="24"/>
          <w:szCs w:val="24"/>
        </w:rPr>
        <w:t xml:space="preserve"> proses. </w:t>
      </w:r>
    </w:p>
    <w:p w14:paraId="69501D65" w14:textId="77777777" w:rsidR="00C912EC" w:rsidRDefault="00D85227" w:rsidP="00D85227">
      <w:pPr>
        <w:pStyle w:val="ListParagraph"/>
        <w:numPr>
          <w:ilvl w:val="0"/>
          <w:numId w:val="13"/>
        </w:numPr>
        <w:spacing w:before="60" w:after="60"/>
        <w:jc w:val="both"/>
        <w:rPr>
          <w:sz w:val="24"/>
          <w:szCs w:val="24"/>
        </w:rPr>
      </w:pPr>
      <w:proofErr w:type="spellStart"/>
      <w:r w:rsidRPr="00D85227">
        <w:rPr>
          <w:sz w:val="24"/>
          <w:szCs w:val="24"/>
        </w:rPr>
        <w:t>Elemen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konten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Mata Pelajaran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terkait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pandangan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bahwa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(subject matter) yang </w:t>
      </w:r>
      <w:proofErr w:type="spellStart"/>
      <w:r w:rsidRPr="00D85227">
        <w:rPr>
          <w:sz w:val="24"/>
          <w:szCs w:val="24"/>
        </w:rPr>
        <w:t>harus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dipahami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peserta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didik</w:t>
      </w:r>
      <w:proofErr w:type="spellEnd"/>
      <w:r w:rsidRPr="00D85227">
        <w:rPr>
          <w:sz w:val="24"/>
          <w:szCs w:val="24"/>
        </w:rPr>
        <w:t xml:space="preserve">. </w:t>
      </w:r>
      <w:proofErr w:type="spellStart"/>
      <w:r w:rsidRPr="00D85227">
        <w:rPr>
          <w:sz w:val="24"/>
          <w:szCs w:val="24"/>
        </w:rPr>
        <w:t>Pemahaman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matematis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terkait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erat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pembentukan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alur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pemahaman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terhadap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berupa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fakta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konsep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prinsip</w:t>
      </w:r>
      <w:proofErr w:type="spellEnd"/>
      <w:r w:rsidRPr="00D85227">
        <w:rPr>
          <w:sz w:val="24"/>
          <w:szCs w:val="24"/>
        </w:rPr>
        <w:t xml:space="preserve">, </w:t>
      </w:r>
      <w:proofErr w:type="spellStart"/>
      <w:r w:rsidRPr="00D85227">
        <w:rPr>
          <w:sz w:val="24"/>
          <w:szCs w:val="24"/>
        </w:rPr>
        <w:t>operasi</w:t>
      </w:r>
      <w:proofErr w:type="spellEnd"/>
      <w:r w:rsidRPr="00D85227">
        <w:rPr>
          <w:sz w:val="24"/>
          <w:szCs w:val="24"/>
        </w:rPr>
        <w:t xml:space="preserve">, dan </w:t>
      </w:r>
      <w:proofErr w:type="spellStart"/>
      <w:r w:rsidRPr="00D85227">
        <w:rPr>
          <w:sz w:val="24"/>
          <w:szCs w:val="24"/>
        </w:rPr>
        <w:t>relasi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bersifat</w:t>
      </w:r>
      <w:proofErr w:type="spellEnd"/>
      <w:r w:rsidRPr="00D85227">
        <w:rPr>
          <w:sz w:val="24"/>
          <w:szCs w:val="24"/>
        </w:rPr>
        <w:t xml:space="preserve"> formal-universal.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0A2C56" w:rsidRPr="000A2C56" w14:paraId="40759F44" w14:textId="77777777" w:rsidTr="000A2C56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418487DA" w14:textId="77777777" w:rsidR="00D85227" w:rsidRPr="000A2C56" w:rsidRDefault="00D85227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145CA012" w14:textId="77777777" w:rsidR="00D85227" w:rsidRPr="000A2C56" w:rsidRDefault="00D85227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D85227" w:rsidRPr="00986E7E" w14:paraId="65ED8E29" w14:textId="77777777" w:rsidTr="00095B85">
        <w:trPr>
          <w:trHeight w:val="240"/>
        </w:trPr>
        <w:tc>
          <w:tcPr>
            <w:tcW w:w="1984" w:type="dxa"/>
          </w:tcPr>
          <w:p w14:paraId="7B6BCD8A" w14:textId="77777777" w:rsidR="00D85227" w:rsidRPr="00986E7E" w:rsidRDefault="00D85227" w:rsidP="00095B8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71B91F2A" w14:textId="77777777" w:rsidR="00D85227" w:rsidRPr="00986E7E" w:rsidRDefault="00D85227" w:rsidP="00D85227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Bidang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membahas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tentang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angka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sebagai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simbol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konsep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operasi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hitung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, dan </w:t>
            </w:r>
            <w:proofErr w:type="spellStart"/>
            <w:r w:rsidRPr="00D85227">
              <w:rPr>
                <w:sz w:val="24"/>
                <w:szCs w:val="24"/>
              </w:rPr>
              <w:t>relasi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antara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berbagai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operasi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hitung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subelemen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representasi</w:t>
            </w:r>
            <w:proofErr w:type="spellEnd"/>
            <w:r w:rsidRPr="00D85227">
              <w:rPr>
                <w:sz w:val="24"/>
                <w:szCs w:val="24"/>
              </w:rPr>
              <w:t xml:space="preserve"> visual, </w:t>
            </w:r>
            <w:proofErr w:type="spellStart"/>
            <w:r w:rsidRPr="00D85227">
              <w:rPr>
                <w:sz w:val="24"/>
                <w:szCs w:val="24"/>
              </w:rPr>
              <w:t>sifat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urutan</w:t>
            </w:r>
            <w:proofErr w:type="spellEnd"/>
            <w:r w:rsidRPr="00D85227">
              <w:rPr>
                <w:sz w:val="24"/>
                <w:szCs w:val="24"/>
              </w:rPr>
              <w:t xml:space="preserve">, dan </w:t>
            </w:r>
            <w:proofErr w:type="spellStart"/>
            <w:r w:rsidRPr="00D85227">
              <w:rPr>
                <w:sz w:val="24"/>
                <w:szCs w:val="24"/>
              </w:rPr>
              <w:t>operasi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</w:p>
        </w:tc>
      </w:tr>
      <w:tr w:rsidR="00D85227" w:rsidRPr="00986E7E" w14:paraId="3F745CFC" w14:textId="77777777" w:rsidTr="00095B85">
        <w:trPr>
          <w:trHeight w:val="240"/>
        </w:trPr>
        <w:tc>
          <w:tcPr>
            <w:tcW w:w="1984" w:type="dxa"/>
          </w:tcPr>
          <w:p w14:paraId="65739721" w14:textId="77777777" w:rsidR="00D85227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1E79BDD5" w14:textId="77777777" w:rsidR="00D85227" w:rsidRPr="00986E7E" w:rsidRDefault="00D85227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Bidang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membahas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tentang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  <w:r w:rsidRPr="00D85227">
              <w:rPr>
                <w:sz w:val="24"/>
                <w:szCs w:val="24"/>
              </w:rPr>
              <w:t xml:space="preserve"> nonformal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bentuk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simbol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gambar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sampai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dengan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  <w:r w:rsidRPr="00D85227">
              <w:rPr>
                <w:sz w:val="24"/>
                <w:szCs w:val="24"/>
              </w:rPr>
              <w:t xml:space="preserve"> formal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bentuk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simbol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huruf</w:t>
            </w:r>
            <w:proofErr w:type="spellEnd"/>
            <w:r w:rsidRPr="00D85227">
              <w:rPr>
                <w:sz w:val="24"/>
                <w:szCs w:val="24"/>
              </w:rPr>
              <w:t xml:space="preserve"> yang </w:t>
            </w:r>
            <w:proofErr w:type="spellStart"/>
            <w:r w:rsidRPr="00D85227">
              <w:rPr>
                <w:sz w:val="24"/>
                <w:szCs w:val="24"/>
              </w:rPr>
              <w:t>mewakili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tertentu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subelemen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persamaan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pertidaksamaan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relasi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pola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serta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rasio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proporsi</w:t>
            </w:r>
            <w:proofErr w:type="spellEnd"/>
            <w:r w:rsidRPr="00D85227">
              <w:rPr>
                <w:sz w:val="24"/>
                <w:szCs w:val="24"/>
              </w:rPr>
              <w:t>.</w:t>
            </w:r>
          </w:p>
        </w:tc>
      </w:tr>
      <w:tr w:rsidR="00D85227" w:rsidRPr="00986E7E" w14:paraId="0B271423" w14:textId="77777777" w:rsidTr="00095B85">
        <w:trPr>
          <w:trHeight w:val="240"/>
        </w:trPr>
        <w:tc>
          <w:tcPr>
            <w:tcW w:w="1984" w:type="dxa"/>
          </w:tcPr>
          <w:p w14:paraId="6E2009C2" w14:textId="77777777" w:rsidR="00D85227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</w:tcPr>
          <w:p w14:paraId="5E234BFD" w14:textId="77777777" w:rsidR="00D85227" w:rsidRPr="00986E7E" w:rsidRDefault="00D85227" w:rsidP="00054623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Bidang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membahas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tentang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besaranbesaran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cara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mengukur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besaran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tertentu</w:t>
            </w:r>
            <w:proofErr w:type="spellEnd"/>
            <w:r w:rsidRPr="00D85227">
              <w:rPr>
                <w:sz w:val="24"/>
                <w:szCs w:val="24"/>
              </w:rPr>
              <w:t xml:space="preserve">, dan </w:t>
            </w:r>
            <w:proofErr w:type="spellStart"/>
            <w:r w:rsidRPr="00D85227">
              <w:rPr>
                <w:sz w:val="24"/>
                <w:szCs w:val="24"/>
              </w:rPr>
              <w:t>membuktikan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prinsip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atau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teorema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terkait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besaran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tertentu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subelemen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besaran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geometris</w:t>
            </w:r>
            <w:proofErr w:type="spellEnd"/>
            <w:r w:rsidRPr="00D85227">
              <w:rPr>
                <w:sz w:val="24"/>
                <w:szCs w:val="24"/>
              </w:rPr>
              <w:t xml:space="preserve"> dan non-</w:t>
            </w:r>
            <w:proofErr w:type="spellStart"/>
            <w:r w:rsidRPr="00D85227">
              <w:rPr>
                <w:sz w:val="24"/>
                <w:szCs w:val="24"/>
              </w:rPr>
              <w:t>geometris</w:t>
            </w:r>
            <w:proofErr w:type="spellEnd"/>
            <w:r w:rsidRPr="00D85227">
              <w:rPr>
                <w:sz w:val="24"/>
                <w:szCs w:val="24"/>
              </w:rPr>
              <w:t xml:space="preserve">. </w:t>
            </w:r>
          </w:p>
        </w:tc>
      </w:tr>
      <w:tr w:rsidR="00D85227" w:rsidRPr="00986E7E" w14:paraId="497EF877" w14:textId="77777777" w:rsidTr="00095B85">
        <w:trPr>
          <w:trHeight w:val="240"/>
        </w:trPr>
        <w:tc>
          <w:tcPr>
            <w:tcW w:w="1984" w:type="dxa"/>
          </w:tcPr>
          <w:p w14:paraId="753C336A" w14:textId="77777777" w:rsidR="00D85227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218D6C43" w14:textId="77777777" w:rsidR="00D85227" w:rsidRPr="00986E7E" w:rsidRDefault="00D85227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Bidang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membahas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tentang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berbagai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bentuk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bangun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datar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bangun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ruang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baik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Euclides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maupun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gramStart"/>
            <w:r w:rsidRPr="00D85227">
              <w:rPr>
                <w:sz w:val="24"/>
                <w:szCs w:val="24"/>
              </w:rPr>
              <w:t>Non-</w:t>
            </w:r>
            <w:proofErr w:type="spellStart"/>
            <w:r w:rsidRPr="00D85227">
              <w:rPr>
                <w:sz w:val="24"/>
                <w:szCs w:val="24"/>
              </w:rPr>
              <w:t>Euclides</w:t>
            </w:r>
            <w:proofErr w:type="spellEnd"/>
            <w:proofErr w:type="gram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serta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ciri-cirinya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subelemen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datar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ruang</w:t>
            </w:r>
            <w:proofErr w:type="spellEnd"/>
            <w:r w:rsidRPr="00D85227">
              <w:rPr>
                <w:sz w:val="24"/>
                <w:szCs w:val="24"/>
              </w:rPr>
              <w:t>.</w:t>
            </w:r>
          </w:p>
        </w:tc>
      </w:tr>
      <w:tr w:rsidR="00D85227" w:rsidRPr="00986E7E" w14:paraId="70B8C108" w14:textId="77777777" w:rsidTr="00095B8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DAED" w14:textId="77777777" w:rsidR="00D85227" w:rsidRDefault="00D85227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18CF0" w14:textId="77777777" w:rsidR="00D85227" w:rsidRPr="00986E7E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Bidang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kajian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membahas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tentang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pengertian</w:t>
            </w:r>
            <w:proofErr w:type="spellEnd"/>
            <w:r w:rsidRPr="00D85227">
              <w:rPr>
                <w:sz w:val="24"/>
                <w:szCs w:val="24"/>
              </w:rPr>
              <w:t xml:space="preserve"> data, </w:t>
            </w:r>
            <w:proofErr w:type="spellStart"/>
            <w:r w:rsidRPr="00D85227">
              <w:rPr>
                <w:sz w:val="24"/>
                <w:szCs w:val="24"/>
              </w:rPr>
              <w:t>jenis-jenis</w:t>
            </w:r>
            <w:proofErr w:type="spellEnd"/>
            <w:r w:rsidRPr="00D85227">
              <w:rPr>
                <w:sz w:val="24"/>
                <w:szCs w:val="24"/>
              </w:rPr>
              <w:t xml:space="preserve"> data, </w:t>
            </w:r>
            <w:proofErr w:type="spellStart"/>
            <w:r w:rsidRPr="00D85227">
              <w:rPr>
                <w:sz w:val="24"/>
                <w:szCs w:val="24"/>
              </w:rPr>
              <w:t>pengolahan</w:t>
            </w:r>
            <w:proofErr w:type="spellEnd"/>
            <w:r w:rsidRPr="00D85227">
              <w:rPr>
                <w:sz w:val="24"/>
                <w:szCs w:val="24"/>
              </w:rPr>
              <w:t xml:space="preserve"> data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berbagai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bentuk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representasi</w:t>
            </w:r>
            <w:proofErr w:type="spellEnd"/>
            <w:r w:rsidRPr="00D85227">
              <w:rPr>
                <w:sz w:val="24"/>
                <w:szCs w:val="24"/>
              </w:rPr>
              <w:t xml:space="preserve">, dan </w:t>
            </w:r>
            <w:proofErr w:type="spellStart"/>
            <w:r w:rsidRPr="00D85227">
              <w:rPr>
                <w:sz w:val="24"/>
                <w:szCs w:val="24"/>
              </w:rPr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</w:t>
            </w:r>
            <w:proofErr w:type="spellStart"/>
            <w:r w:rsidRPr="00D85227">
              <w:rPr>
                <w:sz w:val="24"/>
                <w:szCs w:val="24"/>
              </w:rPr>
              <w:t>kuantitatif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terkait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pemusatan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penyebaran</w:t>
            </w:r>
            <w:proofErr w:type="spellEnd"/>
            <w:r w:rsidRPr="00D85227">
              <w:rPr>
                <w:sz w:val="24"/>
                <w:szCs w:val="24"/>
              </w:rPr>
              <w:t xml:space="preserve"> data </w:t>
            </w:r>
            <w:proofErr w:type="spellStart"/>
            <w:r w:rsidRPr="00D85227">
              <w:rPr>
                <w:sz w:val="24"/>
                <w:szCs w:val="24"/>
              </w:rPr>
              <w:t>serta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munculnya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suatu</w:t>
            </w:r>
            <w:proofErr w:type="spellEnd"/>
            <w:r w:rsidRPr="00D85227">
              <w:rPr>
                <w:sz w:val="24"/>
                <w:szCs w:val="24"/>
              </w:rPr>
              <w:t xml:space="preserve"> data </w:t>
            </w:r>
            <w:proofErr w:type="spellStart"/>
            <w:r w:rsidRPr="00D85227">
              <w:rPr>
                <w:sz w:val="24"/>
                <w:szCs w:val="24"/>
              </w:rPr>
              <w:t>atau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kejadian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tertentu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dalam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subelemen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representasinya</w:t>
            </w:r>
            <w:proofErr w:type="spellEnd"/>
            <w:r w:rsidRPr="00D85227">
              <w:rPr>
                <w:sz w:val="24"/>
                <w:szCs w:val="24"/>
              </w:rPr>
              <w:t xml:space="preserve">, </w:t>
            </w:r>
            <w:proofErr w:type="spellStart"/>
            <w:r w:rsidRPr="00D85227">
              <w:rPr>
                <w:sz w:val="24"/>
                <w:szCs w:val="24"/>
              </w:rPr>
              <w:t>serta</w:t>
            </w:r>
            <w:proofErr w:type="spellEnd"/>
            <w:r w:rsidRPr="00D85227">
              <w:rPr>
                <w:sz w:val="24"/>
                <w:szCs w:val="24"/>
              </w:rPr>
              <w:t xml:space="preserve"> </w:t>
            </w:r>
            <w:proofErr w:type="spellStart"/>
            <w:r w:rsidRPr="00D85227">
              <w:rPr>
                <w:sz w:val="24"/>
                <w:szCs w:val="24"/>
              </w:rPr>
              <w:t>ketidakpastian</w:t>
            </w:r>
            <w:proofErr w:type="spellEnd"/>
            <w:r w:rsidRPr="00D85227">
              <w:rPr>
                <w:sz w:val="24"/>
                <w:szCs w:val="24"/>
              </w:rPr>
              <w:t xml:space="preserve">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  <w:r w:rsidRPr="00D85227">
              <w:rPr>
                <w:sz w:val="24"/>
                <w:szCs w:val="24"/>
              </w:rPr>
              <w:t>.</w:t>
            </w:r>
          </w:p>
        </w:tc>
      </w:tr>
    </w:tbl>
    <w:p w14:paraId="7AD234D5" w14:textId="77777777" w:rsidR="00D85227" w:rsidRPr="00D85227" w:rsidRDefault="00D85227" w:rsidP="00D85227">
      <w:pPr>
        <w:spacing w:before="60" w:after="60"/>
        <w:jc w:val="both"/>
        <w:rPr>
          <w:sz w:val="24"/>
          <w:szCs w:val="24"/>
        </w:rPr>
      </w:pPr>
    </w:p>
    <w:p w14:paraId="6D41C2FE" w14:textId="77777777" w:rsidR="00D85227" w:rsidRPr="00D85227" w:rsidRDefault="00D85227" w:rsidP="00D85227">
      <w:pPr>
        <w:pStyle w:val="ListParagraph"/>
        <w:numPr>
          <w:ilvl w:val="0"/>
          <w:numId w:val="13"/>
        </w:numPr>
        <w:spacing w:before="60" w:after="60"/>
        <w:jc w:val="both"/>
        <w:rPr>
          <w:sz w:val="24"/>
          <w:szCs w:val="24"/>
        </w:rPr>
      </w:pPr>
      <w:proofErr w:type="spellStart"/>
      <w:r w:rsidRPr="00D85227">
        <w:rPr>
          <w:sz w:val="24"/>
          <w:szCs w:val="24"/>
        </w:rPr>
        <w:t>Elemen</w:t>
      </w:r>
      <w:proofErr w:type="spellEnd"/>
      <w:r w:rsidRPr="00D85227">
        <w:rPr>
          <w:sz w:val="24"/>
          <w:szCs w:val="24"/>
        </w:rPr>
        <w:t xml:space="preserve"> proses </w:t>
      </w:r>
      <w:proofErr w:type="spellStart"/>
      <w:r w:rsidRPr="00D85227">
        <w:rPr>
          <w:sz w:val="24"/>
          <w:szCs w:val="24"/>
        </w:rPr>
        <w:t>dalam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terkait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dengan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pandangan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bahwa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sebagai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konseptual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untuk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mengonstruksi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merekonstruksi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materi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pembelajaran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matematika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berupa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aktivitas</w:t>
      </w:r>
      <w:proofErr w:type="spellEnd"/>
      <w:r w:rsidRPr="00D85227">
        <w:rPr>
          <w:sz w:val="24"/>
          <w:szCs w:val="24"/>
        </w:rPr>
        <w:t xml:space="preserve"> mental yang </w:t>
      </w:r>
      <w:proofErr w:type="spellStart"/>
      <w:r w:rsidRPr="00D85227">
        <w:rPr>
          <w:sz w:val="24"/>
          <w:szCs w:val="24"/>
        </w:rPr>
        <w:t>membentuk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alur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berpikir</w:t>
      </w:r>
      <w:proofErr w:type="spellEnd"/>
      <w:r w:rsidRPr="00D85227">
        <w:rPr>
          <w:sz w:val="24"/>
          <w:szCs w:val="24"/>
        </w:rPr>
        <w:t xml:space="preserve"> dan </w:t>
      </w:r>
      <w:proofErr w:type="spellStart"/>
      <w:r w:rsidRPr="00D85227">
        <w:rPr>
          <w:sz w:val="24"/>
          <w:szCs w:val="24"/>
        </w:rPr>
        <w:t>alur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pemahaman</w:t>
      </w:r>
      <w:proofErr w:type="spellEnd"/>
      <w:r w:rsidRPr="00D85227">
        <w:rPr>
          <w:sz w:val="24"/>
          <w:szCs w:val="24"/>
        </w:rPr>
        <w:t xml:space="preserve"> yang </w:t>
      </w:r>
      <w:proofErr w:type="spellStart"/>
      <w:r w:rsidRPr="00D85227">
        <w:rPr>
          <w:sz w:val="24"/>
          <w:szCs w:val="24"/>
        </w:rPr>
        <w:t>dapat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mengembangkan</w:t>
      </w:r>
      <w:proofErr w:type="spellEnd"/>
      <w:r w:rsidRPr="00D85227">
        <w:rPr>
          <w:sz w:val="24"/>
          <w:szCs w:val="24"/>
        </w:rPr>
        <w:t xml:space="preserve"> </w:t>
      </w:r>
      <w:proofErr w:type="spellStart"/>
      <w:r w:rsidRPr="00D85227">
        <w:rPr>
          <w:sz w:val="24"/>
          <w:szCs w:val="24"/>
        </w:rPr>
        <w:t>kecakapan</w:t>
      </w:r>
      <w:proofErr w:type="spellEnd"/>
      <w:r w:rsidRPr="00D85227">
        <w:rPr>
          <w:sz w:val="24"/>
          <w:szCs w:val="24"/>
        </w:rPr>
        <w:t xml:space="preserve">- </w:t>
      </w:r>
      <w:proofErr w:type="spellStart"/>
      <w:r w:rsidRPr="00D85227">
        <w:rPr>
          <w:sz w:val="24"/>
          <w:szCs w:val="24"/>
        </w:rPr>
        <w:t>kecakapan</w:t>
      </w:r>
      <w:proofErr w:type="spellEnd"/>
      <w:r w:rsidRPr="00D85227">
        <w:rPr>
          <w:sz w:val="24"/>
          <w:szCs w:val="24"/>
        </w:rPr>
        <w:t>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0A2C56" w:rsidRPr="000A2C56" w14:paraId="3AA65935" w14:textId="77777777" w:rsidTr="000A2C56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0EE26E9B" w14:textId="77777777" w:rsidR="00054623" w:rsidRPr="000A2C56" w:rsidRDefault="00054623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1FB9EC2E" w14:textId="77777777" w:rsidR="00054623" w:rsidRPr="000A2C56" w:rsidRDefault="00054623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054623" w:rsidRPr="00986E7E" w14:paraId="6DBB5E1F" w14:textId="77777777" w:rsidTr="00095B85">
        <w:trPr>
          <w:trHeight w:val="240"/>
        </w:trPr>
        <w:tc>
          <w:tcPr>
            <w:tcW w:w="1984" w:type="dxa"/>
          </w:tcPr>
          <w:p w14:paraId="1AB91E72" w14:textId="77777777" w:rsidR="00054623" w:rsidRPr="00986E7E" w:rsidRDefault="00054623" w:rsidP="00095B8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Penalaran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Pembuktian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</w:tcPr>
          <w:p w14:paraId="4AD1CD3C" w14:textId="77777777" w:rsidR="00054623" w:rsidRPr="00986E7E" w:rsidRDefault="00054623" w:rsidP="00095B85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Penalaran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penggunaan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pola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hubungan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dalam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menganalisis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situasi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untuk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menyusun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serta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menyelidiki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praduga</w:t>
            </w:r>
            <w:proofErr w:type="spellEnd"/>
            <w:r w:rsidRPr="00054623">
              <w:rPr>
                <w:sz w:val="24"/>
                <w:szCs w:val="24"/>
              </w:rPr>
              <w:t xml:space="preserve">. </w:t>
            </w:r>
            <w:proofErr w:type="spellStart"/>
            <w:r w:rsidRPr="00054623">
              <w:rPr>
                <w:sz w:val="24"/>
                <w:szCs w:val="24"/>
              </w:rPr>
              <w:t>Pembuktian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membuktikan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kebenaran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suatu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prinsip</w:t>
            </w:r>
            <w:proofErr w:type="spellEnd"/>
            <w:r w:rsidRPr="00054623">
              <w:rPr>
                <w:sz w:val="24"/>
                <w:szCs w:val="24"/>
              </w:rPr>
              <w:t xml:space="preserve">, </w:t>
            </w:r>
            <w:proofErr w:type="spellStart"/>
            <w:r w:rsidRPr="00054623">
              <w:rPr>
                <w:sz w:val="24"/>
                <w:szCs w:val="24"/>
              </w:rPr>
              <w:t>rumus</w:t>
            </w:r>
            <w:proofErr w:type="spellEnd"/>
            <w:r w:rsidRPr="00054623">
              <w:rPr>
                <w:sz w:val="24"/>
                <w:szCs w:val="24"/>
              </w:rPr>
              <w:t xml:space="preserve">, </w:t>
            </w:r>
            <w:proofErr w:type="spellStart"/>
            <w:r w:rsidRPr="00054623">
              <w:rPr>
                <w:sz w:val="24"/>
                <w:szCs w:val="24"/>
              </w:rPr>
              <w:t>atau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teorema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tertentu</w:t>
            </w:r>
            <w:proofErr w:type="spellEnd"/>
            <w:r w:rsidRPr="00054623">
              <w:rPr>
                <w:sz w:val="24"/>
                <w:szCs w:val="24"/>
              </w:rPr>
              <w:t>.</w:t>
            </w:r>
          </w:p>
        </w:tc>
      </w:tr>
      <w:tr w:rsidR="00054623" w:rsidRPr="00986E7E" w14:paraId="3DDC4B06" w14:textId="77777777" w:rsidTr="00095B85">
        <w:trPr>
          <w:trHeight w:val="240"/>
        </w:trPr>
        <w:tc>
          <w:tcPr>
            <w:tcW w:w="1984" w:type="dxa"/>
          </w:tcPr>
          <w:p w14:paraId="4816B79C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Pemecahan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</w:tcPr>
          <w:p w14:paraId="2A8EA853" w14:textId="77777777" w:rsidR="00054623" w:rsidRPr="00986E7E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Pemecahan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penyelesaian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atau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seharihari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cara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menerapkan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mengadaptasi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berbagai</w:t>
            </w:r>
            <w:proofErr w:type="spellEnd"/>
            <w:r w:rsidRPr="00054623">
              <w:rPr>
                <w:sz w:val="24"/>
                <w:szCs w:val="24"/>
              </w:rPr>
              <w:t xml:space="preserve"> strategi yang </w:t>
            </w:r>
            <w:proofErr w:type="spellStart"/>
            <w:r w:rsidRPr="00054623">
              <w:rPr>
                <w:sz w:val="24"/>
                <w:szCs w:val="24"/>
              </w:rPr>
              <w:t>efektif</w:t>
            </w:r>
            <w:proofErr w:type="spellEnd"/>
            <w:r w:rsidRPr="00054623">
              <w:rPr>
                <w:sz w:val="24"/>
                <w:szCs w:val="24"/>
              </w:rPr>
              <w:t xml:space="preserve">. Proses </w:t>
            </w:r>
            <w:proofErr w:type="spellStart"/>
            <w:r w:rsidRPr="00054623">
              <w:rPr>
                <w:sz w:val="24"/>
                <w:szCs w:val="24"/>
              </w:rPr>
              <w:t>ini</w:t>
            </w:r>
            <w:proofErr w:type="spellEnd"/>
            <w:r w:rsidRPr="00054623">
              <w:rPr>
                <w:sz w:val="24"/>
                <w:szCs w:val="24"/>
              </w:rPr>
              <w:t xml:space="preserve"> juga </w:t>
            </w:r>
            <w:proofErr w:type="spellStart"/>
            <w:r w:rsidRPr="00054623">
              <w:rPr>
                <w:sz w:val="24"/>
                <w:szCs w:val="24"/>
              </w:rPr>
              <w:t>mencakup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konstruksi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rekonstruksi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pemahaman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matematika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melalui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pemecahan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>.</w:t>
            </w:r>
          </w:p>
        </w:tc>
      </w:tr>
      <w:tr w:rsidR="00054623" w:rsidRPr="00986E7E" w14:paraId="752A22B3" w14:textId="77777777" w:rsidTr="00095B85">
        <w:trPr>
          <w:trHeight w:val="240"/>
        </w:trPr>
        <w:tc>
          <w:tcPr>
            <w:tcW w:w="1984" w:type="dxa"/>
          </w:tcPr>
          <w:p w14:paraId="4736FAF9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Komunikasi</w:t>
            </w:r>
            <w:proofErr w:type="spellEnd"/>
          </w:p>
        </w:tc>
        <w:tc>
          <w:tcPr>
            <w:tcW w:w="7376" w:type="dxa"/>
          </w:tcPr>
          <w:p w14:paraId="2346FB79" w14:textId="77777777" w:rsidR="00054623" w:rsidRPr="00986E7E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Komunikasi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pembentukan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alur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pemahaman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materi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pembelajaran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matematika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melalui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cara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mengomunikasikan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pemikiran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menggunakan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bahasa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yang </w:t>
            </w:r>
            <w:proofErr w:type="spellStart"/>
            <w:r w:rsidRPr="00054623">
              <w:rPr>
                <w:sz w:val="24"/>
                <w:szCs w:val="24"/>
              </w:rPr>
              <w:t>tepat</w:t>
            </w:r>
            <w:proofErr w:type="spellEnd"/>
            <w:r w:rsidRPr="00054623">
              <w:rPr>
                <w:sz w:val="24"/>
                <w:szCs w:val="24"/>
              </w:rPr>
              <w:t xml:space="preserve">. </w:t>
            </w:r>
            <w:proofErr w:type="spellStart"/>
            <w:r w:rsidRPr="00054623">
              <w:rPr>
                <w:sz w:val="24"/>
                <w:szCs w:val="24"/>
              </w:rPr>
              <w:t>Komunikasi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juga </w:t>
            </w:r>
            <w:proofErr w:type="spellStart"/>
            <w:r w:rsidRPr="00054623">
              <w:rPr>
                <w:sz w:val="24"/>
                <w:szCs w:val="24"/>
              </w:rPr>
              <w:t>mencakup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menganalisis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mengevaluasi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pemikiran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orang lain.</w:t>
            </w:r>
          </w:p>
        </w:tc>
      </w:tr>
      <w:tr w:rsidR="00054623" w:rsidRPr="00986E7E" w14:paraId="03675B82" w14:textId="77777777" w:rsidTr="00095B85">
        <w:trPr>
          <w:trHeight w:val="240"/>
        </w:trPr>
        <w:tc>
          <w:tcPr>
            <w:tcW w:w="1984" w:type="dxa"/>
          </w:tcPr>
          <w:p w14:paraId="6C8233BF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Representasi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</w:tcPr>
          <w:p w14:paraId="5A081701" w14:textId="77777777" w:rsidR="00054623" w:rsidRPr="00986E7E" w:rsidRDefault="00054623" w:rsidP="00054623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Representasi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membuat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menggunakan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simbol</w:t>
            </w:r>
            <w:proofErr w:type="spellEnd"/>
            <w:r w:rsidRPr="00054623">
              <w:rPr>
                <w:sz w:val="24"/>
                <w:szCs w:val="24"/>
              </w:rPr>
              <w:t xml:space="preserve">, </w:t>
            </w:r>
            <w:proofErr w:type="spellStart"/>
            <w:r w:rsidRPr="00054623">
              <w:rPr>
                <w:sz w:val="24"/>
                <w:szCs w:val="24"/>
              </w:rPr>
              <w:t>tabel</w:t>
            </w:r>
            <w:proofErr w:type="spellEnd"/>
            <w:r w:rsidRPr="00054623">
              <w:rPr>
                <w:sz w:val="24"/>
                <w:szCs w:val="24"/>
              </w:rPr>
              <w:t xml:space="preserve">, diagram, </w:t>
            </w:r>
            <w:proofErr w:type="spellStart"/>
            <w:r w:rsidRPr="00054623">
              <w:rPr>
                <w:sz w:val="24"/>
                <w:szCs w:val="24"/>
              </w:rPr>
              <w:t>atau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bentuk</w:t>
            </w:r>
            <w:proofErr w:type="spellEnd"/>
            <w:r w:rsidRPr="00054623">
              <w:rPr>
                <w:sz w:val="24"/>
                <w:szCs w:val="24"/>
              </w:rPr>
              <w:t xml:space="preserve"> lain </w:t>
            </w:r>
            <w:proofErr w:type="spellStart"/>
            <w:r w:rsidRPr="00054623">
              <w:rPr>
                <w:sz w:val="24"/>
                <w:szCs w:val="24"/>
              </w:rPr>
              <w:t>untuk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mengomunikasikan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gagasan</w:t>
            </w:r>
            <w:proofErr w:type="spellEnd"/>
            <w:r w:rsidRPr="00054623">
              <w:rPr>
                <w:sz w:val="24"/>
                <w:szCs w:val="24"/>
              </w:rPr>
              <w:t xml:space="preserve"> dan </w:t>
            </w:r>
            <w:proofErr w:type="spellStart"/>
            <w:r w:rsidRPr="00054623">
              <w:rPr>
                <w:sz w:val="24"/>
                <w:szCs w:val="24"/>
              </w:rPr>
              <w:t>pemodelan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matematika</w:t>
            </w:r>
            <w:proofErr w:type="spellEnd"/>
            <w:r w:rsidRPr="00054623">
              <w:rPr>
                <w:sz w:val="24"/>
                <w:szCs w:val="24"/>
              </w:rPr>
              <w:t xml:space="preserve">. Proses </w:t>
            </w:r>
            <w:proofErr w:type="spellStart"/>
            <w:r w:rsidRPr="00054623">
              <w:rPr>
                <w:sz w:val="24"/>
                <w:szCs w:val="24"/>
              </w:rPr>
              <w:t>ini</w:t>
            </w:r>
            <w:proofErr w:type="spellEnd"/>
            <w:r w:rsidRPr="00054623">
              <w:rPr>
                <w:sz w:val="24"/>
                <w:szCs w:val="24"/>
              </w:rPr>
              <w:t xml:space="preserve"> juga </w:t>
            </w:r>
            <w:proofErr w:type="spellStart"/>
            <w:r w:rsidRPr="00054623">
              <w:rPr>
                <w:sz w:val="24"/>
                <w:szCs w:val="24"/>
              </w:rPr>
              <w:lastRenderedPageBreak/>
              <w:t>mencakup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fleksibilitas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dalam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mengubah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dari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satu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bentuk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representasi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ke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bentuk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representasi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lainnya</w:t>
            </w:r>
            <w:proofErr w:type="spellEnd"/>
            <w:r w:rsidRPr="00054623">
              <w:rPr>
                <w:sz w:val="24"/>
                <w:szCs w:val="24"/>
              </w:rPr>
              <w:t xml:space="preserve">, dan </w:t>
            </w:r>
            <w:proofErr w:type="spellStart"/>
            <w:r w:rsidRPr="00054623">
              <w:rPr>
                <w:sz w:val="24"/>
                <w:szCs w:val="24"/>
              </w:rPr>
              <w:t>memilih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representasi</w:t>
            </w:r>
            <w:proofErr w:type="spellEnd"/>
            <w:r w:rsidRPr="00054623">
              <w:rPr>
                <w:sz w:val="24"/>
                <w:szCs w:val="24"/>
              </w:rPr>
              <w:t xml:space="preserve"> yang paling </w:t>
            </w:r>
            <w:proofErr w:type="spellStart"/>
            <w:r w:rsidRPr="00054623">
              <w:rPr>
                <w:sz w:val="24"/>
                <w:szCs w:val="24"/>
              </w:rPr>
              <w:t>sesuai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untuk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memecahkan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masalah</w:t>
            </w:r>
            <w:proofErr w:type="spellEnd"/>
            <w:r w:rsidRPr="00054623">
              <w:rPr>
                <w:sz w:val="24"/>
                <w:szCs w:val="24"/>
              </w:rPr>
              <w:t xml:space="preserve">. </w:t>
            </w:r>
          </w:p>
        </w:tc>
      </w:tr>
      <w:tr w:rsidR="00054623" w:rsidRPr="00986E7E" w14:paraId="4F7FE46D" w14:textId="77777777" w:rsidTr="00095B8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2B0C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lastRenderedPageBreak/>
              <w:t>Koneksi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63444" w14:textId="77777777" w:rsidR="00054623" w:rsidRPr="00986E7E" w:rsidRDefault="00054623" w:rsidP="00095B8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054623">
              <w:rPr>
                <w:sz w:val="24"/>
                <w:szCs w:val="24"/>
              </w:rPr>
              <w:t>Koneksi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terkait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proses </w:t>
            </w:r>
            <w:proofErr w:type="spellStart"/>
            <w:r w:rsidRPr="00054623">
              <w:rPr>
                <w:sz w:val="24"/>
                <w:szCs w:val="24"/>
              </w:rPr>
              <w:t>mengaitkan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antar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materi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pembelajaran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matematika</w:t>
            </w:r>
            <w:proofErr w:type="spellEnd"/>
            <w:r w:rsidRPr="00054623">
              <w:rPr>
                <w:sz w:val="24"/>
                <w:szCs w:val="24"/>
              </w:rPr>
              <w:t xml:space="preserve"> pada </w:t>
            </w:r>
            <w:proofErr w:type="spellStart"/>
            <w:r w:rsidRPr="00054623">
              <w:rPr>
                <w:sz w:val="24"/>
                <w:szCs w:val="24"/>
              </w:rPr>
              <w:t>suatu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bidang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kajian</w:t>
            </w:r>
            <w:proofErr w:type="spellEnd"/>
            <w:r w:rsidRPr="00054623">
              <w:rPr>
                <w:sz w:val="24"/>
                <w:szCs w:val="24"/>
              </w:rPr>
              <w:t xml:space="preserve">, </w:t>
            </w:r>
            <w:proofErr w:type="spellStart"/>
            <w:r w:rsidRPr="00054623">
              <w:rPr>
                <w:sz w:val="24"/>
                <w:szCs w:val="24"/>
              </w:rPr>
              <w:t>lintas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bidang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kajian</w:t>
            </w:r>
            <w:proofErr w:type="spellEnd"/>
            <w:r w:rsidRPr="00054623">
              <w:rPr>
                <w:sz w:val="24"/>
                <w:szCs w:val="24"/>
              </w:rPr>
              <w:t xml:space="preserve">, </w:t>
            </w:r>
            <w:proofErr w:type="spellStart"/>
            <w:r w:rsidRPr="00054623">
              <w:rPr>
                <w:sz w:val="24"/>
                <w:szCs w:val="24"/>
              </w:rPr>
              <w:t>lintas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bidang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ilmu</w:t>
            </w:r>
            <w:proofErr w:type="spellEnd"/>
            <w:r w:rsidRPr="00054623">
              <w:rPr>
                <w:sz w:val="24"/>
                <w:szCs w:val="24"/>
              </w:rPr>
              <w:t xml:space="preserve">, dan </w:t>
            </w:r>
            <w:proofErr w:type="spellStart"/>
            <w:r w:rsidRPr="00054623">
              <w:rPr>
                <w:sz w:val="24"/>
                <w:szCs w:val="24"/>
              </w:rPr>
              <w:t>dengan</w:t>
            </w:r>
            <w:proofErr w:type="spellEnd"/>
            <w:r w:rsidRPr="00054623">
              <w:rPr>
                <w:sz w:val="24"/>
                <w:szCs w:val="24"/>
              </w:rPr>
              <w:t xml:space="preserve"> </w:t>
            </w:r>
            <w:proofErr w:type="spellStart"/>
            <w:r w:rsidRPr="00054623">
              <w:rPr>
                <w:sz w:val="24"/>
                <w:szCs w:val="24"/>
              </w:rPr>
              <w:t>kehidupan</w:t>
            </w:r>
            <w:proofErr w:type="spellEnd"/>
            <w:r w:rsidRPr="00054623">
              <w:rPr>
                <w:sz w:val="24"/>
                <w:szCs w:val="24"/>
              </w:rPr>
              <w:t>.</w:t>
            </w:r>
          </w:p>
        </w:tc>
      </w:tr>
    </w:tbl>
    <w:p w14:paraId="786B0DA0" w14:textId="77777777" w:rsidR="00BA7267" w:rsidRPr="00986E7E" w:rsidRDefault="00BA7267" w:rsidP="00986E7E">
      <w:pPr>
        <w:spacing w:before="60" w:after="60"/>
        <w:ind w:left="426"/>
        <w:jc w:val="both"/>
        <w:rPr>
          <w:sz w:val="24"/>
          <w:szCs w:val="24"/>
        </w:rPr>
      </w:pPr>
    </w:p>
    <w:p w14:paraId="3DF69FC6" w14:textId="77777777" w:rsidR="00C912EC" w:rsidRPr="00986E7E" w:rsidRDefault="00D10671" w:rsidP="00D10671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 xml:space="preserve">E. </w:t>
      </w:r>
      <w:r w:rsidRPr="00986E7E">
        <w:rPr>
          <w:b/>
          <w:caps/>
          <w:sz w:val="24"/>
          <w:szCs w:val="24"/>
        </w:rPr>
        <w:tab/>
        <w:t>Capaian P</w:t>
      </w:r>
      <w:r w:rsidR="00977C8A">
        <w:rPr>
          <w:b/>
          <w:caps/>
          <w:sz w:val="24"/>
          <w:szCs w:val="24"/>
        </w:rPr>
        <w:t xml:space="preserve">embelajaran Mata Pelajaran </w:t>
      </w:r>
      <w:r w:rsidR="00D85227">
        <w:rPr>
          <w:b/>
          <w:caps/>
          <w:sz w:val="24"/>
          <w:szCs w:val="24"/>
        </w:rPr>
        <w:t>MATEMATIKA</w:t>
      </w:r>
      <w:r w:rsidR="00D85227" w:rsidRPr="00986E7E">
        <w:rPr>
          <w:b/>
          <w:caps/>
          <w:sz w:val="24"/>
          <w:szCs w:val="24"/>
        </w:rPr>
        <w:t xml:space="preserve"> </w:t>
      </w:r>
      <w:r w:rsidR="001A55F3" w:rsidRPr="00986E7E">
        <w:rPr>
          <w:b/>
          <w:caps/>
          <w:sz w:val="24"/>
          <w:szCs w:val="24"/>
        </w:rPr>
        <w:t>Fase</w:t>
      </w:r>
      <w:r w:rsidR="00DF25FB">
        <w:rPr>
          <w:b/>
          <w:caps/>
          <w:sz w:val="24"/>
          <w:szCs w:val="24"/>
        </w:rPr>
        <w:t xml:space="preserve"> </w:t>
      </w:r>
      <w:proofErr w:type="gramStart"/>
      <w:r w:rsidR="00DF25FB">
        <w:rPr>
          <w:b/>
          <w:caps/>
          <w:sz w:val="24"/>
          <w:szCs w:val="24"/>
        </w:rPr>
        <w:t>A</w:t>
      </w:r>
      <w:r w:rsidR="00863126" w:rsidRPr="00986E7E">
        <w:rPr>
          <w:b/>
          <w:caps/>
          <w:sz w:val="24"/>
          <w:szCs w:val="24"/>
        </w:rPr>
        <w:t xml:space="preserve"> </w:t>
      </w:r>
      <w:r w:rsidR="004019B6">
        <w:rPr>
          <w:b/>
          <w:caps/>
          <w:sz w:val="24"/>
          <w:szCs w:val="24"/>
        </w:rPr>
        <w:t xml:space="preserve"> (</w:t>
      </w:r>
      <w:proofErr w:type="gramEnd"/>
      <w:r w:rsidR="004019B6">
        <w:rPr>
          <w:b/>
          <w:caps/>
          <w:sz w:val="24"/>
          <w:szCs w:val="24"/>
        </w:rPr>
        <w:t xml:space="preserve">Kelas </w:t>
      </w:r>
      <w:r w:rsidR="00DF25FB">
        <w:rPr>
          <w:b/>
          <w:caps/>
          <w:sz w:val="24"/>
          <w:szCs w:val="24"/>
        </w:rPr>
        <w:t>I DAN II</w:t>
      </w:r>
      <w:r w:rsidR="001A55F3" w:rsidRPr="00986E7E">
        <w:rPr>
          <w:b/>
          <w:caps/>
          <w:sz w:val="24"/>
          <w:szCs w:val="24"/>
        </w:rPr>
        <w:t>)</w:t>
      </w:r>
    </w:p>
    <w:p w14:paraId="395C3118" w14:textId="6E18A430" w:rsidR="00C912EC" w:rsidRDefault="00DF25FB" w:rsidP="00DF25FB">
      <w:pPr>
        <w:spacing w:before="60" w:after="60"/>
        <w:ind w:left="426"/>
        <w:jc w:val="both"/>
        <w:rPr>
          <w:sz w:val="24"/>
          <w:szCs w:val="24"/>
        </w:rPr>
      </w:pPr>
      <w:r w:rsidRPr="00DF25FB">
        <w:rPr>
          <w:sz w:val="24"/>
          <w:szCs w:val="24"/>
        </w:rPr>
        <w:t xml:space="preserve">Pada </w:t>
      </w:r>
      <w:proofErr w:type="spellStart"/>
      <w:r w:rsidRPr="00DF25FB">
        <w:rPr>
          <w:sz w:val="24"/>
          <w:szCs w:val="24"/>
        </w:rPr>
        <w:t>akhir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Fase</w:t>
      </w:r>
      <w:proofErr w:type="spellEnd"/>
      <w:r w:rsidRPr="00DF25FB">
        <w:rPr>
          <w:sz w:val="24"/>
          <w:szCs w:val="24"/>
        </w:rPr>
        <w:t xml:space="preserve"> A, </w:t>
      </w:r>
      <w:proofErr w:type="spellStart"/>
      <w:r>
        <w:rPr>
          <w:sz w:val="24"/>
          <w:szCs w:val="24"/>
        </w:rPr>
        <w:t>peserta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didik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menunjukkan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pemahaman</w:t>
      </w:r>
      <w:proofErr w:type="spellEnd"/>
      <w:r w:rsidRPr="00DF25FB"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memiliki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intuisi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(number sense) </w:t>
      </w:r>
      <w:r w:rsidRPr="00DF25FB">
        <w:rPr>
          <w:sz w:val="24"/>
          <w:szCs w:val="24"/>
        </w:rPr>
        <w:t xml:space="preserve">pada </w:t>
      </w:r>
      <w:proofErr w:type="spellStart"/>
      <w:r w:rsidRPr="00DF25FB">
        <w:rPr>
          <w:sz w:val="24"/>
          <w:szCs w:val="24"/>
        </w:rPr>
        <w:t>bilangan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cacah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sa</w:t>
      </w:r>
      <w:r>
        <w:rPr>
          <w:sz w:val="24"/>
          <w:szCs w:val="24"/>
        </w:rPr>
        <w:t>mpai</w:t>
      </w:r>
      <w:proofErr w:type="spellEnd"/>
      <w:r>
        <w:rPr>
          <w:sz w:val="24"/>
          <w:szCs w:val="24"/>
        </w:rPr>
        <w:t xml:space="preserve"> 100, </w:t>
      </w:r>
      <w:proofErr w:type="spellStart"/>
      <w:r>
        <w:rPr>
          <w:sz w:val="24"/>
          <w:szCs w:val="24"/>
        </w:rPr>
        <w:t>termasuk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menyusun</w:t>
      </w:r>
      <w:proofErr w:type="spellEnd"/>
      <w:r>
        <w:rPr>
          <w:sz w:val="24"/>
          <w:szCs w:val="24"/>
        </w:rPr>
        <w:t xml:space="preserve"> dan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melakukan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operasi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penjumlahan</w:t>
      </w:r>
      <w:proofErr w:type="spellEnd"/>
      <w:r w:rsidRPr="00DF25FB"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pengurangan</w:t>
      </w:r>
      <w:proofErr w:type="spellEnd"/>
      <w:r w:rsidRPr="00DF25FB">
        <w:rPr>
          <w:sz w:val="24"/>
          <w:szCs w:val="24"/>
        </w:rPr>
        <w:t xml:space="preserve"> pada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cacah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sampai</w:t>
      </w:r>
      <w:proofErr w:type="spellEnd"/>
      <w:r>
        <w:rPr>
          <w:sz w:val="24"/>
          <w:szCs w:val="24"/>
        </w:rPr>
        <w:t xml:space="preserve"> </w:t>
      </w:r>
      <w:r w:rsidRPr="00DF25FB">
        <w:rPr>
          <w:sz w:val="24"/>
          <w:szCs w:val="24"/>
        </w:rPr>
        <w:t xml:space="preserve">20, dan </w:t>
      </w:r>
      <w:proofErr w:type="spellStart"/>
      <w:r w:rsidRPr="00DF25FB">
        <w:rPr>
          <w:sz w:val="24"/>
          <w:szCs w:val="24"/>
        </w:rPr>
        <w:t>dapa</w:t>
      </w:r>
      <w:r>
        <w:rPr>
          <w:sz w:val="24"/>
          <w:szCs w:val="24"/>
        </w:rPr>
        <w:t>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memahami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pecahan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setengah</w:t>
      </w:r>
      <w:proofErr w:type="spellEnd"/>
      <w:r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seperempat</w:t>
      </w:r>
      <w:proofErr w:type="spellEnd"/>
      <w:r w:rsidRPr="00DF25FB">
        <w:rPr>
          <w:sz w:val="24"/>
          <w:szCs w:val="24"/>
        </w:rPr>
        <w:t xml:space="preserve">. </w:t>
      </w:r>
      <w:proofErr w:type="spellStart"/>
      <w:r w:rsidRPr="00DF25FB">
        <w:rPr>
          <w:sz w:val="24"/>
          <w:szCs w:val="24"/>
        </w:rPr>
        <w:t>Mere</w:t>
      </w:r>
      <w:r>
        <w:rPr>
          <w:sz w:val="24"/>
          <w:szCs w:val="24"/>
        </w:rPr>
        <w:t>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mengenali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meniru</w:t>
      </w:r>
      <w:proofErr w:type="spellEnd"/>
      <w:r>
        <w:rPr>
          <w:sz w:val="24"/>
          <w:szCs w:val="24"/>
        </w:rPr>
        <w:t xml:space="preserve">, dan </w:t>
      </w:r>
      <w:proofErr w:type="spellStart"/>
      <w:r w:rsidRPr="00DF25FB">
        <w:rPr>
          <w:sz w:val="24"/>
          <w:szCs w:val="24"/>
        </w:rPr>
        <w:t>melanjutkan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pola</w:t>
      </w:r>
      <w:proofErr w:type="spellEnd"/>
      <w:r w:rsidRPr="00DF25F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membandingkan</w:t>
      </w:r>
      <w:proofErr w:type="spellEnd"/>
      <w:r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mengestimasi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panjang</w:t>
      </w:r>
      <w:proofErr w:type="spellEnd"/>
      <w:r w:rsidRPr="00DF25FB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berat</w:t>
      </w:r>
      <w:proofErr w:type="spellEnd"/>
      <w:r>
        <w:rPr>
          <w:sz w:val="24"/>
          <w:szCs w:val="24"/>
        </w:rPr>
        <w:t xml:space="preserve">, dan </w:t>
      </w:r>
      <w:proofErr w:type="spellStart"/>
      <w:r>
        <w:rPr>
          <w:sz w:val="24"/>
          <w:szCs w:val="24"/>
        </w:rPr>
        <w:t>durasi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waktu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mengenal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berbagai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bangun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datar</w:t>
      </w:r>
      <w:proofErr w:type="spellEnd"/>
      <w:r w:rsidRPr="00DF25FB">
        <w:rPr>
          <w:sz w:val="24"/>
          <w:szCs w:val="24"/>
        </w:rPr>
        <w:t xml:space="preserve"> da</w:t>
      </w:r>
      <w:r>
        <w:rPr>
          <w:sz w:val="24"/>
          <w:szCs w:val="24"/>
        </w:rPr>
        <w:t xml:space="preserve">n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ruang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serta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menyusun</w:t>
      </w:r>
      <w:proofErr w:type="spellEnd"/>
      <w:r w:rsidRPr="00DF25FB">
        <w:rPr>
          <w:sz w:val="24"/>
          <w:szCs w:val="24"/>
        </w:rPr>
        <w:t xml:space="preserve"> d</w:t>
      </w:r>
      <w:r>
        <w:rPr>
          <w:sz w:val="24"/>
          <w:szCs w:val="24"/>
        </w:rPr>
        <w:t xml:space="preserve">an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datar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serta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menentukan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posisi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</w:t>
      </w:r>
      <w:r>
        <w:rPr>
          <w:sz w:val="24"/>
          <w:szCs w:val="24"/>
        </w:rPr>
        <w:t>nda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terhadap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benda</w:t>
      </w:r>
      <w:proofErr w:type="spellEnd"/>
      <w:r>
        <w:rPr>
          <w:sz w:val="24"/>
          <w:szCs w:val="24"/>
        </w:rPr>
        <w:t xml:space="preserve"> lain.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mengurut</w:t>
      </w:r>
      <w:r>
        <w:rPr>
          <w:sz w:val="24"/>
          <w:szCs w:val="24"/>
        </w:rPr>
        <w:t>kan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menyortir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mengelompokkan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membandingkan</w:t>
      </w:r>
      <w:proofErr w:type="spellEnd"/>
      <w:r w:rsidRPr="00DF25FB">
        <w:rPr>
          <w:sz w:val="24"/>
          <w:szCs w:val="24"/>
        </w:rPr>
        <w:t xml:space="preserve">, dan </w:t>
      </w:r>
      <w:proofErr w:type="spellStart"/>
      <w:r w:rsidRPr="00DF25FB">
        <w:rPr>
          <w:sz w:val="24"/>
          <w:szCs w:val="24"/>
        </w:rPr>
        <w:t>me</w:t>
      </w:r>
      <w:r>
        <w:rPr>
          <w:sz w:val="24"/>
          <w:szCs w:val="24"/>
        </w:rPr>
        <w:t>nyajikan</w:t>
      </w:r>
      <w:proofErr w:type="spellEnd"/>
      <w:r>
        <w:rPr>
          <w:sz w:val="24"/>
          <w:szCs w:val="24"/>
        </w:rPr>
        <w:t xml:space="preserve"> data </w:t>
      </w:r>
      <w:proofErr w:type="spellStart"/>
      <w:r>
        <w:rPr>
          <w:sz w:val="24"/>
          <w:szCs w:val="24"/>
        </w:rPr>
        <w:t>menggunakan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turus</w:t>
      </w:r>
      <w:proofErr w:type="spellEnd"/>
      <w:r>
        <w:rPr>
          <w:sz w:val="24"/>
          <w:szCs w:val="24"/>
        </w:rPr>
        <w:t xml:space="preserve"> </w:t>
      </w:r>
      <w:r w:rsidRPr="00DF25FB">
        <w:rPr>
          <w:sz w:val="24"/>
          <w:szCs w:val="24"/>
        </w:rPr>
        <w:t xml:space="preserve">dan </w:t>
      </w:r>
      <w:proofErr w:type="spellStart"/>
      <w:r w:rsidRPr="00DF25FB">
        <w:rPr>
          <w:sz w:val="24"/>
          <w:szCs w:val="24"/>
        </w:rPr>
        <w:t>piktogram</w:t>
      </w:r>
      <w:proofErr w:type="spellEnd"/>
      <w:r w:rsidRPr="00DF25FB">
        <w:rPr>
          <w:sz w:val="24"/>
          <w:szCs w:val="24"/>
        </w:rPr>
        <w:t>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0A2C56" w:rsidRPr="000A2C56" w14:paraId="32008F60" w14:textId="77777777" w:rsidTr="000A2C56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20D4281C" w14:textId="77777777" w:rsidR="00054623" w:rsidRPr="000A2C56" w:rsidRDefault="00054623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06136B1B" w14:textId="77777777" w:rsidR="00054623" w:rsidRPr="000A2C56" w:rsidRDefault="00054623" w:rsidP="00095B85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A2C56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054623" w:rsidRPr="00986E7E" w14:paraId="1DB202AE" w14:textId="77777777" w:rsidTr="00095B85">
        <w:trPr>
          <w:trHeight w:val="240"/>
        </w:trPr>
        <w:tc>
          <w:tcPr>
            <w:tcW w:w="1984" w:type="dxa"/>
          </w:tcPr>
          <w:p w14:paraId="5A8921ED" w14:textId="77777777" w:rsidR="00054623" w:rsidRPr="00986E7E" w:rsidRDefault="00054623" w:rsidP="00095B8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59E768F2" w14:textId="77777777" w:rsidR="00054623" w:rsidRPr="00986E7E" w:rsidRDefault="00DF25FB" w:rsidP="00DF25FB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memiliki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intuisi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bilangan</w:t>
            </w:r>
            <w:proofErr w:type="spellEnd"/>
            <w:r w:rsidRPr="00DF25FB">
              <w:rPr>
                <w:sz w:val="24"/>
                <w:szCs w:val="24"/>
              </w:rPr>
              <w:t xml:space="preserve"> (number sense) pada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100. </w:t>
            </w: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membaca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menulis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menentukan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nilai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tempat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mengurutkan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komposisi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menyusun</w:t>
            </w:r>
            <w:proofErr w:type="spellEnd"/>
            <w:r>
              <w:rPr>
                <w:sz w:val="24"/>
                <w:szCs w:val="24"/>
              </w:rPr>
              <w:t xml:space="preserve">) dan </w:t>
            </w:r>
            <w:proofErr w:type="spellStart"/>
            <w:r w:rsidRPr="00DF25FB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ekomposisi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mengurai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operasi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penjumlahan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pengurangan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benda-benda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konkret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banyaknya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20. </w:t>
            </w: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pecahan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sebagai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bagian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keseluruhan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melalui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konteks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sebuah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atau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kumpulan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pecahan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diperkenalkan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adalah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setengah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DF25FB">
              <w:rPr>
                <w:sz w:val="24"/>
                <w:szCs w:val="24"/>
              </w:rPr>
              <w:t xml:space="preserve">dan </w:t>
            </w:r>
            <w:proofErr w:type="spellStart"/>
            <w:r w:rsidRPr="00DF25FB">
              <w:rPr>
                <w:sz w:val="24"/>
                <w:szCs w:val="24"/>
              </w:rPr>
              <w:t>seperempat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054623" w:rsidRPr="00986E7E" w14:paraId="542C064F" w14:textId="77777777" w:rsidTr="00095B85">
        <w:trPr>
          <w:trHeight w:val="240"/>
        </w:trPr>
        <w:tc>
          <w:tcPr>
            <w:tcW w:w="1984" w:type="dxa"/>
          </w:tcPr>
          <w:p w14:paraId="511D7CDD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734C1834" w14:textId="77777777" w:rsidR="00054623" w:rsidRDefault="00DF25FB" w:rsidP="00DF25FB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makna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simbol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matematika</w:t>
            </w:r>
            <w:proofErr w:type="spellEnd"/>
            <w:r>
              <w:rPr>
                <w:sz w:val="24"/>
                <w:szCs w:val="24"/>
              </w:rPr>
              <w:t xml:space="preserve"> "=" </w:t>
            </w:r>
            <w:proofErr w:type="spellStart"/>
            <w:r w:rsidRPr="00DF25FB">
              <w:rPr>
                <w:sz w:val="24"/>
                <w:szCs w:val="24"/>
              </w:rPr>
              <w:t>dalam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suatu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kalimat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matematika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terkait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penjumlahan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pengurangan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20 </w:t>
            </w:r>
            <w:proofErr w:type="spellStart"/>
            <w:r w:rsidRPr="00DF25FB">
              <w:rPr>
                <w:sz w:val="24"/>
                <w:szCs w:val="24"/>
              </w:rPr>
              <w:t>menggunakan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gambar</w:t>
            </w:r>
            <w:proofErr w:type="spellEnd"/>
            <w:r w:rsidRPr="00DF25FB">
              <w:rPr>
                <w:sz w:val="24"/>
                <w:szCs w:val="24"/>
              </w:rPr>
              <w:t xml:space="preserve">. </w:t>
            </w:r>
            <w:proofErr w:type="spellStart"/>
            <w:r w:rsidRPr="00DF25FB">
              <w:rPr>
                <w:sz w:val="24"/>
                <w:szCs w:val="24"/>
              </w:rPr>
              <w:t>Contoh</w:t>
            </w:r>
            <w:proofErr w:type="spellEnd"/>
            <w:r w:rsidRPr="00DF25FB">
              <w:rPr>
                <w:sz w:val="24"/>
                <w:szCs w:val="24"/>
              </w:rPr>
              <w:t>:</w:t>
            </w:r>
          </w:p>
          <w:p w14:paraId="49496EA3" w14:textId="77777777" w:rsidR="00DF25FB" w:rsidRDefault="00DF25FB" w:rsidP="00DF25FB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31FBFB8" wp14:editId="640AB1DC">
                  <wp:extent cx="1533525" cy="5334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2644D9" w14:textId="77777777" w:rsidR="00DF25FB" w:rsidRPr="00986E7E" w:rsidRDefault="00DF25FB" w:rsidP="00DF25FB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mengenali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meniru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melanjutkan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pola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bukan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bilangan</w:t>
            </w:r>
            <w:proofErr w:type="spellEnd"/>
            <w:r w:rsidRPr="00DF25FB">
              <w:rPr>
                <w:sz w:val="24"/>
                <w:szCs w:val="24"/>
              </w:rPr>
              <w:t xml:space="preserve"> (</w:t>
            </w:r>
            <w:proofErr w:type="spellStart"/>
            <w:r w:rsidRPr="00DF25FB">
              <w:rPr>
                <w:sz w:val="24"/>
                <w:szCs w:val="24"/>
              </w:rPr>
              <w:t>misalnya</w:t>
            </w:r>
            <w:proofErr w:type="spellEnd"/>
            <w:r w:rsidRPr="00DF25FB">
              <w:rPr>
                <w:sz w:val="24"/>
                <w:szCs w:val="24"/>
              </w:rPr>
              <w:t>,</w:t>
            </w:r>
            <w: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gambar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warna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bunyi</w:t>
            </w:r>
            <w:proofErr w:type="spellEnd"/>
            <w:r w:rsidRPr="00DF25FB">
              <w:rPr>
                <w:sz w:val="24"/>
                <w:szCs w:val="24"/>
              </w:rPr>
              <w:t>/</w:t>
            </w:r>
            <w:proofErr w:type="spellStart"/>
            <w:r w:rsidRPr="00DF25FB">
              <w:rPr>
                <w:sz w:val="24"/>
                <w:szCs w:val="24"/>
              </w:rPr>
              <w:t>suara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054623" w:rsidRPr="00986E7E" w14:paraId="3D344781" w14:textId="77777777" w:rsidTr="00095B85">
        <w:trPr>
          <w:trHeight w:val="240"/>
        </w:trPr>
        <w:tc>
          <w:tcPr>
            <w:tcW w:w="1984" w:type="dxa"/>
          </w:tcPr>
          <w:p w14:paraId="37FAD77F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</w:tcPr>
          <w:p w14:paraId="2D29F1F6" w14:textId="77777777" w:rsidR="00695AC6" w:rsidRPr="00986E7E" w:rsidRDefault="002B7656" w:rsidP="002B7656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 w:rsidR="00DF25FB" w:rsidRPr="00DF25FB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erat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secara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langsung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durasi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waktu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mengukur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mengestimasi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DF25FB" w:rsidRPr="00DF25FB">
              <w:rPr>
                <w:sz w:val="24"/>
                <w:szCs w:val="24"/>
              </w:rPr>
              <w:t>menggunakan</w:t>
            </w:r>
            <w:proofErr w:type="spellEnd"/>
            <w:r w:rsidR="00DF25FB" w:rsidRPr="00DF25FB">
              <w:rPr>
                <w:sz w:val="24"/>
                <w:szCs w:val="24"/>
              </w:rPr>
              <w:t xml:space="preserve"> </w:t>
            </w:r>
            <w:proofErr w:type="spellStart"/>
            <w:r w:rsidR="00DF25FB" w:rsidRPr="00DF25FB">
              <w:rPr>
                <w:sz w:val="24"/>
                <w:szCs w:val="24"/>
              </w:rPr>
              <w:t>satuan</w:t>
            </w:r>
            <w:proofErr w:type="spellEnd"/>
            <w:r w:rsidR="00DF25FB" w:rsidRPr="00DF25FB">
              <w:rPr>
                <w:sz w:val="24"/>
                <w:szCs w:val="24"/>
              </w:rPr>
              <w:t xml:space="preserve"> </w:t>
            </w:r>
            <w:proofErr w:type="spellStart"/>
            <w:r w:rsidR="00DF25FB" w:rsidRPr="00DF25FB">
              <w:rPr>
                <w:sz w:val="24"/>
                <w:szCs w:val="24"/>
              </w:rPr>
              <w:t>tidak</w:t>
            </w:r>
            <w:proofErr w:type="spellEnd"/>
            <w:r w:rsidR="00DF25FB" w:rsidRPr="00DF25FB">
              <w:rPr>
                <w:sz w:val="24"/>
                <w:szCs w:val="24"/>
              </w:rPr>
              <w:t xml:space="preserve"> </w:t>
            </w:r>
            <w:proofErr w:type="spellStart"/>
            <w:r w:rsidR="00DF25FB" w:rsidRPr="00DF25FB">
              <w:rPr>
                <w:sz w:val="24"/>
                <w:szCs w:val="24"/>
              </w:rPr>
              <w:t>baku</w:t>
            </w:r>
            <w:proofErr w:type="spellEnd"/>
            <w:r w:rsidR="00DF25FB" w:rsidRPr="00DF25FB">
              <w:rPr>
                <w:sz w:val="24"/>
                <w:szCs w:val="24"/>
              </w:rPr>
              <w:t>.</w:t>
            </w:r>
          </w:p>
        </w:tc>
      </w:tr>
      <w:tr w:rsidR="00054623" w:rsidRPr="00986E7E" w14:paraId="5C365534" w14:textId="77777777" w:rsidTr="00095B85">
        <w:trPr>
          <w:trHeight w:val="240"/>
        </w:trPr>
        <w:tc>
          <w:tcPr>
            <w:tcW w:w="1984" w:type="dxa"/>
          </w:tcPr>
          <w:p w14:paraId="19A7F13D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5ADE6EAD" w14:textId="77777777" w:rsidR="00DF25FB" w:rsidRPr="00DF25FB" w:rsidRDefault="002B7656" w:rsidP="002B7656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mengenal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DF25FB" w:rsidRPr="00DF25FB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erbagai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datar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segitiga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="00DF25FB" w:rsidRPr="00DF25FB">
              <w:rPr>
                <w:sz w:val="24"/>
                <w:szCs w:val="24"/>
              </w:rPr>
              <w:t>se</w:t>
            </w:r>
            <w:r>
              <w:rPr>
                <w:sz w:val="24"/>
                <w:szCs w:val="24"/>
              </w:rPr>
              <w:t>giempat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segibanyak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lingkaran</w:t>
            </w:r>
            <w:proofErr w:type="spellEnd"/>
            <w:r>
              <w:rPr>
                <w:sz w:val="24"/>
                <w:szCs w:val="24"/>
              </w:rPr>
              <w:t xml:space="preserve">) dan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ruang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balok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kubus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="00DF25FB" w:rsidRPr="00DF25FB">
              <w:rPr>
                <w:sz w:val="24"/>
                <w:szCs w:val="24"/>
              </w:rPr>
              <w:t>kerucut</w:t>
            </w:r>
            <w:proofErr w:type="spellEnd"/>
            <w:r w:rsidR="00DF25FB" w:rsidRPr="00DF25FB">
              <w:rPr>
                <w:sz w:val="24"/>
                <w:szCs w:val="24"/>
              </w:rPr>
              <w:t>, dan bol</w:t>
            </w:r>
            <w:r>
              <w:rPr>
                <w:sz w:val="24"/>
                <w:szCs w:val="24"/>
              </w:rPr>
              <w:t xml:space="preserve">a).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komposisi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DF25FB" w:rsidRPr="00DF25FB">
              <w:rPr>
                <w:sz w:val="24"/>
                <w:szCs w:val="24"/>
              </w:rPr>
              <w:t>(</w:t>
            </w:r>
            <w:proofErr w:type="spellStart"/>
            <w:r w:rsidR="00DF25FB" w:rsidRPr="00DF25FB">
              <w:rPr>
                <w:sz w:val="24"/>
                <w:szCs w:val="24"/>
              </w:rPr>
              <w:t>penyusunan</w:t>
            </w:r>
            <w:proofErr w:type="spellEnd"/>
            <w:r w:rsidR="00DF25FB" w:rsidRPr="00DF25FB">
              <w:rPr>
                <w:sz w:val="24"/>
                <w:szCs w:val="24"/>
              </w:rPr>
              <w:t xml:space="preserve">) dan </w:t>
            </w:r>
            <w:proofErr w:type="spellStart"/>
            <w:r w:rsidR="00DF25FB" w:rsidRPr="00DF25FB">
              <w:rPr>
                <w:sz w:val="24"/>
                <w:szCs w:val="24"/>
              </w:rPr>
              <w:t>dekomposisi</w:t>
            </w:r>
            <w:proofErr w:type="spellEnd"/>
          </w:p>
          <w:p w14:paraId="2248C18F" w14:textId="77777777" w:rsidR="00054623" w:rsidRPr="00986E7E" w:rsidRDefault="002B7656" w:rsidP="002B7656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penguraian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suatu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datar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segitiga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segiempat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segi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).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juga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menentukan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posisi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DF25FB" w:rsidRPr="00DF25FB">
              <w:rPr>
                <w:sz w:val="24"/>
                <w:szCs w:val="24"/>
              </w:rPr>
              <w:t>te</w:t>
            </w:r>
            <w:r>
              <w:rPr>
                <w:sz w:val="24"/>
                <w:szCs w:val="24"/>
              </w:rPr>
              <w:t>rhadap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lain (</w:t>
            </w:r>
            <w:proofErr w:type="spellStart"/>
            <w:r>
              <w:rPr>
                <w:sz w:val="24"/>
                <w:szCs w:val="24"/>
              </w:rPr>
              <w:t>kanan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kiri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="00DF25FB" w:rsidRPr="00DF25FB">
              <w:rPr>
                <w:sz w:val="24"/>
                <w:szCs w:val="24"/>
              </w:rPr>
              <w:t>depan</w:t>
            </w:r>
            <w:proofErr w:type="spellEnd"/>
            <w:r w:rsidR="00DF25FB" w:rsidRPr="00DF25FB">
              <w:rPr>
                <w:sz w:val="24"/>
                <w:szCs w:val="24"/>
              </w:rPr>
              <w:t xml:space="preserve"> </w:t>
            </w:r>
            <w:proofErr w:type="spellStart"/>
            <w:r w:rsidR="00DF25FB" w:rsidRPr="00DF25FB">
              <w:rPr>
                <w:sz w:val="24"/>
                <w:szCs w:val="24"/>
              </w:rPr>
              <w:t>belakang</w:t>
            </w:r>
            <w:proofErr w:type="spellEnd"/>
            <w:r w:rsidR="00DF25FB" w:rsidRPr="00DF25FB">
              <w:rPr>
                <w:sz w:val="24"/>
                <w:szCs w:val="24"/>
              </w:rPr>
              <w:t xml:space="preserve">, </w:t>
            </w:r>
            <w:proofErr w:type="spellStart"/>
            <w:r w:rsidR="00DF25FB" w:rsidRPr="00DF25FB">
              <w:rPr>
                <w:sz w:val="24"/>
                <w:szCs w:val="24"/>
              </w:rPr>
              <w:t>bawah</w:t>
            </w:r>
            <w:proofErr w:type="spellEnd"/>
            <w:r w:rsidR="00DF25FB" w:rsidRPr="00DF25FB">
              <w:rPr>
                <w:sz w:val="24"/>
                <w:szCs w:val="24"/>
              </w:rPr>
              <w:t xml:space="preserve">, </w:t>
            </w:r>
            <w:proofErr w:type="spellStart"/>
            <w:r w:rsidR="00DF25FB" w:rsidRPr="00DF25FB">
              <w:rPr>
                <w:sz w:val="24"/>
                <w:szCs w:val="24"/>
              </w:rPr>
              <w:t>atas</w:t>
            </w:r>
            <w:proofErr w:type="spellEnd"/>
            <w:r w:rsidR="00DF25FB" w:rsidRPr="00DF25FB">
              <w:rPr>
                <w:sz w:val="24"/>
                <w:szCs w:val="24"/>
              </w:rPr>
              <w:t>).</w:t>
            </w:r>
          </w:p>
        </w:tc>
      </w:tr>
      <w:tr w:rsidR="00054623" w:rsidRPr="00986E7E" w14:paraId="7E77D95E" w14:textId="77777777" w:rsidTr="00095B8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85F5" w14:textId="77777777" w:rsidR="00054623" w:rsidRDefault="00054623" w:rsidP="00095B8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C837" w14:textId="77777777" w:rsidR="00054623" w:rsidRPr="00986E7E" w:rsidRDefault="00DF25FB" w:rsidP="002B7656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F25FB">
              <w:rPr>
                <w:sz w:val="24"/>
                <w:szCs w:val="24"/>
              </w:rPr>
              <w:t>Peserta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didi</w:t>
            </w:r>
            <w:r w:rsidR="002B7656">
              <w:rPr>
                <w:sz w:val="24"/>
                <w:szCs w:val="24"/>
              </w:rPr>
              <w:t>k</w:t>
            </w:r>
            <w:proofErr w:type="spellEnd"/>
            <w:r w:rsidR="002B7656">
              <w:rPr>
                <w:sz w:val="24"/>
                <w:szCs w:val="24"/>
              </w:rPr>
              <w:t xml:space="preserve"> </w:t>
            </w:r>
            <w:proofErr w:type="spellStart"/>
            <w:r w:rsidR="002B7656">
              <w:rPr>
                <w:sz w:val="24"/>
                <w:szCs w:val="24"/>
              </w:rPr>
              <w:t>dapat</w:t>
            </w:r>
            <w:proofErr w:type="spellEnd"/>
            <w:r w:rsidR="002B7656">
              <w:rPr>
                <w:sz w:val="24"/>
                <w:szCs w:val="24"/>
              </w:rPr>
              <w:t xml:space="preserve"> </w:t>
            </w:r>
            <w:proofErr w:type="spellStart"/>
            <w:r w:rsidR="002B7656">
              <w:rPr>
                <w:sz w:val="24"/>
                <w:szCs w:val="24"/>
              </w:rPr>
              <w:t>mengurutkan</w:t>
            </w:r>
            <w:proofErr w:type="spellEnd"/>
            <w:r w:rsidR="002B7656">
              <w:rPr>
                <w:sz w:val="24"/>
                <w:szCs w:val="24"/>
              </w:rPr>
              <w:t xml:space="preserve">, </w:t>
            </w:r>
            <w:proofErr w:type="spellStart"/>
            <w:r w:rsidR="002B7656">
              <w:rPr>
                <w:sz w:val="24"/>
                <w:szCs w:val="24"/>
              </w:rPr>
              <w:t>menyortir</w:t>
            </w:r>
            <w:proofErr w:type="spellEnd"/>
            <w:r w:rsidR="002B7656">
              <w:rPr>
                <w:sz w:val="24"/>
                <w:szCs w:val="24"/>
              </w:rPr>
              <w:t xml:space="preserve">, </w:t>
            </w:r>
            <w:proofErr w:type="spellStart"/>
            <w:r w:rsidR="002B7656">
              <w:rPr>
                <w:sz w:val="24"/>
                <w:szCs w:val="24"/>
              </w:rPr>
              <w:t>mengelompokkan</w:t>
            </w:r>
            <w:proofErr w:type="spellEnd"/>
            <w:r w:rsidR="002B7656">
              <w:rPr>
                <w:sz w:val="24"/>
                <w:szCs w:val="24"/>
              </w:rPr>
              <w:t xml:space="preserve">, </w:t>
            </w:r>
            <w:proofErr w:type="spellStart"/>
            <w:r w:rsidR="002B7656">
              <w:rPr>
                <w:sz w:val="24"/>
                <w:szCs w:val="24"/>
              </w:rPr>
              <w:t>membandingkan</w:t>
            </w:r>
            <w:proofErr w:type="spellEnd"/>
            <w:r w:rsidR="002B7656">
              <w:rPr>
                <w:sz w:val="24"/>
                <w:szCs w:val="24"/>
              </w:rPr>
              <w:t xml:space="preserve">, dan </w:t>
            </w:r>
            <w:proofErr w:type="spellStart"/>
            <w:r w:rsidR="002B7656">
              <w:rPr>
                <w:sz w:val="24"/>
                <w:szCs w:val="24"/>
              </w:rPr>
              <w:t>menyajikan</w:t>
            </w:r>
            <w:proofErr w:type="spellEnd"/>
            <w:r w:rsidR="002B7656">
              <w:rPr>
                <w:sz w:val="24"/>
                <w:szCs w:val="24"/>
              </w:rPr>
              <w:t xml:space="preserve"> data </w:t>
            </w:r>
            <w:proofErr w:type="spellStart"/>
            <w:r w:rsidR="002B7656">
              <w:rPr>
                <w:sz w:val="24"/>
                <w:szCs w:val="24"/>
              </w:rPr>
              <w:t>dari</w:t>
            </w:r>
            <w:proofErr w:type="spellEnd"/>
            <w:r w:rsidR="002B7656">
              <w:rPr>
                <w:sz w:val="24"/>
                <w:szCs w:val="24"/>
              </w:rPr>
              <w:t xml:space="preserve"> </w:t>
            </w:r>
            <w:proofErr w:type="spellStart"/>
            <w:r w:rsidR="002B7656">
              <w:rPr>
                <w:sz w:val="24"/>
                <w:szCs w:val="24"/>
              </w:rPr>
              <w:t>banyak</w:t>
            </w:r>
            <w:proofErr w:type="spellEnd"/>
            <w:r w:rsidR="002B7656">
              <w:rPr>
                <w:sz w:val="24"/>
                <w:szCs w:val="24"/>
              </w:rPr>
              <w:t xml:space="preserve"> </w:t>
            </w:r>
            <w:proofErr w:type="spellStart"/>
            <w:r w:rsidR="002B7656">
              <w:rPr>
                <w:sz w:val="24"/>
                <w:szCs w:val="24"/>
              </w:rPr>
              <w:t>benda</w:t>
            </w:r>
            <w:proofErr w:type="spellEnd"/>
            <w:r w:rsidR="002B7656">
              <w:rPr>
                <w:sz w:val="24"/>
                <w:szCs w:val="24"/>
              </w:rPr>
              <w:t xml:space="preserve"> </w:t>
            </w:r>
            <w:proofErr w:type="spellStart"/>
            <w:r w:rsidR="002B7656">
              <w:rPr>
                <w:sz w:val="24"/>
                <w:szCs w:val="24"/>
              </w:rPr>
              <w:t>dengan</w:t>
            </w:r>
            <w:proofErr w:type="spellEnd"/>
            <w:r w:rsidR="002B7656">
              <w:rPr>
                <w:sz w:val="24"/>
                <w:szCs w:val="24"/>
              </w:rPr>
              <w:t xml:space="preserve"> </w:t>
            </w:r>
            <w:proofErr w:type="spellStart"/>
            <w:r w:rsidR="002B7656">
              <w:rPr>
                <w:sz w:val="24"/>
                <w:szCs w:val="24"/>
              </w:rPr>
              <w:t>menggunakan</w:t>
            </w:r>
            <w:proofErr w:type="spellEnd"/>
            <w:r w:rsidR="002B7656">
              <w:rPr>
                <w:sz w:val="24"/>
                <w:szCs w:val="24"/>
              </w:rPr>
              <w:t xml:space="preserve"> </w:t>
            </w:r>
            <w:proofErr w:type="spellStart"/>
            <w:r w:rsidR="002B7656">
              <w:rPr>
                <w:sz w:val="24"/>
                <w:szCs w:val="24"/>
              </w:rPr>
              <w:t>turus</w:t>
            </w:r>
            <w:proofErr w:type="spellEnd"/>
            <w:r w:rsidR="002B7656">
              <w:rPr>
                <w:sz w:val="24"/>
                <w:szCs w:val="24"/>
              </w:rPr>
              <w:t xml:space="preserve"> dan </w:t>
            </w:r>
            <w:proofErr w:type="spellStart"/>
            <w:r w:rsidR="002B7656">
              <w:rPr>
                <w:sz w:val="24"/>
                <w:szCs w:val="24"/>
              </w:rPr>
              <w:t>piktogram</w:t>
            </w:r>
            <w:proofErr w:type="spellEnd"/>
            <w:r w:rsidR="002B7656">
              <w:rPr>
                <w:sz w:val="24"/>
                <w:szCs w:val="24"/>
              </w:rPr>
              <w:t xml:space="preserve"> paling </w:t>
            </w:r>
            <w:proofErr w:type="spellStart"/>
            <w:r w:rsidR="002B7656">
              <w:rPr>
                <w:sz w:val="24"/>
                <w:szCs w:val="24"/>
              </w:rPr>
              <w:t>banyak</w:t>
            </w:r>
            <w:proofErr w:type="spellEnd"/>
            <w:r w:rsidR="002B7656">
              <w:rPr>
                <w:sz w:val="24"/>
                <w:szCs w:val="24"/>
              </w:rPr>
              <w:t xml:space="preserve"> 4 </w:t>
            </w:r>
            <w:proofErr w:type="spellStart"/>
            <w:r w:rsidRPr="00DF25FB">
              <w:rPr>
                <w:sz w:val="24"/>
                <w:szCs w:val="24"/>
              </w:rPr>
              <w:t>kategori</w:t>
            </w:r>
            <w:proofErr w:type="spellEnd"/>
            <w:r w:rsidRPr="00DF25FB">
              <w:rPr>
                <w:sz w:val="24"/>
                <w:szCs w:val="24"/>
              </w:rPr>
              <w:t>.</w:t>
            </w:r>
          </w:p>
        </w:tc>
      </w:tr>
    </w:tbl>
    <w:p w14:paraId="56DAE0DC" w14:textId="77777777" w:rsidR="00C912EC" w:rsidRDefault="00C912EC" w:rsidP="00986E7E">
      <w:pPr>
        <w:spacing w:before="60" w:after="60"/>
        <w:rPr>
          <w:sz w:val="24"/>
          <w:szCs w:val="24"/>
        </w:rPr>
      </w:pPr>
    </w:p>
    <w:p w14:paraId="25F13F8D" w14:textId="77777777" w:rsidR="00E52571" w:rsidRPr="007E17BF" w:rsidRDefault="00E52571">
      <w:pPr>
        <w:spacing w:before="60" w:after="60"/>
        <w:jc w:val="both"/>
        <w:rPr>
          <w:sz w:val="24"/>
          <w:szCs w:val="24"/>
        </w:rPr>
      </w:pPr>
    </w:p>
    <w:sectPr w:rsidR="00E52571" w:rsidRPr="007E17BF" w:rsidSect="00F671BD">
      <w:pgSz w:w="12191" w:h="18711" w:code="10001"/>
      <w:pgMar w:top="1134" w:right="1134" w:bottom="1134" w:left="1134" w:header="6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42D4E" w14:textId="77777777" w:rsidR="00E86D6C" w:rsidRDefault="00E86D6C" w:rsidP="00C912EC">
      <w:r>
        <w:separator/>
      </w:r>
    </w:p>
  </w:endnote>
  <w:endnote w:type="continuationSeparator" w:id="0">
    <w:p w14:paraId="6A801DC7" w14:textId="77777777" w:rsidR="00E86D6C" w:rsidRDefault="00E86D6C" w:rsidP="00C9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E3599" w14:textId="77777777" w:rsidR="00E86D6C" w:rsidRDefault="00E86D6C" w:rsidP="00C912EC">
      <w:r>
        <w:separator/>
      </w:r>
    </w:p>
  </w:footnote>
  <w:footnote w:type="continuationSeparator" w:id="0">
    <w:p w14:paraId="16E9A14C" w14:textId="77777777" w:rsidR="00E86D6C" w:rsidRDefault="00E86D6C" w:rsidP="00C91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400F7"/>
    <w:multiLevelType w:val="hybridMultilevel"/>
    <w:tmpl w:val="60200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636F9"/>
    <w:multiLevelType w:val="hybridMultilevel"/>
    <w:tmpl w:val="0AC687CE"/>
    <w:lvl w:ilvl="0" w:tplc="5EAA37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8F77FE7"/>
    <w:multiLevelType w:val="hybridMultilevel"/>
    <w:tmpl w:val="E3D29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B77B5"/>
    <w:multiLevelType w:val="multilevel"/>
    <w:tmpl w:val="13AE6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39F3605"/>
    <w:multiLevelType w:val="hybridMultilevel"/>
    <w:tmpl w:val="4630F6C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252001B9"/>
    <w:multiLevelType w:val="hybridMultilevel"/>
    <w:tmpl w:val="415E2BF8"/>
    <w:lvl w:ilvl="0" w:tplc="2AF0A084">
      <w:start w:val="1"/>
      <w:numFmt w:val="upperLetter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C7C27"/>
    <w:multiLevelType w:val="hybridMultilevel"/>
    <w:tmpl w:val="55425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46E"/>
    <w:multiLevelType w:val="hybridMultilevel"/>
    <w:tmpl w:val="A2F07C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0D45E7"/>
    <w:multiLevelType w:val="hybridMultilevel"/>
    <w:tmpl w:val="5C64F18E"/>
    <w:lvl w:ilvl="0" w:tplc="8D5C6542">
      <w:start w:val="1"/>
      <w:numFmt w:val="decimal"/>
      <w:lvlText w:val="%1."/>
      <w:lvlJc w:val="left"/>
      <w:pPr>
        <w:ind w:left="150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 w15:restartNumberingAfterBreak="0">
    <w:nsid w:val="3DFD4D88"/>
    <w:multiLevelType w:val="hybridMultilevel"/>
    <w:tmpl w:val="22E2C35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2A94936"/>
    <w:multiLevelType w:val="hybridMultilevel"/>
    <w:tmpl w:val="CA98AD94"/>
    <w:lvl w:ilvl="0" w:tplc="078251A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690E1E7A"/>
    <w:multiLevelType w:val="hybridMultilevel"/>
    <w:tmpl w:val="B93CB8C8"/>
    <w:lvl w:ilvl="0" w:tplc="5EAA37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3C25A1"/>
    <w:multiLevelType w:val="hybridMultilevel"/>
    <w:tmpl w:val="6DF60F1E"/>
    <w:lvl w:ilvl="0" w:tplc="3ED6FA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11"/>
  </w:num>
  <w:num w:numId="7">
    <w:abstractNumId w:val="9"/>
  </w:num>
  <w:num w:numId="8">
    <w:abstractNumId w:val="4"/>
  </w:num>
  <w:num w:numId="9">
    <w:abstractNumId w:val="7"/>
  </w:num>
  <w:num w:numId="10">
    <w:abstractNumId w:val="6"/>
  </w:num>
  <w:num w:numId="11">
    <w:abstractNumId w:val="12"/>
  </w:num>
  <w:num w:numId="12">
    <w:abstractNumId w:val="8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12EC"/>
    <w:rsid w:val="00016D22"/>
    <w:rsid w:val="00022A66"/>
    <w:rsid w:val="00044747"/>
    <w:rsid w:val="00051A26"/>
    <w:rsid w:val="0005313D"/>
    <w:rsid w:val="000542E8"/>
    <w:rsid w:val="00054623"/>
    <w:rsid w:val="000559ED"/>
    <w:rsid w:val="00073668"/>
    <w:rsid w:val="00076658"/>
    <w:rsid w:val="000A2C56"/>
    <w:rsid w:val="000C23BD"/>
    <w:rsid w:val="000E484E"/>
    <w:rsid w:val="00106621"/>
    <w:rsid w:val="00137952"/>
    <w:rsid w:val="001913E3"/>
    <w:rsid w:val="001A266C"/>
    <w:rsid w:val="001A55F3"/>
    <w:rsid w:val="001D1D9E"/>
    <w:rsid w:val="001D6C66"/>
    <w:rsid w:val="001E6FD2"/>
    <w:rsid w:val="0024753C"/>
    <w:rsid w:val="0025203A"/>
    <w:rsid w:val="00257B6B"/>
    <w:rsid w:val="00263C08"/>
    <w:rsid w:val="002665DF"/>
    <w:rsid w:val="00282BE5"/>
    <w:rsid w:val="00283052"/>
    <w:rsid w:val="00283B0D"/>
    <w:rsid w:val="00291069"/>
    <w:rsid w:val="00297C41"/>
    <w:rsid w:val="002A4927"/>
    <w:rsid w:val="002A7C25"/>
    <w:rsid w:val="002B7656"/>
    <w:rsid w:val="002D114D"/>
    <w:rsid w:val="002E52D7"/>
    <w:rsid w:val="002F7E08"/>
    <w:rsid w:val="00316FE2"/>
    <w:rsid w:val="00346103"/>
    <w:rsid w:val="00372C65"/>
    <w:rsid w:val="00384FDB"/>
    <w:rsid w:val="00387577"/>
    <w:rsid w:val="003B4F5F"/>
    <w:rsid w:val="003C066B"/>
    <w:rsid w:val="003E6329"/>
    <w:rsid w:val="003E6355"/>
    <w:rsid w:val="004019B6"/>
    <w:rsid w:val="00410D5B"/>
    <w:rsid w:val="00420869"/>
    <w:rsid w:val="00445F5A"/>
    <w:rsid w:val="0048401E"/>
    <w:rsid w:val="00487ABE"/>
    <w:rsid w:val="0049767A"/>
    <w:rsid w:val="00506BE3"/>
    <w:rsid w:val="00511CC8"/>
    <w:rsid w:val="0051360B"/>
    <w:rsid w:val="005207D2"/>
    <w:rsid w:val="0053610F"/>
    <w:rsid w:val="0056549B"/>
    <w:rsid w:val="005710FA"/>
    <w:rsid w:val="005B3EEF"/>
    <w:rsid w:val="005C767F"/>
    <w:rsid w:val="005F4C98"/>
    <w:rsid w:val="00606BD1"/>
    <w:rsid w:val="00610D36"/>
    <w:rsid w:val="0061564C"/>
    <w:rsid w:val="00663288"/>
    <w:rsid w:val="00666C6E"/>
    <w:rsid w:val="00671C12"/>
    <w:rsid w:val="00695AC6"/>
    <w:rsid w:val="006B32B0"/>
    <w:rsid w:val="006B5D08"/>
    <w:rsid w:val="006C6190"/>
    <w:rsid w:val="006D7A1B"/>
    <w:rsid w:val="00755049"/>
    <w:rsid w:val="00766DE8"/>
    <w:rsid w:val="007730E3"/>
    <w:rsid w:val="007E17BF"/>
    <w:rsid w:val="007E45F1"/>
    <w:rsid w:val="007F4F51"/>
    <w:rsid w:val="00804CD6"/>
    <w:rsid w:val="008147F4"/>
    <w:rsid w:val="00850910"/>
    <w:rsid w:val="00863126"/>
    <w:rsid w:val="008D1AB9"/>
    <w:rsid w:val="008E194B"/>
    <w:rsid w:val="009004BE"/>
    <w:rsid w:val="009051D4"/>
    <w:rsid w:val="00906AD6"/>
    <w:rsid w:val="00934E24"/>
    <w:rsid w:val="00954674"/>
    <w:rsid w:val="00977C8A"/>
    <w:rsid w:val="00980DCD"/>
    <w:rsid w:val="009844D4"/>
    <w:rsid w:val="00986E7E"/>
    <w:rsid w:val="009A661D"/>
    <w:rsid w:val="009B6020"/>
    <w:rsid w:val="009C7545"/>
    <w:rsid w:val="009D2658"/>
    <w:rsid w:val="009E4891"/>
    <w:rsid w:val="00A333AA"/>
    <w:rsid w:val="00A3606E"/>
    <w:rsid w:val="00A57713"/>
    <w:rsid w:val="00A95A4E"/>
    <w:rsid w:val="00AB27DF"/>
    <w:rsid w:val="00AC22FB"/>
    <w:rsid w:val="00AF1129"/>
    <w:rsid w:val="00AF4C27"/>
    <w:rsid w:val="00B31273"/>
    <w:rsid w:val="00B46DBA"/>
    <w:rsid w:val="00B541A2"/>
    <w:rsid w:val="00B72278"/>
    <w:rsid w:val="00B82396"/>
    <w:rsid w:val="00B96DEB"/>
    <w:rsid w:val="00B97A2A"/>
    <w:rsid w:val="00BA2DE3"/>
    <w:rsid w:val="00BA7267"/>
    <w:rsid w:val="00BC3468"/>
    <w:rsid w:val="00BE0543"/>
    <w:rsid w:val="00BE7447"/>
    <w:rsid w:val="00BF5BE5"/>
    <w:rsid w:val="00C01DE8"/>
    <w:rsid w:val="00C2268D"/>
    <w:rsid w:val="00C51DAC"/>
    <w:rsid w:val="00C912EC"/>
    <w:rsid w:val="00C91C3E"/>
    <w:rsid w:val="00CC2623"/>
    <w:rsid w:val="00CC5FEB"/>
    <w:rsid w:val="00D03E78"/>
    <w:rsid w:val="00D10671"/>
    <w:rsid w:val="00D12D49"/>
    <w:rsid w:val="00D209AC"/>
    <w:rsid w:val="00D53E39"/>
    <w:rsid w:val="00D85227"/>
    <w:rsid w:val="00D91BD3"/>
    <w:rsid w:val="00DA74D7"/>
    <w:rsid w:val="00DE4839"/>
    <w:rsid w:val="00DF25FB"/>
    <w:rsid w:val="00DF2F92"/>
    <w:rsid w:val="00DF6DCE"/>
    <w:rsid w:val="00E262FE"/>
    <w:rsid w:val="00E26A12"/>
    <w:rsid w:val="00E3017C"/>
    <w:rsid w:val="00E52571"/>
    <w:rsid w:val="00E86D6C"/>
    <w:rsid w:val="00EB15A8"/>
    <w:rsid w:val="00F06D42"/>
    <w:rsid w:val="00F07CE9"/>
    <w:rsid w:val="00F35BFA"/>
    <w:rsid w:val="00F5182F"/>
    <w:rsid w:val="00F671BD"/>
    <w:rsid w:val="00F7776D"/>
    <w:rsid w:val="00F8640D"/>
    <w:rsid w:val="00FA2DA0"/>
    <w:rsid w:val="00FC3143"/>
    <w:rsid w:val="00FD54BC"/>
    <w:rsid w:val="00FE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46C2E"/>
  <w15:docId w15:val="{F6457194-B8F3-415D-8100-2A6E4005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1069"/>
  </w:style>
  <w:style w:type="paragraph" w:styleId="Footer">
    <w:name w:val="footer"/>
    <w:basedOn w:val="Normal"/>
    <w:link w:val="Foot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1069"/>
  </w:style>
  <w:style w:type="paragraph" w:styleId="BalloonText">
    <w:name w:val="Balloon Text"/>
    <w:basedOn w:val="Normal"/>
    <w:link w:val="BalloonTextChar"/>
    <w:uiPriority w:val="99"/>
    <w:semiHidden/>
    <w:unhideWhenUsed/>
    <w:rsid w:val="002910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0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3C0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E17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3</Pages>
  <Words>1475</Words>
  <Characters>8409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79</cp:revision>
  <dcterms:created xsi:type="dcterms:W3CDTF">2022-09-08T08:51:00Z</dcterms:created>
  <dcterms:modified xsi:type="dcterms:W3CDTF">2025-03-07T02:47:00Z</dcterms:modified>
</cp:coreProperties>
</file>