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9EB44" w14:textId="77777777" w:rsidR="00666C6E" w:rsidRPr="00922116" w:rsidRDefault="00666C6E" w:rsidP="00922116">
      <w:pPr>
        <w:shd w:val="clear" w:color="auto" w:fill="00206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922116">
        <w:rPr>
          <w:b/>
          <w:caps/>
          <w:color w:val="FFFFFF" w:themeColor="background1"/>
          <w:sz w:val="24"/>
          <w:szCs w:val="24"/>
        </w:rPr>
        <w:t xml:space="preserve">CAPAIAN </w:t>
      </w:r>
      <w:r w:rsidR="009B6020" w:rsidRPr="00922116">
        <w:rPr>
          <w:b/>
          <w:caps/>
          <w:color w:val="FFFFFF" w:themeColor="background1"/>
          <w:sz w:val="24"/>
          <w:szCs w:val="24"/>
        </w:rPr>
        <w:t xml:space="preserve">PEMBELAJARAN sekolah </w:t>
      </w:r>
      <w:r w:rsidR="00283052" w:rsidRPr="00922116">
        <w:rPr>
          <w:b/>
          <w:caps/>
          <w:color w:val="FFFFFF" w:themeColor="background1"/>
          <w:sz w:val="24"/>
          <w:szCs w:val="24"/>
        </w:rPr>
        <w:t>DASAR (sD</w:t>
      </w:r>
      <w:r w:rsidR="009B6020" w:rsidRPr="00922116">
        <w:rPr>
          <w:b/>
          <w:caps/>
          <w:color w:val="FFFFFF" w:themeColor="background1"/>
          <w:sz w:val="24"/>
          <w:szCs w:val="24"/>
        </w:rPr>
        <w:t>)</w:t>
      </w:r>
    </w:p>
    <w:p w14:paraId="05234C19" w14:textId="77777777" w:rsidR="00666C6E" w:rsidRPr="00922116" w:rsidRDefault="00666C6E" w:rsidP="00986E7E">
      <w:pPr>
        <w:shd w:val="clear" w:color="auto" w:fill="C2D69B" w:themeFill="accent3" w:themeFillTint="99"/>
        <w:spacing w:before="60" w:after="60"/>
        <w:jc w:val="center"/>
        <w:rPr>
          <w:b/>
          <w:sz w:val="24"/>
          <w:szCs w:val="24"/>
        </w:rPr>
      </w:pPr>
      <w:r w:rsidRPr="00922116">
        <w:rPr>
          <w:b/>
          <w:sz w:val="24"/>
          <w:szCs w:val="24"/>
        </w:rPr>
        <w:t xml:space="preserve">MATA </w:t>
      </w:r>
      <w:proofErr w:type="gramStart"/>
      <w:r w:rsidRPr="00922116">
        <w:rPr>
          <w:b/>
          <w:sz w:val="24"/>
          <w:szCs w:val="24"/>
        </w:rPr>
        <w:t>PELAJARAN :</w:t>
      </w:r>
      <w:proofErr w:type="gramEnd"/>
      <w:r w:rsidRPr="00922116">
        <w:rPr>
          <w:b/>
          <w:sz w:val="24"/>
          <w:szCs w:val="24"/>
        </w:rPr>
        <w:t xml:space="preserve"> </w:t>
      </w:r>
      <w:r w:rsidR="00D85227" w:rsidRPr="00922116">
        <w:rPr>
          <w:b/>
          <w:caps/>
          <w:sz w:val="24"/>
          <w:szCs w:val="24"/>
        </w:rPr>
        <w:t>MATEMATIKA</w:t>
      </w:r>
    </w:p>
    <w:p w14:paraId="362B1DFE" w14:textId="77777777" w:rsidR="00666C6E" w:rsidRPr="00922116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BBCC3A2" w14:textId="77777777" w:rsidR="00D85227" w:rsidRPr="00922116" w:rsidRDefault="00CC262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922116">
        <w:rPr>
          <w:b/>
          <w:caps/>
          <w:sz w:val="24"/>
          <w:szCs w:val="24"/>
        </w:rPr>
        <w:t>Rasio</w:t>
      </w:r>
      <w:r w:rsidR="00906AD6" w:rsidRPr="00922116">
        <w:rPr>
          <w:b/>
          <w:caps/>
          <w:sz w:val="24"/>
          <w:szCs w:val="24"/>
        </w:rPr>
        <w:t xml:space="preserve">nal Mata Pelajaran </w:t>
      </w:r>
      <w:r w:rsidR="00D85227" w:rsidRPr="00922116">
        <w:rPr>
          <w:b/>
          <w:caps/>
          <w:sz w:val="24"/>
          <w:szCs w:val="24"/>
        </w:rPr>
        <w:t>MATEMATIKA</w:t>
      </w:r>
    </w:p>
    <w:p w14:paraId="59F9B748" w14:textId="77777777" w:rsidR="00922116" w:rsidRPr="00922116" w:rsidRDefault="00922116" w:rsidP="00922116">
      <w:pPr>
        <w:pStyle w:val="ListParagraph"/>
        <w:spacing w:before="60" w:after="60"/>
        <w:ind w:left="780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merupakan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ilmu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pengetahuan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tentang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belajar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berpikir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logis</w:t>
      </w:r>
      <w:proofErr w:type="spellEnd"/>
      <w:r w:rsidRPr="00922116">
        <w:rPr>
          <w:sz w:val="24"/>
          <w:szCs w:val="24"/>
        </w:rPr>
        <w:t xml:space="preserve"> yang sangat </w:t>
      </w:r>
      <w:proofErr w:type="spellStart"/>
      <w:r w:rsidRPr="00922116">
        <w:rPr>
          <w:sz w:val="24"/>
          <w:szCs w:val="24"/>
        </w:rPr>
        <w:t>dibutuhkan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manusia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hidup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mendasari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perkembangan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teknologi</w:t>
      </w:r>
      <w:proofErr w:type="spellEnd"/>
      <w:r w:rsidRPr="00922116">
        <w:rPr>
          <w:sz w:val="24"/>
          <w:szCs w:val="24"/>
        </w:rPr>
        <w:t xml:space="preserve"> modern.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mempunyai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penting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disiplin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ilmu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memajukan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daya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pikir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manusia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dipandang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harus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dipahami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sekaligus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konseptual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mengonstruksi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merekonstruksi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mengasah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melatih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kecakapan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berpikir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dibutuhkan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memecahkan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kehidupan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Belajar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meningkatkan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berpikir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logis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analitis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sistematis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kritis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kreatif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Kompetensi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tersebut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diperlukan</w:t>
      </w:r>
      <w:proofErr w:type="spellEnd"/>
      <w:r w:rsidRPr="00922116">
        <w:rPr>
          <w:sz w:val="24"/>
          <w:szCs w:val="24"/>
        </w:rPr>
        <w:t xml:space="preserve"> agar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memiliki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memperoleh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mengelola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memanfaatkan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informasi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bertahan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hidup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keadaan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selalu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berubah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penuh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ketidakpastian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bersifat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kompetitif</w:t>
      </w:r>
      <w:proofErr w:type="spellEnd"/>
      <w:r w:rsidRPr="00922116">
        <w:rPr>
          <w:sz w:val="24"/>
          <w:szCs w:val="24"/>
        </w:rPr>
        <w:t xml:space="preserve">. </w:t>
      </w:r>
    </w:p>
    <w:p w14:paraId="5BF937F2" w14:textId="77777777" w:rsidR="00922116" w:rsidRPr="00922116" w:rsidRDefault="00922116" w:rsidP="00922116">
      <w:pPr>
        <w:pStyle w:val="ListParagraph"/>
        <w:spacing w:before="60" w:after="60"/>
        <w:ind w:left="780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Mata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membekali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tentang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cara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bernalar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melalui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aktivitas</w:t>
      </w:r>
      <w:proofErr w:type="spellEnd"/>
      <w:r w:rsidRPr="00922116">
        <w:rPr>
          <w:sz w:val="24"/>
          <w:szCs w:val="24"/>
        </w:rPr>
        <w:t xml:space="preserve"> mental </w:t>
      </w:r>
      <w:proofErr w:type="spellStart"/>
      <w:r w:rsidRPr="00922116">
        <w:rPr>
          <w:sz w:val="24"/>
          <w:szCs w:val="24"/>
        </w:rPr>
        <w:t>tertentu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membentuk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alur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berpikir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berkesinambungan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berujung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pembentukan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alur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terhadap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berupa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fakta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konsep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prinsip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relasi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solusi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tertentu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bersifat</w:t>
      </w:r>
      <w:proofErr w:type="spellEnd"/>
      <w:r w:rsidRPr="00922116">
        <w:rPr>
          <w:sz w:val="24"/>
          <w:szCs w:val="24"/>
        </w:rPr>
        <w:t xml:space="preserve"> formal-universal. Proses mental </w:t>
      </w:r>
      <w:proofErr w:type="spellStart"/>
      <w:r w:rsidRPr="00922116">
        <w:rPr>
          <w:sz w:val="24"/>
          <w:szCs w:val="24"/>
        </w:rPr>
        <w:t>tersebut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memperkuat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disposisi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merasakan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makna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manfaat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belajar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nilai-nilai</w:t>
      </w:r>
      <w:proofErr w:type="spellEnd"/>
      <w:r w:rsidRPr="00922116">
        <w:rPr>
          <w:sz w:val="24"/>
          <w:szCs w:val="24"/>
        </w:rPr>
        <w:t xml:space="preserve"> moral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belajar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meliputi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kebebasan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kemahiran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penaksiran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keakuratan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kesistematisan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kerasionalan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kesabaran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kemandirian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kedisiplinan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ketekunan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ketangguhan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kepercayaan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diri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keterbukaan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pikiran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kreativitas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demikian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relevansinya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profil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pelajar</w:t>
      </w:r>
      <w:proofErr w:type="spellEnd"/>
      <w:r w:rsidRPr="00922116">
        <w:rPr>
          <w:sz w:val="24"/>
          <w:szCs w:val="24"/>
        </w:rPr>
        <w:t xml:space="preserve"> Pancasila, </w:t>
      </w:r>
      <w:proofErr w:type="spellStart"/>
      <w:r w:rsidRPr="00922116">
        <w:rPr>
          <w:sz w:val="24"/>
          <w:szCs w:val="24"/>
        </w:rPr>
        <w:t>mata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di </w:t>
      </w:r>
      <w:proofErr w:type="spellStart"/>
      <w:r w:rsidRPr="00922116">
        <w:rPr>
          <w:sz w:val="24"/>
          <w:szCs w:val="24"/>
        </w:rPr>
        <w:t>antaranya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kemandirian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bernalar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kritis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kreativitas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. Adapun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mata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di </w:t>
      </w:r>
      <w:proofErr w:type="spellStart"/>
      <w:r w:rsidRPr="00922116">
        <w:rPr>
          <w:sz w:val="24"/>
          <w:szCs w:val="24"/>
        </w:rPr>
        <w:t>setiap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jenjang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pendidikan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dikemas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melalui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bidang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kajian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Aljabar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Pengukuran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Geometri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Analisis</w:t>
      </w:r>
      <w:proofErr w:type="spellEnd"/>
      <w:r w:rsidRPr="00922116">
        <w:rPr>
          <w:sz w:val="24"/>
          <w:szCs w:val="24"/>
        </w:rPr>
        <w:t xml:space="preserve"> Data dan </w:t>
      </w:r>
      <w:proofErr w:type="spellStart"/>
      <w:r w:rsidRPr="00922116">
        <w:rPr>
          <w:sz w:val="24"/>
          <w:szCs w:val="24"/>
        </w:rPr>
        <w:t>Peluang</w:t>
      </w:r>
      <w:proofErr w:type="spellEnd"/>
      <w:r w:rsidRPr="00922116">
        <w:rPr>
          <w:sz w:val="24"/>
          <w:szCs w:val="24"/>
        </w:rPr>
        <w:t>.</w:t>
      </w:r>
    </w:p>
    <w:p w14:paraId="00D94409" w14:textId="77777777" w:rsidR="00D85227" w:rsidRPr="00922116" w:rsidRDefault="00D85227" w:rsidP="00D85227">
      <w:pPr>
        <w:pStyle w:val="ListParagraph"/>
        <w:spacing w:before="60" w:after="60"/>
        <w:ind w:left="780"/>
        <w:rPr>
          <w:b/>
          <w:caps/>
          <w:sz w:val="24"/>
          <w:szCs w:val="24"/>
        </w:rPr>
      </w:pPr>
    </w:p>
    <w:p w14:paraId="2A13BD4D" w14:textId="77777777" w:rsidR="00D85227" w:rsidRPr="00922116" w:rsidRDefault="001A55F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922116">
        <w:rPr>
          <w:b/>
          <w:caps/>
          <w:sz w:val="24"/>
          <w:szCs w:val="24"/>
        </w:rPr>
        <w:t>Tujuan</w:t>
      </w:r>
      <w:r w:rsidR="00863126" w:rsidRPr="00922116">
        <w:rPr>
          <w:b/>
          <w:caps/>
          <w:sz w:val="24"/>
          <w:szCs w:val="24"/>
        </w:rPr>
        <w:t xml:space="preserve"> </w:t>
      </w:r>
      <w:r w:rsidRPr="00922116">
        <w:rPr>
          <w:b/>
          <w:caps/>
          <w:sz w:val="24"/>
          <w:szCs w:val="24"/>
        </w:rPr>
        <w:t>Mata</w:t>
      </w:r>
      <w:r w:rsidR="00863126" w:rsidRPr="00922116">
        <w:rPr>
          <w:b/>
          <w:caps/>
          <w:sz w:val="24"/>
          <w:szCs w:val="24"/>
        </w:rPr>
        <w:t xml:space="preserve"> </w:t>
      </w:r>
      <w:r w:rsidRPr="00922116">
        <w:rPr>
          <w:b/>
          <w:caps/>
          <w:sz w:val="24"/>
          <w:szCs w:val="24"/>
        </w:rPr>
        <w:t>Pelajaran</w:t>
      </w:r>
      <w:r w:rsidR="00863126" w:rsidRPr="00922116">
        <w:rPr>
          <w:b/>
          <w:caps/>
          <w:sz w:val="24"/>
          <w:szCs w:val="24"/>
        </w:rPr>
        <w:t xml:space="preserve"> </w:t>
      </w:r>
      <w:r w:rsidR="00D85227" w:rsidRPr="00922116">
        <w:rPr>
          <w:b/>
          <w:caps/>
          <w:sz w:val="24"/>
          <w:szCs w:val="24"/>
        </w:rPr>
        <w:t>MATEMATIKA</w:t>
      </w:r>
    </w:p>
    <w:p w14:paraId="5251F702" w14:textId="77777777" w:rsidR="00D85227" w:rsidRPr="00922116" w:rsidRDefault="00D85227" w:rsidP="00D85227">
      <w:pPr>
        <w:pStyle w:val="ListParagraph"/>
        <w:spacing w:before="60" w:after="60"/>
        <w:ind w:left="780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Mata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bertujuan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membantu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: </w:t>
      </w:r>
    </w:p>
    <w:p w14:paraId="2D7DEA5F" w14:textId="70A19B3C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Memahami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berupa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fakta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konsep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prinsip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relasi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mengaplikasikannya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secara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luwes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akurat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efisien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tepat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pemecahan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</w:t>
      </w:r>
      <w:r w:rsidR="00D85227" w:rsidRPr="00922116">
        <w:rPr>
          <w:sz w:val="24"/>
          <w:szCs w:val="24"/>
        </w:rPr>
        <w:t>s</w:t>
      </w:r>
      <w:proofErr w:type="spellEnd"/>
      <w:r w:rsidR="00D85227" w:rsidRPr="00922116">
        <w:rPr>
          <w:sz w:val="24"/>
          <w:szCs w:val="24"/>
        </w:rPr>
        <w:t xml:space="preserve"> dan </w:t>
      </w:r>
      <w:proofErr w:type="spellStart"/>
      <w:r w:rsidR="00D85227" w:rsidRPr="00922116">
        <w:rPr>
          <w:sz w:val="24"/>
          <w:szCs w:val="24"/>
        </w:rPr>
        <w:t>kecakapan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prosedural</w:t>
      </w:r>
      <w:proofErr w:type="spellEnd"/>
      <w:r w:rsidR="00D85227" w:rsidRPr="00922116">
        <w:rPr>
          <w:sz w:val="24"/>
          <w:szCs w:val="24"/>
        </w:rPr>
        <w:t xml:space="preserve">), </w:t>
      </w:r>
    </w:p>
    <w:p w14:paraId="52950A30" w14:textId="165B09FE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penalaran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sifat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melakukan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manipulasi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membuat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generalisasi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menyusun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bukti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menjelaskan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gagasan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pernyataan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penalaran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pemb</w:t>
      </w:r>
      <w:r w:rsidR="00D85227" w:rsidRPr="00922116">
        <w:rPr>
          <w:sz w:val="24"/>
          <w:szCs w:val="24"/>
        </w:rPr>
        <w:t>uktian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), </w:t>
      </w:r>
    </w:p>
    <w:p w14:paraId="3AB4BECF" w14:textId="010D2686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Memecahkan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meliputi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</w:t>
      </w:r>
      <w:r w:rsidR="00D85227" w:rsidRPr="00922116">
        <w:rPr>
          <w:sz w:val="24"/>
          <w:szCs w:val="24"/>
        </w:rPr>
        <w:t>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memahami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masalah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merancang</w:t>
      </w:r>
      <w:proofErr w:type="spellEnd"/>
      <w:r w:rsidR="00D85227" w:rsidRPr="00922116">
        <w:rPr>
          <w:sz w:val="24"/>
          <w:szCs w:val="24"/>
        </w:rPr>
        <w:t xml:space="preserve"> model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menyelesaikan</w:t>
      </w:r>
      <w:proofErr w:type="spellEnd"/>
      <w:r w:rsidR="00D85227" w:rsidRPr="00922116">
        <w:rPr>
          <w:sz w:val="24"/>
          <w:szCs w:val="24"/>
        </w:rPr>
        <w:t xml:space="preserve"> model </w:t>
      </w:r>
      <w:proofErr w:type="spellStart"/>
      <w:r w:rsidR="00D85227" w:rsidRPr="00922116">
        <w:rPr>
          <w:sz w:val="24"/>
          <w:szCs w:val="24"/>
        </w:rPr>
        <w:t>atau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menafsirkan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solusi</w:t>
      </w:r>
      <w:proofErr w:type="spellEnd"/>
      <w:r w:rsidR="00D85227" w:rsidRPr="00922116">
        <w:rPr>
          <w:sz w:val="24"/>
          <w:szCs w:val="24"/>
        </w:rPr>
        <w:t xml:space="preserve"> yang </w:t>
      </w:r>
      <w:proofErr w:type="spellStart"/>
      <w:r w:rsidR="00D85227" w:rsidRPr="00922116">
        <w:rPr>
          <w:sz w:val="24"/>
          <w:szCs w:val="24"/>
        </w:rPr>
        <w:t>diperoleh</w:t>
      </w:r>
      <w:proofErr w:type="spellEnd"/>
      <w:r w:rsidR="00D85227" w:rsidRPr="00922116">
        <w:rPr>
          <w:sz w:val="24"/>
          <w:szCs w:val="24"/>
        </w:rPr>
        <w:t xml:space="preserve"> (</w:t>
      </w:r>
      <w:proofErr w:type="spellStart"/>
      <w:r w:rsidR="00D85227" w:rsidRPr="00922116">
        <w:rPr>
          <w:sz w:val="24"/>
          <w:szCs w:val="24"/>
        </w:rPr>
        <w:t>pemecahan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masalah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). </w:t>
      </w:r>
    </w:p>
    <w:p w14:paraId="4308F034" w14:textId="3365ECBA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Mengomunikasikan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gagasan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simbol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tabel</w:t>
      </w:r>
      <w:proofErr w:type="spellEnd"/>
      <w:r w:rsidRPr="00922116">
        <w:rPr>
          <w:sz w:val="24"/>
          <w:szCs w:val="24"/>
        </w:rPr>
        <w:t xml:space="preserve">, diagram,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media lain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memperjelas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keadaan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menyajikan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suatu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situasi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ke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dalam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simbol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atau</w:t>
      </w:r>
      <w:proofErr w:type="spellEnd"/>
      <w:r w:rsidR="00D85227" w:rsidRPr="00922116">
        <w:rPr>
          <w:sz w:val="24"/>
          <w:szCs w:val="24"/>
        </w:rPr>
        <w:t xml:space="preserve"> model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 (</w:t>
      </w:r>
      <w:proofErr w:type="spellStart"/>
      <w:r w:rsidR="00D85227" w:rsidRPr="00922116">
        <w:rPr>
          <w:sz w:val="24"/>
          <w:szCs w:val="24"/>
        </w:rPr>
        <w:t>komunikasi</w:t>
      </w:r>
      <w:proofErr w:type="spellEnd"/>
      <w:r w:rsidR="00D85227" w:rsidRPr="00922116">
        <w:rPr>
          <w:sz w:val="24"/>
          <w:szCs w:val="24"/>
        </w:rPr>
        <w:t xml:space="preserve"> dan </w:t>
      </w:r>
      <w:proofErr w:type="spellStart"/>
      <w:r w:rsidR="00D85227" w:rsidRPr="00922116">
        <w:rPr>
          <w:sz w:val="24"/>
          <w:szCs w:val="24"/>
        </w:rPr>
        <w:t>representasi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), </w:t>
      </w:r>
    </w:p>
    <w:p w14:paraId="48F3CF09" w14:textId="308F269D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Mengaitkan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berupa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fakta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konsep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prinsip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relasi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suatu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bidang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kajian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lintas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bidang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kajian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lintas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bidang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ilmu</w:t>
      </w:r>
      <w:proofErr w:type="spellEnd"/>
      <w:r w:rsidR="00D85227" w:rsidRPr="00922116">
        <w:rPr>
          <w:sz w:val="24"/>
          <w:szCs w:val="24"/>
        </w:rPr>
        <w:t xml:space="preserve">, dan </w:t>
      </w:r>
      <w:proofErr w:type="spellStart"/>
      <w:r w:rsidR="00D85227" w:rsidRPr="00922116">
        <w:rPr>
          <w:sz w:val="24"/>
          <w:szCs w:val="24"/>
        </w:rPr>
        <w:t>dengan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kehidupan</w:t>
      </w:r>
      <w:proofErr w:type="spellEnd"/>
      <w:r w:rsidR="00D85227" w:rsidRPr="00922116">
        <w:rPr>
          <w:sz w:val="24"/>
          <w:szCs w:val="24"/>
        </w:rPr>
        <w:t xml:space="preserve"> (</w:t>
      </w:r>
      <w:proofErr w:type="spellStart"/>
      <w:r w:rsidR="00D85227" w:rsidRPr="00922116">
        <w:rPr>
          <w:sz w:val="24"/>
          <w:szCs w:val="24"/>
        </w:rPr>
        <w:t>koneksi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 xml:space="preserve">), dan </w:t>
      </w:r>
    </w:p>
    <w:p w14:paraId="4C5A656F" w14:textId="05ADE959" w:rsidR="00D85227" w:rsidRPr="00922116" w:rsidRDefault="00922116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922116">
        <w:rPr>
          <w:sz w:val="24"/>
          <w:szCs w:val="24"/>
        </w:rPr>
        <w:t>Memiliki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sikap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menghargai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kegunaan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kehidupan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yaitu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memiliki</w:t>
      </w:r>
      <w:proofErr w:type="spellEnd"/>
      <w:r w:rsidRPr="00922116">
        <w:rPr>
          <w:sz w:val="24"/>
          <w:szCs w:val="24"/>
        </w:rPr>
        <w:t xml:space="preserve"> rasa </w:t>
      </w:r>
      <w:proofErr w:type="spellStart"/>
      <w:r w:rsidRPr="00922116">
        <w:rPr>
          <w:sz w:val="24"/>
          <w:szCs w:val="24"/>
        </w:rPr>
        <w:t>ingin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tahu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perhatian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minat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mempelajari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sikap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kreatif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sabar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mandiri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tekun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terbuka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tangguh</w:t>
      </w:r>
      <w:proofErr w:type="spellEnd"/>
      <w:r w:rsidR="00D85227" w:rsidRPr="00922116">
        <w:rPr>
          <w:sz w:val="24"/>
          <w:szCs w:val="24"/>
        </w:rPr>
        <w:t xml:space="preserve">, </w:t>
      </w:r>
      <w:proofErr w:type="spellStart"/>
      <w:r w:rsidR="00D85227" w:rsidRPr="00922116">
        <w:rPr>
          <w:sz w:val="24"/>
          <w:szCs w:val="24"/>
        </w:rPr>
        <w:t>ulet</w:t>
      </w:r>
      <w:proofErr w:type="spellEnd"/>
      <w:r w:rsidR="00D85227" w:rsidRPr="00922116">
        <w:rPr>
          <w:sz w:val="24"/>
          <w:szCs w:val="24"/>
        </w:rPr>
        <w:t xml:space="preserve">, dan </w:t>
      </w:r>
      <w:proofErr w:type="spellStart"/>
      <w:r w:rsidR="00D85227" w:rsidRPr="00922116">
        <w:rPr>
          <w:sz w:val="24"/>
          <w:szCs w:val="24"/>
        </w:rPr>
        <w:t>percaya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diri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dalam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pemecahan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masalah</w:t>
      </w:r>
      <w:proofErr w:type="spellEnd"/>
      <w:r w:rsidR="00D85227" w:rsidRPr="00922116">
        <w:rPr>
          <w:sz w:val="24"/>
          <w:szCs w:val="24"/>
        </w:rPr>
        <w:t xml:space="preserve"> (</w:t>
      </w:r>
      <w:proofErr w:type="spellStart"/>
      <w:r w:rsidR="00D85227" w:rsidRPr="00922116">
        <w:rPr>
          <w:sz w:val="24"/>
          <w:szCs w:val="24"/>
        </w:rPr>
        <w:t>disposisi</w:t>
      </w:r>
      <w:proofErr w:type="spellEnd"/>
      <w:r w:rsidR="00D85227" w:rsidRPr="00922116">
        <w:rPr>
          <w:sz w:val="24"/>
          <w:szCs w:val="24"/>
        </w:rPr>
        <w:t xml:space="preserve"> </w:t>
      </w:r>
      <w:proofErr w:type="spellStart"/>
      <w:r w:rsidR="00D85227" w:rsidRPr="00922116">
        <w:rPr>
          <w:sz w:val="24"/>
          <w:szCs w:val="24"/>
        </w:rPr>
        <w:t>matematis</w:t>
      </w:r>
      <w:proofErr w:type="spellEnd"/>
      <w:r w:rsidR="00D85227" w:rsidRPr="00922116">
        <w:rPr>
          <w:sz w:val="24"/>
          <w:szCs w:val="24"/>
        </w:rPr>
        <w:t>).</w:t>
      </w:r>
    </w:p>
    <w:p w14:paraId="42F23302" w14:textId="77777777" w:rsidR="00D85227" w:rsidRPr="00922116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609BABD7" w14:textId="77777777" w:rsidR="00D85227" w:rsidRPr="00922116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4F1C4852" w14:textId="7BDD9C86" w:rsidR="00D85227" w:rsidRPr="00922116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7FCAAC6C" w14:textId="68A4B7D6" w:rsidR="00922116" w:rsidRPr="00922116" w:rsidRDefault="00922116" w:rsidP="00D85227">
      <w:pPr>
        <w:spacing w:before="60" w:after="60"/>
        <w:rPr>
          <w:b/>
          <w:caps/>
          <w:sz w:val="24"/>
          <w:szCs w:val="24"/>
        </w:rPr>
      </w:pPr>
    </w:p>
    <w:p w14:paraId="122D6995" w14:textId="77777777" w:rsidR="00922116" w:rsidRPr="00922116" w:rsidRDefault="00922116" w:rsidP="00D85227">
      <w:pPr>
        <w:spacing w:before="60" w:after="60"/>
        <w:rPr>
          <w:b/>
          <w:caps/>
          <w:sz w:val="24"/>
          <w:szCs w:val="24"/>
        </w:rPr>
      </w:pPr>
    </w:p>
    <w:p w14:paraId="0B0F5D3D" w14:textId="77777777" w:rsidR="004019B6" w:rsidRPr="00922116" w:rsidRDefault="004019B6" w:rsidP="004019B6">
      <w:pPr>
        <w:spacing w:before="60" w:after="60"/>
        <w:jc w:val="both"/>
        <w:rPr>
          <w:b/>
          <w:caps/>
          <w:sz w:val="24"/>
          <w:szCs w:val="24"/>
        </w:rPr>
      </w:pPr>
    </w:p>
    <w:p w14:paraId="6778B2C4" w14:textId="77777777" w:rsidR="00C912EC" w:rsidRPr="00922116" w:rsidRDefault="00D85227" w:rsidP="004019B6">
      <w:pPr>
        <w:spacing w:before="60" w:after="60"/>
        <w:ind w:left="360"/>
        <w:jc w:val="both"/>
        <w:rPr>
          <w:b/>
          <w:caps/>
          <w:sz w:val="24"/>
          <w:szCs w:val="24"/>
        </w:rPr>
      </w:pPr>
      <w:r w:rsidRPr="00922116">
        <w:rPr>
          <w:b/>
          <w:caps/>
          <w:sz w:val="24"/>
          <w:szCs w:val="24"/>
        </w:rPr>
        <w:lastRenderedPageBreak/>
        <w:t>C</w:t>
      </w:r>
      <w:r w:rsidR="001A55F3" w:rsidRPr="00922116">
        <w:rPr>
          <w:b/>
          <w:caps/>
          <w:sz w:val="24"/>
          <w:szCs w:val="24"/>
        </w:rPr>
        <w:t>.</w:t>
      </w:r>
      <w:r w:rsidR="00863126" w:rsidRPr="00922116">
        <w:rPr>
          <w:b/>
          <w:caps/>
          <w:sz w:val="24"/>
          <w:szCs w:val="24"/>
        </w:rPr>
        <w:t xml:space="preserve"> </w:t>
      </w:r>
      <w:r w:rsidR="00BA7267" w:rsidRPr="00922116">
        <w:rPr>
          <w:b/>
          <w:caps/>
          <w:sz w:val="24"/>
          <w:szCs w:val="24"/>
        </w:rPr>
        <w:tab/>
      </w:r>
      <w:r w:rsidR="001A55F3" w:rsidRPr="00922116">
        <w:rPr>
          <w:b/>
          <w:caps/>
          <w:sz w:val="24"/>
          <w:szCs w:val="24"/>
        </w:rPr>
        <w:t>Elemen-elemen</w:t>
      </w:r>
      <w:r w:rsidR="00863126" w:rsidRPr="00922116">
        <w:rPr>
          <w:b/>
          <w:caps/>
          <w:sz w:val="24"/>
          <w:szCs w:val="24"/>
        </w:rPr>
        <w:t xml:space="preserve"> </w:t>
      </w:r>
      <w:r w:rsidR="001A55F3" w:rsidRPr="00922116">
        <w:rPr>
          <w:b/>
          <w:caps/>
          <w:sz w:val="24"/>
          <w:szCs w:val="24"/>
        </w:rPr>
        <w:t>Mata</w:t>
      </w:r>
      <w:r w:rsidR="00863126" w:rsidRPr="00922116">
        <w:rPr>
          <w:b/>
          <w:caps/>
          <w:sz w:val="24"/>
          <w:szCs w:val="24"/>
        </w:rPr>
        <w:t xml:space="preserve"> </w:t>
      </w:r>
      <w:r w:rsidR="001A55F3" w:rsidRPr="00922116">
        <w:rPr>
          <w:b/>
          <w:caps/>
          <w:sz w:val="24"/>
          <w:szCs w:val="24"/>
        </w:rPr>
        <w:t>Pelajaran</w:t>
      </w:r>
      <w:r w:rsidR="00906AD6" w:rsidRPr="00922116">
        <w:rPr>
          <w:b/>
          <w:caps/>
          <w:sz w:val="24"/>
          <w:szCs w:val="24"/>
        </w:rPr>
        <w:t xml:space="preserve"> </w:t>
      </w:r>
      <w:r w:rsidRPr="00922116">
        <w:rPr>
          <w:b/>
          <w:caps/>
          <w:sz w:val="24"/>
          <w:szCs w:val="24"/>
        </w:rPr>
        <w:t>MATEMATIKA</w:t>
      </w:r>
    </w:p>
    <w:p w14:paraId="1C6EFF98" w14:textId="77777777" w:rsidR="00D85227" w:rsidRPr="00922116" w:rsidRDefault="00D85227" w:rsidP="00986E7E">
      <w:pPr>
        <w:spacing w:before="60" w:after="60"/>
        <w:ind w:left="426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Mata Pelajaran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diorganisasikan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lingkup</w:t>
      </w:r>
      <w:proofErr w:type="spellEnd"/>
      <w:r w:rsidRPr="00922116">
        <w:rPr>
          <w:sz w:val="24"/>
          <w:szCs w:val="24"/>
        </w:rPr>
        <w:t xml:space="preserve"> lima </w:t>
      </w: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konten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tambahan</w:t>
      </w:r>
      <w:proofErr w:type="spellEnd"/>
      <w:r w:rsidRPr="00922116">
        <w:rPr>
          <w:sz w:val="24"/>
          <w:szCs w:val="24"/>
        </w:rPr>
        <w:t xml:space="preserve"> 1 </w:t>
      </w: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pilihan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kelas</w:t>
      </w:r>
      <w:proofErr w:type="spellEnd"/>
      <w:r w:rsidRPr="00922116">
        <w:rPr>
          <w:sz w:val="24"/>
          <w:szCs w:val="24"/>
        </w:rPr>
        <w:t xml:space="preserve"> XI dan XII) dan lima </w:t>
      </w: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proses. </w:t>
      </w:r>
    </w:p>
    <w:p w14:paraId="69501D65" w14:textId="77777777" w:rsidR="00C912EC" w:rsidRPr="00922116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konten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Mata Pelajaran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terkait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pandangan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bahwa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(subject matter) yang </w:t>
      </w:r>
      <w:proofErr w:type="spellStart"/>
      <w:r w:rsidRPr="00922116">
        <w:rPr>
          <w:sz w:val="24"/>
          <w:szCs w:val="24"/>
        </w:rPr>
        <w:t>harus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dipahami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terkait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erat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pembentukan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alur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terhadap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berupa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fakta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konsep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prinsip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, dan </w:t>
      </w:r>
      <w:proofErr w:type="spellStart"/>
      <w:r w:rsidRPr="00922116">
        <w:rPr>
          <w:sz w:val="24"/>
          <w:szCs w:val="24"/>
        </w:rPr>
        <w:t>relasi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bersifat</w:t>
      </w:r>
      <w:proofErr w:type="spellEnd"/>
      <w:r w:rsidRPr="00922116">
        <w:rPr>
          <w:sz w:val="24"/>
          <w:szCs w:val="24"/>
        </w:rPr>
        <w:t xml:space="preserve"> formal-universal.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D85227" w:rsidRPr="00922116" w14:paraId="40759F44" w14:textId="77777777" w:rsidTr="00095B8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418487DA" w14:textId="77777777" w:rsidR="00D85227" w:rsidRPr="00922116" w:rsidRDefault="00D85227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145CA012" w14:textId="77777777" w:rsidR="00D85227" w:rsidRPr="00922116" w:rsidRDefault="00D85227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D85227" w:rsidRPr="00922116" w14:paraId="65ED8E29" w14:textId="77777777" w:rsidTr="00095B85">
        <w:trPr>
          <w:trHeight w:val="240"/>
        </w:trPr>
        <w:tc>
          <w:tcPr>
            <w:tcW w:w="1984" w:type="dxa"/>
          </w:tcPr>
          <w:p w14:paraId="7B6BCD8A" w14:textId="77777777" w:rsidR="00D85227" w:rsidRPr="00922116" w:rsidRDefault="00D85227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71B91F2A" w14:textId="77777777" w:rsidR="00D85227" w:rsidRPr="00922116" w:rsidRDefault="00D85227" w:rsidP="00D85227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membahas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tentang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angka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konsep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hitung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relasi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hitung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subelemen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visual, </w:t>
            </w:r>
            <w:proofErr w:type="spellStart"/>
            <w:r w:rsidRPr="00922116">
              <w:rPr>
                <w:sz w:val="24"/>
                <w:szCs w:val="24"/>
              </w:rPr>
              <w:t>sifat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urutan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</w:p>
        </w:tc>
      </w:tr>
      <w:tr w:rsidR="00D85227" w:rsidRPr="00922116" w14:paraId="3F745CFC" w14:textId="77777777" w:rsidTr="00095B85">
        <w:trPr>
          <w:trHeight w:val="240"/>
        </w:trPr>
        <w:tc>
          <w:tcPr>
            <w:tcW w:w="1984" w:type="dxa"/>
          </w:tcPr>
          <w:p w14:paraId="65739721" w14:textId="77777777" w:rsidR="00D85227" w:rsidRPr="00922116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1E79BDD5" w14:textId="77777777" w:rsidR="00D85227" w:rsidRPr="00922116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membahas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tentang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  <w:r w:rsidRPr="00922116">
              <w:rPr>
                <w:sz w:val="24"/>
                <w:szCs w:val="24"/>
              </w:rPr>
              <w:t xml:space="preserve"> nonformal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  <w:r w:rsidRPr="00922116">
              <w:rPr>
                <w:sz w:val="24"/>
                <w:szCs w:val="24"/>
              </w:rPr>
              <w:t xml:space="preserve"> formal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huruf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mewakili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tertentu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subelemen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persamaan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pertidaksamaan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relasi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rasio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proporsi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D85227" w:rsidRPr="00922116" w14:paraId="0B271423" w14:textId="77777777" w:rsidTr="00095B85">
        <w:trPr>
          <w:trHeight w:val="240"/>
        </w:trPr>
        <w:tc>
          <w:tcPr>
            <w:tcW w:w="1984" w:type="dxa"/>
          </w:tcPr>
          <w:p w14:paraId="6E2009C2" w14:textId="77777777" w:rsidR="00D85227" w:rsidRPr="00922116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5E234BFD" w14:textId="77777777" w:rsidR="00D85227" w:rsidRPr="00922116" w:rsidRDefault="00D85227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Pengukuran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membahas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tentang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besaranbesaran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pengukuran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besaran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tertentu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membuktikan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prinsip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teorema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besaran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tertentu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subelemen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pengukuran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besaran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geometris</w:t>
            </w:r>
            <w:proofErr w:type="spellEnd"/>
            <w:r w:rsidRPr="00922116">
              <w:rPr>
                <w:sz w:val="24"/>
                <w:szCs w:val="24"/>
              </w:rPr>
              <w:t xml:space="preserve"> dan non-</w:t>
            </w:r>
            <w:proofErr w:type="spellStart"/>
            <w:r w:rsidRPr="00922116">
              <w:rPr>
                <w:sz w:val="24"/>
                <w:szCs w:val="24"/>
              </w:rPr>
              <w:t>geometris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</w:p>
        </w:tc>
      </w:tr>
      <w:tr w:rsidR="00D85227" w:rsidRPr="00922116" w14:paraId="497EF877" w14:textId="77777777" w:rsidTr="00095B85">
        <w:trPr>
          <w:trHeight w:val="240"/>
        </w:trPr>
        <w:tc>
          <w:tcPr>
            <w:tcW w:w="1984" w:type="dxa"/>
          </w:tcPr>
          <w:p w14:paraId="753C336A" w14:textId="77777777" w:rsidR="00D85227" w:rsidRPr="00922116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218D6C43" w14:textId="77777777" w:rsidR="00D85227" w:rsidRPr="00922116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membahas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tentang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ruang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Euclides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maupun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gramStart"/>
            <w:r w:rsidRPr="00922116">
              <w:rPr>
                <w:sz w:val="24"/>
                <w:szCs w:val="24"/>
              </w:rPr>
              <w:t>Non-</w:t>
            </w:r>
            <w:proofErr w:type="spellStart"/>
            <w:r w:rsidRPr="00922116">
              <w:rPr>
                <w:sz w:val="24"/>
                <w:szCs w:val="24"/>
              </w:rPr>
              <w:t>Euclides</w:t>
            </w:r>
            <w:proofErr w:type="spellEnd"/>
            <w:proofErr w:type="gram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ciri-cirinya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subelemen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ruang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D85227" w:rsidRPr="00922116" w14:paraId="70B8C108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DAED" w14:textId="77777777" w:rsidR="00D85227" w:rsidRPr="00922116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8CF0" w14:textId="77777777" w:rsidR="00D85227" w:rsidRPr="00922116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membahas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tentang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pengertian</w:t>
            </w:r>
            <w:proofErr w:type="spellEnd"/>
            <w:r w:rsidRPr="00922116">
              <w:rPr>
                <w:sz w:val="24"/>
                <w:szCs w:val="24"/>
              </w:rPr>
              <w:t xml:space="preserve"> data, </w:t>
            </w:r>
            <w:proofErr w:type="spellStart"/>
            <w:r w:rsidRPr="00922116">
              <w:rPr>
                <w:sz w:val="24"/>
                <w:szCs w:val="24"/>
              </w:rPr>
              <w:t>jenis-jenis</w:t>
            </w:r>
            <w:proofErr w:type="spellEnd"/>
            <w:r w:rsidRPr="00922116">
              <w:rPr>
                <w:sz w:val="24"/>
                <w:szCs w:val="24"/>
              </w:rPr>
              <w:t xml:space="preserve"> data, </w:t>
            </w:r>
            <w:proofErr w:type="spellStart"/>
            <w:r w:rsidRPr="00922116">
              <w:rPr>
                <w:sz w:val="24"/>
                <w:szCs w:val="24"/>
              </w:rPr>
              <w:t>pengolahan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kuantitatif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pemusatan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penyebaran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munculnya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suatu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kejadian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tertentu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subelemen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representasinya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ketidakpastian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</w:tbl>
    <w:p w14:paraId="7AD234D5" w14:textId="77777777" w:rsidR="00D85227" w:rsidRPr="00922116" w:rsidRDefault="00D85227" w:rsidP="00D85227">
      <w:pPr>
        <w:spacing w:before="60" w:after="60"/>
        <w:jc w:val="both"/>
        <w:rPr>
          <w:sz w:val="24"/>
          <w:szCs w:val="24"/>
        </w:rPr>
      </w:pPr>
    </w:p>
    <w:p w14:paraId="6D41C2FE" w14:textId="77777777" w:rsidR="00D85227" w:rsidRPr="00922116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Elemen</w:t>
      </w:r>
      <w:proofErr w:type="spellEnd"/>
      <w:r w:rsidRPr="00922116">
        <w:rPr>
          <w:sz w:val="24"/>
          <w:szCs w:val="24"/>
        </w:rPr>
        <w:t xml:space="preserve"> proses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terkait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pandangan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bahwa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konseptual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untuk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mengonstruksi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merekonstruksi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pembelajaran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berupa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aktivitas</w:t>
      </w:r>
      <w:proofErr w:type="spellEnd"/>
      <w:r w:rsidRPr="00922116">
        <w:rPr>
          <w:sz w:val="24"/>
          <w:szCs w:val="24"/>
        </w:rPr>
        <w:t xml:space="preserve"> mental yang </w:t>
      </w:r>
      <w:proofErr w:type="spellStart"/>
      <w:r w:rsidRPr="00922116">
        <w:rPr>
          <w:sz w:val="24"/>
          <w:szCs w:val="24"/>
        </w:rPr>
        <w:t>membentuk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alur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berpikir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alur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kecakapan</w:t>
      </w:r>
      <w:proofErr w:type="spellEnd"/>
      <w:r w:rsidRPr="00922116">
        <w:rPr>
          <w:sz w:val="24"/>
          <w:szCs w:val="24"/>
        </w:rPr>
        <w:t xml:space="preserve">- </w:t>
      </w:r>
      <w:proofErr w:type="spellStart"/>
      <w:r w:rsidRPr="00922116">
        <w:rPr>
          <w:sz w:val="24"/>
          <w:szCs w:val="24"/>
        </w:rPr>
        <w:t>kecakapan</w:t>
      </w:r>
      <w:proofErr w:type="spellEnd"/>
      <w:r w:rsidRPr="00922116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54623" w:rsidRPr="00922116" w14:paraId="3AA65935" w14:textId="77777777" w:rsidTr="00095B8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0EE26E9B" w14:textId="77777777" w:rsidR="00054623" w:rsidRPr="00922116" w:rsidRDefault="00054623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1FB9EC2E" w14:textId="77777777" w:rsidR="00054623" w:rsidRPr="00922116" w:rsidRDefault="00054623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22116" w14:paraId="6DBB5E1F" w14:textId="77777777" w:rsidTr="00095B85">
        <w:trPr>
          <w:trHeight w:val="240"/>
        </w:trPr>
        <w:tc>
          <w:tcPr>
            <w:tcW w:w="1984" w:type="dxa"/>
          </w:tcPr>
          <w:p w14:paraId="1AB91E72" w14:textId="77777777" w:rsidR="00054623" w:rsidRPr="00922116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Penalaran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Pembuktian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4AD1CD3C" w14:textId="77777777" w:rsidR="00054623" w:rsidRPr="00922116" w:rsidRDefault="00054623" w:rsidP="00095B85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Penalaran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penggunaan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hubungan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menganalisis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situasi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untuk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menyusun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menyelidiki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praduga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Pembuktian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membuktikan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kebenaran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suatu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prinsip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rumus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teorema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tertentu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054623" w:rsidRPr="00922116" w14:paraId="3DDC4B06" w14:textId="77777777" w:rsidTr="00095B85">
        <w:trPr>
          <w:trHeight w:val="240"/>
        </w:trPr>
        <w:tc>
          <w:tcPr>
            <w:tcW w:w="1984" w:type="dxa"/>
          </w:tcPr>
          <w:p w14:paraId="4816B79C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Pemecahan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2A8EA853" w14:textId="77777777" w:rsidR="00054623" w:rsidRPr="00922116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Pemecahan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penyelesaian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seharihari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menerapkan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mengadaptasi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strategi yang </w:t>
            </w:r>
            <w:proofErr w:type="spellStart"/>
            <w:r w:rsidRPr="00922116">
              <w:rPr>
                <w:sz w:val="24"/>
                <w:szCs w:val="24"/>
              </w:rPr>
              <w:t>efektif</w:t>
            </w:r>
            <w:proofErr w:type="spellEnd"/>
            <w:r w:rsidRPr="00922116">
              <w:rPr>
                <w:sz w:val="24"/>
                <w:szCs w:val="24"/>
              </w:rPr>
              <w:t xml:space="preserve">. Proses </w:t>
            </w:r>
            <w:proofErr w:type="spellStart"/>
            <w:r w:rsidRPr="00922116">
              <w:rPr>
                <w:sz w:val="24"/>
                <w:szCs w:val="24"/>
              </w:rPr>
              <w:t>ini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mencakup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konstruksi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rekonstruksi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melalui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054623" w:rsidRPr="00922116" w14:paraId="752A22B3" w14:textId="77777777" w:rsidTr="00095B85">
        <w:trPr>
          <w:trHeight w:val="240"/>
        </w:trPr>
        <w:tc>
          <w:tcPr>
            <w:tcW w:w="1984" w:type="dxa"/>
          </w:tcPr>
          <w:p w14:paraId="4736FAF9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7376" w:type="dxa"/>
          </w:tcPr>
          <w:p w14:paraId="2346FB79" w14:textId="77777777" w:rsidR="00054623" w:rsidRPr="00922116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Komunikasi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alur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pembelajaran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melalui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mengomunikasikan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pemikiran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bahasa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tepat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Komunikasi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mencakup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menganalisis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mengevaluasi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pemikiran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orang lain.</w:t>
            </w:r>
          </w:p>
        </w:tc>
      </w:tr>
      <w:tr w:rsidR="00054623" w:rsidRPr="00922116" w14:paraId="03675B82" w14:textId="77777777" w:rsidTr="00095B85">
        <w:trPr>
          <w:trHeight w:val="240"/>
        </w:trPr>
        <w:tc>
          <w:tcPr>
            <w:tcW w:w="1984" w:type="dxa"/>
          </w:tcPr>
          <w:p w14:paraId="6C8233BF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5A081701" w14:textId="77777777" w:rsidR="00054623" w:rsidRPr="00922116" w:rsidRDefault="00054623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membuat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tabel</w:t>
            </w:r>
            <w:proofErr w:type="spellEnd"/>
            <w:r w:rsidRPr="00922116">
              <w:rPr>
                <w:sz w:val="24"/>
                <w:szCs w:val="24"/>
              </w:rPr>
              <w:t xml:space="preserve">, diagram,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lain </w:t>
            </w:r>
            <w:proofErr w:type="spellStart"/>
            <w:r w:rsidRPr="00922116">
              <w:rPr>
                <w:sz w:val="24"/>
                <w:szCs w:val="24"/>
              </w:rPr>
              <w:t>untuk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mengomunikasikan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gagasan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pemodelan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Proses </w:t>
            </w:r>
            <w:proofErr w:type="spellStart"/>
            <w:r w:rsidRPr="00922116">
              <w:rPr>
                <w:sz w:val="24"/>
                <w:szCs w:val="24"/>
              </w:rPr>
              <w:t>ini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lastRenderedPageBreak/>
              <w:t>mencakup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fleksibilitas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mengubah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lainnya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memilih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representasi</w:t>
            </w:r>
            <w:proofErr w:type="spellEnd"/>
            <w:r w:rsidRPr="00922116">
              <w:rPr>
                <w:sz w:val="24"/>
                <w:szCs w:val="24"/>
              </w:rPr>
              <w:t xml:space="preserve"> yang paling </w:t>
            </w:r>
            <w:proofErr w:type="spellStart"/>
            <w:r w:rsidRPr="00922116">
              <w:rPr>
                <w:sz w:val="24"/>
                <w:szCs w:val="24"/>
              </w:rPr>
              <w:t>sesuai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untuk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memecahkan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</w:p>
        </w:tc>
      </w:tr>
      <w:tr w:rsidR="00054623" w:rsidRPr="00922116" w14:paraId="4F7FE46D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2B0C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lastRenderedPageBreak/>
              <w:t>Koneksi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3444" w14:textId="77777777" w:rsidR="00054623" w:rsidRPr="00922116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Koneksi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terkait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proses </w:t>
            </w:r>
            <w:proofErr w:type="spellStart"/>
            <w:r w:rsidRPr="00922116">
              <w:rPr>
                <w:sz w:val="24"/>
                <w:szCs w:val="24"/>
              </w:rPr>
              <w:t>mengaitkan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pembelajaran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suatu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lintas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kajian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lintas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bidang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ilmu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kehidupan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</w:tbl>
    <w:p w14:paraId="786B0DA0" w14:textId="77777777" w:rsidR="00BA7267" w:rsidRPr="00922116" w:rsidRDefault="00BA7267" w:rsidP="00986E7E">
      <w:pPr>
        <w:spacing w:before="60" w:after="60"/>
        <w:ind w:left="426"/>
        <w:jc w:val="both"/>
        <w:rPr>
          <w:sz w:val="24"/>
          <w:szCs w:val="24"/>
        </w:rPr>
      </w:pPr>
    </w:p>
    <w:p w14:paraId="3DF69FC6" w14:textId="4800CD45" w:rsidR="00C912EC" w:rsidRPr="00922116" w:rsidRDefault="00D10671" w:rsidP="00D10671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922116">
        <w:rPr>
          <w:b/>
          <w:caps/>
          <w:sz w:val="24"/>
          <w:szCs w:val="24"/>
        </w:rPr>
        <w:t xml:space="preserve">E. </w:t>
      </w:r>
      <w:r w:rsidRPr="00922116">
        <w:rPr>
          <w:b/>
          <w:caps/>
          <w:sz w:val="24"/>
          <w:szCs w:val="24"/>
        </w:rPr>
        <w:tab/>
        <w:t>Capaian P</w:t>
      </w:r>
      <w:r w:rsidR="00977C8A" w:rsidRPr="00922116">
        <w:rPr>
          <w:b/>
          <w:caps/>
          <w:sz w:val="24"/>
          <w:szCs w:val="24"/>
        </w:rPr>
        <w:t xml:space="preserve">embelajaran Mata Pelajaran </w:t>
      </w:r>
      <w:r w:rsidR="00D85227" w:rsidRPr="00922116">
        <w:rPr>
          <w:b/>
          <w:caps/>
          <w:sz w:val="24"/>
          <w:szCs w:val="24"/>
        </w:rPr>
        <w:t xml:space="preserve">MATEMATIKA </w:t>
      </w:r>
      <w:r w:rsidR="001A55F3" w:rsidRPr="00922116">
        <w:rPr>
          <w:b/>
          <w:caps/>
          <w:sz w:val="24"/>
          <w:szCs w:val="24"/>
        </w:rPr>
        <w:t>Fase</w:t>
      </w:r>
      <w:r w:rsidR="00DF25FB" w:rsidRPr="00922116">
        <w:rPr>
          <w:b/>
          <w:caps/>
          <w:sz w:val="24"/>
          <w:szCs w:val="24"/>
        </w:rPr>
        <w:t xml:space="preserve"> </w:t>
      </w:r>
      <w:r w:rsidR="00922116" w:rsidRPr="00922116">
        <w:rPr>
          <w:b/>
          <w:caps/>
          <w:sz w:val="24"/>
          <w:szCs w:val="24"/>
        </w:rPr>
        <w:t>B</w:t>
      </w:r>
    </w:p>
    <w:p w14:paraId="7EC67E6A" w14:textId="77777777" w:rsidR="00922116" w:rsidRPr="00922116" w:rsidRDefault="00922116" w:rsidP="00DF25FB">
      <w:pPr>
        <w:spacing w:before="60" w:after="60"/>
        <w:ind w:left="426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Pada </w:t>
      </w:r>
      <w:proofErr w:type="spellStart"/>
      <w:r w:rsidRPr="00922116">
        <w:rPr>
          <w:sz w:val="24"/>
          <w:szCs w:val="24"/>
        </w:rPr>
        <w:t>akhir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Fase</w:t>
      </w:r>
      <w:proofErr w:type="spellEnd"/>
      <w:r w:rsidRPr="00922116">
        <w:rPr>
          <w:sz w:val="24"/>
          <w:szCs w:val="24"/>
        </w:rPr>
        <w:t xml:space="preserve"> B,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penjumlahan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pengurangan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perkalian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pembagian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menyelesaikan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berkaitan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kelipatan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faktor</w:t>
      </w:r>
      <w:proofErr w:type="spellEnd"/>
      <w:r w:rsidRPr="00922116">
        <w:rPr>
          <w:sz w:val="24"/>
          <w:szCs w:val="24"/>
        </w:rPr>
        <w:t xml:space="preserve"> dan uang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ribuan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nilai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belum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diketahui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sebuah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kalimat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mengidentifikasi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meniru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objek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sederhana</w:t>
      </w:r>
      <w:proofErr w:type="spellEnd"/>
      <w:r w:rsidRPr="00922116">
        <w:rPr>
          <w:sz w:val="24"/>
          <w:szCs w:val="24"/>
        </w:rPr>
        <w:t xml:space="preserve">. </w:t>
      </w:r>
    </w:p>
    <w:p w14:paraId="395C3118" w14:textId="4D3B80BC" w:rsidR="00C912EC" w:rsidRPr="00922116" w:rsidRDefault="00922116" w:rsidP="00DF25FB">
      <w:pPr>
        <w:spacing w:before="60" w:after="60"/>
        <w:ind w:left="426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mulai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mengenal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membandingkan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mengurutkan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</w:t>
      </w:r>
      <w:proofErr w:type="spellEnd"/>
      <w:r w:rsidRPr="00922116">
        <w:rPr>
          <w:sz w:val="24"/>
          <w:szCs w:val="24"/>
        </w:rPr>
        <w:t/>
      </w:r>
      <w:proofErr w:type="spellStart"/>
      <w:r w:rsidRPr="00922116">
        <w:rPr>
          <w:sz w:val="24"/>
          <w:szCs w:val="24"/>
        </w:rPr>
        <w:t>pecahan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menunjukkan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pecahan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perseratusan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persen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melakukan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pengukuran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panjang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berat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antar-satuan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mengukur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mengestimasi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luas</w:t>
      </w:r>
      <w:proofErr w:type="spellEnd"/>
      <w:r w:rsidRPr="00922116">
        <w:rPr>
          <w:sz w:val="24"/>
          <w:szCs w:val="24"/>
        </w:rPr>
        <w:t xml:space="preserve"> dan volume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tidak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mendeskripsikan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ciri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menyusun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penanganan</w:t>
      </w:r>
      <w:proofErr w:type="spellEnd"/>
      <w:r w:rsidRPr="00922116">
        <w:rPr>
          <w:sz w:val="24"/>
          <w:szCs w:val="24"/>
        </w:rPr>
        <w:t xml:space="preserve"> data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tabel</w:t>
      </w:r>
      <w:proofErr w:type="spellEnd"/>
      <w:r w:rsidRPr="00922116">
        <w:rPr>
          <w:sz w:val="24"/>
          <w:szCs w:val="24"/>
        </w:rPr>
        <w:t xml:space="preserve">, diagram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piktogram</w:t>
      </w:r>
      <w:proofErr w:type="spellEnd"/>
      <w:r w:rsidRPr="00922116">
        <w:rPr>
          <w:sz w:val="24"/>
          <w:szCs w:val="24"/>
        </w:rPr>
        <w:t xml:space="preserve">, dan diagram </w:t>
      </w:r>
      <w:proofErr w:type="spellStart"/>
      <w:r w:rsidRPr="00922116">
        <w:rPr>
          <w:sz w:val="24"/>
          <w:szCs w:val="24"/>
        </w:rPr>
        <w:t>batang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skala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>).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54623" w:rsidRPr="00922116" w14:paraId="32008F60" w14:textId="77777777" w:rsidTr="00095B8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20D4281C" w14:textId="77777777" w:rsidR="00054623" w:rsidRPr="00922116" w:rsidRDefault="00054623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06136B1B" w14:textId="77777777" w:rsidR="00054623" w:rsidRPr="00922116" w:rsidRDefault="00054623" w:rsidP="00095B8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22116" w14:paraId="1DB202AE" w14:textId="77777777" w:rsidTr="00095B85">
        <w:trPr>
          <w:trHeight w:val="240"/>
        </w:trPr>
        <w:tc>
          <w:tcPr>
            <w:tcW w:w="1984" w:type="dxa"/>
          </w:tcPr>
          <w:p w14:paraId="5A8921ED" w14:textId="77777777" w:rsidR="00054623" w:rsidRPr="00922116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59E768F2" w14:textId="543BF4D9" w:rsidR="00054623" w:rsidRPr="00922116" w:rsidRDefault="00922116" w:rsidP="00DF25FB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membaca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menulis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tersebut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uang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ribuan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perkalian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pembagian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benda-benda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konkret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kelipatan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faktor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pembilang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antar</w:t>
            </w:r>
            <w:proofErr w:type="spellEnd"/>
            <w:r w:rsidRPr="00922116">
              <w:rPr>
                <w:sz w:val="24"/>
                <w:szCs w:val="24"/>
              </w:rPr>
              <w:t/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penyebut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sama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mengenali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menyatakan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persepuluhan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menghubungkan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konsep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</w:p>
        </w:tc>
      </w:tr>
      <w:tr w:rsidR="00054623" w:rsidRPr="00922116" w14:paraId="542C064F" w14:textId="77777777" w:rsidTr="00095B85">
        <w:trPr>
          <w:trHeight w:val="240"/>
        </w:trPr>
        <w:tc>
          <w:tcPr>
            <w:tcW w:w="1984" w:type="dxa"/>
          </w:tcPr>
          <w:p w14:paraId="511D7CDD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212644D9" w14:textId="31557689" w:rsidR="00DF25FB" w:rsidRPr="00922116" w:rsidRDefault="00922116" w:rsidP="00DF25FB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belum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diketahui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sebuah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kalimat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mengidentifikasi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meniru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mengembangkan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objek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sederhana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membesar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mengecil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melibatkan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</w:t>
            </w:r>
          </w:p>
        </w:tc>
      </w:tr>
      <w:tr w:rsidR="00054623" w:rsidRPr="00922116" w14:paraId="3D344781" w14:textId="77777777" w:rsidTr="00095B85">
        <w:trPr>
          <w:trHeight w:val="240"/>
        </w:trPr>
        <w:tc>
          <w:tcPr>
            <w:tcW w:w="1984" w:type="dxa"/>
          </w:tcPr>
          <w:p w14:paraId="37FAD77F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2D29F1F6" w14:textId="07E99DD9" w:rsidR="00695AC6" w:rsidRPr="00922116" w:rsidRDefault="0092211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berat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hubungan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(cm, m).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mengestimasi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luas</w:t>
            </w:r>
            <w:proofErr w:type="spellEnd"/>
            <w:r w:rsidRPr="00922116">
              <w:rPr>
                <w:sz w:val="24"/>
                <w:szCs w:val="24"/>
              </w:rPr>
              <w:t xml:space="preserve"> dan volume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tidak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berupa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054623" w:rsidRPr="00922116" w14:paraId="5C365534" w14:textId="77777777" w:rsidTr="00095B85">
        <w:trPr>
          <w:trHeight w:val="240"/>
        </w:trPr>
        <w:tc>
          <w:tcPr>
            <w:tcW w:w="1984" w:type="dxa"/>
          </w:tcPr>
          <w:p w14:paraId="19A7F13D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2248C18F" w14:textId="648BF611" w:rsidR="00054623" w:rsidRPr="00922116" w:rsidRDefault="0092211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mendeskripsikan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ciri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segiempat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segitiga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banyak</w:t>
            </w:r>
            <w:proofErr w:type="spellEnd"/>
            <w:r w:rsidRPr="00922116">
              <w:rPr>
                <w:sz w:val="24"/>
                <w:szCs w:val="24"/>
              </w:rPr>
              <w:t xml:space="preserve">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menyusun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) dan </w:t>
            </w:r>
            <w:proofErr w:type="spellStart"/>
            <w:r w:rsidRPr="00922116">
              <w:rPr>
                <w:sz w:val="24"/>
                <w:szCs w:val="24"/>
              </w:rPr>
              <w:t>mengurai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)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lebih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lastRenderedPageBreak/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jika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memungkinkan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054623" w:rsidRPr="00922116" w14:paraId="7E77D95E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85F5" w14:textId="77777777" w:rsidR="00054623" w:rsidRPr="00922116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lastRenderedPageBreak/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C837" w14:textId="7047A294" w:rsidR="00054623" w:rsidRPr="00922116" w:rsidRDefault="0092211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menyajikan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menganalisis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menginterpretasi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tabel</w:t>
            </w:r>
            <w:proofErr w:type="spellEnd"/>
            <w:r w:rsidRPr="00922116">
              <w:rPr>
                <w:sz w:val="24"/>
                <w:szCs w:val="24"/>
              </w:rPr>
              <w:t xml:space="preserve">, diagram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piktogram</w:t>
            </w:r>
            <w:proofErr w:type="spellEnd"/>
            <w:r w:rsidRPr="00922116">
              <w:rPr>
                <w:sz w:val="24"/>
                <w:szCs w:val="24"/>
              </w:rPr>
              <w:t xml:space="preserve">, dan diagram </w:t>
            </w:r>
            <w:proofErr w:type="spellStart"/>
            <w:r w:rsidRPr="00922116">
              <w:rPr>
                <w:sz w:val="24"/>
                <w:szCs w:val="24"/>
              </w:rPr>
              <w:t>batang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skala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>).</w:t>
            </w:r>
          </w:p>
        </w:tc>
      </w:tr>
    </w:tbl>
    <w:p w14:paraId="56DAE0DC" w14:textId="77777777" w:rsidR="00C912EC" w:rsidRPr="00922116" w:rsidRDefault="00C912EC" w:rsidP="00986E7E">
      <w:pPr>
        <w:spacing w:before="60" w:after="60"/>
        <w:rPr>
          <w:sz w:val="24"/>
          <w:szCs w:val="24"/>
        </w:rPr>
      </w:pPr>
    </w:p>
    <w:p w14:paraId="25F13F8D" w14:textId="77777777" w:rsidR="00E52571" w:rsidRPr="00922116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922116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E5A68" w14:textId="77777777" w:rsidR="00565ED6" w:rsidRDefault="00565ED6" w:rsidP="00C912EC">
      <w:r>
        <w:separator/>
      </w:r>
    </w:p>
  </w:endnote>
  <w:endnote w:type="continuationSeparator" w:id="0">
    <w:p w14:paraId="030EC071" w14:textId="77777777" w:rsidR="00565ED6" w:rsidRDefault="00565ED6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D4218" w14:textId="77777777" w:rsidR="00565ED6" w:rsidRDefault="00565ED6" w:rsidP="00C912EC">
      <w:r>
        <w:separator/>
      </w:r>
    </w:p>
  </w:footnote>
  <w:footnote w:type="continuationSeparator" w:id="0">
    <w:p w14:paraId="47466B41" w14:textId="77777777" w:rsidR="00565ED6" w:rsidRDefault="00565ED6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636F9"/>
    <w:multiLevelType w:val="hybridMultilevel"/>
    <w:tmpl w:val="0AC687CE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39F3605"/>
    <w:multiLevelType w:val="hybridMultilevel"/>
    <w:tmpl w:val="4630F6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52001B9"/>
    <w:multiLevelType w:val="hybridMultilevel"/>
    <w:tmpl w:val="415E2BF8"/>
    <w:lvl w:ilvl="0" w:tplc="2AF0A084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C7C27"/>
    <w:multiLevelType w:val="hybridMultilevel"/>
    <w:tmpl w:val="55425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46E"/>
    <w:multiLevelType w:val="hybridMultilevel"/>
    <w:tmpl w:val="A2F07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D45E7"/>
    <w:multiLevelType w:val="hybridMultilevel"/>
    <w:tmpl w:val="5C64F18E"/>
    <w:lvl w:ilvl="0" w:tplc="8D5C6542">
      <w:start w:val="1"/>
      <w:numFmt w:val="decimal"/>
      <w:lvlText w:val="%1."/>
      <w:lvlJc w:val="left"/>
      <w:pPr>
        <w:ind w:left="150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3DFD4D88"/>
    <w:multiLevelType w:val="hybridMultilevel"/>
    <w:tmpl w:val="22E2C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2A94936"/>
    <w:multiLevelType w:val="hybridMultilevel"/>
    <w:tmpl w:val="CA98AD94"/>
    <w:lvl w:ilvl="0" w:tplc="078251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90E1E7A"/>
    <w:multiLevelType w:val="hybridMultilevel"/>
    <w:tmpl w:val="B93CB8C8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3C25A1"/>
    <w:multiLevelType w:val="hybridMultilevel"/>
    <w:tmpl w:val="6DF60F1E"/>
    <w:lvl w:ilvl="0" w:tplc="3ED6F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11"/>
  </w:num>
  <w:num w:numId="7">
    <w:abstractNumId w:val="9"/>
  </w:num>
  <w:num w:numId="8">
    <w:abstractNumId w:val="4"/>
  </w:num>
  <w:num w:numId="9">
    <w:abstractNumId w:val="7"/>
  </w:num>
  <w:num w:numId="10">
    <w:abstractNumId w:val="6"/>
  </w:num>
  <w:num w:numId="11">
    <w:abstractNumId w:val="12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4623"/>
    <w:rsid w:val="000559ED"/>
    <w:rsid w:val="00073668"/>
    <w:rsid w:val="00076658"/>
    <w:rsid w:val="000C23BD"/>
    <w:rsid w:val="000E484E"/>
    <w:rsid w:val="00106621"/>
    <w:rsid w:val="00137952"/>
    <w:rsid w:val="001913E3"/>
    <w:rsid w:val="001A266C"/>
    <w:rsid w:val="001A55F3"/>
    <w:rsid w:val="001D1D9E"/>
    <w:rsid w:val="001D6C66"/>
    <w:rsid w:val="001E6FD2"/>
    <w:rsid w:val="0024753C"/>
    <w:rsid w:val="0025203A"/>
    <w:rsid w:val="00257B6B"/>
    <w:rsid w:val="00263C08"/>
    <w:rsid w:val="002665DF"/>
    <w:rsid w:val="00282BE5"/>
    <w:rsid w:val="00283052"/>
    <w:rsid w:val="00283B0D"/>
    <w:rsid w:val="00291069"/>
    <w:rsid w:val="00297C41"/>
    <w:rsid w:val="002A4927"/>
    <w:rsid w:val="002A7C25"/>
    <w:rsid w:val="002B7656"/>
    <w:rsid w:val="002D114D"/>
    <w:rsid w:val="002E52D7"/>
    <w:rsid w:val="002F7E08"/>
    <w:rsid w:val="00316FE2"/>
    <w:rsid w:val="00346103"/>
    <w:rsid w:val="00372C65"/>
    <w:rsid w:val="00384FDB"/>
    <w:rsid w:val="00387577"/>
    <w:rsid w:val="003B4F5F"/>
    <w:rsid w:val="003C066B"/>
    <w:rsid w:val="003E6329"/>
    <w:rsid w:val="003E6355"/>
    <w:rsid w:val="004019B6"/>
    <w:rsid w:val="00410D5B"/>
    <w:rsid w:val="00420869"/>
    <w:rsid w:val="00445F5A"/>
    <w:rsid w:val="0048401E"/>
    <w:rsid w:val="00487ABE"/>
    <w:rsid w:val="0049767A"/>
    <w:rsid w:val="00506BE3"/>
    <w:rsid w:val="00511CC8"/>
    <w:rsid w:val="0051360B"/>
    <w:rsid w:val="005207D2"/>
    <w:rsid w:val="0053610F"/>
    <w:rsid w:val="0056549B"/>
    <w:rsid w:val="00565ED6"/>
    <w:rsid w:val="005710FA"/>
    <w:rsid w:val="005B3EEF"/>
    <w:rsid w:val="005C767F"/>
    <w:rsid w:val="005F4C98"/>
    <w:rsid w:val="00606BD1"/>
    <w:rsid w:val="00610D36"/>
    <w:rsid w:val="0061564C"/>
    <w:rsid w:val="00663288"/>
    <w:rsid w:val="00666C6E"/>
    <w:rsid w:val="00671C12"/>
    <w:rsid w:val="00695AC6"/>
    <w:rsid w:val="006B32B0"/>
    <w:rsid w:val="006B5D08"/>
    <w:rsid w:val="006C6190"/>
    <w:rsid w:val="006D7A1B"/>
    <w:rsid w:val="00755049"/>
    <w:rsid w:val="00766DE8"/>
    <w:rsid w:val="007730E3"/>
    <w:rsid w:val="007E17BF"/>
    <w:rsid w:val="007E45F1"/>
    <w:rsid w:val="007F4F51"/>
    <w:rsid w:val="00804CD6"/>
    <w:rsid w:val="008147F4"/>
    <w:rsid w:val="00850910"/>
    <w:rsid w:val="00863126"/>
    <w:rsid w:val="008D1AB9"/>
    <w:rsid w:val="008E194B"/>
    <w:rsid w:val="009004BE"/>
    <w:rsid w:val="009051D4"/>
    <w:rsid w:val="00906AD6"/>
    <w:rsid w:val="00922116"/>
    <w:rsid w:val="00934E24"/>
    <w:rsid w:val="00954674"/>
    <w:rsid w:val="00977C8A"/>
    <w:rsid w:val="00980DCD"/>
    <w:rsid w:val="009844D4"/>
    <w:rsid w:val="00986E7E"/>
    <w:rsid w:val="009A661D"/>
    <w:rsid w:val="009B6020"/>
    <w:rsid w:val="009C7545"/>
    <w:rsid w:val="009D2658"/>
    <w:rsid w:val="009E4891"/>
    <w:rsid w:val="00A333AA"/>
    <w:rsid w:val="00A3606E"/>
    <w:rsid w:val="00A57713"/>
    <w:rsid w:val="00A95A4E"/>
    <w:rsid w:val="00AB27DF"/>
    <w:rsid w:val="00AC22FB"/>
    <w:rsid w:val="00AF1129"/>
    <w:rsid w:val="00AF4C27"/>
    <w:rsid w:val="00B31273"/>
    <w:rsid w:val="00B46DBA"/>
    <w:rsid w:val="00B541A2"/>
    <w:rsid w:val="00B72278"/>
    <w:rsid w:val="00B82396"/>
    <w:rsid w:val="00B96DEB"/>
    <w:rsid w:val="00B97A2A"/>
    <w:rsid w:val="00BA2DE3"/>
    <w:rsid w:val="00BA7267"/>
    <w:rsid w:val="00BC3468"/>
    <w:rsid w:val="00BE0543"/>
    <w:rsid w:val="00BE7447"/>
    <w:rsid w:val="00BF5BE5"/>
    <w:rsid w:val="00C01DE8"/>
    <w:rsid w:val="00C2268D"/>
    <w:rsid w:val="00C51DAC"/>
    <w:rsid w:val="00C912EC"/>
    <w:rsid w:val="00C91C3E"/>
    <w:rsid w:val="00CC2623"/>
    <w:rsid w:val="00CC5FEB"/>
    <w:rsid w:val="00D03E78"/>
    <w:rsid w:val="00D10671"/>
    <w:rsid w:val="00D12D49"/>
    <w:rsid w:val="00D209AC"/>
    <w:rsid w:val="00D53E39"/>
    <w:rsid w:val="00D85227"/>
    <w:rsid w:val="00D91BD3"/>
    <w:rsid w:val="00DA74D7"/>
    <w:rsid w:val="00DE4839"/>
    <w:rsid w:val="00DF25FB"/>
    <w:rsid w:val="00DF2F92"/>
    <w:rsid w:val="00DF6DCE"/>
    <w:rsid w:val="00E262FE"/>
    <w:rsid w:val="00E26A12"/>
    <w:rsid w:val="00E3017C"/>
    <w:rsid w:val="00E52571"/>
    <w:rsid w:val="00EB15A8"/>
    <w:rsid w:val="00F06D42"/>
    <w:rsid w:val="00F07CE9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6C2E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4</Pages>
  <Words>1606</Words>
  <Characters>9155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79</cp:revision>
  <dcterms:created xsi:type="dcterms:W3CDTF">2022-09-08T08:51:00Z</dcterms:created>
  <dcterms:modified xsi:type="dcterms:W3CDTF">2024-09-01T15:51:00Z</dcterms:modified>
</cp:coreProperties>
</file>