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9EB44" w14:textId="77777777" w:rsidR="00666C6E" w:rsidRPr="00986E7E" w:rsidRDefault="00666C6E" w:rsidP="000A2C56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986E7E">
        <w:rPr>
          <w:b/>
          <w:caps/>
          <w:color w:val="FFFFFF" w:themeColor="background1"/>
          <w:sz w:val="24"/>
        </w:rPr>
        <w:t xml:space="preserve">CAPAIAN </w:t>
      </w:r>
      <w:r w:rsidR="009B6020">
        <w:rPr>
          <w:b/>
          <w:caps/>
          <w:color w:val="FFFFFF" w:themeColor="background1"/>
          <w:sz w:val="24"/>
        </w:rPr>
        <w:t xml:space="preserve">PEMBELAJARAN sekolah </w:t>
      </w:r>
      <w:r w:rsidR="00283052">
        <w:rPr>
          <w:b/>
          <w:caps/>
          <w:color w:val="FFFFFF" w:themeColor="background1"/>
          <w:sz w:val="24"/>
        </w:rPr>
        <w:t>DASAR (sD</w:t>
      </w:r>
      <w:r w:rsidR="009B6020">
        <w:rPr>
          <w:b/>
          <w:caps/>
          <w:color w:val="FFFFFF" w:themeColor="background1"/>
          <w:sz w:val="24"/>
        </w:rPr>
        <w:t>)</w:t>
      </w:r>
    </w:p>
    <w:p w14:paraId="05234C19" w14:textId="77777777" w:rsidR="00666C6E" w:rsidRPr="000A2C56" w:rsidRDefault="00666C6E" w:rsidP="000A2C56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0A2C56">
        <w:rPr>
          <w:b/>
          <w:color w:val="FFFFFF" w:themeColor="background1"/>
          <w:sz w:val="24"/>
          <w:szCs w:val="24"/>
        </w:rPr>
        <w:t xml:space="preserve">MATA </w:t>
      </w:r>
      <w:proofErr w:type="gramStart"/>
      <w:r w:rsidRPr="000A2C56">
        <w:rPr>
          <w:b/>
          <w:color w:val="FFFFFF" w:themeColor="background1"/>
          <w:sz w:val="24"/>
          <w:szCs w:val="24"/>
        </w:rPr>
        <w:t>PELAJARAN :</w:t>
      </w:r>
      <w:proofErr w:type="gramEnd"/>
      <w:r w:rsidRPr="000A2C56">
        <w:rPr>
          <w:b/>
          <w:color w:val="FFFFFF" w:themeColor="background1"/>
          <w:sz w:val="24"/>
          <w:szCs w:val="24"/>
        </w:rPr>
        <w:t xml:space="preserve"> </w:t>
      </w:r>
      <w:r w:rsidR="00D85227" w:rsidRPr="000A2C56">
        <w:rPr>
          <w:b/>
          <w:caps/>
          <w:color w:val="FFFFFF" w:themeColor="background1"/>
          <w:sz w:val="24"/>
          <w:szCs w:val="24"/>
        </w:rPr>
        <w:t>MATEMATIKA</w:t>
      </w:r>
    </w:p>
    <w:p w14:paraId="362B1DFE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2F2A7AFB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BBCC3A2" w14:textId="77777777" w:rsidR="00D85227" w:rsidRDefault="00CC262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906AD6">
        <w:rPr>
          <w:b/>
          <w:caps/>
          <w:sz w:val="24"/>
          <w:szCs w:val="24"/>
        </w:rPr>
        <w:t>Rasio</w:t>
      </w:r>
      <w:r w:rsidR="00906AD6" w:rsidRPr="00906AD6">
        <w:rPr>
          <w:b/>
          <w:caps/>
          <w:sz w:val="24"/>
          <w:szCs w:val="24"/>
        </w:rPr>
        <w:t xml:space="preserve">nal Mata Pelajaran </w:t>
      </w:r>
      <w:r w:rsidR="00D85227">
        <w:rPr>
          <w:b/>
          <w:caps/>
          <w:sz w:val="24"/>
          <w:szCs w:val="24"/>
        </w:rPr>
        <w:t>MATEMATIKA</w:t>
      </w:r>
    </w:p>
    <w:p w14:paraId="63A9C629" w14:textId="77777777" w:rsidR="00D85227" w:rsidRDefault="00D85227" w:rsidP="00D85227">
      <w:pPr>
        <w:pStyle w:val="ListParagraph"/>
        <w:spacing w:before="60" w:after="60"/>
        <w:ind w:left="780" w:firstLine="6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merupakan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pengetahuan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tentang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logis</w:t>
      </w:r>
      <w:proofErr w:type="spellEnd"/>
      <w:r w:rsidRPr="00D85227">
        <w:rPr>
          <w:sz w:val="24"/>
          <w:szCs w:val="24"/>
        </w:rPr>
        <w:t xml:space="preserve"> yang sangat </w:t>
      </w:r>
      <w:proofErr w:type="spellStart"/>
      <w:r w:rsidRPr="00D85227">
        <w:rPr>
          <w:sz w:val="24"/>
          <w:szCs w:val="24"/>
        </w:rPr>
        <w:t>dibutuhkan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manusia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hidup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mendasari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perkembangan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teknologi</w:t>
      </w:r>
      <w:proofErr w:type="spellEnd"/>
      <w:r w:rsidRPr="00D85227">
        <w:rPr>
          <w:sz w:val="24"/>
          <w:szCs w:val="24"/>
        </w:rPr>
        <w:t xml:space="preserve"> modern.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mempunyai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penting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disiplin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memajukan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manusia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dipandang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harus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sekaligus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konseptual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mengonstruksi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merekonstruksi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mengasah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melatih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dibutuhkan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memecahkan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kehidupan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meningkatkan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logis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analitis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sistematis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kritis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kreatif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Kompetensi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diperlukan</w:t>
      </w:r>
      <w:proofErr w:type="spellEnd"/>
      <w:r w:rsidRPr="00D85227">
        <w:rPr>
          <w:sz w:val="24"/>
          <w:szCs w:val="24"/>
        </w:rPr>
        <w:t xml:space="preserve"> agar </w:t>
      </w:r>
      <w:proofErr w:type="spellStart"/>
      <w:r w:rsidRPr="00D85227">
        <w:rPr>
          <w:sz w:val="24"/>
          <w:szCs w:val="24"/>
        </w:rPr>
        <w:t>pembelajar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memperoleh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mengelola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memanfaatkan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informasi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bertahan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hidup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keadaan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selalu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berubah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penuh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ketidakpastian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kompetitif</w:t>
      </w:r>
      <w:proofErr w:type="spellEnd"/>
      <w:r w:rsidRPr="00D85227">
        <w:rPr>
          <w:sz w:val="24"/>
          <w:szCs w:val="24"/>
        </w:rPr>
        <w:t xml:space="preserve">. </w:t>
      </w:r>
    </w:p>
    <w:p w14:paraId="03240876" w14:textId="77777777" w:rsidR="00D85227" w:rsidRPr="00D85227" w:rsidRDefault="00D85227" w:rsidP="00D85227">
      <w:pPr>
        <w:pStyle w:val="ListParagraph"/>
        <w:spacing w:before="60" w:after="60"/>
        <w:ind w:left="780" w:firstLine="660"/>
        <w:jc w:val="both"/>
        <w:rPr>
          <w:b/>
          <w:caps/>
          <w:sz w:val="24"/>
          <w:szCs w:val="24"/>
        </w:rPr>
      </w:pPr>
      <w:r w:rsidRPr="00D85227">
        <w:rPr>
          <w:sz w:val="24"/>
          <w:szCs w:val="24"/>
        </w:rPr>
        <w:t xml:space="preserve">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membekali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tentang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cara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bernalar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berlogika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melalui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aktivitas</w:t>
      </w:r>
      <w:proofErr w:type="spellEnd"/>
      <w:r w:rsidRPr="00D85227">
        <w:rPr>
          <w:sz w:val="24"/>
          <w:szCs w:val="24"/>
        </w:rPr>
        <w:t xml:space="preserve"> mental </w:t>
      </w:r>
      <w:proofErr w:type="spellStart"/>
      <w:r w:rsidRPr="00D85227">
        <w:rPr>
          <w:sz w:val="24"/>
          <w:szCs w:val="24"/>
        </w:rPr>
        <w:t>tertentu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membentuk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berkesinambungan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berujung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pembentukan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terhadap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solusi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tertentu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formal-universal. Proses mental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memperkuat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disposisi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merasakan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makna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manfaat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nilai</w:t>
      </w:r>
      <w:proofErr w:type="spellEnd"/>
      <w:r w:rsidRPr="00D85227">
        <w:rPr>
          <w:sz w:val="24"/>
          <w:szCs w:val="24"/>
        </w:rPr>
        <w:t xml:space="preserve">- </w:t>
      </w:r>
      <w:proofErr w:type="spellStart"/>
      <w:r w:rsidRPr="00D85227">
        <w:rPr>
          <w:sz w:val="24"/>
          <w:szCs w:val="24"/>
        </w:rPr>
        <w:t>nilai</w:t>
      </w:r>
      <w:proofErr w:type="spellEnd"/>
      <w:r w:rsidRPr="00D85227">
        <w:rPr>
          <w:sz w:val="24"/>
          <w:szCs w:val="24"/>
        </w:rPr>
        <w:t xml:space="preserve"> moral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meliputi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kebebasan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kemahiran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penaksiran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keakuratan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kesistematisan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kerasionalan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kesabaran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kemandirian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kedisiplinan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ketekunan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ketangguhan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kepercayaan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diri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keterbukaan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pikiran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kreativitas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demikian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relevansinya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profil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pelajar</w:t>
      </w:r>
      <w:proofErr w:type="spellEnd"/>
      <w:r w:rsidRPr="00D85227">
        <w:rPr>
          <w:sz w:val="24"/>
          <w:szCs w:val="24"/>
        </w:rPr>
        <w:t xml:space="preserve"> Pancasila,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ditujukan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kemandirian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bernalar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kritis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kreativitas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. Adapun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pada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di </w:t>
      </w:r>
      <w:proofErr w:type="spellStart"/>
      <w:r w:rsidRPr="00D85227">
        <w:rPr>
          <w:sz w:val="24"/>
          <w:szCs w:val="24"/>
        </w:rPr>
        <w:t>setiap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jenjang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pendidikan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dikemas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melalui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Bilangan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Aljabar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Pengukuran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Geome</w:t>
      </w:r>
      <w:r w:rsidR="00DF25FB">
        <w:rPr>
          <w:sz w:val="24"/>
          <w:szCs w:val="24"/>
        </w:rPr>
        <w:t>tri</w:t>
      </w:r>
      <w:proofErr w:type="spellEnd"/>
      <w:r w:rsidR="00DF25FB">
        <w:rPr>
          <w:sz w:val="24"/>
          <w:szCs w:val="24"/>
        </w:rPr>
        <w:t xml:space="preserve">, </w:t>
      </w:r>
      <w:proofErr w:type="spellStart"/>
      <w:r w:rsidR="00DF25FB">
        <w:rPr>
          <w:sz w:val="24"/>
          <w:szCs w:val="24"/>
        </w:rPr>
        <w:t>Analisis</w:t>
      </w:r>
      <w:proofErr w:type="spellEnd"/>
      <w:r w:rsidR="00DF25FB">
        <w:rPr>
          <w:sz w:val="24"/>
          <w:szCs w:val="24"/>
        </w:rPr>
        <w:t xml:space="preserve"> Data dan </w:t>
      </w:r>
      <w:proofErr w:type="spellStart"/>
      <w:r w:rsidR="00DF25FB">
        <w:rPr>
          <w:sz w:val="24"/>
          <w:szCs w:val="24"/>
        </w:rPr>
        <w:t>Peluang</w:t>
      </w:r>
      <w:proofErr w:type="spellEnd"/>
      <w:r w:rsidR="00DF25FB">
        <w:rPr>
          <w:sz w:val="24"/>
          <w:szCs w:val="24"/>
        </w:rPr>
        <w:t>.</w:t>
      </w:r>
    </w:p>
    <w:p w14:paraId="18654A1F" w14:textId="77777777" w:rsidR="00D85227" w:rsidRDefault="00D85227" w:rsidP="00D85227">
      <w:pPr>
        <w:pStyle w:val="ListParagraph"/>
        <w:spacing w:before="60" w:after="60"/>
        <w:ind w:left="780"/>
        <w:rPr>
          <w:b/>
          <w:caps/>
          <w:sz w:val="24"/>
          <w:szCs w:val="24"/>
        </w:rPr>
      </w:pPr>
    </w:p>
    <w:p w14:paraId="00D94409" w14:textId="77777777" w:rsidR="00D85227" w:rsidRDefault="00D85227" w:rsidP="00D85227">
      <w:pPr>
        <w:pStyle w:val="ListParagraph"/>
        <w:spacing w:before="60" w:after="60"/>
        <w:ind w:left="780"/>
        <w:rPr>
          <w:b/>
          <w:caps/>
          <w:sz w:val="24"/>
          <w:szCs w:val="24"/>
        </w:rPr>
      </w:pPr>
    </w:p>
    <w:p w14:paraId="2A13BD4D" w14:textId="77777777" w:rsidR="00D85227" w:rsidRDefault="001A55F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D85227">
        <w:rPr>
          <w:b/>
          <w:caps/>
          <w:sz w:val="24"/>
          <w:szCs w:val="24"/>
        </w:rPr>
        <w:t>Tujuan</w:t>
      </w:r>
      <w:r w:rsidR="00863126" w:rsidRPr="00D85227">
        <w:rPr>
          <w:b/>
          <w:caps/>
          <w:sz w:val="24"/>
          <w:szCs w:val="24"/>
        </w:rPr>
        <w:t xml:space="preserve"> </w:t>
      </w:r>
      <w:r w:rsidRPr="00D85227">
        <w:rPr>
          <w:b/>
          <w:caps/>
          <w:sz w:val="24"/>
          <w:szCs w:val="24"/>
        </w:rPr>
        <w:t>Mata</w:t>
      </w:r>
      <w:r w:rsidR="00863126" w:rsidRPr="00D85227">
        <w:rPr>
          <w:b/>
          <w:caps/>
          <w:sz w:val="24"/>
          <w:szCs w:val="24"/>
        </w:rPr>
        <w:t xml:space="preserve"> </w:t>
      </w:r>
      <w:r w:rsidRPr="00D85227">
        <w:rPr>
          <w:b/>
          <w:caps/>
          <w:sz w:val="24"/>
          <w:szCs w:val="24"/>
        </w:rPr>
        <w:t>Pelajaran</w:t>
      </w:r>
      <w:r w:rsidR="00863126" w:rsidRPr="00D85227">
        <w:rPr>
          <w:b/>
          <w:caps/>
          <w:sz w:val="24"/>
          <w:szCs w:val="24"/>
        </w:rPr>
        <w:t xml:space="preserve"> </w:t>
      </w:r>
      <w:r w:rsidR="00D85227">
        <w:rPr>
          <w:b/>
          <w:caps/>
          <w:sz w:val="24"/>
          <w:szCs w:val="24"/>
        </w:rPr>
        <w:t>MATEMATIKA</w:t>
      </w:r>
    </w:p>
    <w:p w14:paraId="5251F702" w14:textId="77777777" w:rsidR="00D85227" w:rsidRDefault="00D85227" w:rsidP="00D85227">
      <w:pPr>
        <w:pStyle w:val="ListParagraph"/>
        <w:spacing w:before="60" w:after="60"/>
        <w:ind w:left="780"/>
        <w:jc w:val="both"/>
        <w:rPr>
          <w:sz w:val="24"/>
          <w:szCs w:val="24"/>
        </w:rPr>
      </w:pPr>
      <w:r w:rsidRPr="00D85227">
        <w:rPr>
          <w:sz w:val="24"/>
          <w:szCs w:val="24"/>
        </w:rPr>
        <w:t xml:space="preserve">Mata </w:t>
      </w:r>
      <w:proofErr w:type="spellStart"/>
      <w:r w:rsidRPr="00D85227">
        <w:rPr>
          <w:sz w:val="24"/>
          <w:szCs w:val="24"/>
        </w:rPr>
        <w:t>pelajaran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bertujuan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membantu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: </w:t>
      </w:r>
    </w:p>
    <w:p w14:paraId="2D7DEA5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mengaplikasikannya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secara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luwes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akurat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efisien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tepat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pemecahan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kecakapan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prosedural</w:t>
      </w:r>
      <w:proofErr w:type="spellEnd"/>
      <w:r>
        <w:rPr>
          <w:sz w:val="24"/>
          <w:szCs w:val="24"/>
        </w:rPr>
        <w:t xml:space="preserve">), </w:t>
      </w:r>
    </w:p>
    <w:p w14:paraId="52950A30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menggunakan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penalaran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pola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sifat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melakukan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manipulasi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membuat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generalisasi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menyusun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bukti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menjelaskan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gagasan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pernyataan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penalaran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pemb</w:t>
      </w:r>
      <w:r>
        <w:rPr>
          <w:sz w:val="24"/>
          <w:szCs w:val="24"/>
        </w:rPr>
        <w:t>uktian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</w:t>
      </w:r>
    </w:p>
    <w:p w14:paraId="3AB4BEC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memecahkan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meliputi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merancang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menyelesaikan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menafsirkan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solusi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diperoleh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</w:t>
      </w:r>
      <w:r>
        <w:rPr>
          <w:sz w:val="24"/>
          <w:szCs w:val="24"/>
        </w:rPr>
        <w:t>emecahan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masalah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). </w:t>
      </w:r>
    </w:p>
    <w:p w14:paraId="4308F034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mengomunikasikan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gagasan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simbol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tabel</w:t>
      </w:r>
      <w:proofErr w:type="spellEnd"/>
      <w:r w:rsidRPr="00D85227">
        <w:rPr>
          <w:sz w:val="24"/>
          <w:szCs w:val="24"/>
        </w:rPr>
        <w:t xml:space="preserve">, diagram,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media lain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memperjelas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keadaan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menyajikan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suatu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situasi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simbol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komunikasi</w:t>
      </w:r>
      <w:proofErr w:type="spellEnd"/>
      <w:r w:rsidRPr="00D852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dan </w:t>
      </w:r>
      <w:proofErr w:type="spellStart"/>
      <w:r>
        <w:rPr>
          <w:sz w:val="24"/>
          <w:szCs w:val="24"/>
        </w:rPr>
        <w:t>representasi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</w:t>
      </w:r>
    </w:p>
    <w:p w14:paraId="48F3CF09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mengaitkan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suatu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lintas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lintas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</w:t>
      </w:r>
      <w:r>
        <w:rPr>
          <w:sz w:val="24"/>
          <w:szCs w:val="24"/>
        </w:rPr>
        <w:t>pan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koneksi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dan </w:t>
      </w:r>
    </w:p>
    <w:p w14:paraId="4C5A656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sikap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menghargai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kegunaan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kehidupan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yaitu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rasa </w:t>
      </w:r>
      <w:proofErr w:type="spellStart"/>
      <w:r w:rsidRPr="00D85227">
        <w:rPr>
          <w:sz w:val="24"/>
          <w:szCs w:val="24"/>
        </w:rPr>
        <w:t>ingin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tahu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perhatian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minat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mempelajari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sikap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kreatif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sabar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mandiri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tekun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terbuka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tangguh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ulet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percaya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pemecahan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disposisi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>).</w:t>
      </w:r>
    </w:p>
    <w:p w14:paraId="42F23302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609BABD7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4F1C4852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0B0F5D3D" w14:textId="77777777" w:rsidR="004019B6" w:rsidRPr="004019B6" w:rsidRDefault="004019B6" w:rsidP="004019B6">
      <w:pPr>
        <w:spacing w:before="60" w:after="60"/>
        <w:jc w:val="both"/>
        <w:rPr>
          <w:b/>
          <w:caps/>
          <w:sz w:val="24"/>
          <w:szCs w:val="24"/>
        </w:rPr>
      </w:pPr>
    </w:p>
    <w:p w14:paraId="6778B2C4" w14:textId="77777777" w:rsidR="00C912EC" w:rsidRPr="004019B6" w:rsidRDefault="00D85227" w:rsidP="004019B6">
      <w:pPr>
        <w:spacing w:before="60" w:after="60"/>
        <w:ind w:left="360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C</w:t>
      </w:r>
      <w:r w:rsidR="001A55F3" w:rsidRPr="004019B6">
        <w:rPr>
          <w:b/>
          <w:caps/>
          <w:sz w:val="24"/>
          <w:szCs w:val="24"/>
        </w:rPr>
        <w:t>.</w:t>
      </w:r>
      <w:r w:rsidR="00863126" w:rsidRPr="004019B6">
        <w:rPr>
          <w:b/>
          <w:caps/>
          <w:sz w:val="24"/>
          <w:szCs w:val="24"/>
        </w:rPr>
        <w:t xml:space="preserve"> </w:t>
      </w:r>
      <w:r w:rsidR="00BA7267" w:rsidRPr="004019B6">
        <w:rPr>
          <w:b/>
          <w:caps/>
          <w:sz w:val="24"/>
          <w:szCs w:val="24"/>
        </w:rPr>
        <w:tab/>
      </w:r>
      <w:r w:rsidR="001A55F3" w:rsidRPr="004019B6">
        <w:rPr>
          <w:b/>
          <w:caps/>
          <w:sz w:val="24"/>
          <w:szCs w:val="24"/>
        </w:rPr>
        <w:t>Elemen-elemen</w:t>
      </w:r>
      <w:r w:rsidR="00863126" w:rsidRPr="004019B6">
        <w:rPr>
          <w:b/>
          <w:caps/>
          <w:sz w:val="24"/>
          <w:szCs w:val="24"/>
        </w:rPr>
        <w:t xml:space="preserve"> </w:t>
      </w:r>
      <w:r w:rsidR="001A55F3" w:rsidRPr="004019B6">
        <w:rPr>
          <w:b/>
          <w:caps/>
          <w:sz w:val="24"/>
          <w:szCs w:val="24"/>
        </w:rPr>
        <w:t>Mata</w:t>
      </w:r>
      <w:r w:rsidR="00863126" w:rsidRPr="004019B6">
        <w:rPr>
          <w:b/>
          <w:caps/>
          <w:sz w:val="24"/>
          <w:szCs w:val="24"/>
        </w:rPr>
        <w:t xml:space="preserve"> </w:t>
      </w:r>
      <w:r w:rsidR="001A55F3" w:rsidRPr="004019B6">
        <w:rPr>
          <w:b/>
          <w:caps/>
          <w:sz w:val="24"/>
          <w:szCs w:val="24"/>
        </w:rPr>
        <w:t>Pelajaran</w:t>
      </w:r>
      <w:r w:rsidR="00906AD6" w:rsidRPr="004019B6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>MATEMATIKA</w:t>
      </w:r>
    </w:p>
    <w:p w14:paraId="1C6EFF98" w14:textId="77777777" w:rsidR="00D85227" w:rsidRDefault="00D85227" w:rsidP="00986E7E">
      <w:pPr>
        <w:spacing w:before="60" w:after="60"/>
        <w:ind w:left="426"/>
        <w:jc w:val="both"/>
        <w:rPr>
          <w:sz w:val="24"/>
          <w:szCs w:val="24"/>
        </w:rPr>
      </w:pPr>
      <w:r w:rsidRPr="00D85227">
        <w:rPr>
          <w:sz w:val="24"/>
          <w:szCs w:val="24"/>
        </w:rPr>
        <w:t xml:space="preserve">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diorganisasikan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lingkup</w:t>
      </w:r>
      <w:proofErr w:type="spellEnd"/>
      <w:r w:rsidRPr="00D85227">
        <w:rPr>
          <w:sz w:val="24"/>
          <w:szCs w:val="24"/>
        </w:rPr>
        <w:t xml:space="preserve"> lima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konten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tambahan</w:t>
      </w:r>
      <w:proofErr w:type="spellEnd"/>
      <w:r w:rsidRPr="00D85227">
        <w:rPr>
          <w:sz w:val="24"/>
          <w:szCs w:val="24"/>
        </w:rPr>
        <w:t xml:space="preserve"> 1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pilihan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kelas</w:t>
      </w:r>
      <w:proofErr w:type="spellEnd"/>
      <w:r w:rsidRPr="00D85227">
        <w:rPr>
          <w:sz w:val="24"/>
          <w:szCs w:val="24"/>
        </w:rPr>
        <w:t xml:space="preserve"> XI dan XII) dan lima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proses. </w:t>
      </w:r>
    </w:p>
    <w:p w14:paraId="69501D65" w14:textId="77777777" w:rsidR="00C912EC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konten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pandangan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bahwa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(subject matter) yang </w:t>
      </w:r>
      <w:proofErr w:type="spellStart"/>
      <w:r w:rsidRPr="00D85227">
        <w:rPr>
          <w:sz w:val="24"/>
          <w:szCs w:val="24"/>
        </w:rPr>
        <w:t>harus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erat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pembentukan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terhadap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formal-universal.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40759F44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18487DA" w14:textId="77777777" w:rsidR="00D85227" w:rsidRPr="000A2C56" w:rsidRDefault="00D85227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145CA012" w14:textId="77777777" w:rsidR="00D85227" w:rsidRPr="000A2C56" w:rsidRDefault="00D85227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D85227" w:rsidRPr="00986E7E" w14:paraId="65ED8E29" w14:textId="77777777" w:rsidTr="00095B85">
        <w:trPr>
          <w:trHeight w:val="240"/>
        </w:trPr>
        <w:tc>
          <w:tcPr>
            <w:tcW w:w="1984" w:type="dxa"/>
          </w:tcPr>
          <w:p w14:paraId="7B6BCD8A" w14:textId="77777777" w:rsidR="00D85227" w:rsidRPr="00986E7E" w:rsidRDefault="00D85227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71B91F2A" w14:textId="77777777" w:rsidR="00D85227" w:rsidRPr="00986E7E" w:rsidRDefault="00D85227" w:rsidP="00D85227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angka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sebagai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konsep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hitung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relasi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antara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hitung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representasi</w:t>
            </w:r>
            <w:proofErr w:type="spellEnd"/>
            <w:r w:rsidRPr="00D85227">
              <w:rPr>
                <w:sz w:val="24"/>
                <w:szCs w:val="24"/>
              </w:rPr>
              <w:t xml:space="preserve"> visual, </w:t>
            </w:r>
            <w:proofErr w:type="spellStart"/>
            <w:r w:rsidRPr="00D85227">
              <w:rPr>
                <w:sz w:val="24"/>
                <w:szCs w:val="24"/>
              </w:rPr>
              <w:t>sifat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urutan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</w:p>
        </w:tc>
      </w:tr>
      <w:tr w:rsidR="00D85227" w:rsidRPr="00986E7E" w14:paraId="3F745CFC" w14:textId="77777777" w:rsidTr="00095B85">
        <w:trPr>
          <w:trHeight w:val="240"/>
        </w:trPr>
        <w:tc>
          <w:tcPr>
            <w:tcW w:w="1984" w:type="dxa"/>
          </w:tcPr>
          <w:p w14:paraId="65739721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1E79BDD5" w14:textId="77777777" w:rsidR="00D85227" w:rsidRPr="00986E7E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nonformal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gambar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sampai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dengan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formal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huruf</w:t>
            </w:r>
            <w:proofErr w:type="spellEnd"/>
            <w:r w:rsidRPr="00D85227">
              <w:rPr>
                <w:sz w:val="24"/>
                <w:szCs w:val="24"/>
              </w:rPr>
              <w:t xml:space="preserve"> yang </w:t>
            </w:r>
            <w:proofErr w:type="spellStart"/>
            <w:r w:rsidRPr="00D85227">
              <w:rPr>
                <w:sz w:val="24"/>
                <w:szCs w:val="24"/>
              </w:rPr>
              <w:t>mewakili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persamaan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pertidaksamaan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relasi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pola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rasio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proporsi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  <w:tr w:rsidR="00D85227" w:rsidRPr="00986E7E" w14:paraId="0B271423" w14:textId="77777777" w:rsidTr="00095B85">
        <w:trPr>
          <w:trHeight w:val="240"/>
        </w:trPr>
        <w:tc>
          <w:tcPr>
            <w:tcW w:w="1984" w:type="dxa"/>
          </w:tcPr>
          <w:p w14:paraId="6E2009C2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5E234BFD" w14:textId="77777777" w:rsidR="00D85227" w:rsidRPr="00986E7E" w:rsidRDefault="00D85227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cara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mengukur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membuktikan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prinsip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atau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teorema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terkait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geometris</w:t>
            </w:r>
            <w:proofErr w:type="spellEnd"/>
            <w:r w:rsidRPr="00D85227">
              <w:rPr>
                <w:sz w:val="24"/>
                <w:szCs w:val="24"/>
              </w:rPr>
              <w:t xml:space="preserve"> dan non-</w:t>
            </w:r>
            <w:proofErr w:type="spellStart"/>
            <w:r w:rsidRPr="00D85227">
              <w:rPr>
                <w:sz w:val="24"/>
                <w:szCs w:val="24"/>
              </w:rPr>
              <w:t>geometris</w:t>
            </w:r>
            <w:proofErr w:type="spellEnd"/>
            <w:r w:rsidRPr="00D85227">
              <w:rPr>
                <w:sz w:val="24"/>
                <w:szCs w:val="24"/>
              </w:rPr>
              <w:t xml:space="preserve">. </w:t>
            </w:r>
          </w:p>
        </w:tc>
      </w:tr>
      <w:tr w:rsidR="00D85227" w:rsidRPr="00986E7E" w14:paraId="497EF877" w14:textId="77777777" w:rsidTr="00095B85">
        <w:trPr>
          <w:trHeight w:val="240"/>
        </w:trPr>
        <w:tc>
          <w:tcPr>
            <w:tcW w:w="1984" w:type="dxa"/>
          </w:tcPr>
          <w:p w14:paraId="753C336A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218D6C43" w14:textId="77777777" w:rsidR="00D85227" w:rsidRPr="00986E7E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bangun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datar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bangun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baik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Euclides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maupun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gramStart"/>
            <w:r w:rsidRPr="00D85227">
              <w:rPr>
                <w:sz w:val="24"/>
                <w:szCs w:val="24"/>
              </w:rPr>
              <w:t>Non-</w:t>
            </w:r>
            <w:proofErr w:type="spellStart"/>
            <w:r w:rsidRPr="00D85227">
              <w:rPr>
                <w:sz w:val="24"/>
                <w:szCs w:val="24"/>
              </w:rPr>
              <w:t>Euclides</w:t>
            </w:r>
            <w:proofErr w:type="spellEnd"/>
            <w:proofErr w:type="gram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ciri-cirinya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datar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ruang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  <w:tr w:rsidR="00D85227" w:rsidRPr="00986E7E" w14:paraId="70B8C108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DAED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8CF0" w14:textId="77777777" w:rsidR="00D85227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pengertian</w:t>
            </w:r>
            <w:proofErr w:type="spellEnd"/>
            <w:r w:rsidRPr="00D85227">
              <w:rPr>
                <w:sz w:val="24"/>
                <w:szCs w:val="24"/>
              </w:rPr>
              <w:t xml:space="preserve"> data, </w:t>
            </w:r>
            <w:proofErr w:type="spellStart"/>
            <w:r w:rsidRPr="00D85227">
              <w:rPr>
                <w:sz w:val="24"/>
                <w:szCs w:val="24"/>
              </w:rPr>
              <w:t>jenis-jenis</w:t>
            </w:r>
            <w:proofErr w:type="spellEnd"/>
            <w:r w:rsidRPr="00D85227">
              <w:rPr>
                <w:sz w:val="24"/>
                <w:szCs w:val="24"/>
              </w:rPr>
              <w:t xml:space="preserve"> data, </w:t>
            </w:r>
            <w:proofErr w:type="spellStart"/>
            <w:r w:rsidRPr="00D85227">
              <w:rPr>
                <w:sz w:val="24"/>
                <w:szCs w:val="24"/>
              </w:rPr>
              <w:t>pengolahan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representasi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kuantitatif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terkait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pemusatan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penyebaran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munculnya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suatu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atau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kejadian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representasinya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ketidakpastian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</w:tbl>
    <w:p w14:paraId="7AD234D5" w14:textId="77777777" w:rsidR="00D85227" w:rsidRPr="00D85227" w:rsidRDefault="00D85227" w:rsidP="00D85227">
      <w:pPr>
        <w:spacing w:before="60" w:after="60"/>
        <w:jc w:val="both"/>
        <w:rPr>
          <w:sz w:val="24"/>
          <w:szCs w:val="24"/>
        </w:rPr>
      </w:pPr>
    </w:p>
    <w:p w14:paraId="6D41C2FE" w14:textId="77777777" w:rsidR="00D85227" w:rsidRPr="00D85227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proses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pandangan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bahwa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konseptual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mengonstruksi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merekonstruksi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aktivitas</w:t>
      </w:r>
      <w:proofErr w:type="spellEnd"/>
      <w:r w:rsidRPr="00D85227">
        <w:rPr>
          <w:sz w:val="24"/>
          <w:szCs w:val="24"/>
        </w:rPr>
        <w:t xml:space="preserve"> mental yang </w:t>
      </w:r>
      <w:proofErr w:type="spellStart"/>
      <w:r w:rsidRPr="00D85227">
        <w:rPr>
          <w:sz w:val="24"/>
          <w:szCs w:val="24"/>
        </w:rPr>
        <w:t>membentuk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 xml:space="preserve">-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3AA65935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0EE26E9B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1FB9EC2E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86E7E" w14:paraId="6DBB5E1F" w14:textId="77777777" w:rsidTr="00095B85">
        <w:trPr>
          <w:trHeight w:val="240"/>
        </w:trPr>
        <w:tc>
          <w:tcPr>
            <w:tcW w:w="1984" w:type="dxa"/>
          </w:tcPr>
          <w:p w14:paraId="1AB91E72" w14:textId="77777777" w:rsidR="00054623" w:rsidRPr="00986E7E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Penalaran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Pembuktian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4AD1CD3C" w14:textId="77777777" w:rsidR="00054623" w:rsidRPr="00986E7E" w:rsidRDefault="00054623" w:rsidP="00095B85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Penalaran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penggunaan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pola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hubungan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dalam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menganalisis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situasi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menyusun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serta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menyelidiki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praduga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  <w:proofErr w:type="spellStart"/>
            <w:r w:rsidRPr="00054623">
              <w:rPr>
                <w:sz w:val="24"/>
                <w:szCs w:val="24"/>
              </w:rPr>
              <w:t>Pembuktian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membuktikan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kebenaran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suatu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prinsip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rumus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teorema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tertentu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  <w:tr w:rsidR="00054623" w:rsidRPr="00986E7E" w14:paraId="3DDC4B06" w14:textId="77777777" w:rsidTr="00095B85">
        <w:trPr>
          <w:trHeight w:val="240"/>
        </w:trPr>
        <w:tc>
          <w:tcPr>
            <w:tcW w:w="1984" w:type="dxa"/>
          </w:tcPr>
          <w:p w14:paraId="4816B79C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2A8EA853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penyelesaian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seharihari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cara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menerapkan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mengadaptasi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berbagai</w:t>
            </w:r>
            <w:proofErr w:type="spellEnd"/>
            <w:r w:rsidRPr="00054623">
              <w:rPr>
                <w:sz w:val="24"/>
                <w:szCs w:val="24"/>
              </w:rPr>
              <w:t xml:space="preserve"> strategi yang </w:t>
            </w:r>
            <w:proofErr w:type="spellStart"/>
            <w:r w:rsidRPr="00054623">
              <w:rPr>
                <w:sz w:val="24"/>
                <w:szCs w:val="24"/>
              </w:rPr>
              <w:t>efektif</w:t>
            </w:r>
            <w:proofErr w:type="spellEnd"/>
            <w:r w:rsidRPr="00054623">
              <w:rPr>
                <w:sz w:val="24"/>
                <w:szCs w:val="24"/>
              </w:rPr>
              <w:t xml:space="preserve">. Proses </w:t>
            </w:r>
            <w:proofErr w:type="spellStart"/>
            <w:r w:rsidRPr="00054623">
              <w:rPr>
                <w:sz w:val="24"/>
                <w:szCs w:val="24"/>
              </w:rPr>
              <w:t>ini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konstruksi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rekonstruksi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pemahaman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melalui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  <w:tr w:rsidR="00054623" w:rsidRPr="00986E7E" w14:paraId="752A22B3" w14:textId="77777777" w:rsidTr="00095B85">
        <w:trPr>
          <w:trHeight w:val="240"/>
        </w:trPr>
        <w:tc>
          <w:tcPr>
            <w:tcW w:w="1984" w:type="dxa"/>
          </w:tcPr>
          <w:p w14:paraId="4736FAF9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7376" w:type="dxa"/>
          </w:tcPr>
          <w:p w14:paraId="2346FB79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pembentukan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alur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pemahaman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pembelajaran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melalui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cara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mengomunikasikan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pemikiran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menggunakan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bahasa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yang </w:t>
            </w:r>
            <w:proofErr w:type="spellStart"/>
            <w:r w:rsidRPr="00054623">
              <w:rPr>
                <w:sz w:val="24"/>
                <w:szCs w:val="24"/>
              </w:rPr>
              <w:t>tepat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menganalisis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mengevaluasi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pemikiran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orang lain.</w:t>
            </w:r>
          </w:p>
        </w:tc>
      </w:tr>
      <w:tr w:rsidR="00054623" w:rsidRPr="00986E7E" w14:paraId="03675B82" w14:textId="77777777" w:rsidTr="00095B85">
        <w:trPr>
          <w:trHeight w:val="240"/>
        </w:trPr>
        <w:tc>
          <w:tcPr>
            <w:tcW w:w="1984" w:type="dxa"/>
          </w:tcPr>
          <w:p w14:paraId="6C8233BF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lastRenderedPageBreak/>
              <w:t>Matematis</w:t>
            </w:r>
            <w:proofErr w:type="spellEnd"/>
          </w:p>
        </w:tc>
        <w:tc>
          <w:tcPr>
            <w:tcW w:w="7376" w:type="dxa"/>
          </w:tcPr>
          <w:p w14:paraId="5A081701" w14:textId="77777777" w:rsidR="00054623" w:rsidRPr="00986E7E" w:rsidRDefault="00054623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lastRenderedPageBreak/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membuat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menggunakan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simbol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tabel</w:t>
            </w:r>
            <w:proofErr w:type="spellEnd"/>
            <w:r w:rsidRPr="00054623">
              <w:rPr>
                <w:sz w:val="24"/>
                <w:szCs w:val="24"/>
              </w:rPr>
              <w:t xml:space="preserve">, diagram,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lain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lastRenderedPageBreak/>
              <w:t>mengomunikasikan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gagasan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pemodelan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. Proses </w:t>
            </w:r>
            <w:proofErr w:type="spellStart"/>
            <w:r w:rsidRPr="00054623">
              <w:rPr>
                <w:sz w:val="24"/>
                <w:szCs w:val="24"/>
              </w:rPr>
              <w:t>ini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fleksibilitas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dalam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mengubah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lainnya</w:t>
            </w:r>
            <w:proofErr w:type="spellEnd"/>
            <w:r w:rsidRPr="00054623">
              <w:rPr>
                <w:sz w:val="24"/>
                <w:szCs w:val="24"/>
              </w:rPr>
              <w:t xml:space="preserve">, dan </w:t>
            </w:r>
            <w:proofErr w:type="spellStart"/>
            <w:r w:rsidRPr="00054623">
              <w:rPr>
                <w:sz w:val="24"/>
                <w:szCs w:val="24"/>
              </w:rPr>
              <w:t>memilih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yang paling </w:t>
            </w:r>
            <w:proofErr w:type="spellStart"/>
            <w:r w:rsidRPr="00054623">
              <w:rPr>
                <w:sz w:val="24"/>
                <w:szCs w:val="24"/>
              </w:rPr>
              <w:t>sesuai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memecahkan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</w:p>
        </w:tc>
      </w:tr>
      <w:tr w:rsidR="00054623" w:rsidRPr="00986E7E" w14:paraId="4F7FE46D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2B0C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lastRenderedPageBreak/>
              <w:t>Koneksi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3444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Koneksi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mengaitkan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antar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pembelajaran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pada </w:t>
            </w:r>
            <w:proofErr w:type="spellStart"/>
            <w:r w:rsidRPr="00054623">
              <w:rPr>
                <w:sz w:val="24"/>
                <w:szCs w:val="24"/>
              </w:rPr>
              <w:t>suatu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kajian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lintas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kajian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lintas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ilmu</w:t>
            </w:r>
            <w:proofErr w:type="spellEnd"/>
            <w:r w:rsidRPr="00054623">
              <w:rPr>
                <w:sz w:val="24"/>
                <w:szCs w:val="24"/>
              </w:rPr>
              <w:t xml:space="preserve">, dan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kehidupan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</w:tbl>
    <w:p w14:paraId="786B0DA0" w14:textId="77777777" w:rsidR="00BA7267" w:rsidRPr="00986E7E" w:rsidRDefault="00BA7267" w:rsidP="00986E7E">
      <w:pPr>
        <w:spacing w:before="60" w:after="60"/>
        <w:ind w:left="426"/>
        <w:jc w:val="both"/>
        <w:rPr>
          <w:sz w:val="24"/>
          <w:szCs w:val="24"/>
        </w:rPr>
      </w:pPr>
    </w:p>
    <w:p w14:paraId="3DF69FC6" w14:textId="7C1C2C28" w:rsidR="00C912EC" w:rsidRPr="00986E7E" w:rsidRDefault="00D10671" w:rsidP="00D10671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 xml:space="preserve">E. </w:t>
      </w:r>
      <w:r w:rsidRPr="00986E7E">
        <w:rPr>
          <w:b/>
          <w:caps/>
          <w:sz w:val="24"/>
          <w:szCs w:val="24"/>
        </w:rPr>
        <w:tab/>
        <w:t>Capaian P</w:t>
      </w:r>
      <w:r w:rsidR="00977C8A">
        <w:rPr>
          <w:b/>
          <w:caps/>
          <w:sz w:val="24"/>
          <w:szCs w:val="24"/>
        </w:rPr>
        <w:t xml:space="preserve">embelajaran Mata Pelajaran </w:t>
      </w:r>
      <w:r w:rsidR="00D85227">
        <w:rPr>
          <w:b/>
          <w:caps/>
          <w:sz w:val="24"/>
          <w:szCs w:val="24"/>
        </w:rPr>
        <w:t>MATEMATIKA</w:t>
      </w:r>
      <w:r w:rsidR="00D85227" w:rsidRPr="00986E7E">
        <w:rPr>
          <w:b/>
          <w:caps/>
          <w:sz w:val="24"/>
          <w:szCs w:val="24"/>
        </w:rPr>
        <w:t xml:space="preserve"> </w:t>
      </w:r>
      <w:r w:rsidR="001A55F3" w:rsidRPr="00986E7E">
        <w:rPr>
          <w:b/>
          <w:caps/>
          <w:sz w:val="24"/>
          <w:szCs w:val="24"/>
        </w:rPr>
        <w:t>Fase</w:t>
      </w:r>
      <w:r w:rsidR="00DF25FB">
        <w:rPr>
          <w:b/>
          <w:caps/>
          <w:sz w:val="24"/>
          <w:szCs w:val="24"/>
        </w:rPr>
        <w:t xml:space="preserve"> </w:t>
      </w:r>
      <w:proofErr w:type="gramStart"/>
      <w:r w:rsidR="00004413">
        <w:rPr>
          <w:b/>
          <w:caps/>
          <w:sz w:val="24"/>
          <w:szCs w:val="24"/>
        </w:rPr>
        <w:t>B</w:t>
      </w:r>
      <w:r w:rsidR="00863126" w:rsidRPr="00986E7E">
        <w:rPr>
          <w:b/>
          <w:caps/>
          <w:sz w:val="24"/>
          <w:szCs w:val="24"/>
        </w:rPr>
        <w:t xml:space="preserve"> </w:t>
      </w:r>
      <w:r w:rsidR="004019B6">
        <w:rPr>
          <w:b/>
          <w:caps/>
          <w:sz w:val="24"/>
          <w:szCs w:val="24"/>
        </w:rPr>
        <w:t xml:space="preserve"> (</w:t>
      </w:r>
      <w:proofErr w:type="gramEnd"/>
      <w:r w:rsidR="004019B6">
        <w:rPr>
          <w:b/>
          <w:caps/>
          <w:sz w:val="24"/>
          <w:szCs w:val="24"/>
        </w:rPr>
        <w:t xml:space="preserve">Kelas </w:t>
      </w:r>
      <w:r w:rsidR="00004413">
        <w:rPr>
          <w:b/>
          <w:caps/>
          <w:sz w:val="24"/>
          <w:szCs w:val="24"/>
        </w:rPr>
        <w:t>II</w:t>
      </w:r>
      <w:r w:rsidR="00DF25FB">
        <w:rPr>
          <w:b/>
          <w:caps/>
          <w:sz w:val="24"/>
          <w:szCs w:val="24"/>
        </w:rPr>
        <w:t>I DAN I</w:t>
      </w:r>
      <w:r w:rsidR="00004413">
        <w:rPr>
          <w:b/>
          <w:caps/>
          <w:sz w:val="24"/>
          <w:szCs w:val="24"/>
        </w:rPr>
        <w:t>V</w:t>
      </w:r>
      <w:r w:rsidR="001A55F3" w:rsidRPr="00986E7E">
        <w:rPr>
          <w:b/>
          <w:caps/>
          <w:sz w:val="24"/>
          <w:szCs w:val="24"/>
        </w:rPr>
        <w:t>)</w:t>
      </w:r>
    </w:p>
    <w:p w14:paraId="395C3118" w14:textId="44DB332E" w:rsidR="00C912EC" w:rsidRDefault="00004413" w:rsidP="00DF25FB">
      <w:pPr>
        <w:spacing w:before="60" w:after="60"/>
        <w:ind w:left="426"/>
        <w:jc w:val="both"/>
        <w:rPr>
          <w:sz w:val="24"/>
          <w:szCs w:val="24"/>
        </w:rPr>
      </w:pPr>
      <w:r w:rsidRPr="00004413">
        <w:rPr>
          <w:sz w:val="24"/>
          <w:szCs w:val="24"/>
        </w:rPr>
        <w:t xml:space="preserve">Pada </w:t>
      </w:r>
      <w:proofErr w:type="spellStart"/>
      <w:r w:rsidRPr="00004413">
        <w:rPr>
          <w:sz w:val="24"/>
          <w:szCs w:val="24"/>
        </w:rPr>
        <w:t>akhir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Fase</w:t>
      </w:r>
      <w:proofErr w:type="spellEnd"/>
      <w:r w:rsidRPr="00004413">
        <w:rPr>
          <w:sz w:val="24"/>
          <w:szCs w:val="24"/>
        </w:rPr>
        <w:t xml:space="preserve"> B, </w:t>
      </w:r>
      <w:proofErr w:type="spellStart"/>
      <w:r w:rsidRPr="00004413">
        <w:rPr>
          <w:sz w:val="24"/>
          <w:szCs w:val="24"/>
        </w:rPr>
        <w:t>peserta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didik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penjumlahan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pengurangan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operasi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perkalian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pembagian</w:t>
      </w:r>
      <w:proofErr w:type="spellEnd"/>
      <w:r w:rsidRPr="00004413">
        <w:rPr>
          <w:sz w:val="24"/>
          <w:szCs w:val="24"/>
        </w:rPr>
        <w:t xml:space="preserve">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cacah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menyelesaikan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masalah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berkaitan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kelipatan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faktor</w:t>
      </w:r>
      <w:proofErr w:type="spellEnd"/>
      <w:r w:rsidRPr="00004413">
        <w:rPr>
          <w:sz w:val="24"/>
          <w:szCs w:val="24"/>
        </w:rPr>
        <w:t xml:space="preserve"> dan uang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ribuan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nilai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belum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diketahui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dalam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sebuah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kalimat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matematika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mengidentifikasi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meniru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mengembangkan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atau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objek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pola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yang </w:t>
      </w:r>
      <w:proofErr w:type="spellStart"/>
      <w:r w:rsidRPr="00004413">
        <w:rPr>
          <w:sz w:val="24"/>
          <w:szCs w:val="24"/>
        </w:rPr>
        <w:t>sederhana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mulai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mengenal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membandingkan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mengurutkan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; </w:t>
      </w:r>
      <w:proofErr w:type="spellStart"/>
      <w:r w:rsidRPr="00004413">
        <w:rPr>
          <w:sz w:val="24"/>
          <w:szCs w:val="24"/>
        </w:rPr>
        <w:t>menunjukkan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pemahaman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intuisi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(number sense) pada </w:t>
      </w:r>
      <w:proofErr w:type="spellStart"/>
      <w:r w:rsidRPr="00004413">
        <w:rPr>
          <w:sz w:val="24"/>
          <w:szCs w:val="24"/>
        </w:rPr>
        <w:t>bilangan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pecahan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desimal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perseratusan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persen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dapat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melakukan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pengukuran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panjang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berat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hubungan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antar-satuan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mengukur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mengestimasi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luas</w:t>
      </w:r>
      <w:proofErr w:type="spellEnd"/>
      <w:r w:rsidRPr="00004413">
        <w:rPr>
          <w:sz w:val="24"/>
          <w:szCs w:val="24"/>
        </w:rPr>
        <w:t xml:space="preserve"> dan volume </w:t>
      </w:r>
      <w:proofErr w:type="spellStart"/>
      <w:r w:rsidRPr="00004413">
        <w:rPr>
          <w:sz w:val="24"/>
          <w:szCs w:val="24"/>
        </w:rPr>
        <w:t>menggunakan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tidak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baku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serta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mendeskripsikan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ciri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menyusun</w:t>
      </w:r>
      <w:proofErr w:type="spellEnd"/>
      <w:r w:rsidRPr="00004413">
        <w:rPr>
          <w:sz w:val="24"/>
          <w:szCs w:val="24"/>
        </w:rPr>
        <w:t xml:space="preserve"> dan </w:t>
      </w:r>
      <w:proofErr w:type="spellStart"/>
      <w:r w:rsidRPr="00004413">
        <w:rPr>
          <w:sz w:val="24"/>
          <w:szCs w:val="24"/>
        </w:rPr>
        <w:t>mengurai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berbagai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bangun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datar</w:t>
      </w:r>
      <w:proofErr w:type="spellEnd"/>
      <w:r w:rsidRPr="00004413">
        <w:rPr>
          <w:sz w:val="24"/>
          <w:szCs w:val="24"/>
        </w:rPr>
        <w:t xml:space="preserve">. </w:t>
      </w:r>
      <w:proofErr w:type="spellStart"/>
      <w:r w:rsidRPr="00004413">
        <w:rPr>
          <w:sz w:val="24"/>
          <w:szCs w:val="24"/>
        </w:rPr>
        <w:t>Mereka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memperluas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kemampuan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penanganan</w:t>
      </w:r>
      <w:proofErr w:type="spellEnd"/>
      <w:r w:rsidRPr="00004413">
        <w:rPr>
          <w:sz w:val="24"/>
          <w:szCs w:val="24"/>
        </w:rPr>
        <w:t xml:space="preserve"> data </w:t>
      </w:r>
      <w:proofErr w:type="spellStart"/>
      <w:r w:rsidRPr="00004413">
        <w:rPr>
          <w:sz w:val="24"/>
          <w:szCs w:val="24"/>
        </w:rPr>
        <w:t>dengan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bentuk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tabel</w:t>
      </w:r>
      <w:proofErr w:type="spellEnd"/>
      <w:r w:rsidRPr="00004413">
        <w:rPr>
          <w:sz w:val="24"/>
          <w:szCs w:val="24"/>
        </w:rPr>
        <w:t xml:space="preserve">, diagram </w:t>
      </w:r>
      <w:proofErr w:type="spellStart"/>
      <w:r w:rsidRPr="00004413">
        <w:rPr>
          <w:sz w:val="24"/>
          <w:szCs w:val="24"/>
        </w:rPr>
        <w:t>gambar</w:t>
      </w:r>
      <w:proofErr w:type="spellEnd"/>
      <w:r w:rsidRPr="00004413">
        <w:rPr>
          <w:sz w:val="24"/>
          <w:szCs w:val="24"/>
        </w:rPr>
        <w:t xml:space="preserve">, </w:t>
      </w:r>
      <w:proofErr w:type="spellStart"/>
      <w:r w:rsidRPr="00004413">
        <w:rPr>
          <w:sz w:val="24"/>
          <w:szCs w:val="24"/>
        </w:rPr>
        <w:t>piktogram</w:t>
      </w:r>
      <w:proofErr w:type="spellEnd"/>
      <w:r w:rsidRPr="00004413">
        <w:rPr>
          <w:sz w:val="24"/>
          <w:szCs w:val="24"/>
        </w:rPr>
        <w:t xml:space="preserve">, dan diagram </w:t>
      </w:r>
      <w:proofErr w:type="spellStart"/>
      <w:r w:rsidRPr="00004413">
        <w:rPr>
          <w:sz w:val="24"/>
          <w:szCs w:val="24"/>
        </w:rPr>
        <w:t>batang</w:t>
      </w:r>
      <w:proofErr w:type="spellEnd"/>
      <w:r w:rsidRPr="00004413">
        <w:rPr>
          <w:sz w:val="24"/>
          <w:szCs w:val="24"/>
        </w:rPr>
        <w:t xml:space="preserve"> (</w:t>
      </w:r>
      <w:proofErr w:type="spellStart"/>
      <w:r w:rsidRPr="00004413">
        <w:rPr>
          <w:sz w:val="24"/>
          <w:szCs w:val="24"/>
        </w:rPr>
        <w:t>skala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</w:t>
      </w:r>
      <w:proofErr w:type="spellEnd"/>
      <w:r w:rsidRPr="00004413">
        <w:rPr>
          <w:sz w:val="24"/>
          <w:szCs w:val="24"/>
        </w:rPr>
        <w:t xml:space="preserve"> </w:t>
      </w:r>
      <w:proofErr w:type="spellStart"/>
      <w:r w:rsidRPr="00004413">
        <w:rPr>
          <w:sz w:val="24"/>
          <w:szCs w:val="24"/>
        </w:rPr>
        <w:t>satuan</w:t>
      </w:r>
      <w:proofErr w:type="spellEnd"/>
      <w:r w:rsidRPr="00004413">
        <w:rPr>
          <w:sz w:val="24"/>
          <w:szCs w:val="24"/>
        </w:rPr>
        <w:t>).</w:t>
      </w:r>
    </w:p>
    <w:p w14:paraId="28474BB2" w14:textId="77777777" w:rsidR="00004413" w:rsidRDefault="00004413" w:rsidP="00DF25FB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32008F60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20D4281C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06136B1B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86E7E" w14:paraId="1DB202AE" w14:textId="77777777" w:rsidTr="00095B85">
        <w:trPr>
          <w:trHeight w:val="240"/>
        </w:trPr>
        <w:tc>
          <w:tcPr>
            <w:tcW w:w="1984" w:type="dxa"/>
          </w:tcPr>
          <w:p w14:paraId="5A8921ED" w14:textId="77777777" w:rsidR="00054623" w:rsidRPr="00986E7E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59E768F2" w14:textId="2E33FEB3" w:rsidR="00054623" w:rsidRPr="00986E7E" w:rsidRDefault="00004413" w:rsidP="00DF25FB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membaca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menulis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tersebut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uang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ribuan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1.000.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melakukan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operasi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perkalian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pembagian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benda-benda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konkret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juga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menyelesaikan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masalah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kelipatan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faktor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pembilang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antar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penyebut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sama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mengenali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senilai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simbol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menunjukkan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pemahaman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intuisi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menyatakan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persepuluhan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menghubungkan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pecahan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desimal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perseratusan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konsep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persen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054623" w:rsidRPr="00986E7E" w14:paraId="542C064F" w14:textId="77777777" w:rsidTr="00095B85">
        <w:trPr>
          <w:trHeight w:val="240"/>
        </w:trPr>
        <w:tc>
          <w:tcPr>
            <w:tcW w:w="1984" w:type="dxa"/>
          </w:tcPr>
          <w:p w14:paraId="511D7CDD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212644D9" w14:textId="02497653" w:rsidR="00DF25FB" w:rsidRPr="00986E7E" w:rsidRDefault="00004413" w:rsidP="00DF25FB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nilai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belum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diketahui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dalam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sebuah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kalimat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matematika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berkaitan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 </w:t>
            </w: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mengidentifikasi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meniru</w:t>
            </w:r>
            <w:proofErr w:type="spellEnd"/>
            <w:r w:rsidRPr="00004413">
              <w:rPr>
                <w:sz w:val="24"/>
                <w:szCs w:val="24"/>
              </w:rPr>
              <w:t xml:space="preserve">, dan </w:t>
            </w:r>
            <w:proofErr w:type="spellStart"/>
            <w:r w:rsidRPr="00004413">
              <w:rPr>
                <w:sz w:val="24"/>
                <w:szCs w:val="24"/>
              </w:rPr>
              <w:t>mengembangkan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atau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objek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sederhana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membesar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mengecil</w:t>
            </w:r>
            <w:proofErr w:type="spellEnd"/>
            <w:r w:rsidRPr="00004413">
              <w:rPr>
                <w:sz w:val="24"/>
                <w:szCs w:val="24"/>
              </w:rPr>
              <w:t xml:space="preserve"> yang </w:t>
            </w:r>
            <w:proofErr w:type="spellStart"/>
            <w:r w:rsidRPr="00004413">
              <w:rPr>
                <w:sz w:val="24"/>
                <w:szCs w:val="24"/>
              </w:rPr>
              <w:t>melibatkan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penjumlahan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pengurangan</w:t>
            </w:r>
            <w:proofErr w:type="spellEnd"/>
            <w:r w:rsidRPr="00004413">
              <w:rPr>
                <w:sz w:val="24"/>
                <w:szCs w:val="24"/>
              </w:rPr>
              <w:t xml:space="preserve"> pada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sampai</w:t>
            </w:r>
            <w:proofErr w:type="spellEnd"/>
            <w:r w:rsidRPr="00004413">
              <w:rPr>
                <w:sz w:val="24"/>
                <w:szCs w:val="24"/>
              </w:rPr>
              <w:t xml:space="preserve"> 100.</w:t>
            </w:r>
          </w:p>
        </w:tc>
      </w:tr>
      <w:tr w:rsidR="00054623" w:rsidRPr="00986E7E" w14:paraId="3D344781" w14:textId="77777777" w:rsidTr="00095B85">
        <w:trPr>
          <w:trHeight w:val="240"/>
        </w:trPr>
        <w:tc>
          <w:tcPr>
            <w:tcW w:w="1984" w:type="dxa"/>
          </w:tcPr>
          <w:p w14:paraId="37FAD77F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2D29F1F6" w14:textId="7AE93158" w:rsidR="00695AC6" w:rsidRPr="00986E7E" w:rsidRDefault="00004413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berat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benda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menentukan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hubungan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antar-satuan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panjang</w:t>
            </w:r>
            <w:proofErr w:type="spellEnd"/>
            <w:r w:rsidRPr="00004413">
              <w:rPr>
                <w:sz w:val="24"/>
                <w:szCs w:val="24"/>
              </w:rPr>
              <w:t xml:space="preserve"> (cm, m).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mengukur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mengestimasi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luas</w:t>
            </w:r>
            <w:proofErr w:type="spellEnd"/>
            <w:r w:rsidRPr="00004413">
              <w:rPr>
                <w:sz w:val="24"/>
                <w:szCs w:val="24"/>
              </w:rPr>
              <w:t xml:space="preserve"> dan volume </w:t>
            </w:r>
            <w:proofErr w:type="spellStart"/>
            <w:r w:rsidRPr="00004413">
              <w:rPr>
                <w:sz w:val="24"/>
                <w:szCs w:val="24"/>
              </w:rPr>
              <w:t>menggunakan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tidak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baku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berupa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bilangan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cacah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054623" w:rsidRPr="00986E7E" w14:paraId="5C365534" w14:textId="77777777" w:rsidTr="00095B85">
        <w:trPr>
          <w:trHeight w:val="240"/>
        </w:trPr>
        <w:tc>
          <w:tcPr>
            <w:tcW w:w="1984" w:type="dxa"/>
          </w:tcPr>
          <w:p w14:paraId="19A7F13D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2248C18F" w14:textId="75E4BCB1" w:rsidR="00054623" w:rsidRPr="00986E7E" w:rsidRDefault="00004413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mendeskripsikan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ciri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r w:rsidRPr="00004413">
              <w:rPr>
                <w:sz w:val="24"/>
                <w:szCs w:val="24"/>
              </w:rPr>
              <w:lastRenderedPageBreak/>
              <w:t>(</w:t>
            </w:r>
            <w:proofErr w:type="spellStart"/>
            <w:r w:rsidRPr="00004413">
              <w:rPr>
                <w:sz w:val="24"/>
                <w:szCs w:val="24"/>
              </w:rPr>
              <w:t>segiempat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segitiga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segi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banyak</w:t>
            </w:r>
            <w:proofErr w:type="spellEnd"/>
            <w:r w:rsidRPr="00004413">
              <w:rPr>
                <w:sz w:val="24"/>
                <w:szCs w:val="24"/>
              </w:rPr>
              <w:t xml:space="preserve">). </w:t>
            </w:r>
            <w:proofErr w:type="spellStart"/>
            <w:r w:rsidRPr="00004413">
              <w:rPr>
                <w:sz w:val="24"/>
                <w:szCs w:val="24"/>
              </w:rPr>
              <w:t>Mereka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menyusun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komposisi</w:t>
            </w:r>
            <w:proofErr w:type="spellEnd"/>
            <w:r w:rsidRPr="00004413">
              <w:rPr>
                <w:sz w:val="24"/>
                <w:szCs w:val="24"/>
              </w:rPr>
              <w:t xml:space="preserve">) dan </w:t>
            </w:r>
            <w:proofErr w:type="spellStart"/>
            <w:r w:rsidRPr="00004413">
              <w:rPr>
                <w:sz w:val="24"/>
                <w:szCs w:val="24"/>
              </w:rPr>
              <w:t>mengurai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dekomposisi</w:t>
            </w:r>
            <w:proofErr w:type="spellEnd"/>
            <w:r w:rsidRPr="00004413">
              <w:rPr>
                <w:sz w:val="24"/>
                <w:szCs w:val="24"/>
              </w:rPr>
              <w:t xml:space="preserve">) </w:t>
            </w:r>
            <w:proofErr w:type="spellStart"/>
            <w:r w:rsidRPr="00004413">
              <w:rPr>
                <w:sz w:val="24"/>
                <w:szCs w:val="24"/>
              </w:rPr>
              <w:t>berbagai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bangun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datar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dengan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lebih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dari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cara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jika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memungkinkan</w:t>
            </w:r>
            <w:proofErr w:type="spellEnd"/>
            <w:r w:rsidRPr="00004413">
              <w:rPr>
                <w:sz w:val="24"/>
                <w:szCs w:val="24"/>
              </w:rPr>
              <w:t>.</w:t>
            </w:r>
          </w:p>
        </w:tc>
      </w:tr>
      <w:tr w:rsidR="00054623" w:rsidRPr="00986E7E" w14:paraId="7E77D95E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85F5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C837" w14:textId="4169A9AF" w:rsidR="00054623" w:rsidRPr="00986E7E" w:rsidRDefault="00004413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04413">
              <w:rPr>
                <w:sz w:val="24"/>
                <w:szCs w:val="24"/>
              </w:rPr>
              <w:t>Peserta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didik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dapat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mengurutkan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membandingkan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menyajikan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menganalisis</w:t>
            </w:r>
            <w:proofErr w:type="spellEnd"/>
            <w:r w:rsidRPr="00004413">
              <w:rPr>
                <w:sz w:val="24"/>
                <w:szCs w:val="24"/>
              </w:rPr>
              <w:t xml:space="preserve"> dan </w:t>
            </w:r>
            <w:proofErr w:type="spellStart"/>
            <w:r w:rsidRPr="00004413">
              <w:rPr>
                <w:sz w:val="24"/>
                <w:szCs w:val="24"/>
              </w:rPr>
              <w:t>bentuk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tabel</w:t>
            </w:r>
            <w:proofErr w:type="spellEnd"/>
            <w:r w:rsidRPr="00004413">
              <w:rPr>
                <w:sz w:val="24"/>
                <w:szCs w:val="24"/>
              </w:rPr>
              <w:t xml:space="preserve">, diagram </w:t>
            </w:r>
            <w:proofErr w:type="spellStart"/>
            <w:r w:rsidRPr="00004413">
              <w:rPr>
                <w:sz w:val="24"/>
                <w:szCs w:val="24"/>
              </w:rPr>
              <w:t>gambar</w:t>
            </w:r>
            <w:proofErr w:type="spellEnd"/>
            <w:r w:rsidRPr="00004413">
              <w:rPr>
                <w:sz w:val="24"/>
                <w:szCs w:val="24"/>
              </w:rPr>
              <w:t xml:space="preserve">, </w:t>
            </w:r>
            <w:proofErr w:type="spellStart"/>
            <w:r w:rsidRPr="00004413">
              <w:rPr>
                <w:sz w:val="24"/>
                <w:szCs w:val="24"/>
              </w:rPr>
              <w:t>piktogram</w:t>
            </w:r>
            <w:proofErr w:type="spellEnd"/>
            <w:r w:rsidRPr="00004413">
              <w:rPr>
                <w:sz w:val="24"/>
                <w:szCs w:val="24"/>
              </w:rPr>
              <w:t xml:space="preserve">, dan diagram </w:t>
            </w:r>
            <w:proofErr w:type="spellStart"/>
            <w:r w:rsidRPr="00004413">
              <w:rPr>
                <w:sz w:val="24"/>
                <w:szCs w:val="24"/>
              </w:rPr>
              <w:t>batang</w:t>
            </w:r>
            <w:proofErr w:type="spellEnd"/>
            <w:r w:rsidRPr="00004413">
              <w:rPr>
                <w:sz w:val="24"/>
                <w:szCs w:val="24"/>
              </w:rPr>
              <w:t xml:space="preserve"> (</w:t>
            </w:r>
            <w:proofErr w:type="spellStart"/>
            <w:r w:rsidRPr="00004413">
              <w:rPr>
                <w:sz w:val="24"/>
                <w:szCs w:val="24"/>
              </w:rPr>
              <w:t>skala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</w:t>
            </w:r>
            <w:proofErr w:type="spellEnd"/>
            <w:r w:rsidRPr="00004413">
              <w:rPr>
                <w:sz w:val="24"/>
                <w:szCs w:val="24"/>
              </w:rPr>
              <w:t xml:space="preserve"> </w:t>
            </w:r>
            <w:proofErr w:type="spellStart"/>
            <w:r w:rsidRPr="00004413">
              <w:rPr>
                <w:sz w:val="24"/>
                <w:szCs w:val="24"/>
              </w:rPr>
              <w:t>satuan</w:t>
            </w:r>
            <w:proofErr w:type="spellEnd"/>
            <w:r w:rsidRPr="00004413">
              <w:rPr>
                <w:sz w:val="24"/>
                <w:szCs w:val="24"/>
              </w:rPr>
              <w:t>).</w:t>
            </w:r>
          </w:p>
        </w:tc>
      </w:tr>
    </w:tbl>
    <w:p w14:paraId="56DAE0DC" w14:textId="77777777" w:rsidR="00C912EC" w:rsidRDefault="00C912EC" w:rsidP="00986E7E">
      <w:pPr>
        <w:spacing w:before="60" w:after="60"/>
        <w:rPr>
          <w:sz w:val="24"/>
          <w:szCs w:val="24"/>
        </w:rPr>
      </w:pPr>
    </w:p>
    <w:p w14:paraId="25F13F8D" w14:textId="77777777" w:rsidR="00E52571" w:rsidRPr="007E17BF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7E17BF" w:rsidSect="00004413">
      <w:pgSz w:w="12191" w:h="18711" w:code="10001"/>
      <w:pgMar w:top="1134" w:right="1211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D25C7" w14:textId="77777777" w:rsidR="004C2760" w:rsidRDefault="004C2760" w:rsidP="00C912EC">
      <w:r>
        <w:separator/>
      </w:r>
    </w:p>
  </w:endnote>
  <w:endnote w:type="continuationSeparator" w:id="0">
    <w:p w14:paraId="0247ED86" w14:textId="77777777" w:rsidR="004C2760" w:rsidRDefault="004C2760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8ADFB" w14:textId="77777777" w:rsidR="004C2760" w:rsidRDefault="004C2760" w:rsidP="00C912EC">
      <w:r>
        <w:separator/>
      </w:r>
    </w:p>
  </w:footnote>
  <w:footnote w:type="continuationSeparator" w:id="0">
    <w:p w14:paraId="3B292A41" w14:textId="77777777" w:rsidR="004C2760" w:rsidRDefault="004C2760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636F9"/>
    <w:multiLevelType w:val="hybridMultilevel"/>
    <w:tmpl w:val="0AC687CE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39F3605"/>
    <w:multiLevelType w:val="hybridMultilevel"/>
    <w:tmpl w:val="4630F6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52001B9"/>
    <w:multiLevelType w:val="hybridMultilevel"/>
    <w:tmpl w:val="415E2BF8"/>
    <w:lvl w:ilvl="0" w:tplc="2AF0A084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C7C27"/>
    <w:multiLevelType w:val="hybridMultilevel"/>
    <w:tmpl w:val="55425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46E"/>
    <w:multiLevelType w:val="hybridMultilevel"/>
    <w:tmpl w:val="A2F07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D45E7"/>
    <w:multiLevelType w:val="hybridMultilevel"/>
    <w:tmpl w:val="5C64F18E"/>
    <w:lvl w:ilvl="0" w:tplc="8D5C6542">
      <w:start w:val="1"/>
      <w:numFmt w:val="decimal"/>
      <w:lvlText w:val="%1."/>
      <w:lvlJc w:val="left"/>
      <w:pPr>
        <w:ind w:left="150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3DFD4D88"/>
    <w:multiLevelType w:val="hybridMultilevel"/>
    <w:tmpl w:val="22E2C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2A94936"/>
    <w:multiLevelType w:val="hybridMultilevel"/>
    <w:tmpl w:val="CA98AD94"/>
    <w:lvl w:ilvl="0" w:tplc="078251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90E1E7A"/>
    <w:multiLevelType w:val="hybridMultilevel"/>
    <w:tmpl w:val="B93CB8C8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3C25A1"/>
    <w:multiLevelType w:val="hybridMultilevel"/>
    <w:tmpl w:val="6DF60F1E"/>
    <w:lvl w:ilvl="0" w:tplc="3ED6F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11"/>
  </w:num>
  <w:num w:numId="7">
    <w:abstractNumId w:val="9"/>
  </w:num>
  <w:num w:numId="8">
    <w:abstractNumId w:val="4"/>
  </w:num>
  <w:num w:numId="9">
    <w:abstractNumId w:val="7"/>
  </w:num>
  <w:num w:numId="10">
    <w:abstractNumId w:val="6"/>
  </w:num>
  <w:num w:numId="11">
    <w:abstractNumId w:val="12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04413"/>
    <w:rsid w:val="00016D22"/>
    <w:rsid w:val="00022A66"/>
    <w:rsid w:val="00044747"/>
    <w:rsid w:val="00051A26"/>
    <w:rsid w:val="0005313D"/>
    <w:rsid w:val="000542E8"/>
    <w:rsid w:val="00054623"/>
    <w:rsid w:val="000559ED"/>
    <w:rsid w:val="00073668"/>
    <w:rsid w:val="00076658"/>
    <w:rsid w:val="000A2C56"/>
    <w:rsid w:val="000C23BD"/>
    <w:rsid w:val="000E484E"/>
    <w:rsid w:val="00106621"/>
    <w:rsid w:val="00137952"/>
    <w:rsid w:val="001913E3"/>
    <w:rsid w:val="001A266C"/>
    <w:rsid w:val="001A55F3"/>
    <w:rsid w:val="001D1D9E"/>
    <w:rsid w:val="001D6C66"/>
    <w:rsid w:val="001E6FD2"/>
    <w:rsid w:val="0024753C"/>
    <w:rsid w:val="0025203A"/>
    <w:rsid w:val="00257B6B"/>
    <w:rsid w:val="00263C08"/>
    <w:rsid w:val="002665DF"/>
    <w:rsid w:val="00282BE5"/>
    <w:rsid w:val="00283052"/>
    <w:rsid w:val="00283B0D"/>
    <w:rsid w:val="00291069"/>
    <w:rsid w:val="00297C41"/>
    <w:rsid w:val="002A4927"/>
    <w:rsid w:val="002A7C25"/>
    <w:rsid w:val="002B7656"/>
    <w:rsid w:val="002D114D"/>
    <w:rsid w:val="002E52D7"/>
    <w:rsid w:val="002F7E08"/>
    <w:rsid w:val="00316FE2"/>
    <w:rsid w:val="00346103"/>
    <w:rsid w:val="00372C65"/>
    <w:rsid w:val="00384FDB"/>
    <w:rsid w:val="00387577"/>
    <w:rsid w:val="003B4F5F"/>
    <w:rsid w:val="003C066B"/>
    <w:rsid w:val="003E6329"/>
    <w:rsid w:val="003E6355"/>
    <w:rsid w:val="004019B6"/>
    <w:rsid w:val="00410D5B"/>
    <w:rsid w:val="00420869"/>
    <w:rsid w:val="00445F5A"/>
    <w:rsid w:val="0048401E"/>
    <w:rsid w:val="00487ABE"/>
    <w:rsid w:val="0049767A"/>
    <w:rsid w:val="004C2760"/>
    <w:rsid w:val="00506BE3"/>
    <w:rsid w:val="00511CC8"/>
    <w:rsid w:val="0051360B"/>
    <w:rsid w:val="005207D2"/>
    <w:rsid w:val="0053610F"/>
    <w:rsid w:val="0056549B"/>
    <w:rsid w:val="005710FA"/>
    <w:rsid w:val="005B3EEF"/>
    <w:rsid w:val="005C767F"/>
    <w:rsid w:val="005F4C98"/>
    <w:rsid w:val="00606BD1"/>
    <w:rsid w:val="00610D36"/>
    <w:rsid w:val="0061564C"/>
    <w:rsid w:val="00663288"/>
    <w:rsid w:val="00666C6E"/>
    <w:rsid w:val="00671C12"/>
    <w:rsid w:val="00695AC6"/>
    <w:rsid w:val="006B32B0"/>
    <w:rsid w:val="006B5D08"/>
    <w:rsid w:val="006C6190"/>
    <w:rsid w:val="006D7A1B"/>
    <w:rsid w:val="00755049"/>
    <w:rsid w:val="00766DE8"/>
    <w:rsid w:val="007730E3"/>
    <w:rsid w:val="007E17BF"/>
    <w:rsid w:val="007E45F1"/>
    <w:rsid w:val="007F4F51"/>
    <w:rsid w:val="00804CD6"/>
    <w:rsid w:val="008147F4"/>
    <w:rsid w:val="00850910"/>
    <w:rsid w:val="00863126"/>
    <w:rsid w:val="008D1AB9"/>
    <w:rsid w:val="008E194B"/>
    <w:rsid w:val="009004BE"/>
    <w:rsid w:val="009051D4"/>
    <w:rsid w:val="00906AD6"/>
    <w:rsid w:val="00934E24"/>
    <w:rsid w:val="00954674"/>
    <w:rsid w:val="00977C8A"/>
    <w:rsid w:val="00980DCD"/>
    <w:rsid w:val="009844D4"/>
    <w:rsid w:val="00986E7E"/>
    <w:rsid w:val="009A661D"/>
    <w:rsid w:val="009B6020"/>
    <w:rsid w:val="009C7545"/>
    <w:rsid w:val="009D2658"/>
    <w:rsid w:val="009E4891"/>
    <w:rsid w:val="00A333AA"/>
    <w:rsid w:val="00A3606E"/>
    <w:rsid w:val="00A57713"/>
    <w:rsid w:val="00A95A4E"/>
    <w:rsid w:val="00AB27DF"/>
    <w:rsid w:val="00AC22FB"/>
    <w:rsid w:val="00AF1129"/>
    <w:rsid w:val="00AF4C27"/>
    <w:rsid w:val="00B31273"/>
    <w:rsid w:val="00B46DBA"/>
    <w:rsid w:val="00B541A2"/>
    <w:rsid w:val="00B72278"/>
    <w:rsid w:val="00B82396"/>
    <w:rsid w:val="00B96DEB"/>
    <w:rsid w:val="00B97A2A"/>
    <w:rsid w:val="00BA2DE3"/>
    <w:rsid w:val="00BA7267"/>
    <w:rsid w:val="00BC3468"/>
    <w:rsid w:val="00BE0543"/>
    <w:rsid w:val="00BE7447"/>
    <w:rsid w:val="00BF5BE5"/>
    <w:rsid w:val="00C01DE8"/>
    <w:rsid w:val="00C2268D"/>
    <w:rsid w:val="00C51DAC"/>
    <w:rsid w:val="00C912EC"/>
    <w:rsid w:val="00C91C3E"/>
    <w:rsid w:val="00CC2623"/>
    <w:rsid w:val="00CC5FEB"/>
    <w:rsid w:val="00D03E78"/>
    <w:rsid w:val="00D10671"/>
    <w:rsid w:val="00D12D49"/>
    <w:rsid w:val="00D209AC"/>
    <w:rsid w:val="00D53E39"/>
    <w:rsid w:val="00D85227"/>
    <w:rsid w:val="00D91BD3"/>
    <w:rsid w:val="00DA74D7"/>
    <w:rsid w:val="00DE4839"/>
    <w:rsid w:val="00DF25FB"/>
    <w:rsid w:val="00DF2F92"/>
    <w:rsid w:val="00DF6DCE"/>
    <w:rsid w:val="00E262FE"/>
    <w:rsid w:val="00E26A12"/>
    <w:rsid w:val="00E3017C"/>
    <w:rsid w:val="00E52571"/>
    <w:rsid w:val="00E86D6C"/>
    <w:rsid w:val="00EB15A8"/>
    <w:rsid w:val="00F06D42"/>
    <w:rsid w:val="00F07CE9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6C2E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4</Pages>
  <Words>1606</Words>
  <Characters>9156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80</cp:revision>
  <dcterms:created xsi:type="dcterms:W3CDTF">2022-09-08T08:51:00Z</dcterms:created>
  <dcterms:modified xsi:type="dcterms:W3CDTF">2025-03-22T03:19:00Z</dcterms:modified>
</cp:coreProperties>
</file>