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6ED0A" w14:textId="78CDD531" w:rsidR="00666C6E" w:rsidRPr="00D55C4C" w:rsidRDefault="00666C6E" w:rsidP="003726F1">
      <w:pPr>
        <w:shd w:val="clear" w:color="auto" w:fill="0070C0"/>
        <w:spacing w:before="60" w:after="60"/>
        <w:jc w:val="center"/>
        <w:rPr>
          <w:b/>
          <w:caps/>
          <w:color w:val="FFFFFF" w:themeColor="background1"/>
          <w:sz w:val="24"/>
          <w:szCs w:val="24"/>
        </w:rPr>
      </w:pPr>
      <w:r w:rsidRPr="00D55C4C">
        <w:rPr>
          <w:b/>
          <w:caps/>
          <w:color w:val="FFFFFF" w:themeColor="background1"/>
          <w:sz w:val="24"/>
          <w:szCs w:val="24"/>
        </w:rPr>
        <w:t xml:space="preserve">CAPAIAN PEMBELAJARAN </w:t>
      </w:r>
      <w:r w:rsidR="00CD16E9" w:rsidRPr="00D55C4C">
        <w:rPr>
          <w:b/>
          <w:caps/>
          <w:color w:val="FFFFFF" w:themeColor="background1"/>
          <w:sz w:val="24"/>
          <w:szCs w:val="24"/>
        </w:rPr>
        <w:t>SEKOLAH DASAR</w:t>
      </w:r>
      <w:r w:rsidRPr="00D55C4C">
        <w:rPr>
          <w:b/>
          <w:caps/>
          <w:color w:val="FFFFFF" w:themeColor="background1"/>
          <w:sz w:val="24"/>
          <w:szCs w:val="24"/>
        </w:rPr>
        <w:t xml:space="preserve"> (</w:t>
      </w:r>
      <w:r w:rsidR="00CD16E9" w:rsidRPr="00D55C4C">
        <w:rPr>
          <w:b/>
          <w:caps/>
          <w:color w:val="FFFFFF" w:themeColor="background1"/>
          <w:sz w:val="24"/>
          <w:szCs w:val="24"/>
        </w:rPr>
        <w:t>SD/</w:t>
      </w:r>
      <w:r w:rsidRPr="00D55C4C">
        <w:rPr>
          <w:b/>
          <w:caps/>
          <w:color w:val="FFFFFF" w:themeColor="background1"/>
          <w:sz w:val="24"/>
          <w:szCs w:val="24"/>
        </w:rPr>
        <w:t>MI)</w:t>
      </w:r>
    </w:p>
    <w:p w14:paraId="66105B9E" w14:textId="3E2477E4" w:rsidR="00666C6E" w:rsidRPr="00D55C4C" w:rsidRDefault="00666C6E" w:rsidP="003726F1">
      <w:pPr>
        <w:shd w:val="clear" w:color="auto" w:fill="00B0F0"/>
        <w:spacing w:before="60" w:after="60"/>
        <w:jc w:val="center"/>
        <w:rPr>
          <w:b/>
          <w:color w:val="FFFFFF" w:themeColor="background1"/>
          <w:sz w:val="24"/>
          <w:szCs w:val="24"/>
        </w:rPr>
      </w:pPr>
      <w:r w:rsidRPr="00D55C4C">
        <w:rPr>
          <w:b/>
          <w:color w:val="FFFFFF" w:themeColor="background1"/>
          <w:sz w:val="24"/>
          <w:szCs w:val="24"/>
        </w:rPr>
        <w:t xml:space="preserve">MATA </w:t>
      </w:r>
      <w:proofErr w:type="gramStart"/>
      <w:r w:rsidRPr="00D55C4C">
        <w:rPr>
          <w:b/>
          <w:color w:val="FFFFFF" w:themeColor="background1"/>
          <w:sz w:val="24"/>
          <w:szCs w:val="24"/>
        </w:rPr>
        <w:t>PELAJARAN :</w:t>
      </w:r>
      <w:proofErr w:type="gramEnd"/>
      <w:r w:rsidRPr="00D55C4C">
        <w:rPr>
          <w:b/>
          <w:color w:val="FFFFFF" w:themeColor="background1"/>
          <w:sz w:val="24"/>
          <w:szCs w:val="24"/>
        </w:rPr>
        <w:t xml:space="preserve"> </w:t>
      </w:r>
      <w:r w:rsidR="007259ED" w:rsidRPr="00D55C4C">
        <w:rPr>
          <w:b/>
          <w:color w:val="FFFFFF" w:themeColor="background1"/>
          <w:sz w:val="24"/>
          <w:szCs w:val="24"/>
        </w:rPr>
        <w:t>MATEMATIKA</w:t>
      </w:r>
    </w:p>
    <w:p w14:paraId="1C97A513" w14:textId="77777777" w:rsidR="00666C6E" w:rsidRPr="00D55C4C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00A49A3B" w14:textId="77777777" w:rsidR="00666C6E" w:rsidRPr="00D55C4C" w:rsidRDefault="00666C6E" w:rsidP="00986E7E">
      <w:pPr>
        <w:spacing w:before="60" w:after="60"/>
        <w:ind w:left="426" w:hanging="426"/>
        <w:jc w:val="center"/>
        <w:rPr>
          <w:b/>
          <w:sz w:val="24"/>
          <w:szCs w:val="24"/>
        </w:rPr>
      </w:pPr>
    </w:p>
    <w:p w14:paraId="434C632A" w14:textId="1474C317" w:rsidR="00982288" w:rsidRPr="00D55C4C" w:rsidRDefault="00CC2623" w:rsidP="007F39BF">
      <w:pPr>
        <w:pStyle w:val="ListParagraph"/>
        <w:numPr>
          <w:ilvl w:val="0"/>
          <w:numId w:val="5"/>
        </w:numPr>
        <w:spacing w:before="60" w:after="60"/>
        <w:ind w:left="540"/>
        <w:rPr>
          <w:b/>
          <w:caps/>
          <w:sz w:val="24"/>
          <w:szCs w:val="24"/>
        </w:rPr>
      </w:pPr>
      <w:r w:rsidRPr="00D55C4C">
        <w:rPr>
          <w:b/>
          <w:caps/>
          <w:sz w:val="24"/>
          <w:szCs w:val="24"/>
        </w:rPr>
        <w:t>Rasio</w:t>
      </w:r>
      <w:r w:rsidR="00A857BD" w:rsidRPr="00D55C4C">
        <w:rPr>
          <w:b/>
          <w:caps/>
          <w:sz w:val="24"/>
          <w:szCs w:val="24"/>
        </w:rPr>
        <w:t xml:space="preserve">nal Mata Pelajaran </w:t>
      </w:r>
      <w:r w:rsidR="007259ED" w:rsidRPr="00D55C4C">
        <w:rPr>
          <w:b/>
          <w:caps/>
          <w:sz w:val="24"/>
          <w:szCs w:val="24"/>
        </w:rPr>
        <w:t xml:space="preserve">MATEMATIKA </w:t>
      </w:r>
    </w:p>
    <w:p w14:paraId="1DBD2275" w14:textId="77777777" w:rsidR="007259ED" w:rsidRPr="00D55C4C" w:rsidRDefault="007259ED" w:rsidP="007259ED">
      <w:pPr>
        <w:spacing w:before="60" w:after="60"/>
        <w:ind w:left="54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merupakan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ilmu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pengetahuan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tentang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belajar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berpikir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logis</w:t>
      </w:r>
      <w:proofErr w:type="spellEnd"/>
      <w:r w:rsidRPr="00D55C4C">
        <w:rPr>
          <w:sz w:val="24"/>
          <w:szCs w:val="24"/>
        </w:rPr>
        <w:t xml:space="preserve"> yang sangat </w:t>
      </w:r>
      <w:proofErr w:type="spellStart"/>
      <w:r w:rsidRPr="00D55C4C">
        <w:rPr>
          <w:sz w:val="24"/>
          <w:szCs w:val="24"/>
        </w:rPr>
        <w:t>dibutuhkan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manusia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hidup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mendasari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perkembangan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teknologi</w:t>
      </w:r>
      <w:proofErr w:type="spellEnd"/>
      <w:r w:rsidRPr="00D55C4C">
        <w:rPr>
          <w:sz w:val="24"/>
          <w:szCs w:val="24"/>
        </w:rPr>
        <w:t xml:space="preserve"> modern.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mempunyai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penting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berbagai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disiplin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ilmu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memajukan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daya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pikir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manusia</w:t>
      </w:r>
      <w:proofErr w:type="spellEnd"/>
      <w:r w:rsidRPr="00D55C4C">
        <w:rPr>
          <w:sz w:val="24"/>
          <w:szCs w:val="24"/>
        </w:rPr>
        <w:t xml:space="preserve">.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dipandang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sebagai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pembelajaran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harus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dipahami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sekaligus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sebagai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alat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konseptual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mengonstruksi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merekonstruksi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materi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mengasah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melatih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kecakapan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berpikir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dibutuhkan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memecahkan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kehidupan</w:t>
      </w:r>
      <w:proofErr w:type="spellEnd"/>
      <w:r w:rsidRPr="00D55C4C">
        <w:rPr>
          <w:sz w:val="24"/>
          <w:szCs w:val="24"/>
        </w:rPr>
        <w:t xml:space="preserve">. </w:t>
      </w:r>
      <w:proofErr w:type="spellStart"/>
      <w:r w:rsidRPr="00D55C4C">
        <w:rPr>
          <w:sz w:val="24"/>
          <w:szCs w:val="24"/>
        </w:rPr>
        <w:t>Belajar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dapat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meningkatkan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kemampuan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didik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berpikir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logis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analitis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sistematis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kritis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kreatif</w:t>
      </w:r>
      <w:proofErr w:type="spellEnd"/>
      <w:r w:rsidRPr="00D55C4C">
        <w:rPr>
          <w:sz w:val="24"/>
          <w:szCs w:val="24"/>
        </w:rPr>
        <w:t xml:space="preserve">. </w:t>
      </w:r>
      <w:proofErr w:type="spellStart"/>
      <w:r w:rsidRPr="00D55C4C">
        <w:rPr>
          <w:sz w:val="24"/>
          <w:szCs w:val="24"/>
        </w:rPr>
        <w:t>Kompetensi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tersebut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diperlukan</w:t>
      </w:r>
      <w:proofErr w:type="spellEnd"/>
      <w:r w:rsidRPr="00D55C4C">
        <w:rPr>
          <w:sz w:val="24"/>
          <w:szCs w:val="24"/>
        </w:rPr>
        <w:t xml:space="preserve"> agar </w:t>
      </w:r>
      <w:proofErr w:type="spellStart"/>
      <w:r w:rsidRPr="00D55C4C">
        <w:rPr>
          <w:sz w:val="24"/>
          <w:szCs w:val="24"/>
        </w:rPr>
        <w:t>peserta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didik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memiliki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kemampuan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memperoleh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mengelola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memanfaatkan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informasi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bertahan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hidup</w:t>
      </w:r>
      <w:proofErr w:type="spellEnd"/>
      <w:r w:rsidRPr="00D55C4C">
        <w:rPr>
          <w:sz w:val="24"/>
          <w:szCs w:val="24"/>
        </w:rPr>
        <w:t xml:space="preserve"> pada </w:t>
      </w:r>
      <w:proofErr w:type="spellStart"/>
      <w:r w:rsidRPr="00D55C4C">
        <w:rPr>
          <w:sz w:val="24"/>
          <w:szCs w:val="24"/>
        </w:rPr>
        <w:t>keadaan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selalu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berubah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penuh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ketidakpastian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bersifat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kompetitif</w:t>
      </w:r>
      <w:proofErr w:type="spellEnd"/>
      <w:r w:rsidRPr="00D55C4C">
        <w:rPr>
          <w:sz w:val="24"/>
          <w:szCs w:val="24"/>
        </w:rPr>
        <w:t xml:space="preserve">. </w:t>
      </w:r>
    </w:p>
    <w:p w14:paraId="15AAEEE0" w14:textId="30FAB9F8" w:rsidR="007259ED" w:rsidRPr="00D55C4C" w:rsidRDefault="007259ED" w:rsidP="007259ED">
      <w:pPr>
        <w:spacing w:before="60" w:after="60"/>
        <w:ind w:left="540"/>
        <w:jc w:val="both"/>
        <w:rPr>
          <w:b/>
          <w:caps/>
          <w:sz w:val="24"/>
          <w:szCs w:val="24"/>
        </w:rPr>
      </w:pPr>
      <w:r w:rsidRPr="00D55C4C">
        <w:rPr>
          <w:sz w:val="24"/>
          <w:szCs w:val="24"/>
        </w:rPr>
        <w:t xml:space="preserve">Mata </w:t>
      </w:r>
      <w:proofErr w:type="spellStart"/>
      <w:r w:rsidRPr="00D55C4C">
        <w:rPr>
          <w:sz w:val="24"/>
          <w:szCs w:val="24"/>
        </w:rPr>
        <w:t>pelajaran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membekali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didik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tentang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cara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bernalar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melalui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aktivitas</w:t>
      </w:r>
      <w:proofErr w:type="spellEnd"/>
      <w:r w:rsidRPr="00D55C4C">
        <w:rPr>
          <w:sz w:val="24"/>
          <w:szCs w:val="24"/>
        </w:rPr>
        <w:t xml:space="preserve"> mental </w:t>
      </w:r>
      <w:proofErr w:type="spellStart"/>
      <w:r w:rsidRPr="00D55C4C">
        <w:rPr>
          <w:sz w:val="24"/>
          <w:szCs w:val="24"/>
        </w:rPr>
        <w:t>tertentu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membentuk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alur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berpikir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berkesinambungan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berujung</w:t>
      </w:r>
      <w:proofErr w:type="spellEnd"/>
      <w:r w:rsidRPr="00D55C4C">
        <w:rPr>
          <w:sz w:val="24"/>
          <w:szCs w:val="24"/>
        </w:rPr>
        <w:t xml:space="preserve"> pada </w:t>
      </w:r>
      <w:proofErr w:type="spellStart"/>
      <w:r w:rsidRPr="00D55C4C">
        <w:rPr>
          <w:sz w:val="24"/>
          <w:szCs w:val="24"/>
        </w:rPr>
        <w:t>pembentukan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alur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pemahaman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terhadap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pembelajaran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berupa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fakta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konsep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prinsip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operasi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relasi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solusi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tertentu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bersifat</w:t>
      </w:r>
      <w:proofErr w:type="spellEnd"/>
      <w:r w:rsidRPr="00D55C4C">
        <w:rPr>
          <w:sz w:val="24"/>
          <w:szCs w:val="24"/>
        </w:rPr>
        <w:t xml:space="preserve"> formal-universal. Proses mental </w:t>
      </w:r>
      <w:proofErr w:type="spellStart"/>
      <w:r w:rsidRPr="00D55C4C">
        <w:rPr>
          <w:sz w:val="24"/>
          <w:szCs w:val="24"/>
        </w:rPr>
        <w:t>tersebut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dapat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memperkuat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disposisi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didik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merasakan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makna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manfaat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belajar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nilai-nilai</w:t>
      </w:r>
      <w:proofErr w:type="spellEnd"/>
      <w:r w:rsidRPr="00D55C4C">
        <w:rPr>
          <w:sz w:val="24"/>
          <w:szCs w:val="24"/>
        </w:rPr>
        <w:t xml:space="preserve"> moral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belajar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meliputi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kebebasan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kemahiran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penaksiran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keakuratan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kesistematisan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kerasionalan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kesabaran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kemandirian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kedisiplinan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ketekunan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ketangguhan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kepercayaan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diri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keterbukaan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pikiran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kreativitas</w:t>
      </w:r>
      <w:proofErr w:type="spellEnd"/>
      <w:r w:rsidRPr="00D55C4C">
        <w:rPr>
          <w:sz w:val="24"/>
          <w:szCs w:val="24"/>
        </w:rPr>
        <w:t xml:space="preserve">.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demikian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relevansinya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profil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pelajar</w:t>
      </w:r>
      <w:proofErr w:type="spellEnd"/>
      <w:r w:rsidRPr="00D55C4C">
        <w:rPr>
          <w:sz w:val="24"/>
          <w:szCs w:val="24"/>
        </w:rPr>
        <w:t xml:space="preserve"> Pancasila, </w:t>
      </w:r>
      <w:proofErr w:type="spellStart"/>
      <w:r w:rsidRPr="00D55C4C">
        <w:rPr>
          <w:sz w:val="24"/>
          <w:szCs w:val="24"/>
        </w:rPr>
        <w:t>mata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di </w:t>
      </w:r>
      <w:proofErr w:type="spellStart"/>
      <w:r w:rsidRPr="00D55C4C">
        <w:rPr>
          <w:sz w:val="24"/>
          <w:szCs w:val="24"/>
        </w:rPr>
        <w:t>antaranya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mengembangkan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kemandirian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kemampuan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bernalar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kritis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kreativitas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didik</w:t>
      </w:r>
      <w:proofErr w:type="spellEnd"/>
      <w:r w:rsidRPr="00D55C4C">
        <w:rPr>
          <w:sz w:val="24"/>
          <w:szCs w:val="24"/>
        </w:rPr>
        <w:t xml:space="preserve">. Adapun </w:t>
      </w:r>
      <w:proofErr w:type="spellStart"/>
      <w:r w:rsidRPr="00D55C4C">
        <w:rPr>
          <w:sz w:val="24"/>
          <w:szCs w:val="24"/>
        </w:rPr>
        <w:t>materi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pembelajaran</w:t>
      </w:r>
      <w:proofErr w:type="spellEnd"/>
      <w:r w:rsidRPr="00D55C4C">
        <w:rPr>
          <w:sz w:val="24"/>
          <w:szCs w:val="24"/>
        </w:rPr>
        <w:t xml:space="preserve"> pada </w:t>
      </w:r>
      <w:proofErr w:type="spellStart"/>
      <w:r w:rsidRPr="00D55C4C">
        <w:rPr>
          <w:sz w:val="24"/>
          <w:szCs w:val="24"/>
        </w:rPr>
        <w:t>mata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di </w:t>
      </w:r>
      <w:proofErr w:type="spellStart"/>
      <w:r w:rsidRPr="00D55C4C">
        <w:rPr>
          <w:sz w:val="24"/>
          <w:szCs w:val="24"/>
        </w:rPr>
        <w:t>setiap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jenjang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pendidikan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dikemas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melalui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elemen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bidang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kajian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Bilangan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Aljabar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Pengukuran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Geometri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Analisis</w:t>
      </w:r>
      <w:proofErr w:type="spellEnd"/>
      <w:r w:rsidRPr="00D55C4C">
        <w:rPr>
          <w:sz w:val="24"/>
          <w:szCs w:val="24"/>
        </w:rPr>
        <w:t xml:space="preserve"> Data dan </w:t>
      </w:r>
      <w:proofErr w:type="spellStart"/>
      <w:r w:rsidRPr="00D55C4C">
        <w:rPr>
          <w:sz w:val="24"/>
          <w:szCs w:val="24"/>
        </w:rPr>
        <w:t>Peluang</w:t>
      </w:r>
      <w:proofErr w:type="spellEnd"/>
      <w:r w:rsidRPr="00D55C4C">
        <w:rPr>
          <w:sz w:val="24"/>
          <w:szCs w:val="24"/>
        </w:rPr>
        <w:t>.</w:t>
      </w:r>
    </w:p>
    <w:p w14:paraId="0672BB17" w14:textId="3AF778AC" w:rsidR="00982288" w:rsidRPr="00D55C4C" w:rsidRDefault="001A55F3" w:rsidP="007F39BF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D55C4C">
        <w:rPr>
          <w:b/>
          <w:caps/>
          <w:sz w:val="24"/>
          <w:szCs w:val="24"/>
        </w:rPr>
        <w:t>B.</w:t>
      </w:r>
      <w:r w:rsidR="00863126" w:rsidRPr="00D55C4C">
        <w:rPr>
          <w:b/>
          <w:caps/>
          <w:sz w:val="24"/>
          <w:szCs w:val="24"/>
        </w:rPr>
        <w:t xml:space="preserve"> </w:t>
      </w:r>
      <w:r w:rsidR="00BA7267" w:rsidRPr="00D55C4C">
        <w:rPr>
          <w:b/>
          <w:caps/>
          <w:sz w:val="24"/>
          <w:szCs w:val="24"/>
        </w:rPr>
        <w:tab/>
      </w:r>
      <w:r w:rsidRPr="00D55C4C">
        <w:rPr>
          <w:b/>
          <w:caps/>
          <w:sz w:val="24"/>
          <w:szCs w:val="24"/>
        </w:rPr>
        <w:t>Tujuan</w:t>
      </w:r>
      <w:r w:rsidR="00863126" w:rsidRPr="00D55C4C">
        <w:rPr>
          <w:b/>
          <w:caps/>
          <w:sz w:val="24"/>
          <w:szCs w:val="24"/>
        </w:rPr>
        <w:t xml:space="preserve"> </w:t>
      </w:r>
      <w:r w:rsidRPr="00D55C4C">
        <w:rPr>
          <w:b/>
          <w:caps/>
          <w:sz w:val="24"/>
          <w:szCs w:val="24"/>
        </w:rPr>
        <w:t>Mata</w:t>
      </w:r>
      <w:r w:rsidR="00863126" w:rsidRPr="00D55C4C">
        <w:rPr>
          <w:b/>
          <w:caps/>
          <w:sz w:val="24"/>
          <w:szCs w:val="24"/>
        </w:rPr>
        <w:t xml:space="preserve"> </w:t>
      </w:r>
      <w:r w:rsidRPr="00D55C4C">
        <w:rPr>
          <w:b/>
          <w:caps/>
          <w:sz w:val="24"/>
          <w:szCs w:val="24"/>
        </w:rPr>
        <w:t>Pelajaran</w:t>
      </w:r>
      <w:r w:rsidR="00863126" w:rsidRPr="00D55C4C">
        <w:rPr>
          <w:b/>
          <w:caps/>
          <w:sz w:val="24"/>
          <w:szCs w:val="24"/>
        </w:rPr>
        <w:t xml:space="preserve"> </w:t>
      </w:r>
      <w:r w:rsidR="007259ED" w:rsidRPr="00D55C4C">
        <w:rPr>
          <w:b/>
          <w:caps/>
          <w:sz w:val="24"/>
          <w:szCs w:val="24"/>
        </w:rPr>
        <w:t>MATEMATIKA</w:t>
      </w:r>
    </w:p>
    <w:p w14:paraId="0B581694" w14:textId="77777777" w:rsidR="00205CB8" w:rsidRPr="00D55C4C" w:rsidRDefault="00205CB8" w:rsidP="00205CB8">
      <w:pPr>
        <w:pStyle w:val="ListParagraph"/>
        <w:spacing w:before="60" w:after="60"/>
        <w:ind w:left="540"/>
        <w:jc w:val="both"/>
        <w:rPr>
          <w:sz w:val="24"/>
          <w:szCs w:val="24"/>
        </w:rPr>
      </w:pPr>
      <w:r w:rsidRPr="00D55C4C">
        <w:rPr>
          <w:sz w:val="24"/>
          <w:szCs w:val="24"/>
        </w:rPr>
        <w:t xml:space="preserve">Mata </w:t>
      </w:r>
      <w:proofErr w:type="spellStart"/>
      <w:r w:rsidRPr="00D55C4C">
        <w:rPr>
          <w:sz w:val="24"/>
          <w:szCs w:val="24"/>
        </w:rPr>
        <w:t>pelajaran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bertujuan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membekali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didik</w:t>
      </w:r>
      <w:proofErr w:type="spellEnd"/>
      <w:r w:rsidRPr="00D55C4C">
        <w:rPr>
          <w:sz w:val="24"/>
          <w:szCs w:val="24"/>
        </w:rPr>
        <w:t xml:space="preserve"> agar </w:t>
      </w:r>
      <w:proofErr w:type="spellStart"/>
      <w:r w:rsidRPr="00D55C4C">
        <w:rPr>
          <w:sz w:val="24"/>
          <w:szCs w:val="24"/>
        </w:rPr>
        <w:t>dapat</w:t>
      </w:r>
      <w:proofErr w:type="spellEnd"/>
      <w:r w:rsidRPr="00D55C4C">
        <w:rPr>
          <w:sz w:val="24"/>
          <w:szCs w:val="24"/>
        </w:rPr>
        <w:t xml:space="preserve">: </w:t>
      </w:r>
    </w:p>
    <w:p w14:paraId="2C90F2E6" w14:textId="3301F364" w:rsidR="00205CB8" w:rsidRPr="00D55C4C" w:rsidRDefault="00205CB8" w:rsidP="00205CB8">
      <w:pPr>
        <w:pStyle w:val="ListParagraph"/>
        <w:numPr>
          <w:ilvl w:val="0"/>
          <w:numId w:val="10"/>
        </w:numPr>
        <w:spacing w:before="60" w:after="6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t>Memahami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pembelajaran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berupa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fakta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konsep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prinsip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operasi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relasi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mengaplikasikannya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secara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luwes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akurat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efisien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tepat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pemecahan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pemahaman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kecakapan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prosedural</w:t>
      </w:r>
      <w:proofErr w:type="spellEnd"/>
      <w:r w:rsidRPr="00D55C4C">
        <w:rPr>
          <w:sz w:val="24"/>
          <w:szCs w:val="24"/>
        </w:rPr>
        <w:t xml:space="preserve">); </w:t>
      </w:r>
    </w:p>
    <w:p w14:paraId="1A2E9E90" w14:textId="6ED4E454" w:rsidR="00205CB8" w:rsidRPr="00D55C4C" w:rsidRDefault="00205CB8" w:rsidP="00205CB8">
      <w:pPr>
        <w:pStyle w:val="ListParagraph"/>
        <w:numPr>
          <w:ilvl w:val="0"/>
          <w:numId w:val="10"/>
        </w:numPr>
        <w:spacing w:before="60" w:after="6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t>Menggunakan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penalaran</w:t>
      </w:r>
      <w:proofErr w:type="spellEnd"/>
      <w:r w:rsidRPr="00D55C4C">
        <w:rPr>
          <w:sz w:val="24"/>
          <w:szCs w:val="24"/>
        </w:rPr>
        <w:t xml:space="preserve"> pada </w:t>
      </w:r>
      <w:proofErr w:type="spellStart"/>
      <w:r w:rsidRPr="00D55C4C">
        <w:rPr>
          <w:sz w:val="24"/>
          <w:szCs w:val="24"/>
        </w:rPr>
        <w:t>pola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sifat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melakukan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manipulasi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membuat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generalisasi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menyusun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bukti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menjelaskan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gagasan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pernyataan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penalaran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pembuktian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); </w:t>
      </w:r>
    </w:p>
    <w:p w14:paraId="01973C48" w14:textId="78486AA4" w:rsidR="00205CB8" w:rsidRPr="00D55C4C" w:rsidRDefault="00205CB8" w:rsidP="00205CB8">
      <w:pPr>
        <w:pStyle w:val="ListParagraph"/>
        <w:numPr>
          <w:ilvl w:val="0"/>
          <w:numId w:val="10"/>
        </w:numPr>
        <w:spacing w:before="60" w:after="6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t>Memecahkan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meliputi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kemampuan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memahami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merancang</w:t>
      </w:r>
      <w:proofErr w:type="spellEnd"/>
      <w:r w:rsidRPr="00D55C4C">
        <w:rPr>
          <w:sz w:val="24"/>
          <w:szCs w:val="24"/>
        </w:rPr>
        <w:t xml:space="preserve"> model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menyelesaikan</w:t>
      </w:r>
      <w:proofErr w:type="spellEnd"/>
      <w:r w:rsidRPr="00D55C4C">
        <w:rPr>
          <w:sz w:val="24"/>
          <w:szCs w:val="24"/>
        </w:rPr>
        <w:t xml:space="preserve"> model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menafsirkan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solusi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diperoleh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pemecahan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); </w:t>
      </w:r>
    </w:p>
    <w:p w14:paraId="6941F64A" w14:textId="0D3006CC" w:rsidR="00205CB8" w:rsidRPr="00D55C4C" w:rsidRDefault="00205CB8" w:rsidP="00205CB8">
      <w:pPr>
        <w:pStyle w:val="ListParagraph"/>
        <w:numPr>
          <w:ilvl w:val="0"/>
          <w:numId w:val="10"/>
        </w:numPr>
        <w:spacing w:before="60" w:after="6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t>Mengomunikasikan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gagasan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simbol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tabel</w:t>
      </w:r>
      <w:proofErr w:type="spellEnd"/>
      <w:r w:rsidRPr="00D55C4C">
        <w:rPr>
          <w:sz w:val="24"/>
          <w:szCs w:val="24"/>
        </w:rPr>
        <w:t xml:space="preserve">, diagram,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media lain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memperjelas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keadaan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menyajikan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suatu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situasi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simbol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model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komunikasi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representasi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), </w:t>
      </w:r>
    </w:p>
    <w:p w14:paraId="65B561D1" w14:textId="06818546" w:rsidR="007F39BF" w:rsidRPr="00D55C4C" w:rsidRDefault="00205CB8" w:rsidP="00205CB8">
      <w:pPr>
        <w:pStyle w:val="ListParagraph"/>
        <w:numPr>
          <w:ilvl w:val="0"/>
          <w:numId w:val="10"/>
        </w:numPr>
        <w:spacing w:before="60" w:after="6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t>Mengaitkan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pembelajaran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berupa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fakta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konsep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prinsip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operasi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relasi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pada </w:t>
      </w:r>
      <w:proofErr w:type="spellStart"/>
      <w:r w:rsidRPr="00D55C4C">
        <w:rPr>
          <w:sz w:val="24"/>
          <w:szCs w:val="24"/>
        </w:rPr>
        <w:t>suatu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bidang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kajian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lintas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bidang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kajian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lintas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bidang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ilmu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kehidupan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koneksi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), dan 6. </w:t>
      </w:r>
      <w:proofErr w:type="spellStart"/>
      <w:r w:rsidRPr="00D55C4C">
        <w:rPr>
          <w:sz w:val="24"/>
          <w:szCs w:val="24"/>
        </w:rPr>
        <w:t>Memiliki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sikap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menghargai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kegunaan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kehidupan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yaitu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memiliki</w:t>
      </w:r>
      <w:proofErr w:type="spellEnd"/>
      <w:r w:rsidRPr="00D55C4C">
        <w:rPr>
          <w:sz w:val="24"/>
          <w:szCs w:val="24"/>
        </w:rPr>
        <w:t xml:space="preserve"> rasa </w:t>
      </w:r>
      <w:proofErr w:type="spellStart"/>
      <w:r w:rsidRPr="00D55C4C">
        <w:rPr>
          <w:sz w:val="24"/>
          <w:szCs w:val="24"/>
        </w:rPr>
        <w:t>ingin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tahu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perhatian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minat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mempelajari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sikap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kreatif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sabar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mandiri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tekun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terbuka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tangguh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ulet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percaya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pemecahan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disposisi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>).</w:t>
      </w:r>
    </w:p>
    <w:p w14:paraId="38963E8E" w14:textId="77777777" w:rsidR="007259ED" w:rsidRPr="00D55C4C" w:rsidRDefault="007259ED" w:rsidP="00982288">
      <w:pPr>
        <w:pStyle w:val="ListParagraph"/>
        <w:spacing w:before="60" w:after="60"/>
        <w:ind w:left="1004"/>
        <w:jc w:val="both"/>
        <w:rPr>
          <w:sz w:val="24"/>
          <w:szCs w:val="24"/>
        </w:rPr>
      </w:pPr>
    </w:p>
    <w:p w14:paraId="7A800624" w14:textId="2FD8D953" w:rsidR="00C912EC" w:rsidRPr="00D55C4C" w:rsidRDefault="001A55F3" w:rsidP="00986E7E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D55C4C">
        <w:rPr>
          <w:b/>
          <w:caps/>
          <w:sz w:val="24"/>
          <w:szCs w:val="24"/>
        </w:rPr>
        <w:t>C.</w:t>
      </w:r>
      <w:r w:rsidR="00863126" w:rsidRPr="00D55C4C">
        <w:rPr>
          <w:b/>
          <w:caps/>
          <w:sz w:val="24"/>
          <w:szCs w:val="24"/>
        </w:rPr>
        <w:t xml:space="preserve"> </w:t>
      </w:r>
      <w:r w:rsidR="00BA7267" w:rsidRPr="00D55C4C">
        <w:rPr>
          <w:b/>
          <w:caps/>
          <w:sz w:val="24"/>
          <w:szCs w:val="24"/>
        </w:rPr>
        <w:tab/>
      </w:r>
      <w:r w:rsidRPr="00D55C4C">
        <w:rPr>
          <w:b/>
          <w:caps/>
          <w:sz w:val="24"/>
          <w:szCs w:val="24"/>
        </w:rPr>
        <w:t>Karakteristik</w:t>
      </w:r>
      <w:r w:rsidR="00863126" w:rsidRPr="00D55C4C">
        <w:rPr>
          <w:b/>
          <w:caps/>
          <w:sz w:val="24"/>
          <w:szCs w:val="24"/>
        </w:rPr>
        <w:t xml:space="preserve"> </w:t>
      </w:r>
      <w:r w:rsidRPr="00D55C4C">
        <w:rPr>
          <w:b/>
          <w:caps/>
          <w:sz w:val="24"/>
          <w:szCs w:val="24"/>
        </w:rPr>
        <w:t>Mata</w:t>
      </w:r>
      <w:r w:rsidR="00863126" w:rsidRPr="00D55C4C">
        <w:rPr>
          <w:b/>
          <w:caps/>
          <w:sz w:val="24"/>
          <w:szCs w:val="24"/>
        </w:rPr>
        <w:t xml:space="preserve"> </w:t>
      </w:r>
      <w:r w:rsidRPr="00D55C4C">
        <w:rPr>
          <w:b/>
          <w:caps/>
          <w:sz w:val="24"/>
          <w:szCs w:val="24"/>
        </w:rPr>
        <w:t>Pelajaran</w:t>
      </w:r>
      <w:r w:rsidR="00863126" w:rsidRPr="00D55C4C">
        <w:rPr>
          <w:b/>
          <w:caps/>
          <w:sz w:val="24"/>
          <w:szCs w:val="24"/>
        </w:rPr>
        <w:t xml:space="preserve"> </w:t>
      </w:r>
      <w:r w:rsidR="007259ED" w:rsidRPr="00D55C4C">
        <w:rPr>
          <w:b/>
          <w:caps/>
          <w:sz w:val="24"/>
          <w:szCs w:val="24"/>
        </w:rPr>
        <w:t>MATEMATIKA</w:t>
      </w:r>
    </w:p>
    <w:p w14:paraId="0311CFF8" w14:textId="77777777" w:rsidR="007259ED" w:rsidRPr="00D55C4C" w:rsidRDefault="007259ED" w:rsidP="007259ED">
      <w:pPr>
        <w:spacing w:before="60" w:after="60"/>
        <w:ind w:left="450"/>
        <w:jc w:val="both"/>
        <w:rPr>
          <w:sz w:val="24"/>
          <w:szCs w:val="24"/>
        </w:rPr>
      </w:pPr>
      <w:r w:rsidRPr="00D55C4C">
        <w:rPr>
          <w:sz w:val="24"/>
          <w:szCs w:val="24"/>
        </w:rPr>
        <w:t xml:space="preserve">Mata </w:t>
      </w:r>
      <w:proofErr w:type="spellStart"/>
      <w:r w:rsidRPr="00D55C4C">
        <w:rPr>
          <w:sz w:val="24"/>
          <w:szCs w:val="24"/>
        </w:rPr>
        <w:t>pelajaran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bertujuan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membekali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didik</w:t>
      </w:r>
      <w:proofErr w:type="spellEnd"/>
      <w:r w:rsidRPr="00D55C4C">
        <w:rPr>
          <w:sz w:val="24"/>
          <w:szCs w:val="24"/>
        </w:rPr>
        <w:t xml:space="preserve"> agar </w:t>
      </w:r>
      <w:proofErr w:type="spellStart"/>
      <w:r w:rsidRPr="00D55C4C">
        <w:rPr>
          <w:sz w:val="24"/>
          <w:szCs w:val="24"/>
        </w:rPr>
        <w:t>dapat</w:t>
      </w:r>
      <w:proofErr w:type="spellEnd"/>
      <w:r w:rsidRPr="00D55C4C">
        <w:rPr>
          <w:sz w:val="24"/>
          <w:szCs w:val="24"/>
        </w:rPr>
        <w:t xml:space="preserve">: </w:t>
      </w:r>
    </w:p>
    <w:p w14:paraId="62190B81" w14:textId="6C579F4B" w:rsidR="007259ED" w:rsidRPr="00D55C4C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t>Memahami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pembelajaran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berupa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fakta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konsep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prinsip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operasi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relasi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mengaplikasikannya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secara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luwes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akurat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efisien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tepat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pemecahan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pemahaman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kecakapan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prosedural</w:t>
      </w:r>
      <w:proofErr w:type="spellEnd"/>
      <w:r w:rsidRPr="00D55C4C">
        <w:rPr>
          <w:sz w:val="24"/>
          <w:szCs w:val="24"/>
        </w:rPr>
        <w:t xml:space="preserve">); </w:t>
      </w:r>
    </w:p>
    <w:p w14:paraId="49471BAF" w14:textId="77777777" w:rsidR="007259ED" w:rsidRPr="00D55C4C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lastRenderedPageBreak/>
        <w:t>Menggunakan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penalaran</w:t>
      </w:r>
      <w:proofErr w:type="spellEnd"/>
      <w:r w:rsidRPr="00D55C4C">
        <w:rPr>
          <w:sz w:val="24"/>
          <w:szCs w:val="24"/>
        </w:rPr>
        <w:t xml:space="preserve"> pada </w:t>
      </w:r>
      <w:proofErr w:type="spellStart"/>
      <w:r w:rsidRPr="00D55C4C">
        <w:rPr>
          <w:sz w:val="24"/>
          <w:szCs w:val="24"/>
        </w:rPr>
        <w:t>pola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sifat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melakukan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manipulasi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membuat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generalisasi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menyusun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bukti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menjelaskan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gagasan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pernyataan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penalaran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pembuktian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); </w:t>
      </w:r>
    </w:p>
    <w:p w14:paraId="7996C8F5" w14:textId="1B19D683" w:rsidR="007259ED" w:rsidRPr="00D55C4C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t>Memecahkan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meliputi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kemampuan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memahami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merancang</w:t>
      </w:r>
      <w:proofErr w:type="spellEnd"/>
      <w:r w:rsidRPr="00D55C4C">
        <w:rPr>
          <w:sz w:val="24"/>
          <w:szCs w:val="24"/>
        </w:rPr>
        <w:t xml:space="preserve"> model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menyelesaikan</w:t>
      </w:r>
      <w:proofErr w:type="spellEnd"/>
      <w:r w:rsidRPr="00D55C4C">
        <w:rPr>
          <w:sz w:val="24"/>
          <w:szCs w:val="24"/>
        </w:rPr>
        <w:t xml:space="preserve"> model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menafsirkan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solusi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diperoleh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pemecahan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); </w:t>
      </w:r>
    </w:p>
    <w:p w14:paraId="5DC3CCB9" w14:textId="154CBE45" w:rsidR="007259ED" w:rsidRPr="00D55C4C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t>Mengomunikasikan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gagasan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simbol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tabel</w:t>
      </w:r>
      <w:proofErr w:type="spellEnd"/>
      <w:r w:rsidRPr="00D55C4C">
        <w:rPr>
          <w:sz w:val="24"/>
          <w:szCs w:val="24"/>
        </w:rPr>
        <w:t xml:space="preserve">, diagram,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media lain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memperjelas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keadaan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menyajikan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suatu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situasi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simbol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model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komunikasi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representasi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), </w:t>
      </w:r>
    </w:p>
    <w:p w14:paraId="634D9EFB" w14:textId="7A6F21B4" w:rsidR="007259ED" w:rsidRPr="00D55C4C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  <w:rPr>
          <w:sz w:val="24"/>
          <w:szCs w:val="24"/>
        </w:rPr>
      </w:pPr>
      <w:proofErr w:type="spellStart"/>
      <w:r w:rsidRPr="00D55C4C">
        <w:rPr>
          <w:sz w:val="24"/>
          <w:szCs w:val="24"/>
        </w:rPr>
        <w:t>Mengaitkan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pembelajaran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berupa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fakta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konsep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prinsip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operasi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relasi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 pada </w:t>
      </w:r>
      <w:proofErr w:type="spellStart"/>
      <w:r w:rsidRPr="00D55C4C">
        <w:rPr>
          <w:sz w:val="24"/>
          <w:szCs w:val="24"/>
        </w:rPr>
        <w:t>suatu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bidang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kajian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lintas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bidang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kajian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lintas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bidang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ilmu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kehidupan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koneksi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 xml:space="preserve">), dan </w:t>
      </w:r>
    </w:p>
    <w:p w14:paraId="2D161F84" w14:textId="47FDD5FA" w:rsidR="007259ED" w:rsidRPr="00D55C4C" w:rsidRDefault="007259ED" w:rsidP="007259ED">
      <w:pPr>
        <w:pStyle w:val="ListParagraph"/>
        <w:numPr>
          <w:ilvl w:val="0"/>
          <w:numId w:val="8"/>
        </w:numPr>
        <w:spacing w:before="60" w:after="60"/>
        <w:jc w:val="both"/>
        <w:rPr>
          <w:b/>
          <w:caps/>
          <w:sz w:val="24"/>
          <w:szCs w:val="24"/>
        </w:rPr>
      </w:pPr>
      <w:proofErr w:type="spellStart"/>
      <w:r w:rsidRPr="00D55C4C">
        <w:rPr>
          <w:sz w:val="24"/>
          <w:szCs w:val="24"/>
        </w:rPr>
        <w:t>Memiliki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sikap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menghargai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kegunaan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kehidupan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yaitu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memiliki</w:t>
      </w:r>
      <w:proofErr w:type="spellEnd"/>
      <w:r w:rsidRPr="00D55C4C">
        <w:rPr>
          <w:sz w:val="24"/>
          <w:szCs w:val="24"/>
        </w:rPr>
        <w:t xml:space="preserve"> rasa </w:t>
      </w:r>
      <w:proofErr w:type="spellStart"/>
      <w:r w:rsidRPr="00D55C4C">
        <w:rPr>
          <w:sz w:val="24"/>
          <w:szCs w:val="24"/>
        </w:rPr>
        <w:t>ingin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tahu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perhatian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minat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mempelajari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sikap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kreatif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sabar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mandiri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tekun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terbuka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tangguh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ulet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percaya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pemecahan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(</w:t>
      </w:r>
      <w:proofErr w:type="spellStart"/>
      <w:r w:rsidRPr="00D55C4C">
        <w:rPr>
          <w:sz w:val="24"/>
          <w:szCs w:val="24"/>
        </w:rPr>
        <w:t>disposisi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matematis</w:t>
      </w:r>
      <w:proofErr w:type="spellEnd"/>
      <w:r w:rsidRPr="00D55C4C">
        <w:rPr>
          <w:sz w:val="24"/>
          <w:szCs w:val="24"/>
        </w:rPr>
        <w:t>).</w:t>
      </w:r>
    </w:p>
    <w:p w14:paraId="7006A3A5" w14:textId="77777777" w:rsidR="007259ED" w:rsidRPr="00D55C4C" w:rsidRDefault="007259ED" w:rsidP="007259ED">
      <w:pPr>
        <w:pStyle w:val="ListParagraph"/>
        <w:spacing w:before="60" w:after="60"/>
        <w:ind w:left="810"/>
        <w:jc w:val="both"/>
        <w:rPr>
          <w:b/>
          <w:caps/>
          <w:sz w:val="24"/>
          <w:szCs w:val="24"/>
        </w:rPr>
      </w:pPr>
    </w:p>
    <w:p w14:paraId="71CEF30C" w14:textId="7D357A32" w:rsidR="00C912EC" w:rsidRPr="00D55C4C" w:rsidRDefault="001A55F3" w:rsidP="00982288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D55C4C">
        <w:rPr>
          <w:b/>
          <w:caps/>
          <w:sz w:val="24"/>
          <w:szCs w:val="24"/>
        </w:rPr>
        <w:t>D.</w:t>
      </w:r>
      <w:r w:rsidR="00863126" w:rsidRPr="00D55C4C">
        <w:rPr>
          <w:b/>
          <w:caps/>
          <w:sz w:val="24"/>
          <w:szCs w:val="24"/>
        </w:rPr>
        <w:t xml:space="preserve"> </w:t>
      </w:r>
      <w:r w:rsidR="00BA7267" w:rsidRPr="00D55C4C">
        <w:rPr>
          <w:b/>
          <w:caps/>
          <w:sz w:val="24"/>
          <w:szCs w:val="24"/>
        </w:rPr>
        <w:tab/>
      </w:r>
      <w:r w:rsidRPr="00D55C4C">
        <w:rPr>
          <w:b/>
          <w:caps/>
          <w:sz w:val="24"/>
          <w:szCs w:val="24"/>
        </w:rPr>
        <w:t>Elemen-elemen</w:t>
      </w:r>
      <w:r w:rsidR="00863126" w:rsidRPr="00D55C4C">
        <w:rPr>
          <w:b/>
          <w:caps/>
          <w:sz w:val="24"/>
          <w:szCs w:val="24"/>
        </w:rPr>
        <w:t xml:space="preserve"> </w:t>
      </w:r>
      <w:r w:rsidRPr="00D55C4C">
        <w:rPr>
          <w:b/>
          <w:caps/>
          <w:sz w:val="24"/>
          <w:szCs w:val="24"/>
        </w:rPr>
        <w:t>Mata</w:t>
      </w:r>
      <w:r w:rsidR="00863126" w:rsidRPr="00D55C4C">
        <w:rPr>
          <w:b/>
          <w:caps/>
          <w:sz w:val="24"/>
          <w:szCs w:val="24"/>
        </w:rPr>
        <w:t xml:space="preserve"> </w:t>
      </w:r>
      <w:r w:rsidRPr="00D55C4C">
        <w:rPr>
          <w:b/>
          <w:caps/>
          <w:sz w:val="24"/>
          <w:szCs w:val="24"/>
        </w:rPr>
        <w:t>Pelajaran</w:t>
      </w:r>
      <w:r w:rsidR="00863126" w:rsidRPr="00D55C4C">
        <w:rPr>
          <w:b/>
          <w:caps/>
          <w:sz w:val="24"/>
          <w:szCs w:val="24"/>
        </w:rPr>
        <w:t xml:space="preserve"> </w:t>
      </w:r>
      <w:r w:rsidR="007259ED" w:rsidRPr="00D55C4C">
        <w:rPr>
          <w:b/>
          <w:caps/>
          <w:sz w:val="24"/>
          <w:szCs w:val="24"/>
        </w:rPr>
        <w:t>MATEMMATIKA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29"/>
        <w:gridCol w:w="7376"/>
      </w:tblGrid>
      <w:tr w:rsidR="003726F1" w:rsidRPr="00D55C4C" w14:paraId="53D4E069" w14:textId="77777777" w:rsidTr="003726F1">
        <w:trPr>
          <w:trHeight w:val="240"/>
        </w:trPr>
        <w:tc>
          <w:tcPr>
            <w:tcW w:w="1829" w:type="dxa"/>
            <w:shd w:val="clear" w:color="auto" w:fill="00B0F0"/>
            <w:vAlign w:val="center"/>
          </w:tcPr>
          <w:p w14:paraId="134C9176" w14:textId="77777777" w:rsidR="00CC2623" w:rsidRPr="00D55C4C" w:rsidRDefault="00CC2623" w:rsidP="00B61D36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D55C4C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7B750885" w14:textId="77777777" w:rsidR="00CC2623" w:rsidRPr="00D55C4C" w:rsidRDefault="00CC2623" w:rsidP="00B61D36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D55C4C">
              <w:rPr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CC2623" w:rsidRPr="00D55C4C" w14:paraId="6E2C18DA" w14:textId="77777777" w:rsidTr="007665BC">
        <w:trPr>
          <w:trHeight w:val="240"/>
        </w:trPr>
        <w:tc>
          <w:tcPr>
            <w:tcW w:w="1829" w:type="dxa"/>
          </w:tcPr>
          <w:p w14:paraId="28B1ECFE" w14:textId="74C2D98D" w:rsidR="00CC2623" w:rsidRPr="00D55C4C" w:rsidRDefault="007259ED" w:rsidP="00B61D36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4CDDA5BD" w14:textId="2728A182" w:rsidR="00CC2623" w:rsidRPr="00D55C4C" w:rsidRDefault="007665BC" w:rsidP="0098039D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Bidang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kajian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membahas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tentang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angka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sebagai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simbol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konsep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operasi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hitung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relasi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antara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berbagai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operasi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hitung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subelemen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representasi</w:t>
            </w:r>
            <w:proofErr w:type="spellEnd"/>
            <w:r w:rsidRPr="00D55C4C">
              <w:rPr>
                <w:sz w:val="24"/>
                <w:szCs w:val="24"/>
              </w:rPr>
              <w:t xml:space="preserve"> visual, </w:t>
            </w:r>
            <w:proofErr w:type="spellStart"/>
            <w:r w:rsidRPr="00D55C4C">
              <w:rPr>
                <w:sz w:val="24"/>
                <w:szCs w:val="24"/>
              </w:rPr>
              <w:t>sifat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urutan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operasi</w:t>
            </w:r>
            <w:proofErr w:type="spellEnd"/>
            <w:r w:rsidRPr="00D55C4C">
              <w:rPr>
                <w:sz w:val="24"/>
                <w:szCs w:val="24"/>
              </w:rPr>
              <w:t>.</w:t>
            </w:r>
          </w:p>
        </w:tc>
      </w:tr>
      <w:tr w:rsidR="00CC2623" w:rsidRPr="00D55C4C" w14:paraId="781A6287" w14:textId="77777777" w:rsidTr="007665BC">
        <w:trPr>
          <w:trHeight w:val="240"/>
        </w:trPr>
        <w:tc>
          <w:tcPr>
            <w:tcW w:w="1829" w:type="dxa"/>
          </w:tcPr>
          <w:p w14:paraId="2CC25131" w14:textId="708DEC95" w:rsidR="00CC2623" w:rsidRPr="00D55C4C" w:rsidRDefault="007665BC" w:rsidP="00B61D36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35B19127" w14:textId="6C2A976C" w:rsidR="00CC2623" w:rsidRPr="00D55C4C" w:rsidRDefault="007665BC" w:rsidP="0098039D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Bidang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kajian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Aljabar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membahas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tentang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aljabar</w:t>
            </w:r>
            <w:proofErr w:type="spellEnd"/>
            <w:r w:rsidRPr="00D55C4C">
              <w:rPr>
                <w:sz w:val="24"/>
                <w:szCs w:val="24"/>
              </w:rPr>
              <w:t xml:space="preserve"> non-formal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bentuk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simbol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gambar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sampai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aljabar</w:t>
            </w:r>
            <w:proofErr w:type="spellEnd"/>
            <w:r w:rsidRPr="00D55C4C">
              <w:rPr>
                <w:sz w:val="24"/>
                <w:szCs w:val="24"/>
              </w:rPr>
              <w:t xml:space="preserve"> formal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bentuk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simbol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huruf</w:t>
            </w:r>
            <w:proofErr w:type="spellEnd"/>
            <w:r w:rsidRPr="00D55C4C">
              <w:rPr>
                <w:sz w:val="24"/>
                <w:szCs w:val="24"/>
              </w:rPr>
              <w:t xml:space="preserve"> yang </w:t>
            </w:r>
            <w:proofErr w:type="spellStart"/>
            <w:r w:rsidRPr="00D55C4C">
              <w:rPr>
                <w:sz w:val="24"/>
                <w:szCs w:val="24"/>
              </w:rPr>
              <w:t>mewakili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tertentu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dalamsubelemen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persamaan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pertidaksamaan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relasi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pola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rasio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proporsi</w:t>
            </w:r>
            <w:proofErr w:type="spellEnd"/>
            <w:r w:rsidRPr="00D55C4C">
              <w:rPr>
                <w:sz w:val="24"/>
                <w:szCs w:val="24"/>
              </w:rPr>
              <w:t>.</w:t>
            </w:r>
          </w:p>
        </w:tc>
      </w:tr>
      <w:tr w:rsidR="00CC2623" w:rsidRPr="00D55C4C" w14:paraId="4A96400A" w14:textId="77777777" w:rsidTr="007665BC">
        <w:trPr>
          <w:trHeight w:val="240"/>
        </w:trPr>
        <w:tc>
          <w:tcPr>
            <w:tcW w:w="1829" w:type="dxa"/>
          </w:tcPr>
          <w:p w14:paraId="2742BB52" w14:textId="44027698" w:rsidR="00CC2623" w:rsidRPr="00D55C4C" w:rsidRDefault="007665BC" w:rsidP="00B61D36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</w:tcPr>
          <w:p w14:paraId="46191061" w14:textId="104B4927" w:rsidR="00CC2623" w:rsidRPr="00D55C4C" w:rsidRDefault="007665BC" w:rsidP="00CC2623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Bidang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kajian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Pengukuran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membahas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tentang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besaranbesaran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pengukuran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cara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mengukur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besaran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tertentu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membuktikan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prinsip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atau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teorema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terkait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besaran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tertentu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subelemen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pengukuran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besaran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geometris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nongeometris</w:t>
            </w:r>
            <w:proofErr w:type="spellEnd"/>
            <w:r w:rsidRPr="00D55C4C">
              <w:rPr>
                <w:sz w:val="24"/>
                <w:szCs w:val="24"/>
              </w:rPr>
              <w:t>.</w:t>
            </w:r>
          </w:p>
        </w:tc>
      </w:tr>
      <w:tr w:rsidR="00CC2623" w:rsidRPr="00D55C4C" w14:paraId="67120E12" w14:textId="77777777" w:rsidTr="007665BC">
        <w:trPr>
          <w:trHeight w:val="240"/>
        </w:trPr>
        <w:tc>
          <w:tcPr>
            <w:tcW w:w="1829" w:type="dxa"/>
          </w:tcPr>
          <w:p w14:paraId="0123A191" w14:textId="1FA84AB3" w:rsidR="00CC2623" w:rsidRPr="00D55C4C" w:rsidRDefault="007665BC" w:rsidP="00B61D36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</w:tcPr>
          <w:p w14:paraId="4EF9FAA9" w14:textId="72ABCD60" w:rsidR="00CC2623" w:rsidRPr="00D55C4C" w:rsidRDefault="007665BC" w:rsidP="0098039D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Bidang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kajian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Geometri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membahas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tentang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berbagai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bentuk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bangun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datar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bangun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ruang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ciri-cirinya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subelemen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geometri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datar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geometri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ruang</w:t>
            </w:r>
            <w:proofErr w:type="spellEnd"/>
            <w:r w:rsidRPr="00D55C4C">
              <w:rPr>
                <w:sz w:val="24"/>
                <w:szCs w:val="24"/>
              </w:rPr>
              <w:t>.</w:t>
            </w:r>
          </w:p>
        </w:tc>
      </w:tr>
      <w:tr w:rsidR="007665BC" w:rsidRPr="00D55C4C" w14:paraId="7902449E" w14:textId="77777777" w:rsidTr="007665BC">
        <w:trPr>
          <w:trHeight w:val="240"/>
        </w:trPr>
        <w:tc>
          <w:tcPr>
            <w:tcW w:w="1829" w:type="dxa"/>
          </w:tcPr>
          <w:p w14:paraId="67664D14" w14:textId="1001D06E" w:rsidR="007665BC" w:rsidRPr="00D55C4C" w:rsidRDefault="007665BC" w:rsidP="00B61D36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Analisis</w:t>
            </w:r>
            <w:proofErr w:type="spellEnd"/>
            <w:r w:rsidRPr="00D55C4C">
              <w:rPr>
                <w:sz w:val="24"/>
                <w:szCs w:val="24"/>
              </w:rPr>
              <w:t xml:space="preserve"> Data dan </w:t>
            </w:r>
            <w:proofErr w:type="spellStart"/>
            <w:r w:rsidRPr="00D55C4C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</w:tcPr>
          <w:p w14:paraId="5AA7F8D7" w14:textId="0F22567E" w:rsidR="007665BC" w:rsidRPr="00D55C4C" w:rsidRDefault="007665BC" w:rsidP="0098039D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Bidang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kajian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Analisis</w:t>
            </w:r>
            <w:proofErr w:type="spellEnd"/>
            <w:r w:rsidRPr="00D55C4C">
              <w:rPr>
                <w:sz w:val="24"/>
                <w:szCs w:val="24"/>
              </w:rPr>
              <w:t xml:space="preserve"> Data dan </w:t>
            </w:r>
            <w:proofErr w:type="spellStart"/>
            <w:r w:rsidRPr="00D55C4C">
              <w:rPr>
                <w:sz w:val="24"/>
                <w:szCs w:val="24"/>
              </w:rPr>
              <w:t>Peluang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membahas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tentang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pengertian</w:t>
            </w:r>
            <w:proofErr w:type="spellEnd"/>
            <w:r w:rsidRPr="00D55C4C">
              <w:rPr>
                <w:sz w:val="24"/>
                <w:szCs w:val="24"/>
              </w:rPr>
              <w:t xml:space="preserve"> data, </w:t>
            </w:r>
            <w:proofErr w:type="spellStart"/>
            <w:r w:rsidRPr="00D55C4C">
              <w:rPr>
                <w:sz w:val="24"/>
                <w:szCs w:val="24"/>
              </w:rPr>
              <w:t>jenis-jenis</w:t>
            </w:r>
            <w:proofErr w:type="spellEnd"/>
            <w:r w:rsidRPr="00D55C4C">
              <w:rPr>
                <w:sz w:val="24"/>
                <w:szCs w:val="24"/>
              </w:rPr>
              <w:t xml:space="preserve"> data, </w:t>
            </w:r>
            <w:proofErr w:type="spellStart"/>
            <w:r w:rsidRPr="00D55C4C">
              <w:rPr>
                <w:sz w:val="24"/>
                <w:szCs w:val="24"/>
              </w:rPr>
              <w:t>pengolahan</w:t>
            </w:r>
            <w:proofErr w:type="spellEnd"/>
            <w:r w:rsidRPr="00D55C4C">
              <w:rPr>
                <w:sz w:val="24"/>
                <w:szCs w:val="24"/>
              </w:rPr>
              <w:t xml:space="preserve"> data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berbagai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bentuk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representasi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analisis</w:t>
            </w:r>
            <w:proofErr w:type="spellEnd"/>
            <w:r w:rsidRPr="00D55C4C">
              <w:rPr>
                <w:sz w:val="24"/>
                <w:szCs w:val="24"/>
              </w:rPr>
              <w:t xml:space="preserve"> data </w:t>
            </w:r>
            <w:proofErr w:type="spellStart"/>
            <w:r w:rsidRPr="00D55C4C">
              <w:rPr>
                <w:sz w:val="24"/>
                <w:szCs w:val="24"/>
              </w:rPr>
              <w:t>kuantitatif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terkait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pemusatan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penyebaran</w:t>
            </w:r>
            <w:proofErr w:type="spellEnd"/>
            <w:r w:rsidRPr="00D55C4C">
              <w:rPr>
                <w:sz w:val="24"/>
                <w:szCs w:val="24"/>
              </w:rPr>
              <w:t xml:space="preserve"> data </w:t>
            </w:r>
            <w:proofErr w:type="spellStart"/>
            <w:r w:rsidRPr="00D55C4C">
              <w:rPr>
                <w:sz w:val="24"/>
                <w:szCs w:val="24"/>
              </w:rPr>
              <w:t>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peluang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munculnya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suatu</w:t>
            </w:r>
            <w:proofErr w:type="spellEnd"/>
            <w:r w:rsidRPr="00D55C4C">
              <w:rPr>
                <w:sz w:val="24"/>
                <w:szCs w:val="24"/>
              </w:rPr>
              <w:t xml:space="preserve"> data </w:t>
            </w:r>
            <w:proofErr w:type="spellStart"/>
            <w:r w:rsidRPr="00D55C4C">
              <w:rPr>
                <w:sz w:val="24"/>
                <w:szCs w:val="24"/>
              </w:rPr>
              <w:t>atau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kejadian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tertentu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subelemen</w:t>
            </w:r>
            <w:proofErr w:type="spellEnd"/>
            <w:r w:rsidRPr="00D55C4C">
              <w:rPr>
                <w:sz w:val="24"/>
                <w:szCs w:val="24"/>
              </w:rPr>
              <w:t xml:space="preserve"> data dan </w:t>
            </w:r>
            <w:proofErr w:type="spellStart"/>
            <w:r w:rsidRPr="00D55C4C">
              <w:rPr>
                <w:sz w:val="24"/>
                <w:szCs w:val="24"/>
              </w:rPr>
              <w:t>representasinya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ketidakpastian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peluang</w:t>
            </w:r>
            <w:proofErr w:type="spellEnd"/>
          </w:p>
        </w:tc>
      </w:tr>
    </w:tbl>
    <w:p w14:paraId="423954D7" w14:textId="77777777" w:rsidR="00BA7267" w:rsidRPr="00D55C4C" w:rsidRDefault="00BA7267" w:rsidP="00986E7E">
      <w:pPr>
        <w:spacing w:before="60" w:after="60"/>
        <w:ind w:left="426"/>
        <w:jc w:val="both"/>
        <w:rPr>
          <w:sz w:val="24"/>
          <w:szCs w:val="24"/>
        </w:rPr>
      </w:pPr>
    </w:p>
    <w:p w14:paraId="2C78A65B" w14:textId="32B3B046" w:rsidR="00C912EC" w:rsidRPr="00D55C4C" w:rsidRDefault="00D10671" w:rsidP="00D10671">
      <w:pPr>
        <w:spacing w:before="60" w:after="60"/>
        <w:ind w:left="426" w:hanging="426"/>
        <w:rPr>
          <w:b/>
          <w:caps/>
          <w:sz w:val="24"/>
          <w:szCs w:val="24"/>
        </w:rPr>
      </w:pPr>
      <w:r w:rsidRPr="00D55C4C">
        <w:rPr>
          <w:b/>
          <w:caps/>
          <w:sz w:val="24"/>
          <w:szCs w:val="24"/>
        </w:rPr>
        <w:t xml:space="preserve">E. </w:t>
      </w:r>
      <w:r w:rsidRPr="00D55C4C">
        <w:rPr>
          <w:b/>
          <w:caps/>
          <w:sz w:val="24"/>
          <w:szCs w:val="24"/>
        </w:rPr>
        <w:tab/>
        <w:t>Capaian P</w:t>
      </w:r>
      <w:r w:rsidR="0098039D" w:rsidRPr="00D55C4C">
        <w:rPr>
          <w:b/>
          <w:caps/>
          <w:sz w:val="24"/>
          <w:szCs w:val="24"/>
        </w:rPr>
        <w:t xml:space="preserve">embelajaran Mata Pelajaran </w:t>
      </w:r>
      <w:r w:rsidR="007665BC" w:rsidRPr="00D55C4C">
        <w:rPr>
          <w:b/>
          <w:caps/>
          <w:sz w:val="24"/>
          <w:szCs w:val="24"/>
        </w:rPr>
        <w:t>MATEMATIKA</w:t>
      </w:r>
      <w:r w:rsidR="007F39BF" w:rsidRPr="00D55C4C">
        <w:rPr>
          <w:b/>
          <w:caps/>
          <w:sz w:val="24"/>
          <w:szCs w:val="24"/>
        </w:rPr>
        <w:t xml:space="preserve"> </w:t>
      </w:r>
      <w:r w:rsidR="001A55F3" w:rsidRPr="00D55C4C">
        <w:rPr>
          <w:b/>
          <w:caps/>
          <w:sz w:val="24"/>
          <w:szCs w:val="24"/>
        </w:rPr>
        <w:t>Fase</w:t>
      </w:r>
      <w:r w:rsidR="00863126" w:rsidRPr="00D55C4C">
        <w:rPr>
          <w:b/>
          <w:caps/>
          <w:sz w:val="24"/>
          <w:szCs w:val="24"/>
        </w:rPr>
        <w:t xml:space="preserve"> </w:t>
      </w:r>
      <w:r w:rsidR="00382168" w:rsidRPr="00D55C4C">
        <w:rPr>
          <w:b/>
          <w:caps/>
          <w:sz w:val="24"/>
          <w:szCs w:val="24"/>
        </w:rPr>
        <w:t>c (Kelas v</w:t>
      </w:r>
      <w:r w:rsidR="001A55F3" w:rsidRPr="00D55C4C">
        <w:rPr>
          <w:b/>
          <w:caps/>
          <w:sz w:val="24"/>
          <w:szCs w:val="24"/>
        </w:rPr>
        <w:t xml:space="preserve"> dan</w:t>
      </w:r>
      <w:r w:rsidR="00863126" w:rsidRPr="00D55C4C">
        <w:rPr>
          <w:b/>
          <w:caps/>
          <w:sz w:val="24"/>
          <w:szCs w:val="24"/>
        </w:rPr>
        <w:t xml:space="preserve"> </w:t>
      </w:r>
      <w:r w:rsidR="00382168" w:rsidRPr="00D55C4C">
        <w:rPr>
          <w:b/>
          <w:caps/>
          <w:sz w:val="24"/>
          <w:szCs w:val="24"/>
        </w:rPr>
        <w:t>vi</w:t>
      </w:r>
      <w:r w:rsidR="001A55F3" w:rsidRPr="00D55C4C">
        <w:rPr>
          <w:b/>
          <w:caps/>
          <w:sz w:val="24"/>
          <w:szCs w:val="24"/>
        </w:rPr>
        <w:t>)</w:t>
      </w:r>
    </w:p>
    <w:p w14:paraId="2B92BA44" w14:textId="2E6A774E" w:rsidR="00C912EC" w:rsidRPr="00D55C4C" w:rsidRDefault="00C912EC" w:rsidP="0098039D">
      <w:pPr>
        <w:spacing w:before="60" w:after="60"/>
        <w:ind w:left="426"/>
        <w:jc w:val="both"/>
        <w:rPr>
          <w:sz w:val="24"/>
          <w:szCs w:val="24"/>
        </w:rPr>
      </w:pPr>
    </w:p>
    <w:p w14:paraId="456FB31E" w14:textId="363EB932" w:rsidR="007665BC" w:rsidRPr="00D55C4C" w:rsidRDefault="007665BC" w:rsidP="0098039D">
      <w:pPr>
        <w:spacing w:before="60" w:after="60"/>
        <w:ind w:left="426"/>
        <w:jc w:val="both"/>
        <w:rPr>
          <w:sz w:val="24"/>
          <w:szCs w:val="24"/>
        </w:rPr>
      </w:pPr>
      <w:r w:rsidRPr="00D55C4C">
        <w:rPr>
          <w:sz w:val="24"/>
          <w:szCs w:val="24"/>
        </w:rPr>
        <w:t xml:space="preserve">Pada </w:t>
      </w:r>
      <w:proofErr w:type="spellStart"/>
      <w:r w:rsidRPr="00D55C4C">
        <w:rPr>
          <w:sz w:val="24"/>
          <w:szCs w:val="24"/>
        </w:rPr>
        <w:t>akhir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Fase</w:t>
      </w:r>
      <w:proofErr w:type="spellEnd"/>
      <w:r w:rsidRPr="00D55C4C">
        <w:rPr>
          <w:sz w:val="24"/>
          <w:szCs w:val="24"/>
        </w:rPr>
        <w:t xml:space="preserve"> C, </w:t>
      </w:r>
      <w:proofErr w:type="spellStart"/>
      <w:r w:rsidRPr="00D55C4C">
        <w:rPr>
          <w:sz w:val="24"/>
          <w:szCs w:val="24"/>
        </w:rPr>
        <w:t>peserta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didik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memperluas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pemahaman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intuisi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bilangan</w:t>
      </w:r>
      <w:proofErr w:type="spellEnd"/>
      <w:r w:rsidRPr="00D55C4C">
        <w:rPr>
          <w:sz w:val="24"/>
          <w:szCs w:val="24"/>
        </w:rPr>
        <w:t xml:space="preserve"> (number sense) dan </w:t>
      </w:r>
      <w:proofErr w:type="spellStart"/>
      <w:r w:rsidRPr="00D55C4C">
        <w:rPr>
          <w:sz w:val="24"/>
          <w:szCs w:val="24"/>
        </w:rPr>
        <w:t>operasi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aritmetika</w:t>
      </w:r>
      <w:proofErr w:type="spellEnd"/>
      <w:r w:rsidRPr="00D55C4C">
        <w:rPr>
          <w:sz w:val="24"/>
          <w:szCs w:val="24"/>
        </w:rPr>
        <w:t xml:space="preserve"> pada </w:t>
      </w:r>
      <w:proofErr w:type="spellStart"/>
      <w:r w:rsidRPr="00D55C4C">
        <w:rPr>
          <w:sz w:val="24"/>
          <w:szCs w:val="24"/>
        </w:rPr>
        <w:t>bilangan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cacah</w:t>
      </w:r>
      <w:proofErr w:type="spellEnd"/>
      <w:r w:rsidRPr="00D55C4C">
        <w:rPr>
          <w:sz w:val="24"/>
          <w:szCs w:val="24"/>
        </w:rPr>
        <w:t xml:space="preserve">; </w:t>
      </w:r>
      <w:proofErr w:type="spellStart"/>
      <w:r w:rsidRPr="00D55C4C">
        <w:rPr>
          <w:sz w:val="24"/>
          <w:szCs w:val="24"/>
        </w:rPr>
        <w:t>membandingkan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mengurutkan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pecahan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mengubah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pecahan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melakukan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penjumlahan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pengurangan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pecahan</w:t>
      </w:r>
      <w:proofErr w:type="spellEnd"/>
      <w:r w:rsidRPr="00D55C4C">
        <w:rPr>
          <w:sz w:val="24"/>
          <w:szCs w:val="24"/>
        </w:rPr>
        <w:t xml:space="preserve">; </w:t>
      </w:r>
      <w:proofErr w:type="spellStart"/>
      <w:r w:rsidRPr="00D55C4C">
        <w:rPr>
          <w:sz w:val="24"/>
          <w:szCs w:val="24"/>
        </w:rPr>
        <w:t>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melakukan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operasi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perkalian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pembagian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pecahan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bilangan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asli</w:t>
      </w:r>
      <w:proofErr w:type="spellEnd"/>
      <w:r w:rsidRPr="00D55C4C">
        <w:rPr>
          <w:sz w:val="24"/>
          <w:szCs w:val="24"/>
        </w:rPr>
        <w:t xml:space="preserve">. </w:t>
      </w:r>
      <w:proofErr w:type="spellStart"/>
      <w:r w:rsidRPr="00D55C4C">
        <w:rPr>
          <w:sz w:val="24"/>
          <w:szCs w:val="24"/>
        </w:rPr>
        <w:t>Mereka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dapat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mengisi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nilai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belum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diketahui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sebuah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kalimat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matematika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berkaitan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operasi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aritmetika</w:t>
      </w:r>
      <w:proofErr w:type="spellEnd"/>
      <w:r w:rsidRPr="00D55C4C">
        <w:rPr>
          <w:sz w:val="24"/>
          <w:szCs w:val="24"/>
        </w:rPr>
        <w:t xml:space="preserve">; </w:t>
      </w:r>
      <w:proofErr w:type="spellStart"/>
      <w:r w:rsidRPr="00D55C4C">
        <w:rPr>
          <w:sz w:val="24"/>
          <w:szCs w:val="24"/>
        </w:rPr>
        <w:t>mengidentifikasi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meniru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mengembangkan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pola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bilangan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membesar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melibatkan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perkalian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pembagian</w:t>
      </w:r>
      <w:proofErr w:type="spellEnd"/>
      <w:r w:rsidRPr="00D55C4C">
        <w:rPr>
          <w:sz w:val="24"/>
          <w:szCs w:val="24"/>
        </w:rPr>
        <w:t xml:space="preserve">; </w:t>
      </w:r>
      <w:proofErr w:type="spellStart"/>
      <w:r w:rsidRPr="00D55C4C">
        <w:rPr>
          <w:sz w:val="24"/>
          <w:szCs w:val="24"/>
        </w:rPr>
        <w:t>menyelesaikan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berkaitan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kelipatan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persekutuan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terkecil</w:t>
      </w:r>
      <w:proofErr w:type="spellEnd"/>
      <w:r w:rsidRPr="00D55C4C">
        <w:rPr>
          <w:sz w:val="24"/>
          <w:szCs w:val="24"/>
        </w:rPr>
        <w:t xml:space="preserve"> (KPK), </w:t>
      </w:r>
      <w:proofErr w:type="spellStart"/>
      <w:r w:rsidRPr="00D55C4C">
        <w:rPr>
          <w:sz w:val="24"/>
          <w:szCs w:val="24"/>
        </w:rPr>
        <w:t>faktor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persekutuan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terbesar</w:t>
      </w:r>
      <w:proofErr w:type="spellEnd"/>
      <w:r w:rsidRPr="00D55C4C">
        <w:rPr>
          <w:sz w:val="24"/>
          <w:szCs w:val="24"/>
        </w:rPr>
        <w:t xml:space="preserve"> (FPB) dan yang </w:t>
      </w:r>
      <w:proofErr w:type="spellStart"/>
      <w:r w:rsidRPr="00D55C4C">
        <w:rPr>
          <w:sz w:val="24"/>
          <w:szCs w:val="24"/>
        </w:rPr>
        <w:t>berkaitan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uang; </w:t>
      </w:r>
      <w:proofErr w:type="spellStart"/>
      <w:r w:rsidRPr="00D55C4C">
        <w:rPr>
          <w:sz w:val="24"/>
          <w:szCs w:val="24"/>
        </w:rPr>
        <w:t>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bernalar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secara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proporsional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menggunakan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operasi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perkalian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pembagian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menyelesaikan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masalah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sehari-hari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rasio</w:t>
      </w:r>
      <w:proofErr w:type="spellEnd"/>
      <w:r w:rsidRPr="00D55C4C">
        <w:rPr>
          <w:sz w:val="24"/>
          <w:szCs w:val="24"/>
        </w:rPr>
        <w:t xml:space="preserve"> dan/</w:t>
      </w:r>
      <w:proofErr w:type="spellStart"/>
      <w:r w:rsidRPr="00D55C4C">
        <w:rPr>
          <w:sz w:val="24"/>
          <w:szCs w:val="24"/>
        </w:rPr>
        <w:t>atau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terkait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dengan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proporsi</w:t>
      </w:r>
      <w:proofErr w:type="spellEnd"/>
      <w:r w:rsidRPr="00D55C4C">
        <w:rPr>
          <w:sz w:val="24"/>
          <w:szCs w:val="24"/>
        </w:rPr>
        <w:t xml:space="preserve">. </w:t>
      </w:r>
      <w:proofErr w:type="spellStart"/>
      <w:r w:rsidRPr="00D55C4C">
        <w:rPr>
          <w:sz w:val="24"/>
          <w:szCs w:val="24"/>
        </w:rPr>
        <w:t>Mereka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dapat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menentukan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keliling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luas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mengonstruksi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mengurai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dari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bangun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datar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gabungan</w:t>
      </w:r>
      <w:proofErr w:type="spellEnd"/>
      <w:r w:rsidRPr="00D55C4C">
        <w:rPr>
          <w:sz w:val="24"/>
          <w:szCs w:val="24"/>
        </w:rPr>
        <w:t xml:space="preserve">; </w:t>
      </w:r>
      <w:proofErr w:type="spellStart"/>
      <w:r w:rsidRPr="00D55C4C">
        <w:rPr>
          <w:sz w:val="24"/>
          <w:szCs w:val="24"/>
        </w:rPr>
        <w:t>mengenali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visualisasi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lastRenderedPageBreak/>
        <w:t>spasial</w:t>
      </w:r>
      <w:proofErr w:type="spellEnd"/>
      <w:r w:rsidRPr="00D55C4C">
        <w:rPr>
          <w:sz w:val="24"/>
          <w:szCs w:val="24"/>
        </w:rPr>
        <w:t xml:space="preserve">; </w:t>
      </w:r>
      <w:proofErr w:type="spellStart"/>
      <w:r w:rsidRPr="00D55C4C">
        <w:rPr>
          <w:sz w:val="24"/>
          <w:szCs w:val="24"/>
        </w:rPr>
        <w:t>membandingkan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karakteristik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antarbangun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datar</w:t>
      </w:r>
      <w:proofErr w:type="spellEnd"/>
      <w:r w:rsidRPr="00D55C4C">
        <w:rPr>
          <w:sz w:val="24"/>
          <w:szCs w:val="24"/>
        </w:rPr>
        <w:t xml:space="preserve"> dan </w:t>
      </w:r>
      <w:proofErr w:type="spellStart"/>
      <w:r w:rsidRPr="00D55C4C">
        <w:rPr>
          <w:sz w:val="24"/>
          <w:szCs w:val="24"/>
        </w:rPr>
        <w:t>antar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bangun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ruang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menentukan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lokasi</w:t>
      </w:r>
      <w:proofErr w:type="spellEnd"/>
      <w:r w:rsidRPr="00D55C4C">
        <w:rPr>
          <w:sz w:val="24"/>
          <w:szCs w:val="24"/>
        </w:rPr>
        <w:t xml:space="preserve"> pada </w:t>
      </w:r>
      <w:proofErr w:type="spellStart"/>
      <w:r w:rsidRPr="00D55C4C">
        <w:rPr>
          <w:sz w:val="24"/>
          <w:szCs w:val="24"/>
        </w:rPr>
        <w:t>peta</w:t>
      </w:r>
      <w:proofErr w:type="spellEnd"/>
      <w:r w:rsidRPr="00D55C4C">
        <w:rPr>
          <w:sz w:val="24"/>
          <w:szCs w:val="24"/>
        </w:rPr>
        <w:t xml:space="preserve"> yang </w:t>
      </w:r>
      <w:proofErr w:type="spellStart"/>
      <w:r w:rsidRPr="00D55C4C">
        <w:rPr>
          <w:sz w:val="24"/>
          <w:szCs w:val="24"/>
        </w:rPr>
        <w:t>menggunakan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sistem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berpetak</w:t>
      </w:r>
      <w:proofErr w:type="spellEnd"/>
      <w:r w:rsidRPr="00D55C4C">
        <w:rPr>
          <w:sz w:val="24"/>
          <w:szCs w:val="24"/>
        </w:rPr>
        <w:t xml:space="preserve">. </w:t>
      </w:r>
      <w:proofErr w:type="spellStart"/>
      <w:r w:rsidRPr="00D55C4C">
        <w:rPr>
          <w:sz w:val="24"/>
          <w:szCs w:val="24"/>
        </w:rPr>
        <w:t>Mereka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dapat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mengurutkan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membandingkan</w:t>
      </w:r>
      <w:proofErr w:type="spellEnd"/>
      <w:r w:rsidRPr="00D55C4C">
        <w:rPr>
          <w:sz w:val="24"/>
          <w:szCs w:val="24"/>
        </w:rPr>
        <w:t xml:space="preserve">, </w:t>
      </w:r>
      <w:proofErr w:type="spellStart"/>
      <w:r w:rsidRPr="00D55C4C">
        <w:rPr>
          <w:sz w:val="24"/>
          <w:szCs w:val="24"/>
        </w:rPr>
        <w:t>menyajikan</w:t>
      </w:r>
      <w:proofErr w:type="spellEnd"/>
      <w:r w:rsidRPr="00D55C4C">
        <w:rPr>
          <w:sz w:val="24"/>
          <w:szCs w:val="24"/>
        </w:rPr>
        <w:t xml:space="preserve">, dan </w:t>
      </w:r>
      <w:proofErr w:type="spellStart"/>
      <w:r w:rsidRPr="00D55C4C">
        <w:rPr>
          <w:sz w:val="24"/>
          <w:szCs w:val="24"/>
        </w:rPr>
        <w:t>menganalisis</w:t>
      </w:r>
      <w:proofErr w:type="spellEnd"/>
      <w:r w:rsidRPr="00D55C4C">
        <w:rPr>
          <w:sz w:val="24"/>
          <w:szCs w:val="24"/>
        </w:rPr>
        <w:t xml:space="preserve"> data </w:t>
      </w:r>
      <w:proofErr w:type="spellStart"/>
      <w:r w:rsidRPr="00D55C4C">
        <w:rPr>
          <w:sz w:val="24"/>
          <w:szCs w:val="24"/>
        </w:rPr>
        <w:t>banyak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benda</w:t>
      </w:r>
      <w:proofErr w:type="spellEnd"/>
      <w:r w:rsidRPr="00D55C4C">
        <w:rPr>
          <w:sz w:val="24"/>
          <w:szCs w:val="24"/>
        </w:rPr>
        <w:t xml:space="preserve"> dan data </w:t>
      </w:r>
      <w:proofErr w:type="spellStart"/>
      <w:r w:rsidRPr="00D55C4C">
        <w:rPr>
          <w:sz w:val="24"/>
          <w:szCs w:val="24"/>
        </w:rPr>
        <w:t>hasil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pengukuran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beberapa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tampilan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untuk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mendapatkan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informasi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serta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menentukan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seberapa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mungkin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kejadian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dalam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suatu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percobaan</w:t>
      </w:r>
      <w:proofErr w:type="spellEnd"/>
      <w:r w:rsidRPr="00D55C4C">
        <w:rPr>
          <w:sz w:val="24"/>
          <w:szCs w:val="24"/>
        </w:rPr>
        <w:t xml:space="preserve"> </w:t>
      </w:r>
      <w:proofErr w:type="spellStart"/>
      <w:r w:rsidRPr="00D55C4C">
        <w:rPr>
          <w:sz w:val="24"/>
          <w:szCs w:val="24"/>
        </w:rPr>
        <w:t>acak</w:t>
      </w:r>
      <w:proofErr w:type="spellEnd"/>
      <w:r w:rsidR="00D55C4C" w:rsidRPr="00D55C4C">
        <w:rPr>
          <w:sz w:val="24"/>
          <w:szCs w:val="24"/>
        </w:rPr>
        <w:t>.</w:t>
      </w:r>
    </w:p>
    <w:p w14:paraId="1B7BEBEE" w14:textId="77777777" w:rsidR="000E228C" w:rsidRPr="00D55C4C" w:rsidRDefault="000E228C" w:rsidP="0098039D">
      <w:pPr>
        <w:spacing w:before="60" w:after="60"/>
        <w:ind w:left="426"/>
        <w:jc w:val="both"/>
        <w:rPr>
          <w:sz w:val="24"/>
          <w:szCs w:val="24"/>
        </w:rPr>
      </w:pP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7376"/>
      </w:tblGrid>
      <w:tr w:rsidR="003726F1" w:rsidRPr="00D55C4C" w14:paraId="05F35515" w14:textId="77777777" w:rsidTr="003726F1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370087F0" w14:textId="77777777" w:rsidR="0098039D" w:rsidRPr="00D55C4C" w:rsidRDefault="0098039D" w:rsidP="00B4155F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D55C4C">
              <w:rPr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7376" w:type="dxa"/>
            <w:shd w:val="clear" w:color="auto" w:fill="00B0F0"/>
            <w:vAlign w:val="center"/>
          </w:tcPr>
          <w:p w14:paraId="2A6BD5BC" w14:textId="77777777" w:rsidR="0098039D" w:rsidRPr="00D55C4C" w:rsidRDefault="0098039D" w:rsidP="00B4155F">
            <w:pPr>
              <w:spacing w:before="60" w:after="60"/>
              <w:ind w:left="57" w:right="57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D55C4C">
              <w:rPr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D55C4C">
              <w:rPr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7665BC" w:rsidRPr="00D55C4C" w14:paraId="2783166B" w14:textId="77777777" w:rsidTr="0098039D">
        <w:trPr>
          <w:trHeight w:val="240"/>
        </w:trPr>
        <w:tc>
          <w:tcPr>
            <w:tcW w:w="1984" w:type="dxa"/>
          </w:tcPr>
          <w:p w14:paraId="6313BA8D" w14:textId="2C46D5AD" w:rsidR="007665BC" w:rsidRPr="00D55C4C" w:rsidRDefault="007665BC" w:rsidP="007665BC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</w:p>
        </w:tc>
        <w:tc>
          <w:tcPr>
            <w:tcW w:w="7376" w:type="dxa"/>
          </w:tcPr>
          <w:p w14:paraId="06E8AEB5" w14:textId="23F82583" w:rsidR="007665BC" w:rsidRPr="00D55C4C" w:rsidRDefault="000E228C" w:rsidP="007665BC">
            <w:pPr>
              <w:spacing w:before="60" w:after="60"/>
              <w:ind w:left="142"/>
              <w:jc w:val="both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Peserta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didik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menunjukkan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pemahaman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intuisi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(number sense) pada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cacah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sampai</w:t>
            </w:r>
            <w:proofErr w:type="spellEnd"/>
            <w:r w:rsidRPr="00D55C4C">
              <w:rPr>
                <w:sz w:val="24"/>
                <w:szCs w:val="24"/>
              </w:rPr>
              <w:t xml:space="preserve"> 1.000.000.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membaca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menulis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menentukan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nilai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tempat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membandingkan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mengurutkan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melakukan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komposisi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dekomposisi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tersebut</w:t>
            </w:r>
            <w:proofErr w:type="spellEnd"/>
            <w:r w:rsidRPr="00D55C4C">
              <w:rPr>
                <w:sz w:val="24"/>
                <w:szCs w:val="24"/>
              </w:rPr>
              <w:t xml:space="preserve">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juga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menyelesaikan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masalah</w:t>
            </w:r>
            <w:proofErr w:type="spellEnd"/>
            <w:r w:rsidRPr="00D55C4C">
              <w:rPr>
                <w:sz w:val="24"/>
                <w:szCs w:val="24"/>
              </w:rPr>
              <w:t xml:space="preserve"> yang </w:t>
            </w:r>
            <w:proofErr w:type="spellStart"/>
            <w:r w:rsidRPr="00D55C4C">
              <w:rPr>
                <w:sz w:val="24"/>
                <w:szCs w:val="24"/>
              </w:rPr>
              <w:t>berkaitan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dengan</w:t>
            </w:r>
            <w:proofErr w:type="spellEnd"/>
            <w:r w:rsidRPr="00D55C4C">
              <w:rPr>
                <w:sz w:val="24"/>
                <w:szCs w:val="24"/>
              </w:rPr>
              <w:t xml:space="preserve"> uang.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melakukan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operasi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penjumlahan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pengurangan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perkalian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pembagian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cacah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sampai</w:t>
            </w:r>
            <w:proofErr w:type="spellEnd"/>
            <w:r w:rsidRPr="00D55C4C">
              <w:rPr>
                <w:sz w:val="24"/>
                <w:szCs w:val="24"/>
              </w:rPr>
              <w:t xml:space="preserve"> 100.000.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juga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menyelesaikan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masalah</w:t>
            </w:r>
            <w:proofErr w:type="spellEnd"/>
            <w:r w:rsidRPr="00D55C4C">
              <w:rPr>
                <w:sz w:val="24"/>
                <w:szCs w:val="24"/>
              </w:rPr>
              <w:t xml:space="preserve"> yang </w:t>
            </w:r>
            <w:proofErr w:type="spellStart"/>
            <w:r w:rsidRPr="00D55C4C">
              <w:rPr>
                <w:sz w:val="24"/>
                <w:szCs w:val="24"/>
              </w:rPr>
              <w:t>berkaitan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dengan</w:t>
            </w:r>
            <w:proofErr w:type="spellEnd"/>
            <w:r w:rsidRPr="00D55C4C">
              <w:rPr>
                <w:sz w:val="24"/>
                <w:szCs w:val="24"/>
              </w:rPr>
              <w:t xml:space="preserve"> KPK dan FPB. </w:t>
            </w:r>
            <w:proofErr w:type="spellStart"/>
            <w:r w:rsidRPr="00D55C4C">
              <w:rPr>
                <w:sz w:val="24"/>
                <w:szCs w:val="24"/>
              </w:rPr>
              <w:t>Peserta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didik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membandingkan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mengurutkan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berbagai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pecahan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termasuk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pecahan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campuran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melakukan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operasi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penjumlahan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pengurangan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pecahan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melakukan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operasi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perkalian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pembagian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pecahan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asli</w:t>
            </w:r>
            <w:proofErr w:type="spellEnd"/>
            <w:r w:rsidRPr="00D55C4C">
              <w:rPr>
                <w:sz w:val="24"/>
                <w:szCs w:val="24"/>
              </w:rPr>
              <w:t xml:space="preserve">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mengubah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pecahan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menjadi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desimal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membandingkan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mengurutkan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desimal</w:t>
            </w:r>
            <w:proofErr w:type="spellEnd"/>
            <w:r w:rsidRPr="00D55C4C">
              <w:rPr>
                <w:sz w:val="24"/>
                <w:szCs w:val="24"/>
              </w:rPr>
              <w:t xml:space="preserve"> (</w:t>
            </w:r>
            <w:proofErr w:type="spellStart"/>
            <w:r w:rsidRPr="00D55C4C">
              <w:rPr>
                <w:sz w:val="24"/>
                <w:szCs w:val="24"/>
              </w:rPr>
              <w:t>satu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angka</w:t>
            </w:r>
            <w:proofErr w:type="spellEnd"/>
            <w:r w:rsidRPr="00D55C4C">
              <w:rPr>
                <w:sz w:val="24"/>
                <w:szCs w:val="24"/>
              </w:rPr>
              <w:t xml:space="preserve"> di </w:t>
            </w:r>
            <w:proofErr w:type="spellStart"/>
            <w:r w:rsidRPr="00D55C4C">
              <w:rPr>
                <w:sz w:val="24"/>
                <w:szCs w:val="24"/>
              </w:rPr>
              <w:t>belakang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koma</w:t>
            </w:r>
            <w:proofErr w:type="spellEnd"/>
            <w:r w:rsidRPr="00D55C4C">
              <w:rPr>
                <w:sz w:val="24"/>
                <w:szCs w:val="24"/>
              </w:rPr>
              <w:t>).</w:t>
            </w:r>
          </w:p>
        </w:tc>
      </w:tr>
      <w:tr w:rsidR="007665BC" w:rsidRPr="00D55C4C" w14:paraId="1F0AA584" w14:textId="77777777" w:rsidTr="0098039D">
        <w:trPr>
          <w:trHeight w:val="240"/>
        </w:trPr>
        <w:tc>
          <w:tcPr>
            <w:tcW w:w="1984" w:type="dxa"/>
          </w:tcPr>
          <w:p w14:paraId="6AFFD757" w14:textId="34800632" w:rsidR="007665BC" w:rsidRPr="00D55C4C" w:rsidRDefault="007665BC" w:rsidP="007665B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Aljabar</w:t>
            </w:r>
            <w:proofErr w:type="spellEnd"/>
          </w:p>
        </w:tc>
        <w:tc>
          <w:tcPr>
            <w:tcW w:w="7376" w:type="dxa"/>
          </w:tcPr>
          <w:p w14:paraId="73F527F4" w14:textId="027A6004" w:rsidR="007665BC" w:rsidRPr="00D55C4C" w:rsidRDefault="000E228C" w:rsidP="007665B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Peserta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didik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mengisi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nilai</w:t>
            </w:r>
            <w:proofErr w:type="spellEnd"/>
            <w:r w:rsidRPr="00D55C4C">
              <w:rPr>
                <w:sz w:val="24"/>
                <w:szCs w:val="24"/>
              </w:rPr>
              <w:t xml:space="preserve"> yang </w:t>
            </w:r>
            <w:proofErr w:type="spellStart"/>
            <w:r w:rsidRPr="00D55C4C">
              <w:rPr>
                <w:sz w:val="24"/>
                <w:szCs w:val="24"/>
              </w:rPr>
              <w:t>belum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diketahui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sebuah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kalimat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matematika</w:t>
            </w:r>
            <w:proofErr w:type="spellEnd"/>
            <w:r w:rsidRPr="00D55C4C">
              <w:rPr>
                <w:sz w:val="24"/>
                <w:szCs w:val="24"/>
              </w:rPr>
              <w:t xml:space="preserve"> yang </w:t>
            </w:r>
            <w:proofErr w:type="spellStart"/>
            <w:r w:rsidRPr="00D55C4C">
              <w:rPr>
                <w:sz w:val="24"/>
                <w:szCs w:val="24"/>
              </w:rPr>
              <w:t>berkaitan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penjumlahan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pengurangan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perkalian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pembagian</w:t>
            </w:r>
            <w:proofErr w:type="spellEnd"/>
            <w:r w:rsidRPr="00D55C4C">
              <w:rPr>
                <w:sz w:val="24"/>
                <w:szCs w:val="24"/>
              </w:rPr>
              <w:t xml:space="preserve"> pada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cacah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sampai</w:t>
            </w:r>
            <w:proofErr w:type="spellEnd"/>
            <w:r w:rsidRPr="00D55C4C">
              <w:rPr>
                <w:sz w:val="24"/>
                <w:szCs w:val="24"/>
              </w:rPr>
              <w:t xml:space="preserve"> 1000. </w:t>
            </w:r>
            <w:proofErr w:type="spellStart"/>
            <w:r w:rsidRPr="00D55C4C">
              <w:rPr>
                <w:sz w:val="24"/>
                <w:szCs w:val="24"/>
              </w:rPr>
              <w:t>Peserta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didik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mengidentifikasi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meniru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mengembangkan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pola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bilangan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membesar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mengecil</w:t>
            </w:r>
            <w:proofErr w:type="spellEnd"/>
            <w:r w:rsidRPr="00D55C4C">
              <w:rPr>
                <w:sz w:val="24"/>
                <w:szCs w:val="24"/>
              </w:rPr>
              <w:t xml:space="preserve"> yang </w:t>
            </w:r>
            <w:proofErr w:type="spellStart"/>
            <w:r w:rsidRPr="00D55C4C">
              <w:rPr>
                <w:sz w:val="24"/>
                <w:szCs w:val="24"/>
              </w:rPr>
              <w:t>melibatkan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perkalian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pembagian</w:t>
            </w:r>
            <w:proofErr w:type="spellEnd"/>
            <w:r w:rsidRPr="00D55C4C">
              <w:rPr>
                <w:sz w:val="24"/>
                <w:szCs w:val="24"/>
              </w:rPr>
              <w:t xml:space="preserve">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bernalar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secara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proporsional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untuk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menyelesaikan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masalah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sehari-hari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rasio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satuan</w:t>
            </w:r>
            <w:proofErr w:type="spellEnd"/>
            <w:r w:rsidRPr="00D55C4C">
              <w:rPr>
                <w:sz w:val="24"/>
                <w:szCs w:val="24"/>
              </w:rPr>
              <w:t xml:space="preserve">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menggunakan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operasi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perkalian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pembagian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menyelesaikan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masalah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sehari-hari</w:t>
            </w:r>
            <w:proofErr w:type="spellEnd"/>
            <w:r w:rsidRPr="00D55C4C">
              <w:rPr>
                <w:sz w:val="24"/>
                <w:szCs w:val="24"/>
              </w:rPr>
              <w:t xml:space="preserve"> yang </w:t>
            </w:r>
            <w:proofErr w:type="spellStart"/>
            <w:r w:rsidRPr="00D55C4C">
              <w:rPr>
                <w:sz w:val="24"/>
                <w:szCs w:val="24"/>
              </w:rPr>
              <w:t>terkait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proporsi</w:t>
            </w:r>
            <w:proofErr w:type="spellEnd"/>
            <w:r w:rsidRPr="00D55C4C">
              <w:rPr>
                <w:sz w:val="24"/>
                <w:szCs w:val="24"/>
              </w:rPr>
              <w:t>.</w:t>
            </w:r>
          </w:p>
        </w:tc>
      </w:tr>
      <w:tr w:rsidR="007665BC" w:rsidRPr="00D55C4C" w14:paraId="5E9CB449" w14:textId="77777777" w:rsidTr="0098039D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C85C0" w14:textId="2E7A766B" w:rsidR="007665BC" w:rsidRPr="00D55C4C" w:rsidRDefault="007665BC" w:rsidP="007665B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Pengukuran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41DEC" w14:textId="5FC98106" w:rsidR="007665BC" w:rsidRPr="00D55C4C" w:rsidRDefault="000E228C" w:rsidP="007665B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Peserta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didik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menentukan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keliling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luas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berbagai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bentuk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bangun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datar</w:t>
            </w:r>
            <w:proofErr w:type="spellEnd"/>
            <w:r w:rsidRPr="00D55C4C">
              <w:rPr>
                <w:sz w:val="24"/>
                <w:szCs w:val="24"/>
              </w:rPr>
              <w:t xml:space="preserve"> (</w:t>
            </w:r>
            <w:proofErr w:type="spellStart"/>
            <w:r w:rsidRPr="00D55C4C">
              <w:rPr>
                <w:sz w:val="24"/>
                <w:szCs w:val="24"/>
              </w:rPr>
              <w:t>segitiga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segiempat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segi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banyak</w:t>
            </w:r>
            <w:proofErr w:type="spellEnd"/>
            <w:r w:rsidRPr="00D55C4C">
              <w:rPr>
                <w:sz w:val="24"/>
                <w:szCs w:val="24"/>
              </w:rPr>
              <w:t xml:space="preserve">) </w:t>
            </w:r>
            <w:proofErr w:type="spellStart"/>
            <w:r w:rsidRPr="00D55C4C">
              <w:rPr>
                <w:sz w:val="24"/>
                <w:szCs w:val="24"/>
              </w:rPr>
              <w:t>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gabungannya</w:t>
            </w:r>
            <w:proofErr w:type="spellEnd"/>
            <w:r w:rsidRPr="00D55C4C">
              <w:rPr>
                <w:sz w:val="24"/>
                <w:szCs w:val="24"/>
              </w:rPr>
              <w:t xml:space="preserve">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menghitung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durasi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waktu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mengukur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besar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sudut</w:t>
            </w:r>
            <w:proofErr w:type="spellEnd"/>
            <w:r w:rsidRPr="00D55C4C">
              <w:rPr>
                <w:sz w:val="24"/>
                <w:szCs w:val="24"/>
              </w:rPr>
              <w:t xml:space="preserve">. </w:t>
            </w:r>
          </w:p>
        </w:tc>
      </w:tr>
      <w:tr w:rsidR="007665BC" w:rsidRPr="00D55C4C" w14:paraId="48DEC8B1" w14:textId="77777777" w:rsidTr="0098039D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EFFC" w14:textId="2B1DC0F0" w:rsidR="007665BC" w:rsidRPr="00D55C4C" w:rsidRDefault="007665BC" w:rsidP="007665BC">
            <w:pPr>
              <w:spacing w:before="60" w:after="60"/>
              <w:ind w:left="113" w:right="113"/>
              <w:rPr>
                <w:color w:val="1C1C1C"/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Geometri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8B96" w14:textId="12B138D5" w:rsidR="007665BC" w:rsidRPr="00D55C4C" w:rsidRDefault="000E228C" w:rsidP="007665B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Peserta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didik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mengonstruksi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mengurai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bangun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ruang</w:t>
            </w:r>
            <w:proofErr w:type="spellEnd"/>
            <w:r w:rsidRPr="00D55C4C">
              <w:rPr>
                <w:sz w:val="24"/>
                <w:szCs w:val="24"/>
              </w:rPr>
              <w:t xml:space="preserve"> (</w:t>
            </w:r>
            <w:proofErr w:type="spellStart"/>
            <w:r w:rsidRPr="00D55C4C">
              <w:rPr>
                <w:sz w:val="24"/>
                <w:szCs w:val="24"/>
              </w:rPr>
              <w:t>kubus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balok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gabungannya</w:t>
            </w:r>
            <w:proofErr w:type="spellEnd"/>
            <w:r w:rsidRPr="00D55C4C">
              <w:rPr>
                <w:sz w:val="24"/>
                <w:szCs w:val="24"/>
              </w:rPr>
              <w:t xml:space="preserve">) dan </w:t>
            </w:r>
            <w:proofErr w:type="spellStart"/>
            <w:r w:rsidRPr="00D55C4C">
              <w:rPr>
                <w:sz w:val="24"/>
                <w:szCs w:val="24"/>
              </w:rPr>
              <w:t>mengenali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visualisasi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spasial</w:t>
            </w:r>
            <w:proofErr w:type="spellEnd"/>
            <w:r w:rsidRPr="00D55C4C">
              <w:rPr>
                <w:sz w:val="24"/>
                <w:szCs w:val="24"/>
              </w:rPr>
              <w:t xml:space="preserve"> (</w:t>
            </w:r>
            <w:proofErr w:type="spellStart"/>
            <w:r w:rsidRPr="00D55C4C">
              <w:rPr>
                <w:sz w:val="24"/>
                <w:szCs w:val="24"/>
              </w:rPr>
              <w:t>bagian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depan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atas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samping</w:t>
            </w:r>
            <w:proofErr w:type="spellEnd"/>
            <w:r w:rsidRPr="00D55C4C">
              <w:rPr>
                <w:sz w:val="24"/>
                <w:szCs w:val="24"/>
              </w:rPr>
              <w:t xml:space="preserve">).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membandingkan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karakteristik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antarbangun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datar</w:t>
            </w:r>
            <w:proofErr w:type="spellEnd"/>
            <w:r w:rsidRPr="00D55C4C">
              <w:rPr>
                <w:sz w:val="24"/>
                <w:szCs w:val="24"/>
              </w:rPr>
              <w:t xml:space="preserve"> dan </w:t>
            </w:r>
            <w:proofErr w:type="spellStart"/>
            <w:r w:rsidRPr="00D55C4C">
              <w:rPr>
                <w:sz w:val="24"/>
                <w:szCs w:val="24"/>
              </w:rPr>
              <w:t>antarbangun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ruang</w:t>
            </w:r>
            <w:proofErr w:type="spellEnd"/>
            <w:r w:rsidRPr="00D55C4C">
              <w:rPr>
                <w:sz w:val="24"/>
                <w:szCs w:val="24"/>
              </w:rPr>
              <w:t xml:space="preserve">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menentukan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lokasi</w:t>
            </w:r>
            <w:proofErr w:type="spellEnd"/>
            <w:r w:rsidRPr="00D55C4C">
              <w:rPr>
                <w:sz w:val="24"/>
                <w:szCs w:val="24"/>
              </w:rPr>
              <w:t xml:space="preserve"> pada </w:t>
            </w:r>
            <w:proofErr w:type="spellStart"/>
            <w:r w:rsidRPr="00D55C4C">
              <w:rPr>
                <w:sz w:val="24"/>
                <w:szCs w:val="24"/>
              </w:rPr>
              <w:t>peta</w:t>
            </w:r>
            <w:proofErr w:type="spellEnd"/>
            <w:r w:rsidRPr="00D55C4C">
              <w:rPr>
                <w:sz w:val="24"/>
                <w:szCs w:val="24"/>
              </w:rPr>
              <w:t xml:space="preserve"> yang </w:t>
            </w:r>
            <w:proofErr w:type="spellStart"/>
            <w:r w:rsidRPr="00D55C4C">
              <w:rPr>
                <w:sz w:val="24"/>
                <w:szCs w:val="24"/>
              </w:rPr>
              <w:t>menggunakan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sistem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berpetak</w:t>
            </w:r>
            <w:proofErr w:type="spellEnd"/>
            <w:r w:rsidRPr="00D55C4C">
              <w:rPr>
                <w:sz w:val="24"/>
                <w:szCs w:val="24"/>
              </w:rPr>
              <w:t>.</w:t>
            </w:r>
          </w:p>
        </w:tc>
      </w:tr>
      <w:tr w:rsidR="007665BC" w:rsidRPr="00D55C4C" w14:paraId="4556AF72" w14:textId="77777777" w:rsidTr="0098039D">
        <w:trPr>
          <w:trHeight w:val="24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FCE24" w14:textId="2F7F7767" w:rsidR="007665BC" w:rsidRPr="00D55C4C" w:rsidRDefault="007665BC" w:rsidP="007665BC">
            <w:pPr>
              <w:spacing w:before="60" w:after="60"/>
              <w:ind w:left="113" w:right="113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Analisis</w:t>
            </w:r>
            <w:proofErr w:type="spellEnd"/>
            <w:r w:rsidRPr="00D55C4C">
              <w:rPr>
                <w:sz w:val="24"/>
                <w:szCs w:val="24"/>
              </w:rPr>
              <w:t xml:space="preserve"> Data dan </w:t>
            </w:r>
            <w:proofErr w:type="spellStart"/>
            <w:r w:rsidRPr="00D55C4C">
              <w:rPr>
                <w:sz w:val="24"/>
                <w:szCs w:val="24"/>
              </w:rPr>
              <w:t>Peluang</w:t>
            </w:r>
            <w:proofErr w:type="spellEnd"/>
          </w:p>
        </w:tc>
        <w:tc>
          <w:tcPr>
            <w:tcW w:w="7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400FC" w14:textId="36564005" w:rsidR="007665BC" w:rsidRPr="00D55C4C" w:rsidRDefault="000E228C" w:rsidP="007665BC">
            <w:pPr>
              <w:spacing w:before="60" w:after="60"/>
              <w:ind w:left="113" w:right="113" w:firstLine="5"/>
              <w:jc w:val="both"/>
              <w:rPr>
                <w:sz w:val="24"/>
                <w:szCs w:val="24"/>
              </w:rPr>
            </w:pPr>
            <w:proofErr w:type="spellStart"/>
            <w:r w:rsidRPr="00D55C4C">
              <w:rPr>
                <w:sz w:val="24"/>
                <w:szCs w:val="24"/>
              </w:rPr>
              <w:t>Peserta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didik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mengurutkan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membandingkan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menyajikan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menganalisis</w:t>
            </w:r>
            <w:proofErr w:type="spellEnd"/>
            <w:r w:rsidRPr="00D55C4C">
              <w:rPr>
                <w:sz w:val="24"/>
                <w:szCs w:val="24"/>
              </w:rPr>
              <w:t xml:space="preserve"> data </w:t>
            </w:r>
            <w:proofErr w:type="spellStart"/>
            <w:r w:rsidRPr="00D55C4C">
              <w:rPr>
                <w:sz w:val="24"/>
                <w:szCs w:val="24"/>
              </w:rPr>
              <w:t>banyak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benda</w:t>
            </w:r>
            <w:proofErr w:type="spellEnd"/>
            <w:r w:rsidRPr="00D55C4C">
              <w:rPr>
                <w:sz w:val="24"/>
                <w:szCs w:val="24"/>
              </w:rPr>
              <w:t xml:space="preserve"> dan data </w:t>
            </w:r>
            <w:proofErr w:type="spellStart"/>
            <w:r w:rsidRPr="00D55C4C">
              <w:rPr>
                <w:sz w:val="24"/>
                <w:szCs w:val="24"/>
              </w:rPr>
              <w:t>hasil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pengukuran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bentuk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gambar</w:t>
            </w:r>
            <w:proofErr w:type="spellEnd"/>
            <w:r w:rsidRPr="00D55C4C">
              <w:rPr>
                <w:sz w:val="24"/>
                <w:szCs w:val="24"/>
              </w:rPr>
              <w:t xml:space="preserve">, </w:t>
            </w:r>
            <w:proofErr w:type="spellStart"/>
            <w:r w:rsidRPr="00D55C4C">
              <w:rPr>
                <w:sz w:val="24"/>
                <w:szCs w:val="24"/>
              </w:rPr>
              <w:t>piktogram</w:t>
            </w:r>
            <w:proofErr w:type="spellEnd"/>
            <w:r w:rsidRPr="00D55C4C">
              <w:rPr>
                <w:sz w:val="24"/>
                <w:szCs w:val="24"/>
              </w:rPr>
              <w:t xml:space="preserve">, diagram </w:t>
            </w:r>
            <w:proofErr w:type="spellStart"/>
            <w:r w:rsidRPr="00D55C4C">
              <w:rPr>
                <w:sz w:val="24"/>
                <w:szCs w:val="24"/>
              </w:rPr>
              <w:t>batang</w:t>
            </w:r>
            <w:proofErr w:type="spellEnd"/>
            <w:r w:rsidRPr="00D55C4C">
              <w:rPr>
                <w:sz w:val="24"/>
                <w:szCs w:val="24"/>
              </w:rPr>
              <w:t xml:space="preserve">, dan </w:t>
            </w:r>
            <w:proofErr w:type="spellStart"/>
            <w:r w:rsidRPr="00D55C4C">
              <w:rPr>
                <w:sz w:val="24"/>
                <w:szCs w:val="24"/>
              </w:rPr>
              <w:t>tabel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frekuensi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untuk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mendapatkan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informasi</w:t>
            </w:r>
            <w:proofErr w:type="spellEnd"/>
            <w:r w:rsidRPr="00D55C4C">
              <w:rPr>
                <w:sz w:val="24"/>
                <w:szCs w:val="24"/>
              </w:rPr>
              <w:t xml:space="preserve">. </w:t>
            </w:r>
            <w:proofErr w:type="spellStart"/>
            <w:r w:rsidRPr="00D55C4C">
              <w:rPr>
                <w:sz w:val="24"/>
                <w:szCs w:val="24"/>
              </w:rPr>
              <w:t>Mereka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dapat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menentukan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kejadian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dengan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kemungkinan</w:t>
            </w:r>
            <w:proofErr w:type="spellEnd"/>
            <w:r w:rsidRPr="00D55C4C">
              <w:rPr>
                <w:sz w:val="24"/>
                <w:szCs w:val="24"/>
              </w:rPr>
              <w:t xml:space="preserve"> yang </w:t>
            </w:r>
            <w:proofErr w:type="spellStart"/>
            <w:r w:rsidRPr="00D55C4C">
              <w:rPr>
                <w:sz w:val="24"/>
                <w:szCs w:val="24"/>
              </w:rPr>
              <w:t>lebih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besar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dalam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suatu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percobaan</w:t>
            </w:r>
            <w:proofErr w:type="spellEnd"/>
            <w:r w:rsidRPr="00D55C4C">
              <w:rPr>
                <w:sz w:val="24"/>
                <w:szCs w:val="24"/>
              </w:rPr>
              <w:t xml:space="preserve"> </w:t>
            </w:r>
            <w:proofErr w:type="spellStart"/>
            <w:r w:rsidRPr="00D55C4C">
              <w:rPr>
                <w:sz w:val="24"/>
                <w:szCs w:val="24"/>
              </w:rPr>
              <w:t>acak</w:t>
            </w:r>
            <w:proofErr w:type="spellEnd"/>
          </w:p>
        </w:tc>
      </w:tr>
    </w:tbl>
    <w:p w14:paraId="3CBD2E49" w14:textId="77777777" w:rsidR="00C912EC" w:rsidRPr="00D55C4C" w:rsidRDefault="00C912EC" w:rsidP="00986E7E">
      <w:pPr>
        <w:spacing w:before="60" w:after="60"/>
        <w:rPr>
          <w:sz w:val="24"/>
          <w:szCs w:val="24"/>
        </w:rPr>
      </w:pPr>
    </w:p>
    <w:p w14:paraId="40A57139" w14:textId="77777777" w:rsidR="00E52571" w:rsidRPr="00D55C4C" w:rsidRDefault="00E52571">
      <w:pPr>
        <w:spacing w:before="60" w:after="60"/>
        <w:jc w:val="both"/>
        <w:rPr>
          <w:sz w:val="24"/>
          <w:szCs w:val="24"/>
        </w:rPr>
      </w:pPr>
    </w:p>
    <w:sectPr w:rsidR="00E52571" w:rsidRPr="00D55C4C" w:rsidSect="00F671BD">
      <w:pgSz w:w="12191" w:h="18711" w:code="10001"/>
      <w:pgMar w:top="1134" w:right="1134" w:bottom="1134" w:left="1134" w:header="68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89000" w14:textId="77777777" w:rsidR="009A171A" w:rsidRDefault="009A171A" w:rsidP="00C912EC">
      <w:r>
        <w:separator/>
      </w:r>
    </w:p>
  </w:endnote>
  <w:endnote w:type="continuationSeparator" w:id="0">
    <w:p w14:paraId="5A213F97" w14:textId="77777777" w:rsidR="009A171A" w:rsidRDefault="009A171A" w:rsidP="00C91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A132C" w14:textId="77777777" w:rsidR="009A171A" w:rsidRDefault="009A171A" w:rsidP="00C912EC">
      <w:r>
        <w:separator/>
      </w:r>
    </w:p>
  </w:footnote>
  <w:footnote w:type="continuationSeparator" w:id="0">
    <w:p w14:paraId="5BEFCAAB" w14:textId="77777777" w:rsidR="009A171A" w:rsidRDefault="009A171A" w:rsidP="00C91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400F7"/>
    <w:multiLevelType w:val="hybridMultilevel"/>
    <w:tmpl w:val="60200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F77FE7"/>
    <w:multiLevelType w:val="hybridMultilevel"/>
    <w:tmpl w:val="E3D29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B77B5"/>
    <w:multiLevelType w:val="multilevel"/>
    <w:tmpl w:val="13AE6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406E788A"/>
    <w:multiLevelType w:val="hybridMultilevel"/>
    <w:tmpl w:val="1FBCE25C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4B0E192B"/>
    <w:multiLevelType w:val="hybridMultilevel"/>
    <w:tmpl w:val="2E002EAA"/>
    <w:lvl w:ilvl="0" w:tplc="7C1A61A6">
      <w:start w:val="1"/>
      <w:numFmt w:val="decimal"/>
      <w:lvlText w:val="%1."/>
      <w:lvlJc w:val="left"/>
      <w:pPr>
        <w:ind w:left="834" w:hanging="360"/>
      </w:pPr>
      <w:rPr>
        <w:rFonts w:hint="default"/>
        <w:b w:val="0"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554" w:hanging="360"/>
      </w:pPr>
    </w:lvl>
    <w:lvl w:ilvl="2" w:tplc="0409001B" w:tentative="1">
      <w:start w:val="1"/>
      <w:numFmt w:val="lowerRoman"/>
      <w:lvlText w:val="%3."/>
      <w:lvlJc w:val="right"/>
      <w:pPr>
        <w:ind w:left="2274" w:hanging="180"/>
      </w:pPr>
    </w:lvl>
    <w:lvl w:ilvl="3" w:tplc="0409000F" w:tentative="1">
      <w:start w:val="1"/>
      <w:numFmt w:val="decimal"/>
      <w:lvlText w:val="%4."/>
      <w:lvlJc w:val="left"/>
      <w:pPr>
        <w:ind w:left="2994" w:hanging="360"/>
      </w:pPr>
    </w:lvl>
    <w:lvl w:ilvl="4" w:tplc="04090019" w:tentative="1">
      <w:start w:val="1"/>
      <w:numFmt w:val="lowerLetter"/>
      <w:lvlText w:val="%5."/>
      <w:lvlJc w:val="left"/>
      <w:pPr>
        <w:ind w:left="3714" w:hanging="360"/>
      </w:pPr>
    </w:lvl>
    <w:lvl w:ilvl="5" w:tplc="0409001B" w:tentative="1">
      <w:start w:val="1"/>
      <w:numFmt w:val="lowerRoman"/>
      <w:lvlText w:val="%6."/>
      <w:lvlJc w:val="right"/>
      <w:pPr>
        <w:ind w:left="4434" w:hanging="180"/>
      </w:pPr>
    </w:lvl>
    <w:lvl w:ilvl="6" w:tplc="0409000F" w:tentative="1">
      <w:start w:val="1"/>
      <w:numFmt w:val="decimal"/>
      <w:lvlText w:val="%7."/>
      <w:lvlJc w:val="left"/>
      <w:pPr>
        <w:ind w:left="5154" w:hanging="360"/>
      </w:pPr>
    </w:lvl>
    <w:lvl w:ilvl="7" w:tplc="04090019" w:tentative="1">
      <w:start w:val="1"/>
      <w:numFmt w:val="lowerLetter"/>
      <w:lvlText w:val="%8."/>
      <w:lvlJc w:val="left"/>
      <w:pPr>
        <w:ind w:left="5874" w:hanging="360"/>
      </w:pPr>
    </w:lvl>
    <w:lvl w:ilvl="8" w:tplc="0409001B" w:tentative="1">
      <w:start w:val="1"/>
      <w:numFmt w:val="lowerRoman"/>
      <w:lvlText w:val="%9."/>
      <w:lvlJc w:val="right"/>
      <w:pPr>
        <w:ind w:left="6594" w:hanging="180"/>
      </w:pPr>
    </w:lvl>
  </w:abstractNum>
  <w:abstractNum w:abstractNumId="5" w15:restartNumberingAfterBreak="0">
    <w:nsid w:val="50ED668C"/>
    <w:multiLevelType w:val="hybridMultilevel"/>
    <w:tmpl w:val="AC1E80DC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61E56056"/>
    <w:multiLevelType w:val="hybridMultilevel"/>
    <w:tmpl w:val="67B0480E"/>
    <w:lvl w:ilvl="0" w:tplc="3D02C5E8">
      <w:start w:val="1"/>
      <w:numFmt w:val="upperLetter"/>
      <w:lvlText w:val="%1."/>
      <w:lvlJc w:val="left"/>
      <w:pPr>
        <w:ind w:left="79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E25F7A"/>
    <w:multiLevelType w:val="hybridMultilevel"/>
    <w:tmpl w:val="FEC68FDE"/>
    <w:lvl w:ilvl="0" w:tplc="2E9216F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78866CE0"/>
    <w:multiLevelType w:val="hybridMultilevel"/>
    <w:tmpl w:val="B2A61FBC"/>
    <w:lvl w:ilvl="0" w:tplc="D08E7AC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7E2533C5"/>
    <w:multiLevelType w:val="hybridMultilevel"/>
    <w:tmpl w:val="906C04C6"/>
    <w:lvl w:ilvl="0" w:tplc="7C1A61A6">
      <w:start w:val="1"/>
      <w:numFmt w:val="decimal"/>
      <w:lvlText w:val="%1."/>
      <w:lvlJc w:val="left"/>
      <w:pPr>
        <w:ind w:left="834" w:hanging="360"/>
      </w:pPr>
      <w:rPr>
        <w:rFonts w:hint="default"/>
        <w:b w:val="0"/>
        <w:b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6"/>
  </w:num>
  <w:num w:numId="6">
    <w:abstractNumId w:val="4"/>
  </w:num>
  <w:num w:numId="7">
    <w:abstractNumId w:val="9"/>
  </w:num>
  <w:num w:numId="8">
    <w:abstractNumId w:val="8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12EC"/>
    <w:rsid w:val="00016D22"/>
    <w:rsid w:val="00022A66"/>
    <w:rsid w:val="00044747"/>
    <w:rsid w:val="00051A26"/>
    <w:rsid w:val="0005313D"/>
    <w:rsid w:val="000542E8"/>
    <w:rsid w:val="000559ED"/>
    <w:rsid w:val="00073668"/>
    <w:rsid w:val="00076658"/>
    <w:rsid w:val="000C23BD"/>
    <w:rsid w:val="000D2B8A"/>
    <w:rsid w:val="000E228C"/>
    <w:rsid w:val="000E484E"/>
    <w:rsid w:val="00106621"/>
    <w:rsid w:val="00137952"/>
    <w:rsid w:val="001913E3"/>
    <w:rsid w:val="001A266C"/>
    <w:rsid w:val="001A55F3"/>
    <w:rsid w:val="001D1D9E"/>
    <w:rsid w:val="001D6C66"/>
    <w:rsid w:val="001E6FD2"/>
    <w:rsid w:val="00205CB8"/>
    <w:rsid w:val="0024753C"/>
    <w:rsid w:val="0025203A"/>
    <w:rsid w:val="00257B6B"/>
    <w:rsid w:val="00263C08"/>
    <w:rsid w:val="002665DF"/>
    <w:rsid w:val="00282BE5"/>
    <w:rsid w:val="00283B0D"/>
    <w:rsid w:val="00291069"/>
    <w:rsid w:val="00297C41"/>
    <w:rsid w:val="002A4927"/>
    <w:rsid w:val="002A7C25"/>
    <w:rsid w:val="002D114D"/>
    <w:rsid w:val="002E52D7"/>
    <w:rsid w:val="002F7E08"/>
    <w:rsid w:val="00316FE2"/>
    <w:rsid w:val="00346103"/>
    <w:rsid w:val="003726F1"/>
    <w:rsid w:val="00382168"/>
    <w:rsid w:val="00384FDB"/>
    <w:rsid w:val="00387577"/>
    <w:rsid w:val="003A3204"/>
    <w:rsid w:val="003B4F5F"/>
    <w:rsid w:val="003C066B"/>
    <w:rsid w:val="003E6329"/>
    <w:rsid w:val="003E6355"/>
    <w:rsid w:val="00410D5B"/>
    <w:rsid w:val="00415C95"/>
    <w:rsid w:val="00420869"/>
    <w:rsid w:val="0048401E"/>
    <w:rsid w:val="00487ABE"/>
    <w:rsid w:val="00506BE3"/>
    <w:rsid w:val="00511CC8"/>
    <w:rsid w:val="0051360B"/>
    <w:rsid w:val="0053610F"/>
    <w:rsid w:val="0056549B"/>
    <w:rsid w:val="005710FA"/>
    <w:rsid w:val="005B3EEF"/>
    <w:rsid w:val="005C767F"/>
    <w:rsid w:val="005F4C98"/>
    <w:rsid w:val="0061564C"/>
    <w:rsid w:val="00663288"/>
    <w:rsid w:val="00666C6E"/>
    <w:rsid w:val="00671C12"/>
    <w:rsid w:val="006973D4"/>
    <w:rsid w:val="006B32B0"/>
    <w:rsid w:val="006B5D08"/>
    <w:rsid w:val="006B7E26"/>
    <w:rsid w:val="006D7A1B"/>
    <w:rsid w:val="007259ED"/>
    <w:rsid w:val="00755049"/>
    <w:rsid w:val="007665BC"/>
    <w:rsid w:val="00766DE8"/>
    <w:rsid w:val="007678A2"/>
    <w:rsid w:val="007730E3"/>
    <w:rsid w:val="007E17BF"/>
    <w:rsid w:val="007E45F1"/>
    <w:rsid w:val="007F39BF"/>
    <w:rsid w:val="007F4F51"/>
    <w:rsid w:val="008147F4"/>
    <w:rsid w:val="00850910"/>
    <w:rsid w:val="00863126"/>
    <w:rsid w:val="00871614"/>
    <w:rsid w:val="008D1AB9"/>
    <w:rsid w:val="008E194B"/>
    <w:rsid w:val="009004BE"/>
    <w:rsid w:val="009051D4"/>
    <w:rsid w:val="00934E24"/>
    <w:rsid w:val="00954674"/>
    <w:rsid w:val="0098039D"/>
    <w:rsid w:val="00982288"/>
    <w:rsid w:val="009844D4"/>
    <w:rsid w:val="00986E7E"/>
    <w:rsid w:val="009A171A"/>
    <w:rsid w:val="009A661D"/>
    <w:rsid w:val="009C7545"/>
    <w:rsid w:val="009D2658"/>
    <w:rsid w:val="009E4891"/>
    <w:rsid w:val="00A07CA0"/>
    <w:rsid w:val="00A3606E"/>
    <w:rsid w:val="00A57713"/>
    <w:rsid w:val="00A857BD"/>
    <w:rsid w:val="00A95A4E"/>
    <w:rsid w:val="00AB27DF"/>
    <w:rsid w:val="00AC22FB"/>
    <w:rsid w:val="00AF1129"/>
    <w:rsid w:val="00AF4C27"/>
    <w:rsid w:val="00B31273"/>
    <w:rsid w:val="00B46DBA"/>
    <w:rsid w:val="00B541A2"/>
    <w:rsid w:val="00B72278"/>
    <w:rsid w:val="00B758E5"/>
    <w:rsid w:val="00B82396"/>
    <w:rsid w:val="00B9593B"/>
    <w:rsid w:val="00B96DEB"/>
    <w:rsid w:val="00B97A2A"/>
    <w:rsid w:val="00BA2DE3"/>
    <w:rsid w:val="00BA7267"/>
    <w:rsid w:val="00BC3468"/>
    <w:rsid w:val="00BE0543"/>
    <w:rsid w:val="00BE7447"/>
    <w:rsid w:val="00C01DE8"/>
    <w:rsid w:val="00C2268D"/>
    <w:rsid w:val="00C51DAC"/>
    <w:rsid w:val="00C912EC"/>
    <w:rsid w:val="00C91C3E"/>
    <w:rsid w:val="00CC2623"/>
    <w:rsid w:val="00CC5FEB"/>
    <w:rsid w:val="00CD16E9"/>
    <w:rsid w:val="00D03E78"/>
    <w:rsid w:val="00D10671"/>
    <w:rsid w:val="00D12D49"/>
    <w:rsid w:val="00D209AC"/>
    <w:rsid w:val="00D53E39"/>
    <w:rsid w:val="00D55C4C"/>
    <w:rsid w:val="00D70C23"/>
    <w:rsid w:val="00D91BD3"/>
    <w:rsid w:val="00DA74D7"/>
    <w:rsid w:val="00DE4839"/>
    <w:rsid w:val="00DF2F92"/>
    <w:rsid w:val="00DF6DCE"/>
    <w:rsid w:val="00E26A12"/>
    <w:rsid w:val="00E3017C"/>
    <w:rsid w:val="00E52571"/>
    <w:rsid w:val="00EB15A8"/>
    <w:rsid w:val="00F06D42"/>
    <w:rsid w:val="00F35BFA"/>
    <w:rsid w:val="00F5182F"/>
    <w:rsid w:val="00F671BD"/>
    <w:rsid w:val="00F7776D"/>
    <w:rsid w:val="00F8640D"/>
    <w:rsid w:val="00FA2DA0"/>
    <w:rsid w:val="00FC3143"/>
    <w:rsid w:val="00FD54BC"/>
    <w:rsid w:val="00FE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ACAA2"/>
  <w15:docId w15:val="{F6457194-B8F3-415D-8100-2A6E4005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1069"/>
  </w:style>
  <w:style w:type="paragraph" w:styleId="Footer">
    <w:name w:val="footer"/>
    <w:basedOn w:val="Normal"/>
    <w:link w:val="FooterChar"/>
    <w:uiPriority w:val="99"/>
    <w:semiHidden/>
    <w:unhideWhenUsed/>
    <w:rsid w:val="0029106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1069"/>
  </w:style>
  <w:style w:type="paragraph" w:styleId="BalloonText">
    <w:name w:val="Balloon Text"/>
    <w:basedOn w:val="Normal"/>
    <w:link w:val="BalloonTextChar"/>
    <w:uiPriority w:val="99"/>
    <w:semiHidden/>
    <w:unhideWhenUsed/>
    <w:rsid w:val="002910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0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3C0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E17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3</Pages>
  <Words>1532</Words>
  <Characters>8733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78</cp:revision>
  <dcterms:created xsi:type="dcterms:W3CDTF">2022-09-08T08:51:00Z</dcterms:created>
  <dcterms:modified xsi:type="dcterms:W3CDTF">2025-04-12T04:14:00Z</dcterms:modified>
</cp:coreProperties>
</file>