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6ED0A" w14:textId="78CDD531" w:rsidR="00666C6E" w:rsidRPr="003726F1" w:rsidRDefault="00666C6E" w:rsidP="003726F1">
      <w:pPr>
        <w:shd w:val="clear" w:color="auto" w:fill="0070C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3726F1">
        <w:rPr>
          <w:b/>
          <w:caps/>
          <w:color w:val="FFFFFF" w:themeColor="background1"/>
          <w:sz w:val="24"/>
        </w:rPr>
        <w:t xml:space="preserve">CAPAIAN PEMBELAJARAN </w:t>
      </w:r>
      <w:r w:rsidR="00CD16E9" w:rsidRPr="003726F1">
        <w:rPr>
          <w:b/>
          <w:caps/>
          <w:color w:val="FFFFFF" w:themeColor="background1"/>
          <w:sz w:val="24"/>
        </w:rPr>
        <w:t>SEKOLAH DASAR</w:t>
      </w:r>
      <w:r w:rsidRPr="003726F1">
        <w:rPr>
          <w:b/>
          <w:caps/>
          <w:color w:val="FFFFFF" w:themeColor="background1"/>
          <w:sz w:val="24"/>
        </w:rPr>
        <w:t xml:space="preserve"> (</w:t>
      </w:r>
      <w:r w:rsidR="00CD16E9" w:rsidRPr="003726F1">
        <w:rPr>
          <w:b/>
          <w:caps/>
          <w:color w:val="FFFFFF" w:themeColor="background1"/>
          <w:sz w:val="24"/>
        </w:rPr>
        <w:t>SD/</w:t>
      </w:r>
      <w:r w:rsidRPr="003726F1">
        <w:rPr>
          <w:b/>
          <w:caps/>
          <w:color w:val="FFFFFF" w:themeColor="background1"/>
          <w:sz w:val="24"/>
        </w:rPr>
        <w:t>MI)</w:t>
      </w:r>
    </w:p>
    <w:p w14:paraId="66105B9E" w14:textId="3E2477E4" w:rsidR="00666C6E" w:rsidRPr="003726F1" w:rsidRDefault="00666C6E" w:rsidP="003726F1">
      <w:pPr>
        <w:shd w:val="clear" w:color="auto" w:fill="00B0F0"/>
        <w:spacing w:before="60" w:after="60"/>
        <w:jc w:val="center"/>
        <w:rPr>
          <w:b/>
          <w:color w:val="FFFFFF" w:themeColor="background1"/>
          <w:sz w:val="24"/>
          <w:szCs w:val="24"/>
        </w:rPr>
      </w:pPr>
      <w:r w:rsidRPr="003726F1">
        <w:rPr>
          <w:b/>
          <w:color w:val="FFFFFF" w:themeColor="background1"/>
          <w:sz w:val="24"/>
          <w:szCs w:val="24"/>
        </w:rPr>
        <w:t xml:space="preserve">MATA </w:t>
      </w:r>
      <w:proofErr w:type="gramStart"/>
      <w:r w:rsidRPr="003726F1">
        <w:rPr>
          <w:b/>
          <w:color w:val="FFFFFF" w:themeColor="background1"/>
          <w:sz w:val="24"/>
          <w:szCs w:val="24"/>
        </w:rPr>
        <w:t>PELAJARAN :</w:t>
      </w:r>
      <w:proofErr w:type="gramEnd"/>
      <w:r w:rsidRPr="003726F1">
        <w:rPr>
          <w:b/>
          <w:color w:val="FFFFFF" w:themeColor="background1"/>
          <w:sz w:val="24"/>
          <w:szCs w:val="24"/>
        </w:rPr>
        <w:t xml:space="preserve"> </w:t>
      </w:r>
      <w:r w:rsidR="007259ED" w:rsidRPr="003726F1">
        <w:rPr>
          <w:b/>
          <w:color w:val="FFFFFF" w:themeColor="background1"/>
          <w:sz w:val="24"/>
          <w:szCs w:val="24"/>
        </w:rPr>
        <w:t>MATEMATIKA</w:t>
      </w:r>
    </w:p>
    <w:p w14:paraId="1C97A513" w14:textId="77777777" w:rsidR="00666C6E" w:rsidRPr="00986E7E" w:rsidRDefault="00666C6E" w:rsidP="00986E7E">
      <w:pPr>
        <w:spacing w:before="60" w:after="60"/>
        <w:ind w:left="426" w:hanging="426"/>
        <w:jc w:val="center"/>
        <w:rPr>
          <w:b/>
          <w:sz w:val="24"/>
          <w:szCs w:val="24"/>
        </w:rPr>
      </w:pPr>
    </w:p>
    <w:p w14:paraId="00A49A3B" w14:textId="77777777" w:rsidR="00666C6E" w:rsidRPr="00986E7E" w:rsidRDefault="00666C6E" w:rsidP="00986E7E">
      <w:pPr>
        <w:spacing w:before="60" w:after="60"/>
        <w:ind w:left="426" w:hanging="426"/>
        <w:jc w:val="center"/>
        <w:rPr>
          <w:b/>
          <w:sz w:val="24"/>
          <w:szCs w:val="24"/>
        </w:rPr>
      </w:pPr>
    </w:p>
    <w:p w14:paraId="434C632A" w14:textId="1474C317" w:rsidR="00982288" w:rsidRPr="007F39BF" w:rsidRDefault="00CC2623" w:rsidP="007F39BF">
      <w:pPr>
        <w:pStyle w:val="ListParagraph"/>
        <w:numPr>
          <w:ilvl w:val="0"/>
          <w:numId w:val="5"/>
        </w:numPr>
        <w:spacing w:before="60" w:after="60"/>
        <w:ind w:left="540"/>
        <w:rPr>
          <w:b/>
          <w:caps/>
          <w:sz w:val="24"/>
          <w:szCs w:val="24"/>
        </w:rPr>
      </w:pPr>
      <w:r w:rsidRPr="007F39BF">
        <w:rPr>
          <w:b/>
          <w:caps/>
          <w:sz w:val="24"/>
          <w:szCs w:val="24"/>
        </w:rPr>
        <w:t>Rasio</w:t>
      </w:r>
      <w:r w:rsidR="00A857BD" w:rsidRPr="007F39BF">
        <w:rPr>
          <w:b/>
          <w:caps/>
          <w:sz w:val="24"/>
          <w:szCs w:val="24"/>
        </w:rPr>
        <w:t xml:space="preserve">nal Mata Pelajaran </w:t>
      </w:r>
      <w:r w:rsidR="007259ED">
        <w:rPr>
          <w:b/>
          <w:caps/>
          <w:sz w:val="24"/>
          <w:szCs w:val="24"/>
        </w:rPr>
        <w:t xml:space="preserve">MATEMATIKA </w:t>
      </w:r>
    </w:p>
    <w:p w14:paraId="1DBD2275" w14:textId="77777777" w:rsidR="007259ED" w:rsidRPr="007259ED" w:rsidRDefault="007259ED" w:rsidP="007259ED">
      <w:pPr>
        <w:spacing w:before="60" w:after="60"/>
        <w:ind w:left="540"/>
        <w:jc w:val="both"/>
        <w:rPr>
          <w:sz w:val="24"/>
          <w:szCs w:val="24"/>
        </w:rPr>
      </w:pPr>
      <w:proofErr w:type="spellStart"/>
      <w:r w:rsidRPr="007259ED">
        <w:rPr>
          <w:sz w:val="24"/>
          <w:szCs w:val="24"/>
        </w:rPr>
        <w:t>Matematika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merupakan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ilmu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atau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pengetahuan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tentang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belajar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atau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berpikir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logis</w:t>
      </w:r>
      <w:proofErr w:type="spellEnd"/>
      <w:r w:rsidRPr="007259ED">
        <w:rPr>
          <w:sz w:val="24"/>
          <w:szCs w:val="24"/>
        </w:rPr>
        <w:t xml:space="preserve"> yang sangat </w:t>
      </w:r>
      <w:proofErr w:type="spellStart"/>
      <w:r w:rsidRPr="007259ED">
        <w:rPr>
          <w:sz w:val="24"/>
          <w:szCs w:val="24"/>
        </w:rPr>
        <w:t>dibutuhkan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manusia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untuk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hidup</w:t>
      </w:r>
      <w:proofErr w:type="spellEnd"/>
      <w:r w:rsidRPr="007259ED">
        <w:rPr>
          <w:sz w:val="24"/>
          <w:szCs w:val="24"/>
        </w:rPr>
        <w:t xml:space="preserve"> yang </w:t>
      </w:r>
      <w:proofErr w:type="spellStart"/>
      <w:r w:rsidRPr="007259ED">
        <w:rPr>
          <w:sz w:val="24"/>
          <w:szCs w:val="24"/>
        </w:rPr>
        <w:t>mendasari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perkembangan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teknologi</w:t>
      </w:r>
      <w:proofErr w:type="spellEnd"/>
      <w:r w:rsidRPr="007259ED">
        <w:rPr>
          <w:sz w:val="24"/>
          <w:szCs w:val="24"/>
        </w:rPr>
        <w:t xml:space="preserve"> modern. </w:t>
      </w:r>
      <w:proofErr w:type="spellStart"/>
      <w:r w:rsidRPr="007259ED">
        <w:rPr>
          <w:sz w:val="24"/>
          <w:szCs w:val="24"/>
        </w:rPr>
        <w:t>Matematika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mempunyai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peran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penting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dalam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berbagai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disiplin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ilmu</w:t>
      </w:r>
      <w:proofErr w:type="spellEnd"/>
      <w:r w:rsidRPr="007259ED">
        <w:rPr>
          <w:sz w:val="24"/>
          <w:szCs w:val="24"/>
        </w:rPr>
        <w:t xml:space="preserve"> dan </w:t>
      </w:r>
      <w:proofErr w:type="spellStart"/>
      <w:r w:rsidRPr="007259ED">
        <w:rPr>
          <w:sz w:val="24"/>
          <w:szCs w:val="24"/>
        </w:rPr>
        <w:t>memajukan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daya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pikir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manusia</w:t>
      </w:r>
      <w:proofErr w:type="spellEnd"/>
      <w:r w:rsidRPr="007259ED">
        <w:rPr>
          <w:sz w:val="24"/>
          <w:szCs w:val="24"/>
        </w:rPr>
        <w:t xml:space="preserve">. </w:t>
      </w:r>
      <w:proofErr w:type="spellStart"/>
      <w:r w:rsidRPr="007259ED">
        <w:rPr>
          <w:sz w:val="24"/>
          <w:szCs w:val="24"/>
        </w:rPr>
        <w:t>Matematika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dipandang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sebagai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materi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pembelajaran</w:t>
      </w:r>
      <w:proofErr w:type="spellEnd"/>
      <w:r w:rsidRPr="007259ED">
        <w:rPr>
          <w:sz w:val="24"/>
          <w:szCs w:val="24"/>
        </w:rPr>
        <w:t xml:space="preserve"> yang </w:t>
      </w:r>
      <w:proofErr w:type="spellStart"/>
      <w:r w:rsidRPr="007259ED">
        <w:rPr>
          <w:sz w:val="24"/>
          <w:szCs w:val="24"/>
        </w:rPr>
        <w:t>harus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dipahami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sekaligus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sebagai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alat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konseptual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untuk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mengonstruksi</w:t>
      </w:r>
      <w:proofErr w:type="spellEnd"/>
      <w:r w:rsidRPr="007259ED">
        <w:rPr>
          <w:sz w:val="24"/>
          <w:szCs w:val="24"/>
        </w:rPr>
        <w:t xml:space="preserve"> dan </w:t>
      </w:r>
      <w:proofErr w:type="spellStart"/>
      <w:r w:rsidRPr="007259ED">
        <w:rPr>
          <w:sz w:val="24"/>
          <w:szCs w:val="24"/>
        </w:rPr>
        <w:t>merekonstruksi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materi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mengasah</w:t>
      </w:r>
      <w:proofErr w:type="spellEnd"/>
      <w:r w:rsidRPr="007259ED">
        <w:rPr>
          <w:sz w:val="24"/>
          <w:szCs w:val="24"/>
        </w:rPr>
        <w:t xml:space="preserve">, dan </w:t>
      </w:r>
      <w:proofErr w:type="spellStart"/>
      <w:r w:rsidRPr="007259ED">
        <w:rPr>
          <w:sz w:val="24"/>
          <w:szCs w:val="24"/>
        </w:rPr>
        <w:t>melatih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kecakapan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berpikir</w:t>
      </w:r>
      <w:proofErr w:type="spellEnd"/>
      <w:r w:rsidRPr="007259ED">
        <w:rPr>
          <w:sz w:val="24"/>
          <w:szCs w:val="24"/>
        </w:rPr>
        <w:t xml:space="preserve"> yang </w:t>
      </w:r>
      <w:proofErr w:type="spellStart"/>
      <w:r w:rsidRPr="007259ED">
        <w:rPr>
          <w:sz w:val="24"/>
          <w:szCs w:val="24"/>
        </w:rPr>
        <w:t>dibutuhkan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untuk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memecahkan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masalah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dalam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kehidupan</w:t>
      </w:r>
      <w:proofErr w:type="spellEnd"/>
      <w:r w:rsidRPr="007259ED">
        <w:rPr>
          <w:sz w:val="24"/>
          <w:szCs w:val="24"/>
        </w:rPr>
        <w:t xml:space="preserve">. </w:t>
      </w:r>
      <w:proofErr w:type="spellStart"/>
      <w:r w:rsidRPr="007259ED">
        <w:rPr>
          <w:sz w:val="24"/>
          <w:szCs w:val="24"/>
        </w:rPr>
        <w:t>Belajar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matematika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dapat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meningkatkan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kemampuan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peserta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didik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dalam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berpikir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logis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analitis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sistematis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kritis</w:t>
      </w:r>
      <w:proofErr w:type="spellEnd"/>
      <w:r w:rsidRPr="007259ED">
        <w:rPr>
          <w:sz w:val="24"/>
          <w:szCs w:val="24"/>
        </w:rPr>
        <w:t xml:space="preserve">, dan </w:t>
      </w:r>
      <w:proofErr w:type="spellStart"/>
      <w:r w:rsidRPr="007259ED">
        <w:rPr>
          <w:sz w:val="24"/>
          <w:szCs w:val="24"/>
        </w:rPr>
        <w:t>kreatif</w:t>
      </w:r>
      <w:proofErr w:type="spellEnd"/>
      <w:r w:rsidRPr="007259ED">
        <w:rPr>
          <w:sz w:val="24"/>
          <w:szCs w:val="24"/>
        </w:rPr>
        <w:t xml:space="preserve">. </w:t>
      </w:r>
      <w:proofErr w:type="spellStart"/>
      <w:r w:rsidRPr="007259ED">
        <w:rPr>
          <w:sz w:val="24"/>
          <w:szCs w:val="24"/>
        </w:rPr>
        <w:t>Kompetensi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tersebut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diperlukan</w:t>
      </w:r>
      <w:proofErr w:type="spellEnd"/>
      <w:r w:rsidRPr="007259ED">
        <w:rPr>
          <w:sz w:val="24"/>
          <w:szCs w:val="24"/>
        </w:rPr>
        <w:t xml:space="preserve"> agar </w:t>
      </w:r>
      <w:proofErr w:type="spellStart"/>
      <w:r w:rsidRPr="007259ED">
        <w:rPr>
          <w:sz w:val="24"/>
          <w:szCs w:val="24"/>
        </w:rPr>
        <w:t>peserta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didik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memiliki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kemampuan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memperoleh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mengelola</w:t>
      </w:r>
      <w:proofErr w:type="spellEnd"/>
      <w:r w:rsidRPr="007259ED">
        <w:rPr>
          <w:sz w:val="24"/>
          <w:szCs w:val="24"/>
        </w:rPr>
        <w:t xml:space="preserve">, dan </w:t>
      </w:r>
      <w:proofErr w:type="spellStart"/>
      <w:r w:rsidRPr="007259ED">
        <w:rPr>
          <w:sz w:val="24"/>
          <w:szCs w:val="24"/>
        </w:rPr>
        <w:t>memanfaatkan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informasi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untuk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bertahan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hidup</w:t>
      </w:r>
      <w:proofErr w:type="spellEnd"/>
      <w:r w:rsidRPr="007259ED">
        <w:rPr>
          <w:sz w:val="24"/>
          <w:szCs w:val="24"/>
        </w:rPr>
        <w:t xml:space="preserve"> pada </w:t>
      </w:r>
      <w:proofErr w:type="spellStart"/>
      <w:r w:rsidRPr="007259ED">
        <w:rPr>
          <w:sz w:val="24"/>
          <w:szCs w:val="24"/>
        </w:rPr>
        <w:t>keadaan</w:t>
      </w:r>
      <w:proofErr w:type="spellEnd"/>
      <w:r w:rsidRPr="007259ED">
        <w:rPr>
          <w:sz w:val="24"/>
          <w:szCs w:val="24"/>
        </w:rPr>
        <w:t xml:space="preserve"> yang </w:t>
      </w:r>
      <w:proofErr w:type="spellStart"/>
      <w:r w:rsidRPr="007259ED">
        <w:rPr>
          <w:sz w:val="24"/>
          <w:szCs w:val="24"/>
        </w:rPr>
        <w:t>selalu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berubah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penuh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dengan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ketidakpastian</w:t>
      </w:r>
      <w:proofErr w:type="spellEnd"/>
      <w:r w:rsidRPr="007259ED">
        <w:rPr>
          <w:sz w:val="24"/>
          <w:szCs w:val="24"/>
        </w:rPr>
        <w:t xml:space="preserve">, dan </w:t>
      </w:r>
      <w:proofErr w:type="spellStart"/>
      <w:r w:rsidRPr="007259ED">
        <w:rPr>
          <w:sz w:val="24"/>
          <w:szCs w:val="24"/>
        </w:rPr>
        <w:t>bersifat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kompetitif</w:t>
      </w:r>
      <w:proofErr w:type="spellEnd"/>
      <w:r w:rsidRPr="007259ED">
        <w:rPr>
          <w:sz w:val="24"/>
          <w:szCs w:val="24"/>
        </w:rPr>
        <w:t xml:space="preserve">. </w:t>
      </w:r>
    </w:p>
    <w:p w14:paraId="15AAEEE0" w14:textId="30FAB9F8" w:rsidR="007259ED" w:rsidRPr="007259ED" w:rsidRDefault="007259ED" w:rsidP="007259ED">
      <w:pPr>
        <w:spacing w:before="60" w:after="60"/>
        <w:ind w:left="540"/>
        <w:jc w:val="both"/>
        <w:rPr>
          <w:b/>
          <w:caps/>
          <w:sz w:val="24"/>
          <w:szCs w:val="24"/>
        </w:rPr>
      </w:pPr>
      <w:r w:rsidRPr="007259ED">
        <w:rPr>
          <w:sz w:val="24"/>
          <w:szCs w:val="24"/>
        </w:rPr>
        <w:t xml:space="preserve">Mata </w:t>
      </w:r>
      <w:proofErr w:type="spellStart"/>
      <w:r w:rsidRPr="007259ED">
        <w:rPr>
          <w:sz w:val="24"/>
          <w:szCs w:val="24"/>
        </w:rPr>
        <w:t>pelajaran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Matematika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membekali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peserta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didik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tentang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cara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bernalar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melalui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aktivitas</w:t>
      </w:r>
      <w:proofErr w:type="spellEnd"/>
      <w:r w:rsidRPr="007259ED">
        <w:rPr>
          <w:sz w:val="24"/>
          <w:szCs w:val="24"/>
        </w:rPr>
        <w:t xml:space="preserve"> mental </w:t>
      </w:r>
      <w:proofErr w:type="spellStart"/>
      <w:r w:rsidRPr="007259ED">
        <w:rPr>
          <w:sz w:val="24"/>
          <w:szCs w:val="24"/>
        </w:rPr>
        <w:t>tertentu</w:t>
      </w:r>
      <w:proofErr w:type="spellEnd"/>
      <w:r w:rsidRPr="007259ED">
        <w:rPr>
          <w:sz w:val="24"/>
          <w:szCs w:val="24"/>
        </w:rPr>
        <w:t xml:space="preserve"> yang </w:t>
      </w:r>
      <w:proofErr w:type="spellStart"/>
      <w:r w:rsidRPr="007259ED">
        <w:rPr>
          <w:sz w:val="24"/>
          <w:szCs w:val="24"/>
        </w:rPr>
        <w:t>membentuk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alur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berpikir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berkesinambungan</w:t>
      </w:r>
      <w:proofErr w:type="spellEnd"/>
      <w:r w:rsidRPr="007259ED">
        <w:rPr>
          <w:sz w:val="24"/>
          <w:szCs w:val="24"/>
        </w:rPr>
        <w:t xml:space="preserve"> dan </w:t>
      </w:r>
      <w:proofErr w:type="spellStart"/>
      <w:r w:rsidRPr="007259ED">
        <w:rPr>
          <w:sz w:val="24"/>
          <w:szCs w:val="24"/>
        </w:rPr>
        <w:t>berujung</w:t>
      </w:r>
      <w:proofErr w:type="spellEnd"/>
      <w:r w:rsidRPr="007259ED">
        <w:rPr>
          <w:sz w:val="24"/>
          <w:szCs w:val="24"/>
        </w:rPr>
        <w:t xml:space="preserve"> pada </w:t>
      </w:r>
      <w:proofErr w:type="spellStart"/>
      <w:r w:rsidRPr="007259ED">
        <w:rPr>
          <w:sz w:val="24"/>
          <w:szCs w:val="24"/>
        </w:rPr>
        <w:t>pembentukan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alur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pemahaman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terhadap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materi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pembelajaran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matematika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berupa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fakta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konsep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prinsip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operasi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relasi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masalah</w:t>
      </w:r>
      <w:proofErr w:type="spellEnd"/>
      <w:r w:rsidRPr="007259ED">
        <w:rPr>
          <w:sz w:val="24"/>
          <w:szCs w:val="24"/>
        </w:rPr>
        <w:t xml:space="preserve">, dan </w:t>
      </w:r>
      <w:proofErr w:type="spellStart"/>
      <w:r w:rsidRPr="007259ED">
        <w:rPr>
          <w:sz w:val="24"/>
          <w:szCs w:val="24"/>
        </w:rPr>
        <w:t>solusi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matematis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tertentu</w:t>
      </w:r>
      <w:proofErr w:type="spellEnd"/>
      <w:r w:rsidRPr="007259ED">
        <w:rPr>
          <w:sz w:val="24"/>
          <w:szCs w:val="24"/>
        </w:rPr>
        <w:t xml:space="preserve"> yang </w:t>
      </w:r>
      <w:proofErr w:type="spellStart"/>
      <w:r w:rsidRPr="007259ED">
        <w:rPr>
          <w:sz w:val="24"/>
          <w:szCs w:val="24"/>
        </w:rPr>
        <w:t>bersifat</w:t>
      </w:r>
      <w:proofErr w:type="spellEnd"/>
      <w:r w:rsidRPr="007259ED">
        <w:rPr>
          <w:sz w:val="24"/>
          <w:szCs w:val="24"/>
        </w:rPr>
        <w:t xml:space="preserve"> formal-universal. Proses mental </w:t>
      </w:r>
      <w:proofErr w:type="spellStart"/>
      <w:r w:rsidRPr="007259ED">
        <w:rPr>
          <w:sz w:val="24"/>
          <w:szCs w:val="24"/>
        </w:rPr>
        <w:t>tersebut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dapat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memperkuat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disposisi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peserta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didik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untuk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merasakan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makna</w:t>
      </w:r>
      <w:proofErr w:type="spellEnd"/>
      <w:r w:rsidRPr="007259ED">
        <w:rPr>
          <w:sz w:val="24"/>
          <w:szCs w:val="24"/>
        </w:rPr>
        <w:t xml:space="preserve"> dan </w:t>
      </w:r>
      <w:proofErr w:type="spellStart"/>
      <w:r w:rsidRPr="007259ED">
        <w:rPr>
          <w:sz w:val="24"/>
          <w:szCs w:val="24"/>
        </w:rPr>
        <w:t>manfaat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matematika</w:t>
      </w:r>
      <w:proofErr w:type="spellEnd"/>
      <w:r w:rsidRPr="007259ED">
        <w:rPr>
          <w:sz w:val="24"/>
          <w:szCs w:val="24"/>
        </w:rPr>
        <w:t xml:space="preserve"> dan </w:t>
      </w:r>
      <w:proofErr w:type="spellStart"/>
      <w:r w:rsidRPr="007259ED">
        <w:rPr>
          <w:sz w:val="24"/>
          <w:szCs w:val="24"/>
        </w:rPr>
        <w:t>belajar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matematika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serta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nilai-nilai</w:t>
      </w:r>
      <w:proofErr w:type="spellEnd"/>
      <w:r w:rsidRPr="007259ED">
        <w:rPr>
          <w:sz w:val="24"/>
          <w:szCs w:val="24"/>
        </w:rPr>
        <w:t xml:space="preserve"> moral </w:t>
      </w:r>
      <w:proofErr w:type="spellStart"/>
      <w:r w:rsidRPr="007259ED">
        <w:rPr>
          <w:sz w:val="24"/>
          <w:szCs w:val="24"/>
        </w:rPr>
        <w:t>dalam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belajar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mata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pelajaran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Matematika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meliputi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kebebasan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kemahiran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penaksiran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keakuratan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kesistematisan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kerasionalan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kesabaran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kemandirian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kedisiplinan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ketekunan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ketangguhan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kepercayaan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diri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keterbukaan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pikiran</w:t>
      </w:r>
      <w:proofErr w:type="spellEnd"/>
      <w:r w:rsidRPr="007259ED">
        <w:rPr>
          <w:sz w:val="24"/>
          <w:szCs w:val="24"/>
        </w:rPr>
        <w:t xml:space="preserve">, dan </w:t>
      </w:r>
      <w:proofErr w:type="spellStart"/>
      <w:r w:rsidRPr="007259ED">
        <w:rPr>
          <w:sz w:val="24"/>
          <w:szCs w:val="24"/>
        </w:rPr>
        <w:t>kreativitas</w:t>
      </w:r>
      <w:proofErr w:type="spellEnd"/>
      <w:r w:rsidRPr="007259ED">
        <w:rPr>
          <w:sz w:val="24"/>
          <w:szCs w:val="24"/>
        </w:rPr>
        <w:t xml:space="preserve">. </w:t>
      </w:r>
      <w:proofErr w:type="spellStart"/>
      <w:r w:rsidRPr="007259ED">
        <w:rPr>
          <w:sz w:val="24"/>
          <w:szCs w:val="24"/>
        </w:rPr>
        <w:t>Dengan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demikian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relevansinya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dengan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profil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pelajar</w:t>
      </w:r>
      <w:proofErr w:type="spellEnd"/>
      <w:r w:rsidRPr="007259ED">
        <w:rPr>
          <w:sz w:val="24"/>
          <w:szCs w:val="24"/>
        </w:rPr>
        <w:t xml:space="preserve"> Pancasila, </w:t>
      </w:r>
      <w:proofErr w:type="spellStart"/>
      <w:r w:rsidRPr="007259ED">
        <w:rPr>
          <w:sz w:val="24"/>
          <w:szCs w:val="24"/>
        </w:rPr>
        <w:t>mata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pelajaran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Matematika</w:t>
      </w:r>
      <w:proofErr w:type="spellEnd"/>
      <w:r w:rsidRPr="007259ED">
        <w:rPr>
          <w:sz w:val="24"/>
          <w:szCs w:val="24"/>
        </w:rPr>
        <w:t xml:space="preserve"> di </w:t>
      </w:r>
      <w:proofErr w:type="spellStart"/>
      <w:r w:rsidRPr="007259ED">
        <w:rPr>
          <w:sz w:val="24"/>
          <w:szCs w:val="24"/>
        </w:rPr>
        <w:t>antaranya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untuk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mengembangkan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kemandirian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kemampuan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bernalar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kritis</w:t>
      </w:r>
      <w:proofErr w:type="spellEnd"/>
      <w:r w:rsidRPr="007259ED">
        <w:rPr>
          <w:sz w:val="24"/>
          <w:szCs w:val="24"/>
        </w:rPr>
        <w:t xml:space="preserve">, dan </w:t>
      </w:r>
      <w:proofErr w:type="spellStart"/>
      <w:r w:rsidRPr="007259ED">
        <w:rPr>
          <w:sz w:val="24"/>
          <w:szCs w:val="24"/>
        </w:rPr>
        <w:t>kreativitas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peserta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didik</w:t>
      </w:r>
      <w:proofErr w:type="spellEnd"/>
      <w:r w:rsidRPr="007259ED">
        <w:rPr>
          <w:sz w:val="24"/>
          <w:szCs w:val="24"/>
        </w:rPr>
        <w:t xml:space="preserve">. Adapun </w:t>
      </w:r>
      <w:proofErr w:type="spellStart"/>
      <w:r w:rsidRPr="007259ED">
        <w:rPr>
          <w:sz w:val="24"/>
          <w:szCs w:val="24"/>
        </w:rPr>
        <w:t>materi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pembelajaran</w:t>
      </w:r>
      <w:proofErr w:type="spellEnd"/>
      <w:r w:rsidRPr="007259ED">
        <w:rPr>
          <w:sz w:val="24"/>
          <w:szCs w:val="24"/>
        </w:rPr>
        <w:t xml:space="preserve"> pada </w:t>
      </w:r>
      <w:proofErr w:type="spellStart"/>
      <w:r w:rsidRPr="007259ED">
        <w:rPr>
          <w:sz w:val="24"/>
          <w:szCs w:val="24"/>
        </w:rPr>
        <w:t>mata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pelajaran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Matematika</w:t>
      </w:r>
      <w:proofErr w:type="spellEnd"/>
      <w:r w:rsidRPr="007259ED">
        <w:rPr>
          <w:sz w:val="24"/>
          <w:szCs w:val="24"/>
        </w:rPr>
        <w:t xml:space="preserve"> di </w:t>
      </w:r>
      <w:proofErr w:type="spellStart"/>
      <w:r w:rsidRPr="007259ED">
        <w:rPr>
          <w:sz w:val="24"/>
          <w:szCs w:val="24"/>
        </w:rPr>
        <w:t>setiap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jenjang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pendidikan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dikemas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melalui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elemen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atau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bidang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kajian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Bilangan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Aljabar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Pengukuran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Geometri</w:t>
      </w:r>
      <w:proofErr w:type="spellEnd"/>
      <w:r w:rsidRPr="007259ED">
        <w:rPr>
          <w:sz w:val="24"/>
          <w:szCs w:val="24"/>
        </w:rPr>
        <w:t xml:space="preserve">, </w:t>
      </w:r>
      <w:proofErr w:type="spellStart"/>
      <w:r w:rsidRPr="007259ED">
        <w:rPr>
          <w:sz w:val="24"/>
          <w:szCs w:val="24"/>
        </w:rPr>
        <w:t>serta</w:t>
      </w:r>
      <w:proofErr w:type="spellEnd"/>
      <w:r w:rsidRPr="007259ED">
        <w:rPr>
          <w:sz w:val="24"/>
          <w:szCs w:val="24"/>
        </w:rPr>
        <w:t xml:space="preserve"> </w:t>
      </w:r>
      <w:proofErr w:type="spellStart"/>
      <w:r w:rsidRPr="007259ED">
        <w:rPr>
          <w:sz w:val="24"/>
          <w:szCs w:val="24"/>
        </w:rPr>
        <w:t>Analisis</w:t>
      </w:r>
      <w:proofErr w:type="spellEnd"/>
      <w:r w:rsidRPr="007259ED">
        <w:rPr>
          <w:sz w:val="24"/>
          <w:szCs w:val="24"/>
        </w:rPr>
        <w:t xml:space="preserve"> Data dan </w:t>
      </w:r>
      <w:proofErr w:type="spellStart"/>
      <w:r w:rsidRPr="007259ED">
        <w:rPr>
          <w:sz w:val="24"/>
          <w:szCs w:val="24"/>
        </w:rPr>
        <w:t>Peluang</w:t>
      </w:r>
      <w:proofErr w:type="spellEnd"/>
      <w:r w:rsidRPr="007259ED">
        <w:rPr>
          <w:sz w:val="24"/>
          <w:szCs w:val="24"/>
        </w:rPr>
        <w:t>.</w:t>
      </w:r>
    </w:p>
    <w:p w14:paraId="0672BB17" w14:textId="3AF778AC" w:rsidR="00982288" w:rsidRDefault="001A55F3" w:rsidP="007F39BF">
      <w:pPr>
        <w:spacing w:before="60" w:after="60"/>
        <w:ind w:left="426" w:hanging="426"/>
        <w:rPr>
          <w:b/>
          <w:caps/>
          <w:sz w:val="24"/>
          <w:szCs w:val="24"/>
        </w:rPr>
      </w:pPr>
      <w:r w:rsidRPr="00CC2623">
        <w:rPr>
          <w:b/>
          <w:caps/>
          <w:sz w:val="24"/>
          <w:szCs w:val="24"/>
        </w:rPr>
        <w:t>B.</w:t>
      </w:r>
      <w:r w:rsidR="00863126" w:rsidRPr="00CC2623">
        <w:rPr>
          <w:b/>
          <w:caps/>
          <w:sz w:val="24"/>
          <w:szCs w:val="24"/>
        </w:rPr>
        <w:t xml:space="preserve"> </w:t>
      </w:r>
      <w:r w:rsidR="00BA7267" w:rsidRPr="00CC2623">
        <w:rPr>
          <w:b/>
          <w:caps/>
          <w:sz w:val="24"/>
          <w:szCs w:val="24"/>
        </w:rPr>
        <w:tab/>
      </w:r>
      <w:r w:rsidRPr="00CC2623">
        <w:rPr>
          <w:b/>
          <w:caps/>
          <w:sz w:val="24"/>
          <w:szCs w:val="24"/>
        </w:rPr>
        <w:t>Tujuan</w:t>
      </w:r>
      <w:r w:rsidR="00863126" w:rsidRPr="00CC2623">
        <w:rPr>
          <w:b/>
          <w:caps/>
          <w:sz w:val="24"/>
          <w:szCs w:val="24"/>
        </w:rPr>
        <w:t xml:space="preserve"> </w:t>
      </w:r>
      <w:r w:rsidRPr="00CC2623">
        <w:rPr>
          <w:b/>
          <w:caps/>
          <w:sz w:val="24"/>
          <w:szCs w:val="24"/>
        </w:rPr>
        <w:t>Mata</w:t>
      </w:r>
      <w:r w:rsidR="00863126" w:rsidRPr="00CC2623">
        <w:rPr>
          <w:b/>
          <w:caps/>
          <w:sz w:val="24"/>
          <w:szCs w:val="24"/>
        </w:rPr>
        <w:t xml:space="preserve"> </w:t>
      </w:r>
      <w:r w:rsidRPr="00CC2623">
        <w:rPr>
          <w:b/>
          <w:caps/>
          <w:sz w:val="24"/>
          <w:szCs w:val="24"/>
        </w:rPr>
        <w:t>Pelajaran</w:t>
      </w:r>
      <w:r w:rsidR="00863126" w:rsidRPr="00CC2623">
        <w:rPr>
          <w:b/>
          <w:caps/>
          <w:sz w:val="24"/>
          <w:szCs w:val="24"/>
        </w:rPr>
        <w:t xml:space="preserve"> </w:t>
      </w:r>
      <w:r w:rsidR="007259ED">
        <w:rPr>
          <w:b/>
          <w:caps/>
          <w:sz w:val="24"/>
          <w:szCs w:val="24"/>
        </w:rPr>
        <w:t>MATEMATIKA</w:t>
      </w:r>
    </w:p>
    <w:p w14:paraId="0B581694" w14:textId="77777777" w:rsidR="00205CB8" w:rsidRDefault="00205CB8" w:rsidP="00205CB8">
      <w:pPr>
        <w:pStyle w:val="ListParagraph"/>
        <w:spacing w:before="60" w:after="60"/>
        <w:ind w:left="540"/>
        <w:jc w:val="both"/>
        <w:rPr>
          <w:sz w:val="24"/>
          <w:szCs w:val="24"/>
        </w:rPr>
      </w:pPr>
      <w:r w:rsidRPr="00205CB8">
        <w:rPr>
          <w:sz w:val="24"/>
          <w:szCs w:val="24"/>
        </w:rPr>
        <w:t xml:space="preserve">Mata </w:t>
      </w:r>
      <w:proofErr w:type="spellStart"/>
      <w:r w:rsidRPr="00205CB8">
        <w:rPr>
          <w:sz w:val="24"/>
          <w:szCs w:val="24"/>
        </w:rPr>
        <w:t>pelajaran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Matematika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bertujuan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untuk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membekali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peserta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didik</w:t>
      </w:r>
      <w:proofErr w:type="spellEnd"/>
      <w:r w:rsidRPr="00205CB8">
        <w:rPr>
          <w:sz w:val="24"/>
          <w:szCs w:val="24"/>
        </w:rPr>
        <w:t xml:space="preserve"> agar </w:t>
      </w:r>
      <w:proofErr w:type="spellStart"/>
      <w:r w:rsidRPr="00205CB8">
        <w:rPr>
          <w:sz w:val="24"/>
          <w:szCs w:val="24"/>
        </w:rPr>
        <w:t>dapat</w:t>
      </w:r>
      <w:proofErr w:type="spellEnd"/>
      <w:r w:rsidRPr="00205CB8">
        <w:rPr>
          <w:sz w:val="24"/>
          <w:szCs w:val="24"/>
        </w:rPr>
        <w:t xml:space="preserve">: </w:t>
      </w:r>
    </w:p>
    <w:p w14:paraId="2C90F2E6" w14:textId="3301F364" w:rsidR="00205CB8" w:rsidRDefault="00205CB8" w:rsidP="00205CB8">
      <w:pPr>
        <w:pStyle w:val="ListParagraph"/>
        <w:numPr>
          <w:ilvl w:val="0"/>
          <w:numId w:val="10"/>
        </w:numPr>
        <w:spacing w:before="60" w:after="60"/>
        <w:jc w:val="both"/>
        <w:rPr>
          <w:sz w:val="24"/>
          <w:szCs w:val="24"/>
        </w:rPr>
      </w:pPr>
      <w:proofErr w:type="spellStart"/>
      <w:r w:rsidRPr="00205CB8">
        <w:rPr>
          <w:sz w:val="24"/>
          <w:szCs w:val="24"/>
        </w:rPr>
        <w:t>Memahami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materi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pembelajaran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matematika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berupa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fakta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konsep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prinsip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operasi</w:t>
      </w:r>
      <w:proofErr w:type="spellEnd"/>
      <w:r w:rsidRPr="00205CB8">
        <w:rPr>
          <w:sz w:val="24"/>
          <w:szCs w:val="24"/>
        </w:rPr>
        <w:t xml:space="preserve">, dan </w:t>
      </w:r>
      <w:proofErr w:type="spellStart"/>
      <w:r w:rsidRPr="00205CB8">
        <w:rPr>
          <w:sz w:val="24"/>
          <w:szCs w:val="24"/>
        </w:rPr>
        <w:t>relasi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matematis</w:t>
      </w:r>
      <w:proofErr w:type="spellEnd"/>
      <w:r w:rsidRPr="00205CB8">
        <w:rPr>
          <w:sz w:val="24"/>
          <w:szCs w:val="24"/>
        </w:rPr>
        <w:t xml:space="preserve"> dan </w:t>
      </w:r>
      <w:proofErr w:type="spellStart"/>
      <w:r w:rsidRPr="00205CB8">
        <w:rPr>
          <w:sz w:val="24"/>
          <w:szCs w:val="24"/>
        </w:rPr>
        <w:t>mengaplikasikannya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secara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luwes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akurat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efisien</w:t>
      </w:r>
      <w:proofErr w:type="spellEnd"/>
      <w:r w:rsidRPr="00205CB8">
        <w:rPr>
          <w:sz w:val="24"/>
          <w:szCs w:val="24"/>
        </w:rPr>
        <w:t xml:space="preserve">, dan </w:t>
      </w:r>
      <w:proofErr w:type="spellStart"/>
      <w:r w:rsidRPr="00205CB8">
        <w:rPr>
          <w:sz w:val="24"/>
          <w:szCs w:val="24"/>
        </w:rPr>
        <w:t>tepat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dalam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pemecahan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masalah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matematis</w:t>
      </w:r>
      <w:proofErr w:type="spellEnd"/>
      <w:r w:rsidRPr="00205CB8">
        <w:rPr>
          <w:sz w:val="24"/>
          <w:szCs w:val="24"/>
        </w:rPr>
        <w:t xml:space="preserve"> (</w:t>
      </w:r>
      <w:proofErr w:type="spellStart"/>
      <w:r w:rsidRPr="00205CB8">
        <w:rPr>
          <w:sz w:val="24"/>
          <w:szCs w:val="24"/>
        </w:rPr>
        <w:t>pemahaman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matematis</w:t>
      </w:r>
      <w:proofErr w:type="spellEnd"/>
      <w:r w:rsidRPr="00205CB8">
        <w:rPr>
          <w:sz w:val="24"/>
          <w:szCs w:val="24"/>
        </w:rPr>
        <w:t xml:space="preserve"> dan </w:t>
      </w:r>
      <w:proofErr w:type="spellStart"/>
      <w:r w:rsidRPr="00205CB8">
        <w:rPr>
          <w:sz w:val="24"/>
          <w:szCs w:val="24"/>
        </w:rPr>
        <w:t>kecakapan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prosedural</w:t>
      </w:r>
      <w:proofErr w:type="spellEnd"/>
      <w:r w:rsidRPr="00205CB8">
        <w:rPr>
          <w:sz w:val="24"/>
          <w:szCs w:val="24"/>
        </w:rPr>
        <w:t xml:space="preserve">); </w:t>
      </w:r>
    </w:p>
    <w:p w14:paraId="1A2E9E90" w14:textId="6ED4E454" w:rsidR="00205CB8" w:rsidRDefault="00205CB8" w:rsidP="00205CB8">
      <w:pPr>
        <w:pStyle w:val="ListParagraph"/>
        <w:numPr>
          <w:ilvl w:val="0"/>
          <w:numId w:val="10"/>
        </w:numPr>
        <w:spacing w:before="60" w:after="60"/>
        <w:jc w:val="both"/>
        <w:rPr>
          <w:sz w:val="24"/>
          <w:szCs w:val="24"/>
        </w:rPr>
      </w:pPr>
      <w:proofErr w:type="spellStart"/>
      <w:r w:rsidRPr="00205CB8">
        <w:rPr>
          <w:sz w:val="24"/>
          <w:szCs w:val="24"/>
        </w:rPr>
        <w:t>Menggunakan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penalaran</w:t>
      </w:r>
      <w:proofErr w:type="spellEnd"/>
      <w:r w:rsidRPr="00205CB8">
        <w:rPr>
          <w:sz w:val="24"/>
          <w:szCs w:val="24"/>
        </w:rPr>
        <w:t xml:space="preserve"> pada </w:t>
      </w:r>
      <w:proofErr w:type="spellStart"/>
      <w:r w:rsidRPr="00205CB8">
        <w:rPr>
          <w:sz w:val="24"/>
          <w:szCs w:val="24"/>
        </w:rPr>
        <w:t>pola</w:t>
      </w:r>
      <w:proofErr w:type="spellEnd"/>
      <w:r w:rsidRPr="00205CB8">
        <w:rPr>
          <w:sz w:val="24"/>
          <w:szCs w:val="24"/>
        </w:rPr>
        <w:t xml:space="preserve"> dan </w:t>
      </w:r>
      <w:proofErr w:type="spellStart"/>
      <w:r w:rsidRPr="00205CB8">
        <w:rPr>
          <w:sz w:val="24"/>
          <w:szCs w:val="24"/>
        </w:rPr>
        <w:t>sifat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melakukan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manipulasi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matematis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dalam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membuat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generalisasi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menyusun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bukti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atau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menjelaskan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gagasan</w:t>
      </w:r>
      <w:proofErr w:type="spellEnd"/>
      <w:r w:rsidRPr="00205CB8">
        <w:rPr>
          <w:sz w:val="24"/>
          <w:szCs w:val="24"/>
        </w:rPr>
        <w:t xml:space="preserve"> dan </w:t>
      </w:r>
      <w:proofErr w:type="spellStart"/>
      <w:r w:rsidRPr="00205CB8">
        <w:rPr>
          <w:sz w:val="24"/>
          <w:szCs w:val="24"/>
        </w:rPr>
        <w:t>pernyataan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matematika</w:t>
      </w:r>
      <w:proofErr w:type="spellEnd"/>
      <w:r w:rsidRPr="00205CB8">
        <w:rPr>
          <w:sz w:val="24"/>
          <w:szCs w:val="24"/>
        </w:rPr>
        <w:t xml:space="preserve"> (</w:t>
      </w:r>
      <w:proofErr w:type="spellStart"/>
      <w:r w:rsidRPr="00205CB8">
        <w:rPr>
          <w:sz w:val="24"/>
          <w:szCs w:val="24"/>
        </w:rPr>
        <w:t>penalaran</w:t>
      </w:r>
      <w:proofErr w:type="spellEnd"/>
      <w:r w:rsidRPr="00205CB8">
        <w:rPr>
          <w:sz w:val="24"/>
          <w:szCs w:val="24"/>
        </w:rPr>
        <w:t xml:space="preserve"> dan </w:t>
      </w:r>
      <w:proofErr w:type="spellStart"/>
      <w:r w:rsidRPr="00205CB8">
        <w:rPr>
          <w:sz w:val="24"/>
          <w:szCs w:val="24"/>
        </w:rPr>
        <w:t>pembuktian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matematis</w:t>
      </w:r>
      <w:proofErr w:type="spellEnd"/>
      <w:r w:rsidRPr="00205CB8">
        <w:rPr>
          <w:sz w:val="24"/>
          <w:szCs w:val="24"/>
        </w:rPr>
        <w:t xml:space="preserve">); </w:t>
      </w:r>
    </w:p>
    <w:p w14:paraId="01973C48" w14:textId="78486AA4" w:rsidR="00205CB8" w:rsidRDefault="00205CB8" w:rsidP="00205CB8">
      <w:pPr>
        <w:pStyle w:val="ListParagraph"/>
        <w:numPr>
          <w:ilvl w:val="0"/>
          <w:numId w:val="10"/>
        </w:numPr>
        <w:spacing w:before="60" w:after="60"/>
        <w:jc w:val="both"/>
        <w:rPr>
          <w:sz w:val="24"/>
          <w:szCs w:val="24"/>
        </w:rPr>
      </w:pPr>
      <w:proofErr w:type="spellStart"/>
      <w:r w:rsidRPr="00205CB8">
        <w:rPr>
          <w:sz w:val="24"/>
          <w:szCs w:val="24"/>
        </w:rPr>
        <w:t>Memecahkan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masalah</w:t>
      </w:r>
      <w:proofErr w:type="spellEnd"/>
      <w:r w:rsidRPr="00205CB8">
        <w:rPr>
          <w:sz w:val="24"/>
          <w:szCs w:val="24"/>
        </w:rPr>
        <w:t xml:space="preserve"> yang </w:t>
      </w:r>
      <w:proofErr w:type="spellStart"/>
      <w:r w:rsidRPr="00205CB8">
        <w:rPr>
          <w:sz w:val="24"/>
          <w:szCs w:val="24"/>
        </w:rPr>
        <w:t>meliputi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kemampuan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memahami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masalah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merancang</w:t>
      </w:r>
      <w:proofErr w:type="spellEnd"/>
      <w:r w:rsidRPr="00205CB8">
        <w:rPr>
          <w:sz w:val="24"/>
          <w:szCs w:val="24"/>
        </w:rPr>
        <w:t xml:space="preserve"> model </w:t>
      </w:r>
      <w:proofErr w:type="spellStart"/>
      <w:r w:rsidRPr="00205CB8">
        <w:rPr>
          <w:sz w:val="24"/>
          <w:szCs w:val="24"/>
        </w:rPr>
        <w:t>matematis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menyelesaikan</w:t>
      </w:r>
      <w:proofErr w:type="spellEnd"/>
      <w:r w:rsidRPr="00205CB8">
        <w:rPr>
          <w:sz w:val="24"/>
          <w:szCs w:val="24"/>
        </w:rPr>
        <w:t xml:space="preserve"> model </w:t>
      </w:r>
      <w:proofErr w:type="spellStart"/>
      <w:r w:rsidRPr="00205CB8">
        <w:rPr>
          <w:sz w:val="24"/>
          <w:szCs w:val="24"/>
        </w:rPr>
        <w:t>atau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menafsirkan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solusi</w:t>
      </w:r>
      <w:proofErr w:type="spellEnd"/>
      <w:r w:rsidRPr="00205CB8">
        <w:rPr>
          <w:sz w:val="24"/>
          <w:szCs w:val="24"/>
        </w:rPr>
        <w:t xml:space="preserve"> yang </w:t>
      </w:r>
      <w:proofErr w:type="spellStart"/>
      <w:r w:rsidRPr="00205CB8">
        <w:rPr>
          <w:sz w:val="24"/>
          <w:szCs w:val="24"/>
        </w:rPr>
        <w:t>diperoleh</w:t>
      </w:r>
      <w:proofErr w:type="spellEnd"/>
      <w:r w:rsidRPr="00205CB8">
        <w:rPr>
          <w:sz w:val="24"/>
          <w:szCs w:val="24"/>
        </w:rPr>
        <w:t xml:space="preserve"> (</w:t>
      </w:r>
      <w:proofErr w:type="spellStart"/>
      <w:r w:rsidRPr="00205CB8">
        <w:rPr>
          <w:sz w:val="24"/>
          <w:szCs w:val="24"/>
        </w:rPr>
        <w:t>pemecahan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masalah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matematis</w:t>
      </w:r>
      <w:proofErr w:type="spellEnd"/>
      <w:r w:rsidRPr="00205CB8">
        <w:rPr>
          <w:sz w:val="24"/>
          <w:szCs w:val="24"/>
        </w:rPr>
        <w:t xml:space="preserve">); </w:t>
      </w:r>
    </w:p>
    <w:p w14:paraId="6941F64A" w14:textId="0D3006CC" w:rsidR="00205CB8" w:rsidRDefault="00205CB8" w:rsidP="00205CB8">
      <w:pPr>
        <w:pStyle w:val="ListParagraph"/>
        <w:numPr>
          <w:ilvl w:val="0"/>
          <w:numId w:val="10"/>
        </w:numPr>
        <w:spacing w:before="60" w:after="60"/>
        <w:jc w:val="both"/>
        <w:rPr>
          <w:sz w:val="24"/>
          <w:szCs w:val="24"/>
        </w:rPr>
      </w:pPr>
      <w:proofErr w:type="spellStart"/>
      <w:r w:rsidRPr="00205CB8">
        <w:rPr>
          <w:sz w:val="24"/>
          <w:szCs w:val="24"/>
        </w:rPr>
        <w:t>Mengomunikasikan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gagasan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dengan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simbol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tabel</w:t>
      </w:r>
      <w:proofErr w:type="spellEnd"/>
      <w:r w:rsidRPr="00205CB8">
        <w:rPr>
          <w:sz w:val="24"/>
          <w:szCs w:val="24"/>
        </w:rPr>
        <w:t xml:space="preserve">, diagram, </w:t>
      </w:r>
      <w:proofErr w:type="spellStart"/>
      <w:r w:rsidRPr="00205CB8">
        <w:rPr>
          <w:sz w:val="24"/>
          <w:szCs w:val="24"/>
        </w:rPr>
        <w:t>atau</w:t>
      </w:r>
      <w:proofErr w:type="spellEnd"/>
      <w:r w:rsidRPr="00205CB8">
        <w:rPr>
          <w:sz w:val="24"/>
          <w:szCs w:val="24"/>
        </w:rPr>
        <w:t xml:space="preserve"> media lain </w:t>
      </w:r>
      <w:proofErr w:type="spellStart"/>
      <w:r w:rsidRPr="00205CB8">
        <w:rPr>
          <w:sz w:val="24"/>
          <w:szCs w:val="24"/>
        </w:rPr>
        <w:t>untuk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memperjelas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keadaan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atau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masalah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serta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menyajikan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suatu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situasi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ke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dalam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simbol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atau</w:t>
      </w:r>
      <w:proofErr w:type="spellEnd"/>
      <w:r w:rsidRPr="00205CB8">
        <w:rPr>
          <w:sz w:val="24"/>
          <w:szCs w:val="24"/>
        </w:rPr>
        <w:t xml:space="preserve"> model </w:t>
      </w:r>
      <w:proofErr w:type="spellStart"/>
      <w:r w:rsidRPr="00205CB8">
        <w:rPr>
          <w:sz w:val="24"/>
          <w:szCs w:val="24"/>
        </w:rPr>
        <w:t>matematis</w:t>
      </w:r>
      <w:proofErr w:type="spellEnd"/>
      <w:r w:rsidRPr="00205CB8">
        <w:rPr>
          <w:sz w:val="24"/>
          <w:szCs w:val="24"/>
        </w:rPr>
        <w:t xml:space="preserve"> (</w:t>
      </w:r>
      <w:proofErr w:type="spellStart"/>
      <w:r w:rsidRPr="00205CB8">
        <w:rPr>
          <w:sz w:val="24"/>
          <w:szCs w:val="24"/>
        </w:rPr>
        <w:t>komunikasi</w:t>
      </w:r>
      <w:proofErr w:type="spellEnd"/>
      <w:r w:rsidRPr="00205CB8">
        <w:rPr>
          <w:sz w:val="24"/>
          <w:szCs w:val="24"/>
        </w:rPr>
        <w:t xml:space="preserve"> dan </w:t>
      </w:r>
      <w:proofErr w:type="spellStart"/>
      <w:r w:rsidRPr="00205CB8">
        <w:rPr>
          <w:sz w:val="24"/>
          <w:szCs w:val="24"/>
        </w:rPr>
        <w:t>representasi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matematis</w:t>
      </w:r>
      <w:proofErr w:type="spellEnd"/>
      <w:r w:rsidRPr="00205CB8">
        <w:rPr>
          <w:sz w:val="24"/>
          <w:szCs w:val="24"/>
        </w:rPr>
        <w:t xml:space="preserve">), </w:t>
      </w:r>
    </w:p>
    <w:p w14:paraId="65B561D1" w14:textId="06818546" w:rsidR="007F39BF" w:rsidRPr="00205CB8" w:rsidRDefault="00205CB8" w:rsidP="00205CB8">
      <w:pPr>
        <w:pStyle w:val="ListParagraph"/>
        <w:numPr>
          <w:ilvl w:val="0"/>
          <w:numId w:val="10"/>
        </w:numPr>
        <w:spacing w:before="60" w:after="60"/>
        <w:jc w:val="both"/>
        <w:rPr>
          <w:sz w:val="24"/>
          <w:szCs w:val="24"/>
        </w:rPr>
      </w:pPr>
      <w:proofErr w:type="spellStart"/>
      <w:r w:rsidRPr="00205CB8">
        <w:rPr>
          <w:sz w:val="24"/>
          <w:szCs w:val="24"/>
        </w:rPr>
        <w:t>Mengaitkan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materi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pembelajaran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matematika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berupa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fakta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konsep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prinsip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operasi</w:t>
      </w:r>
      <w:proofErr w:type="spellEnd"/>
      <w:r w:rsidRPr="00205CB8">
        <w:rPr>
          <w:sz w:val="24"/>
          <w:szCs w:val="24"/>
        </w:rPr>
        <w:t xml:space="preserve">, dan </w:t>
      </w:r>
      <w:proofErr w:type="spellStart"/>
      <w:r w:rsidRPr="00205CB8">
        <w:rPr>
          <w:sz w:val="24"/>
          <w:szCs w:val="24"/>
        </w:rPr>
        <w:t>relasi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matematis</w:t>
      </w:r>
      <w:proofErr w:type="spellEnd"/>
      <w:r w:rsidRPr="00205CB8">
        <w:rPr>
          <w:sz w:val="24"/>
          <w:szCs w:val="24"/>
        </w:rPr>
        <w:t xml:space="preserve"> pada </w:t>
      </w:r>
      <w:proofErr w:type="spellStart"/>
      <w:r w:rsidRPr="00205CB8">
        <w:rPr>
          <w:sz w:val="24"/>
          <w:szCs w:val="24"/>
        </w:rPr>
        <w:t>suatu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bidang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kajian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lintas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bidang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kajian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lintas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bidang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ilmu</w:t>
      </w:r>
      <w:proofErr w:type="spellEnd"/>
      <w:r w:rsidRPr="00205CB8">
        <w:rPr>
          <w:sz w:val="24"/>
          <w:szCs w:val="24"/>
        </w:rPr>
        <w:t xml:space="preserve">, dan </w:t>
      </w:r>
      <w:proofErr w:type="spellStart"/>
      <w:r w:rsidRPr="00205CB8">
        <w:rPr>
          <w:sz w:val="24"/>
          <w:szCs w:val="24"/>
        </w:rPr>
        <w:t>dengan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kehidupan</w:t>
      </w:r>
      <w:proofErr w:type="spellEnd"/>
      <w:r w:rsidRPr="00205CB8">
        <w:rPr>
          <w:sz w:val="24"/>
          <w:szCs w:val="24"/>
        </w:rPr>
        <w:t xml:space="preserve"> (</w:t>
      </w:r>
      <w:proofErr w:type="spellStart"/>
      <w:r w:rsidRPr="00205CB8">
        <w:rPr>
          <w:sz w:val="24"/>
          <w:szCs w:val="24"/>
        </w:rPr>
        <w:t>koneksi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matematis</w:t>
      </w:r>
      <w:proofErr w:type="spellEnd"/>
      <w:r w:rsidRPr="00205CB8">
        <w:rPr>
          <w:sz w:val="24"/>
          <w:szCs w:val="24"/>
        </w:rPr>
        <w:t xml:space="preserve">), dan 6. </w:t>
      </w:r>
      <w:proofErr w:type="spellStart"/>
      <w:r w:rsidRPr="00205CB8">
        <w:rPr>
          <w:sz w:val="24"/>
          <w:szCs w:val="24"/>
        </w:rPr>
        <w:t>Memiliki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sikap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menghargai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kegunaan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matematika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dalam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kehidupan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yaitu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memiliki</w:t>
      </w:r>
      <w:proofErr w:type="spellEnd"/>
      <w:r w:rsidRPr="00205CB8">
        <w:rPr>
          <w:sz w:val="24"/>
          <w:szCs w:val="24"/>
        </w:rPr>
        <w:t xml:space="preserve"> rasa </w:t>
      </w:r>
      <w:proofErr w:type="spellStart"/>
      <w:r w:rsidRPr="00205CB8">
        <w:rPr>
          <w:sz w:val="24"/>
          <w:szCs w:val="24"/>
        </w:rPr>
        <w:t>ingin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tahu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perhatian</w:t>
      </w:r>
      <w:proofErr w:type="spellEnd"/>
      <w:r w:rsidRPr="00205CB8">
        <w:rPr>
          <w:sz w:val="24"/>
          <w:szCs w:val="24"/>
        </w:rPr>
        <w:t xml:space="preserve">, dan </w:t>
      </w:r>
      <w:proofErr w:type="spellStart"/>
      <w:r w:rsidRPr="00205CB8">
        <w:rPr>
          <w:sz w:val="24"/>
          <w:szCs w:val="24"/>
        </w:rPr>
        <w:t>minat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dalam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mempelajari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matematika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serta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sikap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kreatif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sabar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mandiri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tekun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terbuka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tangguh</w:t>
      </w:r>
      <w:proofErr w:type="spellEnd"/>
      <w:r w:rsidRPr="00205CB8">
        <w:rPr>
          <w:sz w:val="24"/>
          <w:szCs w:val="24"/>
        </w:rPr>
        <w:t xml:space="preserve">, </w:t>
      </w:r>
      <w:proofErr w:type="spellStart"/>
      <w:r w:rsidRPr="00205CB8">
        <w:rPr>
          <w:sz w:val="24"/>
          <w:szCs w:val="24"/>
        </w:rPr>
        <w:t>ulet</w:t>
      </w:r>
      <w:proofErr w:type="spellEnd"/>
      <w:r w:rsidRPr="00205CB8">
        <w:rPr>
          <w:sz w:val="24"/>
          <w:szCs w:val="24"/>
        </w:rPr>
        <w:t xml:space="preserve">, dan </w:t>
      </w:r>
      <w:proofErr w:type="spellStart"/>
      <w:r w:rsidRPr="00205CB8">
        <w:rPr>
          <w:sz w:val="24"/>
          <w:szCs w:val="24"/>
        </w:rPr>
        <w:t>percaya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diri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dalam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pemecahan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masalah</w:t>
      </w:r>
      <w:proofErr w:type="spellEnd"/>
      <w:r w:rsidRPr="00205CB8">
        <w:rPr>
          <w:sz w:val="24"/>
          <w:szCs w:val="24"/>
        </w:rPr>
        <w:t xml:space="preserve"> (</w:t>
      </w:r>
      <w:proofErr w:type="spellStart"/>
      <w:r w:rsidRPr="00205CB8">
        <w:rPr>
          <w:sz w:val="24"/>
          <w:szCs w:val="24"/>
        </w:rPr>
        <w:t>disposisi</w:t>
      </w:r>
      <w:proofErr w:type="spellEnd"/>
      <w:r w:rsidRPr="00205CB8">
        <w:rPr>
          <w:sz w:val="24"/>
          <w:szCs w:val="24"/>
        </w:rPr>
        <w:t xml:space="preserve"> </w:t>
      </w:r>
      <w:proofErr w:type="spellStart"/>
      <w:r w:rsidRPr="00205CB8">
        <w:rPr>
          <w:sz w:val="24"/>
          <w:szCs w:val="24"/>
        </w:rPr>
        <w:t>matematis</w:t>
      </w:r>
      <w:proofErr w:type="spellEnd"/>
      <w:r w:rsidRPr="00205CB8">
        <w:rPr>
          <w:sz w:val="24"/>
          <w:szCs w:val="24"/>
        </w:rPr>
        <w:t>).</w:t>
      </w:r>
    </w:p>
    <w:p w14:paraId="38963E8E" w14:textId="77777777" w:rsidR="007259ED" w:rsidRPr="00982288" w:rsidRDefault="007259ED" w:rsidP="00982288">
      <w:pPr>
        <w:pStyle w:val="ListParagraph"/>
        <w:spacing w:before="60" w:after="60"/>
        <w:ind w:left="1004"/>
        <w:jc w:val="both"/>
        <w:rPr>
          <w:sz w:val="24"/>
          <w:szCs w:val="24"/>
        </w:rPr>
      </w:pPr>
    </w:p>
    <w:p w14:paraId="7A800624" w14:textId="2FD8D953" w:rsidR="00C912EC" w:rsidRDefault="001A55F3" w:rsidP="00986E7E">
      <w:pPr>
        <w:spacing w:before="60" w:after="60"/>
        <w:ind w:left="426" w:hanging="426"/>
        <w:rPr>
          <w:b/>
          <w:caps/>
          <w:sz w:val="24"/>
          <w:szCs w:val="24"/>
        </w:rPr>
      </w:pPr>
      <w:r w:rsidRPr="00CC2623">
        <w:rPr>
          <w:b/>
          <w:caps/>
          <w:sz w:val="24"/>
          <w:szCs w:val="24"/>
        </w:rPr>
        <w:t>C.</w:t>
      </w:r>
      <w:r w:rsidR="00863126" w:rsidRPr="00CC2623">
        <w:rPr>
          <w:b/>
          <w:caps/>
          <w:sz w:val="24"/>
          <w:szCs w:val="24"/>
        </w:rPr>
        <w:t xml:space="preserve"> </w:t>
      </w:r>
      <w:r w:rsidR="00BA7267" w:rsidRPr="00CC2623">
        <w:rPr>
          <w:b/>
          <w:caps/>
          <w:sz w:val="24"/>
          <w:szCs w:val="24"/>
        </w:rPr>
        <w:tab/>
      </w:r>
      <w:r w:rsidRPr="00CC2623">
        <w:rPr>
          <w:b/>
          <w:caps/>
          <w:sz w:val="24"/>
          <w:szCs w:val="24"/>
        </w:rPr>
        <w:t>Karakteristik</w:t>
      </w:r>
      <w:r w:rsidR="00863126" w:rsidRPr="00CC2623">
        <w:rPr>
          <w:b/>
          <w:caps/>
          <w:sz w:val="24"/>
          <w:szCs w:val="24"/>
        </w:rPr>
        <w:t xml:space="preserve"> </w:t>
      </w:r>
      <w:r w:rsidRPr="00CC2623">
        <w:rPr>
          <w:b/>
          <w:caps/>
          <w:sz w:val="24"/>
          <w:szCs w:val="24"/>
        </w:rPr>
        <w:t>Mata</w:t>
      </w:r>
      <w:r w:rsidR="00863126" w:rsidRPr="00CC2623">
        <w:rPr>
          <w:b/>
          <w:caps/>
          <w:sz w:val="24"/>
          <w:szCs w:val="24"/>
        </w:rPr>
        <w:t xml:space="preserve"> </w:t>
      </w:r>
      <w:r w:rsidRPr="00CC2623">
        <w:rPr>
          <w:b/>
          <w:caps/>
          <w:sz w:val="24"/>
          <w:szCs w:val="24"/>
        </w:rPr>
        <w:t>Pelajaran</w:t>
      </w:r>
      <w:r w:rsidR="00863126" w:rsidRPr="00CC2623">
        <w:rPr>
          <w:b/>
          <w:caps/>
          <w:sz w:val="24"/>
          <w:szCs w:val="24"/>
        </w:rPr>
        <w:t xml:space="preserve"> </w:t>
      </w:r>
      <w:r w:rsidR="007259ED">
        <w:rPr>
          <w:b/>
          <w:caps/>
          <w:sz w:val="24"/>
          <w:szCs w:val="24"/>
        </w:rPr>
        <w:t>MATEMATIKA</w:t>
      </w:r>
    </w:p>
    <w:p w14:paraId="0311CFF8" w14:textId="77777777" w:rsidR="007259ED" w:rsidRDefault="007259ED" w:rsidP="007259ED">
      <w:pPr>
        <w:spacing w:before="60" w:after="60"/>
        <w:ind w:left="450"/>
        <w:jc w:val="both"/>
      </w:pPr>
      <w:r>
        <w:t xml:space="preserve">Mata </w:t>
      </w:r>
      <w:proofErr w:type="spellStart"/>
      <w:r>
        <w:t>pelajaran</w:t>
      </w:r>
      <w:proofErr w:type="spellEnd"/>
      <w:r>
        <w:t xml:space="preserve"> </w:t>
      </w:r>
      <w:proofErr w:type="spellStart"/>
      <w:r>
        <w:t>Matematika</w:t>
      </w:r>
      <w:proofErr w:type="spellEnd"/>
      <w:r>
        <w:t xml:space="preserve"> </w:t>
      </w:r>
      <w:proofErr w:type="spellStart"/>
      <w:r>
        <w:t>bertujuan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membekali</w:t>
      </w:r>
      <w:proofErr w:type="spellEnd"/>
      <w:r>
        <w:t xml:space="preserve">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didik</w:t>
      </w:r>
      <w:proofErr w:type="spellEnd"/>
      <w:r>
        <w:t xml:space="preserve"> agar </w:t>
      </w:r>
      <w:proofErr w:type="spellStart"/>
      <w:r>
        <w:t>dapat</w:t>
      </w:r>
      <w:proofErr w:type="spellEnd"/>
      <w:r>
        <w:t xml:space="preserve">: </w:t>
      </w:r>
    </w:p>
    <w:p w14:paraId="62190B81" w14:textId="6C579F4B" w:rsidR="007259ED" w:rsidRDefault="007259ED" w:rsidP="007259ED">
      <w:pPr>
        <w:pStyle w:val="ListParagraph"/>
        <w:numPr>
          <w:ilvl w:val="0"/>
          <w:numId w:val="8"/>
        </w:numPr>
        <w:spacing w:before="60" w:after="60"/>
        <w:jc w:val="both"/>
      </w:pPr>
      <w:proofErr w:type="spellStart"/>
      <w:r>
        <w:t>Memahami</w:t>
      </w:r>
      <w:proofErr w:type="spellEnd"/>
      <w:r>
        <w:t xml:space="preserve"> </w:t>
      </w:r>
      <w:proofErr w:type="spellStart"/>
      <w:r>
        <w:t>materi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matematika</w:t>
      </w:r>
      <w:proofErr w:type="spellEnd"/>
      <w:r>
        <w:t xml:space="preserve"> </w:t>
      </w:r>
      <w:proofErr w:type="spellStart"/>
      <w:r>
        <w:t>berupa</w:t>
      </w:r>
      <w:proofErr w:type="spellEnd"/>
      <w:r>
        <w:t xml:space="preserve"> </w:t>
      </w:r>
      <w:proofErr w:type="spellStart"/>
      <w:r>
        <w:t>fakta</w:t>
      </w:r>
      <w:proofErr w:type="spellEnd"/>
      <w:r>
        <w:t xml:space="preserve">, </w:t>
      </w:r>
      <w:proofErr w:type="spellStart"/>
      <w:r>
        <w:t>konsep</w:t>
      </w:r>
      <w:proofErr w:type="spellEnd"/>
      <w:r>
        <w:t xml:space="preserve">, </w:t>
      </w:r>
      <w:proofErr w:type="spellStart"/>
      <w:r>
        <w:t>prinsip</w:t>
      </w:r>
      <w:proofErr w:type="spellEnd"/>
      <w:r>
        <w:t xml:space="preserve">, </w:t>
      </w:r>
      <w:proofErr w:type="spellStart"/>
      <w:r>
        <w:t>operasi</w:t>
      </w:r>
      <w:proofErr w:type="spellEnd"/>
      <w:r>
        <w:t xml:space="preserve">, dan </w:t>
      </w:r>
      <w:proofErr w:type="spellStart"/>
      <w:r>
        <w:t>relasi</w:t>
      </w:r>
      <w:proofErr w:type="spellEnd"/>
      <w:r>
        <w:t xml:space="preserve"> </w:t>
      </w:r>
      <w:proofErr w:type="spellStart"/>
      <w:r>
        <w:t>matematis</w:t>
      </w:r>
      <w:proofErr w:type="spellEnd"/>
      <w:r>
        <w:t xml:space="preserve"> dan </w:t>
      </w:r>
      <w:proofErr w:type="spellStart"/>
      <w:r>
        <w:t>mengaplikasikannya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luwes</w:t>
      </w:r>
      <w:proofErr w:type="spellEnd"/>
      <w:r>
        <w:t xml:space="preserve">, </w:t>
      </w:r>
      <w:proofErr w:type="spellStart"/>
      <w:r>
        <w:t>akurat</w:t>
      </w:r>
      <w:proofErr w:type="spellEnd"/>
      <w:r>
        <w:t xml:space="preserve">, </w:t>
      </w:r>
      <w:proofErr w:type="spellStart"/>
      <w:r>
        <w:t>efisien</w:t>
      </w:r>
      <w:proofErr w:type="spellEnd"/>
      <w:r>
        <w:t xml:space="preserve">, dan </w:t>
      </w:r>
      <w:proofErr w:type="spellStart"/>
      <w:r>
        <w:t>tepat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pemecahan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</w:t>
      </w:r>
      <w:proofErr w:type="spellStart"/>
      <w:r>
        <w:t>matematis</w:t>
      </w:r>
      <w:proofErr w:type="spellEnd"/>
      <w:r>
        <w:t xml:space="preserve"> (</w:t>
      </w:r>
      <w:proofErr w:type="spellStart"/>
      <w:r>
        <w:t>pemahaman</w:t>
      </w:r>
      <w:proofErr w:type="spellEnd"/>
      <w:r>
        <w:t xml:space="preserve"> </w:t>
      </w:r>
      <w:proofErr w:type="spellStart"/>
      <w:r>
        <w:t>matematis</w:t>
      </w:r>
      <w:proofErr w:type="spellEnd"/>
      <w:r>
        <w:t xml:space="preserve"> dan </w:t>
      </w:r>
      <w:proofErr w:type="spellStart"/>
      <w:r>
        <w:t>kecakapan</w:t>
      </w:r>
      <w:proofErr w:type="spellEnd"/>
      <w:r>
        <w:t xml:space="preserve"> </w:t>
      </w:r>
      <w:proofErr w:type="spellStart"/>
      <w:r>
        <w:t>prosedural</w:t>
      </w:r>
      <w:proofErr w:type="spellEnd"/>
      <w:r>
        <w:t xml:space="preserve">); </w:t>
      </w:r>
    </w:p>
    <w:p w14:paraId="49471BAF" w14:textId="77777777" w:rsidR="007259ED" w:rsidRDefault="007259ED" w:rsidP="007259ED">
      <w:pPr>
        <w:pStyle w:val="ListParagraph"/>
        <w:numPr>
          <w:ilvl w:val="0"/>
          <w:numId w:val="8"/>
        </w:numPr>
        <w:spacing w:before="60" w:after="60"/>
        <w:jc w:val="both"/>
      </w:pPr>
      <w:proofErr w:type="spellStart"/>
      <w:r>
        <w:t>Menggunakan</w:t>
      </w:r>
      <w:proofErr w:type="spellEnd"/>
      <w:r>
        <w:t xml:space="preserve"> </w:t>
      </w:r>
      <w:proofErr w:type="spellStart"/>
      <w:r>
        <w:t>penalaran</w:t>
      </w:r>
      <w:proofErr w:type="spellEnd"/>
      <w:r>
        <w:t xml:space="preserve"> pada </w:t>
      </w:r>
      <w:proofErr w:type="spellStart"/>
      <w:r>
        <w:t>pola</w:t>
      </w:r>
      <w:proofErr w:type="spellEnd"/>
      <w:r>
        <w:t xml:space="preserve"> dan </w:t>
      </w:r>
      <w:proofErr w:type="spellStart"/>
      <w:r>
        <w:t>sifat</w:t>
      </w:r>
      <w:proofErr w:type="spellEnd"/>
      <w:r>
        <w:t xml:space="preserve">,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manipulasi</w:t>
      </w:r>
      <w:proofErr w:type="spellEnd"/>
      <w:r>
        <w:t xml:space="preserve"> </w:t>
      </w:r>
      <w:proofErr w:type="spellStart"/>
      <w:r>
        <w:t>matematis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generalisasi</w:t>
      </w:r>
      <w:proofErr w:type="spellEnd"/>
      <w:r>
        <w:t xml:space="preserve">, </w:t>
      </w:r>
      <w:proofErr w:type="spellStart"/>
      <w:r>
        <w:t>menyusun</w:t>
      </w:r>
      <w:proofErr w:type="spellEnd"/>
      <w:r>
        <w:t xml:space="preserve"> </w:t>
      </w:r>
      <w:proofErr w:type="spellStart"/>
      <w:r>
        <w:t>bukti</w:t>
      </w:r>
      <w:proofErr w:type="spellEnd"/>
      <w:r>
        <w:t xml:space="preserve">,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menjelaskan</w:t>
      </w:r>
      <w:proofErr w:type="spellEnd"/>
      <w:r>
        <w:t xml:space="preserve"> </w:t>
      </w:r>
      <w:proofErr w:type="spellStart"/>
      <w:r>
        <w:t>gagasan</w:t>
      </w:r>
      <w:proofErr w:type="spellEnd"/>
      <w:r>
        <w:t xml:space="preserve"> dan </w:t>
      </w:r>
      <w:proofErr w:type="spellStart"/>
      <w:r>
        <w:t>pernyataan</w:t>
      </w:r>
      <w:proofErr w:type="spellEnd"/>
      <w:r>
        <w:t xml:space="preserve"> </w:t>
      </w:r>
      <w:proofErr w:type="spellStart"/>
      <w:r>
        <w:t>matematika</w:t>
      </w:r>
      <w:proofErr w:type="spellEnd"/>
      <w:r>
        <w:t xml:space="preserve"> (</w:t>
      </w:r>
      <w:proofErr w:type="spellStart"/>
      <w:r>
        <w:t>penalaran</w:t>
      </w:r>
      <w:proofErr w:type="spellEnd"/>
      <w:r>
        <w:t xml:space="preserve"> dan </w:t>
      </w:r>
      <w:proofErr w:type="spellStart"/>
      <w:r>
        <w:t>pembuktian</w:t>
      </w:r>
      <w:proofErr w:type="spellEnd"/>
      <w:r>
        <w:t xml:space="preserve"> </w:t>
      </w:r>
      <w:proofErr w:type="spellStart"/>
      <w:r>
        <w:t>matematis</w:t>
      </w:r>
      <w:proofErr w:type="spellEnd"/>
      <w:r>
        <w:t xml:space="preserve">); </w:t>
      </w:r>
    </w:p>
    <w:p w14:paraId="7996C8F5" w14:textId="1B19D683" w:rsidR="007259ED" w:rsidRDefault="007259ED" w:rsidP="007259ED">
      <w:pPr>
        <w:pStyle w:val="ListParagraph"/>
        <w:numPr>
          <w:ilvl w:val="0"/>
          <w:numId w:val="8"/>
        </w:numPr>
        <w:spacing w:before="60" w:after="60"/>
        <w:jc w:val="both"/>
      </w:pPr>
      <w:proofErr w:type="spellStart"/>
      <w:r>
        <w:t>Memecahkan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yang </w:t>
      </w:r>
      <w:proofErr w:type="spellStart"/>
      <w:r>
        <w:t>meliputi</w:t>
      </w:r>
      <w:proofErr w:type="spellEnd"/>
      <w:r>
        <w:t xml:space="preserve"> </w:t>
      </w:r>
      <w:proofErr w:type="spellStart"/>
      <w:r>
        <w:t>kemampuan</w:t>
      </w:r>
      <w:proofErr w:type="spellEnd"/>
      <w:r>
        <w:t xml:space="preserve"> </w:t>
      </w:r>
      <w:proofErr w:type="spellStart"/>
      <w:r>
        <w:t>memahami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, </w:t>
      </w:r>
      <w:proofErr w:type="spellStart"/>
      <w:r>
        <w:t>merancang</w:t>
      </w:r>
      <w:proofErr w:type="spellEnd"/>
      <w:r>
        <w:t xml:space="preserve"> model </w:t>
      </w:r>
      <w:proofErr w:type="spellStart"/>
      <w:r>
        <w:t>matematis</w:t>
      </w:r>
      <w:proofErr w:type="spellEnd"/>
      <w:r>
        <w:t xml:space="preserve">, </w:t>
      </w:r>
      <w:proofErr w:type="spellStart"/>
      <w:r>
        <w:t>menyelesaikan</w:t>
      </w:r>
      <w:proofErr w:type="spellEnd"/>
      <w:r>
        <w:t xml:space="preserve"> model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menafsirkan</w:t>
      </w:r>
      <w:proofErr w:type="spellEnd"/>
      <w:r>
        <w:t xml:space="preserve"> </w:t>
      </w:r>
      <w:proofErr w:type="spellStart"/>
      <w:r>
        <w:t>solusi</w:t>
      </w:r>
      <w:proofErr w:type="spellEnd"/>
      <w:r>
        <w:t xml:space="preserve"> yang </w:t>
      </w:r>
      <w:proofErr w:type="spellStart"/>
      <w:r>
        <w:t>diperoleh</w:t>
      </w:r>
      <w:proofErr w:type="spellEnd"/>
      <w:r>
        <w:t xml:space="preserve"> (</w:t>
      </w:r>
      <w:proofErr w:type="spellStart"/>
      <w:r>
        <w:t>pemecahan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</w:t>
      </w:r>
      <w:proofErr w:type="spellStart"/>
      <w:r>
        <w:t>matematis</w:t>
      </w:r>
      <w:proofErr w:type="spellEnd"/>
      <w:r>
        <w:t xml:space="preserve">); </w:t>
      </w:r>
    </w:p>
    <w:p w14:paraId="5DC3CCB9" w14:textId="154CBE45" w:rsidR="007259ED" w:rsidRDefault="007259ED" w:rsidP="007259ED">
      <w:pPr>
        <w:pStyle w:val="ListParagraph"/>
        <w:numPr>
          <w:ilvl w:val="0"/>
          <w:numId w:val="8"/>
        </w:numPr>
        <w:spacing w:before="60" w:after="60"/>
        <w:jc w:val="both"/>
      </w:pPr>
      <w:proofErr w:type="spellStart"/>
      <w:r>
        <w:lastRenderedPageBreak/>
        <w:t>Mengomunikasikan</w:t>
      </w:r>
      <w:proofErr w:type="spellEnd"/>
      <w:r>
        <w:t xml:space="preserve"> </w:t>
      </w:r>
      <w:proofErr w:type="spellStart"/>
      <w:r>
        <w:t>gagasan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simbol</w:t>
      </w:r>
      <w:proofErr w:type="spellEnd"/>
      <w:r>
        <w:t xml:space="preserve">, </w:t>
      </w:r>
      <w:proofErr w:type="spellStart"/>
      <w:r>
        <w:t>tabel</w:t>
      </w:r>
      <w:proofErr w:type="spellEnd"/>
      <w:r>
        <w:t xml:space="preserve">, diagram, </w:t>
      </w:r>
      <w:proofErr w:type="spellStart"/>
      <w:r>
        <w:t>atau</w:t>
      </w:r>
      <w:proofErr w:type="spellEnd"/>
      <w:r>
        <w:t xml:space="preserve"> media lain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memperjelas</w:t>
      </w:r>
      <w:proofErr w:type="spellEnd"/>
      <w:r>
        <w:t xml:space="preserve"> </w:t>
      </w:r>
      <w:proofErr w:type="spellStart"/>
      <w:r>
        <w:t>keadaan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menyajikan</w:t>
      </w:r>
      <w:proofErr w:type="spellEnd"/>
      <w:r>
        <w:t xml:space="preserve"> </w:t>
      </w:r>
      <w:proofErr w:type="spellStart"/>
      <w:r>
        <w:t>suatu</w:t>
      </w:r>
      <w:proofErr w:type="spellEnd"/>
      <w:r>
        <w:t xml:space="preserve"> </w:t>
      </w:r>
      <w:proofErr w:type="spellStart"/>
      <w:r>
        <w:t>situasi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simbol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model </w:t>
      </w:r>
      <w:proofErr w:type="spellStart"/>
      <w:r>
        <w:t>matematis</w:t>
      </w:r>
      <w:proofErr w:type="spellEnd"/>
      <w:r>
        <w:t xml:space="preserve"> (</w:t>
      </w:r>
      <w:proofErr w:type="spellStart"/>
      <w:r>
        <w:t>komunikasi</w:t>
      </w:r>
      <w:proofErr w:type="spellEnd"/>
      <w:r>
        <w:t xml:space="preserve"> dan </w:t>
      </w:r>
      <w:proofErr w:type="spellStart"/>
      <w:r>
        <w:t>representasi</w:t>
      </w:r>
      <w:proofErr w:type="spellEnd"/>
      <w:r>
        <w:t xml:space="preserve"> </w:t>
      </w:r>
      <w:proofErr w:type="spellStart"/>
      <w:r>
        <w:t>matematis</w:t>
      </w:r>
      <w:proofErr w:type="spellEnd"/>
      <w:r>
        <w:t xml:space="preserve">), </w:t>
      </w:r>
    </w:p>
    <w:p w14:paraId="634D9EFB" w14:textId="7A6F21B4" w:rsidR="007259ED" w:rsidRDefault="007259ED" w:rsidP="007259ED">
      <w:pPr>
        <w:pStyle w:val="ListParagraph"/>
        <w:numPr>
          <w:ilvl w:val="0"/>
          <w:numId w:val="8"/>
        </w:numPr>
        <w:spacing w:before="60" w:after="60"/>
        <w:jc w:val="both"/>
      </w:pPr>
      <w:proofErr w:type="spellStart"/>
      <w:r>
        <w:t>Mengaitkan</w:t>
      </w:r>
      <w:proofErr w:type="spellEnd"/>
      <w:r>
        <w:t xml:space="preserve"> </w:t>
      </w:r>
      <w:proofErr w:type="spellStart"/>
      <w:r>
        <w:t>materi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matematika</w:t>
      </w:r>
      <w:proofErr w:type="spellEnd"/>
      <w:r>
        <w:t xml:space="preserve"> </w:t>
      </w:r>
      <w:proofErr w:type="spellStart"/>
      <w:r>
        <w:t>berupa</w:t>
      </w:r>
      <w:proofErr w:type="spellEnd"/>
      <w:r>
        <w:t xml:space="preserve"> </w:t>
      </w:r>
      <w:proofErr w:type="spellStart"/>
      <w:r>
        <w:t>fakta</w:t>
      </w:r>
      <w:proofErr w:type="spellEnd"/>
      <w:r>
        <w:t xml:space="preserve">, </w:t>
      </w:r>
      <w:proofErr w:type="spellStart"/>
      <w:r>
        <w:t>konsep</w:t>
      </w:r>
      <w:proofErr w:type="spellEnd"/>
      <w:r>
        <w:t xml:space="preserve">, </w:t>
      </w:r>
      <w:proofErr w:type="spellStart"/>
      <w:r>
        <w:t>prinsip</w:t>
      </w:r>
      <w:proofErr w:type="spellEnd"/>
      <w:r>
        <w:t xml:space="preserve">, </w:t>
      </w:r>
      <w:proofErr w:type="spellStart"/>
      <w:r>
        <w:t>operasi</w:t>
      </w:r>
      <w:proofErr w:type="spellEnd"/>
      <w:r>
        <w:t xml:space="preserve">, dan </w:t>
      </w:r>
      <w:proofErr w:type="spellStart"/>
      <w:r>
        <w:t>relasi</w:t>
      </w:r>
      <w:proofErr w:type="spellEnd"/>
      <w:r>
        <w:t xml:space="preserve"> </w:t>
      </w:r>
      <w:proofErr w:type="spellStart"/>
      <w:r>
        <w:t>matematis</w:t>
      </w:r>
      <w:proofErr w:type="spellEnd"/>
      <w:r>
        <w:t xml:space="preserve"> pada </w:t>
      </w:r>
      <w:proofErr w:type="spellStart"/>
      <w:r>
        <w:t>suatu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kajian</w:t>
      </w:r>
      <w:proofErr w:type="spellEnd"/>
      <w:r>
        <w:t xml:space="preserve">, </w:t>
      </w:r>
      <w:proofErr w:type="spellStart"/>
      <w:r>
        <w:t>lintas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kajian</w:t>
      </w:r>
      <w:proofErr w:type="spellEnd"/>
      <w:r>
        <w:t xml:space="preserve">, </w:t>
      </w:r>
      <w:proofErr w:type="spellStart"/>
      <w:r>
        <w:t>lintas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ilmu</w:t>
      </w:r>
      <w:proofErr w:type="spellEnd"/>
      <w:r>
        <w:t xml:space="preserve">, dan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kehidupan</w:t>
      </w:r>
      <w:proofErr w:type="spellEnd"/>
      <w:r>
        <w:t xml:space="preserve"> (</w:t>
      </w:r>
      <w:proofErr w:type="spellStart"/>
      <w:r>
        <w:t>koneksi</w:t>
      </w:r>
      <w:proofErr w:type="spellEnd"/>
      <w:r>
        <w:t xml:space="preserve"> </w:t>
      </w:r>
      <w:proofErr w:type="spellStart"/>
      <w:r>
        <w:t>matematis</w:t>
      </w:r>
      <w:proofErr w:type="spellEnd"/>
      <w:r>
        <w:t xml:space="preserve">), dan </w:t>
      </w:r>
    </w:p>
    <w:p w14:paraId="2D161F84" w14:textId="47FDD5FA" w:rsidR="007259ED" w:rsidRPr="007259ED" w:rsidRDefault="007259ED" w:rsidP="007259ED">
      <w:pPr>
        <w:pStyle w:val="ListParagraph"/>
        <w:numPr>
          <w:ilvl w:val="0"/>
          <w:numId w:val="8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>
        <w:t>Memiliki</w:t>
      </w:r>
      <w:proofErr w:type="spellEnd"/>
      <w:r>
        <w:t xml:space="preserve"> </w:t>
      </w:r>
      <w:proofErr w:type="spellStart"/>
      <w:r>
        <w:t>sikap</w:t>
      </w:r>
      <w:proofErr w:type="spellEnd"/>
      <w:r>
        <w:t xml:space="preserve"> </w:t>
      </w:r>
      <w:proofErr w:type="spellStart"/>
      <w:r>
        <w:t>menghargai</w:t>
      </w:r>
      <w:proofErr w:type="spellEnd"/>
      <w:r>
        <w:t xml:space="preserve"> </w:t>
      </w:r>
      <w:proofErr w:type="spellStart"/>
      <w:r>
        <w:t>kegunaan</w:t>
      </w:r>
      <w:proofErr w:type="spellEnd"/>
      <w:r>
        <w:t xml:space="preserve"> </w:t>
      </w:r>
      <w:proofErr w:type="spellStart"/>
      <w:r>
        <w:t>matematika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kehidupan</w:t>
      </w:r>
      <w:proofErr w:type="spellEnd"/>
      <w:r>
        <w:t xml:space="preserve">, </w:t>
      </w:r>
      <w:proofErr w:type="spellStart"/>
      <w:r>
        <w:t>yaitu</w:t>
      </w:r>
      <w:proofErr w:type="spellEnd"/>
      <w:r>
        <w:t xml:space="preserve"> </w:t>
      </w:r>
      <w:proofErr w:type="spellStart"/>
      <w:r>
        <w:t>memiliki</w:t>
      </w:r>
      <w:proofErr w:type="spellEnd"/>
      <w:r>
        <w:t xml:space="preserve"> rasa </w:t>
      </w:r>
      <w:proofErr w:type="spellStart"/>
      <w:r>
        <w:t>ingin</w:t>
      </w:r>
      <w:proofErr w:type="spellEnd"/>
      <w:r>
        <w:t xml:space="preserve"> </w:t>
      </w:r>
      <w:proofErr w:type="spellStart"/>
      <w:r>
        <w:t>tahu</w:t>
      </w:r>
      <w:proofErr w:type="spellEnd"/>
      <w:r>
        <w:t xml:space="preserve">, </w:t>
      </w:r>
      <w:proofErr w:type="spellStart"/>
      <w:r>
        <w:t>perhatian</w:t>
      </w:r>
      <w:proofErr w:type="spellEnd"/>
      <w:r>
        <w:t xml:space="preserve">, dan </w:t>
      </w:r>
      <w:proofErr w:type="spellStart"/>
      <w:r>
        <w:t>minat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mempelajari</w:t>
      </w:r>
      <w:proofErr w:type="spellEnd"/>
      <w:r>
        <w:t xml:space="preserve"> </w:t>
      </w:r>
      <w:proofErr w:type="spellStart"/>
      <w:r>
        <w:t>matematika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sikap</w:t>
      </w:r>
      <w:proofErr w:type="spellEnd"/>
      <w:r>
        <w:t xml:space="preserve"> </w:t>
      </w:r>
      <w:proofErr w:type="spellStart"/>
      <w:r>
        <w:t>kreatif</w:t>
      </w:r>
      <w:proofErr w:type="spellEnd"/>
      <w:r>
        <w:t xml:space="preserve">, </w:t>
      </w:r>
      <w:proofErr w:type="spellStart"/>
      <w:r>
        <w:t>sabar</w:t>
      </w:r>
      <w:proofErr w:type="spellEnd"/>
      <w:r>
        <w:t xml:space="preserve">, </w:t>
      </w:r>
      <w:proofErr w:type="spellStart"/>
      <w:r>
        <w:t>mandiri</w:t>
      </w:r>
      <w:proofErr w:type="spellEnd"/>
      <w:r>
        <w:t xml:space="preserve">, </w:t>
      </w:r>
      <w:proofErr w:type="spellStart"/>
      <w:r>
        <w:t>tekun</w:t>
      </w:r>
      <w:proofErr w:type="spellEnd"/>
      <w:r>
        <w:t xml:space="preserve">, </w:t>
      </w:r>
      <w:proofErr w:type="spellStart"/>
      <w:r>
        <w:t>terbuka</w:t>
      </w:r>
      <w:proofErr w:type="spellEnd"/>
      <w:r>
        <w:t xml:space="preserve">, </w:t>
      </w:r>
      <w:proofErr w:type="spellStart"/>
      <w:r>
        <w:t>tangguh</w:t>
      </w:r>
      <w:proofErr w:type="spellEnd"/>
      <w:r>
        <w:t xml:space="preserve">, </w:t>
      </w:r>
      <w:proofErr w:type="spellStart"/>
      <w:r>
        <w:t>ulet</w:t>
      </w:r>
      <w:proofErr w:type="spellEnd"/>
      <w:r>
        <w:t xml:space="preserve">, dan </w:t>
      </w:r>
      <w:proofErr w:type="spellStart"/>
      <w:r>
        <w:t>percaya</w:t>
      </w:r>
      <w:proofErr w:type="spellEnd"/>
      <w:r>
        <w:t xml:space="preserve"> </w:t>
      </w:r>
      <w:proofErr w:type="spellStart"/>
      <w:r>
        <w:t>diri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pemecahan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(</w:t>
      </w:r>
      <w:proofErr w:type="spellStart"/>
      <w:r>
        <w:t>disposisi</w:t>
      </w:r>
      <w:proofErr w:type="spellEnd"/>
      <w:r>
        <w:t xml:space="preserve"> </w:t>
      </w:r>
      <w:proofErr w:type="spellStart"/>
      <w:r>
        <w:t>matematis</w:t>
      </w:r>
      <w:proofErr w:type="spellEnd"/>
      <w:r>
        <w:t>).</w:t>
      </w:r>
    </w:p>
    <w:p w14:paraId="7006A3A5" w14:textId="77777777" w:rsidR="007259ED" w:rsidRPr="007259ED" w:rsidRDefault="007259ED" w:rsidP="007259ED">
      <w:pPr>
        <w:pStyle w:val="ListParagraph"/>
        <w:spacing w:before="60" w:after="60"/>
        <w:ind w:left="810"/>
        <w:jc w:val="both"/>
        <w:rPr>
          <w:b/>
          <w:caps/>
          <w:sz w:val="24"/>
          <w:szCs w:val="24"/>
        </w:rPr>
      </w:pPr>
    </w:p>
    <w:p w14:paraId="71CEF30C" w14:textId="7D357A32" w:rsidR="00C912EC" w:rsidRPr="00986E7E" w:rsidRDefault="001A55F3" w:rsidP="00982288">
      <w:pPr>
        <w:spacing w:before="60" w:after="60"/>
        <w:ind w:left="426" w:hanging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D.</w:t>
      </w:r>
      <w:r w:rsidR="00863126" w:rsidRPr="00986E7E">
        <w:rPr>
          <w:b/>
          <w:caps/>
          <w:sz w:val="24"/>
          <w:szCs w:val="24"/>
        </w:rPr>
        <w:t xml:space="preserve"> </w:t>
      </w:r>
      <w:r w:rsidR="00BA7267" w:rsidRPr="00986E7E">
        <w:rPr>
          <w:b/>
          <w:caps/>
          <w:sz w:val="24"/>
          <w:szCs w:val="24"/>
        </w:rPr>
        <w:tab/>
      </w:r>
      <w:r w:rsidRPr="00986E7E">
        <w:rPr>
          <w:b/>
          <w:caps/>
          <w:sz w:val="24"/>
          <w:szCs w:val="24"/>
        </w:rPr>
        <w:t>Elemen-elemen</w:t>
      </w:r>
      <w:r w:rsidR="00863126" w:rsidRPr="00986E7E">
        <w:rPr>
          <w:b/>
          <w:caps/>
          <w:sz w:val="24"/>
          <w:szCs w:val="24"/>
        </w:rPr>
        <w:t xml:space="preserve"> </w:t>
      </w:r>
      <w:r w:rsidRPr="00986E7E">
        <w:rPr>
          <w:b/>
          <w:caps/>
          <w:sz w:val="24"/>
          <w:szCs w:val="24"/>
        </w:rPr>
        <w:t>Mata</w:t>
      </w:r>
      <w:r w:rsidR="00863126" w:rsidRPr="00986E7E">
        <w:rPr>
          <w:b/>
          <w:caps/>
          <w:sz w:val="24"/>
          <w:szCs w:val="24"/>
        </w:rPr>
        <w:t xml:space="preserve"> </w:t>
      </w:r>
      <w:r w:rsidRPr="00986E7E">
        <w:rPr>
          <w:b/>
          <w:caps/>
          <w:sz w:val="24"/>
          <w:szCs w:val="24"/>
        </w:rPr>
        <w:t>Pelajaran</w:t>
      </w:r>
      <w:r w:rsidR="00863126" w:rsidRPr="00986E7E">
        <w:rPr>
          <w:b/>
          <w:caps/>
          <w:sz w:val="24"/>
          <w:szCs w:val="24"/>
        </w:rPr>
        <w:t xml:space="preserve"> </w:t>
      </w:r>
      <w:r w:rsidR="007259ED">
        <w:rPr>
          <w:b/>
          <w:caps/>
          <w:sz w:val="24"/>
          <w:szCs w:val="24"/>
        </w:rPr>
        <w:t>MATEMMATIKA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29"/>
        <w:gridCol w:w="7376"/>
      </w:tblGrid>
      <w:tr w:rsidR="003726F1" w:rsidRPr="003726F1" w14:paraId="53D4E069" w14:textId="77777777" w:rsidTr="003726F1">
        <w:trPr>
          <w:trHeight w:val="240"/>
        </w:trPr>
        <w:tc>
          <w:tcPr>
            <w:tcW w:w="1829" w:type="dxa"/>
            <w:shd w:val="clear" w:color="auto" w:fill="00B0F0"/>
            <w:vAlign w:val="center"/>
          </w:tcPr>
          <w:p w14:paraId="134C9176" w14:textId="77777777" w:rsidR="00CC2623" w:rsidRPr="003726F1" w:rsidRDefault="00CC2623" w:rsidP="00B61D36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3726F1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7B750885" w14:textId="77777777" w:rsidR="00CC2623" w:rsidRPr="003726F1" w:rsidRDefault="00CC2623" w:rsidP="00B61D36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3726F1">
              <w:rPr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CC2623" w:rsidRPr="00986E7E" w14:paraId="6E2C18DA" w14:textId="77777777" w:rsidTr="007665BC">
        <w:trPr>
          <w:trHeight w:val="240"/>
        </w:trPr>
        <w:tc>
          <w:tcPr>
            <w:tcW w:w="1829" w:type="dxa"/>
          </w:tcPr>
          <w:p w14:paraId="28B1ECFE" w14:textId="74C2D98D" w:rsidR="00CC2623" w:rsidRPr="007665BC" w:rsidRDefault="007259ED" w:rsidP="00B61D36">
            <w:pPr>
              <w:spacing w:before="60" w:after="60"/>
              <w:ind w:left="113" w:right="113"/>
              <w:rPr>
                <w:sz w:val="22"/>
                <w:szCs w:val="22"/>
              </w:rPr>
            </w:pPr>
            <w:proofErr w:type="spellStart"/>
            <w:r w:rsidRPr="007665BC">
              <w:rPr>
                <w:sz w:val="22"/>
                <w:szCs w:val="22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4CDDA5BD" w14:textId="2728A182" w:rsidR="00CC2623" w:rsidRPr="007665BC" w:rsidRDefault="007665BC" w:rsidP="0098039D">
            <w:pPr>
              <w:spacing w:before="60" w:after="60"/>
              <w:ind w:left="142"/>
              <w:jc w:val="both"/>
              <w:rPr>
                <w:sz w:val="22"/>
                <w:szCs w:val="22"/>
              </w:rPr>
            </w:pPr>
            <w:proofErr w:type="spellStart"/>
            <w:r>
              <w:t>Bidang</w:t>
            </w:r>
            <w:proofErr w:type="spellEnd"/>
            <w:r>
              <w:t xml:space="preserve"> </w:t>
            </w:r>
            <w:proofErr w:type="spellStart"/>
            <w:r>
              <w:t>kajian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membahas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angka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simbol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, </w:t>
            </w: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,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hitung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, dan </w:t>
            </w:r>
            <w:proofErr w:type="spellStart"/>
            <w:r>
              <w:t>relasi</w:t>
            </w:r>
            <w:proofErr w:type="spellEnd"/>
            <w:r>
              <w:t xml:space="preserve"> </w:t>
            </w:r>
            <w:proofErr w:type="spellStart"/>
            <w:r>
              <w:t>antara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hitung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subelemen</w:t>
            </w:r>
            <w:proofErr w:type="spellEnd"/>
            <w:r>
              <w:t xml:space="preserve"> </w:t>
            </w:r>
            <w:proofErr w:type="spellStart"/>
            <w:r>
              <w:t>representasi</w:t>
            </w:r>
            <w:proofErr w:type="spellEnd"/>
            <w:r>
              <w:t xml:space="preserve"> visual, </w:t>
            </w:r>
            <w:proofErr w:type="spellStart"/>
            <w:r>
              <w:t>sifat</w:t>
            </w:r>
            <w:proofErr w:type="spellEnd"/>
            <w:r>
              <w:t xml:space="preserve"> </w:t>
            </w:r>
            <w:proofErr w:type="spellStart"/>
            <w:r>
              <w:t>urutan</w:t>
            </w:r>
            <w:proofErr w:type="spellEnd"/>
            <w:r>
              <w:t xml:space="preserve">, dan </w:t>
            </w:r>
            <w:proofErr w:type="spellStart"/>
            <w:r>
              <w:t>operasi</w:t>
            </w:r>
            <w:proofErr w:type="spellEnd"/>
            <w:r>
              <w:t>.</w:t>
            </w:r>
          </w:p>
        </w:tc>
      </w:tr>
      <w:tr w:rsidR="00CC2623" w:rsidRPr="00986E7E" w14:paraId="781A6287" w14:textId="77777777" w:rsidTr="007665BC">
        <w:trPr>
          <w:trHeight w:val="240"/>
        </w:trPr>
        <w:tc>
          <w:tcPr>
            <w:tcW w:w="1829" w:type="dxa"/>
          </w:tcPr>
          <w:p w14:paraId="2CC25131" w14:textId="708DEC95" w:rsidR="00CC2623" w:rsidRPr="007665BC" w:rsidRDefault="007665BC" w:rsidP="00B61D36">
            <w:pPr>
              <w:spacing w:before="60" w:after="60"/>
              <w:ind w:left="113" w:right="113"/>
              <w:rPr>
                <w:color w:val="1C1C1C"/>
                <w:sz w:val="22"/>
                <w:szCs w:val="22"/>
              </w:rPr>
            </w:pPr>
            <w:proofErr w:type="spellStart"/>
            <w:r w:rsidRPr="007665BC">
              <w:rPr>
                <w:sz w:val="22"/>
                <w:szCs w:val="22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35B19127" w14:textId="6C2A976C" w:rsidR="00CC2623" w:rsidRPr="007665BC" w:rsidRDefault="007665BC" w:rsidP="0098039D">
            <w:pPr>
              <w:spacing w:before="60" w:after="60"/>
              <w:ind w:left="113" w:right="113" w:firstLine="5"/>
              <w:jc w:val="both"/>
              <w:rPr>
                <w:sz w:val="22"/>
                <w:szCs w:val="22"/>
              </w:rPr>
            </w:pPr>
            <w:proofErr w:type="spellStart"/>
            <w:r>
              <w:t>Bidang</w:t>
            </w:r>
            <w:proofErr w:type="spellEnd"/>
            <w:r>
              <w:t xml:space="preserve"> </w:t>
            </w:r>
            <w:proofErr w:type="spellStart"/>
            <w:r>
              <w:t>kajian</w:t>
            </w:r>
            <w:proofErr w:type="spellEnd"/>
            <w:r>
              <w:t xml:space="preserve"> </w:t>
            </w:r>
            <w:proofErr w:type="spellStart"/>
            <w:r>
              <w:t>Aljabar</w:t>
            </w:r>
            <w:proofErr w:type="spellEnd"/>
            <w:r>
              <w:t xml:space="preserve"> </w:t>
            </w:r>
            <w:proofErr w:type="spellStart"/>
            <w:r>
              <w:t>membahas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aljabar</w:t>
            </w:r>
            <w:proofErr w:type="spellEnd"/>
            <w:r>
              <w:t xml:space="preserve"> non-formal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simbol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aljabar</w:t>
            </w:r>
            <w:proofErr w:type="spellEnd"/>
            <w:r>
              <w:t xml:space="preserve"> formal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simbol</w:t>
            </w:r>
            <w:proofErr w:type="spellEnd"/>
            <w:r>
              <w:t xml:space="preserve"> </w:t>
            </w:r>
            <w:proofErr w:type="spellStart"/>
            <w:r>
              <w:t>huruf</w:t>
            </w:r>
            <w:proofErr w:type="spellEnd"/>
            <w:r>
              <w:t xml:space="preserve"> yang </w:t>
            </w:r>
            <w:proofErr w:type="spellStart"/>
            <w:r>
              <w:t>mewakili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 xml:space="preserve"> </w:t>
            </w:r>
            <w:proofErr w:type="spellStart"/>
            <w:r>
              <w:t>dalamsubelemen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dan </w:t>
            </w:r>
            <w:proofErr w:type="spellStart"/>
            <w:r>
              <w:t>pertidaksamaan</w:t>
            </w:r>
            <w:proofErr w:type="spellEnd"/>
            <w:r>
              <w:t xml:space="preserve">, </w:t>
            </w:r>
            <w:proofErr w:type="spellStart"/>
            <w:r>
              <w:t>relasi</w:t>
            </w:r>
            <w:proofErr w:type="spellEnd"/>
            <w:r>
              <w:t xml:space="preserve"> dan </w:t>
            </w:r>
            <w:proofErr w:type="spellStart"/>
            <w:r>
              <w:t>pola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rasio</w:t>
            </w:r>
            <w:proofErr w:type="spellEnd"/>
            <w:r>
              <w:t xml:space="preserve"> dan </w:t>
            </w:r>
            <w:proofErr w:type="spellStart"/>
            <w:r>
              <w:t>proporsi</w:t>
            </w:r>
            <w:proofErr w:type="spellEnd"/>
            <w:r>
              <w:t>.</w:t>
            </w:r>
          </w:p>
        </w:tc>
      </w:tr>
      <w:tr w:rsidR="00CC2623" w:rsidRPr="00986E7E" w14:paraId="4A96400A" w14:textId="77777777" w:rsidTr="007665BC">
        <w:trPr>
          <w:trHeight w:val="240"/>
        </w:trPr>
        <w:tc>
          <w:tcPr>
            <w:tcW w:w="1829" w:type="dxa"/>
          </w:tcPr>
          <w:p w14:paraId="2742BB52" w14:textId="44027698" w:rsidR="00CC2623" w:rsidRPr="007665BC" w:rsidRDefault="007665BC" w:rsidP="00B61D36">
            <w:pPr>
              <w:spacing w:before="60" w:after="60"/>
              <w:ind w:left="113" w:right="113"/>
              <w:rPr>
                <w:color w:val="1C1C1C"/>
                <w:sz w:val="22"/>
                <w:szCs w:val="22"/>
              </w:rPr>
            </w:pPr>
            <w:proofErr w:type="spellStart"/>
            <w:r w:rsidRPr="007665BC">
              <w:rPr>
                <w:sz w:val="22"/>
                <w:szCs w:val="22"/>
              </w:rPr>
              <w:t>Pengukuran</w:t>
            </w:r>
            <w:proofErr w:type="spellEnd"/>
          </w:p>
        </w:tc>
        <w:tc>
          <w:tcPr>
            <w:tcW w:w="7376" w:type="dxa"/>
          </w:tcPr>
          <w:p w14:paraId="46191061" w14:textId="104B4927" w:rsidR="00CC2623" w:rsidRPr="007665BC" w:rsidRDefault="007665BC" w:rsidP="00CC2623">
            <w:pPr>
              <w:spacing w:before="60" w:after="60"/>
              <w:ind w:left="113" w:right="113" w:firstLine="5"/>
              <w:jc w:val="both"/>
              <w:rPr>
                <w:sz w:val="22"/>
                <w:szCs w:val="22"/>
              </w:rPr>
            </w:pPr>
            <w:proofErr w:type="spellStart"/>
            <w:r>
              <w:t>Bidang</w:t>
            </w:r>
            <w:proofErr w:type="spellEnd"/>
            <w:r>
              <w:t xml:space="preserve"> </w:t>
            </w:r>
            <w:proofErr w:type="spellStart"/>
            <w:r>
              <w:t>kajian</w:t>
            </w:r>
            <w:proofErr w:type="spellEnd"/>
            <w:r>
              <w:t xml:space="preserve"> </w:t>
            </w:r>
            <w:proofErr w:type="spellStart"/>
            <w:r>
              <w:t>Pengukuran</w:t>
            </w:r>
            <w:proofErr w:type="spellEnd"/>
            <w:r>
              <w:t xml:space="preserve"> </w:t>
            </w:r>
            <w:proofErr w:type="spellStart"/>
            <w:r>
              <w:t>membahas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besaranbesaran</w:t>
            </w:r>
            <w:proofErr w:type="spellEnd"/>
            <w:r>
              <w:t xml:space="preserve"> </w:t>
            </w:r>
            <w:proofErr w:type="spellStart"/>
            <w:r>
              <w:t>pengukuran</w:t>
            </w:r>
            <w:proofErr w:type="spellEnd"/>
            <w:r>
              <w:t xml:space="preserve">,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mengukur</w:t>
            </w:r>
            <w:proofErr w:type="spellEnd"/>
            <w:r>
              <w:t xml:space="preserve"> </w:t>
            </w:r>
            <w:proofErr w:type="spellStart"/>
            <w:r>
              <w:t>besaran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 xml:space="preserve">, dan </w:t>
            </w:r>
            <w:proofErr w:type="spellStart"/>
            <w:r>
              <w:t>membuktikan</w:t>
            </w:r>
            <w:proofErr w:type="spellEnd"/>
            <w:r>
              <w:t xml:space="preserve"> </w:t>
            </w:r>
            <w:proofErr w:type="spellStart"/>
            <w:r>
              <w:t>prinsip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teorema</w:t>
            </w:r>
            <w:proofErr w:type="spellEnd"/>
            <w:r>
              <w:t xml:space="preserve"> </w:t>
            </w:r>
            <w:proofErr w:type="spellStart"/>
            <w:r>
              <w:t>terkait</w:t>
            </w:r>
            <w:proofErr w:type="spellEnd"/>
            <w:r>
              <w:t xml:space="preserve"> </w:t>
            </w:r>
            <w:proofErr w:type="spellStart"/>
            <w:r>
              <w:t>besaran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subelemen</w:t>
            </w:r>
            <w:proofErr w:type="spellEnd"/>
            <w:r>
              <w:t xml:space="preserve"> </w:t>
            </w:r>
            <w:proofErr w:type="spellStart"/>
            <w:r>
              <w:t>pengukuran</w:t>
            </w:r>
            <w:proofErr w:type="spellEnd"/>
            <w:r>
              <w:t xml:space="preserve"> </w:t>
            </w:r>
            <w:proofErr w:type="spellStart"/>
            <w:r>
              <w:t>besaran</w:t>
            </w:r>
            <w:proofErr w:type="spellEnd"/>
            <w:r>
              <w:t xml:space="preserve"> </w:t>
            </w:r>
            <w:proofErr w:type="spellStart"/>
            <w:r>
              <w:t>geometris</w:t>
            </w:r>
            <w:proofErr w:type="spellEnd"/>
            <w:r>
              <w:t xml:space="preserve"> dan </w:t>
            </w:r>
            <w:proofErr w:type="spellStart"/>
            <w:r>
              <w:t>nongeometris</w:t>
            </w:r>
            <w:proofErr w:type="spellEnd"/>
            <w:r>
              <w:t>.</w:t>
            </w:r>
          </w:p>
        </w:tc>
      </w:tr>
      <w:tr w:rsidR="00CC2623" w:rsidRPr="00986E7E" w14:paraId="67120E12" w14:textId="77777777" w:rsidTr="007665BC">
        <w:trPr>
          <w:trHeight w:val="240"/>
        </w:trPr>
        <w:tc>
          <w:tcPr>
            <w:tcW w:w="1829" w:type="dxa"/>
          </w:tcPr>
          <w:p w14:paraId="0123A191" w14:textId="1FA84AB3" w:rsidR="00CC2623" w:rsidRPr="007665BC" w:rsidRDefault="007665BC" w:rsidP="00B61D36">
            <w:pPr>
              <w:spacing w:before="60" w:after="60"/>
              <w:ind w:left="113" w:right="113"/>
              <w:rPr>
                <w:color w:val="1C1C1C"/>
                <w:sz w:val="22"/>
                <w:szCs w:val="22"/>
              </w:rPr>
            </w:pPr>
            <w:proofErr w:type="spellStart"/>
            <w:r w:rsidRPr="007665BC">
              <w:rPr>
                <w:sz w:val="22"/>
                <w:szCs w:val="22"/>
              </w:rPr>
              <w:t>Geometri</w:t>
            </w:r>
            <w:proofErr w:type="spellEnd"/>
          </w:p>
        </w:tc>
        <w:tc>
          <w:tcPr>
            <w:tcW w:w="7376" w:type="dxa"/>
          </w:tcPr>
          <w:p w14:paraId="4EF9FAA9" w14:textId="72ABCD60" w:rsidR="00CC2623" w:rsidRPr="007665BC" w:rsidRDefault="007665BC" w:rsidP="0098039D">
            <w:pPr>
              <w:spacing w:before="60" w:after="60"/>
              <w:ind w:left="113" w:right="113" w:firstLine="5"/>
              <w:jc w:val="both"/>
              <w:rPr>
                <w:sz w:val="22"/>
                <w:szCs w:val="22"/>
              </w:rPr>
            </w:pPr>
            <w:proofErr w:type="spellStart"/>
            <w:r>
              <w:t>Bidang</w:t>
            </w:r>
            <w:proofErr w:type="spellEnd"/>
            <w:r>
              <w:t xml:space="preserve"> </w:t>
            </w:r>
            <w:proofErr w:type="spellStart"/>
            <w:r>
              <w:t>kajian</w:t>
            </w:r>
            <w:proofErr w:type="spellEnd"/>
            <w:r>
              <w:t xml:space="preserve"> </w:t>
            </w:r>
            <w:proofErr w:type="spellStart"/>
            <w:r>
              <w:t>Geometri</w:t>
            </w:r>
            <w:proofErr w:type="spellEnd"/>
            <w:r>
              <w:t xml:space="preserve"> </w:t>
            </w:r>
            <w:proofErr w:type="spellStart"/>
            <w:r>
              <w:t>membahas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 dan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ciri-cirinya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subelemen</w:t>
            </w:r>
            <w:proofErr w:type="spellEnd"/>
            <w:r>
              <w:t xml:space="preserve"> </w:t>
            </w:r>
            <w:proofErr w:type="spellStart"/>
            <w:r>
              <w:t>geometri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 dan </w:t>
            </w:r>
            <w:proofErr w:type="spellStart"/>
            <w:r>
              <w:t>geometri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>.</w:t>
            </w:r>
          </w:p>
        </w:tc>
      </w:tr>
      <w:tr w:rsidR="007665BC" w:rsidRPr="00986E7E" w14:paraId="7902449E" w14:textId="77777777" w:rsidTr="007665BC">
        <w:trPr>
          <w:trHeight w:val="240"/>
        </w:trPr>
        <w:tc>
          <w:tcPr>
            <w:tcW w:w="1829" w:type="dxa"/>
          </w:tcPr>
          <w:p w14:paraId="67664D14" w14:textId="1001D06E" w:rsidR="007665BC" w:rsidRPr="007665BC" w:rsidRDefault="007665BC" w:rsidP="00B61D36">
            <w:pPr>
              <w:spacing w:before="60" w:after="60"/>
              <w:ind w:left="113" w:right="113"/>
              <w:rPr>
                <w:color w:val="1C1C1C"/>
                <w:sz w:val="22"/>
                <w:szCs w:val="22"/>
              </w:rPr>
            </w:pPr>
            <w:proofErr w:type="spellStart"/>
            <w:r w:rsidRPr="007665BC">
              <w:rPr>
                <w:sz w:val="22"/>
                <w:szCs w:val="22"/>
              </w:rPr>
              <w:t>Analisis</w:t>
            </w:r>
            <w:proofErr w:type="spellEnd"/>
            <w:r w:rsidRPr="007665BC">
              <w:rPr>
                <w:sz w:val="22"/>
                <w:szCs w:val="22"/>
              </w:rPr>
              <w:t xml:space="preserve"> Data dan </w:t>
            </w:r>
            <w:proofErr w:type="spellStart"/>
            <w:r w:rsidRPr="007665BC">
              <w:rPr>
                <w:sz w:val="22"/>
                <w:szCs w:val="22"/>
              </w:rPr>
              <w:t>Peluang</w:t>
            </w:r>
            <w:proofErr w:type="spellEnd"/>
          </w:p>
        </w:tc>
        <w:tc>
          <w:tcPr>
            <w:tcW w:w="7376" w:type="dxa"/>
          </w:tcPr>
          <w:p w14:paraId="5AA7F8D7" w14:textId="0F22567E" w:rsidR="007665BC" w:rsidRPr="007665BC" w:rsidRDefault="007665BC" w:rsidP="0098039D">
            <w:pPr>
              <w:spacing w:before="60" w:after="60"/>
              <w:ind w:left="113" w:right="113" w:firstLine="5"/>
              <w:jc w:val="both"/>
              <w:rPr>
                <w:sz w:val="22"/>
                <w:szCs w:val="22"/>
              </w:rPr>
            </w:pPr>
            <w:proofErr w:type="spellStart"/>
            <w:r>
              <w:t>Bidang</w:t>
            </w:r>
            <w:proofErr w:type="spellEnd"/>
            <w:r>
              <w:t xml:space="preserve"> </w:t>
            </w:r>
            <w:proofErr w:type="spellStart"/>
            <w:r>
              <w:t>kajian</w:t>
            </w:r>
            <w:proofErr w:type="spellEnd"/>
            <w:r>
              <w:t xml:space="preserve"> </w:t>
            </w:r>
            <w:proofErr w:type="spellStart"/>
            <w:r>
              <w:t>Analisis</w:t>
            </w:r>
            <w:proofErr w:type="spellEnd"/>
            <w:r>
              <w:t xml:space="preserve"> Data dan </w:t>
            </w:r>
            <w:proofErr w:type="spellStart"/>
            <w:r>
              <w:t>Peluang</w:t>
            </w:r>
            <w:proofErr w:type="spellEnd"/>
            <w:r>
              <w:t xml:space="preserve"> </w:t>
            </w:r>
            <w:proofErr w:type="spellStart"/>
            <w:r>
              <w:t>membahas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pengertian</w:t>
            </w:r>
            <w:proofErr w:type="spellEnd"/>
            <w:r>
              <w:t xml:space="preserve"> data, </w:t>
            </w:r>
            <w:proofErr w:type="spellStart"/>
            <w:r>
              <w:t>jenis-jenis</w:t>
            </w:r>
            <w:proofErr w:type="spellEnd"/>
            <w:r>
              <w:t xml:space="preserve"> data, </w:t>
            </w:r>
            <w:proofErr w:type="spellStart"/>
            <w:r>
              <w:t>pengolahan</w:t>
            </w:r>
            <w:proofErr w:type="spellEnd"/>
            <w:r>
              <w:t xml:space="preserve"> data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representasi</w:t>
            </w:r>
            <w:proofErr w:type="spellEnd"/>
            <w:r>
              <w:t xml:space="preserve">, dan </w:t>
            </w:r>
            <w:proofErr w:type="spellStart"/>
            <w:r>
              <w:t>analisis</w:t>
            </w:r>
            <w:proofErr w:type="spellEnd"/>
            <w:r>
              <w:t xml:space="preserve"> data </w:t>
            </w:r>
            <w:proofErr w:type="spellStart"/>
            <w:r>
              <w:t>kuantitatif</w:t>
            </w:r>
            <w:proofErr w:type="spellEnd"/>
            <w:r>
              <w:t xml:space="preserve"> </w:t>
            </w:r>
            <w:proofErr w:type="spellStart"/>
            <w:r>
              <w:t>terkait</w:t>
            </w:r>
            <w:proofErr w:type="spellEnd"/>
            <w:r>
              <w:t xml:space="preserve"> </w:t>
            </w:r>
            <w:proofErr w:type="spellStart"/>
            <w:r>
              <w:t>pemusatan</w:t>
            </w:r>
            <w:proofErr w:type="spellEnd"/>
            <w:r>
              <w:t xml:space="preserve"> dan </w:t>
            </w:r>
            <w:proofErr w:type="spellStart"/>
            <w:r>
              <w:t>penyebaran</w:t>
            </w:r>
            <w:proofErr w:type="spellEnd"/>
            <w:r>
              <w:t xml:space="preserve"> data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peluang</w:t>
            </w:r>
            <w:proofErr w:type="spellEnd"/>
            <w:r>
              <w:t xml:space="preserve"> </w:t>
            </w:r>
            <w:proofErr w:type="spellStart"/>
            <w:r>
              <w:t>munculnya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data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kejadian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subelemen</w:t>
            </w:r>
            <w:proofErr w:type="spellEnd"/>
            <w:r>
              <w:t xml:space="preserve"> data dan </w:t>
            </w:r>
            <w:proofErr w:type="spellStart"/>
            <w:r>
              <w:t>representasinya</w:t>
            </w:r>
            <w:proofErr w:type="spellEnd"/>
            <w:r>
              <w:t xml:space="preserve">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ketidakpastian</w:t>
            </w:r>
            <w:proofErr w:type="spellEnd"/>
            <w:r>
              <w:t xml:space="preserve"> dan </w:t>
            </w:r>
            <w:proofErr w:type="spellStart"/>
            <w:r>
              <w:t>peluang</w:t>
            </w:r>
            <w:proofErr w:type="spellEnd"/>
          </w:p>
        </w:tc>
      </w:tr>
    </w:tbl>
    <w:p w14:paraId="423954D7" w14:textId="77777777" w:rsidR="00BA7267" w:rsidRPr="00986E7E" w:rsidRDefault="00BA7267" w:rsidP="00986E7E">
      <w:pPr>
        <w:spacing w:before="60" w:after="60"/>
        <w:ind w:left="426"/>
        <w:jc w:val="both"/>
        <w:rPr>
          <w:sz w:val="24"/>
          <w:szCs w:val="24"/>
        </w:rPr>
      </w:pPr>
    </w:p>
    <w:p w14:paraId="2C78A65B" w14:textId="32B3B046" w:rsidR="00C912EC" w:rsidRPr="00986E7E" w:rsidRDefault="00D10671" w:rsidP="00D10671">
      <w:pPr>
        <w:spacing w:before="60" w:after="60"/>
        <w:ind w:left="426" w:hanging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 xml:space="preserve">E. </w:t>
      </w:r>
      <w:r w:rsidRPr="00986E7E">
        <w:rPr>
          <w:b/>
          <w:caps/>
          <w:sz w:val="24"/>
          <w:szCs w:val="24"/>
        </w:rPr>
        <w:tab/>
        <w:t>Capaian P</w:t>
      </w:r>
      <w:r w:rsidR="0098039D">
        <w:rPr>
          <w:b/>
          <w:caps/>
          <w:sz w:val="24"/>
          <w:szCs w:val="24"/>
        </w:rPr>
        <w:t xml:space="preserve">embelajaran Mata Pelajaran </w:t>
      </w:r>
      <w:r w:rsidR="007665BC">
        <w:rPr>
          <w:b/>
          <w:caps/>
          <w:sz w:val="24"/>
          <w:szCs w:val="24"/>
        </w:rPr>
        <w:t>MATEMATIKA</w:t>
      </w:r>
      <w:r w:rsidR="007F39BF" w:rsidRPr="00986E7E">
        <w:rPr>
          <w:b/>
          <w:caps/>
          <w:sz w:val="24"/>
          <w:szCs w:val="24"/>
        </w:rPr>
        <w:t xml:space="preserve"> </w:t>
      </w:r>
      <w:r w:rsidR="001A55F3" w:rsidRPr="00986E7E">
        <w:rPr>
          <w:b/>
          <w:caps/>
          <w:sz w:val="24"/>
          <w:szCs w:val="24"/>
        </w:rPr>
        <w:t>Fase</w:t>
      </w:r>
      <w:r w:rsidR="00863126" w:rsidRPr="00986E7E">
        <w:rPr>
          <w:b/>
          <w:caps/>
          <w:sz w:val="24"/>
          <w:szCs w:val="24"/>
        </w:rPr>
        <w:t xml:space="preserve"> </w:t>
      </w:r>
      <w:r w:rsidR="00382168">
        <w:rPr>
          <w:b/>
          <w:caps/>
          <w:sz w:val="24"/>
          <w:szCs w:val="24"/>
        </w:rPr>
        <w:t>c (Kelas v</w:t>
      </w:r>
      <w:r w:rsidR="001A55F3" w:rsidRPr="00986E7E">
        <w:rPr>
          <w:b/>
          <w:caps/>
          <w:sz w:val="24"/>
          <w:szCs w:val="24"/>
        </w:rPr>
        <w:t xml:space="preserve"> dan</w:t>
      </w:r>
      <w:r w:rsidR="00863126" w:rsidRPr="00986E7E">
        <w:rPr>
          <w:b/>
          <w:caps/>
          <w:sz w:val="24"/>
          <w:szCs w:val="24"/>
        </w:rPr>
        <w:t xml:space="preserve"> </w:t>
      </w:r>
      <w:r w:rsidR="00382168">
        <w:rPr>
          <w:b/>
          <w:caps/>
          <w:sz w:val="24"/>
          <w:szCs w:val="24"/>
        </w:rPr>
        <w:t>vi</w:t>
      </w:r>
      <w:r w:rsidR="001A55F3" w:rsidRPr="00986E7E">
        <w:rPr>
          <w:b/>
          <w:caps/>
          <w:sz w:val="24"/>
          <w:szCs w:val="24"/>
        </w:rPr>
        <w:t>)</w:t>
      </w:r>
    </w:p>
    <w:p w14:paraId="2B92BA44" w14:textId="2E6A774E" w:rsidR="00C912EC" w:rsidRDefault="00C912EC" w:rsidP="0098039D">
      <w:pPr>
        <w:spacing w:before="60" w:after="60"/>
        <w:ind w:left="426"/>
        <w:jc w:val="both"/>
      </w:pPr>
    </w:p>
    <w:p w14:paraId="456FB31E" w14:textId="00CEE034" w:rsidR="007665BC" w:rsidRDefault="007665BC" w:rsidP="0098039D">
      <w:pPr>
        <w:spacing w:before="60" w:after="60"/>
        <w:ind w:left="426"/>
        <w:jc w:val="both"/>
      </w:pPr>
      <w:r>
        <w:t xml:space="preserve">Pada </w:t>
      </w:r>
      <w:proofErr w:type="spellStart"/>
      <w:r>
        <w:t>akhir</w:t>
      </w:r>
      <w:proofErr w:type="spellEnd"/>
      <w:r>
        <w:t xml:space="preserve"> </w:t>
      </w:r>
      <w:proofErr w:type="spellStart"/>
      <w:r>
        <w:t>Fase</w:t>
      </w:r>
      <w:proofErr w:type="spellEnd"/>
      <w:r>
        <w:t xml:space="preserve"> C,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didik</w:t>
      </w:r>
      <w:proofErr w:type="spellEnd"/>
      <w:r>
        <w:t xml:space="preserve"> </w:t>
      </w:r>
      <w:proofErr w:type="spellStart"/>
      <w:r>
        <w:t>memperluas</w:t>
      </w:r>
      <w:proofErr w:type="spellEnd"/>
      <w:r>
        <w:t xml:space="preserve"> </w:t>
      </w:r>
      <w:proofErr w:type="spellStart"/>
      <w:r>
        <w:t>pemahaman</w:t>
      </w:r>
      <w:proofErr w:type="spellEnd"/>
      <w:r>
        <w:t xml:space="preserve"> dan </w:t>
      </w:r>
      <w:proofErr w:type="spellStart"/>
      <w:r>
        <w:t>intuisi</w:t>
      </w:r>
      <w:proofErr w:type="spellEnd"/>
      <w:r>
        <w:t xml:space="preserve"> </w:t>
      </w:r>
      <w:proofErr w:type="spellStart"/>
      <w:r>
        <w:t>bilangan</w:t>
      </w:r>
      <w:proofErr w:type="spellEnd"/>
      <w:r>
        <w:t xml:space="preserve"> (number sense) dan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aritmetika</w:t>
      </w:r>
      <w:proofErr w:type="spellEnd"/>
      <w:r>
        <w:t xml:space="preserve"> pada </w:t>
      </w:r>
      <w:proofErr w:type="spellStart"/>
      <w:r>
        <w:t>bilangan</w:t>
      </w:r>
      <w:proofErr w:type="spellEnd"/>
      <w:r>
        <w:t xml:space="preserve"> </w:t>
      </w:r>
      <w:proofErr w:type="spellStart"/>
      <w:r>
        <w:t>cacah</w:t>
      </w:r>
      <w:proofErr w:type="spellEnd"/>
      <w:r>
        <w:t xml:space="preserve">; </w:t>
      </w:r>
      <w:proofErr w:type="spellStart"/>
      <w:r>
        <w:t>membandingkan</w:t>
      </w:r>
      <w:proofErr w:type="spellEnd"/>
      <w:r>
        <w:t xml:space="preserve"> dan </w:t>
      </w:r>
      <w:proofErr w:type="spellStart"/>
      <w:r>
        <w:t>mengurutkan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, </w:t>
      </w:r>
      <w:proofErr w:type="spellStart"/>
      <w:r>
        <w:t>mengubah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 dan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penjumlahan</w:t>
      </w:r>
      <w:proofErr w:type="spellEnd"/>
      <w:r>
        <w:t xml:space="preserve"> dan </w:t>
      </w:r>
      <w:proofErr w:type="spellStart"/>
      <w:r>
        <w:t>pengurangan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;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perkalian</w:t>
      </w:r>
      <w:proofErr w:type="spellEnd"/>
      <w:r>
        <w:t xml:space="preserve"> dan </w:t>
      </w:r>
      <w:proofErr w:type="spellStart"/>
      <w:r>
        <w:t>pembagian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bilangan</w:t>
      </w:r>
      <w:proofErr w:type="spellEnd"/>
      <w:r>
        <w:t xml:space="preserve"> </w:t>
      </w:r>
      <w:proofErr w:type="spellStart"/>
      <w:r>
        <w:t>asli</w:t>
      </w:r>
      <w:proofErr w:type="spellEnd"/>
      <w:r>
        <w:t xml:space="preserve">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mengisi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yang </w:t>
      </w:r>
      <w:proofErr w:type="spellStart"/>
      <w:r>
        <w:t>belum</w:t>
      </w:r>
      <w:proofErr w:type="spellEnd"/>
      <w:r>
        <w:t xml:space="preserve"> </w:t>
      </w:r>
      <w:proofErr w:type="spellStart"/>
      <w:r>
        <w:t>diketahui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sebuah</w:t>
      </w:r>
      <w:proofErr w:type="spellEnd"/>
      <w:r>
        <w:t xml:space="preserve"> </w:t>
      </w:r>
      <w:proofErr w:type="spellStart"/>
      <w:r>
        <w:t>kalimat</w:t>
      </w:r>
      <w:proofErr w:type="spellEnd"/>
      <w:r>
        <w:t xml:space="preserve"> </w:t>
      </w:r>
      <w:proofErr w:type="spellStart"/>
      <w:r>
        <w:t>matematika</w:t>
      </w:r>
      <w:proofErr w:type="spellEnd"/>
      <w:r>
        <w:t xml:space="preserve"> yang </w:t>
      </w:r>
      <w:proofErr w:type="spellStart"/>
      <w:r>
        <w:t>berkaitan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aritmetika</w:t>
      </w:r>
      <w:proofErr w:type="spellEnd"/>
      <w:r>
        <w:t xml:space="preserve">; </w:t>
      </w:r>
      <w:proofErr w:type="spellStart"/>
      <w:r>
        <w:t>mengidentifikasi</w:t>
      </w:r>
      <w:proofErr w:type="spellEnd"/>
      <w:r>
        <w:t xml:space="preserve">, </w:t>
      </w:r>
      <w:proofErr w:type="spellStart"/>
      <w:r>
        <w:t>meniru</w:t>
      </w:r>
      <w:proofErr w:type="spellEnd"/>
      <w:r>
        <w:t xml:space="preserve">, dan </w:t>
      </w:r>
      <w:proofErr w:type="spellStart"/>
      <w:r>
        <w:t>mengembangkan</w:t>
      </w:r>
      <w:proofErr w:type="spellEnd"/>
      <w:r>
        <w:t xml:space="preserve"> </w:t>
      </w:r>
      <w:proofErr w:type="spellStart"/>
      <w:r>
        <w:t>pola</w:t>
      </w:r>
      <w:proofErr w:type="spellEnd"/>
      <w:r>
        <w:t xml:space="preserve"> </w:t>
      </w:r>
      <w:proofErr w:type="spellStart"/>
      <w:r>
        <w:t>bilangan</w:t>
      </w:r>
      <w:proofErr w:type="spellEnd"/>
      <w:r>
        <w:t xml:space="preserve"> </w:t>
      </w:r>
      <w:proofErr w:type="spellStart"/>
      <w:r>
        <w:t>membesar</w:t>
      </w:r>
      <w:proofErr w:type="spellEnd"/>
      <w:r>
        <w:t xml:space="preserve"> yang </w:t>
      </w:r>
      <w:proofErr w:type="spellStart"/>
      <w:r>
        <w:t>melibatkan</w:t>
      </w:r>
      <w:proofErr w:type="spellEnd"/>
      <w:r>
        <w:t xml:space="preserve"> </w:t>
      </w:r>
      <w:proofErr w:type="spellStart"/>
      <w:r>
        <w:t>perkalian</w:t>
      </w:r>
      <w:proofErr w:type="spellEnd"/>
      <w:r>
        <w:t xml:space="preserve"> dan </w:t>
      </w:r>
      <w:proofErr w:type="spellStart"/>
      <w:r>
        <w:t>pembagian</w:t>
      </w:r>
      <w:proofErr w:type="spellEnd"/>
      <w:r>
        <w:t xml:space="preserve">; </w:t>
      </w:r>
      <w:proofErr w:type="spellStart"/>
      <w:r>
        <w:t>menyelesaikan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yang </w:t>
      </w:r>
      <w:proofErr w:type="spellStart"/>
      <w:r>
        <w:t>berkaitan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kelipatan</w:t>
      </w:r>
      <w:proofErr w:type="spellEnd"/>
      <w:r>
        <w:t xml:space="preserve"> </w:t>
      </w:r>
      <w:proofErr w:type="spellStart"/>
      <w:r>
        <w:t>persekutuan</w:t>
      </w:r>
      <w:proofErr w:type="spellEnd"/>
      <w:r>
        <w:t xml:space="preserve"> </w:t>
      </w:r>
      <w:proofErr w:type="spellStart"/>
      <w:r>
        <w:t>terkecil</w:t>
      </w:r>
      <w:proofErr w:type="spellEnd"/>
      <w:r>
        <w:t xml:space="preserve"> (KPK), </w:t>
      </w:r>
      <w:proofErr w:type="spellStart"/>
      <w:r>
        <w:t>faktor</w:t>
      </w:r>
      <w:proofErr w:type="spellEnd"/>
      <w:r>
        <w:t xml:space="preserve"> </w:t>
      </w:r>
      <w:proofErr w:type="spellStart"/>
      <w:r>
        <w:t>persekutuan</w:t>
      </w:r>
      <w:proofErr w:type="spellEnd"/>
      <w:r>
        <w:t xml:space="preserve"> </w:t>
      </w:r>
      <w:proofErr w:type="spellStart"/>
      <w:r>
        <w:t>terbesar</w:t>
      </w:r>
      <w:proofErr w:type="spellEnd"/>
      <w:r>
        <w:t xml:space="preserve"> (FPB) dan yang </w:t>
      </w:r>
      <w:proofErr w:type="spellStart"/>
      <w:r>
        <w:t>berkaitan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uang;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bernalar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proporsional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perkalian</w:t>
      </w:r>
      <w:proofErr w:type="spellEnd"/>
      <w:r>
        <w:t xml:space="preserve"> dan </w:t>
      </w:r>
      <w:proofErr w:type="spellStart"/>
      <w:r>
        <w:t>pembagian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menyelesaikan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</w:t>
      </w:r>
      <w:proofErr w:type="spellStart"/>
      <w:r>
        <w:t>sehari-hari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rasio</w:t>
      </w:r>
      <w:proofErr w:type="spellEnd"/>
      <w:r>
        <w:t xml:space="preserve"> dan/</w:t>
      </w:r>
      <w:proofErr w:type="spellStart"/>
      <w:r>
        <w:t>atau</w:t>
      </w:r>
      <w:proofErr w:type="spellEnd"/>
      <w:r>
        <w:t xml:space="preserve"> yang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proporsi</w:t>
      </w:r>
      <w:proofErr w:type="spellEnd"/>
      <w:r>
        <w:t xml:space="preserve">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menentukan</w:t>
      </w:r>
      <w:proofErr w:type="spellEnd"/>
      <w:r>
        <w:t xml:space="preserve"> </w:t>
      </w:r>
      <w:proofErr w:type="spellStart"/>
      <w:r>
        <w:t>keliling</w:t>
      </w:r>
      <w:proofErr w:type="spellEnd"/>
      <w:r>
        <w:t xml:space="preserve">, </w:t>
      </w:r>
      <w:proofErr w:type="spellStart"/>
      <w:r>
        <w:t>luas</w:t>
      </w:r>
      <w:proofErr w:type="spellEnd"/>
      <w:r>
        <w:t xml:space="preserve">, </w:t>
      </w:r>
      <w:proofErr w:type="spellStart"/>
      <w:r>
        <w:t>mengonstruksi</w:t>
      </w:r>
      <w:proofErr w:type="spellEnd"/>
      <w:r>
        <w:t xml:space="preserve"> dan </w:t>
      </w:r>
      <w:proofErr w:type="spellStart"/>
      <w:r>
        <w:t>mengurai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bangun</w:t>
      </w:r>
      <w:proofErr w:type="spellEnd"/>
      <w:r>
        <w:t xml:space="preserve"> </w:t>
      </w:r>
      <w:proofErr w:type="spellStart"/>
      <w:r>
        <w:t>datar</w:t>
      </w:r>
      <w:proofErr w:type="spellEnd"/>
      <w:r>
        <w:t xml:space="preserve"> dan </w:t>
      </w:r>
      <w:proofErr w:type="spellStart"/>
      <w:r>
        <w:t>gabungan</w:t>
      </w:r>
      <w:proofErr w:type="spellEnd"/>
      <w:r>
        <w:t xml:space="preserve">; </w:t>
      </w:r>
      <w:proofErr w:type="spellStart"/>
      <w:r>
        <w:t>mengenali</w:t>
      </w:r>
      <w:proofErr w:type="spellEnd"/>
      <w:r>
        <w:t xml:space="preserve"> </w:t>
      </w:r>
      <w:proofErr w:type="spellStart"/>
      <w:r>
        <w:t>visualisasi</w:t>
      </w:r>
      <w:proofErr w:type="spellEnd"/>
      <w:r>
        <w:t xml:space="preserve"> </w:t>
      </w:r>
      <w:proofErr w:type="spellStart"/>
      <w:r>
        <w:t>spasial</w:t>
      </w:r>
      <w:proofErr w:type="spellEnd"/>
      <w:r>
        <w:t xml:space="preserve">; </w:t>
      </w:r>
      <w:proofErr w:type="spellStart"/>
      <w:r>
        <w:t>membandingkan</w:t>
      </w:r>
      <w:proofErr w:type="spellEnd"/>
      <w:r>
        <w:t xml:space="preserve"> </w:t>
      </w:r>
      <w:proofErr w:type="spellStart"/>
      <w:r>
        <w:t>karakteristik</w:t>
      </w:r>
      <w:proofErr w:type="spellEnd"/>
      <w:r>
        <w:t xml:space="preserve"> </w:t>
      </w:r>
      <w:proofErr w:type="spellStart"/>
      <w:r>
        <w:t>antarbangun</w:t>
      </w:r>
      <w:proofErr w:type="spellEnd"/>
      <w:r>
        <w:t xml:space="preserve"> </w:t>
      </w:r>
      <w:proofErr w:type="spellStart"/>
      <w:r>
        <w:t>datar</w:t>
      </w:r>
      <w:proofErr w:type="spellEnd"/>
      <w:r>
        <w:t xml:space="preserve"> dan </w:t>
      </w:r>
      <w:proofErr w:type="spellStart"/>
      <w:r>
        <w:t>antar</w:t>
      </w:r>
      <w:proofErr w:type="spellEnd"/>
      <w:r>
        <w:t xml:space="preserve"> </w:t>
      </w:r>
      <w:proofErr w:type="spellStart"/>
      <w:r>
        <w:t>bangun</w:t>
      </w:r>
      <w:proofErr w:type="spellEnd"/>
      <w:r>
        <w:t xml:space="preserve"> </w:t>
      </w:r>
      <w:proofErr w:type="spellStart"/>
      <w:r>
        <w:t>ruang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menentukan</w:t>
      </w:r>
      <w:proofErr w:type="spellEnd"/>
      <w:r>
        <w:t xml:space="preserve"> </w:t>
      </w:r>
      <w:proofErr w:type="spellStart"/>
      <w:r>
        <w:t>lokasi</w:t>
      </w:r>
      <w:proofErr w:type="spellEnd"/>
      <w:r>
        <w:t xml:space="preserve"> pada </w:t>
      </w:r>
      <w:proofErr w:type="spellStart"/>
      <w:r>
        <w:t>peta</w:t>
      </w:r>
      <w:proofErr w:type="spellEnd"/>
      <w:r>
        <w:t xml:space="preserve"> yang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berpetak</w:t>
      </w:r>
      <w:proofErr w:type="spellEnd"/>
      <w:r>
        <w:t xml:space="preserve">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mengurutkan</w:t>
      </w:r>
      <w:proofErr w:type="spellEnd"/>
      <w:r>
        <w:t xml:space="preserve">, </w:t>
      </w:r>
      <w:proofErr w:type="spellStart"/>
      <w:r>
        <w:t>membandingkan</w:t>
      </w:r>
      <w:proofErr w:type="spellEnd"/>
      <w:r>
        <w:t xml:space="preserve">, </w:t>
      </w:r>
      <w:proofErr w:type="spellStart"/>
      <w:r>
        <w:t>menyajikan</w:t>
      </w:r>
      <w:proofErr w:type="spellEnd"/>
      <w:r>
        <w:t xml:space="preserve">, dan </w:t>
      </w:r>
      <w:proofErr w:type="spellStart"/>
      <w:r>
        <w:t>menganalisis</w:t>
      </w:r>
      <w:proofErr w:type="spellEnd"/>
      <w:r>
        <w:t xml:space="preserve"> data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benda</w:t>
      </w:r>
      <w:proofErr w:type="spellEnd"/>
      <w:r>
        <w:t xml:space="preserve"> dan data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pengukuran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tampilan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mendapatkan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menentukan</w:t>
      </w:r>
      <w:proofErr w:type="spellEnd"/>
      <w:r>
        <w:t xml:space="preserve"> </w:t>
      </w:r>
      <w:proofErr w:type="spellStart"/>
      <w:r>
        <w:t>seberapa</w:t>
      </w:r>
      <w:proofErr w:type="spellEnd"/>
      <w:r>
        <w:t xml:space="preserve">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kejadian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suatu</w:t>
      </w:r>
      <w:proofErr w:type="spellEnd"/>
      <w:r>
        <w:t xml:space="preserve"> </w:t>
      </w:r>
      <w:proofErr w:type="spellStart"/>
      <w:r>
        <w:t>percobaan</w:t>
      </w:r>
      <w:proofErr w:type="spellEnd"/>
      <w:r>
        <w:t xml:space="preserve"> </w:t>
      </w:r>
      <w:proofErr w:type="spellStart"/>
      <w:r>
        <w:t>acak</w:t>
      </w:r>
      <w:proofErr w:type="spellEnd"/>
    </w:p>
    <w:p w14:paraId="1B7BEBEE" w14:textId="77777777" w:rsidR="000E228C" w:rsidRPr="00986E7E" w:rsidRDefault="000E228C" w:rsidP="0098039D">
      <w:pPr>
        <w:spacing w:before="60" w:after="60"/>
        <w:ind w:left="426"/>
        <w:jc w:val="both"/>
        <w:rPr>
          <w:sz w:val="24"/>
          <w:szCs w:val="24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3726F1" w:rsidRPr="003726F1" w14:paraId="05F35515" w14:textId="77777777" w:rsidTr="003726F1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370087F0" w14:textId="77777777" w:rsidR="0098039D" w:rsidRPr="003726F1" w:rsidRDefault="0098039D" w:rsidP="00B4155F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3726F1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2A6BD5BC" w14:textId="77777777" w:rsidR="0098039D" w:rsidRPr="003726F1" w:rsidRDefault="0098039D" w:rsidP="00B4155F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3726F1">
              <w:rPr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3726F1">
              <w:rPr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26F1">
              <w:rPr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7665BC" w:rsidRPr="00986E7E" w14:paraId="2783166B" w14:textId="77777777" w:rsidTr="0098039D">
        <w:trPr>
          <w:trHeight w:val="240"/>
        </w:trPr>
        <w:tc>
          <w:tcPr>
            <w:tcW w:w="1984" w:type="dxa"/>
          </w:tcPr>
          <w:p w14:paraId="6313BA8D" w14:textId="2C46D5AD" w:rsidR="007665BC" w:rsidRPr="00986E7E" w:rsidRDefault="007665BC" w:rsidP="007665BC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06E8AEB5" w14:textId="23F82583" w:rsidR="007665BC" w:rsidRPr="00986E7E" w:rsidRDefault="000E228C" w:rsidP="007665BC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pemahaman</w:t>
            </w:r>
            <w:proofErr w:type="spellEnd"/>
            <w:r>
              <w:t xml:space="preserve"> dan </w:t>
            </w:r>
            <w:proofErr w:type="spellStart"/>
            <w:r>
              <w:t>intuisi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(number sense) pada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1.000.000.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membaca</w:t>
            </w:r>
            <w:proofErr w:type="spellEnd"/>
            <w:r>
              <w:t xml:space="preserve">, </w:t>
            </w:r>
            <w:proofErr w:type="spellStart"/>
            <w:r>
              <w:t>menulis</w:t>
            </w:r>
            <w:proofErr w:type="spellEnd"/>
            <w:r>
              <w:t xml:space="preserve">,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</w:t>
            </w:r>
            <w:proofErr w:type="spellStart"/>
            <w:r>
              <w:t>tempat</w:t>
            </w:r>
            <w:proofErr w:type="spellEnd"/>
            <w:r>
              <w:t xml:space="preserve">, </w:t>
            </w:r>
            <w:proofErr w:type="spellStart"/>
            <w:r>
              <w:t>membandingkan</w:t>
            </w:r>
            <w:proofErr w:type="spellEnd"/>
            <w:r>
              <w:t xml:space="preserve">, </w:t>
            </w:r>
            <w:proofErr w:type="spellStart"/>
            <w:r>
              <w:t>mengurutkan</w:t>
            </w:r>
            <w:proofErr w:type="spellEnd"/>
            <w:r>
              <w:t xml:space="preserve">,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komposisi</w:t>
            </w:r>
            <w:proofErr w:type="spellEnd"/>
            <w:r>
              <w:t xml:space="preserve"> dan </w:t>
            </w:r>
            <w:proofErr w:type="spellStart"/>
            <w:r>
              <w:t>dekomposisi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juga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yang </w:t>
            </w:r>
            <w:proofErr w:type="spellStart"/>
            <w:r>
              <w:t>berkaitan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uang.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penjumlahan</w:t>
            </w:r>
            <w:proofErr w:type="spellEnd"/>
            <w:r>
              <w:t xml:space="preserve">, </w:t>
            </w:r>
            <w:proofErr w:type="spellStart"/>
            <w:r>
              <w:t>pengurangan</w:t>
            </w:r>
            <w:proofErr w:type="spellEnd"/>
            <w:r>
              <w:t xml:space="preserve">, </w:t>
            </w:r>
            <w:proofErr w:type="spellStart"/>
            <w:r>
              <w:t>perkalian</w:t>
            </w:r>
            <w:proofErr w:type="spellEnd"/>
            <w:r>
              <w:t xml:space="preserve">, dan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100.000. </w:t>
            </w:r>
            <w:proofErr w:type="spellStart"/>
            <w:r>
              <w:t>Mereka</w:t>
            </w:r>
            <w:proofErr w:type="spellEnd"/>
            <w:r>
              <w:t xml:space="preserve"> juga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yang </w:t>
            </w:r>
            <w:proofErr w:type="spellStart"/>
            <w:r>
              <w:t>berkaitan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KPK dan FPB.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dan </w:t>
            </w:r>
            <w:proofErr w:type="spellStart"/>
            <w:r>
              <w:t>mengurutkan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termasuk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campuran</w:t>
            </w:r>
            <w:proofErr w:type="spellEnd"/>
            <w:r>
              <w:t xml:space="preserve">,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penjumlahan</w:t>
            </w:r>
            <w:proofErr w:type="spellEnd"/>
            <w:r>
              <w:t xml:space="preserve"> dan </w:t>
            </w:r>
            <w:proofErr w:type="spellStart"/>
            <w:r>
              <w:t>pengurangan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perkalian</w:t>
            </w:r>
            <w:proofErr w:type="spellEnd"/>
            <w:r>
              <w:t xml:space="preserve"> dan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asli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mengubah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desimal</w:t>
            </w:r>
            <w:proofErr w:type="spellEnd"/>
            <w:r>
              <w:t xml:space="preserve">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dan </w:t>
            </w:r>
            <w:proofErr w:type="spellStart"/>
            <w:r>
              <w:t>mengurutkan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desimal</w:t>
            </w:r>
            <w:proofErr w:type="spellEnd"/>
            <w:r>
              <w:t xml:space="preserve"> (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angka</w:t>
            </w:r>
            <w:proofErr w:type="spellEnd"/>
            <w:r>
              <w:t xml:space="preserve"> di </w:t>
            </w:r>
            <w:proofErr w:type="spellStart"/>
            <w:r>
              <w:t>belakang</w:t>
            </w:r>
            <w:proofErr w:type="spellEnd"/>
            <w:r>
              <w:t xml:space="preserve"> </w:t>
            </w:r>
            <w:proofErr w:type="spellStart"/>
            <w:r>
              <w:t>koma</w:t>
            </w:r>
            <w:proofErr w:type="spellEnd"/>
            <w:r>
              <w:t>).</w:t>
            </w:r>
          </w:p>
        </w:tc>
      </w:tr>
      <w:tr w:rsidR="007665BC" w:rsidRPr="00986E7E" w14:paraId="1F0AA584" w14:textId="77777777" w:rsidTr="0098039D">
        <w:trPr>
          <w:trHeight w:val="240"/>
        </w:trPr>
        <w:tc>
          <w:tcPr>
            <w:tcW w:w="1984" w:type="dxa"/>
          </w:tcPr>
          <w:p w14:paraId="6AFFD757" w14:textId="34800632" w:rsidR="007665BC" w:rsidRDefault="007665BC" w:rsidP="007665B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73F527F4" w14:textId="027A6004" w:rsidR="007665BC" w:rsidRPr="00986E7E" w:rsidRDefault="000E228C" w:rsidP="007665B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mengisi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yang </w:t>
            </w:r>
            <w:proofErr w:type="spellStart"/>
            <w:r>
              <w:t>belum</w:t>
            </w:r>
            <w:proofErr w:type="spellEnd"/>
            <w:r>
              <w:t xml:space="preserve"> </w:t>
            </w:r>
            <w:proofErr w:type="spellStart"/>
            <w:r>
              <w:t>diketahui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kalimat</w:t>
            </w:r>
            <w:proofErr w:type="spellEnd"/>
            <w:r>
              <w:t xml:space="preserve"> </w:t>
            </w:r>
            <w:proofErr w:type="spellStart"/>
            <w:r>
              <w:t>matematika</w:t>
            </w:r>
            <w:proofErr w:type="spellEnd"/>
            <w:r>
              <w:t xml:space="preserve"> yang </w:t>
            </w:r>
            <w:proofErr w:type="spellStart"/>
            <w:r>
              <w:t>berkaitan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penjumlahan</w:t>
            </w:r>
            <w:proofErr w:type="spellEnd"/>
            <w:r>
              <w:t xml:space="preserve">, </w:t>
            </w:r>
            <w:proofErr w:type="spellStart"/>
            <w:r>
              <w:t>pengurangan</w:t>
            </w:r>
            <w:proofErr w:type="spellEnd"/>
            <w:r>
              <w:t xml:space="preserve">, </w:t>
            </w:r>
            <w:proofErr w:type="spellStart"/>
            <w:r>
              <w:t>perkalian</w:t>
            </w:r>
            <w:proofErr w:type="spellEnd"/>
            <w:r>
              <w:t xml:space="preserve">, dan </w:t>
            </w:r>
            <w:proofErr w:type="spellStart"/>
            <w:r>
              <w:t>pembagian</w:t>
            </w:r>
            <w:proofErr w:type="spellEnd"/>
            <w:r>
              <w:t xml:space="preserve"> pada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1000.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mengidentifikasi</w:t>
            </w:r>
            <w:proofErr w:type="spellEnd"/>
            <w:r>
              <w:t xml:space="preserve">, </w:t>
            </w:r>
            <w:proofErr w:type="spellStart"/>
            <w:r>
              <w:t>meniru</w:t>
            </w:r>
            <w:proofErr w:type="spellEnd"/>
            <w:r>
              <w:t xml:space="preserve">, dan </w:t>
            </w:r>
            <w:proofErr w:type="spellStart"/>
            <w:r>
              <w:t>mengembangkan</w:t>
            </w:r>
            <w:proofErr w:type="spellEnd"/>
            <w:r>
              <w:t xml:space="preserve"> </w:t>
            </w:r>
            <w:proofErr w:type="spellStart"/>
            <w:r>
              <w:t>pola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membesar</w:t>
            </w:r>
            <w:proofErr w:type="spellEnd"/>
            <w:r>
              <w:t xml:space="preserve"> dan </w:t>
            </w:r>
            <w:proofErr w:type="spellStart"/>
            <w:r>
              <w:t>mengecil</w:t>
            </w:r>
            <w:proofErr w:type="spellEnd"/>
            <w:r>
              <w:t xml:space="preserve"> yang </w:t>
            </w:r>
            <w:proofErr w:type="spellStart"/>
            <w:r>
              <w:t>melibatkan</w:t>
            </w:r>
            <w:proofErr w:type="spellEnd"/>
            <w:r>
              <w:t xml:space="preserve"> </w:t>
            </w:r>
            <w:proofErr w:type="spellStart"/>
            <w:r>
              <w:t>perkalian</w:t>
            </w:r>
            <w:proofErr w:type="spellEnd"/>
            <w:r>
              <w:t xml:space="preserve"> dan </w:t>
            </w:r>
            <w:proofErr w:type="spellStart"/>
            <w:r>
              <w:t>pembagian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bernalar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proporsional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lastRenderedPageBreak/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rasio</w:t>
            </w:r>
            <w:proofErr w:type="spellEnd"/>
            <w:r>
              <w:t xml:space="preserve"> </w:t>
            </w:r>
            <w:proofErr w:type="spellStart"/>
            <w:r>
              <w:t>satuan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perkalian</w:t>
            </w:r>
            <w:proofErr w:type="spellEnd"/>
            <w:r>
              <w:t xml:space="preserve"> dan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yang </w:t>
            </w:r>
            <w:proofErr w:type="spellStart"/>
            <w:r>
              <w:t>terkait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proporsi</w:t>
            </w:r>
            <w:proofErr w:type="spellEnd"/>
            <w:r>
              <w:t>.</w:t>
            </w:r>
          </w:p>
        </w:tc>
      </w:tr>
      <w:tr w:rsidR="007665BC" w:rsidRPr="00986E7E" w14:paraId="5E9CB449" w14:textId="77777777" w:rsidTr="0098039D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C85C0" w14:textId="2E7A766B" w:rsidR="007665BC" w:rsidRDefault="007665BC" w:rsidP="007665B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lastRenderedPageBreak/>
              <w:t>Pengukuran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41DEC" w14:textId="5FC98106" w:rsidR="007665BC" w:rsidRPr="00986E7E" w:rsidRDefault="000E228C" w:rsidP="007665B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keliling</w:t>
            </w:r>
            <w:proofErr w:type="spellEnd"/>
            <w:r>
              <w:t xml:space="preserve"> dan </w:t>
            </w:r>
            <w:proofErr w:type="spellStart"/>
            <w:r>
              <w:t>luas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 (</w:t>
            </w:r>
            <w:proofErr w:type="spellStart"/>
            <w:r>
              <w:t>segitiga</w:t>
            </w:r>
            <w:proofErr w:type="spellEnd"/>
            <w:r>
              <w:t xml:space="preserve">, </w:t>
            </w:r>
            <w:proofErr w:type="spellStart"/>
            <w:r>
              <w:t>segiempat</w:t>
            </w:r>
            <w:proofErr w:type="spellEnd"/>
            <w:r>
              <w:t xml:space="preserve">, dan </w:t>
            </w:r>
            <w:proofErr w:type="spellStart"/>
            <w:r>
              <w:t>segi</w:t>
            </w:r>
            <w:proofErr w:type="spellEnd"/>
            <w:r>
              <w:t xml:space="preserve"> </w:t>
            </w:r>
            <w:proofErr w:type="spellStart"/>
            <w:r>
              <w:t>banyak</w:t>
            </w:r>
            <w:proofErr w:type="spellEnd"/>
            <w:r>
              <w:t xml:space="preserve">)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gabungannya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menghitung</w:t>
            </w:r>
            <w:proofErr w:type="spellEnd"/>
            <w:r>
              <w:t xml:space="preserve"> </w:t>
            </w:r>
            <w:proofErr w:type="spellStart"/>
            <w:r>
              <w:t>durasi</w:t>
            </w:r>
            <w:proofErr w:type="spellEnd"/>
            <w:r>
              <w:t xml:space="preserve"> </w:t>
            </w:r>
            <w:proofErr w:type="spellStart"/>
            <w:r>
              <w:t>waktu</w:t>
            </w:r>
            <w:proofErr w:type="spellEnd"/>
            <w:r>
              <w:t xml:space="preserve"> dan </w:t>
            </w:r>
            <w:proofErr w:type="spellStart"/>
            <w:r>
              <w:t>mengukur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. </w:t>
            </w:r>
          </w:p>
        </w:tc>
      </w:tr>
      <w:tr w:rsidR="007665BC" w:rsidRPr="00986E7E" w14:paraId="48DEC8B1" w14:textId="77777777" w:rsidTr="0098039D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0EFFC" w14:textId="2B1DC0F0" w:rsidR="007665BC" w:rsidRDefault="007665BC" w:rsidP="007665B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t>Geometri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8B96" w14:textId="12B138D5" w:rsidR="007665BC" w:rsidRPr="00986E7E" w:rsidRDefault="000E228C" w:rsidP="007665B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mengonstruksi</w:t>
            </w:r>
            <w:proofErr w:type="spellEnd"/>
            <w:r>
              <w:t xml:space="preserve"> dan </w:t>
            </w:r>
            <w:proofErr w:type="spellStart"/>
            <w:r>
              <w:t>mengurai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(</w:t>
            </w:r>
            <w:proofErr w:type="spellStart"/>
            <w:r>
              <w:t>kubus</w:t>
            </w:r>
            <w:proofErr w:type="spellEnd"/>
            <w:r>
              <w:t xml:space="preserve">, </w:t>
            </w:r>
            <w:proofErr w:type="spellStart"/>
            <w:r>
              <w:t>balok</w:t>
            </w:r>
            <w:proofErr w:type="spellEnd"/>
            <w:r>
              <w:t xml:space="preserve">, dan </w:t>
            </w:r>
            <w:proofErr w:type="spellStart"/>
            <w:r>
              <w:t>gabungannya</w:t>
            </w:r>
            <w:proofErr w:type="spellEnd"/>
            <w:r>
              <w:t xml:space="preserve">) dan </w:t>
            </w:r>
            <w:proofErr w:type="spellStart"/>
            <w:r>
              <w:t>mengenali</w:t>
            </w:r>
            <w:proofErr w:type="spellEnd"/>
            <w:r>
              <w:t xml:space="preserve"> </w:t>
            </w:r>
            <w:proofErr w:type="spellStart"/>
            <w:r>
              <w:t>visualisasi</w:t>
            </w:r>
            <w:proofErr w:type="spellEnd"/>
            <w:r>
              <w:t xml:space="preserve"> </w:t>
            </w:r>
            <w:proofErr w:type="spellStart"/>
            <w:r>
              <w:t>spasial</w:t>
            </w:r>
            <w:proofErr w:type="spellEnd"/>
            <w:r>
              <w:t xml:space="preserve"> (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depan</w:t>
            </w:r>
            <w:proofErr w:type="spellEnd"/>
            <w:r>
              <w:t xml:space="preserve">, </w:t>
            </w:r>
            <w:proofErr w:type="spellStart"/>
            <w:r>
              <w:t>atas</w:t>
            </w:r>
            <w:proofErr w:type="spellEnd"/>
            <w:r>
              <w:t xml:space="preserve">, dan </w:t>
            </w:r>
            <w:proofErr w:type="spellStart"/>
            <w:r>
              <w:t>samping</w:t>
            </w:r>
            <w:proofErr w:type="spellEnd"/>
            <w:r>
              <w:t xml:space="preserve">).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</w:t>
            </w:r>
            <w:proofErr w:type="spellStart"/>
            <w:r>
              <w:t>karakteristik</w:t>
            </w:r>
            <w:proofErr w:type="spellEnd"/>
            <w:r>
              <w:t xml:space="preserve"> </w:t>
            </w:r>
            <w:proofErr w:type="spellStart"/>
            <w:r>
              <w:t>antarbangun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 dan </w:t>
            </w:r>
            <w:proofErr w:type="spellStart"/>
            <w:r>
              <w:t>antarbangun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lokasi</w:t>
            </w:r>
            <w:proofErr w:type="spellEnd"/>
            <w:r>
              <w:t xml:space="preserve"> pada </w:t>
            </w:r>
            <w:proofErr w:type="spellStart"/>
            <w:r>
              <w:t>peta</w:t>
            </w:r>
            <w:proofErr w:type="spellEnd"/>
            <w:r>
              <w:t xml:space="preserve"> yang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sistem</w:t>
            </w:r>
            <w:proofErr w:type="spellEnd"/>
            <w:r>
              <w:t xml:space="preserve"> </w:t>
            </w:r>
            <w:proofErr w:type="spellStart"/>
            <w:r>
              <w:t>berpetak</w:t>
            </w:r>
            <w:proofErr w:type="spellEnd"/>
            <w:r>
              <w:t>.</w:t>
            </w:r>
          </w:p>
        </w:tc>
      </w:tr>
      <w:tr w:rsidR="007665BC" w:rsidRPr="00986E7E" w14:paraId="4556AF72" w14:textId="77777777" w:rsidTr="0098039D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FCE24" w14:textId="2F7F7767" w:rsidR="007665BC" w:rsidRDefault="007665BC" w:rsidP="007665BC">
            <w:pPr>
              <w:spacing w:before="60" w:after="60"/>
              <w:ind w:left="113" w:right="113"/>
            </w:pPr>
            <w:proofErr w:type="spellStart"/>
            <w:r w:rsidRPr="007665BC">
              <w:rPr>
                <w:sz w:val="22"/>
                <w:szCs w:val="22"/>
              </w:rPr>
              <w:t>Analisis</w:t>
            </w:r>
            <w:proofErr w:type="spellEnd"/>
            <w:r w:rsidRPr="007665BC">
              <w:rPr>
                <w:sz w:val="22"/>
                <w:szCs w:val="22"/>
              </w:rPr>
              <w:t xml:space="preserve"> Data dan </w:t>
            </w:r>
            <w:proofErr w:type="spellStart"/>
            <w:r w:rsidRPr="007665BC">
              <w:rPr>
                <w:sz w:val="22"/>
                <w:szCs w:val="22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400FC" w14:textId="36564005" w:rsidR="007665BC" w:rsidRDefault="000E228C" w:rsidP="007665BC">
            <w:pPr>
              <w:spacing w:before="60" w:after="60"/>
              <w:ind w:left="113" w:right="113" w:firstLine="5"/>
              <w:jc w:val="both"/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mengurutkan</w:t>
            </w:r>
            <w:proofErr w:type="spellEnd"/>
            <w:r>
              <w:t xml:space="preserve">, </w:t>
            </w:r>
            <w:proofErr w:type="spellStart"/>
            <w:r>
              <w:t>membandingkan</w:t>
            </w:r>
            <w:proofErr w:type="spellEnd"/>
            <w:r>
              <w:t xml:space="preserve">, </w:t>
            </w:r>
            <w:proofErr w:type="spellStart"/>
            <w:r>
              <w:t>menyajikan</w:t>
            </w:r>
            <w:proofErr w:type="spellEnd"/>
            <w:r>
              <w:t xml:space="preserve">, dan </w:t>
            </w:r>
            <w:proofErr w:type="spellStart"/>
            <w:r>
              <w:t>menganalisis</w:t>
            </w:r>
            <w:proofErr w:type="spellEnd"/>
            <w:r>
              <w:t xml:space="preserve"> data </w:t>
            </w:r>
            <w:proofErr w:type="spellStart"/>
            <w:r>
              <w:t>banyak</w:t>
            </w:r>
            <w:proofErr w:type="spellEnd"/>
            <w:r>
              <w:t xml:space="preserve"> </w:t>
            </w:r>
            <w:proofErr w:type="spellStart"/>
            <w:r>
              <w:t>benda</w:t>
            </w:r>
            <w:proofErr w:type="spellEnd"/>
            <w:r>
              <w:t xml:space="preserve"> dan data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pengukuran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  <w:r>
              <w:t xml:space="preserve">, </w:t>
            </w:r>
            <w:proofErr w:type="spellStart"/>
            <w:r>
              <w:t>piktogram</w:t>
            </w:r>
            <w:proofErr w:type="spellEnd"/>
            <w:r>
              <w:t xml:space="preserve">, diagram </w:t>
            </w:r>
            <w:proofErr w:type="spellStart"/>
            <w:r>
              <w:t>batang</w:t>
            </w:r>
            <w:proofErr w:type="spellEnd"/>
            <w:r>
              <w:t xml:space="preserve">, dan </w:t>
            </w:r>
            <w:proofErr w:type="spellStart"/>
            <w:r>
              <w:t>tabel</w:t>
            </w:r>
            <w:proofErr w:type="spellEnd"/>
            <w:r>
              <w:t xml:space="preserve"> </w:t>
            </w:r>
            <w:proofErr w:type="spellStart"/>
            <w:r>
              <w:t>frekuensi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mendapatkan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kejadian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kemungkinan</w:t>
            </w:r>
            <w:proofErr w:type="spellEnd"/>
            <w:r>
              <w:t xml:space="preserve"> yang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percobaan</w:t>
            </w:r>
            <w:proofErr w:type="spellEnd"/>
            <w:r>
              <w:t xml:space="preserve"> </w:t>
            </w:r>
            <w:proofErr w:type="spellStart"/>
            <w:r>
              <w:t>acak</w:t>
            </w:r>
            <w:proofErr w:type="spellEnd"/>
          </w:p>
        </w:tc>
      </w:tr>
    </w:tbl>
    <w:p w14:paraId="3CBD2E49" w14:textId="77777777" w:rsidR="00C912EC" w:rsidRDefault="00C912EC" w:rsidP="00986E7E">
      <w:pPr>
        <w:spacing w:before="60" w:after="60"/>
        <w:rPr>
          <w:sz w:val="24"/>
          <w:szCs w:val="24"/>
        </w:rPr>
      </w:pPr>
    </w:p>
    <w:p w14:paraId="40A57139" w14:textId="77777777" w:rsidR="00E52571" w:rsidRPr="007E17BF" w:rsidRDefault="00E52571">
      <w:pPr>
        <w:spacing w:before="60" w:after="60"/>
        <w:jc w:val="both"/>
        <w:rPr>
          <w:sz w:val="24"/>
          <w:szCs w:val="24"/>
        </w:rPr>
      </w:pPr>
    </w:p>
    <w:sectPr w:rsidR="00E52571" w:rsidRPr="007E17BF" w:rsidSect="00F671BD">
      <w:pgSz w:w="12191" w:h="18711" w:code="10001"/>
      <w:pgMar w:top="1134" w:right="1134" w:bottom="1134" w:left="1134" w:header="6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E0E5D" w14:textId="77777777" w:rsidR="00415C95" w:rsidRDefault="00415C95" w:rsidP="00C912EC">
      <w:r>
        <w:separator/>
      </w:r>
    </w:p>
  </w:endnote>
  <w:endnote w:type="continuationSeparator" w:id="0">
    <w:p w14:paraId="2BA3CBA3" w14:textId="77777777" w:rsidR="00415C95" w:rsidRDefault="00415C95" w:rsidP="00C91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D3A84" w14:textId="77777777" w:rsidR="00415C95" w:rsidRDefault="00415C95" w:rsidP="00C912EC">
      <w:r>
        <w:separator/>
      </w:r>
    </w:p>
  </w:footnote>
  <w:footnote w:type="continuationSeparator" w:id="0">
    <w:p w14:paraId="55DDDCAC" w14:textId="77777777" w:rsidR="00415C95" w:rsidRDefault="00415C95" w:rsidP="00C912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400F7"/>
    <w:multiLevelType w:val="hybridMultilevel"/>
    <w:tmpl w:val="60200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F77FE7"/>
    <w:multiLevelType w:val="hybridMultilevel"/>
    <w:tmpl w:val="E3D29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B77B5"/>
    <w:multiLevelType w:val="multilevel"/>
    <w:tmpl w:val="13AE6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06E788A"/>
    <w:multiLevelType w:val="hybridMultilevel"/>
    <w:tmpl w:val="1FBCE25C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4B0E192B"/>
    <w:multiLevelType w:val="hybridMultilevel"/>
    <w:tmpl w:val="2E002EAA"/>
    <w:lvl w:ilvl="0" w:tplc="7C1A61A6">
      <w:start w:val="1"/>
      <w:numFmt w:val="decimal"/>
      <w:lvlText w:val="%1."/>
      <w:lvlJc w:val="left"/>
      <w:pPr>
        <w:ind w:left="834" w:hanging="360"/>
      </w:pPr>
      <w:rPr>
        <w:rFonts w:hint="default"/>
        <w:b w:val="0"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554" w:hanging="360"/>
      </w:pPr>
    </w:lvl>
    <w:lvl w:ilvl="2" w:tplc="0409001B" w:tentative="1">
      <w:start w:val="1"/>
      <w:numFmt w:val="lowerRoman"/>
      <w:lvlText w:val="%3."/>
      <w:lvlJc w:val="right"/>
      <w:pPr>
        <w:ind w:left="2274" w:hanging="180"/>
      </w:pPr>
    </w:lvl>
    <w:lvl w:ilvl="3" w:tplc="0409000F" w:tentative="1">
      <w:start w:val="1"/>
      <w:numFmt w:val="decimal"/>
      <w:lvlText w:val="%4."/>
      <w:lvlJc w:val="left"/>
      <w:pPr>
        <w:ind w:left="2994" w:hanging="360"/>
      </w:pPr>
    </w:lvl>
    <w:lvl w:ilvl="4" w:tplc="04090019" w:tentative="1">
      <w:start w:val="1"/>
      <w:numFmt w:val="lowerLetter"/>
      <w:lvlText w:val="%5."/>
      <w:lvlJc w:val="left"/>
      <w:pPr>
        <w:ind w:left="3714" w:hanging="360"/>
      </w:pPr>
    </w:lvl>
    <w:lvl w:ilvl="5" w:tplc="0409001B" w:tentative="1">
      <w:start w:val="1"/>
      <w:numFmt w:val="lowerRoman"/>
      <w:lvlText w:val="%6."/>
      <w:lvlJc w:val="right"/>
      <w:pPr>
        <w:ind w:left="4434" w:hanging="180"/>
      </w:pPr>
    </w:lvl>
    <w:lvl w:ilvl="6" w:tplc="0409000F" w:tentative="1">
      <w:start w:val="1"/>
      <w:numFmt w:val="decimal"/>
      <w:lvlText w:val="%7."/>
      <w:lvlJc w:val="left"/>
      <w:pPr>
        <w:ind w:left="5154" w:hanging="360"/>
      </w:pPr>
    </w:lvl>
    <w:lvl w:ilvl="7" w:tplc="04090019" w:tentative="1">
      <w:start w:val="1"/>
      <w:numFmt w:val="lowerLetter"/>
      <w:lvlText w:val="%8."/>
      <w:lvlJc w:val="left"/>
      <w:pPr>
        <w:ind w:left="5874" w:hanging="360"/>
      </w:pPr>
    </w:lvl>
    <w:lvl w:ilvl="8" w:tplc="0409001B" w:tentative="1">
      <w:start w:val="1"/>
      <w:numFmt w:val="lowerRoman"/>
      <w:lvlText w:val="%9."/>
      <w:lvlJc w:val="right"/>
      <w:pPr>
        <w:ind w:left="6594" w:hanging="180"/>
      </w:pPr>
    </w:lvl>
  </w:abstractNum>
  <w:abstractNum w:abstractNumId="5" w15:restartNumberingAfterBreak="0">
    <w:nsid w:val="50ED668C"/>
    <w:multiLevelType w:val="hybridMultilevel"/>
    <w:tmpl w:val="AC1E80DC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61E56056"/>
    <w:multiLevelType w:val="hybridMultilevel"/>
    <w:tmpl w:val="67B0480E"/>
    <w:lvl w:ilvl="0" w:tplc="3D02C5E8">
      <w:start w:val="1"/>
      <w:numFmt w:val="upperLetter"/>
      <w:lvlText w:val="%1."/>
      <w:lvlJc w:val="left"/>
      <w:pPr>
        <w:ind w:left="79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E25F7A"/>
    <w:multiLevelType w:val="hybridMultilevel"/>
    <w:tmpl w:val="FEC68FDE"/>
    <w:lvl w:ilvl="0" w:tplc="2E9216F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78866CE0"/>
    <w:multiLevelType w:val="hybridMultilevel"/>
    <w:tmpl w:val="B2A61FBC"/>
    <w:lvl w:ilvl="0" w:tplc="D08E7AC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 w15:restartNumberingAfterBreak="0">
    <w:nsid w:val="7E2533C5"/>
    <w:multiLevelType w:val="hybridMultilevel"/>
    <w:tmpl w:val="906C04C6"/>
    <w:lvl w:ilvl="0" w:tplc="7C1A61A6">
      <w:start w:val="1"/>
      <w:numFmt w:val="decimal"/>
      <w:lvlText w:val="%1."/>
      <w:lvlJc w:val="left"/>
      <w:pPr>
        <w:ind w:left="834" w:hanging="360"/>
      </w:pPr>
      <w:rPr>
        <w:rFonts w:hint="default"/>
        <w:b w:val="0"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6"/>
  </w:num>
  <w:num w:numId="6">
    <w:abstractNumId w:val="4"/>
  </w:num>
  <w:num w:numId="7">
    <w:abstractNumId w:val="9"/>
  </w:num>
  <w:num w:numId="8">
    <w:abstractNumId w:val="8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12EC"/>
    <w:rsid w:val="00016D22"/>
    <w:rsid w:val="00022A66"/>
    <w:rsid w:val="00044747"/>
    <w:rsid w:val="00051A26"/>
    <w:rsid w:val="0005313D"/>
    <w:rsid w:val="000542E8"/>
    <w:rsid w:val="000559ED"/>
    <w:rsid w:val="00073668"/>
    <w:rsid w:val="00076658"/>
    <w:rsid w:val="000C23BD"/>
    <w:rsid w:val="000E228C"/>
    <w:rsid w:val="000E484E"/>
    <w:rsid w:val="00106621"/>
    <w:rsid w:val="00137952"/>
    <w:rsid w:val="001913E3"/>
    <w:rsid w:val="001A266C"/>
    <w:rsid w:val="001A55F3"/>
    <w:rsid w:val="001D1D9E"/>
    <w:rsid w:val="001D6C66"/>
    <w:rsid w:val="001E6FD2"/>
    <w:rsid w:val="00205CB8"/>
    <w:rsid w:val="0024753C"/>
    <w:rsid w:val="0025203A"/>
    <w:rsid w:val="00257B6B"/>
    <w:rsid w:val="00263C08"/>
    <w:rsid w:val="002665DF"/>
    <w:rsid w:val="00282BE5"/>
    <w:rsid w:val="00283B0D"/>
    <w:rsid w:val="00291069"/>
    <w:rsid w:val="00297C41"/>
    <w:rsid w:val="002A4927"/>
    <w:rsid w:val="002A7C25"/>
    <w:rsid w:val="002D114D"/>
    <w:rsid w:val="002E52D7"/>
    <w:rsid w:val="002F7E08"/>
    <w:rsid w:val="00316FE2"/>
    <w:rsid w:val="00346103"/>
    <w:rsid w:val="003726F1"/>
    <w:rsid w:val="00382168"/>
    <w:rsid w:val="00384FDB"/>
    <w:rsid w:val="00387577"/>
    <w:rsid w:val="003A3204"/>
    <w:rsid w:val="003B4F5F"/>
    <w:rsid w:val="003C066B"/>
    <w:rsid w:val="003E6329"/>
    <w:rsid w:val="003E6355"/>
    <w:rsid w:val="00410D5B"/>
    <w:rsid w:val="00415C95"/>
    <w:rsid w:val="00420869"/>
    <w:rsid w:val="0048401E"/>
    <w:rsid w:val="00487ABE"/>
    <w:rsid w:val="00506BE3"/>
    <w:rsid w:val="00511CC8"/>
    <w:rsid w:val="0051360B"/>
    <w:rsid w:val="0053610F"/>
    <w:rsid w:val="0056549B"/>
    <w:rsid w:val="005710FA"/>
    <w:rsid w:val="005B3EEF"/>
    <w:rsid w:val="005C767F"/>
    <w:rsid w:val="005F4C98"/>
    <w:rsid w:val="0061564C"/>
    <w:rsid w:val="00663288"/>
    <w:rsid w:val="00666C6E"/>
    <w:rsid w:val="00671C12"/>
    <w:rsid w:val="006973D4"/>
    <w:rsid w:val="006B32B0"/>
    <w:rsid w:val="006B5D08"/>
    <w:rsid w:val="006B7E26"/>
    <w:rsid w:val="006D7A1B"/>
    <w:rsid w:val="007259ED"/>
    <w:rsid w:val="00755049"/>
    <w:rsid w:val="007665BC"/>
    <w:rsid w:val="00766DE8"/>
    <w:rsid w:val="007678A2"/>
    <w:rsid w:val="007730E3"/>
    <w:rsid w:val="007E17BF"/>
    <w:rsid w:val="007E45F1"/>
    <w:rsid w:val="007F39BF"/>
    <w:rsid w:val="007F4F51"/>
    <w:rsid w:val="008147F4"/>
    <w:rsid w:val="00850910"/>
    <w:rsid w:val="00863126"/>
    <w:rsid w:val="00871614"/>
    <w:rsid w:val="008D1AB9"/>
    <w:rsid w:val="008E194B"/>
    <w:rsid w:val="009004BE"/>
    <w:rsid w:val="009051D4"/>
    <w:rsid w:val="00934E24"/>
    <w:rsid w:val="00954674"/>
    <w:rsid w:val="0098039D"/>
    <w:rsid w:val="00982288"/>
    <w:rsid w:val="009844D4"/>
    <w:rsid w:val="00986E7E"/>
    <w:rsid w:val="009A661D"/>
    <w:rsid w:val="009C7545"/>
    <w:rsid w:val="009D2658"/>
    <w:rsid w:val="009E4891"/>
    <w:rsid w:val="00A07CA0"/>
    <w:rsid w:val="00A3606E"/>
    <w:rsid w:val="00A57713"/>
    <w:rsid w:val="00A857BD"/>
    <w:rsid w:val="00A95A4E"/>
    <w:rsid w:val="00AB27DF"/>
    <w:rsid w:val="00AC22FB"/>
    <w:rsid w:val="00AF1129"/>
    <w:rsid w:val="00AF4C27"/>
    <w:rsid w:val="00B31273"/>
    <w:rsid w:val="00B46DBA"/>
    <w:rsid w:val="00B541A2"/>
    <w:rsid w:val="00B72278"/>
    <w:rsid w:val="00B758E5"/>
    <w:rsid w:val="00B82396"/>
    <w:rsid w:val="00B9593B"/>
    <w:rsid w:val="00B96DEB"/>
    <w:rsid w:val="00B97A2A"/>
    <w:rsid w:val="00BA2DE3"/>
    <w:rsid w:val="00BA7267"/>
    <w:rsid w:val="00BC3468"/>
    <w:rsid w:val="00BE0543"/>
    <w:rsid w:val="00BE7447"/>
    <w:rsid w:val="00C01DE8"/>
    <w:rsid w:val="00C2268D"/>
    <w:rsid w:val="00C51DAC"/>
    <w:rsid w:val="00C912EC"/>
    <w:rsid w:val="00C91C3E"/>
    <w:rsid w:val="00CC2623"/>
    <w:rsid w:val="00CC5FEB"/>
    <w:rsid w:val="00CD16E9"/>
    <w:rsid w:val="00D03E78"/>
    <w:rsid w:val="00D10671"/>
    <w:rsid w:val="00D12D49"/>
    <w:rsid w:val="00D209AC"/>
    <w:rsid w:val="00D53E39"/>
    <w:rsid w:val="00D70C23"/>
    <w:rsid w:val="00D91BD3"/>
    <w:rsid w:val="00DA74D7"/>
    <w:rsid w:val="00DE4839"/>
    <w:rsid w:val="00DF2F92"/>
    <w:rsid w:val="00DF6DCE"/>
    <w:rsid w:val="00E26A12"/>
    <w:rsid w:val="00E3017C"/>
    <w:rsid w:val="00E52571"/>
    <w:rsid w:val="00EB15A8"/>
    <w:rsid w:val="00F06D42"/>
    <w:rsid w:val="00F35BFA"/>
    <w:rsid w:val="00F5182F"/>
    <w:rsid w:val="00F671BD"/>
    <w:rsid w:val="00F7776D"/>
    <w:rsid w:val="00F8640D"/>
    <w:rsid w:val="00FA2DA0"/>
    <w:rsid w:val="00FC3143"/>
    <w:rsid w:val="00FD54BC"/>
    <w:rsid w:val="00FE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0ACAA2"/>
  <w15:docId w15:val="{F6457194-B8F3-415D-8100-2A6E40052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2910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91069"/>
  </w:style>
  <w:style w:type="paragraph" w:styleId="Footer">
    <w:name w:val="footer"/>
    <w:basedOn w:val="Normal"/>
    <w:link w:val="FooterChar"/>
    <w:uiPriority w:val="99"/>
    <w:semiHidden/>
    <w:unhideWhenUsed/>
    <w:rsid w:val="002910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1069"/>
  </w:style>
  <w:style w:type="paragraph" w:styleId="BalloonText">
    <w:name w:val="Balloon Text"/>
    <w:basedOn w:val="Normal"/>
    <w:link w:val="BalloonTextChar"/>
    <w:uiPriority w:val="99"/>
    <w:semiHidden/>
    <w:unhideWhenUsed/>
    <w:rsid w:val="002910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0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63C0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E17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763</TotalTime>
  <Pages>3</Pages>
  <Words>1531</Words>
  <Characters>8733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77</cp:revision>
  <dcterms:created xsi:type="dcterms:W3CDTF">2022-09-08T08:51:00Z</dcterms:created>
  <dcterms:modified xsi:type="dcterms:W3CDTF">2025-04-06T09:12:00Z</dcterms:modified>
</cp:coreProperties>
</file>