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0CD36" w14:textId="77777777" w:rsidR="00F0320F" w:rsidRDefault="00F0320F" w:rsidP="00F0320F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38272" behindDoc="0" locked="0" layoutInCell="1" allowOverlap="1" wp14:anchorId="765F8998" wp14:editId="4A2E9197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3D4093" w14:textId="77777777" w:rsidR="00F0320F" w:rsidRPr="00145910" w:rsidRDefault="00F0320F" w:rsidP="00F0320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25E30479" w14:textId="77777777" w:rsidR="00F0320F" w:rsidRPr="00874FFF" w:rsidRDefault="00F0320F" w:rsidP="00F0320F">
      <w:pPr>
        <w:jc w:val="center"/>
      </w:pPr>
    </w:p>
    <w:p w14:paraId="112F4ADC" w14:textId="03FFEEB7" w:rsidR="00F0320F" w:rsidRDefault="00F0320F" w:rsidP="00F0320F">
      <w:pPr>
        <w:spacing w:after="160" w:line="259" w:lineRule="auto"/>
      </w:pPr>
      <w:r>
        <w:br w:type="page"/>
      </w:r>
    </w:p>
    <w:p w14:paraId="5E57A20A" w14:textId="1353C8ED" w:rsidR="00F0320F" w:rsidRDefault="00F0320F" w:rsidP="00F0320F"/>
    <w:p w14:paraId="62F04018" w14:textId="44341D44" w:rsidR="00F0320F" w:rsidRDefault="00F0320F" w:rsidP="00F0320F">
      <w:pPr>
        <w:jc w:val="center"/>
      </w:pPr>
      <w:r>
        <w:rPr>
          <w:noProof/>
        </w:rPr>
        <w:pict w14:anchorId="4C6E72BA">
          <v:group id="Group 3" o:spid="_x0000_s1026" style="position:absolute;left:0;text-align:left;margin-left:-2.25pt;margin-top:4.25pt;width:466.9pt;height:289.3pt;z-index:-251657216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35D7D4CD" w14:textId="77777777" w:rsidR="00F0320F" w:rsidRDefault="00F0320F" w:rsidP="00F0320F">
      <w:pPr>
        <w:jc w:val="center"/>
      </w:pPr>
    </w:p>
    <w:p w14:paraId="340B8E85" w14:textId="77777777" w:rsidR="00F0320F" w:rsidRDefault="00F0320F" w:rsidP="00F0320F">
      <w:pPr>
        <w:jc w:val="center"/>
      </w:pPr>
    </w:p>
    <w:p w14:paraId="3A675A2F" w14:textId="77777777" w:rsidR="00F0320F" w:rsidRDefault="00F0320F" w:rsidP="00F0320F">
      <w:pPr>
        <w:jc w:val="center"/>
      </w:pPr>
    </w:p>
    <w:p w14:paraId="29FB9D0F" w14:textId="77777777" w:rsidR="00F0320F" w:rsidRDefault="00F0320F" w:rsidP="00F0320F">
      <w:pPr>
        <w:jc w:val="center"/>
      </w:pPr>
    </w:p>
    <w:p w14:paraId="34C51613" w14:textId="77777777" w:rsidR="00F0320F" w:rsidRDefault="00F0320F" w:rsidP="00F0320F">
      <w:pPr>
        <w:jc w:val="center"/>
      </w:pPr>
    </w:p>
    <w:p w14:paraId="07ECB7A3" w14:textId="77777777" w:rsidR="00F0320F" w:rsidRDefault="00F0320F" w:rsidP="00F0320F">
      <w:pPr>
        <w:jc w:val="center"/>
      </w:pPr>
    </w:p>
    <w:p w14:paraId="1F4DAECD" w14:textId="77777777" w:rsidR="00F0320F" w:rsidRDefault="00F0320F" w:rsidP="00F0320F">
      <w:pPr>
        <w:jc w:val="center"/>
      </w:pPr>
    </w:p>
    <w:p w14:paraId="0237A600" w14:textId="77777777" w:rsidR="00F0320F" w:rsidRDefault="00F0320F" w:rsidP="00F0320F">
      <w:pPr>
        <w:jc w:val="center"/>
      </w:pPr>
    </w:p>
    <w:p w14:paraId="2BE7F1F8" w14:textId="77777777" w:rsidR="00F0320F" w:rsidRDefault="00F0320F" w:rsidP="00F0320F">
      <w:pPr>
        <w:jc w:val="center"/>
      </w:pPr>
    </w:p>
    <w:p w14:paraId="7C3A71C3" w14:textId="77777777" w:rsidR="00F0320F" w:rsidRDefault="00F0320F" w:rsidP="00F0320F">
      <w:pPr>
        <w:jc w:val="center"/>
      </w:pPr>
    </w:p>
    <w:p w14:paraId="692B3F4C" w14:textId="77777777" w:rsidR="00F0320F" w:rsidRDefault="00F0320F" w:rsidP="00F0320F">
      <w:pPr>
        <w:jc w:val="center"/>
      </w:pPr>
    </w:p>
    <w:p w14:paraId="3B283162" w14:textId="77777777" w:rsidR="00F0320F" w:rsidRDefault="00F0320F" w:rsidP="00F0320F">
      <w:pPr>
        <w:jc w:val="center"/>
      </w:pPr>
    </w:p>
    <w:p w14:paraId="0FFB503A" w14:textId="77777777" w:rsidR="00F0320F" w:rsidRDefault="00F0320F" w:rsidP="00F0320F">
      <w:pPr>
        <w:jc w:val="center"/>
      </w:pPr>
    </w:p>
    <w:p w14:paraId="37416975" w14:textId="77777777" w:rsidR="00F0320F" w:rsidRDefault="00F0320F" w:rsidP="00F0320F">
      <w:pPr>
        <w:jc w:val="center"/>
      </w:pPr>
    </w:p>
    <w:p w14:paraId="637783AB" w14:textId="77777777" w:rsidR="00F0320F" w:rsidRDefault="00F0320F" w:rsidP="00F0320F">
      <w:pPr>
        <w:jc w:val="center"/>
      </w:pPr>
    </w:p>
    <w:p w14:paraId="7B0332F9" w14:textId="77777777" w:rsidR="00F0320F" w:rsidRDefault="00F0320F" w:rsidP="00F0320F">
      <w:pPr>
        <w:jc w:val="center"/>
      </w:pPr>
    </w:p>
    <w:p w14:paraId="44C78453" w14:textId="77777777" w:rsidR="00F0320F" w:rsidRDefault="00F0320F" w:rsidP="00F0320F">
      <w:pPr>
        <w:jc w:val="center"/>
      </w:pPr>
    </w:p>
    <w:p w14:paraId="352C4662" w14:textId="77777777" w:rsidR="00F0320F" w:rsidRDefault="00F0320F" w:rsidP="00F0320F">
      <w:pPr>
        <w:jc w:val="center"/>
      </w:pPr>
    </w:p>
    <w:p w14:paraId="7E94FC75" w14:textId="77777777" w:rsidR="00F0320F" w:rsidRDefault="00F0320F" w:rsidP="00F0320F">
      <w:pPr>
        <w:jc w:val="center"/>
      </w:pPr>
    </w:p>
    <w:p w14:paraId="34A6130F" w14:textId="77777777" w:rsidR="00F0320F" w:rsidRDefault="00F0320F" w:rsidP="00F0320F">
      <w:pPr>
        <w:jc w:val="center"/>
      </w:pPr>
    </w:p>
    <w:p w14:paraId="6235F858" w14:textId="77777777" w:rsidR="00F0320F" w:rsidRDefault="00F0320F" w:rsidP="00F0320F">
      <w:pPr>
        <w:jc w:val="center"/>
      </w:pPr>
    </w:p>
    <w:p w14:paraId="4B853643" w14:textId="77777777" w:rsidR="00F0320F" w:rsidRDefault="00F0320F" w:rsidP="00F0320F">
      <w:pPr>
        <w:jc w:val="center"/>
      </w:pPr>
    </w:p>
    <w:p w14:paraId="507F9090" w14:textId="77777777" w:rsidR="00F0320F" w:rsidRPr="00874FFF" w:rsidRDefault="00F0320F" w:rsidP="00F0320F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F0320F" w:rsidRPr="00874FFF" w14:paraId="7384DD6D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48D9D78D" w14:textId="77777777" w:rsidR="00F0320F" w:rsidRDefault="00F0320F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682F23FF" w14:textId="77777777" w:rsidR="00F0320F" w:rsidRPr="00874770" w:rsidRDefault="00F0320F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F0320F" w:rsidRPr="00874FFF" w14:paraId="29CDB47C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B2F9F19" w14:textId="77777777" w:rsidR="00F0320F" w:rsidRPr="00874FFF" w:rsidRDefault="00F0320F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7CF76FB3" w14:textId="77777777" w:rsidR="00F0320F" w:rsidRPr="00874FFF" w:rsidRDefault="00F0320F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3B851C44" w14:textId="77777777" w:rsidR="00F0320F" w:rsidRPr="00381110" w:rsidRDefault="00F0320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C9A2874" w14:textId="77777777" w:rsidR="00F0320F" w:rsidRPr="00381110" w:rsidRDefault="00F0320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10EDC7B" w14:textId="77777777" w:rsidR="00F0320F" w:rsidRPr="00874FFF" w:rsidRDefault="00F0320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22D3BB7" w14:textId="77777777" w:rsidR="00F0320F" w:rsidRPr="00051F04" w:rsidRDefault="00F0320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C58BDF0" w14:textId="77777777" w:rsidR="00F0320F" w:rsidRPr="00051F04" w:rsidRDefault="00F0320F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37B6DBE" w14:textId="7FFAB534" w:rsidR="00F0320F" w:rsidRPr="00381110" w:rsidRDefault="00F0320F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 w:rsidR="00BB0005">
              <w:rPr>
                <w:noProof/>
              </w:rPr>
              <w:t xml:space="preserve"> </w:t>
            </w:r>
            <w:r w:rsidR="00BB0005"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312DC56D" w14:textId="77777777" w:rsidR="00F0320F" w:rsidRPr="00874FFF" w:rsidRDefault="00F0320F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43FBB14D" w14:textId="77777777" w:rsidR="00F0320F" w:rsidRPr="00874FFF" w:rsidRDefault="00F0320F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5391C6E6" w14:textId="77777777" w:rsidR="00F0320F" w:rsidRPr="00145910" w:rsidRDefault="00F0320F" w:rsidP="00F0320F">
      <w:pPr>
        <w:jc w:val="center"/>
        <w:rPr>
          <w:b/>
          <w:color w:val="00B0F0"/>
          <w:lang w:val="id-ID"/>
        </w:rPr>
      </w:pPr>
    </w:p>
    <w:p w14:paraId="1A8834D5" w14:textId="77777777" w:rsidR="00F0320F" w:rsidRDefault="00F0320F" w:rsidP="00F0320F">
      <w:r>
        <w:br/>
      </w:r>
      <w:r>
        <w:br/>
      </w:r>
    </w:p>
    <w:p w14:paraId="29E99DBA" w14:textId="1E538F6C" w:rsidR="00997B21" w:rsidRDefault="00997B21">
      <w:pPr>
        <w:rPr>
          <w:b/>
          <w:caps/>
          <w:sz w:val="24"/>
          <w:szCs w:val="24"/>
        </w:rPr>
      </w:pPr>
    </w:p>
    <w:p w14:paraId="06B1F449" w14:textId="73F54405" w:rsidR="00F0320F" w:rsidRDefault="00F0320F">
      <w:pPr>
        <w:rPr>
          <w:b/>
          <w:caps/>
          <w:sz w:val="24"/>
          <w:szCs w:val="24"/>
        </w:rPr>
      </w:pPr>
    </w:p>
    <w:p w14:paraId="233F7A2A" w14:textId="553E6AF5" w:rsidR="00F0320F" w:rsidRDefault="00F0320F">
      <w:pPr>
        <w:rPr>
          <w:b/>
          <w:caps/>
          <w:sz w:val="24"/>
          <w:szCs w:val="24"/>
        </w:rPr>
      </w:pPr>
    </w:p>
    <w:p w14:paraId="569A20B4" w14:textId="77777777" w:rsidR="00F0320F" w:rsidRDefault="00F0320F">
      <w:pPr>
        <w:rPr>
          <w:b/>
          <w:caps/>
          <w:sz w:val="24"/>
          <w:szCs w:val="24"/>
        </w:rPr>
      </w:pPr>
    </w:p>
    <w:p w14:paraId="1DDDD57A" w14:textId="77777777" w:rsidR="001C7B89" w:rsidRPr="00F0320F" w:rsidRDefault="001C7B89" w:rsidP="00F0320F">
      <w:pPr>
        <w:shd w:val="clear" w:color="auto" w:fill="0070C0"/>
        <w:rPr>
          <w:b/>
          <w:bCs/>
          <w:color w:val="FFFFFF" w:themeColor="background1"/>
          <w:sz w:val="24"/>
          <w:szCs w:val="24"/>
        </w:rPr>
      </w:pPr>
      <w:r w:rsidRPr="00F0320F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A.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2CF805DE" w:rsidR="001C7B89" w:rsidRPr="004118BE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4118BE">
        <w:rPr>
          <w:b/>
          <w:bCs/>
          <w:sz w:val="24"/>
          <w:szCs w:val="24"/>
        </w:rPr>
        <w:t xml:space="preserve">Nama </w:t>
      </w:r>
      <w:proofErr w:type="spellStart"/>
      <w:r w:rsidR="00F0320F">
        <w:rPr>
          <w:b/>
          <w:bCs/>
          <w:sz w:val="24"/>
          <w:szCs w:val="24"/>
        </w:rPr>
        <w:t>Sekolah</w:t>
      </w:r>
      <w:proofErr w:type="spellEnd"/>
      <w:r w:rsidRPr="004118BE">
        <w:rPr>
          <w:b/>
          <w:bCs/>
          <w:sz w:val="24"/>
          <w:szCs w:val="24"/>
        </w:rPr>
        <w:tab/>
        <w:t>:</w:t>
      </w:r>
      <w:r w:rsidRPr="004118BE">
        <w:rPr>
          <w:b/>
          <w:bCs/>
          <w:sz w:val="24"/>
          <w:szCs w:val="24"/>
        </w:rPr>
        <w:tab/>
      </w:r>
      <w:r w:rsidRPr="004118BE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4118BE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4118BE">
        <w:rPr>
          <w:b/>
          <w:bCs/>
          <w:sz w:val="24"/>
          <w:szCs w:val="24"/>
        </w:rPr>
        <w:t xml:space="preserve">Nama </w:t>
      </w:r>
      <w:proofErr w:type="spellStart"/>
      <w:r w:rsidRPr="004118BE">
        <w:rPr>
          <w:b/>
          <w:bCs/>
          <w:sz w:val="24"/>
          <w:szCs w:val="24"/>
        </w:rPr>
        <w:t>Penyusun</w:t>
      </w:r>
      <w:proofErr w:type="spellEnd"/>
      <w:r w:rsidRPr="004118BE">
        <w:rPr>
          <w:b/>
          <w:bCs/>
          <w:sz w:val="24"/>
          <w:szCs w:val="24"/>
        </w:rPr>
        <w:tab/>
        <w:t>:</w:t>
      </w:r>
      <w:r w:rsidRPr="004118BE">
        <w:rPr>
          <w:b/>
          <w:bCs/>
          <w:sz w:val="24"/>
          <w:szCs w:val="24"/>
        </w:rPr>
        <w:tab/>
      </w:r>
      <w:r w:rsidRPr="004118BE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4118BE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4118BE">
        <w:rPr>
          <w:b/>
          <w:bCs/>
          <w:sz w:val="24"/>
          <w:szCs w:val="24"/>
        </w:rPr>
        <w:t>Mata Pelajaran</w:t>
      </w:r>
      <w:r w:rsidRPr="004118BE">
        <w:rPr>
          <w:b/>
          <w:bCs/>
          <w:sz w:val="24"/>
          <w:szCs w:val="24"/>
        </w:rPr>
        <w:tab/>
        <w:t>:</w:t>
      </w:r>
      <w:r w:rsidRPr="004118BE">
        <w:rPr>
          <w:b/>
          <w:bCs/>
          <w:sz w:val="24"/>
          <w:szCs w:val="24"/>
        </w:rPr>
        <w:tab/>
      </w:r>
      <w:r w:rsidR="00281195">
        <w:rPr>
          <w:b/>
          <w:sz w:val="24"/>
          <w:szCs w:val="24"/>
        </w:rPr>
        <w:t>MATEMATIKA</w:t>
      </w:r>
    </w:p>
    <w:p w14:paraId="7FB90554" w14:textId="42E6B62A" w:rsidR="001C7B89" w:rsidRPr="004118BE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4118BE">
        <w:rPr>
          <w:b/>
          <w:bCs/>
          <w:sz w:val="24"/>
          <w:szCs w:val="24"/>
        </w:rPr>
        <w:t>F</w:t>
      </w:r>
      <w:r w:rsidR="002368F0">
        <w:rPr>
          <w:b/>
          <w:bCs/>
          <w:sz w:val="24"/>
          <w:szCs w:val="24"/>
        </w:rPr>
        <w:t>ase</w:t>
      </w:r>
      <w:proofErr w:type="spellEnd"/>
      <w:r w:rsidR="002368F0">
        <w:rPr>
          <w:b/>
          <w:bCs/>
          <w:sz w:val="24"/>
          <w:szCs w:val="24"/>
        </w:rPr>
        <w:t xml:space="preserve"> / Kelas / </w:t>
      </w:r>
      <w:r w:rsidR="00B05570">
        <w:rPr>
          <w:b/>
          <w:bCs/>
          <w:sz w:val="24"/>
          <w:szCs w:val="24"/>
        </w:rPr>
        <w:t>Semester</w:t>
      </w:r>
      <w:r w:rsidR="00B05570">
        <w:rPr>
          <w:b/>
          <w:bCs/>
          <w:sz w:val="24"/>
          <w:szCs w:val="24"/>
        </w:rPr>
        <w:tab/>
        <w:t xml:space="preserve">: </w:t>
      </w:r>
      <w:r w:rsidR="00B05570">
        <w:rPr>
          <w:b/>
          <w:bCs/>
          <w:sz w:val="24"/>
          <w:szCs w:val="24"/>
        </w:rPr>
        <w:tab/>
      </w:r>
      <w:r w:rsidR="004B2BD2">
        <w:rPr>
          <w:b/>
          <w:bCs/>
          <w:sz w:val="24"/>
          <w:szCs w:val="24"/>
        </w:rPr>
        <w:t>A</w:t>
      </w:r>
      <w:r w:rsidR="00B05570">
        <w:rPr>
          <w:b/>
          <w:bCs/>
          <w:sz w:val="24"/>
          <w:szCs w:val="24"/>
        </w:rPr>
        <w:t xml:space="preserve"> - I</w:t>
      </w:r>
      <w:r>
        <w:rPr>
          <w:b/>
          <w:bCs/>
          <w:sz w:val="24"/>
          <w:szCs w:val="24"/>
        </w:rPr>
        <w:t xml:space="preserve"> / 1</w:t>
      </w:r>
    </w:p>
    <w:p w14:paraId="780E67A4" w14:textId="09D12388" w:rsidR="001C7B89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4118BE">
        <w:rPr>
          <w:b/>
          <w:bCs/>
          <w:sz w:val="24"/>
          <w:szCs w:val="24"/>
        </w:rPr>
        <w:t>Alokasi</w:t>
      </w:r>
      <w:proofErr w:type="spellEnd"/>
      <w:r w:rsidRPr="004118BE">
        <w:rPr>
          <w:b/>
          <w:bCs/>
          <w:sz w:val="24"/>
          <w:szCs w:val="24"/>
        </w:rPr>
        <w:t xml:space="preserve"> Waktu </w:t>
      </w:r>
      <w:proofErr w:type="gramStart"/>
      <w:r w:rsidRPr="004118BE">
        <w:rPr>
          <w:b/>
          <w:bCs/>
          <w:sz w:val="24"/>
          <w:szCs w:val="24"/>
        </w:rPr>
        <w:tab/>
        <w:t>:</w:t>
      </w:r>
      <w:r w:rsidRPr="004118BE">
        <w:rPr>
          <w:b/>
          <w:bCs/>
          <w:sz w:val="24"/>
          <w:szCs w:val="24"/>
        </w:rPr>
        <w:tab/>
      </w:r>
      <w:r w:rsidR="002368F0">
        <w:rPr>
          <w:b/>
          <w:bCs/>
          <w:sz w:val="24"/>
          <w:szCs w:val="24"/>
        </w:rPr>
        <w:t>..</w:t>
      </w:r>
      <w:proofErr w:type="gramEnd"/>
      <w:r>
        <w:rPr>
          <w:b/>
          <w:bCs/>
          <w:sz w:val="24"/>
          <w:szCs w:val="24"/>
        </w:rPr>
        <w:t xml:space="preserve"> JP x </w:t>
      </w:r>
      <w:r w:rsidR="006F2D04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5 </w:t>
      </w:r>
      <w:proofErr w:type="spellStart"/>
      <w:r>
        <w:rPr>
          <w:b/>
          <w:bCs/>
          <w:sz w:val="24"/>
          <w:szCs w:val="24"/>
        </w:rPr>
        <w:t>Menit</w:t>
      </w:r>
      <w:proofErr w:type="spellEnd"/>
    </w:p>
    <w:p w14:paraId="318C0EB6" w14:textId="77777777" w:rsidR="00CB4EAD" w:rsidRPr="00CB4EAD" w:rsidRDefault="006F2D04" w:rsidP="00CB4EAD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Materi</w:t>
      </w:r>
      <w:proofErr w:type="spellEnd"/>
      <w:r>
        <w:rPr>
          <w:b/>
          <w:bCs/>
          <w:sz w:val="24"/>
          <w:szCs w:val="24"/>
        </w:rPr>
        <w:tab/>
        <w:t>:</w:t>
      </w:r>
      <w:r w:rsidRPr="006F2D04">
        <w:rPr>
          <w:sz w:val="24"/>
          <w:szCs w:val="24"/>
        </w:rPr>
        <w:t xml:space="preserve"> </w:t>
      </w:r>
      <w:r w:rsidR="00164BE4">
        <w:rPr>
          <w:sz w:val="24"/>
          <w:szCs w:val="24"/>
        </w:rPr>
        <w:t xml:space="preserve">  </w:t>
      </w:r>
      <w:r w:rsidR="00A40443" w:rsidRPr="00A40443">
        <w:rPr>
          <w:b/>
          <w:bCs/>
          <w:sz w:val="24"/>
          <w:szCs w:val="24"/>
        </w:rPr>
        <w:t xml:space="preserve">Bab 1 </w:t>
      </w:r>
      <w:r w:rsidR="00CB4EAD" w:rsidRPr="00CB4EAD">
        <w:rPr>
          <w:b/>
          <w:bCs/>
          <w:sz w:val="24"/>
          <w:szCs w:val="24"/>
        </w:rPr>
        <w:t xml:space="preserve">Ayo </w:t>
      </w:r>
      <w:proofErr w:type="spellStart"/>
      <w:r w:rsidR="00CB4EAD" w:rsidRPr="00CB4EAD">
        <w:rPr>
          <w:b/>
          <w:bCs/>
          <w:sz w:val="24"/>
          <w:szCs w:val="24"/>
        </w:rPr>
        <w:t>Membilang</w:t>
      </w:r>
      <w:proofErr w:type="spellEnd"/>
      <w:r w:rsidR="00CB4EAD" w:rsidRPr="00CB4EAD">
        <w:rPr>
          <w:b/>
          <w:bCs/>
          <w:sz w:val="24"/>
          <w:szCs w:val="24"/>
        </w:rPr>
        <w:t xml:space="preserve"> </w:t>
      </w:r>
      <w:proofErr w:type="spellStart"/>
      <w:r w:rsidR="00CB4EAD" w:rsidRPr="00CB4EAD">
        <w:rPr>
          <w:b/>
          <w:bCs/>
          <w:sz w:val="24"/>
          <w:szCs w:val="24"/>
        </w:rPr>
        <w:t>sampai</w:t>
      </w:r>
      <w:proofErr w:type="spellEnd"/>
      <w:r w:rsidR="00CB4EAD" w:rsidRPr="00CB4EAD">
        <w:rPr>
          <w:b/>
          <w:bCs/>
          <w:sz w:val="24"/>
          <w:szCs w:val="24"/>
        </w:rPr>
        <w:t xml:space="preserve"> </w:t>
      </w:r>
      <w:proofErr w:type="spellStart"/>
      <w:r w:rsidR="00CB4EAD" w:rsidRPr="00CB4EAD">
        <w:rPr>
          <w:b/>
          <w:bCs/>
          <w:sz w:val="24"/>
          <w:szCs w:val="24"/>
        </w:rPr>
        <w:t>dengan</w:t>
      </w:r>
      <w:proofErr w:type="spellEnd"/>
      <w:r w:rsidR="00CB4EAD" w:rsidRPr="00CB4EAD">
        <w:rPr>
          <w:b/>
          <w:bCs/>
          <w:sz w:val="24"/>
          <w:szCs w:val="24"/>
        </w:rPr>
        <w:t xml:space="preserve"> 10 </w:t>
      </w:r>
    </w:p>
    <w:p w14:paraId="5BAAEFCB" w14:textId="39CD3520" w:rsidR="001C7B89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4118BE">
        <w:rPr>
          <w:b/>
          <w:bCs/>
          <w:sz w:val="24"/>
          <w:szCs w:val="24"/>
        </w:rPr>
        <w:t>Tahun</w:t>
      </w:r>
      <w:proofErr w:type="spellEnd"/>
      <w:r w:rsidRPr="004118BE">
        <w:rPr>
          <w:b/>
          <w:bCs/>
          <w:sz w:val="24"/>
          <w:szCs w:val="24"/>
        </w:rPr>
        <w:t xml:space="preserve"> </w:t>
      </w:r>
      <w:proofErr w:type="spellStart"/>
      <w:r w:rsidRPr="004118BE">
        <w:rPr>
          <w:b/>
          <w:bCs/>
          <w:sz w:val="24"/>
          <w:szCs w:val="24"/>
        </w:rPr>
        <w:t>Penyusunan</w:t>
      </w:r>
      <w:proofErr w:type="spellEnd"/>
      <w:r w:rsidRPr="004118BE">
        <w:rPr>
          <w:b/>
          <w:bCs/>
          <w:sz w:val="24"/>
          <w:szCs w:val="24"/>
        </w:rPr>
        <w:t xml:space="preserve"> </w:t>
      </w:r>
      <w:r w:rsidRPr="004118BE">
        <w:rPr>
          <w:b/>
          <w:bCs/>
          <w:sz w:val="24"/>
          <w:szCs w:val="24"/>
        </w:rPr>
        <w:tab/>
        <w:t xml:space="preserve">: </w:t>
      </w:r>
      <w:r w:rsidRPr="004118BE">
        <w:rPr>
          <w:b/>
          <w:bCs/>
          <w:sz w:val="24"/>
          <w:szCs w:val="24"/>
        </w:rPr>
        <w:tab/>
      </w:r>
      <w:proofErr w:type="gramStart"/>
      <w:r w:rsidRPr="004118BE">
        <w:rPr>
          <w:b/>
          <w:bCs/>
          <w:sz w:val="24"/>
          <w:szCs w:val="24"/>
        </w:rPr>
        <w:t>20</w:t>
      </w:r>
      <w:r w:rsidR="00F0320F">
        <w:rPr>
          <w:b/>
          <w:bCs/>
          <w:sz w:val="24"/>
          <w:szCs w:val="24"/>
        </w:rPr>
        <w:t>..</w:t>
      </w:r>
      <w:proofErr w:type="gramEnd"/>
      <w:r w:rsidR="00F0320F">
        <w:rPr>
          <w:b/>
          <w:bCs/>
          <w:sz w:val="24"/>
          <w:szCs w:val="24"/>
        </w:rPr>
        <w:t>/20..</w:t>
      </w:r>
    </w:p>
    <w:p w14:paraId="4495935E" w14:textId="77777777" w:rsidR="006F2D04" w:rsidRPr="006F2D04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B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094BF829" w:rsidR="00CB4EAD" w:rsidRPr="006176BE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6176BE">
        <w:rPr>
          <w:sz w:val="24"/>
          <w:szCs w:val="24"/>
        </w:rPr>
        <w:t xml:space="preserve">Pada </w:t>
      </w:r>
      <w:proofErr w:type="spellStart"/>
      <w:r w:rsidRPr="006176BE">
        <w:rPr>
          <w:sz w:val="24"/>
          <w:szCs w:val="24"/>
        </w:rPr>
        <w:t>akhir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Fase</w:t>
      </w:r>
      <w:proofErr w:type="spellEnd"/>
      <w:r w:rsidRPr="006176BE">
        <w:rPr>
          <w:sz w:val="24"/>
          <w:szCs w:val="24"/>
        </w:rPr>
        <w:t xml:space="preserve"> A, </w:t>
      </w:r>
      <w:proofErr w:type="spellStart"/>
      <w:r w:rsidRPr="006176BE">
        <w:rPr>
          <w:sz w:val="24"/>
          <w:szCs w:val="24"/>
        </w:rPr>
        <w:t>peserta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didik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menunjukkan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pemahaman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memiliki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intuisi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bilangan</w:t>
      </w:r>
      <w:proofErr w:type="spellEnd"/>
      <w:r w:rsidRPr="006176BE">
        <w:rPr>
          <w:sz w:val="24"/>
          <w:szCs w:val="24"/>
        </w:rPr>
        <w:t xml:space="preserve"> (number sense) pada </w:t>
      </w:r>
      <w:proofErr w:type="spellStart"/>
      <w:r w:rsidRPr="006176BE">
        <w:rPr>
          <w:sz w:val="24"/>
          <w:szCs w:val="24"/>
        </w:rPr>
        <w:t>bilangan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cacah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sampai</w:t>
      </w:r>
      <w:proofErr w:type="spellEnd"/>
      <w:r w:rsidRPr="006176BE">
        <w:rPr>
          <w:sz w:val="24"/>
          <w:szCs w:val="24"/>
        </w:rPr>
        <w:t xml:space="preserve"> 100, </w:t>
      </w:r>
      <w:proofErr w:type="spellStart"/>
      <w:r w:rsidRPr="006176BE">
        <w:rPr>
          <w:sz w:val="24"/>
          <w:szCs w:val="24"/>
        </w:rPr>
        <w:t>termasuk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menyusun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mengurai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bilangan</w:t>
      </w:r>
      <w:proofErr w:type="spellEnd"/>
      <w:r w:rsidRPr="006176BE">
        <w:rPr>
          <w:sz w:val="24"/>
          <w:szCs w:val="24"/>
        </w:rPr>
        <w:t xml:space="preserve">. </w:t>
      </w:r>
      <w:proofErr w:type="spellStart"/>
      <w:r w:rsidRPr="006176BE">
        <w:rPr>
          <w:sz w:val="24"/>
          <w:szCs w:val="24"/>
        </w:rPr>
        <w:t>Mereka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melakukan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operasi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penjumlahan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pengurangan</w:t>
      </w:r>
      <w:proofErr w:type="spellEnd"/>
      <w:r w:rsidRPr="006176BE">
        <w:rPr>
          <w:sz w:val="24"/>
          <w:szCs w:val="24"/>
        </w:rPr>
        <w:t xml:space="preserve"> pada </w:t>
      </w:r>
      <w:proofErr w:type="spellStart"/>
      <w:r w:rsidRPr="006176BE">
        <w:rPr>
          <w:sz w:val="24"/>
          <w:szCs w:val="24"/>
        </w:rPr>
        <w:t>bilangan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cacah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sampai</w:t>
      </w:r>
      <w:proofErr w:type="spellEnd"/>
      <w:r w:rsidRPr="006176BE">
        <w:rPr>
          <w:sz w:val="24"/>
          <w:szCs w:val="24"/>
        </w:rPr>
        <w:t xml:space="preserve"> 20, dan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memahami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pecahan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setengah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seperempat</w:t>
      </w:r>
      <w:proofErr w:type="spellEnd"/>
      <w:r w:rsidRPr="006176BE">
        <w:rPr>
          <w:sz w:val="24"/>
          <w:szCs w:val="24"/>
        </w:rPr>
        <w:t xml:space="preserve">. </w:t>
      </w:r>
      <w:proofErr w:type="spellStart"/>
      <w:r w:rsidRPr="006176BE">
        <w:rPr>
          <w:sz w:val="24"/>
          <w:szCs w:val="24"/>
        </w:rPr>
        <w:t>Mereka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mengenali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meniru</w:t>
      </w:r>
      <w:proofErr w:type="spellEnd"/>
      <w:r w:rsidRPr="006176BE">
        <w:rPr>
          <w:sz w:val="24"/>
          <w:szCs w:val="24"/>
        </w:rPr>
        <w:t xml:space="preserve">, dan </w:t>
      </w:r>
      <w:proofErr w:type="spellStart"/>
      <w:r w:rsidRPr="006176BE">
        <w:rPr>
          <w:sz w:val="24"/>
          <w:szCs w:val="24"/>
        </w:rPr>
        <w:t>melanjutkan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pola</w:t>
      </w:r>
      <w:proofErr w:type="spellEnd"/>
      <w:r w:rsidRPr="006176BE">
        <w:rPr>
          <w:sz w:val="24"/>
          <w:szCs w:val="24"/>
        </w:rPr>
        <w:t xml:space="preserve">. </w:t>
      </w:r>
      <w:proofErr w:type="spellStart"/>
      <w:r w:rsidRPr="006176BE">
        <w:rPr>
          <w:sz w:val="24"/>
          <w:szCs w:val="24"/>
        </w:rPr>
        <w:t>Mereka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membandingkan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mengestimasi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panjang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berat</w:t>
      </w:r>
      <w:proofErr w:type="spellEnd"/>
      <w:r w:rsidRPr="006176BE">
        <w:rPr>
          <w:sz w:val="24"/>
          <w:szCs w:val="24"/>
        </w:rPr>
        <w:t xml:space="preserve">, dan </w:t>
      </w:r>
      <w:proofErr w:type="spellStart"/>
      <w:r w:rsidRPr="006176BE">
        <w:rPr>
          <w:sz w:val="24"/>
          <w:szCs w:val="24"/>
        </w:rPr>
        <w:t>durasi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waktu</w:t>
      </w:r>
      <w:proofErr w:type="spellEnd"/>
      <w:r w:rsidRPr="006176BE">
        <w:rPr>
          <w:sz w:val="24"/>
          <w:szCs w:val="24"/>
        </w:rPr>
        <w:t xml:space="preserve">. </w:t>
      </w:r>
      <w:proofErr w:type="spellStart"/>
      <w:r w:rsidRPr="006176BE">
        <w:rPr>
          <w:sz w:val="24"/>
          <w:szCs w:val="24"/>
        </w:rPr>
        <w:t>Mereka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mengenal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berbagai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bangun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datar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bangun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ruang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serta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menyusun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mengurai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bangun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datar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serta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menentukan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posisi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benda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terhadap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benda</w:t>
      </w:r>
      <w:proofErr w:type="spellEnd"/>
      <w:r w:rsidRPr="006176BE">
        <w:rPr>
          <w:sz w:val="24"/>
          <w:szCs w:val="24"/>
        </w:rPr>
        <w:t xml:space="preserve"> lain. </w:t>
      </w:r>
      <w:proofErr w:type="spellStart"/>
      <w:r w:rsidRPr="006176BE">
        <w:rPr>
          <w:sz w:val="24"/>
          <w:szCs w:val="24"/>
        </w:rPr>
        <w:t>Mereka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dapat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mengurutkan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menyortir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mengelompokkan</w:t>
      </w:r>
      <w:proofErr w:type="spellEnd"/>
      <w:r w:rsidRPr="006176BE">
        <w:rPr>
          <w:sz w:val="24"/>
          <w:szCs w:val="24"/>
        </w:rPr>
        <w:t xml:space="preserve">, </w:t>
      </w:r>
      <w:proofErr w:type="spellStart"/>
      <w:r w:rsidRPr="006176BE">
        <w:rPr>
          <w:sz w:val="24"/>
          <w:szCs w:val="24"/>
        </w:rPr>
        <w:t>membandingkan</w:t>
      </w:r>
      <w:proofErr w:type="spellEnd"/>
      <w:r w:rsidRPr="006176BE">
        <w:rPr>
          <w:sz w:val="24"/>
          <w:szCs w:val="24"/>
        </w:rPr>
        <w:t xml:space="preserve">, dan </w:t>
      </w:r>
      <w:proofErr w:type="spellStart"/>
      <w:r w:rsidRPr="006176BE">
        <w:rPr>
          <w:sz w:val="24"/>
          <w:szCs w:val="24"/>
        </w:rPr>
        <w:t>menyajikan</w:t>
      </w:r>
      <w:proofErr w:type="spellEnd"/>
      <w:r w:rsidRPr="006176BE">
        <w:rPr>
          <w:sz w:val="24"/>
          <w:szCs w:val="24"/>
        </w:rPr>
        <w:t xml:space="preserve"> data </w:t>
      </w:r>
      <w:proofErr w:type="spellStart"/>
      <w:r w:rsidRPr="006176BE">
        <w:rPr>
          <w:sz w:val="24"/>
          <w:szCs w:val="24"/>
        </w:rPr>
        <w:t>menggunakan</w:t>
      </w:r>
      <w:proofErr w:type="spellEnd"/>
      <w:r w:rsidRPr="006176BE">
        <w:rPr>
          <w:sz w:val="24"/>
          <w:szCs w:val="24"/>
        </w:rPr>
        <w:t xml:space="preserve"> </w:t>
      </w:r>
      <w:proofErr w:type="spellStart"/>
      <w:r w:rsidRPr="006176BE">
        <w:rPr>
          <w:sz w:val="24"/>
          <w:szCs w:val="24"/>
        </w:rPr>
        <w:t>turus</w:t>
      </w:r>
      <w:proofErr w:type="spellEnd"/>
      <w:r w:rsidRPr="006176BE">
        <w:rPr>
          <w:sz w:val="24"/>
          <w:szCs w:val="24"/>
        </w:rPr>
        <w:t xml:space="preserve"> dan </w:t>
      </w:r>
      <w:proofErr w:type="spellStart"/>
      <w:r w:rsidRPr="006176BE">
        <w:rPr>
          <w:sz w:val="24"/>
          <w:szCs w:val="24"/>
        </w:rPr>
        <w:t>piktogram</w:t>
      </w:r>
      <w:proofErr w:type="spellEnd"/>
      <w:r w:rsidRPr="006176BE">
        <w:rPr>
          <w:sz w:val="24"/>
          <w:szCs w:val="24"/>
        </w:rPr>
        <w:t>.</w:t>
      </w:r>
    </w:p>
    <w:p w14:paraId="6F6AF703" w14:textId="77777777" w:rsidR="006F2D04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349858AE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C.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F0320F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5F41360D" w14:textId="2AA2EC2D" w:rsidR="006F2D04" w:rsidRDefault="001C7B89" w:rsidP="00F0320F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Profil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Pelajar</w:t>
      </w:r>
      <w:proofErr w:type="spellEnd"/>
      <w:r w:rsidRPr="004118BE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4118BE">
        <w:rPr>
          <w:rFonts w:eastAsia="Bookman Old Style"/>
          <w:sz w:val="24"/>
          <w:szCs w:val="24"/>
        </w:rPr>
        <w:t>ingin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dicapai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adalah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bertakwa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kepada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Tuhan</w:t>
      </w:r>
      <w:proofErr w:type="spellEnd"/>
      <w:r w:rsidRPr="004118BE">
        <w:rPr>
          <w:rFonts w:eastAsia="Bookman Old Style"/>
          <w:sz w:val="24"/>
          <w:szCs w:val="24"/>
        </w:rPr>
        <w:t xml:space="preserve"> Yang </w:t>
      </w:r>
      <w:proofErr w:type="spellStart"/>
      <w:r w:rsidRPr="004118BE">
        <w:rPr>
          <w:rFonts w:eastAsia="Bookman Old Style"/>
          <w:sz w:val="24"/>
          <w:szCs w:val="24"/>
        </w:rPr>
        <w:t>Maha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Esa</w:t>
      </w:r>
      <w:proofErr w:type="spellEnd"/>
      <w:r w:rsidRPr="004118BE">
        <w:rPr>
          <w:rFonts w:eastAsia="Bookman Old Style"/>
          <w:sz w:val="24"/>
          <w:szCs w:val="24"/>
        </w:rPr>
        <w:t xml:space="preserve"> dan </w:t>
      </w:r>
      <w:proofErr w:type="spellStart"/>
      <w:r w:rsidRPr="004118BE">
        <w:rPr>
          <w:rFonts w:eastAsia="Bookman Old Style"/>
          <w:sz w:val="24"/>
          <w:szCs w:val="24"/>
        </w:rPr>
        <w:t>berakhlak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mulia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bernalar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kritis</w:t>
      </w:r>
      <w:proofErr w:type="spellEnd"/>
      <w:r w:rsidRPr="004118BE">
        <w:rPr>
          <w:rFonts w:eastAsia="Bookman Old Style"/>
          <w:sz w:val="24"/>
          <w:szCs w:val="24"/>
        </w:rPr>
        <w:t xml:space="preserve"> dan </w:t>
      </w:r>
      <w:proofErr w:type="spellStart"/>
      <w:r w:rsidRPr="004118BE">
        <w:rPr>
          <w:rFonts w:eastAsia="Bookman Old Style"/>
          <w:sz w:val="24"/>
          <w:szCs w:val="24"/>
        </w:rPr>
        <w:t>kreatif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bergotong</w:t>
      </w:r>
      <w:proofErr w:type="spellEnd"/>
      <w:r w:rsidRPr="004118BE">
        <w:rPr>
          <w:rFonts w:eastAsia="Bookman Old Style"/>
          <w:sz w:val="24"/>
          <w:szCs w:val="24"/>
        </w:rPr>
        <w:t xml:space="preserve"> royong, </w:t>
      </w:r>
      <w:proofErr w:type="spellStart"/>
      <w:r w:rsidRPr="004118BE">
        <w:rPr>
          <w:rFonts w:eastAsia="Bookman Old Style"/>
          <w:sz w:val="24"/>
          <w:szCs w:val="24"/>
        </w:rPr>
        <w:t>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kebhinnekaan</w:t>
      </w:r>
      <w:proofErr w:type="spellEnd"/>
      <w:r w:rsidRPr="004118BE">
        <w:rPr>
          <w:rFonts w:eastAsia="Bookman Old Style"/>
          <w:sz w:val="24"/>
          <w:szCs w:val="24"/>
        </w:rPr>
        <w:t xml:space="preserve"> global.</w:t>
      </w:r>
      <w:r w:rsidR="002368F0" w:rsidRPr="004118BE">
        <w:rPr>
          <w:sz w:val="24"/>
          <w:szCs w:val="24"/>
        </w:rPr>
        <w:t xml:space="preserve"> </w:t>
      </w:r>
    </w:p>
    <w:p w14:paraId="52342B78" w14:textId="75ABB371" w:rsidR="00F0320F" w:rsidRDefault="00F0320F" w:rsidP="00F0320F">
      <w:pPr>
        <w:shd w:val="clear" w:color="auto" w:fill="FFFFFF" w:themeFill="background1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</w:p>
    <w:p w14:paraId="28EB22AF" w14:textId="4AD1A89B" w:rsidR="00F0320F" w:rsidRPr="00F0320F" w:rsidRDefault="00F0320F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30BD59A8" w14:textId="4538C1B9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6B2549E3" w14:textId="77777777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10906ABA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0F5B0C5C" w14:textId="77777777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32F5CE09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1AEDF3FB" w14:textId="77777777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35B5AD51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15C6BAB2" w14:textId="77777777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03F4EFF9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66A6C480" w14:textId="77777777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26CD4050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2B29006D" w14:textId="0665BA43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lastRenderedPageBreak/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5F021463" w14:textId="77777777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t>Kesehatan</w:t>
      </w:r>
    </w:p>
    <w:p w14:paraId="6DD4FC0B" w14:textId="6FE9FEA2" w:rsidR="00F0320F" w:rsidRPr="00F0320F" w:rsidRDefault="00F0320F" w:rsidP="00F0320F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2CFC9DF1" w14:textId="2C45B098" w:rsidR="00F0320F" w:rsidRPr="00F0320F" w:rsidRDefault="00F0320F" w:rsidP="00F0320F">
      <w:pPr>
        <w:pStyle w:val="ListParagraph"/>
        <w:numPr>
          <w:ilvl w:val="0"/>
          <w:numId w:val="18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5A292094" w14:textId="24B37F3C" w:rsidR="00F0320F" w:rsidRPr="00F0320F" w:rsidRDefault="00F0320F" w:rsidP="00F0320F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060E5DE9" w14:textId="22D4ED69" w:rsidR="00F0320F" w:rsidRPr="00F0320F" w:rsidRDefault="00F0320F" w:rsidP="00F0320F">
      <w:pPr>
        <w:spacing w:before="60" w:after="60"/>
        <w:ind w:left="426"/>
        <w:jc w:val="both"/>
        <w:rPr>
          <w:sz w:val="24"/>
          <w:szCs w:val="24"/>
        </w:rPr>
      </w:pPr>
    </w:p>
    <w:p w14:paraId="3871463E" w14:textId="0FF3363A" w:rsidR="001C7B89" w:rsidRPr="00F0320F" w:rsidRDefault="00F0320F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6CA08DCA" w14:textId="5821B13E" w:rsidR="001C7B89" w:rsidRPr="004118BE" w:rsidRDefault="001C7B89" w:rsidP="001C7B89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666C7358" w14:textId="30FC30B1" w:rsidR="001C7B89" w:rsidRDefault="001C7B89" w:rsidP="00D84E5A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5E73BE99" w14:textId="6722939E" w:rsidR="006F2D04" w:rsidRPr="006F2D04" w:rsidRDefault="006F2D04" w:rsidP="006F2D04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6991E5A3" w14:textId="30407F03" w:rsidR="001C7B89" w:rsidRPr="00F0320F" w:rsidRDefault="00F0320F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1D2382EC" w14:textId="1418B623" w:rsidR="001C7B89" w:rsidRDefault="001C7B89" w:rsidP="00D84E5A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 w:rsidR="00B05570">
        <w:rPr>
          <w:rFonts w:eastAsia="Bookman Old Style"/>
          <w:sz w:val="24"/>
          <w:szCs w:val="24"/>
        </w:rPr>
        <w:t xml:space="preserve"> </w:t>
      </w:r>
      <w:r>
        <w:rPr>
          <w:rFonts w:eastAsia="Bookman Old Style"/>
          <w:sz w:val="24"/>
          <w:szCs w:val="24"/>
        </w:rPr>
        <w:t>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7E09884A" w14:textId="380B7EB8" w:rsidR="006F2D04" w:rsidRPr="00D84E5A" w:rsidRDefault="006F2D04" w:rsidP="00D84E5A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76625001" w14:textId="13F3B087" w:rsidR="001C7B89" w:rsidRPr="00F0320F" w:rsidRDefault="00F0320F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="001C7B89"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57AEB996" w14:textId="205E6521" w:rsidR="00F0320F" w:rsidRPr="00F0320F" w:rsidRDefault="00F0320F" w:rsidP="00F0320F">
      <w:pPr>
        <w:numPr>
          <w:ilvl w:val="0"/>
          <w:numId w:val="17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2FF97D9" w14:textId="77777777" w:rsidR="00F0320F" w:rsidRDefault="00F0320F" w:rsidP="00F0320F">
      <w:pPr>
        <w:numPr>
          <w:ilvl w:val="0"/>
          <w:numId w:val="17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4976B05F" w14:textId="17FEC2A3" w:rsidR="001C7B89" w:rsidRPr="00F0320F" w:rsidRDefault="00F0320F" w:rsidP="00F0320F">
      <w:pPr>
        <w:numPr>
          <w:ilvl w:val="0"/>
          <w:numId w:val="17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  <w:r w:rsidR="001C7B89" w:rsidRPr="00F0320F">
        <w:rPr>
          <w:rFonts w:eastAsia="Cambria"/>
          <w:b/>
          <w:sz w:val="24"/>
          <w:szCs w:val="24"/>
        </w:rPr>
        <w:br w:type="page"/>
      </w:r>
    </w:p>
    <w:p w14:paraId="69591B2E" w14:textId="55D88A65" w:rsidR="001C7B89" w:rsidRPr="00F0320F" w:rsidRDefault="00F0320F" w:rsidP="00F0320F">
      <w:pPr>
        <w:shd w:val="clear" w:color="auto" w:fill="0070C0"/>
        <w:tabs>
          <w:tab w:val="left" w:pos="426"/>
        </w:tabs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F0320F">
        <w:rPr>
          <w:b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77777777" w:rsidR="006A1A0F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A.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06737058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banyak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benda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sampai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10;</w:t>
      </w:r>
    </w:p>
    <w:p w14:paraId="15A98237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Membaca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lambang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sampai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10;</w:t>
      </w:r>
    </w:p>
    <w:p w14:paraId="22F53754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Menulis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lambang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sampai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10;</w:t>
      </w:r>
    </w:p>
    <w:p w14:paraId="345866B1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Mengenal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0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menunjukkan</w:t>
      </w:r>
      <w:proofErr w:type="spellEnd"/>
      <w:r w:rsidRPr="00031483">
        <w:rPr>
          <w:sz w:val="24"/>
        </w:rPr>
        <w:t xml:space="preserve"> model </w:t>
      </w:r>
      <w:proofErr w:type="spellStart"/>
      <w:r w:rsidRPr="00031483">
        <w:rPr>
          <w:sz w:val="24"/>
        </w:rPr>
        <w:t>konkret</w:t>
      </w:r>
      <w:proofErr w:type="spellEnd"/>
      <w:r w:rsidRPr="00031483">
        <w:rPr>
          <w:sz w:val="24"/>
        </w:rPr>
        <w:t>;</w:t>
      </w:r>
    </w:p>
    <w:p w14:paraId="3E6863CD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Menunjukkan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konsep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sama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banyak</w:t>
      </w:r>
      <w:proofErr w:type="spellEnd"/>
      <w:r w:rsidRPr="00031483">
        <w:rPr>
          <w:sz w:val="24"/>
        </w:rPr>
        <w:t xml:space="preserve">, </w:t>
      </w:r>
      <w:proofErr w:type="spellStart"/>
      <w:r w:rsidRPr="00031483">
        <w:rPr>
          <w:sz w:val="24"/>
        </w:rPr>
        <w:t>lebih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banyak</w:t>
      </w:r>
      <w:proofErr w:type="spellEnd"/>
      <w:r w:rsidRPr="00031483">
        <w:rPr>
          <w:sz w:val="24"/>
        </w:rPr>
        <w:t xml:space="preserve">, dan </w:t>
      </w:r>
      <w:proofErr w:type="spellStart"/>
      <w:r w:rsidRPr="00031483">
        <w:rPr>
          <w:sz w:val="24"/>
        </w:rPr>
        <w:t>lebih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sedikit</w:t>
      </w:r>
      <w:proofErr w:type="spellEnd"/>
      <w:r w:rsidRPr="00031483">
        <w:rPr>
          <w:sz w:val="24"/>
        </w:rPr>
        <w:t xml:space="preserve"> </w:t>
      </w:r>
    </w:p>
    <w:p w14:paraId="45C97E99" w14:textId="4D2797E1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r w:rsidRPr="00031483">
        <w:rPr>
          <w:sz w:val="24"/>
        </w:rPr>
        <w:t xml:space="preserve">Dari </w:t>
      </w:r>
      <w:proofErr w:type="spellStart"/>
      <w:r w:rsidRPr="00031483">
        <w:rPr>
          <w:sz w:val="24"/>
        </w:rPr>
        <w:t>dua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kelompok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benda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menggunakan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benda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konkret</w:t>
      </w:r>
      <w:proofErr w:type="spellEnd"/>
      <w:r w:rsidRPr="00031483">
        <w:rPr>
          <w:sz w:val="24"/>
        </w:rPr>
        <w:t>;</w:t>
      </w:r>
      <w:r w:rsidR="00BB0005" w:rsidRPr="00BB0005">
        <w:rPr>
          <w:b/>
          <w:bCs/>
          <w:sz w:val="28"/>
          <w:szCs w:val="28"/>
          <w:lang w:val="sv-SE"/>
        </w:rPr>
        <w:t xml:space="preserve"> </w:t>
      </w:r>
    </w:p>
    <w:p w14:paraId="5E0A863A" w14:textId="77777777" w:rsidR="00281195" w:rsidRPr="00031483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maju</w:t>
      </w:r>
      <w:proofErr w:type="spellEnd"/>
      <w:r w:rsidRPr="00031483">
        <w:rPr>
          <w:sz w:val="24"/>
        </w:rPr>
        <w:t xml:space="preserve"> dan </w:t>
      </w:r>
      <w:proofErr w:type="spellStart"/>
      <w:r w:rsidRPr="00031483">
        <w:rPr>
          <w:sz w:val="24"/>
        </w:rPr>
        <w:t>mundur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sampai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10;</w:t>
      </w:r>
    </w:p>
    <w:p w14:paraId="777C2D58" w14:textId="77777777" w:rsidR="00281195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r w:rsidRPr="00031483">
        <w:rPr>
          <w:sz w:val="24"/>
        </w:rPr>
        <w:t xml:space="preserve">Menyusun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dengan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menggunakan</w:t>
      </w:r>
      <w:proofErr w:type="spellEnd"/>
      <w:r w:rsidRPr="00031483">
        <w:rPr>
          <w:sz w:val="24"/>
        </w:rPr>
        <w:t xml:space="preserve"> model </w:t>
      </w:r>
      <w:proofErr w:type="spellStart"/>
      <w:r w:rsidRPr="00031483">
        <w:rPr>
          <w:sz w:val="24"/>
        </w:rPr>
        <w:t>konkret</w:t>
      </w:r>
      <w:proofErr w:type="spellEnd"/>
      <w:r w:rsidRPr="00031483">
        <w:rPr>
          <w:sz w:val="24"/>
        </w:rPr>
        <w:t>;</w:t>
      </w:r>
    </w:p>
    <w:p w14:paraId="00C7A78D" w14:textId="545EFD9F" w:rsidR="00281195" w:rsidRDefault="00281195" w:rsidP="00281195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281195">
        <w:rPr>
          <w:sz w:val="24"/>
        </w:rPr>
        <w:t>Mengurai</w:t>
      </w:r>
      <w:proofErr w:type="spellEnd"/>
      <w:r w:rsidRPr="00281195">
        <w:rPr>
          <w:sz w:val="24"/>
        </w:rPr>
        <w:t xml:space="preserve"> </w:t>
      </w:r>
      <w:proofErr w:type="spellStart"/>
      <w:r w:rsidRPr="00281195">
        <w:rPr>
          <w:sz w:val="24"/>
        </w:rPr>
        <w:t>bilangan</w:t>
      </w:r>
      <w:proofErr w:type="spellEnd"/>
      <w:r w:rsidRPr="00281195">
        <w:rPr>
          <w:sz w:val="24"/>
        </w:rPr>
        <w:t xml:space="preserve"> </w:t>
      </w:r>
      <w:proofErr w:type="spellStart"/>
      <w:r w:rsidRPr="00281195">
        <w:rPr>
          <w:sz w:val="24"/>
        </w:rPr>
        <w:t>dengan</w:t>
      </w:r>
      <w:proofErr w:type="spellEnd"/>
      <w:r w:rsidRPr="00281195">
        <w:rPr>
          <w:sz w:val="24"/>
        </w:rPr>
        <w:t xml:space="preserve"> </w:t>
      </w:r>
      <w:proofErr w:type="spellStart"/>
      <w:r w:rsidRPr="00281195">
        <w:rPr>
          <w:sz w:val="24"/>
        </w:rPr>
        <w:t>menggunakan</w:t>
      </w:r>
      <w:proofErr w:type="spellEnd"/>
      <w:r w:rsidRPr="00281195">
        <w:rPr>
          <w:sz w:val="24"/>
        </w:rPr>
        <w:t xml:space="preserve"> model </w:t>
      </w:r>
      <w:proofErr w:type="spellStart"/>
      <w:r w:rsidRPr="00281195">
        <w:rPr>
          <w:sz w:val="24"/>
        </w:rPr>
        <w:t>konkret</w:t>
      </w:r>
      <w:proofErr w:type="spellEnd"/>
    </w:p>
    <w:p w14:paraId="5B34AD3A" w14:textId="77777777" w:rsidR="00281195" w:rsidRPr="00281195" w:rsidRDefault="00281195" w:rsidP="00281195">
      <w:pPr>
        <w:pStyle w:val="ListParagraph"/>
        <w:autoSpaceDE w:val="0"/>
        <w:autoSpaceDN w:val="0"/>
        <w:adjustRightInd w:val="0"/>
        <w:ind w:left="810" w:right="57"/>
        <w:rPr>
          <w:sz w:val="24"/>
        </w:rPr>
      </w:pPr>
    </w:p>
    <w:p w14:paraId="77FB51D7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B.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Pada </w:t>
      </w:r>
      <w:proofErr w:type="spellStart"/>
      <w:r>
        <w:rPr>
          <w:bCs/>
          <w:sz w:val="24"/>
          <w:szCs w:val="24"/>
        </w:rPr>
        <w:t>fase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ini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peserta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didik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proofErr w:type="gramStart"/>
      <w:r>
        <w:rPr>
          <w:bCs/>
          <w:sz w:val="24"/>
          <w:szCs w:val="24"/>
        </w:rPr>
        <w:t>mempelajari</w:t>
      </w:r>
      <w:proofErr w:type="spellEnd"/>
      <w:r>
        <w:rPr>
          <w:bCs/>
          <w:sz w:val="24"/>
          <w:szCs w:val="24"/>
        </w:rPr>
        <w:t xml:space="preserve"> :</w:t>
      </w:r>
      <w:proofErr w:type="gramEnd"/>
    </w:p>
    <w:p w14:paraId="6C698FF0" w14:textId="77777777" w:rsidR="00281195" w:rsidRPr="00031483" w:rsidRDefault="00281195" w:rsidP="00281195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, </w:t>
      </w:r>
      <w:proofErr w:type="spellStart"/>
      <w:r w:rsidRPr="00031483">
        <w:rPr>
          <w:sz w:val="24"/>
        </w:rPr>
        <w:t>Membaca</w:t>
      </w:r>
      <w:proofErr w:type="spellEnd"/>
      <w:r w:rsidRPr="00031483">
        <w:rPr>
          <w:sz w:val="24"/>
        </w:rPr>
        <w:t xml:space="preserve">, dan </w:t>
      </w:r>
      <w:proofErr w:type="spellStart"/>
      <w:r w:rsidRPr="00031483">
        <w:rPr>
          <w:sz w:val="24"/>
        </w:rPr>
        <w:t>Menulis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Bilangan</w:t>
      </w:r>
      <w:proofErr w:type="spellEnd"/>
      <w:r w:rsidRPr="00031483">
        <w:rPr>
          <w:sz w:val="24"/>
        </w:rPr>
        <w:t xml:space="preserve"> </w:t>
      </w:r>
    </w:p>
    <w:p w14:paraId="28C3D7BC" w14:textId="77777777" w:rsidR="00281195" w:rsidRPr="00031483" w:rsidRDefault="00281195" w:rsidP="00281195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Membandingkan</w:t>
      </w:r>
      <w:proofErr w:type="spellEnd"/>
      <w:r w:rsidRPr="00031483">
        <w:rPr>
          <w:sz w:val="24"/>
        </w:rPr>
        <w:t xml:space="preserve"> Banyak Benda </w:t>
      </w:r>
    </w:p>
    <w:p w14:paraId="586F5E69" w14:textId="77777777" w:rsidR="00281195" w:rsidRDefault="00281195" w:rsidP="00281195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031483">
        <w:rPr>
          <w:sz w:val="24"/>
        </w:rPr>
        <w:t>Menghitung</w:t>
      </w:r>
      <w:proofErr w:type="spellEnd"/>
      <w:r w:rsidRPr="00031483">
        <w:rPr>
          <w:sz w:val="24"/>
        </w:rPr>
        <w:t xml:space="preserve"> </w:t>
      </w:r>
      <w:proofErr w:type="spellStart"/>
      <w:r w:rsidRPr="00031483">
        <w:rPr>
          <w:sz w:val="24"/>
        </w:rPr>
        <w:t>Maju</w:t>
      </w:r>
      <w:proofErr w:type="spellEnd"/>
      <w:r w:rsidRPr="00031483">
        <w:rPr>
          <w:sz w:val="24"/>
        </w:rPr>
        <w:t xml:space="preserve"> dan </w:t>
      </w:r>
      <w:proofErr w:type="spellStart"/>
      <w:r w:rsidRPr="00031483">
        <w:rPr>
          <w:sz w:val="24"/>
        </w:rPr>
        <w:t>Mundur</w:t>
      </w:r>
      <w:proofErr w:type="spellEnd"/>
      <w:r w:rsidRPr="00031483">
        <w:rPr>
          <w:sz w:val="24"/>
        </w:rPr>
        <w:t xml:space="preserve"> </w:t>
      </w:r>
    </w:p>
    <w:p w14:paraId="40B429BD" w14:textId="7A34D8D5" w:rsidR="00A40443" w:rsidRPr="00281195" w:rsidRDefault="00281195" w:rsidP="00281195">
      <w:pPr>
        <w:pStyle w:val="ListParagraph"/>
        <w:numPr>
          <w:ilvl w:val="0"/>
          <w:numId w:val="12"/>
        </w:numPr>
        <w:autoSpaceDE w:val="0"/>
        <w:autoSpaceDN w:val="0"/>
        <w:adjustRightInd w:val="0"/>
        <w:ind w:left="810" w:right="57"/>
        <w:rPr>
          <w:sz w:val="24"/>
        </w:rPr>
      </w:pPr>
      <w:proofErr w:type="spellStart"/>
      <w:r w:rsidRPr="00281195">
        <w:rPr>
          <w:sz w:val="24"/>
        </w:rPr>
        <w:t>Pasangan</w:t>
      </w:r>
      <w:proofErr w:type="spellEnd"/>
      <w:r w:rsidRPr="00281195">
        <w:rPr>
          <w:sz w:val="24"/>
        </w:rPr>
        <w:t xml:space="preserve"> </w:t>
      </w:r>
      <w:proofErr w:type="spellStart"/>
      <w:r w:rsidRPr="00281195">
        <w:rPr>
          <w:sz w:val="24"/>
        </w:rPr>
        <w:t>Bilangan</w:t>
      </w:r>
      <w:proofErr w:type="spellEnd"/>
    </w:p>
    <w:p w14:paraId="5FDB8F19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C.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4B31F7C7" w:rsidR="001C7B89" w:rsidRPr="004E6A91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Aada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suka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menghitung</w:t>
      </w:r>
      <w:proofErr w:type="spellEnd"/>
      <w:r w:rsidR="00A40443" w:rsidRPr="00A40443">
        <w:rPr>
          <w:sz w:val="24"/>
          <w:szCs w:val="24"/>
        </w:rPr>
        <w:t>?</w:t>
      </w:r>
    </w:p>
    <w:p w14:paraId="504314CE" w14:textId="77777777" w:rsidR="001C7B89" w:rsidRPr="004118BE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4C8BE54E" w:rsidR="00895FA2" w:rsidRDefault="00281195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281195">
        <w:rPr>
          <w:b/>
          <w:caps/>
          <w:noProof/>
          <w:sz w:val="24"/>
          <w:szCs w:val="24"/>
        </w:rPr>
        <w:drawing>
          <wp:inline distT="0" distB="0" distL="0" distR="0" wp14:anchorId="2DE8B15C" wp14:editId="0C758FF7">
            <wp:extent cx="4922947" cy="320068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22947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4118BE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 xml:space="preserve">PEMBELAJARAN </w:t>
      </w:r>
      <w:r w:rsidR="00A40443">
        <w:rPr>
          <w:b/>
          <w:caps/>
          <w:sz w:val="24"/>
          <w:szCs w:val="24"/>
        </w:rPr>
        <w:t>1</w:t>
      </w:r>
    </w:p>
    <w:p w14:paraId="712B6376" w14:textId="3B0F5262" w:rsidR="001C7B89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Pendahuluan</w:t>
      </w:r>
    </w:p>
    <w:p w14:paraId="289394B0" w14:textId="21A4B472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uru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membuka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mengucapkan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salam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40BBF04A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pembiasaan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memeriksa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kehadiran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kerapihan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pakaian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posisi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tempat</w:t>
      </w:r>
      <w:proofErr w:type="spellEnd"/>
      <w:r w:rsidRPr="00F0320F">
        <w:rPr>
          <w:rFonts w:eastAsia="Bookman Old Style"/>
          <w:sz w:val="24"/>
          <w:szCs w:val="24"/>
        </w:rPr>
        <w:t xml:space="preserve"> duduk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kebersihan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kelas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4FE243F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pertanyaan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pemantik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materi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akan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diajarkan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24C144CD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tercapainya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kompetensi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karakter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sesuai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Profil</w:t>
      </w:r>
      <w:proofErr w:type="spellEnd"/>
      <w:r w:rsidRPr="00F0320F">
        <w:rPr>
          <w:b/>
          <w:bCs/>
          <w:iCs/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Pelajar</w:t>
      </w:r>
      <w:proofErr w:type="spellEnd"/>
      <w:r w:rsidRPr="00F0320F">
        <w:rPr>
          <w:b/>
          <w:bCs/>
          <w:iCs/>
          <w:sz w:val="24"/>
          <w:szCs w:val="24"/>
        </w:rPr>
        <w:t xml:space="preserve"> Pancasila</w:t>
      </w:r>
      <w:r w:rsidRPr="00F0320F">
        <w:rPr>
          <w:bCs/>
          <w:iCs/>
          <w:sz w:val="24"/>
          <w:szCs w:val="24"/>
        </w:rPr>
        <w:t xml:space="preserve"> (</w:t>
      </w:r>
      <w:proofErr w:type="spellStart"/>
      <w:r w:rsidRPr="00F0320F">
        <w:rPr>
          <w:rFonts w:eastAsia="Bookman Old Style"/>
          <w:sz w:val="24"/>
          <w:szCs w:val="24"/>
        </w:rPr>
        <w:t>bertakwa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kepada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Tuhan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Maha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Esa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berakhlak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mulia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bernalar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kritis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kreatif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bergotong</w:t>
      </w:r>
      <w:proofErr w:type="spellEnd"/>
      <w:r w:rsidRPr="00F0320F">
        <w:rPr>
          <w:rFonts w:eastAsia="Bookman Old Style"/>
          <w:sz w:val="24"/>
          <w:szCs w:val="24"/>
        </w:rPr>
        <w:t xml:space="preserve"> royong, </w:t>
      </w:r>
      <w:proofErr w:type="spellStart"/>
      <w:r w:rsidRPr="00F0320F">
        <w:rPr>
          <w:rFonts w:eastAsia="Bookman Old Style"/>
          <w:sz w:val="24"/>
          <w:szCs w:val="24"/>
        </w:rPr>
        <w:t>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kebhinnekaan</w:t>
      </w:r>
      <w:proofErr w:type="spellEnd"/>
      <w:r w:rsidRPr="00F0320F">
        <w:rPr>
          <w:rFonts w:eastAsia="Bookman Old Style"/>
          <w:sz w:val="24"/>
          <w:szCs w:val="24"/>
        </w:rPr>
        <w:t xml:space="preserve"> global</w:t>
      </w:r>
      <w:r w:rsidRPr="00F0320F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melakukan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asesmen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awal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bertanya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</w:t>
      </w:r>
      <w:r w:rsidR="004C7442" w:rsidRPr="00F0320F">
        <w:rPr>
          <w:sz w:val="24"/>
          <w:szCs w:val="24"/>
        </w:rPr>
        <w:t>g</w:t>
      </w:r>
      <w:proofErr w:type="spellEnd"/>
      <w:r w:rsidR="004C7442" w:rsidRPr="00F0320F">
        <w:rPr>
          <w:sz w:val="24"/>
          <w:szCs w:val="24"/>
        </w:rPr>
        <w:t xml:space="preserve"> </w:t>
      </w:r>
      <w:proofErr w:type="spellStart"/>
      <w:r w:rsidR="006F2D04" w:rsidRPr="00F0320F">
        <w:rPr>
          <w:sz w:val="24"/>
          <w:szCs w:val="24"/>
        </w:rPr>
        <w:t>materi</w:t>
      </w:r>
      <w:proofErr w:type="spellEnd"/>
      <w:r w:rsidR="006F2D04"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menjawab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prediksi</w:t>
      </w:r>
      <w:proofErr w:type="spellEnd"/>
      <w:r w:rsidRPr="00F0320F">
        <w:rPr>
          <w:sz w:val="24"/>
          <w:szCs w:val="24"/>
        </w:rPr>
        <w:t xml:space="preserve"> masing-masing.</w:t>
      </w:r>
    </w:p>
    <w:p w14:paraId="77FDEA5F" w14:textId="77777777" w:rsidR="00164BE4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mengikuti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menyampaikan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tujuan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gambaran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terkait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manfaat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dalam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kehidupan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sehari-hari</w:t>
      </w:r>
      <w:proofErr w:type="spellEnd"/>
      <w:r w:rsidRPr="00F0320F">
        <w:rPr>
          <w:rFonts w:eastAsia="Bookman Old Style"/>
          <w:sz w:val="24"/>
          <w:szCs w:val="24"/>
        </w:rPr>
        <w:t xml:space="preserve">. </w:t>
      </w:r>
    </w:p>
    <w:p w14:paraId="4CD2F8B0" w14:textId="77777777" w:rsidR="00395E31" w:rsidRPr="00395E31" w:rsidRDefault="00395E31" w:rsidP="00395E31">
      <w:pPr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r w:rsidRPr="00395E31">
        <w:rPr>
          <w:b/>
          <w:bCs/>
          <w:sz w:val="24"/>
          <w:szCs w:val="24"/>
        </w:rPr>
        <w:t>Ice</w:t>
      </w:r>
      <w:proofErr w:type="gramEnd"/>
      <w:r w:rsidRPr="00395E31">
        <w:rPr>
          <w:b/>
          <w:bCs/>
          <w:sz w:val="24"/>
          <w:szCs w:val="24"/>
        </w:rPr>
        <w:t xml:space="preserve"> Breaker</w:t>
      </w:r>
      <w:r w:rsidRPr="00395E31">
        <w:rPr>
          <w:sz w:val="24"/>
          <w:szCs w:val="24"/>
        </w:rPr>
        <w:t xml:space="preserve">: </w:t>
      </w:r>
    </w:p>
    <w:p w14:paraId="549B4EC7" w14:textId="77777777" w:rsidR="00395E31" w:rsidRPr="00395E31" w:rsidRDefault="00395E31" w:rsidP="00395E31">
      <w:pPr>
        <w:numPr>
          <w:ilvl w:val="0"/>
          <w:numId w:val="19"/>
        </w:numPr>
        <w:spacing w:before="100" w:beforeAutospacing="1" w:after="100" w:afterAutospacing="1"/>
        <w:rPr>
          <w:sz w:val="24"/>
          <w:szCs w:val="24"/>
        </w:rPr>
      </w:pPr>
      <w:r w:rsidRPr="00395E31">
        <w:rPr>
          <w:sz w:val="24"/>
          <w:szCs w:val="24"/>
        </w:rPr>
        <w:t xml:space="preserve">Guru </w:t>
      </w:r>
      <w:proofErr w:type="spellStart"/>
      <w:r w:rsidRPr="00395E31">
        <w:rPr>
          <w:sz w:val="24"/>
          <w:szCs w:val="24"/>
        </w:rPr>
        <w:t>menyapa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mengajak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mereka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menyanyikan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lagu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sederhana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tentang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bilangan</w:t>
      </w:r>
      <w:proofErr w:type="spellEnd"/>
      <w:r w:rsidRPr="00395E31">
        <w:rPr>
          <w:sz w:val="24"/>
          <w:szCs w:val="24"/>
        </w:rPr>
        <w:t xml:space="preserve"> 1-10. </w:t>
      </w:r>
      <w:proofErr w:type="spellStart"/>
      <w:r w:rsidRPr="00395E31">
        <w:rPr>
          <w:sz w:val="24"/>
          <w:szCs w:val="24"/>
        </w:rPr>
        <w:t>Misalnya</w:t>
      </w:r>
      <w:proofErr w:type="spellEnd"/>
      <w:r w:rsidRPr="00395E31">
        <w:rPr>
          <w:sz w:val="24"/>
          <w:szCs w:val="24"/>
        </w:rPr>
        <w:t xml:space="preserve">, "Satu, </w:t>
      </w:r>
      <w:proofErr w:type="spellStart"/>
      <w:r w:rsidRPr="00395E31">
        <w:rPr>
          <w:sz w:val="24"/>
          <w:szCs w:val="24"/>
        </w:rPr>
        <w:t>Dua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Tiga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Empat</w:t>
      </w:r>
      <w:proofErr w:type="spellEnd"/>
      <w:r w:rsidRPr="00395E31">
        <w:rPr>
          <w:sz w:val="24"/>
          <w:szCs w:val="24"/>
        </w:rPr>
        <w:t xml:space="preserve">, Lima, </w:t>
      </w:r>
      <w:proofErr w:type="spellStart"/>
      <w:r w:rsidRPr="00395E31">
        <w:rPr>
          <w:sz w:val="24"/>
          <w:szCs w:val="24"/>
        </w:rPr>
        <w:t>Enam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Tujuh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Delapan</w:t>
      </w:r>
      <w:proofErr w:type="spellEnd"/>
      <w:r w:rsidRPr="00395E31">
        <w:rPr>
          <w:sz w:val="24"/>
          <w:szCs w:val="24"/>
        </w:rPr>
        <w:t xml:space="preserve">, Sembilan, </w:t>
      </w:r>
      <w:proofErr w:type="spellStart"/>
      <w:r w:rsidRPr="00395E31">
        <w:rPr>
          <w:sz w:val="24"/>
          <w:szCs w:val="24"/>
        </w:rPr>
        <w:t>Sepuluh</w:t>
      </w:r>
      <w:proofErr w:type="spellEnd"/>
      <w:r w:rsidRPr="00395E31">
        <w:rPr>
          <w:sz w:val="24"/>
          <w:szCs w:val="24"/>
        </w:rPr>
        <w:t>."</w:t>
      </w:r>
    </w:p>
    <w:p w14:paraId="652A1623" w14:textId="77777777" w:rsidR="00395E31" w:rsidRPr="00395E31" w:rsidRDefault="00395E31" w:rsidP="00395E31">
      <w:pPr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proofErr w:type="spellStart"/>
      <w:r w:rsidRPr="00395E31">
        <w:rPr>
          <w:b/>
          <w:bCs/>
          <w:sz w:val="24"/>
          <w:szCs w:val="24"/>
        </w:rPr>
        <w:t>Apersepsi</w:t>
      </w:r>
      <w:proofErr w:type="spellEnd"/>
      <w:proofErr w:type="gramEnd"/>
      <w:r w:rsidRPr="00395E31">
        <w:rPr>
          <w:sz w:val="24"/>
          <w:szCs w:val="24"/>
        </w:rPr>
        <w:t xml:space="preserve">: </w:t>
      </w:r>
    </w:p>
    <w:p w14:paraId="1AA0217F" w14:textId="77777777" w:rsidR="00395E31" w:rsidRPr="00395E31" w:rsidRDefault="00395E31" w:rsidP="00395E31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r w:rsidRPr="00395E31">
        <w:rPr>
          <w:sz w:val="24"/>
          <w:szCs w:val="24"/>
        </w:rPr>
        <w:lastRenderedPageBreak/>
        <w:t xml:space="preserve">Guru </w:t>
      </w:r>
      <w:proofErr w:type="spellStart"/>
      <w:r w:rsidRPr="00395E31">
        <w:rPr>
          <w:sz w:val="24"/>
          <w:szCs w:val="24"/>
        </w:rPr>
        <w:t>menanyakan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kepada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>, "</w:t>
      </w:r>
      <w:proofErr w:type="spellStart"/>
      <w:r w:rsidRPr="00395E31">
        <w:rPr>
          <w:sz w:val="24"/>
          <w:szCs w:val="24"/>
        </w:rPr>
        <w:t>Siapa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bisa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menyebutkan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1 </w:t>
      </w:r>
      <w:proofErr w:type="spellStart"/>
      <w:r w:rsidRPr="00395E31">
        <w:rPr>
          <w:sz w:val="24"/>
          <w:szCs w:val="24"/>
        </w:rPr>
        <w:t>sampai</w:t>
      </w:r>
      <w:proofErr w:type="spellEnd"/>
      <w:r w:rsidRPr="00395E31">
        <w:rPr>
          <w:sz w:val="24"/>
          <w:szCs w:val="24"/>
        </w:rPr>
        <w:t xml:space="preserve"> 10?"</w:t>
      </w:r>
    </w:p>
    <w:p w14:paraId="0C31C461" w14:textId="77777777" w:rsidR="00395E31" w:rsidRPr="00395E31" w:rsidRDefault="00395E31" w:rsidP="00395E31">
      <w:pPr>
        <w:numPr>
          <w:ilvl w:val="0"/>
          <w:numId w:val="2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sz w:val="24"/>
          <w:szCs w:val="24"/>
        </w:rPr>
        <w:t>Mengaitkan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pelajaran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dengan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kehidupan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sehari-hari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seperti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</w:t>
      </w:r>
      <w:proofErr w:type="spellEnd"/>
      <w:r w:rsidRPr="00395E31">
        <w:rPr>
          <w:sz w:val="24"/>
          <w:szCs w:val="24"/>
        </w:rPr>
        <w:t xml:space="preserve"> di </w:t>
      </w:r>
      <w:proofErr w:type="spellStart"/>
      <w:r w:rsidRPr="00395E31">
        <w:rPr>
          <w:sz w:val="24"/>
          <w:szCs w:val="24"/>
        </w:rPr>
        <w:t>sekitar</w:t>
      </w:r>
      <w:proofErr w:type="spellEnd"/>
      <w:r w:rsidRPr="00395E31">
        <w:rPr>
          <w:sz w:val="24"/>
          <w:szCs w:val="24"/>
        </w:rPr>
        <w:t>.</w:t>
      </w:r>
    </w:p>
    <w:p w14:paraId="6C477C67" w14:textId="77777777" w:rsidR="00395E31" w:rsidRPr="00395E31" w:rsidRDefault="00395E31" w:rsidP="00395E31">
      <w:pPr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proofErr w:type="spellStart"/>
      <w:r w:rsidRPr="00395E31">
        <w:rPr>
          <w:b/>
          <w:bCs/>
          <w:sz w:val="24"/>
          <w:szCs w:val="24"/>
        </w:rPr>
        <w:t>Tujuan</w:t>
      </w:r>
      <w:proofErr w:type="spellEnd"/>
      <w:proofErr w:type="gram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Pembelajaran</w:t>
      </w:r>
      <w:proofErr w:type="spellEnd"/>
      <w:r w:rsidRPr="00395E31">
        <w:rPr>
          <w:sz w:val="24"/>
          <w:szCs w:val="24"/>
        </w:rPr>
        <w:t xml:space="preserve">: </w:t>
      </w:r>
    </w:p>
    <w:p w14:paraId="0D7C59FB" w14:textId="77777777" w:rsidR="00395E31" w:rsidRPr="00395E31" w:rsidRDefault="00395E31" w:rsidP="00395E31">
      <w:pPr>
        <w:numPr>
          <w:ilvl w:val="0"/>
          <w:numId w:val="21"/>
        </w:numPr>
        <w:spacing w:before="100" w:beforeAutospacing="1" w:after="100" w:afterAutospacing="1"/>
        <w:rPr>
          <w:sz w:val="24"/>
          <w:szCs w:val="24"/>
        </w:rPr>
      </w:pPr>
      <w:r w:rsidRPr="00395E31">
        <w:rPr>
          <w:sz w:val="24"/>
          <w:szCs w:val="24"/>
        </w:rPr>
        <w:t xml:space="preserve">Guru </w:t>
      </w:r>
      <w:proofErr w:type="spellStart"/>
      <w:r w:rsidRPr="00395E31">
        <w:rPr>
          <w:sz w:val="24"/>
          <w:szCs w:val="24"/>
        </w:rPr>
        <w:t>menyampaikan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tujuan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pembelajaran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hari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ini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yaitu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membilang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 xml:space="preserve">, dan </w:t>
      </w:r>
      <w:proofErr w:type="spellStart"/>
      <w:r w:rsidRPr="00395E31">
        <w:rPr>
          <w:sz w:val="24"/>
          <w:szCs w:val="24"/>
        </w:rPr>
        <w:t>menulis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hingga</w:t>
      </w:r>
      <w:proofErr w:type="spellEnd"/>
      <w:r w:rsidRPr="00395E31">
        <w:rPr>
          <w:sz w:val="24"/>
          <w:szCs w:val="24"/>
        </w:rPr>
        <w:t xml:space="preserve"> 10.</w:t>
      </w:r>
    </w:p>
    <w:p w14:paraId="744592D6" w14:textId="77777777" w:rsidR="001C7B89" w:rsidRPr="00F0320F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5926B189" w14:textId="34940303" w:rsidR="00281195" w:rsidRDefault="001C7B89" w:rsidP="00281195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Inti</w:t>
      </w:r>
    </w:p>
    <w:p w14:paraId="1FA7188F" w14:textId="77777777" w:rsidR="00395E31" w:rsidRPr="00395E31" w:rsidRDefault="00395E31" w:rsidP="00395E31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proofErr w:type="spellStart"/>
      <w:r w:rsidRPr="00395E31">
        <w:rPr>
          <w:b/>
          <w:bCs/>
          <w:sz w:val="24"/>
          <w:szCs w:val="24"/>
        </w:rPr>
        <w:t>Mindfull</w:t>
      </w:r>
      <w:proofErr w:type="spellEnd"/>
      <w:proofErr w:type="gramEnd"/>
      <w:r w:rsidRPr="00395E31">
        <w:rPr>
          <w:b/>
          <w:bCs/>
          <w:sz w:val="24"/>
          <w:szCs w:val="24"/>
        </w:rPr>
        <w:t xml:space="preserve"> Learning (</w:t>
      </w:r>
      <w:proofErr w:type="spellStart"/>
      <w:r w:rsidRPr="00395E31">
        <w:rPr>
          <w:b/>
          <w:bCs/>
          <w:sz w:val="24"/>
          <w:szCs w:val="24"/>
        </w:rPr>
        <w:t>Fokus</w:t>
      </w:r>
      <w:proofErr w:type="spellEnd"/>
      <w:r w:rsidRPr="00395E31">
        <w:rPr>
          <w:b/>
          <w:bCs/>
          <w:sz w:val="24"/>
          <w:szCs w:val="24"/>
        </w:rPr>
        <w:t xml:space="preserve"> dan </w:t>
      </w:r>
      <w:proofErr w:type="spellStart"/>
      <w:r w:rsidRPr="00395E31">
        <w:rPr>
          <w:b/>
          <w:bCs/>
          <w:sz w:val="24"/>
          <w:szCs w:val="24"/>
        </w:rPr>
        <w:t>Kesadaran</w:t>
      </w:r>
      <w:proofErr w:type="spell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Penuh</w:t>
      </w:r>
      <w:proofErr w:type="spellEnd"/>
      <w:r w:rsidRPr="00395E31">
        <w:rPr>
          <w:b/>
          <w:bCs/>
          <w:sz w:val="24"/>
          <w:szCs w:val="24"/>
        </w:rPr>
        <w:t>)</w:t>
      </w:r>
    </w:p>
    <w:p w14:paraId="6865E975" w14:textId="1A09C170" w:rsidR="00395E31" w:rsidRPr="00395E31" w:rsidRDefault="00395E31" w:rsidP="00395E31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b/>
          <w:bCs/>
          <w:sz w:val="24"/>
          <w:szCs w:val="24"/>
        </w:rPr>
        <w:t>Membilang</w:t>
      </w:r>
      <w:proofErr w:type="spell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Bilangan</w:t>
      </w:r>
      <w:proofErr w:type="spellEnd"/>
      <w:r w:rsidRPr="00395E31">
        <w:rPr>
          <w:b/>
          <w:bCs/>
          <w:sz w:val="24"/>
          <w:szCs w:val="24"/>
        </w:rPr>
        <w:t xml:space="preserve"> (30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="00BB0005" w:rsidRPr="00BB0005">
        <w:rPr>
          <w:b/>
          <w:bCs/>
          <w:sz w:val="28"/>
          <w:szCs w:val="28"/>
          <w:lang w:val="sv-SE"/>
        </w:rPr>
        <w:t xml:space="preserve"> </w:t>
      </w:r>
      <w:r w:rsidRPr="00395E31">
        <w:rPr>
          <w:sz w:val="24"/>
          <w:szCs w:val="24"/>
        </w:rPr>
        <w:br/>
        <w:t xml:space="preserve">Guru </w:t>
      </w:r>
      <w:proofErr w:type="spellStart"/>
      <w:r w:rsidRPr="00395E31">
        <w:rPr>
          <w:sz w:val="24"/>
          <w:szCs w:val="24"/>
        </w:rPr>
        <w:t>mengajak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membilang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bilangan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dari</w:t>
      </w:r>
      <w:proofErr w:type="spellEnd"/>
      <w:r w:rsidRPr="00395E31">
        <w:rPr>
          <w:sz w:val="24"/>
          <w:szCs w:val="24"/>
        </w:rPr>
        <w:t xml:space="preserve"> 1 </w:t>
      </w:r>
      <w:proofErr w:type="spellStart"/>
      <w:r w:rsidRPr="00395E31">
        <w:rPr>
          <w:sz w:val="24"/>
          <w:szCs w:val="24"/>
        </w:rPr>
        <w:t>sampai</w:t>
      </w:r>
      <w:proofErr w:type="spellEnd"/>
      <w:r w:rsidRPr="00395E31">
        <w:rPr>
          <w:sz w:val="24"/>
          <w:szCs w:val="24"/>
        </w:rPr>
        <w:t xml:space="preserve"> 10 </w:t>
      </w:r>
      <w:proofErr w:type="spellStart"/>
      <w:r w:rsidRPr="00395E31">
        <w:rPr>
          <w:sz w:val="24"/>
          <w:szCs w:val="24"/>
        </w:rPr>
        <w:t>bersama-sama</w:t>
      </w:r>
      <w:proofErr w:type="spellEnd"/>
      <w:r w:rsidRPr="00395E31">
        <w:rPr>
          <w:sz w:val="24"/>
          <w:szCs w:val="24"/>
        </w:rPr>
        <w:t>.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diminta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menunjukkan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jari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mereka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sesuai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jumlah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disebutkan</w:t>
      </w:r>
      <w:proofErr w:type="spellEnd"/>
      <w:r w:rsidRPr="00395E31">
        <w:rPr>
          <w:sz w:val="24"/>
          <w:szCs w:val="24"/>
        </w:rPr>
        <w:t>.</w:t>
      </w:r>
    </w:p>
    <w:p w14:paraId="28BA2098" w14:textId="77777777" w:rsidR="00395E31" w:rsidRPr="00395E31" w:rsidRDefault="00395E31" w:rsidP="00395E31">
      <w:pPr>
        <w:numPr>
          <w:ilvl w:val="0"/>
          <w:numId w:val="2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b/>
          <w:bCs/>
          <w:sz w:val="24"/>
          <w:szCs w:val="24"/>
        </w:rPr>
        <w:t>Menghitung</w:t>
      </w:r>
      <w:proofErr w:type="spell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Objek</w:t>
      </w:r>
      <w:proofErr w:type="spellEnd"/>
      <w:r w:rsidRPr="00395E31">
        <w:rPr>
          <w:b/>
          <w:bCs/>
          <w:sz w:val="24"/>
          <w:szCs w:val="24"/>
        </w:rPr>
        <w:t xml:space="preserve"> (30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Pr="00395E31">
        <w:rPr>
          <w:sz w:val="24"/>
          <w:szCs w:val="24"/>
        </w:rPr>
        <w:br/>
        <w:t xml:space="preserve">Guru </w:t>
      </w:r>
      <w:proofErr w:type="spellStart"/>
      <w:r w:rsidRPr="00395E31">
        <w:rPr>
          <w:sz w:val="24"/>
          <w:szCs w:val="24"/>
        </w:rPr>
        <w:t>memberikan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benda-benda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seperti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kelereng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mainan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kecil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atau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gambar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meminta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tersebut</w:t>
      </w:r>
      <w:proofErr w:type="spellEnd"/>
      <w:r w:rsidRPr="00395E31">
        <w:rPr>
          <w:sz w:val="24"/>
          <w:szCs w:val="24"/>
        </w:rPr>
        <w:t>.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objek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satu</w:t>
      </w:r>
      <w:proofErr w:type="spellEnd"/>
      <w:r w:rsidRPr="00395E31">
        <w:rPr>
          <w:sz w:val="24"/>
          <w:szCs w:val="24"/>
        </w:rPr>
        <w:t xml:space="preserve"> per </w:t>
      </w:r>
      <w:proofErr w:type="spellStart"/>
      <w:r w:rsidRPr="00395E31">
        <w:rPr>
          <w:sz w:val="24"/>
          <w:szCs w:val="24"/>
        </w:rPr>
        <w:t>satu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menyebutkan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jumlahnya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dengan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suara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keras</w:t>
      </w:r>
      <w:proofErr w:type="spellEnd"/>
      <w:r w:rsidRPr="00395E31">
        <w:rPr>
          <w:sz w:val="24"/>
          <w:szCs w:val="24"/>
        </w:rPr>
        <w:t>.</w:t>
      </w:r>
    </w:p>
    <w:p w14:paraId="07814110" w14:textId="77777777" w:rsidR="00395E31" w:rsidRPr="00395E31" w:rsidRDefault="00395E31" w:rsidP="00395E31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proofErr w:type="spellStart"/>
      <w:r w:rsidRPr="00395E31">
        <w:rPr>
          <w:b/>
          <w:bCs/>
          <w:sz w:val="24"/>
          <w:szCs w:val="24"/>
        </w:rPr>
        <w:t>Joyfull</w:t>
      </w:r>
      <w:proofErr w:type="spellEnd"/>
      <w:proofErr w:type="gramEnd"/>
      <w:r w:rsidRPr="00395E31">
        <w:rPr>
          <w:b/>
          <w:bCs/>
          <w:sz w:val="24"/>
          <w:szCs w:val="24"/>
        </w:rPr>
        <w:t xml:space="preserve"> Learning (</w:t>
      </w:r>
      <w:proofErr w:type="spellStart"/>
      <w:r w:rsidRPr="00395E31">
        <w:rPr>
          <w:b/>
          <w:bCs/>
          <w:sz w:val="24"/>
          <w:szCs w:val="24"/>
        </w:rPr>
        <w:t>Pembelajaran</w:t>
      </w:r>
      <w:proofErr w:type="spell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Menyenangkan</w:t>
      </w:r>
      <w:proofErr w:type="spellEnd"/>
      <w:r w:rsidRPr="00395E31">
        <w:rPr>
          <w:b/>
          <w:bCs/>
          <w:sz w:val="24"/>
          <w:szCs w:val="24"/>
        </w:rPr>
        <w:t>)</w:t>
      </w:r>
    </w:p>
    <w:p w14:paraId="04A9AE20" w14:textId="77777777" w:rsidR="00395E31" w:rsidRPr="00395E31" w:rsidRDefault="00395E31" w:rsidP="00395E3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b/>
          <w:bCs/>
          <w:sz w:val="24"/>
          <w:szCs w:val="24"/>
        </w:rPr>
        <w:t>Permainan</w:t>
      </w:r>
      <w:proofErr w:type="spellEnd"/>
      <w:r w:rsidRPr="00395E31">
        <w:rPr>
          <w:b/>
          <w:bCs/>
          <w:sz w:val="24"/>
          <w:szCs w:val="24"/>
        </w:rPr>
        <w:t xml:space="preserve"> Angka (20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dibagi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menjadi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kelompok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kecil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bermain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permainan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mencocokkan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dengan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gambar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sesuai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jumlahnya</w:t>
      </w:r>
      <w:proofErr w:type="spellEnd"/>
      <w:r w:rsidRPr="00395E31">
        <w:rPr>
          <w:sz w:val="24"/>
          <w:szCs w:val="24"/>
        </w:rPr>
        <w:t xml:space="preserve">. </w:t>
      </w:r>
      <w:proofErr w:type="spellStart"/>
      <w:r w:rsidRPr="00395E31">
        <w:rPr>
          <w:sz w:val="24"/>
          <w:szCs w:val="24"/>
        </w:rPr>
        <w:t>Kelompok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menyelesaikan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lebih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cepat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mendapat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apresiasi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dari</w:t>
      </w:r>
      <w:proofErr w:type="spellEnd"/>
      <w:r w:rsidRPr="00395E31">
        <w:rPr>
          <w:sz w:val="24"/>
          <w:szCs w:val="24"/>
        </w:rPr>
        <w:t xml:space="preserve"> guru.</w:t>
      </w:r>
    </w:p>
    <w:p w14:paraId="7C89B4A6" w14:textId="77777777" w:rsidR="00395E31" w:rsidRPr="00395E31" w:rsidRDefault="00395E31" w:rsidP="00395E31">
      <w:pPr>
        <w:numPr>
          <w:ilvl w:val="0"/>
          <w:numId w:val="2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b/>
          <w:bCs/>
          <w:sz w:val="24"/>
          <w:szCs w:val="24"/>
        </w:rPr>
        <w:t>Lagu</w:t>
      </w:r>
      <w:proofErr w:type="spellEnd"/>
      <w:r w:rsidRPr="00395E31">
        <w:rPr>
          <w:b/>
          <w:bCs/>
          <w:sz w:val="24"/>
          <w:szCs w:val="24"/>
        </w:rPr>
        <w:t xml:space="preserve"> dan Gerakan (10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Pr="00395E31">
        <w:rPr>
          <w:sz w:val="24"/>
          <w:szCs w:val="24"/>
        </w:rPr>
        <w:br/>
        <w:t xml:space="preserve">Guru </w:t>
      </w:r>
      <w:proofErr w:type="spellStart"/>
      <w:r w:rsidRPr="00395E31">
        <w:rPr>
          <w:sz w:val="24"/>
          <w:szCs w:val="24"/>
        </w:rPr>
        <w:t>mengajak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bernyanyi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lagu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bilangan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sambil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membuat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gerakan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sesuai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dengan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dinyanyikan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seperti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melompat</w:t>
      </w:r>
      <w:proofErr w:type="spellEnd"/>
      <w:r w:rsidRPr="00395E31">
        <w:rPr>
          <w:sz w:val="24"/>
          <w:szCs w:val="24"/>
        </w:rPr>
        <w:t xml:space="preserve"> 3 kali </w:t>
      </w:r>
      <w:proofErr w:type="spellStart"/>
      <w:r w:rsidRPr="00395E31">
        <w:rPr>
          <w:sz w:val="24"/>
          <w:szCs w:val="24"/>
        </w:rPr>
        <w:t>untuk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3, </w:t>
      </w:r>
      <w:proofErr w:type="spellStart"/>
      <w:r w:rsidRPr="00395E31">
        <w:rPr>
          <w:sz w:val="24"/>
          <w:szCs w:val="24"/>
        </w:rPr>
        <w:t>dll</w:t>
      </w:r>
      <w:proofErr w:type="spellEnd"/>
      <w:r w:rsidRPr="00395E31">
        <w:rPr>
          <w:sz w:val="24"/>
          <w:szCs w:val="24"/>
        </w:rPr>
        <w:t>.</w:t>
      </w:r>
    </w:p>
    <w:p w14:paraId="49E438E5" w14:textId="77777777" w:rsidR="00395E31" w:rsidRPr="00395E31" w:rsidRDefault="00395E31" w:rsidP="00395E31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395E31">
        <w:rPr>
          <w:rFonts w:hAnsi="Symbol"/>
          <w:sz w:val="24"/>
          <w:szCs w:val="24"/>
        </w:rPr>
        <w:t></w:t>
      </w:r>
      <w:r w:rsidRPr="00395E31">
        <w:rPr>
          <w:sz w:val="24"/>
          <w:szCs w:val="24"/>
        </w:rPr>
        <w:t xml:space="preserve">  </w:t>
      </w:r>
      <w:proofErr w:type="spellStart"/>
      <w:r w:rsidRPr="00395E31">
        <w:rPr>
          <w:b/>
          <w:bCs/>
          <w:sz w:val="24"/>
          <w:szCs w:val="24"/>
        </w:rPr>
        <w:t>Meaningfull</w:t>
      </w:r>
      <w:proofErr w:type="spellEnd"/>
      <w:proofErr w:type="gramEnd"/>
      <w:r w:rsidRPr="00395E31">
        <w:rPr>
          <w:b/>
          <w:bCs/>
          <w:sz w:val="24"/>
          <w:szCs w:val="24"/>
        </w:rPr>
        <w:t xml:space="preserve"> Learning (</w:t>
      </w:r>
      <w:proofErr w:type="spellStart"/>
      <w:r w:rsidRPr="00395E31">
        <w:rPr>
          <w:b/>
          <w:bCs/>
          <w:sz w:val="24"/>
          <w:szCs w:val="24"/>
        </w:rPr>
        <w:t>Pembelajaran</w:t>
      </w:r>
      <w:proofErr w:type="spellEnd"/>
      <w:r w:rsidRPr="00395E31">
        <w:rPr>
          <w:b/>
          <w:bCs/>
          <w:sz w:val="24"/>
          <w:szCs w:val="24"/>
        </w:rPr>
        <w:t xml:space="preserve"> </w:t>
      </w:r>
      <w:proofErr w:type="spellStart"/>
      <w:r w:rsidRPr="00395E31">
        <w:rPr>
          <w:b/>
          <w:bCs/>
          <w:sz w:val="24"/>
          <w:szCs w:val="24"/>
        </w:rPr>
        <w:t>Bermakna</w:t>
      </w:r>
      <w:proofErr w:type="spellEnd"/>
      <w:r w:rsidRPr="00395E31">
        <w:rPr>
          <w:b/>
          <w:bCs/>
          <w:sz w:val="24"/>
          <w:szCs w:val="24"/>
        </w:rPr>
        <w:t>)</w:t>
      </w:r>
    </w:p>
    <w:p w14:paraId="536774F1" w14:textId="77777777" w:rsidR="00395E31" w:rsidRPr="00395E31" w:rsidRDefault="00395E31" w:rsidP="00395E3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b/>
          <w:bCs/>
          <w:sz w:val="24"/>
          <w:szCs w:val="24"/>
        </w:rPr>
        <w:t>Menulis</w:t>
      </w:r>
      <w:proofErr w:type="spellEnd"/>
      <w:r w:rsidRPr="00395E31">
        <w:rPr>
          <w:b/>
          <w:bCs/>
          <w:sz w:val="24"/>
          <w:szCs w:val="24"/>
        </w:rPr>
        <w:t xml:space="preserve"> Angka (30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diberikan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buku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latihan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atau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kertas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untuk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menulis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1 </w:t>
      </w:r>
      <w:proofErr w:type="spellStart"/>
      <w:r w:rsidRPr="00395E31">
        <w:rPr>
          <w:sz w:val="24"/>
          <w:szCs w:val="24"/>
        </w:rPr>
        <w:t>sampai</w:t>
      </w:r>
      <w:proofErr w:type="spellEnd"/>
      <w:r w:rsidRPr="00395E31">
        <w:rPr>
          <w:sz w:val="24"/>
          <w:szCs w:val="24"/>
        </w:rPr>
        <w:t xml:space="preserve"> 10. Guru </w:t>
      </w:r>
      <w:proofErr w:type="spellStart"/>
      <w:r w:rsidRPr="00395E31">
        <w:rPr>
          <w:sz w:val="24"/>
          <w:szCs w:val="24"/>
        </w:rPr>
        <w:t>memberikan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contoh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menulis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di </w:t>
      </w:r>
      <w:proofErr w:type="spellStart"/>
      <w:r w:rsidRPr="00395E31">
        <w:rPr>
          <w:sz w:val="24"/>
          <w:szCs w:val="24"/>
        </w:rPr>
        <w:t>papan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tulis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menirunya</w:t>
      </w:r>
      <w:proofErr w:type="spellEnd"/>
      <w:r w:rsidRPr="00395E31">
        <w:rPr>
          <w:sz w:val="24"/>
          <w:szCs w:val="24"/>
        </w:rPr>
        <w:t>.</w:t>
      </w:r>
    </w:p>
    <w:p w14:paraId="42FE33E4" w14:textId="77777777" w:rsidR="00395E31" w:rsidRPr="00395E31" w:rsidRDefault="00395E31" w:rsidP="00395E31">
      <w:pPr>
        <w:numPr>
          <w:ilvl w:val="0"/>
          <w:numId w:val="24"/>
        </w:numPr>
        <w:spacing w:before="100" w:beforeAutospacing="1" w:after="100" w:afterAutospacing="1"/>
        <w:rPr>
          <w:sz w:val="24"/>
          <w:szCs w:val="24"/>
        </w:rPr>
      </w:pPr>
      <w:r w:rsidRPr="00395E31">
        <w:rPr>
          <w:b/>
          <w:bCs/>
          <w:sz w:val="24"/>
          <w:szCs w:val="24"/>
        </w:rPr>
        <w:t xml:space="preserve">Latihan Visual (10 </w:t>
      </w:r>
      <w:proofErr w:type="spellStart"/>
      <w:r w:rsidRPr="00395E31">
        <w:rPr>
          <w:b/>
          <w:bCs/>
          <w:sz w:val="24"/>
          <w:szCs w:val="24"/>
        </w:rPr>
        <w:t>Menit</w:t>
      </w:r>
      <w:proofErr w:type="spellEnd"/>
      <w:r w:rsidRPr="00395E31">
        <w:rPr>
          <w:b/>
          <w:bCs/>
          <w:sz w:val="24"/>
          <w:szCs w:val="24"/>
        </w:rPr>
        <w:t>)</w:t>
      </w:r>
      <w:r w:rsidRPr="00395E31">
        <w:rPr>
          <w:sz w:val="24"/>
          <w:szCs w:val="24"/>
        </w:rPr>
        <w:t>:</w:t>
      </w:r>
      <w:r w:rsidRPr="00395E31">
        <w:rPr>
          <w:sz w:val="24"/>
          <w:szCs w:val="24"/>
        </w:rPr>
        <w:br/>
        <w:t xml:space="preserve">Guru </w:t>
      </w:r>
      <w:proofErr w:type="spellStart"/>
      <w:r w:rsidRPr="00395E31">
        <w:rPr>
          <w:sz w:val="24"/>
          <w:szCs w:val="24"/>
        </w:rPr>
        <w:t>membagikan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lembar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gambar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kosong</w:t>
      </w:r>
      <w:proofErr w:type="spellEnd"/>
      <w:r w:rsidRPr="00395E31">
        <w:rPr>
          <w:sz w:val="24"/>
          <w:szCs w:val="24"/>
        </w:rPr>
        <w:t xml:space="preserve">, dan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diminta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menggambar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benda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sesuai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jumlah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dituliskan</w:t>
      </w:r>
      <w:proofErr w:type="spellEnd"/>
      <w:r w:rsidRPr="00395E31">
        <w:rPr>
          <w:sz w:val="24"/>
          <w:szCs w:val="24"/>
        </w:rPr>
        <w:t xml:space="preserve"> (</w:t>
      </w:r>
      <w:proofErr w:type="spellStart"/>
      <w:r w:rsidRPr="00395E31">
        <w:rPr>
          <w:sz w:val="24"/>
          <w:szCs w:val="24"/>
        </w:rPr>
        <w:t>misalnya</w:t>
      </w:r>
      <w:proofErr w:type="spellEnd"/>
      <w:r w:rsidRPr="00395E31">
        <w:rPr>
          <w:sz w:val="24"/>
          <w:szCs w:val="24"/>
        </w:rPr>
        <w:t xml:space="preserve"> 5 </w:t>
      </w:r>
      <w:proofErr w:type="spellStart"/>
      <w:r w:rsidRPr="00395E31">
        <w:rPr>
          <w:sz w:val="24"/>
          <w:szCs w:val="24"/>
        </w:rPr>
        <w:t>bintang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untuk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5).</w:t>
      </w:r>
    </w:p>
    <w:p w14:paraId="2D445ADD" w14:textId="77777777" w:rsidR="00395E31" w:rsidRPr="00F0320F" w:rsidRDefault="00395E31" w:rsidP="00281195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2908DE0F" w14:textId="3C75CC6E" w:rsidR="00A40443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dibagi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beberapa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membagi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memperhatikan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kemampuan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kognitif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membentuk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beranggotakan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mempunyai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kemampuan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kognitif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kurang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sedang</w:t>
      </w:r>
      <w:proofErr w:type="spellEnd"/>
      <w:r w:rsidRPr="00F0320F">
        <w:rPr>
          <w:sz w:val="24"/>
          <w:szCs w:val="24"/>
        </w:rPr>
        <w:t xml:space="preserve">, dan </w:t>
      </w:r>
      <w:proofErr w:type="spellStart"/>
      <w:r w:rsidRPr="00F0320F">
        <w:rPr>
          <w:sz w:val="24"/>
          <w:szCs w:val="24"/>
        </w:rPr>
        <w:t>tinggi</w:t>
      </w:r>
      <w:proofErr w:type="spellEnd"/>
    </w:p>
    <w:p w14:paraId="0E3074E0" w14:textId="24982A05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bereksplorasi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menjelaskan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menyampaikan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temuannya</w:t>
      </w:r>
      <w:proofErr w:type="spellEnd"/>
      <w:r w:rsidRPr="00F0320F">
        <w:rPr>
          <w:sz w:val="24"/>
          <w:szCs w:val="24"/>
        </w:rPr>
        <w:t xml:space="preserve">. Ada </w:t>
      </w:r>
      <w:proofErr w:type="spellStart"/>
      <w:r w:rsidRPr="00F0320F">
        <w:rPr>
          <w:sz w:val="24"/>
          <w:szCs w:val="24"/>
        </w:rPr>
        <w:lastRenderedPageBreak/>
        <w:t>kemungkinan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bahwa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mempunyai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beragam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. Bapak/ 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menampung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pendapat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beragam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tersebut</w:t>
      </w:r>
      <w:proofErr w:type="spellEnd"/>
      <w:r w:rsidRPr="00F0320F">
        <w:rPr>
          <w:sz w:val="24"/>
          <w:szCs w:val="24"/>
        </w:rPr>
        <w:t>.</w:t>
      </w:r>
    </w:p>
    <w:p w14:paraId="7C90BE94" w14:textId="3F34BFF5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mengamati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lambang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bilangannya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mencontohkan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membaca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lambang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suara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nyaring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menirukannya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membaca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bergantian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1 </w:t>
      </w:r>
      <w:proofErr w:type="spellStart"/>
      <w:r w:rsidRPr="00F0320F">
        <w:rPr>
          <w:sz w:val="24"/>
          <w:szCs w:val="24"/>
        </w:rPr>
        <w:t>sampai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10</w:t>
      </w:r>
    </w:p>
    <w:p w14:paraId="6CCFEF2E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anggota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tubuh</w:t>
      </w:r>
      <w:proofErr w:type="spellEnd"/>
      <w:r w:rsidRPr="00F0320F">
        <w:rPr>
          <w:sz w:val="24"/>
          <w:szCs w:val="24"/>
        </w:rPr>
        <w:t xml:space="preserve"> (</w:t>
      </w:r>
      <w:proofErr w:type="spellStart"/>
      <w:r w:rsidRPr="00F0320F">
        <w:rPr>
          <w:sz w:val="24"/>
          <w:szCs w:val="24"/>
        </w:rPr>
        <w:t>mata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hidung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telinga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tangan</w:t>
      </w:r>
      <w:proofErr w:type="spellEnd"/>
      <w:r w:rsidRPr="00F0320F">
        <w:rPr>
          <w:sz w:val="24"/>
          <w:szCs w:val="24"/>
        </w:rPr>
        <w:t xml:space="preserve">, kaki, </w:t>
      </w:r>
      <w:proofErr w:type="spellStart"/>
      <w:r w:rsidRPr="00F0320F">
        <w:rPr>
          <w:sz w:val="24"/>
          <w:szCs w:val="24"/>
        </w:rPr>
        <w:t>jari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tangan</w:t>
      </w:r>
      <w:proofErr w:type="spellEnd"/>
      <w:r w:rsidRPr="00F0320F">
        <w:rPr>
          <w:sz w:val="24"/>
          <w:szCs w:val="24"/>
        </w:rPr>
        <w:t xml:space="preserve">, dan </w:t>
      </w:r>
      <w:proofErr w:type="spellStart"/>
      <w:r w:rsidRPr="00F0320F">
        <w:rPr>
          <w:sz w:val="24"/>
          <w:szCs w:val="24"/>
        </w:rPr>
        <w:t>jari</w:t>
      </w:r>
      <w:proofErr w:type="spellEnd"/>
      <w:r w:rsidRPr="00F0320F">
        <w:rPr>
          <w:sz w:val="24"/>
          <w:szCs w:val="24"/>
        </w:rPr>
        <w:t xml:space="preserve"> kaki). </w:t>
      </w:r>
    </w:p>
    <w:p w14:paraId="53DE87DE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menyampaikan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kepada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temannya</w:t>
      </w:r>
      <w:proofErr w:type="spellEnd"/>
      <w:r w:rsidRPr="00F0320F">
        <w:rPr>
          <w:sz w:val="24"/>
          <w:szCs w:val="24"/>
        </w:rPr>
        <w:t xml:space="preserve">. </w:t>
      </w:r>
    </w:p>
    <w:p w14:paraId="79E916BA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memberikan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pertanyaan</w:t>
      </w:r>
      <w:proofErr w:type="spellEnd"/>
      <w:r w:rsidRPr="00F0320F">
        <w:rPr>
          <w:sz w:val="24"/>
          <w:szCs w:val="24"/>
        </w:rPr>
        <w:t xml:space="preserve">: </w:t>
      </w:r>
    </w:p>
    <w:p w14:paraId="42ED54C6" w14:textId="77777777" w:rsidR="00281195" w:rsidRPr="00F0320F" w:rsidRDefault="00281195" w:rsidP="00281195">
      <w:pPr>
        <w:pStyle w:val="ListParagraph"/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a. Bagian </w:t>
      </w:r>
      <w:proofErr w:type="spellStart"/>
      <w:r w:rsidRPr="00F0320F">
        <w:rPr>
          <w:sz w:val="24"/>
          <w:szCs w:val="24"/>
        </w:rPr>
        <w:t>tubuh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ada</w:t>
      </w:r>
      <w:proofErr w:type="spellEnd"/>
      <w:r w:rsidRPr="00F0320F">
        <w:rPr>
          <w:sz w:val="24"/>
          <w:szCs w:val="24"/>
        </w:rPr>
        <w:t xml:space="preserve"> 2 </w:t>
      </w:r>
      <w:proofErr w:type="spellStart"/>
      <w:r w:rsidRPr="00F0320F">
        <w:rPr>
          <w:sz w:val="24"/>
          <w:szCs w:val="24"/>
        </w:rPr>
        <w:t>adalah</w:t>
      </w:r>
      <w:proofErr w:type="spellEnd"/>
      <w:r w:rsidRPr="00F0320F">
        <w:rPr>
          <w:sz w:val="24"/>
          <w:szCs w:val="24"/>
        </w:rPr>
        <w:t xml:space="preserve"> …. </w:t>
      </w:r>
    </w:p>
    <w:p w14:paraId="3B22804E" w14:textId="77777777" w:rsidR="00281195" w:rsidRPr="00F0320F" w:rsidRDefault="00281195" w:rsidP="00281195">
      <w:pPr>
        <w:pStyle w:val="ListParagraph"/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b. Bagian </w:t>
      </w:r>
      <w:proofErr w:type="spellStart"/>
      <w:r w:rsidRPr="00F0320F">
        <w:rPr>
          <w:sz w:val="24"/>
          <w:szCs w:val="24"/>
        </w:rPr>
        <w:t>tubuh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ada</w:t>
      </w:r>
      <w:proofErr w:type="spellEnd"/>
      <w:r w:rsidRPr="00F0320F">
        <w:rPr>
          <w:sz w:val="24"/>
          <w:szCs w:val="24"/>
        </w:rPr>
        <w:t xml:space="preserve"> 5 </w:t>
      </w:r>
      <w:proofErr w:type="spellStart"/>
      <w:r w:rsidRPr="00F0320F">
        <w:rPr>
          <w:sz w:val="24"/>
          <w:szCs w:val="24"/>
        </w:rPr>
        <w:t>adalah</w:t>
      </w:r>
      <w:proofErr w:type="spellEnd"/>
      <w:r w:rsidRPr="00F0320F">
        <w:rPr>
          <w:sz w:val="24"/>
          <w:szCs w:val="24"/>
        </w:rPr>
        <w:t xml:space="preserve"> …. </w:t>
      </w:r>
    </w:p>
    <w:p w14:paraId="25C142BE" w14:textId="25DA19F5" w:rsidR="00281195" w:rsidRPr="00F0320F" w:rsidRDefault="00281195" w:rsidP="00281195">
      <w:pPr>
        <w:pStyle w:val="ListParagraph"/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c. Bagian </w:t>
      </w:r>
      <w:proofErr w:type="spellStart"/>
      <w:r w:rsidRPr="00F0320F">
        <w:rPr>
          <w:sz w:val="24"/>
          <w:szCs w:val="24"/>
        </w:rPr>
        <w:t>tubuh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ada</w:t>
      </w:r>
      <w:proofErr w:type="spellEnd"/>
      <w:r w:rsidRPr="00F0320F">
        <w:rPr>
          <w:sz w:val="24"/>
          <w:szCs w:val="24"/>
        </w:rPr>
        <w:t xml:space="preserve"> 10 </w:t>
      </w:r>
      <w:proofErr w:type="spellStart"/>
      <w:r w:rsidRPr="00F0320F">
        <w:rPr>
          <w:sz w:val="24"/>
          <w:szCs w:val="24"/>
        </w:rPr>
        <w:t>adalah</w:t>
      </w:r>
      <w:proofErr w:type="spellEnd"/>
      <w:r w:rsidRPr="00F0320F">
        <w:rPr>
          <w:sz w:val="24"/>
          <w:szCs w:val="24"/>
        </w:rPr>
        <w:t xml:space="preserve"> …. </w:t>
      </w:r>
    </w:p>
    <w:p w14:paraId="7CD4003E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memberikan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pertanyaan</w:t>
      </w:r>
      <w:proofErr w:type="spellEnd"/>
      <w:r w:rsidRPr="00F0320F">
        <w:rPr>
          <w:sz w:val="24"/>
          <w:szCs w:val="24"/>
        </w:rPr>
        <w:t>/</w:t>
      </w:r>
      <w:proofErr w:type="spellStart"/>
      <w:r w:rsidRPr="00F0320F">
        <w:rPr>
          <w:sz w:val="24"/>
          <w:szCs w:val="24"/>
        </w:rPr>
        <w:t>perintah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lanjutan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kepada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Contoh</w:t>
      </w:r>
      <w:proofErr w:type="spellEnd"/>
      <w:r w:rsidRPr="00F0320F">
        <w:rPr>
          <w:sz w:val="24"/>
          <w:szCs w:val="24"/>
        </w:rPr>
        <w:t xml:space="preserve">: </w:t>
      </w:r>
    </w:p>
    <w:p w14:paraId="46922040" w14:textId="77777777" w:rsidR="00281195" w:rsidRPr="00F0320F" w:rsidRDefault="00281195" w:rsidP="00281195">
      <w:pPr>
        <w:pStyle w:val="ListParagraph"/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a. </w:t>
      </w:r>
      <w:proofErr w:type="spellStart"/>
      <w:r w:rsidRPr="00F0320F">
        <w:rPr>
          <w:sz w:val="24"/>
          <w:szCs w:val="24"/>
        </w:rPr>
        <w:t>Tunjukkan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1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tangan</w:t>
      </w:r>
      <w:proofErr w:type="spellEnd"/>
      <w:r w:rsidRPr="00F0320F">
        <w:rPr>
          <w:sz w:val="24"/>
          <w:szCs w:val="24"/>
        </w:rPr>
        <w:t xml:space="preserve">. </w:t>
      </w:r>
    </w:p>
    <w:p w14:paraId="65B4E47B" w14:textId="6C1A433B" w:rsidR="00281195" w:rsidRPr="00F0320F" w:rsidRDefault="00281195" w:rsidP="00281195">
      <w:pPr>
        <w:pStyle w:val="ListParagraph"/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b. </w:t>
      </w:r>
      <w:proofErr w:type="spellStart"/>
      <w:r w:rsidRPr="00F0320F">
        <w:rPr>
          <w:sz w:val="24"/>
          <w:szCs w:val="24"/>
        </w:rPr>
        <w:t>Tunjukkan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0 </w:t>
      </w:r>
      <w:proofErr w:type="spellStart"/>
      <w:r w:rsidRPr="00F0320F">
        <w:rPr>
          <w:sz w:val="24"/>
          <w:szCs w:val="24"/>
        </w:rPr>
        <w:t>sampai</w:t>
      </w:r>
      <w:proofErr w:type="spellEnd"/>
      <w:r w:rsidRPr="00F0320F">
        <w:rPr>
          <w:sz w:val="24"/>
          <w:szCs w:val="24"/>
        </w:rPr>
        <w:t xml:space="preserve"> 10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tangan</w:t>
      </w:r>
      <w:proofErr w:type="spellEnd"/>
      <w:r w:rsidRPr="00F0320F">
        <w:rPr>
          <w:sz w:val="24"/>
          <w:szCs w:val="24"/>
        </w:rPr>
        <w:t>.</w:t>
      </w:r>
    </w:p>
    <w:p w14:paraId="0F2F1513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melakukan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permainan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berpasangan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diberikan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kebebasan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memilih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kelompoknya</w:t>
      </w:r>
      <w:proofErr w:type="spellEnd"/>
      <w:r w:rsidRPr="00F0320F">
        <w:rPr>
          <w:sz w:val="24"/>
          <w:szCs w:val="24"/>
        </w:rPr>
        <w:t xml:space="preserve">. </w:t>
      </w:r>
    </w:p>
    <w:p w14:paraId="2C325DAD" w14:textId="7D7F13FF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memilih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satu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Anggota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mencari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banyaknya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sesuai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pilihan</w:t>
      </w:r>
      <w:proofErr w:type="spellEnd"/>
      <w:r w:rsidRPr="00F0320F">
        <w:rPr>
          <w:sz w:val="24"/>
          <w:szCs w:val="24"/>
        </w:rPr>
        <w:t xml:space="preserve">. Bapak/ Ibu 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mencari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cepat</w:t>
      </w:r>
      <w:proofErr w:type="spellEnd"/>
      <w:r w:rsidRPr="00F0320F">
        <w:rPr>
          <w:sz w:val="24"/>
          <w:szCs w:val="24"/>
        </w:rPr>
        <w:t xml:space="preserve">. </w:t>
      </w:r>
    </w:p>
    <w:p w14:paraId="7849F4DB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paling </w:t>
      </w:r>
      <w:proofErr w:type="spellStart"/>
      <w:r w:rsidRPr="00F0320F">
        <w:rPr>
          <w:sz w:val="24"/>
          <w:szCs w:val="24"/>
        </w:rPr>
        <w:t>cepat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benar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menjadi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pemenang</w:t>
      </w:r>
      <w:proofErr w:type="spellEnd"/>
      <w:r w:rsidRPr="00F0320F">
        <w:rPr>
          <w:sz w:val="24"/>
          <w:szCs w:val="24"/>
        </w:rPr>
        <w:t xml:space="preserve">. </w:t>
      </w:r>
    </w:p>
    <w:p w14:paraId="14AF55FC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memperkuat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pemahaman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berlatih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latihan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lembar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karena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tidak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boleh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diisi</w:t>
      </w:r>
      <w:proofErr w:type="spellEnd"/>
      <w:r w:rsidRPr="00F0320F">
        <w:rPr>
          <w:sz w:val="24"/>
          <w:szCs w:val="24"/>
        </w:rPr>
        <w:t xml:space="preserve">. Bapak/Ibu Guru juga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catatan</w:t>
      </w:r>
      <w:proofErr w:type="spellEnd"/>
      <w:r w:rsidRPr="00F0320F">
        <w:rPr>
          <w:sz w:val="24"/>
          <w:szCs w:val="24"/>
        </w:rPr>
        <w:t xml:space="preserve">. </w:t>
      </w:r>
    </w:p>
    <w:p w14:paraId="6799E6A0" w14:textId="77777777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Bapak/Ibu 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mandiri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mendampingi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masih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membutuhkan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bimbingan</w:t>
      </w:r>
      <w:proofErr w:type="spellEnd"/>
      <w:r w:rsidRPr="00F0320F">
        <w:rPr>
          <w:sz w:val="24"/>
          <w:szCs w:val="24"/>
        </w:rPr>
        <w:t xml:space="preserve">. </w:t>
      </w:r>
    </w:p>
    <w:p w14:paraId="3BE56A28" w14:textId="0544F052" w:rsidR="00281195" w:rsidRPr="00F0320F" w:rsidRDefault="00281195" w:rsidP="00281195">
      <w:pPr>
        <w:pStyle w:val="ListParagraph"/>
        <w:numPr>
          <w:ilvl w:val="0"/>
          <w:numId w:val="13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Setelah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selesai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, Bapak/Ibu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klasikal</w:t>
      </w:r>
      <w:proofErr w:type="spellEnd"/>
    </w:p>
    <w:p w14:paraId="40C430F0" w14:textId="77777777" w:rsidR="00281195" w:rsidRPr="00F0320F" w:rsidRDefault="00281195" w:rsidP="00281195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6563EA4C" w14:textId="77777777" w:rsidR="001C7B89" w:rsidRPr="00F0320F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Penutup</w:t>
      </w:r>
    </w:p>
    <w:p w14:paraId="452041D9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membimbing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menyimpulkan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refleksi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mengevaluasi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mengakhiri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tetap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diakhiri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CD9C264" w14:textId="77777777" w:rsidR="00281195" w:rsidRPr="00895FA2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3B1BA210" w:rsidR="001C7B89" w:rsidRPr="00895FA2" w:rsidRDefault="00281195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281195">
        <w:rPr>
          <w:rFonts w:eastAsia="Bookman Old Style"/>
          <w:noProof/>
          <w:sz w:val="24"/>
          <w:szCs w:val="24"/>
        </w:rPr>
        <w:drawing>
          <wp:inline distT="0" distB="0" distL="0" distR="0" wp14:anchorId="2E25075F" wp14:editId="1520B406">
            <wp:extent cx="3482642" cy="205758"/>
            <wp:effectExtent l="0" t="0" r="381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82642" cy="20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895FA2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895FA2">
        <w:rPr>
          <w:b/>
          <w:caps/>
          <w:sz w:val="24"/>
          <w:szCs w:val="24"/>
        </w:rPr>
        <w:t xml:space="preserve">PEMBELAJARAN </w:t>
      </w:r>
      <w:r w:rsidR="00A40443" w:rsidRPr="00895FA2">
        <w:rPr>
          <w:b/>
          <w:caps/>
          <w:sz w:val="24"/>
          <w:szCs w:val="24"/>
        </w:rPr>
        <w:t>2</w:t>
      </w:r>
    </w:p>
    <w:p w14:paraId="5A9BA028" w14:textId="3FEC68E8" w:rsidR="00164BE4" w:rsidRPr="00895FA2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895FA2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895FA2">
        <w:rPr>
          <w:rFonts w:eastAsia="Bookman Old Style"/>
          <w:sz w:val="24"/>
          <w:szCs w:val="24"/>
        </w:rPr>
        <w:t xml:space="preserve">Guru </w:t>
      </w:r>
      <w:proofErr w:type="spellStart"/>
      <w:r w:rsidRPr="00895FA2">
        <w:rPr>
          <w:rFonts w:eastAsia="Bookman Old Style"/>
          <w:sz w:val="24"/>
          <w:szCs w:val="24"/>
        </w:rPr>
        <w:t>membuka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pembelajaran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dengan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mengucapkan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salam</w:t>
      </w:r>
      <w:proofErr w:type="spellEnd"/>
      <w:r w:rsidRPr="00895FA2">
        <w:rPr>
          <w:rFonts w:eastAsia="Bookman Old Style"/>
          <w:sz w:val="24"/>
          <w:szCs w:val="24"/>
        </w:rPr>
        <w:t>.</w:t>
      </w:r>
    </w:p>
    <w:p w14:paraId="25824FA0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95FA2">
        <w:rPr>
          <w:rFonts w:eastAsia="Bookman Old Style"/>
          <w:sz w:val="24"/>
          <w:szCs w:val="24"/>
        </w:rPr>
        <w:t>Melakukan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pembiasaan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berdoa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memeriksa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kehadiran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kerapihan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pakaian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posisi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tempat</w:t>
      </w:r>
      <w:proofErr w:type="spellEnd"/>
      <w:r w:rsidRPr="00895FA2">
        <w:rPr>
          <w:rFonts w:eastAsia="Bookman Old Style"/>
          <w:sz w:val="24"/>
          <w:szCs w:val="24"/>
        </w:rPr>
        <w:t xml:space="preserve"> duduk </w:t>
      </w:r>
      <w:proofErr w:type="spellStart"/>
      <w:r w:rsidRPr="00895FA2">
        <w:rPr>
          <w:rFonts w:eastAsia="Bookman Old Style"/>
          <w:sz w:val="24"/>
          <w:szCs w:val="24"/>
        </w:rPr>
        <w:t>peserta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didik</w:t>
      </w:r>
      <w:proofErr w:type="spellEnd"/>
      <w:r w:rsidRPr="00895FA2">
        <w:rPr>
          <w:rFonts w:eastAsia="Bookman Old Style"/>
          <w:sz w:val="24"/>
          <w:szCs w:val="24"/>
        </w:rPr>
        <w:t xml:space="preserve"> dan </w:t>
      </w:r>
      <w:proofErr w:type="spellStart"/>
      <w:r w:rsidRPr="00895FA2">
        <w:rPr>
          <w:rFonts w:eastAsia="Bookman Old Style"/>
          <w:sz w:val="24"/>
          <w:szCs w:val="24"/>
        </w:rPr>
        <w:t>kebersihan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kelas</w:t>
      </w:r>
      <w:proofErr w:type="spellEnd"/>
      <w:r w:rsidRPr="00895FA2">
        <w:rPr>
          <w:rFonts w:eastAsia="Bookman Old Style"/>
          <w:sz w:val="24"/>
          <w:szCs w:val="24"/>
        </w:rPr>
        <w:t>.</w:t>
      </w:r>
    </w:p>
    <w:p w14:paraId="13358073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895FA2">
        <w:rPr>
          <w:rFonts w:eastAsia="Bookman Old Style"/>
          <w:sz w:val="24"/>
          <w:szCs w:val="24"/>
        </w:rPr>
        <w:t xml:space="preserve">Guru </w:t>
      </w:r>
      <w:proofErr w:type="spellStart"/>
      <w:r w:rsidRPr="00895FA2">
        <w:rPr>
          <w:rFonts w:eastAsia="Bookman Old Style"/>
          <w:sz w:val="24"/>
          <w:szCs w:val="24"/>
        </w:rPr>
        <w:t>memberikan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motivasi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memberikan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pertanyaan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pemantik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materi</w:t>
      </w:r>
      <w:proofErr w:type="spellEnd"/>
      <w:r w:rsidRPr="00895FA2">
        <w:rPr>
          <w:rFonts w:eastAsia="Bookman Old Style"/>
          <w:sz w:val="24"/>
          <w:szCs w:val="24"/>
        </w:rPr>
        <w:t xml:space="preserve"> yang </w:t>
      </w:r>
      <w:proofErr w:type="spellStart"/>
      <w:r w:rsidRPr="00895FA2">
        <w:rPr>
          <w:rFonts w:eastAsia="Bookman Old Style"/>
          <w:sz w:val="24"/>
          <w:szCs w:val="24"/>
        </w:rPr>
        <w:t>akan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diajarkan</w:t>
      </w:r>
      <w:proofErr w:type="spellEnd"/>
      <w:r w:rsidRPr="00895FA2">
        <w:rPr>
          <w:rFonts w:eastAsia="Bookman Old Style"/>
          <w:sz w:val="24"/>
          <w:szCs w:val="24"/>
        </w:rPr>
        <w:t>.</w:t>
      </w:r>
    </w:p>
    <w:p w14:paraId="068D6EA8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895FA2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895FA2">
        <w:rPr>
          <w:rFonts w:eastAsia="Bookman Old Style"/>
          <w:sz w:val="24"/>
          <w:szCs w:val="24"/>
        </w:rPr>
        <w:t>memotivasi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peserta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didik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untuk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tercapainya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kompetensi</w:t>
      </w:r>
      <w:proofErr w:type="spellEnd"/>
      <w:r w:rsidRPr="00895FA2">
        <w:rPr>
          <w:sz w:val="24"/>
          <w:szCs w:val="24"/>
        </w:rPr>
        <w:t xml:space="preserve"> dan </w:t>
      </w:r>
      <w:proofErr w:type="spellStart"/>
      <w:r w:rsidRPr="00895FA2">
        <w:rPr>
          <w:sz w:val="24"/>
          <w:szCs w:val="24"/>
        </w:rPr>
        <w:t>karakter</w:t>
      </w:r>
      <w:proofErr w:type="spellEnd"/>
      <w:r w:rsidRPr="00895FA2">
        <w:rPr>
          <w:sz w:val="24"/>
          <w:szCs w:val="24"/>
        </w:rPr>
        <w:t xml:space="preserve"> yang </w:t>
      </w:r>
      <w:proofErr w:type="spellStart"/>
      <w:r w:rsidRPr="00895FA2">
        <w:rPr>
          <w:sz w:val="24"/>
          <w:szCs w:val="24"/>
        </w:rPr>
        <w:t>sesuai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dengan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b/>
          <w:bCs/>
          <w:iCs/>
          <w:sz w:val="24"/>
          <w:szCs w:val="24"/>
        </w:rPr>
        <w:t>Profil</w:t>
      </w:r>
      <w:proofErr w:type="spellEnd"/>
      <w:r w:rsidRPr="00895FA2">
        <w:rPr>
          <w:b/>
          <w:bCs/>
          <w:iCs/>
          <w:sz w:val="24"/>
          <w:szCs w:val="24"/>
        </w:rPr>
        <w:t xml:space="preserve"> </w:t>
      </w:r>
      <w:proofErr w:type="spellStart"/>
      <w:r w:rsidRPr="00895FA2">
        <w:rPr>
          <w:b/>
          <w:bCs/>
          <w:iCs/>
          <w:sz w:val="24"/>
          <w:szCs w:val="24"/>
        </w:rPr>
        <w:t>Pelajar</w:t>
      </w:r>
      <w:proofErr w:type="spellEnd"/>
      <w:r w:rsidRPr="00895FA2">
        <w:rPr>
          <w:b/>
          <w:bCs/>
          <w:iCs/>
          <w:sz w:val="24"/>
          <w:szCs w:val="24"/>
        </w:rPr>
        <w:t xml:space="preserve"> Pancasila</w:t>
      </w:r>
      <w:r w:rsidRPr="00895FA2">
        <w:rPr>
          <w:bCs/>
          <w:iCs/>
          <w:sz w:val="24"/>
          <w:szCs w:val="24"/>
        </w:rPr>
        <w:t xml:space="preserve"> (</w:t>
      </w:r>
      <w:proofErr w:type="spellStart"/>
      <w:r w:rsidRPr="00895FA2">
        <w:rPr>
          <w:rFonts w:eastAsia="Bookman Old Style"/>
          <w:sz w:val="24"/>
          <w:szCs w:val="24"/>
        </w:rPr>
        <w:t>bertakwa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kepada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Tuhan</w:t>
      </w:r>
      <w:proofErr w:type="spellEnd"/>
      <w:r w:rsidRPr="00895FA2">
        <w:rPr>
          <w:rFonts w:eastAsia="Bookman Old Style"/>
          <w:sz w:val="24"/>
          <w:szCs w:val="24"/>
        </w:rPr>
        <w:t xml:space="preserve"> Yang </w:t>
      </w:r>
      <w:proofErr w:type="spellStart"/>
      <w:r w:rsidRPr="00895FA2">
        <w:rPr>
          <w:rFonts w:eastAsia="Bookman Old Style"/>
          <w:sz w:val="24"/>
          <w:szCs w:val="24"/>
        </w:rPr>
        <w:t>Maha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Esa</w:t>
      </w:r>
      <w:proofErr w:type="spellEnd"/>
      <w:r w:rsidRPr="00895FA2">
        <w:rPr>
          <w:rFonts w:eastAsia="Bookman Old Style"/>
          <w:sz w:val="24"/>
          <w:szCs w:val="24"/>
        </w:rPr>
        <w:t xml:space="preserve"> dan </w:t>
      </w:r>
      <w:proofErr w:type="spellStart"/>
      <w:r w:rsidRPr="00895FA2">
        <w:rPr>
          <w:rFonts w:eastAsia="Bookman Old Style"/>
          <w:sz w:val="24"/>
          <w:szCs w:val="24"/>
        </w:rPr>
        <w:t>berakhlak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mulia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bernalar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kritis</w:t>
      </w:r>
      <w:proofErr w:type="spellEnd"/>
      <w:r w:rsidRPr="00895FA2">
        <w:rPr>
          <w:rFonts w:eastAsia="Bookman Old Style"/>
          <w:sz w:val="24"/>
          <w:szCs w:val="24"/>
        </w:rPr>
        <w:t xml:space="preserve"> dan </w:t>
      </w:r>
      <w:proofErr w:type="spellStart"/>
      <w:r w:rsidRPr="00895FA2">
        <w:rPr>
          <w:rFonts w:eastAsia="Bookman Old Style"/>
          <w:sz w:val="24"/>
          <w:szCs w:val="24"/>
        </w:rPr>
        <w:t>kreatif</w:t>
      </w:r>
      <w:proofErr w:type="spellEnd"/>
      <w:r w:rsidRPr="00895FA2">
        <w:rPr>
          <w:rFonts w:eastAsia="Bookman Old Style"/>
          <w:sz w:val="24"/>
          <w:szCs w:val="24"/>
        </w:rPr>
        <w:t xml:space="preserve">, </w:t>
      </w:r>
      <w:proofErr w:type="spellStart"/>
      <w:r w:rsidRPr="00895FA2">
        <w:rPr>
          <w:rFonts w:eastAsia="Bookman Old Style"/>
          <w:sz w:val="24"/>
          <w:szCs w:val="24"/>
        </w:rPr>
        <w:t>bergotong</w:t>
      </w:r>
      <w:proofErr w:type="spellEnd"/>
      <w:r w:rsidRPr="00895FA2">
        <w:rPr>
          <w:rFonts w:eastAsia="Bookman Old Style"/>
          <w:sz w:val="24"/>
          <w:szCs w:val="24"/>
        </w:rPr>
        <w:t xml:space="preserve"> royong, </w:t>
      </w:r>
      <w:proofErr w:type="spellStart"/>
      <w:r w:rsidRPr="00895FA2">
        <w:rPr>
          <w:rFonts w:eastAsia="Bookman Old Style"/>
          <w:sz w:val="24"/>
          <w:szCs w:val="24"/>
        </w:rPr>
        <w:t>serta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kebhinnekaan</w:t>
      </w:r>
      <w:proofErr w:type="spellEnd"/>
      <w:r w:rsidRPr="00895FA2">
        <w:rPr>
          <w:rFonts w:eastAsia="Bookman Old Style"/>
          <w:sz w:val="24"/>
          <w:szCs w:val="24"/>
        </w:rPr>
        <w:t xml:space="preserve"> global</w:t>
      </w:r>
      <w:r w:rsidRPr="00895FA2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895FA2">
        <w:rPr>
          <w:sz w:val="24"/>
          <w:szCs w:val="24"/>
        </w:rPr>
        <w:t xml:space="preserve">Guru </w:t>
      </w:r>
      <w:proofErr w:type="spellStart"/>
      <w:r w:rsidRPr="00895FA2">
        <w:rPr>
          <w:sz w:val="24"/>
          <w:szCs w:val="24"/>
        </w:rPr>
        <w:t>melakukan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asesmen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awal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dengan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bertanya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tentang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materi</w:t>
      </w:r>
      <w:proofErr w:type="spellEnd"/>
      <w:r w:rsidRPr="00895FA2">
        <w:rPr>
          <w:sz w:val="24"/>
          <w:szCs w:val="24"/>
        </w:rPr>
        <w:t xml:space="preserve"> dan </w:t>
      </w:r>
      <w:proofErr w:type="spellStart"/>
      <w:r w:rsidRPr="00895FA2">
        <w:rPr>
          <w:sz w:val="24"/>
          <w:szCs w:val="24"/>
        </w:rPr>
        <w:t>siswa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menjawab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dengan</w:t>
      </w:r>
      <w:proofErr w:type="spellEnd"/>
      <w:r w:rsidRPr="00895FA2">
        <w:rPr>
          <w:sz w:val="24"/>
          <w:szCs w:val="24"/>
        </w:rPr>
        <w:t xml:space="preserve"> </w:t>
      </w:r>
      <w:proofErr w:type="spellStart"/>
      <w:r w:rsidRPr="00895FA2">
        <w:rPr>
          <w:sz w:val="24"/>
          <w:szCs w:val="24"/>
        </w:rPr>
        <w:t>prediksi</w:t>
      </w:r>
      <w:proofErr w:type="spellEnd"/>
      <w:r w:rsidRPr="00895FA2">
        <w:rPr>
          <w:sz w:val="24"/>
          <w:szCs w:val="24"/>
        </w:rPr>
        <w:t xml:space="preserve"> masing-masing.</w:t>
      </w:r>
    </w:p>
    <w:p w14:paraId="3A4F94C9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895FA2">
        <w:rPr>
          <w:rFonts w:eastAsia="Bookman Old Style"/>
          <w:sz w:val="24"/>
          <w:szCs w:val="24"/>
        </w:rPr>
        <w:t xml:space="preserve">Guru </w:t>
      </w:r>
      <w:proofErr w:type="spellStart"/>
      <w:r w:rsidRPr="00895FA2">
        <w:rPr>
          <w:rFonts w:eastAsia="Bookman Old Style"/>
          <w:sz w:val="24"/>
          <w:szCs w:val="24"/>
        </w:rPr>
        <w:t>memotivasi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peserta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didik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untuk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semangat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mengikuti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pembelajaran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dengan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melakukan</w:t>
      </w:r>
      <w:proofErr w:type="spellEnd"/>
      <w:r w:rsidRPr="00895FA2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895FA2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895FA2">
        <w:rPr>
          <w:rFonts w:eastAsia="Bookman Old Style"/>
          <w:sz w:val="24"/>
          <w:szCs w:val="24"/>
        </w:rPr>
        <w:t xml:space="preserve">Guru </w:t>
      </w:r>
      <w:proofErr w:type="spellStart"/>
      <w:r w:rsidRPr="00895FA2">
        <w:rPr>
          <w:rFonts w:eastAsia="Bookman Old Style"/>
          <w:sz w:val="24"/>
          <w:szCs w:val="24"/>
        </w:rPr>
        <w:t>menyampaikan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tujuan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pembelajaran</w:t>
      </w:r>
      <w:proofErr w:type="spellEnd"/>
      <w:r w:rsidRPr="00895FA2">
        <w:rPr>
          <w:rFonts w:eastAsia="Bookman Old Style"/>
          <w:sz w:val="24"/>
          <w:szCs w:val="24"/>
        </w:rPr>
        <w:t xml:space="preserve"> dan </w:t>
      </w:r>
      <w:proofErr w:type="spellStart"/>
      <w:r w:rsidRPr="00895FA2">
        <w:rPr>
          <w:rFonts w:eastAsia="Bookman Old Style"/>
          <w:sz w:val="24"/>
          <w:szCs w:val="24"/>
        </w:rPr>
        <w:t>memberikan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gambaran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terkait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manfaat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pembelajaran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dalam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kehidupan</w:t>
      </w:r>
      <w:proofErr w:type="spellEnd"/>
      <w:r w:rsidRPr="00895FA2">
        <w:rPr>
          <w:rFonts w:eastAsia="Bookman Old Style"/>
          <w:sz w:val="24"/>
          <w:szCs w:val="24"/>
        </w:rPr>
        <w:t xml:space="preserve"> </w:t>
      </w:r>
      <w:proofErr w:type="spellStart"/>
      <w:r w:rsidRPr="00895FA2">
        <w:rPr>
          <w:rFonts w:eastAsia="Bookman Old Style"/>
          <w:sz w:val="24"/>
          <w:szCs w:val="24"/>
        </w:rPr>
        <w:t>sehari-hari</w:t>
      </w:r>
      <w:proofErr w:type="spellEnd"/>
      <w:r w:rsidRPr="00895FA2">
        <w:rPr>
          <w:rFonts w:eastAsia="Bookman Old Style"/>
          <w:sz w:val="24"/>
          <w:szCs w:val="24"/>
        </w:rPr>
        <w:t xml:space="preserve">. </w:t>
      </w:r>
    </w:p>
    <w:p w14:paraId="32798212" w14:textId="77777777" w:rsidR="00DF4086" w:rsidRPr="00DF4086" w:rsidRDefault="00DF4086" w:rsidP="00DF4086">
      <w:pPr>
        <w:spacing w:before="100" w:beforeAutospacing="1" w:after="100" w:afterAutospacing="1"/>
        <w:rPr>
          <w:sz w:val="24"/>
          <w:szCs w:val="24"/>
        </w:rPr>
      </w:pPr>
      <w:r w:rsidRPr="00DF4086">
        <w:rPr>
          <w:b/>
          <w:bCs/>
          <w:sz w:val="24"/>
          <w:szCs w:val="24"/>
        </w:rPr>
        <w:t>Ice Breaker:</w:t>
      </w:r>
    </w:p>
    <w:p w14:paraId="7A7FBE22" w14:textId="77777777" w:rsidR="00DF4086" w:rsidRPr="00DF4086" w:rsidRDefault="00DF4086" w:rsidP="00DF4086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menyapa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senyum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mengajak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mereka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bermain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tepuk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angka</w:t>
      </w:r>
      <w:proofErr w:type="spellEnd"/>
      <w:r w:rsidRPr="00DF4086">
        <w:rPr>
          <w:sz w:val="24"/>
          <w:szCs w:val="24"/>
        </w:rPr>
        <w:t>.</w:t>
      </w:r>
    </w:p>
    <w:p w14:paraId="11AE1724" w14:textId="77777777" w:rsidR="00DF4086" w:rsidRPr="00DF4086" w:rsidRDefault="00DF4086" w:rsidP="00DF4086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memberikan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instruksi</w:t>
      </w:r>
      <w:proofErr w:type="spellEnd"/>
      <w:r w:rsidRPr="00DF4086">
        <w:rPr>
          <w:sz w:val="24"/>
          <w:szCs w:val="24"/>
        </w:rPr>
        <w:t xml:space="preserve"> agar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menghitung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tepukan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sesuai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angka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disebutkan</w:t>
      </w:r>
      <w:proofErr w:type="spellEnd"/>
      <w:r w:rsidRPr="00DF4086">
        <w:rPr>
          <w:sz w:val="24"/>
          <w:szCs w:val="24"/>
        </w:rPr>
        <w:t xml:space="preserve"> oleh guru (</w:t>
      </w:r>
      <w:proofErr w:type="spellStart"/>
      <w:r w:rsidRPr="00DF4086">
        <w:rPr>
          <w:sz w:val="24"/>
          <w:szCs w:val="24"/>
        </w:rPr>
        <w:t>misalnya</w:t>
      </w:r>
      <w:proofErr w:type="spellEnd"/>
      <w:r w:rsidRPr="00DF4086">
        <w:rPr>
          <w:sz w:val="24"/>
          <w:szCs w:val="24"/>
        </w:rPr>
        <w:t>: “</w:t>
      </w:r>
      <w:proofErr w:type="spellStart"/>
      <w:r w:rsidRPr="00DF4086">
        <w:rPr>
          <w:sz w:val="24"/>
          <w:szCs w:val="24"/>
        </w:rPr>
        <w:t>Tepuk</w:t>
      </w:r>
      <w:proofErr w:type="spellEnd"/>
      <w:r w:rsidRPr="00DF4086">
        <w:rPr>
          <w:sz w:val="24"/>
          <w:szCs w:val="24"/>
        </w:rPr>
        <w:t xml:space="preserve"> 5 kali!”).</w:t>
      </w:r>
    </w:p>
    <w:p w14:paraId="5EBA6C0F" w14:textId="390A6BB9" w:rsidR="00DF4086" w:rsidRPr="00DF4086" w:rsidRDefault="00DF4086" w:rsidP="00DF4086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b/>
          <w:bCs/>
          <w:sz w:val="24"/>
          <w:szCs w:val="24"/>
        </w:rPr>
        <w:t>Apersepsi</w:t>
      </w:r>
      <w:proofErr w:type="spellEnd"/>
      <w:r w:rsidRPr="00DF4086">
        <w:rPr>
          <w:b/>
          <w:bCs/>
          <w:sz w:val="24"/>
          <w:szCs w:val="24"/>
        </w:rPr>
        <w:t>:</w:t>
      </w:r>
      <w:r w:rsidR="00BB0005" w:rsidRPr="00BB0005">
        <w:rPr>
          <w:b/>
          <w:bCs/>
          <w:sz w:val="28"/>
          <w:szCs w:val="28"/>
          <w:lang w:val="sv-SE"/>
        </w:rPr>
        <w:t xml:space="preserve"> </w:t>
      </w:r>
    </w:p>
    <w:p w14:paraId="30D06D31" w14:textId="77777777" w:rsidR="00DF4086" w:rsidRPr="00DF4086" w:rsidRDefault="00DF4086" w:rsidP="00DF4086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bertanya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kepada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>: “</w:t>
      </w:r>
      <w:proofErr w:type="spellStart"/>
      <w:r w:rsidRPr="00DF4086">
        <w:rPr>
          <w:sz w:val="24"/>
          <w:szCs w:val="24"/>
        </w:rPr>
        <w:t>Siapa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tahu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cara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membandingkan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jumlah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>?”</w:t>
      </w:r>
    </w:p>
    <w:p w14:paraId="46F9C04D" w14:textId="47F06E7C" w:rsidR="00DF4086" w:rsidRPr="00DF4086" w:rsidRDefault="00DF4086" w:rsidP="00DF4086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mengajak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membahas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pentingnya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mengetahui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 xml:space="preserve">,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sedikit</w:t>
      </w:r>
      <w:proofErr w:type="spellEnd"/>
      <w:r w:rsidRPr="00DF4086">
        <w:rPr>
          <w:sz w:val="24"/>
          <w:szCs w:val="24"/>
        </w:rPr>
        <w:t xml:space="preserve">, dan </w:t>
      </w:r>
      <w:proofErr w:type="spellStart"/>
      <w:r w:rsidRPr="00DF4086">
        <w:rPr>
          <w:sz w:val="24"/>
          <w:szCs w:val="24"/>
        </w:rPr>
        <w:t>sama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>.</w:t>
      </w:r>
    </w:p>
    <w:p w14:paraId="76531918" w14:textId="77777777" w:rsidR="00DF4086" w:rsidRPr="00DF4086" w:rsidRDefault="00DF4086" w:rsidP="00DF4086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b/>
          <w:bCs/>
          <w:sz w:val="24"/>
          <w:szCs w:val="24"/>
        </w:rPr>
        <w:t>Tujuan</w:t>
      </w:r>
      <w:proofErr w:type="spellEnd"/>
      <w:r w:rsidRPr="00DF4086">
        <w:rPr>
          <w:b/>
          <w:bCs/>
          <w:sz w:val="24"/>
          <w:szCs w:val="24"/>
        </w:rPr>
        <w:t xml:space="preserve"> </w:t>
      </w:r>
      <w:proofErr w:type="spellStart"/>
      <w:r w:rsidRPr="00DF4086">
        <w:rPr>
          <w:b/>
          <w:bCs/>
          <w:sz w:val="24"/>
          <w:szCs w:val="24"/>
        </w:rPr>
        <w:t>Pembelajaran</w:t>
      </w:r>
      <w:proofErr w:type="spellEnd"/>
      <w:r w:rsidRPr="00DF4086">
        <w:rPr>
          <w:b/>
          <w:bCs/>
          <w:sz w:val="24"/>
          <w:szCs w:val="24"/>
        </w:rPr>
        <w:t>:</w:t>
      </w:r>
    </w:p>
    <w:p w14:paraId="6CF6A6BA" w14:textId="7C3BBF1F" w:rsidR="00DF4086" w:rsidRPr="00DF4086" w:rsidRDefault="00DF4086" w:rsidP="00DF4086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menjelaskan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bahwa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hari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ini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belajar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membandingkan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jumlah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hingga</w:t>
      </w:r>
      <w:proofErr w:type="spellEnd"/>
      <w:r w:rsidRPr="00DF4086">
        <w:rPr>
          <w:sz w:val="24"/>
          <w:szCs w:val="24"/>
        </w:rPr>
        <w:t xml:space="preserve"> 10 </w:t>
      </w:r>
      <w:proofErr w:type="spellStart"/>
      <w:r w:rsidRPr="00DF4086">
        <w:rPr>
          <w:sz w:val="24"/>
          <w:szCs w:val="24"/>
        </w:rPr>
        <w:t>menggunakan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alat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bantu</w:t>
      </w:r>
      <w:proofErr w:type="spellEnd"/>
      <w:r w:rsidRPr="00DF4086">
        <w:rPr>
          <w:sz w:val="24"/>
          <w:szCs w:val="24"/>
        </w:rPr>
        <w:t xml:space="preserve"> visual dan </w:t>
      </w:r>
      <w:proofErr w:type="spellStart"/>
      <w:r w:rsidRPr="00DF4086">
        <w:rPr>
          <w:sz w:val="24"/>
          <w:szCs w:val="24"/>
        </w:rPr>
        <w:t>belajar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bekerja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sama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teman</w:t>
      </w:r>
      <w:proofErr w:type="spellEnd"/>
      <w:r w:rsidRPr="00DF4086">
        <w:rPr>
          <w:sz w:val="24"/>
          <w:szCs w:val="24"/>
        </w:rPr>
        <w:t>.</w:t>
      </w:r>
    </w:p>
    <w:p w14:paraId="7EA51E91" w14:textId="37274FF2" w:rsidR="00DF4086" w:rsidRPr="00895FA2" w:rsidRDefault="00DF4086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64202D3" w14:textId="167FACA3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Inti</w:t>
      </w:r>
    </w:p>
    <w:p w14:paraId="2E609413" w14:textId="77777777" w:rsidR="00DF4086" w:rsidRPr="00DF4086" w:rsidRDefault="00DF4086" w:rsidP="00DF4086">
      <w:pPr>
        <w:pStyle w:val="Heading5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Mindfull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dengan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Fokus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Penuh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4A1D686E" w14:textId="77777777" w:rsidR="00DF4086" w:rsidRPr="00DF4086" w:rsidRDefault="00DF4086" w:rsidP="00DF4086">
      <w:pPr>
        <w:pStyle w:val="NormalWeb"/>
      </w:pPr>
      <w:r w:rsidRPr="00DF4086">
        <w:rPr>
          <w:rStyle w:val="Strong"/>
        </w:rPr>
        <w:t>Mengenal Konsep Membandingkan (30 Menit):</w:t>
      </w:r>
    </w:p>
    <w:p w14:paraId="653C2165" w14:textId="77777777" w:rsidR="00DF4086" w:rsidRPr="00DF4086" w:rsidRDefault="00DF4086" w:rsidP="00DF4086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menunjukkan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gambar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dua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, </w:t>
      </w:r>
      <w:proofErr w:type="spellStart"/>
      <w:r w:rsidRPr="00DF4086">
        <w:rPr>
          <w:sz w:val="24"/>
          <w:szCs w:val="24"/>
        </w:rPr>
        <w:t>misalnya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apel</w:t>
      </w:r>
      <w:proofErr w:type="spellEnd"/>
      <w:r w:rsidRPr="00DF4086">
        <w:rPr>
          <w:sz w:val="24"/>
          <w:szCs w:val="24"/>
        </w:rPr>
        <w:t xml:space="preserve"> dan pisang,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jumlah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berbeda</w:t>
      </w:r>
      <w:proofErr w:type="spellEnd"/>
      <w:r w:rsidRPr="00DF4086">
        <w:rPr>
          <w:sz w:val="24"/>
          <w:szCs w:val="24"/>
        </w:rPr>
        <w:t>.</w:t>
      </w:r>
    </w:p>
    <w:p w14:paraId="4EDA0CF0" w14:textId="77777777" w:rsidR="00DF4086" w:rsidRPr="00DF4086" w:rsidRDefault="00DF4086" w:rsidP="00DF4086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mengajak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menghitung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di </w:t>
      </w:r>
      <w:proofErr w:type="spellStart"/>
      <w:r w:rsidRPr="00DF4086">
        <w:rPr>
          <w:sz w:val="24"/>
          <w:szCs w:val="24"/>
        </w:rPr>
        <w:t>setiap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mendiskusikan</w:t>
      </w:r>
      <w:proofErr w:type="spellEnd"/>
      <w:r w:rsidRPr="00DF4086">
        <w:rPr>
          <w:sz w:val="24"/>
          <w:szCs w:val="24"/>
        </w:rPr>
        <w:t xml:space="preserve"> mana yang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 xml:space="preserve">, mana yang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sedikit</w:t>
      </w:r>
      <w:proofErr w:type="spellEnd"/>
      <w:r w:rsidRPr="00DF4086">
        <w:rPr>
          <w:sz w:val="24"/>
          <w:szCs w:val="24"/>
        </w:rPr>
        <w:t xml:space="preserve">, dan </w:t>
      </w:r>
      <w:proofErr w:type="spellStart"/>
      <w:r w:rsidRPr="00DF4086">
        <w:rPr>
          <w:sz w:val="24"/>
          <w:szCs w:val="24"/>
        </w:rPr>
        <w:t>apakah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ada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jumlahnya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sama</w:t>
      </w:r>
      <w:proofErr w:type="spellEnd"/>
      <w:r w:rsidRPr="00DF4086">
        <w:rPr>
          <w:sz w:val="24"/>
          <w:szCs w:val="24"/>
        </w:rPr>
        <w:t>.</w:t>
      </w:r>
    </w:p>
    <w:p w14:paraId="1E2F2696" w14:textId="77777777" w:rsidR="00DF4086" w:rsidRPr="00DF4086" w:rsidRDefault="00DF4086" w:rsidP="00DF4086">
      <w:pPr>
        <w:numPr>
          <w:ilvl w:val="0"/>
          <w:numId w:val="3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mencoba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membandingkan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lainnya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menggunakan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kertas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kerja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telah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disiapkan</w:t>
      </w:r>
      <w:proofErr w:type="spellEnd"/>
      <w:r w:rsidRPr="00DF4086">
        <w:rPr>
          <w:sz w:val="24"/>
          <w:szCs w:val="24"/>
        </w:rPr>
        <w:t xml:space="preserve"> oleh guru.</w:t>
      </w:r>
    </w:p>
    <w:p w14:paraId="11E80257" w14:textId="77777777" w:rsidR="00DF4086" w:rsidRPr="00DF4086" w:rsidRDefault="00DF4086" w:rsidP="00DF4086">
      <w:pPr>
        <w:pStyle w:val="NormalWeb"/>
      </w:pPr>
      <w:r w:rsidRPr="00DF4086">
        <w:rPr>
          <w:rStyle w:val="Strong"/>
        </w:rPr>
        <w:t>Latihan Berpasangan (20 Menit):</w:t>
      </w:r>
    </w:p>
    <w:p w14:paraId="0CAE7FC7" w14:textId="77777777" w:rsidR="00DF4086" w:rsidRPr="00DF4086" w:rsidRDefault="00DF4086" w:rsidP="00DF4086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berpasangan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saling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menunjukkan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mereka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dari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rumah</w:t>
      </w:r>
      <w:proofErr w:type="spellEnd"/>
      <w:r w:rsidRPr="00DF4086">
        <w:rPr>
          <w:sz w:val="24"/>
          <w:szCs w:val="24"/>
        </w:rPr>
        <w:t xml:space="preserve"> (</w:t>
      </w:r>
      <w:proofErr w:type="spellStart"/>
      <w:r w:rsidRPr="00DF4086">
        <w:rPr>
          <w:sz w:val="24"/>
          <w:szCs w:val="24"/>
        </w:rPr>
        <w:t>misalnya</w:t>
      </w:r>
      <w:proofErr w:type="spellEnd"/>
      <w:r w:rsidRPr="00DF4086">
        <w:rPr>
          <w:sz w:val="24"/>
          <w:szCs w:val="24"/>
        </w:rPr>
        <w:t xml:space="preserve">, </w:t>
      </w:r>
      <w:proofErr w:type="spellStart"/>
      <w:r w:rsidRPr="00DF4086">
        <w:rPr>
          <w:sz w:val="24"/>
          <w:szCs w:val="24"/>
        </w:rPr>
        <w:t>kelereng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atau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pensil</w:t>
      </w:r>
      <w:proofErr w:type="spellEnd"/>
      <w:r w:rsidRPr="00DF4086">
        <w:rPr>
          <w:sz w:val="24"/>
          <w:szCs w:val="24"/>
        </w:rPr>
        <w:t xml:space="preserve">) </w:t>
      </w:r>
      <w:proofErr w:type="spellStart"/>
      <w:r w:rsidRPr="00DF4086">
        <w:rPr>
          <w:sz w:val="24"/>
          <w:szCs w:val="24"/>
        </w:rPr>
        <w:t>untuk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dibandingkan</w:t>
      </w:r>
      <w:proofErr w:type="spellEnd"/>
      <w:r w:rsidRPr="00DF4086">
        <w:rPr>
          <w:sz w:val="24"/>
          <w:szCs w:val="24"/>
        </w:rPr>
        <w:t>.</w:t>
      </w:r>
    </w:p>
    <w:p w14:paraId="1D68A34D" w14:textId="77777777" w:rsidR="00DF4086" w:rsidRPr="00DF4086" w:rsidRDefault="00DF4086" w:rsidP="00DF4086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memberikan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instruksi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untuk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saling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menghitung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membandingkan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mereka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miliki</w:t>
      </w:r>
      <w:proofErr w:type="spellEnd"/>
      <w:r w:rsidRPr="00DF4086">
        <w:rPr>
          <w:sz w:val="24"/>
          <w:szCs w:val="24"/>
        </w:rPr>
        <w:t>.</w:t>
      </w:r>
    </w:p>
    <w:p w14:paraId="524D88AE" w14:textId="6A0F7203" w:rsidR="00DF4086" w:rsidRPr="00DF4086" w:rsidRDefault="00DF4086" w:rsidP="00DF4086">
      <w:pPr>
        <w:pStyle w:val="Heading5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Joyfull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Menyenangkan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03814E89" w14:textId="77777777" w:rsidR="00DF4086" w:rsidRPr="00DF4086" w:rsidRDefault="00DF4086" w:rsidP="00DF4086">
      <w:pPr>
        <w:pStyle w:val="NormalWeb"/>
      </w:pPr>
      <w:r w:rsidRPr="00DF4086">
        <w:rPr>
          <w:rStyle w:val="Strong"/>
        </w:rPr>
        <w:lastRenderedPageBreak/>
        <w:t>Permainan Interaktif (20 Menit):</w:t>
      </w:r>
    </w:p>
    <w:p w14:paraId="12AE90A6" w14:textId="77777777" w:rsidR="00DF4086" w:rsidRPr="00DF4086" w:rsidRDefault="00DF4086" w:rsidP="00DF4086">
      <w:pPr>
        <w:numPr>
          <w:ilvl w:val="0"/>
          <w:numId w:val="36"/>
        </w:numPr>
        <w:spacing w:before="100" w:beforeAutospacing="1" w:after="100" w:afterAutospacing="1"/>
        <w:rPr>
          <w:sz w:val="24"/>
          <w:szCs w:val="24"/>
        </w:rPr>
      </w:pPr>
      <w:r w:rsidRPr="00DF4086">
        <w:rPr>
          <w:sz w:val="24"/>
          <w:szCs w:val="24"/>
        </w:rPr>
        <w:t xml:space="preserve">Guru </w:t>
      </w:r>
      <w:proofErr w:type="spellStart"/>
      <w:r w:rsidRPr="00DF4086">
        <w:rPr>
          <w:sz w:val="24"/>
          <w:szCs w:val="24"/>
        </w:rPr>
        <w:t>membagi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dalam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beberapa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kecil</w:t>
      </w:r>
      <w:proofErr w:type="spellEnd"/>
      <w:r w:rsidRPr="00DF4086">
        <w:rPr>
          <w:sz w:val="24"/>
          <w:szCs w:val="24"/>
        </w:rPr>
        <w:t>.</w:t>
      </w:r>
    </w:p>
    <w:p w14:paraId="4DEFF098" w14:textId="77777777" w:rsidR="00DF4086" w:rsidRPr="00DF4086" w:rsidRDefault="00DF4086" w:rsidP="00DF4086">
      <w:pPr>
        <w:numPr>
          <w:ilvl w:val="0"/>
          <w:numId w:val="3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Setiap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diberikan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kartu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gambar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berisi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jumlah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berbeda</w:t>
      </w:r>
      <w:proofErr w:type="spellEnd"/>
      <w:r w:rsidRPr="00DF4086">
        <w:rPr>
          <w:sz w:val="24"/>
          <w:szCs w:val="24"/>
        </w:rPr>
        <w:t>.</w:t>
      </w:r>
    </w:p>
    <w:p w14:paraId="08EDCB38" w14:textId="77777777" w:rsidR="00DF4086" w:rsidRPr="00DF4086" w:rsidRDefault="00DF4086" w:rsidP="00DF4086">
      <w:pPr>
        <w:numPr>
          <w:ilvl w:val="0"/>
          <w:numId w:val="3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berlomba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menentukan</w:t>
      </w:r>
      <w:proofErr w:type="spellEnd"/>
      <w:r w:rsidRPr="00DF4086">
        <w:rPr>
          <w:sz w:val="24"/>
          <w:szCs w:val="24"/>
        </w:rPr>
        <w:t xml:space="preserve"> mana yang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 xml:space="preserve">, 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sedikit</w:t>
      </w:r>
      <w:proofErr w:type="spellEnd"/>
      <w:r w:rsidRPr="00DF4086">
        <w:rPr>
          <w:sz w:val="24"/>
          <w:szCs w:val="24"/>
        </w:rPr>
        <w:t xml:space="preserve">, </w:t>
      </w:r>
      <w:proofErr w:type="spellStart"/>
      <w:r w:rsidRPr="00DF4086">
        <w:rPr>
          <w:sz w:val="24"/>
          <w:szCs w:val="24"/>
        </w:rPr>
        <w:t>atau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sama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dalam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waktu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telah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ditentukan</w:t>
      </w:r>
      <w:proofErr w:type="spellEnd"/>
      <w:r w:rsidRPr="00DF4086">
        <w:rPr>
          <w:sz w:val="24"/>
          <w:szCs w:val="24"/>
        </w:rPr>
        <w:t xml:space="preserve">.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yang paling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menjawab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mendapatkan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pujian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atau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hadiah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kecil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dari</w:t>
      </w:r>
      <w:proofErr w:type="spellEnd"/>
      <w:r w:rsidRPr="00DF4086">
        <w:rPr>
          <w:sz w:val="24"/>
          <w:szCs w:val="24"/>
        </w:rPr>
        <w:t xml:space="preserve"> guru.</w:t>
      </w:r>
    </w:p>
    <w:p w14:paraId="2599C836" w14:textId="77777777" w:rsidR="00DF4086" w:rsidRPr="00DF4086" w:rsidRDefault="00DF4086" w:rsidP="00DF4086">
      <w:pPr>
        <w:pStyle w:val="Heading5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Meaningfull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Learning (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Bermakna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)</w:t>
      </w:r>
    </w:p>
    <w:p w14:paraId="17A2812F" w14:textId="56A194F4" w:rsidR="00DF4086" w:rsidRPr="00DF4086" w:rsidRDefault="00DF4086" w:rsidP="00DF4086">
      <w:pPr>
        <w:pStyle w:val="NormalWeb"/>
      </w:pPr>
      <w:r w:rsidRPr="00DF4086">
        <w:rPr>
          <w:rStyle w:val="Strong"/>
        </w:rPr>
        <w:t>Membuat Karya Visual (20 Menit):</w:t>
      </w:r>
      <w:r w:rsidR="00BB0005" w:rsidRPr="00BB0005">
        <w:rPr>
          <w:b/>
          <w:bCs/>
          <w:sz w:val="28"/>
          <w:szCs w:val="28"/>
          <w:lang w:val="sv-SE"/>
        </w:rPr>
        <w:t xml:space="preserve"> </w:t>
      </w:r>
    </w:p>
    <w:p w14:paraId="50429914" w14:textId="77777777" w:rsidR="00DF4086" w:rsidRPr="00DF4086" w:rsidRDefault="00DF4086" w:rsidP="00DF4086">
      <w:pPr>
        <w:numPr>
          <w:ilvl w:val="0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diajak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membuat</w:t>
      </w:r>
      <w:proofErr w:type="spellEnd"/>
      <w:r w:rsidRPr="00DF4086">
        <w:rPr>
          <w:sz w:val="24"/>
          <w:szCs w:val="24"/>
        </w:rPr>
        <w:t xml:space="preserve"> poster </w:t>
      </w:r>
      <w:proofErr w:type="spellStart"/>
      <w:r w:rsidRPr="00DF4086">
        <w:rPr>
          <w:sz w:val="24"/>
          <w:szCs w:val="24"/>
        </w:rPr>
        <w:t>sederhana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menggambar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dua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benda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memberi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tanda</w:t>
      </w:r>
      <w:proofErr w:type="spellEnd"/>
      <w:r w:rsidRPr="00DF4086">
        <w:rPr>
          <w:sz w:val="24"/>
          <w:szCs w:val="24"/>
        </w:rPr>
        <w:t xml:space="preserve"> "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>," "</w:t>
      </w:r>
      <w:proofErr w:type="spellStart"/>
      <w:r w:rsidRPr="00DF4086">
        <w:rPr>
          <w:sz w:val="24"/>
          <w:szCs w:val="24"/>
        </w:rPr>
        <w:t>lebih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sedikit</w:t>
      </w:r>
      <w:proofErr w:type="spellEnd"/>
      <w:r w:rsidRPr="00DF4086">
        <w:rPr>
          <w:sz w:val="24"/>
          <w:szCs w:val="24"/>
        </w:rPr>
        <w:t xml:space="preserve">," </w:t>
      </w:r>
      <w:proofErr w:type="spellStart"/>
      <w:r w:rsidRPr="00DF4086">
        <w:rPr>
          <w:sz w:val="24"/>
          <w:szCs w:val="24"/>
        </w:rPr>
        <w:t>atau</w:t>
      </w:r>
      <w:proofErr w:type="spellEnd"/>
      <w:r w:rsidRPr="00DF4086">
        <w:rPr>
          <w:sz w:val="24"/>
          <w:szCs w:val="24"/>
        </w:rPr>
        <w:t xml:space="preserve"> "</w:t>
      </w:r>
      <w:proofErr w:type="spellStart"/>
      <w:r w:rsidRPr="00DF4086">
        <w:rPr>
          <w:sz w:val="24"/>
          <w:szCs w:val="24"/>
        </w:rPr>
        <w:t>sama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banyak</w:t>
      </w:r>
      <w:proofErr w:type="spellEnd"/>
      <w:r w:rsidRPr="00DF4086">
        <w:rPr>
          <w:sz w:val="24"/>
          <w:szCs w:val="24"/>
        </w:rPr>
        <w:t>."</w:t>
      </w:r>
    </w:p>
    <w:p w14:paraId="25F7662A" w14:textId="77777777" w:rsidR="00DF4086" w:rsidRPr="00DF4086" w:rsidRDefault="00DF4086" w:rsidP="00DF4086">
      <w:pPr>
        <w:numPr>
          <w:ilvl w:val="0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Setiap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siswa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diminta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menjelaskan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karyanya</w:t>
      </w:r>
      <w:proofErr w:type="spellEnd"/>
      <w:r w:rsidRPr="00DF4086">
        <w:rPr>
          <w:sz w:val="24"/>
          <w:szCs w:val="24"/>
        </w:rPr>
        <w:t xml:space="preserve"> di </w:t>
      </w:r>
      <w:proofErr w:type="spellStart"/>
      <w:r w:rsidRPr="00DF4086">
        <w:rPr>
          <w:sz w:val="24"/>
          <w:szCs w:val="24"/>
        </w:rPr>
        <w:t>depan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kelas</w:t>
      </w:r>
      <w:proofErr w:type="spellEnd"/>
      <w:r w:rsidRPr="00DF4086">
        <w:rPr>
          <w:sz w:val="24"/>
          <w:szCs w:val="24"/>
        </w:rPr>
        <w:t>.</w:t>
      </w:r>
    </w:p>
    <w:p w14:paraId="2EEA2D73" w14:textId="77777777" w:rsidR="00F639DA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berdiskusi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berkelompok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mengamati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kursi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layang-layang</w:t>
      </w:r>
      <w:proofErr w:type="spellEnd"/>
      <w:r w:rsidRPr="00F0320F">
        <w:rPr>
          <w:sz w:val="24"/>
          <w:szCs w:val="24"/>
        </w:rPr>
        <w:t xml:space="preserve">. </w:t>
      </w:r>
    </w:p>
    <w:p w14:paraId="7780E7CB" w14:textId="2E3B2AEA" w:rsidR="00895FA2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memberikan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dua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banyaknya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berbeda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Misalkan</w:t>
      </w:r>
      <w:proofErr w:type="spellEnd"/>
      <w:r w:rsidRPr="00F0320F">
        <w:rPr>
          <w:sz w:val="24"/>
          <w:szCs w:val="24"/>
        </w:rPr>
        <w:t xml:space="preserve"> 5 </w:t>
      </w:r>
      <w:proofErr w:type="spellStart"/>
      <w:r w:rsidRPr="00F0320F">
        <w:rPr>
          <w:sz w:val="24"/>
          <w:szCs w:val="24"/>
        </w:rPr>
        <w:t>kelereng</w:t>
      </w:r>
      <w:proofErr w:type="spellEnd"/>
      <w:r w:rsidRPr="00F0320F">
        <w:rPr>
          <w:sz w:val="24"/>
          <w:szCs w:val="24"/>
        </w:rPr>
        <w:t xml:space="preserve"> dan 7 </w:t>
      </w:r>
      <w:proofErr w:type="spellStart"/>
      <w:r w:rsidRPr="00F0320F">
        <w:rPr>
          <w:sz w:val="24"/>
          <w:szCs w:val="24"/>
        </w:rPr>
        <w:t>biji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salak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Pemilihan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disesuaikan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tempat</w:t>
      </w:r>
      <w:proofErr w:type="spellEnd"/>
      <w:r w:rsidRPr="00F0320F">
        <w:rPr>
          <w:sz w:val="24"/>
          <w:szCs w:val="24"/>
        </w:rPr>
        <w:t xml:space="preserve"> Bapak/Ibu </w:t>
      </w:r>
      <w:proofErr w:type="spellStart"/>
      <w:r w:rsidRPr="00F0320F">
        <w:rPr>
          <w:sz w:val="24"/>
          <w:szCs w:val="24"/>
        </w:rPr>
        <w:t>mengajar</w:t>
      </w:r>
      <w:proofErr w:type="spellEnd"/>
      <w:r w:rsidRPr="00F0320F">
        <w:rPr>
          <w:sz w:val="24"/>
          <w:szCs w:val="24"/>
        </w:rPr>
        <w:t>.</w:t>
      </w:r>
    </w:p>
    <w:p w14:paraId="29959371" w14:textId="495E1849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menampung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pendapat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dikuatkan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eksplorasi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berikutnya</w:t>
      </w:r>
      <w:proofErr w:type="spellEnd"/>
    </w:p>
    <w:p w14:paraId="39D688F4" w14:textId="6DF44D32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melakukan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kegiatan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berpasangan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mengambil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sekitar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membandingkan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bersama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pasangannya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Kegiatan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dipandu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pertanyaan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ada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</w:p>
    <w:p w14:paraId="504263E2" w14:textId="4B58417E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mempresentasikan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pekerjaannya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depan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kelas</w:t>
      </w:r>
      <w:proofErr w:type="spellEnd"/>
      <w:r w:rsidRPr="00F0320F">
        <w:rPr>
          <w:sz w:val="24"/>
          <w:szCs w:val="24"/>
        </w:rPr>
        <w:t xml:space="preserve">. Bapak/Ibu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berpresentasi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percaya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diri</w:t>
      </w:r>
      <w:proofErr w:type="spellEnd"/>
      <w:r w:rsidRPr="00F0320F">
        <w:rPr>
          <w:sz w:val="24"/>
          <w:szCs w:val="24"/>
        </w:rPr>
        <w:t>.</w:t>
      </w:r>
    </w:p>
    <w:p w14:paraId="793612D1" w14:textId="77777777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berlatih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latihan</w:t>
      </w:r>
      <w:proofErr w:type="spellEnd"/>
      <w:r w:rsidRPr="00F0320F">
        <w:rPr>
          <w:sz w:val="24"/>
          <w:szCs w:val="24"/>
        </w:rPr>
        <w:t xml:space="preserve">. </w:t>
      </w:r>
    </w:p>
    <w:p w14:paraId="5D22B519" w14:textId="345D453D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lembar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jika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tidak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boleh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diisi</w:t>
      </w:r>
      <w:proofErr w:type="spellEnd"/>
      <w:r w:rsidRPr="00F0320F">
        <w:rPr>
          <w:sz w:val="24"/>
          <w:szCs w:val="24"/>
        </w:rPr>
        <w:t xml:space="preserve">. </w:t>
      </w:r>
    </w:p>
    <w:p w14:paraId="752A60CF" w14:textId="77777777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juga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catatan</w:t>
      </w:r>
      <w:proofErr w:type="spellEnd"/>
      <w:r w:rsidRPr="00F0320F">
        <w:rPr>
          <w:sz w:val="24"/>
          <w:szCs w:val="24"/>
        </w:rPr>
        <w:t xml:space="preserve">. </w:t>
      </w:r>
    </w:p>
    <w:p w14:paraId="3967C405" w14:textId="77777777" w:rsidR="00F639DA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mandiri</w:t>
      </w:r>
      <w:proofErr w:type="spellEnd"/>
      <w:r w:rsidRPr="00F0320F">
        <w:rPr>
          <w:sz w:val="24"/>
          <w:szCs w:val="24"/>
        </w:rPr>
        <w:t xml:space="preserve">. </w:t>
      </w:r>
    </w:p>
    <w:p w14:paraId="454DC6A2" w14:textId="094F11BA" w:rsidR="00F639DA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mendampingi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masih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membutuhkan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bimbingan</w:t>
      </w:r>
      <w:proofErr w:type="spellEnd"/>
      <w:r w:rsidRPr="00F0320F">
        <w:rPr>
          <w:sz w:val="24"/>
          <w:szCs w:val="24"/>
        </w:rPr>
        <w:t xml:space="preserve">. </w:t>
      </w:r>
    </w:p>
    <w:p w14:paraId="13D552EC" w14:textId="691427F5" w:rsidR="00281195" w:rsidRPr="00F0320F" w:rsidRDefault="00281195" w:rsidP="00F639DA">
      <w:pPr>
        <w:pStyle w:val="ListParagraph"/>
        <w:numPr>
          <w:ilvl w:val="0"/>
          <w:numId w:val="14"/>
        </w:numPr>
        <w:spacing w:before="60" w:after="60"/>
        <w:ind w:left="900"/>
        <w:jc w:val="both"/>
        <w:rPr>
          <w:b/>
          <w:caps/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membimbing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benar</w:t>
      </w:r>
      <w:proofErr w:type="spellEnd"/>
    </w:p>
    <w:p w14:paraId="6861CC2F" w14:textId="66BB67ED" w:rsidR="00164BE4" w:rsidRPr="00F0320F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Penutup</w:t>
      </w:r>
    </w:p>
    <w:p w14:paraId="0AE31838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membimbing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menyimpulkan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refleksi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mengevaluasi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37F93B51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mengakhiri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tetap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diakhiri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1672E63E" w14:textId="6B40A37B" w:rsidR="00164BE4" w:rsidRPr="00F0320F" w:rsidRDefault="00F639DA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noProof/>
          <w:sz w:val="24"/>
          <w:szCs w:val="24"/>
        </w:rPr>
        <w:drawing>
          <wp:inline distT="0" distB="0" distL="0" distR="0" wp14:anchorId="29CC8F7C" wp14:editId="22A713FC">
            <wp:extent cx="3627434" cy="32768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27434" cy="32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F0320F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 xml:space="preserve">PEMBELAJARAN </w:t>
      </w:r>
      <w:r w:rsidR="00895FA2" w:rsidRPr="00F0320F">
        <w:rPr>
          <w:b/>
          <w:caps/>
          <w:sz w:val="24"/>
          <w:szCs w:val="24"/>
        </w:rPr>
        <w:t>3</w:t>
      </w:r>
    </w:p>
    <w:p w14:paraId="464C3118" w14:textId="77777777" w:rsidR="00164BE4" w:rsidRPr="00F0320F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membuka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mengucapkan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salam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61018E63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pembiasaan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memeriksa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kehadiran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kerapihan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pakaian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posisi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tempat</w:t>
      </w:r>
      <w:proofErr w:type="spellEnd"/>
      <w:r w:rsidRPr="00F0320F">
        <w:rPr>
          <w:rFonts w:eastAsia="Bookman Old Style"/>
          <w:sz w:val="24"/>
          <w:szCs w:val="24"/>
        </w:rPr>
        <w:t xml:space="preserve"> duduk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kebersihan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kelas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13C0632E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pertanyaan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pemantik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materi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akan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diajarkan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56A98ED0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tercapainya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kompetensi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karakter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sesuai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Profil</w:t>
      </w:r>
      <w:proofErr w:type="spellEnd"/>
      <w:r w:rsidRPr="00F0320F">
        <w:rPr>
          <w:b/>
          <w:bCs/>
          <w:iCs/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Pelajar</w:t>
      </w:r>
      <w:proofErr w:type="spellEnd"/>
      <w:r w:rsidRPr="00F0320F">
        <w:rPr>
          <w:b/>
          <w:bCs/>
          <w:iCs/>
          <w:sz w:val="24"/>
          <w:szCs w:val="24"/>
        </w:rPr>
        <w:t xml:space="preserve"> Pancasila</w:t>
      </w:r>
      <w:r w:rsidRPr="00F0320F">
        <w:rPr>
          <w:bCs/>
          <w:iCs/>
          <w:sz w:val="24"/>
          <w:szCs w:val="24"/>
        </w:rPr>
        <w:t xml:space="preserve"> (</w:t>
      </w:r>
      <w:proofErr w:type="spellStart"/>
      <w:r w:rsidRPr="00F0320F">
        <w:rPr>
          <w:rFonts w:eastAsia="Bookman Old Style"/>
          <w:sz w:val="24"/>
          <w:szCs w:val="24"/>
        </w:rPr>
        <w:t>bertakwa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kepada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Tuhan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Maha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Esa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berakhlak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mulia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bernalar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kritis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kreatif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bergotong</w:t>
      </w:r>
      <w:proofErr w:type="spellEnd"/>
      <w:r w:rsidRPr="00F0320F">
        <w:rPr>
          <w:rFonts w:eastAsia="Bookman Old Style"/>
          <w:sz w:val="24"/>
          <w:szCs w:val="24"/>
        </w:rPr>
        <w:t xml:space="preserve"> royong, </w:t>
      </w:r>
      <w:proofErr w:type="spellStart"/>
      <w:r w:rsidRPr="00F0320F">
        <w:rPr>
          <w:rFonts w:eastAsia="Bookman Old Style"/>
          <w:sz w:val="24"/>
          <w:szCs w:val="24"/>
        </w:rPr>
        <w:t>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kebhinnekaan</w:t>
      </w:r>
      <w:proofErr w:type="spellEnd"/>
      <w:r w:rsidRPr="00F0320F">
        <w:rPr>
          <w:rFonts w:eastAsia="Bookman Old Style"/>
          <w:sz w:val="24"/>
          <w:szCs w:val="24"/>
        </w:rPr>
        <w:t xml:space="preserve"> global</w:t>
      </w:r>
      <w:r w:rsidRPr="00F0320F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melakukan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asesmen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awal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bertanya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menjawab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prediksi</w:t>
      </w:r>
      <w:proofErr w:type="spellEnd"/>
      <w:r w:rsidRPr="00F0320F">
        <w:rPr>
          <w:sz w:val="24"/>
          <w:szCs w:val="24"/>
        </w:rPr>
        <w:t xml:space="preserve"> masing-masing.</w:t>
      </w:r>
    </w:p>
    <w:p w14:paraId="2D1C581C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mengikuti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menyampaikan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tujuan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gambaran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terkait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manfaat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dalam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kehidupan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sehari-hari</w:t>
      </w:r>
      <w:proofErr w:type="spellEnd"/>
      <w:r w:rsidRPr="00F0320F">
        <w:rPr>
          <w:rFonts w:eastAsia="Bookman Old Style"/>
          <w:sz w:val="24"/>
          <w:szCs w:val="24"/>
        </w:rPr>
        <w:t xml:space="preserve">. </w:t>
      </w:r>
    </w:p>
    <w:p w14:paraId="4CE733EB" w14:textId="77777777" w:rsidR="0096470F" w:rsidRPr="0096470F" w:rsidRDefault="0096470F" w:rsidP="0096470F">
      <w:pPr>
        <w:spacing w:before="100" w:beforeAutospacing="1" w:after="100" w:afterAutospacing="1"/>
        <w:rPr>
          <w:sz w:val="24"/>
          <w:szCs w:val="24"/>
        </w:rPr>
      </w:pPr>
      <w:r w:rsidRPr="0096470F">
        <w:rPr>
          <w:b/>
          <w:bCs/>
          <w:sz w:val="24"/>
          <w:szCs w:val="24"/>
        </w:rPr>
        <w:t>Ice Breaker:</w:t>
      </w:r>
    </w:p>
    <w:p w14:paraId="5CBF8C85" w14:textId="77777777" w:rsidR="0096470F" w:rsidRPr="0096470F" w:rsidRDefault="0096470F" w:rsidP="0096470F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menyapa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ramah</w:t>
      </w:r>
      <w:proofErr w:type="spellEnd"/>
      <w:r w:rsidRPr="0096470F">
        <w:rPr>
          <w:sz w:val="24"/>
          <w:szCs w:val="24"/>
        </w:rPr>
        <w:t xml:space="preserve"> dan ceria.</w:t>
      </w:r>
    </w:p>
    <w:p w14:paraId="3B7EB577" w14:textId="77777777" w:rsidR="0096470F" w:rsidRPr="0096470F" w:rsidRDefault="0096470F" w:rsidP="0096470F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mengajak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bernyanyi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lagu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sederhana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tentang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1-10 (</w:t>
      </w:r>
      <w:proofErr w:type="spellStart"/>
      <w:r w:rsidRPr="0096470F">
        <w:rPr>
          <w:sz w:val="24"/>
          <w:szCs w:val="24"/>
        </w:rPr>
        <w:t>contoh</w:t>
      </w:r>
      <w:proofErr w:type="spellEnd"/>
      <w:r w:rsidRPr="0096470F">
        <w:rPr>
          <w:sz w:val="24"/>
          <w:szCs w:val="24"/>
        </w:rPr>
        <w:t>: "Satu-</w:t>
      </w:r>
      <w:proofErr w:type="spellStart"/>
      <w:r w:rsidRPr="0096470F">
        <w:rPr>
          <w:sz w:val="24"/>
          <w:szCs w:val="24"/>
        </w:rPr>
        <w:t>satu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aku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sayang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ibu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dua-dua</w:t>
      </w:r>
      <w:proofErr w:type="spellEnd"/>
      <w:r w:rsidRPr="0096470F">
        <w:rPr>
          <w:sz w:val="24"/>
          <w:szCs w:val="24"/>
        </w:rPr>
        <w:t>...").</w:t>
      </w:r>
    </w:p>
    <w:p w14:paraId="07046655" w14:textId="77777777" w:rsidR="0096470F" w:rsidRPr="0096470F" w:rsidRDefault="0096470F" w:rsidP="0096470F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Apersepsi</w:t>
      </w:r>
      <w:proofErr w:type="spellEnd"/>
      <w:r w:rsidRPr="0096470F">
        <w:rPr>
          <w:sz w:val="24"/>
          <w:szCs w:val="24"/>
        </w:rPr>
        <w:t xml:space="preserve">: Guru </w:t>
      </w:r>
      <w:proofErr w:type="spellStart"/>
      <w:r w:rsidRPr="0096470F">
        <w:rPr>
          <w:sz w:val="24"/>
          <w:szCs w:val="24"/>
        </w:rPr>
        <w:t>bertanya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kepada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>, "</w:t>
      </w:r>
      <w:proofErr w:type="spellStart"/>
      <w:r w:rsidRPr="0096470F">
        <w:rPr>
          <w:sz w:val="24"/>
          <w:szCs w:val="24"/>
        </w:rPr>
        <w:t>Siapa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bisa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menyebutkan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sampai</w:t>
      </w:r>
      <w:proofErr w:type="spellEnd"/>
      <w:r w:rsidRPr="0096470F">
        <w:rPr>
          <w:sz w:val="24"/>
          <w:szCs w:val="24"/>
        </w:rPr>
        <w:t xml:space="preserve"> 10?"</w:t>
      </w:r>
    </w:p>
    <w:p w14:paraId="4ED68506" w14:textId="77777777" w:rsidR="0096470F" w:rsidRPr="0096470F" w:rsidRDefault="0096470F" w:rsidP="0096470F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menyampaikan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tujuan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pembelajaran</w:t>
      </w:r>
      <w:proofErr w:type="spellEnd"/>
      <w:r w:rsidRPr="0096470F">
        <w:rPr>
          <w:sz w:val="24"/>
          <w:szCs w:val="24"/>
        </w:rPr>
        <w:t xml:space="preserve">: "Hari </w:t>
      </w:r>
      <w:proofErr w:type="spellStart"/>
      <w:r w:rsidRPr="0096470F">
        <w:rPr>
          <w:sz w:val="24"/>
          <w:szCs w:val="24"/>
        </w:rPr>
        <w:t>ini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kita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belajar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maju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mundur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sampai</w:t>
      </w:r>
      <w:proofErr w:type="spellEnd"/>
      <w:r w:rsidRPr="0096470F">
        <w:rPr>
          <w:sz w:val="24"/>
          <w:szCs w:val="24"/>
        </w:rPr>
        <w:t xml:space="preserve"> 10."</w:t>
      </w:r>
    </w:p>
    <w:p w14:paraId="763A500A" w14:textId="77777777" w:rsidR="00164BE4" w:rsidRPr="00F0320F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C053D4D" w14:textId="5698C746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Inti</w:t>
      </w:r>
    </w:p>
    <w:p w14:paraId="1A65B7C7" w14:textId="439A0302" w:rsidR="0096470F" w:rsidRPr="0096470F" w:rsidRDefault="0096470F" w:rsidP="0096470F">
      <w:pPr>
        <w:pStyle w:val="ListParagraph"/>
        <w:numPr>
          <w:ilvl w:val="1"/>
          <w:numId w:val="38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b/>
          <w:bCs/>
          <w:sz w:val="24"/>
          <w:szCs w:val="24"/>
        </w:rPr>
        <w:t>Mindfull</w:t>
      </w:r>
      <w:proofErr w:type="spell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Fokus</w:t>
      </w:r>
      <w:proofErr w:type="spellEnd"/>
      <w:r w:rsidRPr="0096470F">
        <w:rPr>
          <w:b/>
          <w:bCs/>
          <w:sz w:val="24"/>
          <w:szCs w:val="24"/>
        </w:rPr>
        <w:t xml:space="preserve"> dan </w:t>
      </w:r>
      <w:proofErr w:type="spellStart"/>
      <w:r w:rsidRPr="0096470F">
        <w:rPr>
          <w:b/>
          <w:bCs/>
          <w:sz w:val="24"/>
          <w:szCs w:val="24"/>
        </w:rPr>
        <w:t>Kesadaran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Penuh</w:t>
      </w:r>
      <w:proofErr w:type="spellEnd"/>
      <w:r w:rsidRPr="0096470F">
        <w:rPr>
          <w:b/>
          <w:bCs/>
          <w:sz w:val="24"/>
          <w:szCs w:val="24"/>
        </w:rPr>
        <w:t xml:space="preserve">) - 30 </w:t>
      </w:r>
      <w:proofErr w:type="spellStart"/>
      <w:r w:rsidRPr="0096470F">
        <w:rPr>
          <w:b/>
          <w:bCs/>
          <w:sz w:val="24"/>
          <w:szCs w:val="24"/>
        </w:rPr>
        <w:t>Menit</w:t>
      </w:r>
      <w:proofErr w:type="spellEnd"/>
      <w:r w:rsidRPr="0096470F">
        <w:rPr>
          <w:b/>
          <w:bCs/>
          <w:sz w:val="24"/>
          <w:szCs w:val="24"/>
        </w:rPr>
        <w:t>:</w:t>
      </w:r>
    </w:p>
    <w:p w14:paraId="4B4801AB" w14:textId="3DEA7439" w:rsidR="0096470F" w:rsidRPr="0096470F" w:rsidRDefault="0096470F" w:rsidP="0096470F">
      <w:pPr>
        <w:numPr>
          <w:ilvl w:val="0"/>
          <w:numId w:val="39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menjelaskan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maju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hingga</w:t>
      </w:r>
      <w:proofErr w:type="spellEnd"/>
      <w:r w:rsidRPr="0096470F">
        <w:rPr>
          <w:sz w:val="24"/>
          <w:szCs w:val="24"/>
        </w:rPr>
        <w:t xml:space="preserve"> 10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perlahan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jelas</w:t>
      </w:r>
      <w:proofErr w:type="spellEnd"/>
      <w:r w:rsidRPr="0096470F">
        <w:rPr>
          <w:sz w:val="24"/>
          <w:szCs w:val="24"/>
        </w:rPr>
        <w:t>.</w:t>
      </w:r>
    </w:p>
    <w:p w14:paraId="2474D5B0" w14:textId="77777777" w:rsidR="0096470F" w:rsidRPr="0096470F" w:rsidRDefault="0096470F" w:rsidP="0096470F">
      <w:pPr>
        <w:numPr>
          <w:ilvl w:val="0"/>
          <w:numId w:val="39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mengikuti</w:t>
      </w:r>
      <w:proofErr w:type="spellEnd"/>
      <w:r w:rsidRPr="0096470F">
        <w:rPr>
          <w:sz w:val="24"/>
          <w:szCs w:val="24"/>
        </w:rPr>
        <w:t xml:space="preserve"> guru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bersama-sama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maju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hingga</w:t>
      </w:r>
      <w:proofErr w:type="spellEnd"/>
      <w:r w:rsidRPr="0096470F">
        <w:rPr>
          <w:sz w:val="24"/>
          <w:szCs w:val="24"/>
        </w:rPr>
        <w:t xml:space="preserve"> 10.</w:t>
      </w:r>
    </w:p>
    <w:p w14:paraId="31368F3D" w14:textId="77777777" w:rsidR="0096470F" w:rsidRPr="0096470F" w:rsidRDefault="0096470F" w:rsidP="0096470F">
      <w:pPr>
        <w:numPr>
          <w:ilvl w:val="0"/>
          <w:numId w:val="39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menjelaskan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mundur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10 </w:t>
      </w:r>
      <w:proofErr w:type="spellStart"/>
      <w:r w:rsidRPr="0096470F">
        <w:rPr>
          <w:sz w:val="24"/>
          <w:szCs w:val="24"/>
        </w:rPr>
        <w:t>hingga</w:t>
      </w:r>
      <w:proofErr w:type="spellEnd"/>
      <w:r w:rsidRPr="0096470F">
        <w:rPr>
          <w:sz w:val="24"/>
          <w:szCs w:val="24"/>
        </w:rPr>
        <w:t xml:space="preserve"> 1.</w:t>
      </w:r>
    </w:p>
    <w:p w14:paraId="1521E9E2" w14:textId="7C2E2813" w:rsidR="0096470F" w:rsidRPr="0096470F" w:rsidRDefault="0096470F" w:rsidP="0096470F">
      <w:pPr>
        <w:numPr>
          <w:ilvl w:val="0"/>
          <w:numId w:val="39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mengikuti</w:t>
      </w:r>
      <w:proofErr w:type="spellEnd"/>
      <w:r w:rsidRPr="0096470F">
        <w:rPr>
          <w:sz w:val="24"/>
          <w:szCs w:val="24"/>
        </w:rPr>
        <w:t xml:space="preserve"> guru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mundur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bersama-sama</w:t>
      </w:r>
      <w:proofErr w:type="spellEnd"/>
      <w:r w:rsidRPr="0096470F">
        <w:rPr>
          <w:sz w:val="24"/>
          <w:szCs w:val="24"/>
        </w:rPr>
        <w:t>.</w:t>
      </w:r>
    </w:p>
    <w:p w14:paraId="51164AF5" w14:textId="52D40E73" w:rsidR="0096470F" w:rsidRPr="0096470F" w:rsidRDefault="0096470F" w:rsidP="0096470F">
      <w:pPr>
        <w:pStyle w:val="ListParagraph"/>
        <w:numPr>
          <w:ilvl w:val="1"/>
          <w:numId w:val="38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b/>
          <w:bCs/>
          <w:sz w:val="24"/>
          <w:szCs w:val="24"/>
        </w:rPr>
        <w:t>Joyfull</w:t>
      </w:r>
      <w:proofErr w:type="spell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Pembelajaran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Menyenangkan</w:t>
      </w:r>
      <w:proofErr w:type="spellEnd"/>
      <w:r w:rsidRPr="0096470F">
        <w:rPr>
          <w:b/>
          <w:bCs/>
          <w:sz w:val="24"/>
          <w:szCs w:val="24"/>
        </w:rPr>
        <w:t xml:space="preserve">) - 30 </w:t>
      </w:r>
      <w:proofErr w:type="spellStart"/>
      <w:r w:rsidRPr="0096470F">
        <w:rPr>
          <w:b/>
          <w:bCs/>
          <w:sz w:val="24"/>
          <w:szCs w:val="24"/>
        </w:rPr>
        <w:t>Menit</w:t>
      </w:r>
      <w:proofErr w:type="spellEnd"/>
      <w:r w:rsidRPr="0096470F">
        <w:rPr>
          <w:b/>
          <w:bCs/>
          <w:sz w:val="24"/>
          <w:szCs w:val="24"/>
        </w:rPr>
        <w:t>:</w:t>
      </w:r>
    </w:p>
    <w:p w14:paraId="5F467A42" w14:textId="77777777" w:rsidR="0096470F" w:rsidRPr="0096470F" w:rsidRDefault="0096470F" w:rsidP="0096470F">
      <w:pPr>
        <w:numPr>
          <w:ilvl w:val="0"/>
          <w:numId w:val="40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membagi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menjadi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kecil</w:t>
      </w:r>
      <w:proofErr w:type="spellEnd"/>
      <w:r w:rsidRPr="0096470F">
        <w:rPr>
          <w:sz w:val="24"/>
          <w:szCs w:val="24"/>
        </w:rPr>
        <w:t xml:space="preserve"> (3-4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per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>).</w:t>
      </w:r>
    </w:p>
    <w:p w14:paraId="2DCD2D57" w14:textId="77777777" w:rsidR="0096470F" w:rsidRPr="0096470F" w:rsidRDefault="0096470F" w:rsidP="0096470F">
      <w:pPr>
        <w:numPr>
          <w:ilvl w:val="0"/>
          <w:numId w:val="40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Setiap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diberi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tugas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untuk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maju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mundur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bergantian</w:t>
      </w:r>
      <w:proofErr w:type="spellEnd"/>
      <w:r w:rsidRPr="0096470F">
        <w:rPr>
          <w:sz w:val="24"/>
          <w:szCs w:val="24"/>
        </w:rPr>
        <w:t>.</w:t>
      </w:r>
    </w:p>
    <w:p w14:paraId="335123A5" w14:textId="77777777" w:rsidR="0096470F" w:rsidRPr="0096470F" w:rsidRDefault="0096470F" w:rsidP="0096470F">
      <w:pPr>
        <w:numPr>
          <w:ilvl w:val="0"/>
          <w:numId w:val="40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Setiap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berlomba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untuk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benar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cepat</w:t>
      </w:r>
      <w:proofErr w:type="spellEnd"/>
      <w:r w:rsidRPr="0096470F">
        <w:rPr>
          <w:sz w:val="24"/>
          <w:szCs w:val="24"/>
        </w:rPr>
        <w:t>.</w:t>
      </w:r>
    </w:p>
    <w:p w14:paraId="4AD13DE4" w14:textId="77777777" w:rsidR="0096470F" w:rsidRPr="0096470F" w:rsidRDefault="0096470F" w:rsidP="0096470F">
      <w:pPr>
        <w:numPr>
          <w:ilvl w:val="0"/>
          <w:numId w:val="40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selesai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benar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mendapatkan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apresiasi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guru.</w:t>
      </w:r>
    </w:p>
    <w:p w14:paraId="58404292" w14:textId="4AB14445" w:rsidR="0096470F" w:rsidRPr="0096470F" w:rsidRDefault="0096470F" w:rsidP="0096470F">
      <w:pPr>
        <w:pStyle w:val="ListParagraph"/>
        <w:numPr>
          <w:ilvl w:val="1"/>
          <w:numId w:val="38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b/>
          <w:bCs/>
          <w:sz w:val="24"/>
          <w:szCs w:val="24"/>
        </w:rPr>
        <w:t>Meaningfull</w:t>
      </w:r>
      <w:proofErr w:type="spell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Pembelajaran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Bermakna</w:t>
      </w:r>
      <w:proofErr w:type="spellEnd"/>
      <w:r w:rsidRPr="0096470F">
        <w:rPr>
          <w:b/>
          <w:bCs/>
          <w:sz w:val="24"/>
          <w:szCs w:val="24"/>
        </w:rPr>
        <w:t xml:space="preserve">) - 30 </w:t>
      </w:r>
      <w:proofErr w:type="spellStart"/>
      <w:r w:rsidRPr="0096470F">
        <w:rPr>
          <w:b/>
          <w:bCs/>
          <w:sz w:val="24"/>
          <w:szCs w:val="24"/>
        </w:rPr>
        <w:t>Menit</w:t>
      </w:r>
      <w:proofErr w:type="spellEnd"/>
      <w:r w:rsidRPr="0096470F">
        <w:rPr>
          <w:b/>
          <w:bCs/>
          <w:sz w:val="24"/>
          <w:szCs w:val="24"/>
        </w:rPr>
        <w:t>:</w:t>
      </w:r>
    </w:p>
    <w:p w14:paraId="3446C6B6" w14:textId="77777777" w:rsidR="0096470F" w:rsidRPr="0096470F" w:rsidRDefault="0096470F" w:rsidP="0096470F">
      <w:pPr>
        <w:numPr>
          <w:ilvl w:val="0"/>
          <w:numId w:val="41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memberikan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kertas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kepada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setiap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>.</w:t>
      </w:r>
    </w:p>
    <w:p w14:paraId="1A420EA2" w14:textId="77777777" w:rsidR="0096470F" w:rsidRPr="0096470F" w:rsidRDefault="0096470F" w:rsidP="0096470F">
      <w:pPr>
        <w:numPr>
          <w:ilvl w:val="0"/>
          <w:numId w:val="41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diminta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membuat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karya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menghitung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maju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mundur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menggunakan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warna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berbeda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untuk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setiap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>.</w:t>
      </w:r>
    </w:p>
    <w:p w14:paraId="73382082" w14:textId="77777777" w:rsidR="0096470F" w:rsidRPr="0096470F" w:rsidRDefault="0096470F" w:rsidP="0096470F">
      <w:pPr>
        <w:numPr>
          <w:ilvl w:val="0"/>
          <w:numId w:val="41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Karya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dipresentasikan</w:t>
      </w:r>
      <w:proofErr w:type="spellEnd"/>
      <w:r w:rsidRPr="0096470F">
        <w:rPr>
          <w:sz w:val="24"/>
          <w:szCs w:val="24"/>
        </w:rPr>
        <w:t xml:space="preserve"> di </w:t>
      </w:r>
      <w:proofErr w:type="spellStart"/>
      <w:r w:rsidRPr="0096470F">
        <w:rPr>
          <w:sz w:val="24"/>
          <w:szCs w:val="24"/>
        </w:rPr>
        <w:t>depan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kelas</w:t>
      </w:r>
      <w:proofErr w:type="spellEnd"/>
      <w:r w:rsidRPr="0096470F">
        <w:rPr>
          <w:sz w:val="24"/>
          <w:szCs w:val="24"/>
        </w:rPr>
        <w:t xml:space="preserve">, dan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saling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memberi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apresiasi</w:t>
      </w:r>
      <w:proofErr w:type="spellEnd"/>
      <w:r w:rsidRPr="0096470F">
        <w:rPr>
          <w:sz w:val="24"/>
          <w:szCs w:val="24"/>
        </w:rPr>
        <w:t>.</w:t>
      </w:r>
    </w:p>
    <w:p w14:paraId="3E21A378" w14:textId="77777777" w:rsidR="0096470F" w:rsidRPr="00F0320F" w:rsidRDefault="0096470F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6467DF66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duduk </w:t>
      </w:r>
      <w:proofErr w:type="spellStart"/>
      <w:r w:rsidRPr="00F0320F">
        <w:rPr>
          <w:sz w:val="24"/>
          <w:szCs w:val="24"/>
        </w:rPr>
        <w:t>melingkar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maksimal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enam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anak</w:t>
      </w:r>
      <w:proofErr w:type="spellEnd"/>
      <w:r w:rsidRPr="00F0320F">
        <w:rPr>
          <w:sz w:val="24"/>
          <w:szCs w:val="24"/>
        </w:rPr>
        <w:t xml:space="preserve">. </w:t>
      </w:r>
    </w:p>
    <w:p w14:paraId="2E3507D8" w14:textId="7FF2419D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memandu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kegiatan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instruksi</w:t>
      </w:r>
      <w:proofErr w:type="spellEnd"/>
      <w:r w:rsidRPr="00F0320F">
        <w:rPr>
          <w:sz w:val="24"/>
          <w:szCs w:val="24"/>
        </w:rPr>
        <w:t xml:space="preserve">: a. Ayo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maju</w:t>
      </w:r>
      <w:proofErr w:type="spellEnd"/>
      <w:r w:rsidRPr="00F0320F">
        <w:rPr>
          <w:sz w:val="24"/>
          <w:szCs w:val="24"/>
        </w:rPr>
        <w:t xml:space="preserve"> 1, 2, 3, …. Ayo </w:t>
      </w:r>
      <w:proofErr w:type="spellStart"/>
      <w:r w:rsidRPr="00F0320F">
        <w:rPr>
          <w:sz w:val="24"/>
          <w:szCs w:val="24"/>
        </w:rPr>
        <w:t>lanjutkan</w:t>
      </w:r>
      <w:proofErr w:type="spellEnd"/>
      <w:r w:rsidRPr="00F0320F">
        <w:rPr>
          <w:sz w:val="24"/>
          <w:szCs w:val="24"/>
        </w:rPr>
        <w:t xml:space="preserve">. b. Ayo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 xml:space="preserve"> 10, 9, 8, .... </w:t>
      </w:r>
    </w:p>
    <w:p w14:paraId="50CDEDF5" w14:textId="46A4754E" w:rsidR="00895FA2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proofErr w:type="spellStart"/>
      <w:r w:rsidRPr="00F0320F">
        <w:rPr>
          <w:sz w:val="24"/>
          <w:szCs w:val="24"/>
        </w:rPr>
        <w:lastRenderedPageBreak/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berdiskusi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melanjutkan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berikutnya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menyampaikan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diskusinya</w:t>
      </w:r>
      <w:proofErr w:type="spellEnd"/>
      <w:r w:rsidRPr="00F0320F">
        <w:rPr>
          <w:sz w:val="24"/>
          <w:szCs w:val="24"/>
        </w:rPr>
        <w:t>.</w:t>
      </w:r>
    </w:p>
    <w:p w14:paraId="56ACE8E6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mengamati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tangga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. </w:t>
      </w:r>
    </w:p>
    <w:p w14:paraId="0F7BC1F5" w14:textId="19CC88E8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mengamati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tangga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kanan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kiri</w:t>
      </w:r>
      <w:proofErr w:type="spellEnd"/>
      <w:r w:rsidRPr="00F0320F">
        <w:rPr>
          <w:sz w:val="24"/>
          <w:szCs w:val="24"/>
        </w:rPr>
        <w:t xml:space="preserve">. </w:t>
      </w:r>
    </w:p>
    <w:p w14:paraId="2364AD1A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pertanyaan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 xml:space="preserve">. a.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dimulai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kecil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atau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besar</w:t>
      </w:r>
      <w:proofErr w:type="spellEnd"/>
      <w:r w:rsidRPr="00F0320F">
        <w:rPr>
          <w:sz w:val="24"/>
          <w:szCs w:val="24"/>
        </w:rPr>
        <w:t xml:space="preserve">? b. </w:t>
      </w:r>
      <w:proofErr w:type="spellStart"/>
      <w:r w:rsidRPr="00F0320F">
        <w:rPr>
          <w:sz w:val="24"/>
          <w:szCs w:val="24"/>
        </w:rPr>
        <w:t>Apakah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berkurang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langkah</w:t>
      </w:r>
      <w:proofErr w:type="spellEnd"/>
      <w:r w:rsidRPr="00F0320F">
        <w:rPr>
          <w:sz w:val="24"/>
          <w:szCs w:val="24"/>
        </w:rPr>
        <w:t xml:space="preserve">? c. </w:t>
      </w:r>
      <w:proofErr w:type="spellStart"/>
      <w:r w:rsidRPr="00F0320F">
        <w:rPr>
          <w:sz w:val="24"/>
          <w:szCs w:val="24"/>
        </w:rPr>
        <w:t>Apakah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berkurangnya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sama</w:t>
      </w:r>
      <w:proofErr w:type="spellEnd"/>
      <w:r w:rsidRPr="00F0320F">
        <w:rPr>
          <w:sz w:val="24"/>
          <w:szCs w:val="24"/>
        </w:rPr>
        <w:t xml:space="preserve">? d. </w:t>
      </w:r>
      <w:proofErr w:type="spellStart"/>
      <w:r w:rsidRPr="00F0320F">
        <w:rPr>
          <w:sz w:val="24"/>
          <w:szCs w:val="24"/>
        </w:rPr>
        <w:t>Bagaimana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 xml:space="preserve">? </w:t>
      </w:r>
    </w:p>
    <w:p w14:paraId="07A3CEF1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menyampaikan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diskusinya</w:t>
      </w:r>
      <w:proofErr w:type="spellEnd"/>
      <w:r w:rsidRPr="00F0320F">
        <w:rPr>
          <w:sz w:val="24"/>
          <w:szCs w:val="24"/>
        </w:rPr>
        <w:t xml:space="preserve">. </w:t>
      </w:r>
    </w:p>
    <w:p w14:paraId="0CBD2469" w14:textId="3246B0C5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memberikan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penguatan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mundur</w:t>
      </w:r>
      <w:proofErr w:type="spellEnd"/>
      <w:r w:rsidRPr="00F0320F">
        <w:rPr>
          <w:sz w:val="24"/>
          <w:szCs w:val="24"/>
        </w:rPr>
        <w:t>.</w:t>
      </w:r>
    </w:p>
    <w:p w14:paraId="5CF83867" w14:textId="1FECFDC3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bermain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berkelompok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bisa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enam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atau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disesuaikan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kondisi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kelas</w:t>
      </w:r>
      <w:proofErr w:type="spellEnd"/>
      <w:r w:rsidRPr="00F0320F">
        <w:rPr>
          <w:sz w:val="24"/>
          <w:szCs w:val="24"/>
        </w:rPr>
        <w:t>.</w:t>
      </w:r>
    </w:p>
    <w:p w14:paraId="50B770EF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berbaris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berantai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suara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nyaring</w:t>
      </w:r>
      <w:proofErr w:type="spellEnd"/>
      <w:r w:rsidRPr="00F0320F">
        <w:rPr>
          <w:sz w:val="24"/>
          <w:szCs w:val="24"/>
        </w:rPr>
        <w:t xml:space="preserve">. </w:t>
      </w:r>
    </w:p>
    <w:p w14:paraId="7E90CE9A" w14:textId="1452EE1F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paling </w:t>
      </w:r>
      <w:proofErr w:type="spellStart"/>
      <w:r w:rsidRPr="00F0320F">
        <w:rPr>
          <w:sz w:val="24"/>
          <w:szCs w:val="24"/>
        </w:rPr>
        <w:t>ujung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menyebutkan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satu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kemudian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sampingnya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melanjutkan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begitu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seterusnya</w:t>
      </w:r>
      <w:proofErr w:type="spellEnd"/>
      <w:r w:rsidRPr="00F0320F">
        <w:rPr>
          <w:sz w:val="24"/>
          <w:szCs w:val="24"/>
        </w:rPr>
        <w:t xml:space="preserve">. </w:t>
      </w:r>
    </w:p>
    <w:p w14:paraId="61CFE726" w14:textId="46BA5EEA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yang paling </w:t>
      </w:r>
      <w:proofErr w:type="spellStart"/>
      <w:r w:rsidRPr="00F0320F">
        <w:rPr>
          <w:sz w:val="24"/>
          <w:szCs w:val="24"/>
        </w:rPr>
        <w:t>cepat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benar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menjadi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pemenangnya</w:t>
      </w:r>
      <w:proofErr w:type="spellEnd"/>
      <w:r w:rsidRPr="00F0320F">
        <w:rPr>
          <w:sz w:val="24"/>
          <w:szCs w:val="24"/>
        </w:rPr>
        <w:t>.</w:t>
      </w:r>
    </w:p>
    <w:p w14:paraId="27C495D2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menguatkan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pemahaman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mereka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berlatih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latihan</w:t>
      </w:r>
      <w:proofErr w:type="spellEnd"/>
      <w:r w:rsidRPr="00F0320F">
        <w:rPr>
          <w:sz w:val="24"/>
          <w:szCs w:val="24"/>
        </w:rPr>
        <w:t xml:space="preserve">. </w:t>
      </w:r>
    </w:p>
    <w:p w14:paraId="10D355FB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lembar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jika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tidak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boleh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diisi</w:t>
      </w:r>
      <w:proofErr w:type="spellEnd"/>
      <w:r w:rsidRPr="00F0320F">
        <w:rPr>
          <w:sz w:val="24"/>
          <w:szCs w:val="24"/>
        </w:rPr>
        <w:t xml:space="preserve">. </w:t>
      </w:r>
    </w:p>
    <w:p w14:paraId="22978F6D" w14:textId="0680A8AB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juga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catatan</w:t>
      </w:r>
      <w:proofErr w:type="spellEnd"/>
      <w:r w:rsidRPr="00F0320F">
        <w:rPr>
          <w:sz w:val="24"/>
          <w:szCs w:val="24"/>
        </w:rPr>
        <w:t xml:space="preserve">. </w:t>
      </w:r>
    </w:p>
    <w:p w14:paraId="44F48C75" w14:textId="197B19C0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mandiri</w:t>
      </w:r>
      <w:proofErr w:type="spellEnd"/>
      <w:r w:rsidRPr="00F0320F">
        <w:rPr>
          <w:sz w:val="24"/>
          <w:szCs w:val="24"/>
        </w:rPr>
        <w:t xml:space="preserve">. </w:t>
      </w:r>
    </w:p>
    <w:p w14:paraId="7D9D0E61" w14:textId="77777777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mendampingi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masih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membutuhkan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bimbingan</w:t>
      </w:r>
      <w:proofErr w:type="spellEnd"/>
      <w:r w:rsidRPr="00F0320F">
        <w:rPr>
          <w:sz w:val="24"/>
          <w:szCs w:val="24"/>
        </w:rPr>
        <w:t>.</w:t>
      </w:r>
    </w:p>
    <w:p w14:paraId="76D81916" w14:textId="15A5DE9A" w:rsidR="00F639DA" w:rsidRPr="00F0320F" w:rsidRDefault="00F639DA" w:rsidP="00F639DA">
      <w:pPr>
        <w:pStyle w:val="ListParagraph"/>
        <w:numPr>
          <w:ilvl w:val="0"/>
          <w:numId w:val="15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Setelah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selesai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,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benar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bersama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>.</w:t>
      </w:r>
    </w:p>
    <w:p w14:paraId="27D0EBF6" w14:textId="7D872A62" w:rsidR="00164BE4" w:rsidRPr="00F0320F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noProof/>
          <w:sz w:val="24"/>
          <w:szCs w:val="24"/>
        </w:rPr>
        <w:t xml:space="preserve"> </w:t>
      </w:r>
      <w:r w:rsidRPr="00F0320F">
        <w:rPr>
          <w:b/>
          <w:caps/>
          <w:sz w:val="24"/>
          <w:szCs w:val="24"/>
        </w:rPr>
        <w:t>Penutup</w:t>
      </w:r>
    </w:p>
    <w:p w14:paraId="14F91084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membimbing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menyimpulkan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refleksi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mengevaluasi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F0320F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mengakhiri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tetap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diakhiri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5A52405C" w14:textId="5CDE98DF" w:rsidR="00895FA2" w:rsidRPr="00F0320F" w:rsidRDefault="00895FA2" w:rsidP="00164BE4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629B81CB" w14:textId="32EA4331" w:rsidR="00F639DA" w:rsidRPr="00F0320F" w:rsidRDefault="00F639DA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noProof/>
          <w:sz w:val="24"/>
          <w:szCs w:val="24"/>
        </w:rPr>
        <w:drawing>
          <wp:inline distT="0" distB="0" distL="0" distR="0" wp14:anchorId="4256AEC7" wp14:editId="7EB68129">
            <wp:extent cx="3314987" cy="281964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14987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083EB" w14:textId="56A3EE95" w:rsidR="00F639DA" w:rsidRPr="00F0320F" w:rsidRDefault="00F639DA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PEMBELAJARAN 4</w:t>
      </w:r>
    </w:p>
    <w:p w14:paraId="734DB1B8" w14:textId="77777777" w:rsidR="00895FA2" w:rsidRPr="00F0320F" w:rsidRDefault="00895FA2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Pendahuluan</w:t>
      </w:r>
    </w:p>
    <w:p w14:paraId="06A7C5AD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membuka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mengucapkan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salam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6D572BA0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pembiasaan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memeriksa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kehadiran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kerapihan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pakaian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posisi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tempat</w:t>
      </w:r>
      <w:proofErr w:type="spellEnd"/>
      <w:r w:rsidRPr="00F0320F">
        <w:rPr>
          <w:rFonts w:eastAsia="Bookman Old Style"/>
          <w:sz w:val="24"/>
          <w:szCs w:val="24"/>
        </w:rPr>
        <w:t xml:space="preserve"> duduk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kebersihan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kelas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443198A7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pertanyaan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pemantik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materi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akan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diajarkan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3DBA1E80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tercapainya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kompetensi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karakter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sesuai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Profil</w:t>
      </w:r>
      <w:proofErr w:type="spellEnd"/>
      <w:r w:rsidRPr="00F0320F">
        <w:rPr>
          <w:b/>
          <w:bCs/>
          <w:iCs/>
          <w:sz w:val="24"/>
          <w:szCs w:val="24"/>
        </w:rPr>
        <w:t xml:space="preserve"> </w:t>
      </w:r>
      <w:proofErr w:type="spellStart"/>
      <w:r w:rsidRPr="00F0320F">
        <w:rPr>
          <w:b/>
          <w:bCs/>
          <w:iCs/>
          <w:sz w:val="24"/>
          <w:szCs w:val="24"/>
        </w:rPr>
        <w:t>Pelajar</w:t>
      </w:r>
      <w:proofErr w:type="spellEnd"/>
      <w:r w:rsidRPr="00F0320F">
        <w:rPr>
          <w:b/>
          <w:bCs/>
          <w:iCs/>
          <w:sz w:val="24"/>
          <w:szCs w:val="24"/>
        </w:rPr>
        <w:t xml:space="preserve"> Pancasila</w:t>
      </w:r>
      <w:r w:rsidRPr="00F0320F">
        <w:rPr>
          <w:bCs/>
          <w:iCs/>
          <w:sz w:val="24"/>
          <w:szCs w:val="24"/>
        </w:rPr>
        <w:t xml:space="preserve"> (</w:t>
      </w:r>
      <w:proofErr w:type="spellStart"/>
      <w:r w:rsidRPr="00F0320F">
        <w:rPr>
          <w:rFonts w:eastAsia="Bookman Old Style"/>
          <w:sz w:val="24"/>
          <w:szCs w:val="24"/>
        </w:rPr>
        <w:t>bertakwa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kepada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Tuhan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Maha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Esa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berakhlak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mulia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bernalar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kritis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kreatif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bergotong</w:t>
      </w:r>
      <w:proofErr w:type="spellEnd"/>
      <w:r w:rsidRPr="00F0320F">
        <w:rPr>
          <w:rFonts w:eastAsia="Bookman Old Style"/>
          <w:sz w:val="24"/>
          <w:szCs w:val="24"/>
        </w:rPr>
        <w:t xml:space="preserve"> royong, </w:t>
      </w:r>
      <w:proofErr w:type="spellStart"/>
      <w:r w:rsidRPr="00F0320F">
        <w:rPr>
          <w:rFonts w:eastAsia="Bookman Old Style"/>
          <w:sz w:val="24"/>
          <w:szCs w:val="24"/>
        </w:rPr>
        <w:t>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kebhinnekaan</w:t>
      </w:r>
      <w:proofErr w:type="spellEnd"/>
      <w:r w:rsidRPr="00F0320F">
        <w:rPr>
          <w:rFonts w:eastAsia="Bookman Old Style"/>
          <w:sz w:val="24"/>
          <w:szCs w:val="24"/>
        </w:rPr>
        <w:t xml:space="preserve"> global</w:t>
      </w:r>
      <w:r w:rsidRPr="00F0320F">
        <w:rPr>
          <w:bCs/>
          <w:iCs/>
          <w:sz w:val="24"/>
          <w:szCs w:val="24"/>
        </w:rPr>
        <w:t xml:space="preserve">) </w:t>
      </w:r>
    </w:p>
    <w:p w14:paraId="2830FA8E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melakukan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asesmen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awal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bertanya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menjawab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dengan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prediksi</w:t>
      </w:r>
      <w:proofErr w:type="spellEnd"/>
      <w:r w:rsidRPr="00F0320F">
        <w:rPr>
          <w:sz w:val="24"/>
          <w:szCs w:val="24"/>
        </w:rPr>
        <w:t xml:space="preserve"> masing-masing.</w:t>
      </w:r>
    </w:p>
    <w:p w14:paraId="7A08DC32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mengikuti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ice breaking</w:t>
      </w:r>
    </w:p>
    <w:p w14:paraId="40F4565C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menyampaikan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tujuan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gambaran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terkait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manfaat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dalam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kehidupan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sehari-hari</w:t>
      </w:r>
      <w:proofErr w:type="spellEnd"/>
      <w:r w:rsidRPr="00F0320F">
        <w:rPr>
          <w:rFonts w:eastAsia="Bookman Old Style"/>
          <w:sz w:val="24"/>
          <w:szCs w:val="24"/>
        </w:rPr>
        <w:t xml:space="preserve">. </w:t>
      </w:r>
    </w:p>
    <w:p w14:paraId="7C678B28" w14:textId="77777777" w:rsidR="0096470F" w:rsidRPr="0096470F" w:rsidRDefault="0096470F" w:rsidP="0096470F">
      <w:pPr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r w:rsidRPr="0096470F">
        <w:rPr>
          <w:b/>
          <w:bCs/>
          <w:sz w:val="24"/>
          <w:szCs w:val="24"/>
        </w:rPr>
        <w:t>Ice</w:t>
      </w:r>
      <w:proofErr w:type="gramEnd"/>
      <w:r w:rsidRPr="0096470F">
        <w:rPr>
          <w:b/>
          <w:bCs/>
          <w:sz w:val="24"/>
          <w:szCs w:val="24"/>
        </w:rPr>
        <w:t xml:space="preserve"> Breaker:</w:t>
      </w:r>
      <w:r w:rsidRPr="0096470F">
        <w:rPr>
          <w:sz w:val="24"/>
          <w:szCs w:val="24"/>
        </w:rPr>
        <w:t xml:space="preserve"> </w:t>
      </w:r>
    </w:p>
    <w:p w14:paraId="2B527C3D" w14:textId="77777777" w:rsidR="0096470F" w:rsidRPr="0096470F" w:rsidRDefault="0096470F" w:rsidP="0096470F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lastRenderedPageBreak/>
        <w:t xml:space="preserve">Guru </w:t>
      </w:r>
      <w:proofErr w:type="spellStart"/>
      <w:r w:rsidRPr="0096470F">
        <w:rPr>
          <w:sz w:val="24"/>
          <w:szCs w:val="24"/>
        </w:rPr>
        <w:t>menyapa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sapaan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ramah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menanyakan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kabar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>.</w:t>
      </w:r>
    </w:p>
    <w:p w14:paraId="1674E9A2" w14:textId="77777777" w:rsidR="0096470F" w:rsidRPr="0096470F" w:rsidRDefault="0096470F" w:rsidP="0096470F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mengajak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menyanyikan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lagu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anak-anak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berhubungan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seperti</w:t>
      </w:r>
      <w:proofErr w:type="spellEnd"/>
      <w:r w:rsidRPr="0096470F">
        <w:rPr>
          <w:sz w:val="24"/>
          <w:szCs w:val="24"/>
        </w:rPr>
        <w:t xml:space="preserve"> "Satu, </w:t>
      </w:r>
      <w:proofErr w:type="spellStart"/>
      <w:r w:rsidRPr="0096470F">
        <w:rPr>
          <w:sz w:val="24"/>
          <w:szCs w:val="24"/>
        </w:rPr>
        <w:t>Dua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Tiga</w:t>
      </w:r>
      <w:proofErr w:type="spellEnd"/>
      <w:r w:rsidRPr="0096470F">
        <w:rPr>
          <w:sz w:val="24"/>
          <w:szCs w:val="24"/>
        </w:rPr>
        <w:t>".</w:t>
      </w:r>
    </w:p>
    <w:p w14:paraId="1E33AB8B" w14:textId="77777777" w:rsidR="0096470F" w:rsidRPr="0096470F" w:rsidRDefault="0096470F" w:rsidP="0096470F">
      <w:pPr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proofErr w:type="spellStart"/>
      <w:r w:rsidRPr="0096470F">
        <w:rPr>
          <w:b/>
          <w:bCs/>
          <w:sz w:val="24"/>
          <w:szCs w:val="24"/>
        </w:rPr>
        <w:t>Apersepsi</w:t>
      </w:r>
      <w:proofErr w:type="spellEnd"/>
      <w:proofErr w:type="gramEnd"/>
      <w:r w:rsidRPr="0096470F">
        <w:rPr>
          <w:b/>
          <w:bCs/>
          <w:sz w:val="24"/>
          <w:szCs w:val="24"/>
        </w:rPr>
        <w:t>:</w:t>
      </w:r>
      <w:r w:rsidRPr="0096470F">
        <w:rPr>
          <w:sz w:val="24"/>
          <w:szCs w:val="24"/>
        </w:rPr>
        <w:t xml:space="preserve"> </w:t>
      </w:r>
    </w:p>
    <w:p w14:paraId="3F48B61C" w14:textId="77777777" w:rsidR="0096470F" w:rsidRPr="0096470F" w:rsidRDefault="0096470F" w:rsidP="0096470F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menanyakan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kepada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>: "</w:t>
      </w:r>
      <w:proofErr w:type="spellStart"/>
      <w:r w:rsidRPr="0096470F">
        <w:rPr>
          <w:sz w:val="24"/>
          <w:szCs w:val="24"/>
        </w:rPr>
        <w:t>Siapa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bisa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menyebutkan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sampai</w:t>
      </w:r>
      <w:proofErr w:type="spellEnd"/>
      <w:r w:rsidRPr="0096470F">
        <w:rPr>
          <w:sz w:val="24"/>
          <w:szCs w:val="24"/>
        </w:rPr>
        <w:t xml:space="preserve"> 10?".</w:t>
      </w:r>
    </w:p>
    <w:p w14:paraId="637F1601" w14:textId="77777777" w:rsidR="0096470F" w:rsidRPr="0096470F" w:rsidRDefault="0096470F" w:rsidP="0096470F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memberikan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gambaran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singkat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mengenai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>.</w:t>
      </w:r>
    </w:p>
    <w:p w14:paraId="1D7C094B" w14:textId="77777777" w:rsidR="0096470F" w:rsidRPr="0096470F" w:rsidRDefault="0096470F" w:rsidP="0096470F">
      <w:pPr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proofErr w:type="spellStart"/>
      <w:r w:rsidRPr="0096470F">
        <w:rPr>
          <w:b/>
          <w:bCs/>
          <w:sz w:val="24"/>
          <w:szCs w:val="24"/>
        </w:rPr>
        <w:t>Tujuan</w:t>
      </w:r>
      <w:proofErr w:type="spellEnd"/>
      <w:proofErr w:type="gram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Pembelajaran</w:t>
      </w:r>
      <w:proofErr w:type="spellEnd"/>
      <w:r w:rsidRPr="0096470F">
        <w:rPr>
          <w:b/>
          <w:bCs/>
          <w:sz w:val="24"/>
          <w:szCs w:val="24"/>
        </w:rPr>
        <w:t>:</w:t>
      </w:r>
      <w:r w:rsidRPr="0096470F">
        <w:rPr>
          <w:sz w:val="24"/>
          <w:szCs w:val="24"/>
        </w:rPr>
        <w:t xml:space="preserve"> </w:t>
      </w:r>
    </w:p>
    <w:p w14:paraId="3A7D4F6C" w14:textId="0EFC802A" w:rsidR="0096470F" w:rsidRPr="0096470F" w:rsidRDefault="0096470F" w:rsidP="0096470F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menyampaikan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tujuan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pembelajaran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bahwa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hari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ini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belajar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tentang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dan </w:t>
      </w:r>
      <w:proofErr w:type="spellStart"/>
      <w:r w:rsidRPr="0096470F">
        <w:rPr>
          <w:sz w:val="24"/>
          <w:szCs w:val="24"/>
        </w:rPr>
        <w:t>membuat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>.</w:t>
      </w:r>
    </w:p>
    <w:p w14:paraId="78A1EC59" w14:textId="77777777" w:rsidR="00895FA2" w:rsidRPr="00F0320F" w:rsidRDefault="00895FA2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76F505DE" w14:textId="354A3D18" w:rsidR="00895FA2" w:rsidRDefault="00895FA2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Kegiatan Inti</w:t>
      </w:r>
    </w:p>
    <w:p w14:paraId="6AF984E6" w14:textId="77777777" w:rsidR="0096470F" w:rsidRPr="0096470F" w:rsidRDefault="0096470F" w:rsidP="0096470F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proofErr w:type="spellStart"/>
      <w:r w:rsidRPr="0096470F">
        <w:rPr>
          <w:b/>
          <w:bCs/>
          <w:sz w:val="24"/>
          <w:szCs w:val="24"/>
        </w:rPr>
        <w:t>Mindfull</w:t>
      </w:r>
      <w:proofErr w:type="spellEnd"/>
      <w:proofErr w:type="gram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Fokus</w:t>
      </w:r>
      <w:proofErr w:type="spellEnd"/>
      <w:r w:rsidRPr="0096470F">
        <w:rPr>
          <w:b/>
          <w:bCs/>
          <w:sz w:val="24"/>
          <w:szCs w:val="24"/>
        </w:rPr>
        <w:t xml:space="preserve"> dan </w:t>
      </w:r>
      <w:proofErr w:type="spellStart"/>
      <w:r w:rsidRPr="0096470F">
        <w:rPr>
          <w:b/>
          <w:bCs/>
          <w:sz w:val="24"/>
          <w:szCs w:val="24"/>
        </w:rPr>
        <w:t>Kesadaran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Penuh</w:t>
      </w:r>
      <w:proofErr w:type="spellEnd"/>
      <w:r w:rsidRPr="0096470F">
        <w:rPr>
          <w:b/>
          <w:bCs/>
          <w:sz w:val="24"/>
          <w:szCs w:val="24"/>
        </w:rPr>
        <w:t>)</w:t>
      </w:r>
    </w:p>
    <w:p w14:paraId="016C6877" w14:textId="77777777" w:rsidR="0096470F" w:rsidRPr="0096470F" w:rsidRDefault="0096470F" w:rsidP="0096470F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menunjukkan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hingga</w:t>
      </w:r>
      <w:proofErr w:type="spellEnd"/>
      <w:r w:rsidRPr="0096470F">
        <w:rPr>
          <w:sz w:val="24"/>
          <w:szCs w:val="24"/>
        </w:rPr>
        <w:t xml:space="preserve"> 10 </w:t>
      </w:r>
      <w:proofErr w:type="spellStart"/>
      <w:r w:rsidRPr="0096470F">
        <w:rPr>
          <w:sz w:val="24"/>
          <w:szCs w:val="24"/>
        </w:rPr>
        <w:t>menggunakan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kartu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>.</w:t>
      </w:r>
    </w:p>
    <w:p w14:paraId="36F048EA" w14:textId="77777777" w:rsidR="0096470F" w:rsidRPr="0096470F" w:rsidRDefault="0096470F" w:rsidP="0096470F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diminta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untuk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mengulang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bersama-sama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menyebutkan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dari</w:t>
      </w:r>
      <w:proofErr w:type="spellEnd"/>
      <w:r w:rsidRPr="0096470F">
        <w:rPr>
          <w:sz w:val="24"/>
          <w:szCs w:val="24"/>
        </w:rPr>
        <w:t xml:space="preserve"> 1 </w:t>
      </w:r>
      <w:proofErr w:type="spellStart"/>
      <w:r w:rsidRPr="0096470F">
        <w:rPr>
          <w:sz w:val="24"/>
          <w:szCs w:val="24"/>
        </w:rPr>
        <w:t>hingga</w:t>
      </w:r>
      <w:proofErr w:type="spellEnd"/>
      <w:r w:rsidRPr="0096470F">
        <w:rPr>
          <w:sz w:val="24"/>
          <w:szCs w:val="24"/>
        </w:rPr>
        <w:t xml:space="preserve"> 10 (20 </w:t>
      </w:r>
      <w:proofErr w:type="spellStart"/>
      <w:r w:rsidRPr="0096470F">
        <w:rPr>
          <w:sz w:val="24"/>
          <w:szCs w:val="24"/>
        </w:rPr>
        <w:t>Menit</w:t>
      </w:r>
      <w:proofErr w:type="spellEnd"/>
      <w:r w:rsidRPr="0096470F">
        <w:rPr>
          <w:sz w:val="24"/>
          <w:szCs w:val="24"/>
        </w:rPr>
        <w:t>).</w:t>
      </w:r>
    </w:p>
    <w:p w14:paraId="3B2A0EE1" w14:textId="77777777" w:rsidR="0096470F" w:rsidRPr="0096470F" w:rsidRDefault="0096470F" w:rsidP="0096470F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Guru </w:t>
      </w:r>
      <w:proofErr w:type="spellStart"/>
      <w:r w:rsidRPr="0096470F">
        <w:rPr>
          <w:sz w:val="24"/>
          <w:szCs w:val="24"/>
        </w:rPr>
        <w:t>menjelaskan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konsep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contoh-contoh</w:t>
      </w:r>
      <w:proofErr w:type="spellEnd"/>
      <w:r w:rsidRPr="0096470F">
        <w:rPr>
          <w:sz w:val="24"/>
          <w:szCs w:val="24"/>
        </w:rPr>
        <w:t xml:space="preserve"> di </w:t>
      </w:r>
      <w:proofErr w:type="spellStart"/>
      <w:r w:rsidRPr="0096470F">
        <w:rPr>
          <w:sz w:val="24"/>
          <w:szCs w:val="24"/>
        </w:rPr>
        <w:t>papan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tulis</w:t>
      </w:r>
      <w:proofErr w:type="spellEnd"/>
      <w:r w:rsidRPr="0096470F">
        <w:rPr>
          <w:sz w:val="24"/>
          <w:szCs w:val="24"/>
        </w:rPr>
        <w:t xml:space="preserve"> (</w:t>
      </w:r>
      <w:proofErr w:type="spellStart"/>
      <w:r w:rsidRPr="0096470F">
        <w:rPr>
          <w:sz w:val="24"/>
          <w:szCs w:val="24"/>
        </w:rPr>
        <w:t>misalnya</w:t>
      </w:r>
      <w:proofErr w:type="spellEnd"/>
      <w:r w:rsidRPr="0096470F">
        <w:rPr>
          <w:sz w:val="24"/>
          <w:szCs w:val="24"/>
        </w:rPr>
        <w:t xml:space="preserve"> 5 + 5, 4 + 6) (30 </w:t>
      </w:r>
      <w:proofErr w:type="spellStart"/>
      <w:r w:rsidRPr="0096470F">
        <w:rPr>
          <w:sz w:val="24"/>
          <w:szCs w:val="24"/>
        </w:rPr>
        <w:t>Menit</w:t>
      </w:r>
      <w:proofErr w:type="spellEnd"/>
      <w:r w:rsidRPr="0096470F">
        <w:rPr>
          <w:sz w:val="24"/>
          <w:szCs w:val="24"/>
        </w:rPr>
        <w:t>).</w:t>
      </w:r>
    </w:p>
    <w:p w14:paraId="578992D2" w14:textId="77777777" w:rsidR="0096470F" w:rsidRPr="0096470F" w:rsidRDefault="0096470F" w:rsidP="0096470F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proofErr w:type="spellStart"/>
      <w:r w:rsidRPr="0096470F">
        <w:rPr>
          <w:b/>
          <w:bCs/>
          <w:sz w:val="24"/>
          <w:szCs w:val="24"/>
        </w:rPr>
        <w:t>Joyfull</w:t>
      </w:r>
      <w:proofErr w:type="spellEnd"/>
      <w:proofErr w:type="gram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Pembelajaran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Menyenangkan</w:t>
      </w:r>
      <w:proofErr w:type="spellEnd"/>
      <w:r w:rsidRPr="0096470F">
        <w:rPr>
          <w:b/>
          <w:bCs/>
          <w:sz w:val="24"/>
          <w:szCs w:val="24"/>
        </w:rPr>
        <w:t>)</w:t>
      </w:r>
    </w:p>
    <w:p w14:paraId="53D26E43" w14:textId="77777777" w:rsidR="0096470F" w:rsidRPr="0096470F" w:rsidRDefault="0096470F" w:rsidP="0096470F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6470F">
        <w:rPr>
          <w:b/>
          <w:bCs/>
          <w:sz w:val="24"/>
          <w:szCs w:val="24"/>
        </w:rPr>
        <w:t>Permainan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Pasangan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>:</w:t>
      </w:r>
      <w:r w:rsidRPr="0096470F">
        <w:rPr>
          <w:sz w:val="24"/>
          <w:szCs w:val="24"/>
        </w:rPr>
        <w:br/>
        <w:t xml:space="preserve">Guru </w:t>
      </w:r>
      <w:proofErr w:type="spellStart"/>
      <w:r w:rsidRPr="0096470F">
        <w:rPr>
          <w:sz w:val="24"/>
          <w:szCs w:val="24"/>
        </w:rPr>
        <w:t>membagi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menjadi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kecil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setiap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kelompok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mendapatkan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kartu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.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diminta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membuat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berjumlah</w:t>
      </w:r>
      <w:proofErr w:type="spellEnd"/>
      <w:r w:rsidRPr="0096470F">
        <w:rPr>
          <w:sz w:val="24"/>
          <w:szCs w:val="24"/>
        </w:rPr>
        <w:t xml:space="preserve"> 10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menyusun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kartu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secara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berpasangan</w:t>
      </w:r>
      <w:proofErr w:type="spellEnd"/>
      <w:r w:rsidRPr="0096470F">
        <w:rPr>
          <w:sz w:val="24"/>
          <w:szCs w:val="24"/>
        </w:rPr>
        <w:t xml:space="preserve"> (20 </w:t>
      </w:r>
      <w:proofErr w:type="spellStart"/>
      <w:r w:rsidRPr="0096470F">
        <w:rPr>
          <w:sz w:val="24"/>
          <w:szCs w:val="24"/>
        </w:rPr>
        <w:t>Menit</w:t>
      </w:r>
      <w:proofErr w:type="spellEnd"/>
      <w:r w:rsidRPr="0096470F">
        <w:rPr>
          <w:sz w:val="24"/>
          <w:szCs w:val="24"/>
        </w:rPr>
        <w:t>).</w:t>
      </w:r>
    </w:p>
    <w:p w14:paraId="4ADCD05D" w14:textId="77777777" w:rsidR="0096470F" w:rsidRPr="0096470F" w:rsidRDefault="0096470F" w:rsidP="0096470F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r w:rsidRPr="0096470F">
        <w:rPr>
          <w:sz w:val="24"/>
          <w:szCs w:val="24"/>
        </w:rPr>
        <w:t xml:space="preserve">Setelah </w:t>
      </w:r>
      <w:proofErr w:type="spellStart"/>
      <w:r w:rsidRPr="0096470F">
        <w:rPr>
          <w:sz w:val="24"/>
          <w:szCs w:val="24"/>
        </w:rPr>
        <w:t>permainan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selesai</w:t>
      </w:r>
      <w:proofErr w:type="spellEnd"/>
      <w:r w:rsidRPr="0096470F">
        <w:rPr>
          <w:sz w:val="24"/>
          <w:szCs w:val="24"/>
        </w:rPr>
        <w:t xml:space="preserve">,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mempresentasikan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mereka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buat</w:t>
      </w:r>
      <w:proofErr w:type="spellEnd"/>
      <w:r w:rsidRPr="0096470F">
        <w:rPr>
          <w:sz w:val="24"/>
          <w:szCs w:val="24"/>
        </w:rPr>
        <w:t xml:space="preserve"> (10 </w:t>
      </w:r>
      <w:proofErr w:type="spellStart"/>
      <w:r w:rsidRPr="0096470F">
        <w:rPr>
          <w:sz w:val="24"/>
          <w:szCs w:val="24"/>
        </w:rPr>
        <w:t>Menit</w:t>
      </w:r>
      <w:proofErr w:type="spellEnd"/>
      <w:r w:rsidRPr="0096470F">
        <w:rPr>
          <w:sz w:val="24"/>
          <w:szCs w:val="24"/>
        </w:rPr>
        <w:t>).</w:t>
      </w:r>
    </w:p>
    <w:p w14:paraId="14325954" w14:textId="77777777" w:rsidR="0096470F" w:rsidRPr="0096470F" w:rsidRDefault="0096470F" w:rsidP="0096470F">
      <w:pPr>
        <w:spacing w:before="100" w:beforeAutospacing="1" w:after="100" w:afterAutospacing="1"/>
        <w:rPr>
          <w:sz w:val="24"/>
          <w:szCs w:val="24"/>
        </w:rPr>
      </w:pPr>
      <w:proofErr w:type="gramStart"/>
      <w:r w:rsidRPr="0096470F">
        <w:rPr>
          <w:rFonts w:hAnsi="Symbol"/>
          <w:sz w:val="24"/>
          <w:szCs w:val="24"/>
        </w:rPr>
        <w:t></w:t>
      </w:r>
      <w:r w:rsidRPr="0096470F">
        <w:rPr>
          <w:sz w:val="24"/>
          <w:szCs w:val="24"/>
        </w:rPr>
        <w:t xml:space="preserve">  </w:t>
      </w:r>
      <w:proofErr w:type="spellStart"/>
      <w:r w:rsidRPr="0096470F">
        <w:rPr>
          <w:b/>
          <w:bCs/>
          <w:sz w:val="24"/>
          <w:szCs w:val="24"/>
        </w:rPr>
        <w:t>Meaningfull</w:t>
      </w:r>
      <w:proofErr w:type="spellEnd"/>
      <w:proofErr w:type="gramEnd"/>
      <w:r w:rsidRPr="0096470F">
        <w:rPr>
          <w:b/>
          <w:bCs/>
          <w:sz w:val="24"/>
          <w:szCs w:val="24"/>
        </w:rPr>
        <w:t xml:space="preserve"> Learning (</w:t>
      </w:r>
      <w:proofErr w:type="spellStart"/>
      <w:r w:rsidRPr="0096470F">
        <w:rPr>
          <w:b/>
          <w:bCs/>
          <w:sz w:val="24"/>
          <w:szCs w:val="24"/>
        </w:rPr>
        <w:t>Pembelajaran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Bermakna</w:t>
      </w:r>
      <w:proofErr w:type="spellEnd"/>
      <w:r w:rsidRPr="0096470F">
        <w:rPr>
          <w:b/>
          <w:bCs/>
          <w:sz w:val="24"/>
          <w:szCs w:val="24"/>
        </w:rPr>
        <w:t>)</w:t>
      </w:r>
    </w:p>
    <w:p w14:paraId="6A99A150" w14:textId="77777777" w:rsidR="0096470F" w:rsidRPr="0096470F" w:rsidRDefault="0096470F" w:rsidP="0096470F">
      <w:pPr>
        <w:numPr>
          <w:ilvl w:val="0"/>
          <w:numId w:val="4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96470F">
        <w:rPr>
          <w:b/>
          <w:bCs/>
          <w:sz w:val="24"/>
          <w:szCs w:val="24"/>
        </w:rPr>
        <w:t>Menghitung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Pasangan</w:t>
      </w:r>
      <w:proofErr w:type="spellEnd"/>
      <w:r w:rsidRPr="0096470F">
        <w:rPr>
          <w:b/>
          <w:bCs/>
          <w:sz w:val="24"/>
          <w:szCs w:val="24"/>
        </w:rPr>
        <w:t xml:space="preserve"> </w:t>
      </w:r>
      <w:proofErr w:type="spellStart"/>
      <w:r w:rsidRPr="0096470F">
        <w:rPr>
          <w:b/>
          <w:bCs/>
          <w:sz w:val="24"/>
          <w:szCs w:val="24"/>
        </w:rPr>
        <w:t>Bilangan</w:t>
      </w:r>
      <w:proofErr w:type="spellEnd"/>
      <w:r w:rsidRPr="0096470F">
        <w:rPr>
          <w:b/>
          <w:bCs/>
          <w:sz w:val="24"/>
          <w:szCs w:val="24"/>
        </w:rPr>
        <w:t>:</w:t>
      </w:r>
      <w:r w:rsidRPr="0096470F">
        <w:rPr>
          <w:sz w:val="24"/>
          <w:szCs w:val="24"/>
        </w:rPr>
        <w:br/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diminta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membuat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lembar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kerja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memuat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contoh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pasangan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bilangan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berjumlah</w:t>
      </w:r>
      <w:proofErr w:type="spellEnd"/>
      <w:r w:rsidRPr="0096470F">
        <w:rPr>
          <w:sz w:val="24"/>
          <w:szCs w:val="24"/>
        </w:rPr>
        <w:t xml:space="preserve"> 10, dan </w:t>
      </w:r>
      <w:proofErr w:type="spellStart"/>
      <w:r w:rsidRPr="0096470F">
        <w:rPr>
          <w:sz w:val="24"/>
          <w:szCs w:val="24"/>
        </w:rPr>
        <w:t>menuliskan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hasilnya</w:t>
      </w:r>
      <w:proofErr w:type="spellEnd"/>
      <w:r w:rsidRPr="0096470F">
        <w:rPr>
          <w:sz w:val="24"/>
          <w:szCs w:val="24"/>
        </w:rPr>
        <w:t xml:space="preserve">. </w:t>
      </w:r>
      <w:proofErr w:type="spellStart"/>
      <w:r w:rsidRPr="0096470F">
        <w:rPr>
          <w:sz w:val="24"/>
          <w:szCs w:val="24"/>
        </w:rPr>
        <w:t>Siswa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dapat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menghias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lembar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kerjanya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dengan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angka-angka</w:t>
      </w:r>
      <w:proofErr w:type="spellEnd"/>
      <w:r w:rsidRPr="0096470F">
        <w:rPr>
          <w:sz w:val="24"/>
          <w:szCs w:val="24"/>
        </w:rPr>
        <w:t xml:space="preserve"> yang </w:t>
      </w:r>
      <w:proofErr w:type="spellStart"/>
      <w:r w:rsidRPr="0096470F">
        <w:rPr>
          <w:sz w:val="24"/>
          <w:szCs w:val="24"/>
        </w:rPr>
        <w:t>mereka</w:t>
      </w:r>
      <w:proofErr w:type="spellEnd"/>
      <w:r w:rsidRPr="0096470F">
        <w:rPr>
          <w:sz w:val="24"/>
          <w:szCs w:val="24"/>
        </w:rPr>
        <w:t xml:space="preserve"> </w:t>
      </w:r>
      <w:proofErr w:type="spellStart"/>
      <w:r w:rsidRPr="0096470F">
        <w:rPr>
          <w:sz w:val="24"/>
          <w:szCs w:val="24"/>
        </w:rPr>
        <w:t>buat</w:t>
      </w:r>
      <w:proofErr w:type="spellEnd"/>
      <w:r w:rsidRPr="0096470F">
        <w:rPr>
          <w:sz w:val="24"/>
          <w:szCs w:val="24"/>
        </w:rPr>
        <w:t xml:space="preserve"> (20 </w:t>
      </w:r>
      <w:proofErr w:type="spellStart"/>
      <w:r w:rsidRPr="0096470F">
        <w:rPr>
          <w:sz w:val="24"/>
          <w:szCs w:val="24"/>
        </w:rPr>
        <w:t>Menit</w:t>
      </w:r>
      <w:proofErr w:type="spellEnd"/>
      <w:r w:rsidRPr="0096470F">
        <w:rPr>
          <w:sz w:val="24"/>
          <w:szCs w:val="24"/>
        </w:rPr>
        <w:t>).</w:t>
      </w:r>
    </w:p>
    <w:p w14:paraId="7C1698C8" w14:textId="77777777" w:rsidR="0096470F" w:rsidRPr="00F0320F" w:rsidRDefault="0096470F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7B4A639D" w14:textId="39B2DA2A" w:rsidR="00895FA2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bereksplorasi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mengenal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konsep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pasangan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>.</w:t>
      </w:r>
    </w:p>
    <w:p w14:paraId="53EE3B0D" w14:textId="77777777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bereksplorasi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Setiap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beranggotakan</w:t>
      </w:r>
      <w:proofErr w:type="spellEnd"/>
      <w:r w:rsidRPr="00F0320F">
        <w:rPr>
          <w:sz w:val="24"/>
          <w:szCs w:val="24"/>
        </w:rPr>
        <w:t xml:space="preserve"> lima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. </w:t>
      </w:r>
    </w:p>
    <w:p w14:paraId="5DFF356A" w14:textId="77777777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Media yang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disiapkan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adalah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sebagai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berikut</w:t>
      </w:r>
      <w:proofErr w:type="spellEnd"/>
      <w:r w:rsidRPr="00F0320F">
        <w:rPr>
          <w:sz w:val="24"/>
          <w:szCs w:val="24"/>
        </w:rPr>
        <w:t>. a. Benda-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kecil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sama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seperti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bijibijian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kancing</w:t>
      </w:r>
      <w:proofErr w:type="spellEnd"/>
      <w:r w:rsidRPr="00F0320F">
        <w:rPr>
          <w:sz w:val="24"/>
          <w:szCs w:val="24"/>
        </w:rPr>
        <w:t xml:space="preserve"> baju, dan batu </w:t>
      </w:r>
      <w:proofErr w:type="spellStart"/>
      <w:r w:rsidRPr="00F0320F">
        <w:rPr>
          <w:sz w:val="24"/>
          <w:szCs w:val="24"/>
        </w:rPr>
        <w:t>kecil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banyaknya</w:t>
      </w:r>
      <w:proofErr w:type="spellEnd"/>
      <w:r w:rsidRPr="00F0320F">
        <w:rPr>
          <w:sz w:val="24"/>
          <w:szCs w:val="24"/>
        </w:rPr>
        <w:t xml:space="preserve"> 10. b. </w:t>
      </w:r>
      <w:proofErr w:type="spellStart"/>
      <w:r w:rsidRPr="00F0320F">
        <w:rPr>
          <w:sz w:val="24"/>
          <w:szCs w:val="24"/>
        </w:rPr>
        <w:t>Templat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pasangan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(number bond) </w:t>
      </w:r>
      <w:proofErr w:type="spellStart"/>
      <w:r w:rsidRPr="00F0320F">
        <w:rPr>
          <w:sz w:val="24"/>
          <w:szCs w:val="24"/>
        </w:rPr>
        <w:t>tersedia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halaman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lampiran</w:t>
      </w:r>
      <w:proofErr w:type="spellEnd"/>
      <w:r w:rsidRPr="00F0320F">
        <w:rPr>
          <w:sz w:val="24"/>
          <w:szCs w:val="24"/>
        </w:rPr>
        <w:t xml:space="preserve">. </w:t>
      </w:r>
    </w:p>
    <w:p w14:paraId="0E53A7F1" w14:textId="54B24CCE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lastRenderedPageBreak/>
        <w:t>Langkah-</w:t>
      </w:r>
      <w:proofErr w:type="spellStart"/>
      <w:r w:rsidRPr="00F0320F">
        <w:rPr>
          <w:sz w:val="24"/>
          <w:szCs w:val="24"/>
        </w:rPr>
        <w:t>langkah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eksplorasi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adalah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sebagai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berikut</w:t>
      </w:r>
      <w:proofErr w:type="spellEnd"/>
      <w:r w:rsidRPr="00F0320F">
        <w:rPr>
          <w:sz w:val="24"/>
          <w:szCs w:val="24"/>
        </w:rPr>
        <w:t xml:space="preserve">. a.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mengambil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sekelompok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menghitungnya</w:t>
      </w:r>
      <w:proofErr w:type="spellEnd"/>
      <w:r w:rsidRPr="00F0320F">
        <w:rPr>
          <w:sz w:val="24"/>
          <w:szCs w:val="24"/>
        </w:rPr>
        <w:t xml:space="preserve">. b.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memasukkan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tersebut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templat</w:t>
      </w:r>
      <w:proofErr w:type="spellEnd"/>
      <w:r w:rsidRPr="00F0320F">
        <w:rPr>
          <w:sz w:val="24"/>
          <w:szCs w:val="24"/>
        </w:rPr>
        <w:t xml:space="preserve"> number bond dan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hasilnya</w:t>
      </w:r>
      <w:proofErr w:type="spellEnd"/>
    </w:p>
    <w:p w14:paraId="573968D4" w14:textId="25B7F1B2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mengamati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ada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pasangan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. </w:t>
      </w:r>
      <w:proofErr w:type="spellStart"/>
      <w:r w:rsidRPr="00F0320F">
        <w:rPr>
          <w:sz w:val="24"/>
          <w:szCs w:val="24"/>
        </w:rPr>
        <w:t>Dalam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kelompoknya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arti </w:t>
      </w:r>
      <w:proofErr w:type="spellStart"/>
      <w:r w:rsidRPr="00F0320F">
        <w:rPr>
          <w:sz w:val="24"/>
          <w:szCs w:val="24"/>
        </w:rPr>
        <w:t>dari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pasangan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terdapat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>.</w:t>
      </w:r>
    </w:p>
    <w:p w14:paraId="1CC00FFC" w14:textId="19BA3DD4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menyampaikan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pendapatnya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depan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kelas</w:t>
      </w:r>
      <w:proofErr w:type="spellEnd"/>
      <w:r w:rsidRPr="00F0320F">
        <w:rPr>
          <w:sz w:val="24"/>
          <w:szCs w:val="24"/>
        </w:rPr>
        <w:t>.</w:t>
      </w:r>
    </w:p>
    <w:p w14:paraId="4B22F200" w14:textId="77777777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mengambil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beberapa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banyaknya</w:t>
      </w:r>
      <w:proofErr w:type="spellEnd"/>
      <w:r w:rsidRPr="00F0320F">
        <w:rPr>
          <w:sz w:val="24"/>
          <w:szCs w:val="24"/>
        </w:rPr>
        <w:t xml:space="preserve">. </w:t>
      </w:r>
    </w:p>
    <w:p w14:paraId="1F05E65C" w14:textId="77777777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memisahkan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menjadi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dua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menghitung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benda</w:t>
      </w:r>
      <w:proofErr w:type="spellEnd"/>
      <w:r w:rsidRPr="00F0320F">
        <w:rPr>
          <w:sz w:val="24"/>
          <w:szCs w:val="24"/>
        </w:rPr>
        <w:t xml:space="preserve"> pada </w:t>
      </w:r>
      <w:proofErr w:type="spellStart"/>
      <w:r w:rsidRPr="00F0320F">
        <w:rPr>
          <w:sz w:val="24"/>
          <w:szCs w:val="24"/>
        </w:rPr>
        <w:t>tiap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kelompok</w:t>
      </w:r>
      <w:proofErr w:type="spellEnd"/>
      <w:r w:rsidRPr="00F0320F">
        <w:rPr>
          <w:sz w:val="24"/>
          <w:szCs w:val="24"/>
        </w:rPr>
        <w:t xml:space="preserve">. </w:t>
      </w:r>
    </w:p>
    <w:p w14:paraId="065AC072" w14:textId="18E4DD2E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catatan</w:t>
      </w:r>
      <w:proofErr w:type="spellEnd"/>
      <w:r w:rsidRPr="00F0320F">
        <w:rPr>
          <w:sz w:val="24"/>
          <w:szCs w:val="24"/>
        </w:rPr>
        <w:t xml:space="preserve">. </w:t>
      </w:r>
    </w:p>
    <w:p w14:paraId="4759BF87" w14:textId="77777777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sz w:val="24"/>
          <w:szCs w:val="24"/>
        </w:rPr>
      </w:pPr>
      <w:r w:rsidRPr="00F0320F">
        <w:rPr>
          <w:sz w:val="24"/>
          <w:szCs w:val="24"/>
        </w:rPr>
        <w:t xml:space="preserve">Hasil </w:t>
      </w:r>
      <w:proofErr w:type="spellStart"/>
      <w:r w:rsidRPr="00F0320F">
        <w:rPr>
          <w:sz w:val="24"/>
          <w:szCs w:val="24"/>
        </w:rPr>
        <w:t>bisa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berupa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gambar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sederhana</w:t>
      </w:r>
      <w:proofErr w:type="spellEnd"/>
      <w:r w:rsidRPr="00F0320F">
        <w:rPr>
          <w:sz w:val="24"/>
          <w:szCs w:val="24"/>
        </w:rPr>
        <w:t xml:space="preserve"> dan </w:t>
      </w:r>
      <w:proofErr w:type="spellStart"/>
      <w:r w:rsidRPr="00F0320F">
        <w:rPr>
          <w:sz w:val="24"/>
          <w:szCs w:val="24"/>
        </w:rPr>
        <w:t>bilangan</w:t>
      </w:r>
      <w:proofErr w:type="spellEnd"/>
      <w:r w:rsidRPr="00F0320F">
        <w:rPr>
          <w:sz w:val="24"/>
          <w:szCs w:val="24"/>
        </w:rPr>
        <w:t xml:space="preserve">. </w:t>
      </w:r>
    </w:p>
    <w:p w14:paraId="18E2BCFE" w14:textId="22BC0D38" w:rsidR="00F639DA" w:rsidRPr="00F0320F" w:rsidRDefault="00F639DA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menceritakan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hasilnya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kepada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temannya</w:t>
      </w:r>
      <w:proofErr w:type="spellEnd"/>
    </w:p>
    <w:p w14:paraId="21EDF50A" w14:textId="77777777" w:rsidR="00C14DE9" w:rsidRPr="00F0320F" w:rsidRDefault="00C14DE9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menguatkan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pemahaman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tentang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materi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,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berlatih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latihan</w:t>
      </w:r>
      <w:proofErr w:type="spellEnd"/>
      <w:r w:rsidRPr="00F0320F">
        <w:rPr>
          <w:sz w:val="24"/>
          <w:szCs w:val="24"/>
        </w:rPr>
        <w:t xml:space="preserve">. </w:t>
      </w:r>
    </w:p>
    <w:p w14:paraId="268C23AF" w14:textId="77777777" w:rsidR="00C14DE9" w:rsidRPr="00F0320F" w:rsidRDefault="00C14DE9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memperbanyak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lembar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ini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jika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siswa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tidak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boleh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diisi</w:t>
      </w:r>
      <w:proofErr w:type="spellEnd"/>
      <w:r w:rsidRPr="00F0320F">
        <w:rPr>
          <w:sz w:val="24"/>
          <w:szCs w:val="24"/>
        </w:rPr>
        <w:t xml:space="preserve">. </w:t>
      </w:r>
    </w:p>
    <w:p w14:paraId="2384E275" w14:textId="120D6298" w:rsidR="00C14DE9" w:rsidRPr="00F0320F" w:rsidRDefault="00C14DE9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r w:rsidRPr="00F0320F">
        <w:rPr>
          <w:sz w:val="24"/>
          <w:szCs w:val="24"/>
        </w:rPr>
        <w:t xml:space="preserve">Guru juga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meminta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menuliskan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di </w:t>
      </w:r>
      <w:proofErr w:type="spellStart"/>
      <w:r w:rsidRPr="00F0320F">
        <w:rPr>
          <w:sz w:val="24"/>
          <w:szCs w:val="24"/>
        </w:rPr>
        <w:t>buku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catatan</w:t>
      </w:r>
      <w:proofErr w:type="spellEnd"/>
      <w:r w:rsidRPr="00F0320F">
        <w:rPr>
          <w:sz w:val="24"/>
          <w:szCs w:val="24"/>
        </w:rPr>
        <w:t xml:space="preserve">. </w:t>
      </w:r>
    </w:p>
    <w:p w14:paraId="01695BA2" w14:textId="77777777" w:rsidR="00C14DE9" w:rsidRPr="00F0320F" w:rsidRDefault="00C14DE9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r w:rsidRPr="00F0320F">
        <w:rPr>
          <w:sz w:val="24"/>
          <w:szCs w:val="24"/>
        </w:rPr>
        <w:t xml:space="preserve">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memotivasi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untuk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mandiri</w:t>
      </w:r>
      <w:proofErr w:type="spellEnd"/>
      <w:r w:rsidRPr="00F0320F">
        <w:rPr>
          <w:sz w:val="24"/>
          <w:szCs w:val="24"/>
        </w:rPr>
        <w:t xml:space="preserve">. Bapak/Ibu Guru </w:t>
      </w:r>
      <w:proofErr w:type="spellStart"/>
      <w:r w:rsidRPr="00F0320F">
        <w:rPr>
          <w:sz w:val="24"/>
          <w:szCs w:val="24"/>
        </w:rPr>
        <w:t>perlu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mendampingi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yang </w:t>
      </w:r>
      <w:proofErr w:type="spellStart"/>
      <w:r w:rsidRPr="00F0320F">
        <w:rPr>
          <w:sz w:val="24"/>
          <w:szCs w:val="24"/>
        </w:rPr>
        <w:t>masih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membutuhkan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bimbingan</w:t>
      </w:r>
      <w:proofErr w:type="spellEnd"/>
      <w:r w:rsidRPr="00F0320F">
        <w:rPr>
          <w:sz w:val="24"/>
          <w:szCs w:val="24"/>
        </w:rPr>
        <w:t xml:space="preserve">. </w:t>
      </w:r>
    </w:p>
    <w:p w14:paraId="2353EDAB" w14:textId="41ED13D1" w:rsidR="00C14DE9" w:rsidRPr="00F0320F" w:rsidRDefault="00C14DE9" w:rsidP="00F639DA">
      <w:pPr>
        <w:pStyle w:val="ListParagraph"/>
        <w:numPr>
          <w:ilvl w:val="0"/>
          <w:numId w:val="16"/>
        </w:numPr>
        <w:spacing w:before="60" w:after="60"/>
        <w:ind w:left="810"/>
        <w:jc w:val="both"/>
        <w:rPr>
          <w:rFonts w:eastAsia="Bookman Old Style"/>
          <w:sz w:val="24"/>
          <w:szCs w:val="24"/>
        </w:rPr>
      </w:pPr>
      <w:r w:rsidRPr="00F0320F">
        <w:rPr>
          <w:sz w:val="24"/>
          <w:szCs w:val="24"/>
        </w:rPr>
        <w:t xml:space="preserve"> Setelah </w:t>
      </w:r>
      <w:proofErr w:type="spellStart"/>
      <w:r w:rsidRPr="00F0320F">
        <w:rPr>
          <w:sz w:val="24"/>
          <w:szCs w:val="24"/>
        </w:rPr>
        <w:t>peserta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didik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selesai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mengerjakan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soal</w:t>
      </w:r>
      <w:proofErr w:type="spellEnd"/>
      <w:r w:rsidRPr="00F0320F">
        <w:rPr>
          <w:sz w:val="24"/>
          <w:szCs w:val="24"/>
        </w:rPr>
        <w:t xml:space="preserve">, Guru </w:t>
      </w:r>
      <w:proofErr w:type="spellStart"/>
      <w:r w:rsidRPr="00F0320F">
        <w:rPr>
          <w:sz w:val="24"/>
          <w:szCs w:val="24"/>
        </w:rPr>
        <w:t>dapat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mendiskusikan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jawabannya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secara</w:t>
      </w:r>
      <w:proofErr w:type="spellEnd"/>
      <w:r w:rsidRPr="00F0320F">
        <w:rPr>
          <w:sz w:val="24"/>
          <w:szCs w:val="24"/>
        </w:rPr>
        <w:t xml:space="preserve"> </w:t>
      </w:r>
      <w:proofErr w:type="spellStart"/>
      <w:r w:rsidRPr="00F0320F">
        <w:rPr>
          <w:sz w:val="24"/>
          <w:szCs w:val="24"/>
        </w:rPr>
        <w:t>klasikal</w:t>
      </w:r>
      <w:proofErr w:type="spellEnd"/>
      <w:r w:rsidRPr="00F0320F">
        <w:rPr>
          <w:sz w:val="24"/>
          <w:szCs w:val="24"/>
        </w:rPr>
        <w:t>.</w:t>
      </w:r>
    </w:p>
    <w:p w14:paraId="6FDC73BF" w14:textId="77777777" w:rsidR="00895FA2" w:rsidRPr="00F0320F" w:rsidRDefault="00895FA2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F0320F">
        <w:rPr>
          <w:b/>
          <w:caps/>
          <w:sz w:val="24"/>
          <w:szCs w:val="24"/>
        </w:rPr>
        <w:t>Penutup</w:t>
      </w:r>
    </w:p>
    <w:p w14:paraId="77514E02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membimbing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peserta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didik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menyimpulkan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dilakukan</w:t>
      </w:r>
      <w:proofErr w:type="spellEnd"/>
    </w:p>
    <w:p w14:paraId="052AAB06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Melakukan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refleksi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mengevaluasi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telah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dilaksanakan</w:t>
      </w:r>
      <w:proofErr w:type="spellEnd"/>
    </w:p>
    <w:p w14:paraId="50EFC83D" w14:textId="77777777" w:rsidR="00895FA2" w:rsidRPr="00F0320F" w:rsidRDefault="00895FA2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mengakhiri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kegiatan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memberikan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pesan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motivasi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tetap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semangat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diakhiri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berdoa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F4597FF" w14:textId="5C281F60" w:rsidR="00164BE4" w:rsidRPr="00F0320F" w:rsidRDefault="00164BE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E.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siswa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sudah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memahami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materi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ini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sesuai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tujuan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mengeksplorasi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topik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ini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lebih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jauh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disarankan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</w:t>
      </w:r>
      <w:r w:rsidR="00E82717" w:rsidRPr="00F0320F">
        <w:rPr>
          <w:rFonts w:eastAsia="Bookman Old Style"/>
          <w:sz w:val="24"/>
          <w:szCs w:val="24"/>
        </w:rPr>
        <w:t>tuk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F0320F">
        <w:rPr>
          <w:rFonts w:eastAsia="Bookman Old Style"/>
          <w:sz w:val="24"/>
          <w:szCs w:val="24"/>
        </w:rPr>
        <w:t>membaca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F0320F">
        <w:rPr>
          <w:rFonts w:eastAsia="Bookman Old Style"/>
          <w:sz w:val="24"/>
          <w:szCs w:val="24"/>
        </w:rPr>
        <w:t>materi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F0320F">
        <w:rPr>
          <w:rFonts w:eastAsia="Bookman Old Style"/>
          <w:sz w:val="24"/>
          <w:szCs w:val="24"/>
        </w:rPr>
        <w:t>menganalisis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F0320F">
        <w:rPr>
          <w:rFonts w:eastAsia="Bookman Old Style"/>
          <w:sz w:val="24"/>
          <w:szCs w:val="24"/>
        </w:rPr>
        <w:t>bab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F0320F">
        <w:rPr>
          <w:rFonts w:eastAsia="Bookman Old Style"/>
          <w:sz w:val="24"/>
          <w:szCs w:val="24"/>
        </w:rPr>
        <w:t>ini</w:t>
      </w:r>
      <w:proofErr w:type="spellEnd"/>
      <w:r w:rsidR="00E82717"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dari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berbagai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referensi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relevan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4F2F8B2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</w:rPr>
        <w:t xml:space="preserve">Guru </w:t>
      </w:r>
      <w:proofErr w:type="spellStart"/>
      <w:r w:rsidRPr="00F0320F">
        <w:rPr>
          <w:rFonts w:eastAsia="Bookman Old Style"/>
          <w:sz w:val="24"/>
          <w:szCs w:val="24"/>
        </w:rPr>
        <w:t>dapat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menggunakan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alternatif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dan media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sesuai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kondisi</w:t>
      </w:r>
      <w:proofErr w:type="spellEnd"/>
      <w:r w:rsidRPr="00F0320F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F0320F">
        <w:rPr>
          <w:rFonts w:eastAsia="Bookman Old Style"/>
          <w:sz w:val="24"/>
          <w:szCs w:val="24"/>
        </w:rPr>
        <w:t>pelaksanaan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menjadi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lebih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menyenangkan</w:t>
      </w:r>
      <w:proofErr w:type="spellEnd"/>
      <w:r w:rsidRPr="00F0320F">
        <w:rPr>
          <w:rFonts w:eastAsia="Bookman Old Style"/>
          <w:sz w:val="24"/>
          <w:szCs w:val="24"/>
        </w:rPr>
        <w:t xml:space="preserve"> (</w:t>
      </w:r>
      <w:proofErr w:type="spellStart"/>
      <w:r w:rsidRPr="00F0320F">
        <w:rPr>
          <w:rFonts w:eastAsia="Bookman Old Style"/>
          <w:i/>
          <w:sz w:val="24"/>
          <w:szCs w:val="24"/>
        </w:rPr>
        <w:t>joyfull</w:t>
      </w:r>
      <w:proofErr w:type="spellEnd"/>
      <w:r w:rsidRPr="00F0320F">
        <w:rPr>
          <w:rFonts w:eastAsia="Bookman Old Style"/>
          <w:i/>
          <w:sz w:val="24"/>
          <w:szCs w:val="24"/>
        </w:rPr>
        <w:t xml:space="preserve"> learning</w:t>
      </w:r>
      <w:r w:rsidRPr="00F0320F">
        <w:rPr>
          <w:rFonts w:eastAsia="Bookman Old Style"/>
          <w:sz w:val="24"/>
          <w:szCs w:val="24"/>
        </w:rPr>
        <w:t xml:space="preserve">) </w:t>
      </w:r>
      <w:proofErr w:type="spellStart"/>
      <w:r w:rsidRPr="00F0320F">
        <w:rPr>
          <w:rFonts w:eastAsia="Bookman Old Style"/>
          <w:sz w:val="24"/>
          <w:szCs w:val="24"/>
        </w:rPr>
        <w:t>sehingga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tujuan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bisa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tercapai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783B6B8C" w14:textId="77777777" w:rsidR="001C7B89" w:rsidRPr="00F0320F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siswa</w:t>
      </w:r>
      <w:proofErr w:type="spellEnd"/>
      <w:r w:rsidRPr="00F0320F">
        <w:rPr>
          <w:rFonts w:eastAsia="Bookman Old Style"/>
          <w:sz w:val="24"/>
          <w:szCs w:val="24"/>
        </w:rPr>
        <w:t xml:space="preserve"> yang </w:t>
      </w:r>
      <w:proofErr w:type="spellStart"/>
      <w:r w:rsidRPr="00F0320F">
        <w:rPr>
          <w:rFonts w:eastAsia="Bookman Old Style"/>
          <w:sz w:val="24"/>
          <w:szCs w:val="24"/>
        </w:rPr>
        <w:t>kesulitan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topik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ini</w:t>
      </w:r>
      <w:proofErr w:type="spellEnd"/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disarankan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kembali</w:t>
      </w:r>
      <w:proofErr w:type="spellEnd"/>
      <w:r w:rsidRPr="00F0320F">
        <w:rPr>
          <w:rFonts w:eastAsia="Bookman Old Style"/>
          <w:sz w:val="24"/>
          <w:szCs w:val="24"/>
        </w:rPr>
        <w:t xml:space="preserve"> pada </w:t>
      </w:r>
      <w:proofErr w:type="spellStart"/>
      <w:r w:rsidRPr="00F0320F">
        <w:rPr>
          <w:rFonts w:eastAsia="Bookman Old Style"/>
          <w:sz w:val="24"/>
          <w:szCs w:val="24"/>
        </w:rPr>
        <w:t>pembelajaran</w:t>
      </w:r>
      <w:proofErr w:type="spellEnd"/>
      <w:r w:rsidRPr="00F0320F">
        <w:rPr>
          <w:rFonts w:eastAsia="Bookman Old Style"/>
          <w:sz w:val="24"/>
          <w:szCs w:val="24"/>
        </w:rPr>
        <w:t xml:space="preserve"> di </w:t>
      </w:r>
      <w:proofErr w:type="spellStart"/>
      <w:r w:rsidRPr="00F0320F">
        <w:rPr>
          <w:rFonts w:eastAsia="Bookman Old Style"/>
          <w:sz w:val="24"/>
          <w:szCs w:val="24"/>
        </w:rPr>
        <w:t>dalam</w:t>
      </w:r>
      <w:proofErr w:type="spellEnd"/>
      <w:r w:rsidRPr="00F0320F">
        <w:rPr>
          <w:rFonts w:eastAsia="Bookman Old Style"/>
          <w:sz w:val="24"/>
          <w:szCs w:val="24"/>
        </w:rPr>
        <w:t xml:space="preserve"> dan </w:t>
      </w:r>
      <w:proofErr w:type="spellStart"/>
      <w:r w:rsidRPr="00F0320F">
        <w:rPr>
          <w:rFonts w:eastAsia="Bookman Old Style"/>
          <w:sz w:val="24"/>
          <w:szCs w:val="24"/>
        </w:rPr>
        <w:t>atau</w:t>
      </w:r>
      <w:proofErr w:type="spellEnd"/>
      <w:r w:rsidRPr="00F0320F">
        <w:rPr>
          <w:rFonts w:eastAsia="Bookman Old Style"/>
          <w:sz w:val="24"/>
          <w:szCs w:val="24"/>
        </w:rPr>
        <w:t xml:space="preserve"> di </w:t>
      </w:r>
      <w:proofErr w:type="spellStart"/>
      <w:r w:rsidRPr="00F0320F">
        <w:rPr>
          <w:rFonts w:eastAsia="Bookman Old Style"/>
          <w:sz w:val="24"/>
          <w:szCs w:val="24"/>
        </w:rPr>
        <w:t>luar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kelas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sesuai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kesepataan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antara</w:t>
      </w:r>
      <w:proofErr w:type="spellEnd"/>
      <w:r w:rsidRPr="00F0320F">
        <w:rPr>
          <w:rFonts w:eastAsia="Bookman Old Style"/>
          <w:sz w:val="24"/>
          <w:szCs w:val="24"/>
        </w:rPr>
        <w:t xml:space="preserve"> guru </w:t>
      </w:r>
      <w:proofErr w:type="spellStart"/>
      <w:r w:rsidRPr="00F0320F">
        <w:rPr>
          <w:rFonts w:eastAsia="Bookman Old Style"/>
          <w:sz w:val="24"/>
          <w:szCs w:val="24"/>
        </w:rPr>
        <w:t>dengan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siswa</w:t>
      </w:r>
      <w:proofErr w:type="spellEnd"/>
      <w:r w:rsidRPr="00F0320F">
        <w:rPr>
          <w:rFonts w:eastAsia="Bookman Old Style"/>
          <w:sz w:val="24"/>
          <w:szCs w:val="24"/>
        </w:rPr>
        <w:t xml:space="preserve">. </w:t>
      </w:r>
      <w:proofErr w:type="spellStart"/>
      <w:r w:rsidRPr="00F0320F">
        <w:rPr>
          <w:rFonts w:eastAsia="Bookman Old Style"/>
          <w:sz w:val="24"/>
          <w:szCs w:val="24"/>
        </w:rPr>
        <w:t>Siswa</w:t>
      </w:r>
      <w:proofErr w:type="spellEnd"/>
      <w:r w:rsidRPr="00F0320F">
        <w:rPr>
          <w:rFonts w:eastAsia="Bookman Old Style"/>
          <w:sz w:val="24"/>
          <w:szCs w:val="24"/>
        </w:rPr>
        <w:t xml:space="preserve"> juga </w:t>
      </w:r>
      <w:proofErr w:type="spellStart"/>
      <w:r w:rsidRPr="00F0320F">
        <w:rPr>
          <w:rFonts w:eastAsia="Bookman Old Style"/>
          <w:sz w:val="24"/>
          <w:szCs w:val="24"/>
        </w:rPr>
        <w:t>disarankan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untuk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belajar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kepada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teman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sebaya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1A99E47B" w14:textId="63EC67CE" w:rsidR="001C7B89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7F5744CA" w14:textId="77777777" w:rsidR="00895FA2" w:rsidRPr="004118BE" w:rsidRDefault="00895FA2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F.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4118BE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4118BE">
        <w:rPr>
          <w:b/>
          <w:sz w:val="24"/>
          <w:szCs w:val="24"/>
        </w:rPr>
        <w:t xml:space="preserve">1. </w:t>
      </w:r>
      <w:r w:rsidRPr="004118BE">
        <w:rPr>
          <w:b/>
          <w:sz w:val="24"/>
          <w:szCs w:val="24"/>
        </w:rPr>
        <w:tab/>
      </w:r>
      <w:proofErr w:type="spellStart"/>
      <w:r w:rsidRPr="004118BE">
        <w:rPr>
          <w:b/>
          <w:sz w:val="24"/>
          <w:szCs w:val="24"/>
        </w:rPr>
        <w:t>Asesmen</w:t>
      </w:r>
      <w:proofErr w:type="spellEnd"/>
      <w:r w:rsidRPr="004118BE">
        <w:rPr>
          <w:b/>
          <w:sz w:val="24"/>
          <w:szCs w:val="24"/>
        </w:rPr>
        <w:t xml:space="preserve"> </w:t>
      </w:r>
      <w:proofErr w:type="spellStart"/>
      <w:r w:rsidRPr="004118BE">
        <w:rPr>
          <w:b/>
          <w:sz w:val="24"/>
          <w:szCs w:val="24"/>
        </w:rPr>
        <w:t>Diagnostik</w:t>
      </w:r>
      <w:proofErr w:type="spellEnd"/>
      <w:r w:rsidRPr="004118BE">
        <w:rPr>
          <w:b/>
          <w:sz w:val="24"/>
          <w:szCs w:val="24"/>
        </w:rPr>
        <w:t xml:space="preserve"> (</w:t>
      </w:r>
      <w:proofErr w:type="spellStart"/>
      <w:r w:rsidRPr="004118BE">
        <w:rPr>
          <w:b/>
          <w:sz w:val="24"/>
          <w:szCs w:val="24"/>
        </w:rPr>
        <w:t>Sebelum</w:t>
      </w:r>
      <w:proofErr w:type="spellEnd"/>
      <w:r w:rsidRPr="004118BE">
        <w:rPr>
          <w:b/>
          <w:sz w:val="24"/>
          <w:szCs w:val="24"/>
        </w:rPr>
        <w:t xml:space="preserve"> </w:t>
      </w:r>
      <w:proofErr w:type="spellStart"/>
      <w:r w:rsidRPr="004118BE">
        <w:rPr>
          <w:b/>
          <w:sz w:val="24"/>
          <w:szCs w:val="24"/>
        </w:rPr>
        <w:t>Pembelajaran</w:t>
      </w:r>
      <w:proofErr w:type="spellEnd"/>
      <w:r w:rsidRPr="004118BE">
        <w:rPr>
          <w:b/>
          <w:sz w:val="24"/>
          <w:szCs w:val="24"/>
        </w:rPr>
        <w:t>)</w:t>
      </w:r>
    </w:p>
    <w:p w14:paraId="2FB75DE1" w14:textId="77777777" w:rsidR="001C7B89" w:rsidRPr="004118BE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4118BE">
        <w:rPr>
          <w:sz w:val="24"/>
          <w:szCs w:val="24"/>
        </w:rPr>
        <w:t>Untuk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mengetahui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kesiapan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siswa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dalam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memasuki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pembelajaran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dengan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pertanyaan</w:t>
      </w:r>
      <w:proofErr w:type="spellEnd"/>
      <w:r w:rsidRPr="004118BE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4118BE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4118BE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118BE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118BE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4118BE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118BE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4118BE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4118BE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4118BE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4118BE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4118BE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4118BE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4118BE">
              <w:rPr>
                <w:sz w:val="24"/>
                <w:szCs w:val="24"/>
              </w:rPr>
              <w:t>Apa</w:t>
            </w:r>
            <w:r w:rsidR="00E82717">
              <w:rPr>
                <w:sz w:val="24"/>
                <w:szCs w:val="24"/>
              </w:rPr>
              <w:t>kah</w:t>
            </w:r>
            <w:proofErr w:type="spellEnd"/>
            <w:r w:rsidR="00E82717">
              <w:rPr>
                <w:sz w:val="24"/>
                <w:szCs w:val="24"/>
              </w:rPr>
              <w:t xml:space="preserve"> </w:t>
            </w:r>
            <w:r w:rsidR="00B05570">
              <w:rPr>
                <w:sz w:val="24"/>
                <w:szCs w:val="24"/>
              </w:rPr>
              <w:t xml:space="preserve">kalian </w:t>
            </w:r>
            <w:proofErr w:type="spellStart"/>
            <w:r w:rsidR="00C14DE9">
              <w:rPr>
                <w:sz w:val="24"/>
                <w:szCs w:val="24"/>
              </w:rPr>
              <w:t>suka</w:t>
            </w:r>
            <w:proofErr w:type="spellEnd"/>
            <w:r w:rsidR="00C14DE9">
              <w:rPr>
                <w:sz w:val="24"/>
                <w:szCs w:val="24"/>
              </w:rPr>
              <w:t xml:space="preserve"> </w:t>
            </w:r>
            <w:proofErr w:type="spellStart"/>
            <w:r w:rsidR="00C14DE9">
              <w:rPr>
                <w:sz w:val="24"/>
                <w:szCs w:val="24"/>
              </w:rPr>
              <w:t>berhitung</w:t>
            </w:r>
            <w:proofErr w:type="spellEnd"/>
            <w:r w:rsidRPr="004118BE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4118BE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4118BE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4118BE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4118BE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953" w:type="dxa"/>
          </w:tcPr>
          <w:p w14:paraId="61F5B311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4118BE">
              <w:rPr>
                <w:sz w:val="24"/>
                <w:szCs w:val="24"/>
              </w:rPr>
              <w:t>Apakah</w:t>
            </w:r>
            <w:proofErr w:type="spellEnd"/>
            <w:r w:rsidRPr="004118BE">
              <w:rPr>
                <w:sz w:val="24"/>
                <w:szCs w:val="24"/>
              </w:rPr>
              <w:t xml:space="preserve"> kalian </w:t>
            </w:r>
            <w:proofErr w:type="spellStart"/>
            <w:r w:rsidRPr="004118BE">
              <w:rPr>
                <w:sz w:val="24"/>
                <w:szCs w:val="24"/>
              </w:rPr>
              <w:t>sudah</w:t>
            </w:r>
            <w:proofErr w:type="spellEnd"/>
            <w:r w:rsidRPr="004118BE">
              <w:rPr>
                <w:sz w:val="24"/>
                <w:szCs w:val="24"/>
              </w:rPr>
              <w:t xml:space="preserve"> </w:t>
            </w:r>
            <w:proofErr w:type="spellStart"/>
            <w:r w:rsidRPr="004118BE">
              <w:rPr>
                <w:sz w:val="24"/>
                <w:szCs w:val="24"/>
              </w:rPr>
              <w:t>siap</w:t>
            </w:r>
            <w:proofErr w:type="spellEnd"/>
            <w:r w:rsidRPr="004118BE">
              <w:rPr>
                <w:sz w:val="24"/>
                <w:szCs w:val="24"/>
              </w:rPr>
              <w:t xml:space="preserve"> </w:t>
            </w:r>
            <w:proofErr w:type="spellStart"/>
            <w:r w:rsidRPr="004118BE">
              <w:rPr>
                <w:sz w:val="24"/>
                <w:szCs w:val="24"/>
              </w:rPr>
              <w:t>mel</w:t>
            </w:r>
            <w:r>
              <w:rPr>
                <w:sz w:val="24"/>
                <w:szCs w:val="24"/>
              </w:rPr>
              <w:t>aksanakan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pembelajaran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berkelompok</w:t>
            </w:r>
            <w:proofErr w:type="spellEnd"/>
            <w:r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4118BE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4118BE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4118BE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4118BE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4118BE">
        <w:rPr>
          <w:b/>
          <w:sz w:val="24"/>
          <w:szCs w:val="24"/>
        </w:rPr>
        <w:t xml:space="preserve">2. </w:t>
      </w:r>
      <w:r w:rsidRPr="004118BE">
        <w:rPr>
          <w:b/>
          <w:sz w:val="24"/>
          <w:szCs w:val="24"/>
        </w:rPr>
        <w:tab/>
      </w:r>
      <w:proofErr w:type="spellStart"/>
      <w:r w:rsidRPr="004118BE">
        <w:rPr>
          <w:b/>
          <w:sz w:val="24"/>
          <w:szCs w:val="24"/>
        </w:rPr>
        <w:t>Asesmen</w:t>
      </w:r>
      <w:proofErr w:type="spellEnd"/>
      <w:r w:rsidRPr="004118BE">
        <w:rPr>
          <w:b/>
          <w:sz w:val="24"/>
          <w:szCs w:val="24"/>
        </w:rPr>
        <w:t xml:space="preserve"> </w:t>
      </w:r>
      <w:proofErr w:type="spellStart"/>
      <w:r w:rsidRPr="004118BE">
        <w:rPr>
          <w:b/>
          <w:sz w:val="24"/>
          <w:szCs w:val="24"/>
        </w:rPr>
        <w:t>Formatif</w:t>
      </w:r>
      <w:proofErr w:type="spellEnd"/>
      <w:r w:rsidRPr="004118BE">
        <w:rPr>
          <w:b/>
          <w:sz w:val="24"/>
          <w:szCs w:val="24"/>
        </w:rPr>
        <w:t xml:space="preserve"> (</w:t>
      </w:r>
      <w:proofErr w:type="spellStart"/>
      <w:r w:rsidRPr="004118BE">
        <w:rPr>
          <w:b/>
          <w:sz w:val="24"/>
          <w:szCs w:val="24"/>
        </w:rPr>
        <w:t>Selama</w:t>
      </w:r>
      <w:proofErr w:type="spellEnd"/>
      <w:r w:rsidRPr="004118BE">
        <w:rPr>
          <w:b/>
          <w:sz w:val="24"/>
          <w:szCs w:val="24"/>
        </w:rPr>
        <w:t xml:space="preserve"> Proses </w:t>
      </w:r>
      <w:proofErr w:type="spellStart"/>
      <w:r w:rsidRPr="004118BE">
        <w:rPr>
          <w:b/>
          <w:sz w:val="24"/>
          <w:szCs w:val="24"/>
        </w:rPr>
        <w:t>Pembelajaran</w:t>
      </w:r>
      <w:proofErr w:type="spellEnd"/>
      <w:r w:rsidRPr="004118BE">
        <w:rPr>
          <w:b/>
          <w:sz w:val="24"/>
          <w:szCs w:val="24"/>
        </w:rPr>
        <w:t>)</w:t>
      </w:r>
    </w:p>
    <w:p w14:paraId="1DB19795" w14:textId="77777777" w:rsidR="001C7B89" w:rsidRPr="004118BE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formatif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dilakukan</w:t>
      </w:r>
      <w:proofErr w:type="spellEnd"/>
      <w:r w:rsidRPr="004118BE">
        <w:rPr>
          <w:sz w:val="24"/>
          <w:szCs w:val="24"/>
        </w:rPr>
        <w:t xml:space="preserve"> oleh guru </w:t>
      </w:r>
      <w:proofErr w:type="spellStart"/>
      <w:r w:rsidRPr="004118BE">
        <w:rPr>
          <w:sz w:val="24"/>
          <w:szCs w:val="24"/>
        </w:rPr>
        <w:t>selama</w:t>
      </w:r>
      <w:proofErr w:type="spellEnd"/>
      <w:r w:rsidRPr="004118BE">
        <w:rPr>
          <w:sz w:val="24"/>
          <w:szCs w:val="24"/>
        </w:rPr>
        <w:t xml:space="preserve"> proses </w:t>
      </w:r>
      <w:proofErr w:type="spellStart"/>
      <w:r w:rsidRPr="004118BE">
        <w:rPr>
          <w:sz w:val="24"/>
          <w:szCs w:val="24"/>
        </w:rPr>
        <w:t>pembelajaran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berlangsung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khususnya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saat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siswa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melakukan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kegiatan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diskusi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presentasi</w:t>
      </w:r>
      <w:proofErr w:type="spellEnd"/>
      <w:r w:rsidRPr="004118BE">
        <w:rPr>
          <w:sz w:val="24"/>
          <w:szCs w:val="24"/>
        </w:rPr>
        <w:t xml:space="preserve"> dan </w:t>
      </w:r>
      <w:proofErr w:type="spellStart"/>
      <w:r w:rsidRPr="004118BE">
        <w:rPr>
          <w:sz w:val="24"/>
          <w:szCs w:val="24"/>
        </w:rPr>
        <w:t>refleksi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tertulis</w:t>
      </w:r>
      <w:proofErr w:type="spellEnd"/>
      <w:r w:rsidRPr="004118BE">
        <w:rPr>
          <w:sz w:val="24"/>
          <w:szCs w:val="24"/>
        </w:rPr>
        <w:t>.</w:t>
      </w:r>
    </w:p>
    <w:p w14:paraId="4110EA8C" w14:textId="77777777" w:rsidR="001C7B89" w:rsidRPr="004118BE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1) </w:t>
      </w:r>
      <w:r w:rsidRPr="004118BE">
        <w:rPr>
          <w:sz w:val="24"/>
          <w:szCs w:val="24"/>
        </w:rPr>
        <w:tab/>
        <w:t xml:space="preserve">Teknik </w:t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ab/>
        <w:t>: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Observasi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Unjuk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Kerja</w:t>
      </w:r>
      <w:proofErr w:type="spellEnd"/>
    </w:p>
    <w:p w14:paraId="4102D846" w14:textId="77777777" w:rsidR="001C7B89" w:rsidRPr="004118BE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2)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Bentuk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Instrumen</w:t>
      </w:r>
      <w:proofErr w:type="spellEnd"/>
      <w:r w:rsidRPr="004118BE">
        <w:rPr>
          <w:sz w:val="24"/>
          <w:szCs w:val="24"/>
        </w:rPr>
        <w:tab/>
        <w:t>: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Pedoman</w:t>
      </w:r>
      <w:proofErr w:type="spellEnd"/>
      <w:r w:rsidRPr="004118BE">
        <w:rPr>
          <w:sz w:val="24"/>
          <w:szCs w:val="24"/>
        </w:rPr>
        <w:t>/</w:t>
      </w:r>
      <w:proofErr w:type="spellStart"/>
      <w:r w:rsidRPr="004118BE">
        <w:rPr>
          <w:sz w:val="24"/>
          <w:szCs w:val="24"/>
        </w:rPr>
        <w:t>lembar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observasi</w:t>
      </w:r>
      <w:proofErr w:type="spellEnd"/>
    </w:p>
    <w:p w14:paraId="252FBFFC" w14:textId="77777777" w:rsidR="001C7B89" w:rsidRPr="004118BE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4118BE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4118BE">
        <w:rPr>
          <w:b/>
          <w:sz w:val="24"/>
          <w:szCs w:val="24"/>
        </w:rPr>
        <w:t xml:space="preserve">3. </w:t>
      </w:r>
      <w:r w:rsidRPr="004118BE">
        <w:rPr>
          <w:b/>
          <w:sz w:val="24"/>
          <w:szCs w:val="24"/>
        </w:rPr>
        <w:tab/>
      </w:r>
      <w:proofErr w:type="spellStart"/>
      <w:r w:rsidRPr="004118BE">
        <w:rPr>
          <w:b/>
          <w:sz w:val="24"/>
          <w:szCs w:val="24"/>
        </w:rPr>
        <w:t>Asesmen</w:t>
      </w:r>
      <w:proofErr w:type="spellEnd"/>
      <w:r w:rsidRPr="004118BE">
        <w:rPr>
          <w:b/>
          <w:sz w:val="24"/>
          <w:szCs w:val="24"/>
        </w:rPr>
        <w:t xml:space="preserve"> </w:t>
      </w:r>
      <w:proofErr w:type="spellStart"/>
      <w:r w:rsidRPr="004118BE">
        <w:rPr>
          <w:b/>
          <w:sz w:val="24"/>
          <w:szCs w:val="24"/>
        </w:rPr>
        <w:t>Sumatif</w:t>
      </w:r>
      <w:proofErr w:type="spellEnd"/>
      <w:r w:rsidRPr="004118BE">
        <w:rPr>
          <w:b/>
          <w:sz w:val="24"/>
          <w:szCs w:val="24"/>
        </w:rPr>
        <w:t xml:space="preserve"> </w:t>
      </w:r>
    </w:p>
    <w:p w14:paraId="71C2D95A" w14:textId="77777777" w:rsidR="001C7B89" w:rsidRPr="004118BE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a.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Pengetahuan</w:t>
      </w:r>
      <w:proofErr w:type="spellEnd"/>
      <w:r w:rsidRPr="004118BE">
        <w:rPr>
          <w:sz w:val="24"/>
          <w:szCs w:val="24"/>
        </w:rPr>
        <w:t xml:space="preserve"> </w:t>
      </w:r>
    </w:p>
    <w:p w14:paraId="5B194695" w14:textId="77777777" w:rsidR="001C7B89" w:rsidRPr="004118BE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Teknik </w:t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: </w:t>
      </w:r>
    </w:p>
    <w:p w14:paraId="73B5A9C0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Tes</w:t>
      </w:r>
      <w:proofErr w:type="spellEnd"/>
      <w:r w:rsidRPr="004118BE">
        <w:rPr>
          <w:sz w:val="24"/>
          <w:szCs w:val="24"/>
        </w:rPr>
        <w:t xml:space="preserve"> </w:t>
      </w:r>
      <w:r w:rsidRPr="004118BE">
        <w:rPr>
          <w:sz w:val="24"/>
          <w:szCs w:val="24"/>
        </w:rPr>
        <w:tab/>
        <w:t xml:space="preserve">: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Tertulis</w:t>
      </w:r>
      <w:proofErr w:type="spellEnd"/>
      <w:r w:rsidRPr="004118BE">
        <w:rPr>
          <w:sz w:val="24"/>
          <w:szCs w:val="24"/>
        </w:rPr>
        <w:t xml:space="preserve"> </w:t>
      </w:r>
    </w:p>
    <w:p w14:paraId="1B3E32F9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  <w:t xml:space="preserve">Non </w:t>
      </w:r>
      <w:proofErr w:type="spellStart"/>
      <w:r w:rsidRPr="004118BE">
        <w:rPr>
          <w:sz w:val="24"/>
          <w:szCs w:val="24"/>
        </w:rPr>
        <w:t>Tes</w:t>
      </w:r>
      <w:proofErr w:type="spellEnd"/>
      <w:r w:rsidRPr="004118BE">
        <w:rPr>
          <w:sz w:val="24"/>
          <w:szCs w:val="24"/>
        </w:rPr>
        <w:t xml:space="preserve"> </w:t>
      </w:r>
      <w:r w:rsidRPr="004118BE">
        <w:rPr>
          <w:sz w:val="24"/>
          <w:szCs w:val="24"/>
        </w:rPr>
        <w:tab/>
        <w:t xml:space="preserve">: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Observasi</w:t>
      </w:r>
      <w:proofErr w:type="spellEnd"/>
      <w:r w:rsidRPr="004118BE">
        <w:rPr>
          <w:sz w:val="24"/>
          <w:szCs w:val="24"/>
        </w:rPr>
        <w:t xml:space="preserve"> </w:t>
      </w:r>
    </w:p>
    <w:p w14:paraId="3C3636A0" w14:textId="77777777" w:rsidR="001C7B89" w:rsidRPr="004118BE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4118BE">
        <w:rPr>
          <w:sz w:val="24"/>
          <w:szCs w:val="24"/>
        </w:rPr>
        <w:t>Bentuk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Instrumen</w:t>
      </w:r>
      <w:proofErr w:type="spellEnd"/>
      <w:r w:rsidRPr="004118BE">
        <w:rPr>
          <w:sz w:val="24"/>
          <w:szCs w:val="24"/>
        </w:rPr>
        <w:t xml:space="preserve">: </w:t>
      </w:r>
    </w:p>
    <w:p w14:paraId="06DA6C80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tidak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tertulis</w:t>
      </w:r>
      <w:proofErr w:type="spellEnd"/>
      <w:r w:rsidRPr="004118BE">
        <w:rPr>
          <w:sz w:val="24"/>
          <w:szCs w:val="24"/>
        </w:rPr>
        <w:tab/>
        <w:t>:</w:t>
      </w:r>
      <w:r w:rsidRPr="004118BE">
        <w:rPr>
          <w:sz w:val="24"/>
          <w:szCs w:val="24"/>
        </w:rPr>
        <w:tab/>
        <w:t xml:space="preserve">Daftar </w:t>
      </w:r>
      <w:proofErr w:type="spellStart"/>
      <w:r w:rsidRPr="004118BE">
        <w:rPr>
          <w:sz w:val="24"/>
          <w:szCs w:val="24"/>
        </w:rPr>
        <w:t>pertanyaan</w:t>
      </w:r>
      <w:proofErr w:type="spellEnd"/>
      <w:r w:rsidRPr="004118BE">
        <w:rPr>
          <w:sz w:val="24"/>
          <w:szCs w:val="24"/>
        </w:rPr>
        <w:t xml:space="preserve"> </w:t>
      </w:r>
    </w:p>
    <w:p w14:paraId="04810BD9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tertulis</w:t>
      </w:r>
      <w:proofErr w:type="spellEnd"/>
      <w:r w:rsidRPr="004118BE">
        <w:rPr>
          <w:sz w:val="24"/>
          <w:szCs w:val="24"/>
        </w:rPr>
        <w:t xml:space="preserve"> </w:t>
      </w:r>
      <w:r w:rsidRPr="004118BE">
        <w:rPr>
          <w:sz w:val="24"/>
          <w:szCs w:val="24"/>
        </w:rPr>
        <w:tab/>
        <w:t xml:space="preserve">: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Jawaban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singkat</w:t>
      </w:r>
      <w:proofErr w:type="spellEnd"/>
      <w:r w:rsidRPr="004118BE">
        <w:rPr>
          <w:sz w:val="24"/>
          <w:szCs w:val="24"/>
        </w:rPr>
        <w:t xml:space="preserve"> </w:t>
      </w:r>
    </w:p>
    <w:p w14:paraId="65B030C9" w14:textId="77777777" w:rsidR="001C7B89" w:rsidRPr="004118BE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b.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Keterampilan</w:t>
      </w:r>
      <w:proofErr w:type="spellEnd"/>
      <w:r w:rsidRPr="004118BE">
        <w:rPr>
          <w:sz w:val="24"/>
          <w:szCs w:val="24"/>
        </w:rPr>
        <w:t xml:space="preserve"> </w:t>
      </w:r>
    </w:p>
    <w:p w14:paraId="334C8EA0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  <w:t xml:space="preserve">Teknik </w:t>
      </w: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r w:rsidRPr="004118BE">
        <w:rPr>
          <w:sz w:val="24"/>
          <w:szCs w:val="24"/>
        </w:rPr>
        <w:tab/>
        <w:t xml:space="preserve">: </w:t>
      </w:r>
      <w:r w:rsidRPr="004118BE">
        <w:rPr>
          <w:sz w:val="24"/>
          <w:szCs w:val="24"/>
        </w:rPr>
        <w:tab/>
        <w:t xml:space="preserve">Kinerja </w:t>
      </w:r>
    </w:p>
    <w:p w14:paraId="1B08506B" w14:textId="77777777" w:rsidR="001C7B89" w:rsidRPr="004118BE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• </w:t>
      </w:r>
      <w:r w:rsidRPr="004118BE">
        <w:rPr>
          <w:sz w:val="24"/>
          <w:szCs w:val="24"/>
        </w:rPr>
        <w:tab/>
      </w:r>
      <w:proofErr w:type="spellStart"/>
      <w:r w:rsidRPr="004118BE">
        <w:rPr>
          <w:sz w:val="24"/>
          <w:szCs w:val="24"/>
        </w:rPr>
        <w:t>Bentuk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Instrumen</w:t>
      </w:r>
      <w:proofErr w:type="spellEnd"/>
      <w:r w:rsidRPr="004118BE">
        <w:rPr>
          <w:sz w:val="24"/>
          <w:szCs w:val="24"/>
        </w:rPr>
        <w:t xml:space="preserve"> </w:t>
      </w:r>
      <w:r w:rsidRPr="004118BE">
        <w:rPr>
          <w:sz w:val="24"/>
          <w:szCs w:val="24"/>
        </w:rPr>
        <w:tab/>
        <w:t xml:space="preserve">: </w:t>
      </w:r>
      <w:r w:rsidRPr="004118BE">
        <w:rPr>
          <w:sz w:val="24"/>
          <w:szCs w:val="24"/>
        </w:rPr>
        <w:tab/>
        <w:t xml:space="preserve">Lembar Kinerja </w:t>
      </w:r>
    </w:p>
    <w:p w14:paraId="2901C681" w14:textId="77777777" w:rsidR="001C7B89" w:rsidRPr="004118BE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4118BE">
        <w:rPr>
          <w:sz w:val="24"/>
          <w:szCs w:val="24"/>
        </w:rPr>
        <w:t>Asesmen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formatif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dilakukan</w:t>
      </w:r>
      <w:proofErr w:type="spellEnd"/>
      <w:r w:rsidRPr="004118BE">
        <w:rPr>
          <w:sz w:val="24"/>
          <w:szCs w:val="24"/>
        </w:rPr>
        <w:t xml:space="preserve"> oleh guru </w:t>
      </w:r>
      <w:proofErr w:type="spellStart"/>
      <w:r w:rsidRPr="004118BE">
        <w:rPr>
          <w:sz w:val="24"/>
          <w:szCs w:val="24"/>
        </w:rPr>
        <w:t>selama</w:t>
      </w:r>
      <w:proofErr w:type="spellEnd"/>
      <w:r w:rsidRPr="004118BE">
        <w:rPr>
          <w:sz w:val="24"/>
          <w:szCs w:val="24"/>
        </w:rPr>
        <w:t xml:space="preserve"> proses </w:t>
      </w:r>
      <w:proofErr w:type="spellStart"/>
      <w:r w:rsidRPr="004118BE">
        <w:rPr>
          <w:sz w:val="24"/>
          <w:szCs w:val="24"/>
        </w:rPr>
        <w:t>pembelajaran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berlangsung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khususnya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saat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siswa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melakukan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kegiatan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diskusi</w:t>
      </w:r>
      <w:proofErr w:type="spellEnd"/>
      <w:r w:rsidRPr="004118BE">
        <w:rPr>
          <w:sz w:val="24"/>
          <w:szCs w:val="24"/>
        </w:rPr>
        <w:t xml:space="preserve">, </w:t>
      </w:r>
      <w:proofErr w:type="spellStart"/>
      <w:r w:rsidRPr="004118BE">
        <w:rPr>
          <w:sz w:val="24"/>
          <w:szCs w:val="24"/>
        </w:rPr>
        <w:t>presentasi</w:t>
      </w:r>
      <w:proofErr w:type="spellEnd"/>
      <w:r w:rsidRPr="004118BE">
        <w:rPr>
          <w:sz w:val="24"/>
          <w:szCs w:val="24"/>
        </w:rPr>
        <w:t xml:space="preserve"> dan </w:t>
      </w:r>
      <w:proofErr w:type="spellStart"/>
      <w:r w:rsidRPr="004118BE">
        <w:rPr>
          <w:sz w:val="24"/>
          <w:szCs w:val="24"/>
        </w:rPr>
        <w:t>refleksi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tertulis</w:t>
      </w:r>
      <w:proofErr w:type="spellEnd"/>
      <w:r w:rsidRPr="004118BE">
        <w:rPr>
          <w:sz w:val="24"/>
          <w:szCs w:val="24"/>
        </w:rPr>
        <w:t>.</w:t>
      </w:r>
    </w:p>
    <w:p w14:paraId="5BB4F82B" w14:textId="3388C5BB" w:rsidR="001C7B89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4118BE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G.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4118BE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4118BE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4118BE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Pengayaan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diberikan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kepada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peserta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didik</w:t>
      </w:r>
      <w:proofErr w:type="spellEnd"/>
      <w:r w:rsidRPr="004118BE">
        <w:rPr>
          <w:sz w:val="24"/>
          <w:szCs w:val="24"/>
        </w:rPr>
        <w:t xml:space="preserve"> yang </w:t>
      </w:r>
      <w:proofErr w:type="spellStart"/>
      <w:r w:rsidRPr="004118BE">
        <w:rPr>
          <w:sz w:val="24"/>
          <w:szCs w:val="24"/>
        </w:rPr>
        <w:t>telah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mencapai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kompetensi</w:t>
      </w:r>
      <w:proofErr w:type="spellEnd"/>
      <w:r w:rsidRPr="004118BE">
        <w:rPr>
          <w:sz w:val="24"/>
          <w:szCs w:val="24"/>
        </w:rPr>
        <w:t xml:space="preserve"> dan </w:t>
      </w:r>
      <w:proofErr w:type="spellStart"/>
      <w:r w:rsidRPr="004118BE">
        <w:rPr>
          <w:sz w:val="24"/>
          <w:szCs w:val="24"/>
        </w:rPr>
        <w:t>tujuan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pembelajaran</w:t>
      </w:r>
      <w:proofErr w:type="spellEnd"/>
      <w:r w:rsidRPr="004118BE">
        <w:rPr>
          <w:sz w:val="24"/>
          <w:szCs w:val="24"/>
        </w:rPr>
        <w:t>.</w:t>
      </w:r>
    </w:p>
    <w:p w14:paraId="4735EAE6" w14:textId="77777777" w:rsidR="001C7B89" w:rsidRPr="004118BE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4118BE">
        <w:rPr>
          <w:sz w:val="24"/>
          <w:szCs w:val="24"/>
        </w:rPr>
        <w:t xml:space="preserve">Program </w:t>
      </w:r>
      <w:proofErr w:type="spellStart"/>
      <w:r w:rsidRPr="004118BE">
        <w:rPr>
          <w:rFonts w:eastAsia="Bookman Old Style"/>
          <w:sz w:val="24"/>
          <w:szCs w:val="24"/>
        </w:rPr>
        <w:t>pengayaan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dilakukan</w:t>
      </w:r>
      <w:proofErr w:type="spellEnd"/>
      <w:r w:rsidRPr="004118BE">
        <w:rPr>
          <w:sz w:val="24"/>
          <w:szCs w:val="24"/>
        </w:rPr>
        <w:t xml:space="preserve"> di </w:t>
      </w:r>
      <w:proofErr w:type="spellStart"/>
      <w:r w:rsidRPr="004118BE">
        <w:rPr>
          <w:sz w:val="24"/>
          <w:szCs w:val="24"/>
        </w:rPr>
        <w:t>luar</w:t>
      </w:r>
      <w:proofErr w:type="spellEnd"/>
      <w:r w:rsidRPr="004118BE">
        <w:rPr>
          <w:sz w:val="24"/>
          <w:szCs w:val="24"/>
        </w:rPr>
        <w:t xml:space="preserve"> jam </w:t>
      </w:r>
      <w:proofErr w:type="spellStart"/>
      <w:r w:rsidRPr="004118BE">
        <w:rPr>
          <w:sz w:val="24"/>
          <w:szCs w:val="24"/>
        </w:rPr>
        <w:t>belajar</w:t>
      </w:r>
      <w:proofErr w:type="spellEnd"/>
      <w:r w:rsidRPr="004118BE">
        <w:rPr>
          <w:sz w:val="24"/>
          <w:szCs w:val="24"/>
        </w:rPr>
        <w:t xml:space="preserve"> </w:t>
      </w:r>
      <w:proofErr w:type="spellStart"/>
      <w:r w:rsidRPr="004118BE">
        <w:rPr>
          <w:sz w:val="24"/>
          <w:szCs w:val="24"/>
        </w:rPr>
        <w:t>efektif</w:t>
      </w:r>
      <w:proofErr w:type="spellEnd"/>
      <w:r w:rsidRPr="004118BE">
        <w:rPr>
          <w:sz w:val="24"/>
          <w:szCs w:val="24"/>
        </w:rPr>
        <w:t>.</w:t>
      </w:r>
    </w:p>
    <w:p w14:paraId="7A815351" w14:textId="77777777" w:rsidR="001C7B89" w:rsidRPr="004118BE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4118BE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4118BE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4118BE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sz w:val="24"/>
          <w:szCs w:val="24"/>
        </w:rPr>
        <w:t xml:space="preserve">Remedial </w:t>
      </w:r>
      <w:proofErr w:type="spellStart"/>
      <w:r w:rsidRPr="004118BE">
        <w:rPr>
          <w:rFonts w:eastAsia="Bookman Old Style"/>
          <w:sz w:val="24"/>
          <w:szCs w:val="24"/>
        </w:rPr>
        <w:t>diberikan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kepada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yang </w:t>
      </w:r>
      <w:proofErr w:type="spellStart"/>
      <w:r w:rsidRPr="004118BE">
        <w:rPr>
          <w:rFonts w:eastAsia="Bookman Old Style"/>
          <w:sz w:val="24"/>
          <w:szCs w:val="24"/>
        </w:rPr>
        <w:t>belum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mencapai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kompetensi</w:t>
      </w:r>
      <w:proofErr w:type="spellEnd"/>
      <w:r w:rsidRPr="004118BE">
        <w:rPr>
          <w:rFonts w:eastAsia="Bookman Old Style"/>
          <w:sz w:val="24"/>
          <w:szCs w:val="24"/>
        </w:rPr>
        <w:t xml:space="preserve"> dan </w:t>
      </w:r>
      <w:proofErr w:type="spellStart"/>
      <w:r w:rsidRPr="004118BE">
        <w:rPr>
          <w:rFonts w:eastAsia="Bookman Old Style"/>
          <w:sz w:val="24"/>
          <w:szCs w:val="24"/>
        </w:rPr>
        <w:t>tujuan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4118BE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sz w:val="24"/>
          <w:szCs w:val="24"/>
        </w:rPr>
        <w:t xml:space="preserve">Guru </w:t>
      </w:r>
      <w:proofErr w:type="spellStart"/>
      <w:r w:rsidRPr="004118BE">
        <w:rPr>
          <w:rFonts w:eastAsia="Bookman Old Style"/>
          <w:sz w:val="24"/>
          <w:szCs w:val="24"/>
        </w:rPr>
        <w:t>melakukan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pembahasan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ulang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terhadap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materi</w:t>
      </w:r>
      <w:proofErr w:type="spellEnd"/>
      <w:r w:rsidRPr="004118BE">
        <w:rPr>
          <w:rFonts w:eastAsia="Bookman Old Style"/>
          <w:sz w:val="24"/>
          <w:szCs w:val="24"/>
        </w:rPr>
        <w:t xml:space="preserve"> yang </w:t>
      </w:r>
      <w:proofErr w:type="spellStart"/>
      <w:r w:rsidRPr="004118BE">
        <w:rPr>
          <w:rFonts w:eastAsia="Bookman Old Style"/>
          <w:sz w:val="24"/>
          <w:szCs w:val="24"/>
        </w:rPr>
        <w:t>telah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diberikan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dengan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cara</w:t>
      </w:r>
      <w:proofErr w:type="spellEnd"/>
      <w:r w:rsidRPr="004118BE">
        <w:rPr>
          <w:rFonts w:eastAsia="Bookman Old Style"/>
          <w:sz w:val="24"/>
          <w:szCs w:val="24"/>
        </w:rPr>
        <w:t>/</w:t>
      </w:r>
      <w:proofErr w:type="spellStart"/>
      <w:r w:rsidRPr="004118BE">
        <w:rPr>
          <w:rFonts w:eastAsia="Bookman Old Style"/>
          <w:sz w:val="24"/>
          <w:szCs w:val="24"/>
        </w:rPr>
        <w:t>metode</w:t>
      </w:r>
      <w:proofErr w:type="spellEnd"/>
      <w:r w:rsidRPr="004118BE">
        <w:rPr>
          <w:rFonts w:eastAsia="Bookman Old Style"/>
          <w:sz w:val="24"/>
          <w:szCs w:val="24"/>
        </w:rPr>
        <w:t xml:space="preserve"> yang </w:t>
      </w:r>
      <w:proofErr w:type="spellStart"/>
      <w:r w:rsidRPr="004118BE">
        <w:rPr>
          <w:rFonts w:eastAsia="Bookman Old Style"/>
          <w:sz w:val="24"/>
          <w:szCs w:val="24"/>
        </w:rPr>
        <w:t>berbeda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untuk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memberikan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pengalaman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belajar</w:t>
      </w:r>
      <w:proofErr w:type="spellEnd"/>
      <w:r w:rsidRPr="004118BE">
        <w:rPr>
          <w:rFonts w:eastAsia="Bookman Old Style"/>
          <w:sz w:val="24"/>
          <w:szCs w:val="24"/>
        </w:rPr>
        <w:t xml:space="preserve"> yang </w:t>
      </w:r>
      <w:proofErr w:type="spellStart"/>
      <w:r w:rsidRPr="004118BE">
        <w:rPr>
          <w:rFonts w:eastAsia="Bookman Old Style"/>
          <w:sz w:val="24"/>
          <w:szCs w:val="24"/>
        </w:rPr>
        <w:t>lebih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memudahkan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dalam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memaknai</w:t>
      </w:r>
      <w:proofErr w:type="spellEnd"/>
      <w:r w:rsidRPr="004118BE">
        <w:rPr>
          <w:rFonts w:eastAsia="Bookman Old Style"/>
          <w:sz w:val="24"/>
          <w:szCs w:val="24"/>
        </w:rPr>
        <w:t xml:space="preserve"> dan </w:t>
      </w:r>
      <w:proofErr w:type="spellStart"/>
      <w:r w:rsidRPr="004118BE">
        <w:rPr>
          <w:rFonts w:eastAsia="Bookman Old Style"/>
          <w:sz w:val="24"/>
          <w:szCs w:val="24"/>
        </w:rPr>
        <w:t>menguasai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materi</w:t>
      </w:r>
      <w:proofErr w:type="spellEnd"/>
      <w:r w:rsidRPr="004118BE">
        <w:rPr>
          <w:rFonts w:eastAsia="Bookman Old Style"/>
          <w:sz w:val="24"/>
          <w:szCs w:val="24"/>
        </w:rPr>
        <w:t xml:space="preserve"> ajar </w:t>
      </w:r>
      <w:proofErr w:type="spellStart"/>
      <w:r w:rsidRPr="004118BE">
        <w:rPr>
          <w:rFonts w:eastAsia="Bookman Old Style"/>
          <w:sz w:val="24"/>
          <w:szCs w:val="24"/>
        </w:rPr>
        <w:t>misalnya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lewat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diskusi</w:t>
      </w:r>
      <w:proofErr w:type="spellEnd"/>
      <w:r w:rsidRPr="004118BE">
        <w:rPr>
          <w:rFonts w:eastAsia="Bookman Old Style"/>
          <w:sz w:val="24"/>
          <w:szCs w:val="24"/>
        </w:rPr>
        <w:t xml:space="preserve"> dan </w:t>
      </w:r>
      <w:proofErr w:type="spellStart"/>
      <w:r w:rsidRPr="004118BE">
        <w:rPr>
          <w:rFonts w:eastAsia="Bookman Old Style"/>
          <w:sz w:val="24"/>
          <w:szCs w:val="24"/>
        </w:rPr>
        <w:t>permainan</w:t>
      </w:r>
      <w:proofErr w:type="spellEnd"/>
      <w:r w:rsidRPr="004118BE">
        <w:rPr>
          <w:rFonts w:eastAsia="Bookman Old Style"/>
          <w:sz w:val="24"/>
          <w:szCs w:val="24"/>
        </w:rPr>
        <w:t>.</w:t>
      </w:r>
    </w:p>
    <w:p w14:paraId="2B3C99AE" w14:textId="77777777" w:rsidR="001C7B89" w:rsidRPr="004118BE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4118BE">
        <w:rPr>
          <w:rFonts w:eastAsia="Bookman Old Style"/>
          <w:sz w:val="24"/>
          <w:szCs w:val="24"/>
        </w:rPr>
        <w:t>dilakukan</w:t>
      </w:r>
      <w:proofErr w:type="spellEnd"/>
      <w:r w:rsidRPr="004118BE">
        <w:rPr>
          <w:rFonts w:eastAsia="Bookman Old Style"/>
          <w:sz w:val="24"/>
          <w:szCs w:val="24"/>
        </w:rPr>
        <w:t xml:space="preserve"> di </w:t>
      </w:r>
      <w:proofErr w:type="spellStart"/>
      <w:r w:rsidRPr="004118BE">
        <w:rPr>
          <w:rFonts w:eastAsia="Bookman Old Style"/>
          <w:sz w:val="24"/>
          <w:szCs w:val="24"/>
        </w:rPr>
        <w:t>luar</w:t>
      </w:r>
      <w:proofErr w:type="spellEnd"/>
      <w:r w:rsidRPr="004118BE">
        <w:rPr>
          <w:rFonts w:eastAsia="Bookman Old Style"/>
          <w:sz w:val="24"/>
          <w:szCs w:val="24"/>
        </w:rPr>
        <w:t xml:space="preserve"> jam </w:t>
      </w:r>
      <w:proofErr w:type="spellStart"/>
      <w:r w:rsidRPr="004118BE">
        <w:rPr>
          <w:rFonts w:eastAsia="Bookman Old Style"/>
          <w:sz w:val="24"/>
          <w:szCs w:val="24"/>
        </w:rPr>
        <w:t>belajar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efektif</w:t>
      </w:r>
      <w:proofErr w:type="spellEnd"/>
      <w:r w:rsidRPr="004118BE">
        <w:rPr>
          <w:rFonts w:eastAsia="Bookman Old Style"/>
          <w:sz w:val="24"/>
          <w:szCs w:val="24"/>
        </w:rPr>
        <w:t>.</w:t>
      </w:r>
    </w:p>
    <w:p w14:paraId="4EE062CE" w14:textId="61FA28EE" w:rsidR="001C7B89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55011152" w14:textId="165AB249" w:rsidR="00BB0005" w:rsidRDefault="00BB0005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3076672C" w14:textId="77777777" w:rsidR="00BB0005" w:rsidRPr="004118BE" w:rsidRDefault="00BB0005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F0320F" w:rsidRDefault="001C7B89" w:rsidP="00F0320F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lastRenderedPageBreak/>
        <w:t>H.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6FBB16AF" w14:textId="77777777" w:rsidR="00395E31" w:rsidRPr="00395E31" w:rsidRDefault="00395E31" w:rsidP="00395E31">
      <w:pPr>
        <w:pStyle w:val="Heading4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Refleksi</w:t>
      </w:r>
      <w:proofErr w:type="spellEnd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Guru</w:t>
      </w:r>
    </w:p>
    <w:p w14:paraId="77623A65" w14:textId="49BC797F" w:rsidR="00395E31" w:rsidRPr="00395E31" w:rsidRDefault="00395E31" w:rsidP="00395E31">
      <w:pPr>
        <w:numPr>
          <w:ilvl w:val="0"/>
          <w:numId w:val="25"/>
        </w:numPr>
        <w:spacing w:before="100" w:beforeAutospacing="1" w:after="100" w:afterAutospacing="1"/>
        <w:jc w:val="both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Ketercapaian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Tujuan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Pembelajaran</w:t>
      </w:r>
      <w:proofErr w:type="spellEnd"/>
      <w:r w:rsidRPr="00395E31">
        <w:rPr>
          <w:sz w:val="24"/>
          <w:szCs w:val="24"/>
        </w:rPr>
        <w:t xml:space="preserve">: </w:t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sudah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mampu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membilang</w:t>
      </w:r>
      <w:proofErr w:type="spellEnd"/>
      <w:r w:rsidRPr="00395E31">
        <w:rPr>
          <w:sz w:val="24"/>
          <w:szCs w:val="24"/>
        </w:rPr>
        <w:t xml:space="preserve"> dan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dengan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benar</w:t>
      </w:r>
      <w:proofErr w:type="spellEnd"/>
      <w:r w:rsidRPr="00395E31">
        <w:rPr>
          <w:sz w:val="24"/>
          <w:szCs w:val="24"/>
        </w:rPr>
        <w:t>?</w:t>
      </w:r>
    </w:p>
    <w:p w14:paraId="0E673A97" w14:textId="5E50186F" w:rsidR="00395E31" w:rsidRPr="00395E31" w:rsidRDefault="00395E31" w:rsidP="00395E31">
      <w:pPr>
        <w:numPr>
          <w:ilvl w:val="0"/>
          <w:numId w:val="25"/>
        </w:numPr>
        <w:spacing w:before="100" w:beforeAutospacing="1" w:after="100" w:afterAutospacing="1"/>
        <w:jc w:val="both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Metode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Pembelajaran</w:t>
      </w:r>
      <w:proofErr w:type="spellEnd"/>
      <w:r w:rsidRPr="00395E31">
        <w:rPr>
          <w:sz w:val="24"/>
          <w:szCs w:val="24"/>
        </w:rPr>
        <w:t xml:space="preserve">: </w:t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pembelajaran</w:t>
      </w:r>
      <w:proofErr w:type="spellEnd"/>
      <w:r w:rsidRPr="00395E31">
        <w:rPr>
          <w:sz w:val="24"/>
          <w:szCs w:val="24"/>
        </w:rPr>
        <w:t xml:space="preserve"> Deep Learning </w:t>
      </w:r>
      <w:proofErr w:type="spellStart"/>
      <w:r w:rsidRPr="00395E31">
        <w:rPr>
          <w:sz w:val="24"/>
          <w:szCs w:val="24"/>
        </w:rPr>
        <w:t>sudah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menciptakan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suasana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belajar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fokus</w:t>
      </w:r>
      <w:proofErr w:type="spellEnd"/>
      <w:r w:rsidRPr="00395E31">
        <w:rPr>
          <w:sz w:val="24"/>
          <w:szCs w:val="24"/>
        </w:rPr>
        <w:t xml:space="preserve">, </w:t>
      </w:r>
      <w:proofErr w:type="spellStart"/>
      <w:r w:rsidRPr="00395E31">
        <w:rPr>
          <w:sz w:val="24"/>
          <w:szCs w:val="24"/>
        </w:rPr>
        <w:t>menyenangkan</w:t>
      </w:r>
      <w:proofErr w:type="spellEnd"/>
      <w:r w:rsidRPr="00395E31">
        <w:rPr>
          <w:sz w:val="24"/>
          <w:szCs w:val="24"/>
        </w:rPr>
        <w:t xml:space="preserve">, dan </w:t>
      </w:r>
      <w:proofErr w:type="spellStart"/>
      <w:r w:rsidRPr="00395E31">
        <w:rPr>
          <w:sz w:val="24"/>
          <w:szCs w:val="24"/>
        </w:rPr>
        <w:t>bermakna</w:t>
      </w:r>
      <w:proofErr w:type="spellEnd"/>
      <w:r w:rsidRPr="00395E31">
        <w:rPr>
          <w:sz w:val="24"/>
          <w:szCs w:val="24"/>
        </w:rPr>
        <w:t>?</w:t>
      </w:r>
    </w:p>
    <w:p w14:paraId="293F7D1C" w14:textId="392624D4" w:rsidR="00395E31" w:rsidRPr="00395E31" w:rsidRDefault="00395E31" w:rsidP="00395E31">
      <w:pPr>
        <w:numPr>
          <w:ilvl w:val="0"/>
          <w:numId w:val="25"/>
        </w:numPr>
        <w:spacing w:before="100" w:beforeAutospacing="1" w:after="100" w:afterAutospacing="1"/>
        <w:jc w:val="both"/>
        <w:rPr>
          <w:sz w:val="24"/>
          <w:szCs w:val="24"/>
        </w:rPr>
      </w:pPr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Media dan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Sumber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Belajar</w:t>
      </w:r>
      <w:proofErr w:type="spellEnd"/>
      <w:r w:rsidRPr="00395E31">
        <w:rPr>
          <w:sz w:val="24"/>
          <w:szCs w:val="24"/>
        </w:rPr>
        <w:t xml:space="preserve">: </w:t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media yang </w:t>
      </w:r>
      <w:proofErr w:type="spellStart"/>
      <w:r w:rsidRPr="00395E31">
        <w:rPr>
          <w:sz w:val="24"/>
          <w:szCs w:val="24"/>
        </w:rPr>
        <w:t>digunakan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efektif</w:t>
      </w:r>
      <w:proofErr w:type="spellEnd"/>
      <w:r w:rsidRPr="00395E31">
        <w:rPr>
          <w:sz w:val="24"/>
          <w:szCs w:val="24"/>
        </w:rPr>
        <w:t xml:space="preserve">? </w:t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ada</w:t>
      </w:r>
      <w:proofErr w:type="spellEnd"/>
      <w:r w:rsidRPr="00395E31">
        <w:rPr>
          <w:sz w:val="24"/>
          <w:szCs w:val="24"/>
        </w:rPr>
        <w:t xml:space="preserve"> media lain yang </w:t>
      </w:r>
      <w:proofErr w:type="spellStart"/>
      <w:r w:rsidRPr="00395E31">
        <w:rPr>
          <w:sz w:val="24"/>
          <w:szCs w:val="24"/>
        </w:rPr>
        <w:t>perlu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ditambahkan</w:t>
      </w:r>
      <w:proofErr w:type="spellEnd"/>
      <w:r w:rsidRPr="00395E31">
        <w:rPr>
          <w:sz w:val="24"/>
          <w:szCs w:val="24"/>
        </w:rPr>
        <w:t>?</w:t>
      </w:r>
      <w:r w:rsidR="00BB0005" w:rsidRPr="00BB0005">
        <w:rPr>
          <w:b/>
          <w:bCs/>
          <w:sz w:val="28"/>
          <w:szCs w:val="28"/>
          <w:lang w:val="sv-SE"/>
        </w:rPr>
        <w:t xml:space="preserve"> </w:t>
      </w:r>
    </w:p>
    <w:p w14:paraId="03AF753D" w14:textId="77777777" w:rsidR="00395E31" w:rsidRPr="00395E31" w:rsidRDefault="00395E31" w:rsidP="00395E31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Kendala</w:t>
      </w:r>
      <w:proofErr w:type="spellEnd"/>
      <w:r w:rsidRPr="00395E31">
        <w:rPr>
          <w:sz w:val="24"/>
          <w:szCs w:val="24"/>
        </w:rPr>
        <w:t xml:space="preserve">: </w:t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ada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kesulitan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membilang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atau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>?</w:t>
      </w:r>
    </w:p>
    <w:p w14:paraId="7D31655F" w14:textId="77777777" w:rsidR="00395E31" w:rsidRPr="00395E31" w:rsidRDefault="00395E31" w:rsidP="00395E31">
      <w:pPr>
        <w:numPr>
          <w:ilvl w:val="0"/>
          <w:numId w:val="2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Tindak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Lanjut</w:t>
      </w:r>
      <w:proofErr w:type="spellEnd"/>
      <w:r w:rsidRPr="00395E31">
        <w:rPr>
          <w:sz w:val="24"/>
          <w:szCs w:val="24"/>
        </w:rPr>
        <w:t xml:space="preserve">: </w:t>
      </w:r>
      <w:proofErr w:type="spellStart"/>
      <w:r w:rsidRPr="00395E31">
        <w:rPr>
          <w:sz w:val="24"/>
          <w:szCs w:val="24"/>
        </w:rPr>
        <w:t>Apa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perlu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ditingkatkan</w:t>
      </w:r>
      <w:proofErr w:type="spellEnd"/>
      <w:r w:rsidRPr="00395E31">
        <w:rPr>
          <w:sz w:val="24"/>
          <w:szCs w:val="24"/>
        </w:rPr>
        <w:t xml:space="preserve"> pada </w:t>
      </w:r>
      <w:proofErr w:type="spellStart"/>
      <w:r w:rsidRPr="00395E31">
        <w:rPr>
          <w:sz w:val="24"/>
          <w:szCs w:val="24"/>
        </w:rPr>
        <w:t>pertemuan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berikutnya</w:t>
      </w:r>
      <w:proofErr w:type="spellEnd"/>
      <w:r w:rsidRPr="00395E31">
        <w:rPr>
          <w:sz w:val="24"/>
          <w:szCs w:val="24"/>
        </w:rPr>
        <w:t>?</w:t>
      </w:r>
    </w:p>
    <w:p w14:paraId="6B0AE0E6" w14:textId="77777777" w:rsidR="00395E31" w:rsidRPr="00395E31" w:rsidRDefault="00395E31" w:rsidP="00395E31">
      <w:pPr>
        <w:pStyle w:val="Heading4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Refleksi</w:t>
      </w:r>
      <w:proofErr w:type="spellEnd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ascii="Times New Roman" w:hAnsi="Times New Roman" w:cs="Times New Roman"/>
          <w:b/>
          <w:bCs/>
          <w:sz w:val="24"/>
          <w:szCs w:val="24"/>
        </w:rPr>
        <w:t>Siswa</w:t>
      </w:r>
      <w:proofErr w:type="spellEnd"/>
    </w:p>
    <w:p w14:paraId="1B62CD45" w14:textId="77777777" w:rsidR="00395E31" w:rsidRPr="00395E31" w:rsidRDefault="00395E31" w:rsidP="00395E31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Apa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yang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kamu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pelajari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hari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ini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?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menyebutkan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kembali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1 </w:t>
      </w:r>
      <w:proofErr w:type="spellStart"/>
      <w:r w:rsidRPr="00395E31">
        <w:rPr>
          <w:sz w:val="24"/>
          <w:szCs w:val="24"/>
        </w:rPr>
        <w:t>sampai</w:t>
      </w:r>
      <w:proofErr w:type="spellEnd"/>
      <w:r w:rsidRPr="00395E31">
        <w:rPr>
          <w:sz w:val="24"/>
          <w:szCs w:val="24"/>
        </w:rPr>
        <w:t xml:space="preserve"> 10.</w:t>
      </w:r>
    </w:p>
    <w:p w14:paraId="38699154" w14:textId="77777777" w:rsidR="00395E31" w:rsidRPr="00395E31" w:rsidRDefault="00395E31" w:rsidP="00395E31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Bagian mana yang paling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kamu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sukai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?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Apakah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menyukai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permainan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angka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atau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bernyanyi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bersama</w:t>
      </w:r>
      <w:proofErr w:type="spellEnd"/>
      <w:r w:rsidRPr="00395E31">
        <w:rPr>
          <w:sz w:val="24"/>
          <w:szCs w:val="24"/>
        </w:rPr>
        <w:t>?</w:t>
      </w:r>
    </w:p>
    <w:p w14:paraId="44F9255F" w14:textId="77777777" w:rsidR="00395E31" w:rsidRPr="00395E31" w:rsidRDefault="00395E31" w:rsidP="00395E31">
      <w:pPr>
        <w:numPr>
          <w:ilvl w:val="0"/>
          <w:numId w:val="2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Apakah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ada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hal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 xml:space="preserve"> yang </w:t>
      </w:r>
      <w:proofErr w:type="spellStart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sulit</w:t>
      </w:r>
      <w:proofErr w:type="spellEnd"/>
      <w:r w:rsidRPr="00395E31">
        <w:rPr>
          <w:rStyle w:val="Strong"/>
          <w:rFonts w:eastAsiaTheme="majorEastAsia"/>
          <w:b w:val="0"/>
          <w:bCs w:val="0"/>
          <w:sz w:val="24"/>
          <w:szCs w:val="24"/>
        </w:rPr>
        <w:t>?</w:t>
      </w:r>
      <w:r w:rsidRPr="00395E31">
        <w:rPr>
          <w:sz w:val="24"/>
          <w:szCs w:val="24"/>
        </w:rPr>
        <w:br/>
      </w:r>
      <w:proofErr w:type="spellStart"/>
      <w:r w:rsidRPr="00395E31">
        <w:rPr>
          <w:sz w:val="24"/>
          <w:szCs w:val="24"/>
        </w:rPr>
        <w:t>Siswa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diminta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menyampaikan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kesulitan</w:t>
      </w:r>
      <w:proofErr w:type="spellEnd"/>
      <w:r w:rsidRPr="00395E31">
        <w:rPr>
          <w:sz w:val="24"/>
          <w:szCs w:val="24"/>
        </w:rPr>
        <w:t xml:space="preserve"> yang </w:t>
      </w:r>
      <w:proofErr w:type="spellStart"/>
      <w:r w:rsidRPr="00395E31">
        <w:rPr>
          <w:sz w:val="24"/>
          <w:szCs w:val="24"/>
        </w:rPr>
        <w:t>dialami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dalam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membilang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atau</w:t>
      </w:r>
      <w:proofErr w:type="spellEnd"/>
      <w:r w:rsidRPr="00395E31">
        <w:rPr>
          <w:sz w:val="24"/>
          <w:szCs w:val="24"/>
        </w:rPr>
        <w:t xml:space="preserve"> </w:t>
      </w:r>
      <w:proofErr w:type="spellStart"/>
      <w:r w:rsidRPr="00395E31">
        <w:rPr>
          <w:sz w:val="24"/>
          <w:szCs w:val="24"/>
        </w:rPr>
        <w:t>menghitung</w:t>
      </w:r>
      <w:proofErr w:type="spellEnd"/>
      <w:r w:rsidRPr="00395E31">
        <w:rPr>
          <w:sz w:val="24"/>
          <w:szCs w:val="24"/>
        </w:rPr>
        <w:t>.</w:t>
      </w:r>
    </w:p>
    <w:p w14:paraId="6EDC3D58" w14:textId="122A4937" w:rsidR="00B70374" w:rsidRDefault="00B70374" w:rsidP="00395E31">
      <w:pPr>
        <w:shd w:val="clear" w:color="auto" w:fill="FFFFFF" w:themeFill="background1"/>
        <w:spacing w:before="60" w:after="60"/>
        <w:rPr>
          <w:b/>
          <w:caps/>
          <w:emboss/>
          <w:spacing w:val="20"/>
          <w:sz w:val="24"/>
          <w:szCs w:val="24"/>
        </w:rPr>
      </w:pPr>
    </w:p>
    <w:p w14:paraId="655E2DEB" w14:textId="2839420C" w:rsidR="001C7B89" w:rsidRPr="004118BE" w:rsidRDefault="001C7B89" w:rsidP="001C7B89">
      <w:pPr>
        <w:spacing w:before="60" w:after="60"/>
        <w:rPr>
          <w:sz w:val="24"/>
          <w:szCs w:val="24"/>
        </w:rPr>
      </w:pPr>
    </w:p>
    <w:p w14:paraId="6737D0C3" w14:textId="757843F8" w:rsidR="000F7C45" w:rsidRPr="000F7C45" w:rsidRDefault="000F7C45" w:rsidP="000F7C45">
      <w:pPr>
        <w:shd w:val="clear" w:color="auto" w:fill="0070C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F7C45">
        <w:rPr>
          <w:b/>
          <w:bCs/>
          <w:caps/>
          <w:color w:val="FFFFFF" w:themeColor="background1"/>
          <w:sz w:val="24"/>
          <w:szCs w:val="24"/>
        </w:rPr>
        <w:t>LAMPIRAN</w:t>
      </w:r>
      <w:r>
        <w:rPr>
          <w:b/>
          <w:bCs/>
          <w:caps/>
          <w:color w:val="FFFFFF" w:themeColor="background1"/>
          <w:sz w:val="24"/>
          <w:szCs w:val="24"/>
        </w:rPr>
        <w:t>-LAMPIRAN</w:t>
      </w:r>
    </w:p>
    <w:p w14:paraId="69148C27" w14:textId="2B1F34C2" w:rsidR="001C7B89" w:rsidRPr="000F7C45" w:rsidRDefault="001C7B89" w:rsidP="000F7C45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F7C45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0F7C45" w:rsidRDefault="001C7B89" w:rsidP="000F7C45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F7C45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0EC46EA9" w14:textId="77777777" w:rsidR="00395E31" w:rsidRPr="00DF4086" w:rsidRDefault="00395E31" w:rsidP="00DF4086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A.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Petunjuk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Pengerjaan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20D5F1EF" w14:textId="77777777" w:rsidR="00395E31" w:rsidRPr="00DF4086" w:rsidRDefault="00395E31" w:rsidP="00395E31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Bacalah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setiap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soal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baik</w:t>
      </w:r>
      <w:proofErr w:type="spellEnd"/>
      <w:r w:rsidRPr="00DF4086">
        <w:rPr>
          <w:sz w:val="24"/>
          <w:szCs w:val="24"/>
        </w:rPr>
        <w:t>.</w:t>
      </w:r>
    </w:p>
    <w:p w14:paraId="4AAF1B91" w14:textId="77777777" w:rsidR="00395E31" w:rsidRPr="00DF4086" w:rsidRDefault="00395E31" w:rsidP="00395E31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Lakukan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setiap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tugas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sesuai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instruksi</w:t>
      </w:r>
      <w:proofErr w:type="spellEnd"/>
      <w:r w:rsidRPr="00DF4086">
        <w:rPr>
          <w:sz w:val="24"/>
          <w:szCs w:val="24"/>
        </w:rPr>
        <w:t xml:space="preserve"> yang </w:t>
      </w:r>
      <w:proofErr w:type="spellStart"/>
      <w:r w:rsidRPr="00DF4086">
        <w:rPr>
          <w:sz w:val="24"/>
          <w:szCs w:val="24"/>
        </w:rPr>
        <w:t>diberikan</w:t>
      </w:r>
      <w:proofErr w:type="spellEnd"/>
      <w:r w:rsidRPr="00DF4086">
        <w:rPr>
          <w:sz w:val="24"/>
          <w:szCs w:val="24"/>
        </w:rPr>
        <w:t>.</w:t>
      </w:r>
    </w:p>
    <w:p w14:paraId="3AC156ED" w14:textId="77777777" w:rsidR="00395E31" w:rsidRPr="00DF4086" w:rsidRDefault="00395E31" w:rsidP="00395E31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Gunakan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alat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bantu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jika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diperlukan</w:t>
      </w:r>
      <w:proofErr w:type="spellEnd"/>
      <w:r w:rsidRPr="00DF4086">
        <w:rPr>
          <w:sz w:val="24"/>
          <w:szCs w:val="24"/>
        </w:rPr>
        <w:t>.</w:t>
      </w:r>
    </w:p>
    <w:p w14:paraId="2630A65B" w14:textId="77777777" w:rsidR="00395E31" w:rsidRPr="00DF4086" w:rsidRDefault="00395E31" w:rsidP="00395E31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Bekerjasamalah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temanmu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dalam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tugas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kelompok</w:t>
      </w:r>
      <w:proofErr w:type="spellEnd"/>
      <w:r w:rsidRPr="00DF4086">
        <w:rPr>
          <w:sz w:val="24"/>
          <w:szCs w:val="24"/>
        </w:rPr>
        <w:t>.</w:t>
      </w:r>
    </w:p>
    <w:p w14:paraId="336AA5E2" w14:textId="77777777" w:rsidR="00395E31" w:rsidRPr="00DF4086" w:rsidRDefault="00395E31" w:rsidP="00DF4086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B.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Tujuan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1D6AAB1E" w14:textId="77777777" w:rsidR="00395E31" w:rsidRPr="00DF4086" w:rsidRDefault="00395E31" w:rsidP="00395E31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Peserta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didik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mampu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membilang</w:t>
      </w:r>
      <w:proofErr w:type="spellEnd"/>
      <w:r w:rsidRPr="00DF4086">
        <w:rPr>
          <w:sz w:val="24"/>
          <w:szCs w:val="24"/>
        </w:rPr>
        <w:t xml:space="preserve"> dan </w:t>
      </w:r>
      <w:proofErr w:type="spellStart"/>
      <w:r w:rsidRPr="00DF4086">
        <w:rPr>
          <w:sz w:val="24"/>
          <w:szCs w:val="24"/>
        </w:rPr>
        <w:t>menghitung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angka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dari</w:t>
      </w:r>
      <w:proofErr w:type="spellEnd"/>
      <w:r w:rsidRPr="00DF4086">
        <w:rPr>
          <w:sz w:val="24"/>
          <w:szCs w:val="24"/>
        </w:rPr>
        <w:t xml:space="preserve"> 1 </w:t>
      </w:r>
      <w:proofErr w:type="spellStart"/>
      <w:r w:rsidRPr="00DF4086">
        <w:rPr>
          <w:sz w:val="24"/>
          <w:szCs w:val="24"/>
        </w:rPr>
        <w:t>sampai</w:t>
      </w:r>
      <w:proofErr w:type="spellEnd"/>
      <w:r w:rsidRPr="00DF4086">
        <w:rPr>
          <w:sz w:val="24"/>
          <w:szCs w:val="24"/>
        </w:rPr>
        <w:t xml:space="preserve"> 10.</w:t>
      </w:r>
    </w:p>
    <w:p w14:paraId="20335379" w14:textId="77777777" w:rsidR="00395E31" w:rsidRPr="00DF4086" w:rsidRDefault="00395E31" w:rsidP="00395E31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DF4086">
        <w:rPr>
          <w:sz w:val="24"/>
          <w:szCs w:val="24"/>
        </w:rPr>
        <w:t>Peserta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didik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dapat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menuliskan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bilangan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dengan</w:t>
      </w:r>
      <w:proofErr w:type="spellEnd"/>
      <w:r w:rsidRPr="00DF4086">
        <w:rPr>
          <w:sz w:val="24"/>
          <w:szCs w:val="24"/>
        </w:rPr>
        <w:t xml:space="preserve"> </w:t>
      </w:r>
      <w:proofErr w:type="spellStart"/>
      <w:r w:rsidRPr="00DF4086">
        <w:rPr>
          <w:sz w:val="24"/>
          <w:szCs w:val="24"/>
        </w:rPr>
        <w:t>benar</w:t>
      </w:r>
      <w:proofErr w:type="spellEnd"/>
      <w:r w:rsidRPr="00DF4086">
        <w:rPr>
          <w:sz w:val="24"/>
          <w:szCs w:val="24"/>
        </w:rPr>
        <w:t>.</w:t>
      </w:r>
    </w:p>
    <w:p w14:paraId="6C161DEC" w14:textId="7C4ECE30" w:rsidR="00395E31" w:rsidRPr="00DF4086" w:rsidRDefault="00395E31" w:rsidP="00DF4086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C. </w:t>
      </w:r>
      <w:proofErr w:type="spellStart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>Kegiatan</w:t>
      </w:r>
      <w:proofErr w:type="spellEnd"/>
      <w:r w:rsidRPr="00DF4086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LKPD:</w:t>
      </w:r>
      <w:r w:rsidR="00BB0005" w:rsidRPr="00BB0005">
        <w:rPr>
          <w:lang w:val="sv-SE"/>
        </w:rPr>
        <w:t xml:space="preserve"> </w:t>
      </w:r>
    </w:p>
    <w:p w14:paraId="2786E630" w14:textId="77777777" w:rsidR="00395E31" w:rsidRDefault="00395E31" w:rsidP="00395E31">
      <w:pPr>
        <w:pStyle w:val="NormalWeb"/>
      </w:pPr>
      <w:r>
        <w:rPr>
          <w:rStyle w:val="Strong"/>
        </w:rPr>
        <w:t>1. Mindfull Learning (Fokus dan Kesadaran Penuh)</w:t>
      </w:r>
      <w:r>
        <w:br/>
        <w:t>Soal 1:</w:t>
      </w:r>
      <w:r>
        <w:br/>
        <w:t>Sebutkan dan tulis angka dari 1 sampai 10.</w:t>
      </w:r>
      <w:r>
        <w:br/>
        <w:t>Tulis di bawah ini:</w:t>
      </w:r>
    </w:p>
    <w:p w14:paraId="7D399839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7A1E2058">
          <v:rect id="_x0000_i1025" style="width:0;height:1.5pt" o:hralign="center" o:hrstd="t" o:hr="t" fillcolor="#a0a0a0" stroked="f"/>
        </w:pict>
      </w:r>
    </w:p>
    <w:p w14:paraId="2591CC47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70CBC3E1">
          <v:rect id="_x0000_i1026" style="width:0;height:1.5pt" o:hralign="center" o:hrstd="t" o:hr="t" fillcolor="#a0a0a0" stroked="f"/>
        </w:pict>
      </w:r>
    </w:p>
    <w:p w14:paraId="65568626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54268EF1">
          <v:rect id="_x0000_i1027" style="width:0;height:1.5pt" o:hralign="center" o:hrstd="t" o:hr="t" fillcolor="#a0a0a0" stroked="f"/>
        </w:pict>
      </w:r>
    </w:p>
    <w:p w14:paraId="43654F26" w14:textId="4E2DAA46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lastRenderedPageBreak/>
        <w:pict w14:anchorId="6646854C">
          <v:rect id="_x0000_i1028" style="width:0;height:1.5pt" o:hralign="center" o:hrstd="t" o:hr="t" fillcolor="#a0a0a0" stroked="f"/>
        </w:pict>
      </w:r>
    </w:p>
    <w:p w14:paraId="209A3B80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3A7494F8">
          <v:rect id="_x0000_i1029" style="width:0;height:1.5pt" o:hralign="center" o:hrstd="t" o:hr="t" fillcolor="#a0a0a0" stroked="f"/>
        </w:pict>
      </w:r>
    </w:p>
    <w:p w14:paraId="57E9570B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2583B833">
          <v:rect id="_x0000_i1030" style="width:0;height:1.5pt" o:hralign="center" o:hrstd="t" o:hr="t" fillcolor="#a0a0a0" stroked="f"/>
        </w:pict>
      </w:r>
    </w:p>
    <w:p w14:paraId="2DBD2E05" w14:textId="77777777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493E48A7">
          <v:rect id="_x0000_i1031" style="width:0;height:1.5pt" o:hralign="center" o:hrstd="t" o:hr="t" fillcolor="#a0a0a0" stroked="f"/>
        </w:pict>
      </w:r>
    </w:p>
    <w:p w14:paraId="4D9B344E" w14:textId="181EE8B5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75761D7C">
          <v:rect id="_x0000_i1032" style="width:0;height:1.5pt" o:hralign="center" o:hrstd="t" o:hr="t" fillcolor="#a0a0a0" stroked="f"/>
        </w:pict>
      </w:r>
    </w:p>
    <w:p w14:paraId="563280E8" w14:textId="339C3698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4F5610B0">
          <v:rect id="_x0000_i1033" style="width:0;height:1.5pt" o:hralign="center" o:hrstd="t" o:hr="t" fillcolor="#a0a0a0" stroked="f"/>
        </w:pict>
      </w:r>
    </w:p>
    <w:p w14:paraId="6A8825B0" w14:textId="55440DF0" w:rsidR="00395E31" w:rsidRDefault="00395E31" w:rsidP="00395E31">
      <w:pPr>
        <w:numPr>
          <w:ilvl w:val="0"/>
          <w:numId w:val="29"/>
        </w:numPr>
        <w:spacing w:before="100" w:beforeAutospacing="1" w:after="100" w:afterAutospacing="1"/>
      </w:pPr>
      <w:r>
        <w:pict w14:anchorId="33CB067B">
          <v:rect id="_x0000_i1034" style="width:0;height:1.5pt" o:hralign="center" o:hrstd="t" o:hr="t" fillcolor="#a0a0a0" stroked="f"/>
        </w:pict>
      </w:r>
    </w:p>
    <w:p w14:paraId="041AAFE0" w14:textId="6EB8863B" w:rsidR="00395E31" w:rsidRDefault="00395E31" w:rsidP="00395E31">
      <w:pPr>
        <w:pStyle w:val="NormalWeb"/>
      </w:pPr>
      <w:r>
        <w:rPr>
          <w:rStyle w:val="Strong"/>
        </w:rPr>
        <w:t>2. Joyfull Learning (Pembelajaran Menyenangkan)</w:t>
      </w:r>
      <w:r>
        <w:br/>
        <w:t>Soal 2:</w:t>
      </w:r>
      <w:r>
        <w:br/>
        <w:t>Berapa jumlah benda berikut ini? Hitung dan tulis jumlahnya.</w:t>
      </w:r>
    </w:p>
    <w:p w14:paraId="0ED9DD2D" w14:textId="77777777" w:rsidR="00395E31" w:rsidRDefault="00395E31" w:rsidP="00395E31">
      <w:pPr>
        <w:pStyle w:val="NormalWeb"/>
      </w:pPr>
      <w:r>
        <w:t xml:space="preserve">a. </w:t>
      </w:r>
      <w:r>
        <w:rPr>
          <w:rFonts w:ascii="Segoe UI Emoji" w:hAnsi="Segoe UI Emoji" w:cs="Segoe UI Emoji"/>
        </w:rPr>
        <w:t>🍏🍏🍏</w:t>
      </w:r>
      <w:r>
        <w:t xml:space="preserve"> (Jawaban: ___)</w:t>
      </w:r>
      <w:r>
        <w:br/>
        <w:t xml:space="preserve">b. </w:t>
      </w:r>
      <w:r>
        <w:rPr>
          <w:rFonts w:ascii="Segoe UI Emoji" w:hAnsi="Segoe UI Emoji" w:cs="Segoe UI Emoji"/>
        </w:rPr>
        <w:t>🖍🖍🖍🖍🖍</w:t>
      </w:r>
      <w:r>
        <w:t xml:space="preserve"> (Jawaban: ___)</w:t>
      </w:r>
      <w:r>
        <w:br/>
        <w:t xml:space="preserve">c. </w:t>
      </w:r>
      <w:r>
        <w:rPr>
          <w:rFonts w:ascii="Segoe UI Emoji" w:hAnsi="Segoe UI Emoji" w:cs="Segoe UI Emoji"/>
        </w:rPr>
        <w:t>🌟🌟🌟🌟</w:t>
      </w:r>
      <w:r>
        <w:t xml:space="preserve"> (Jawaban: ___)</w:t>
      </w:r>
    </w:p>
    <w:p w14:paraId="5706AEAF" w14:textId="77777777" w:rsidR="00395E31" w:rsidRDefault="00395E31" w:rsidP="00395E31">
      <w:pPr>
        <w:pStyle w:val="NormalWeb"/>
      </w:pPr>
      <w:r>
        <w:rPr>
          <w:rStyle w:val="Strong"/>
        </w:rPr>
        <w:t>3. Meaningfull Learning (Pembelajaran Bermakna)</w:t>
      </w:r>
      <w:r>
        <w:br/>
        <w:t>Soal 3:</w:t>
      </w:r>
      <w:r>
        <w:br/>
        <w:t>Gambar benda sesuai jumlah angka berikut ini:</w:t>
      </w:r>
    </w:p>
    <w:p w14:paraId="36685747" w14:textId="77777777" w:rsidR="00395E31" w:rsidRDefault="00395E31" w:rsidP="00395E31">
      <w:pPr>
        <w:numPr>
          <w:ilvl w:val="0"/>
          <w:numId w:val="30"/>
        </w:numPr>
        <w:spacing w:before="100" w:beforeAutospacing="1" w:after="100" w:afterAutospacing="1"/>
      </w:pPr>
      <w:r>
        <w:t xml:space="preserve">3 </w:t>
      </w:r>
      <w:proofErr w:type="spellStart"/>
      <w:r>
        <w:t>buah</w:t>
      </w:r>
      <w:proofErr w:type="spellEnd"/>
      <w:r>
        <w:t xml:space="preserve"> bola</w:t>
      </w:r>
    </w:p>
    <w:p w14:paraId="5BE90141" w14:textId="1B89738E" w:rsidR="00395E31" w:rsidRDefault="00395E31" w:rsidP="00395E31">
      <w:pPr>
        <w:numPr>
          <w:ilvl w:val="0"/>
          <w:numId w:val="30"/>
        </w:numPr>
        <w:spacing w:before="100" w:beforeAutospacing="1" w:after="100" w:afterAutospacing="1"/>
      </w:pPr>
      <w:r>
        <w:t xml:space="preserve">5 </w:t>
      </w:r>
      <w:proofErr w:type="spellStart"/>
      <w:r>
        <w:t>buah</w:t>
      </w:r>
      <w:proofErr w:type="spellEnd"/>
      <w:r>
        <w:t xml:space="preserve"> </w:t>
      </w:r>
      <w:proofErr w:type="spellStart"/>
      <w:r>
        <w:t>apel</w:t>
      </w:r>
      <w:proofErr w:type="spellEnd"/>
    </w:p>
    <w:p w14:paraId="58292FBE" w14:textId="1FBC5DF0" w:rsidR="001C7B89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Nama </w:t>
      </w:r>
      <w:r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Kelas </w:t>
      </w:r>
      <w:r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Tanggal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  <w:t>: …………………………………</w:t>
      </w:r>
      <w:r>
        <w:rPr>
          <w:b/>
          <w:bCs/>
          <w:sz w:val="24"/>
          <w:szCs w:val="24"/>
        </w:rPr>
        <w:tab/>
      </w:r>
    </w:p>
    <w:p w14:paraId="54E622CB" w14:textId="21D922EC" w:rsidR="006F07A1" w:rsidRDefault="006F07A1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221D72DB" w14:textId="6E2584CA" w:rsidR="00C14DE9" w:rsidRDefault="00C14DE9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  <w:r w:rsidRPr="00C14DE9">
        <w:rPr>
          <w:b/>
          <w:bCs/>
          <w:i/>
          <w:iCs/>
          <w:noProof/>
          <w:sz w:val="24"/>
          <w:szCs w:val="24"/>
        </w:rPr>
        <w:drawing>
          <wp:inline distT="0" distB="0" distL="0" distR="0" wp14:anchorId="0FCFA06E" wp14:editId="3A860133">
            <wp:extent cx="4661480" cy="390698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79923" cy="392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96A82" w14:textId="3DDA1595" w:rsidR="00643606" w:rsidRDefault="00C14DE9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  <w:r w:rsidRPr="00C14DE9">
        <w:rPr>
          <w:noProof/>
          <w:sz w:val="24"/>
          <w:szCs w:val="24"/>
        </w:rPr>
        <w:lastRenderedPageBreak/>
        <w:drawing>
          <wp:inline distT="0" distB="0" distL="0" distR="0" wp14:anchorId="727ACB5E" wp14:editId="41E8CC62">
            <wp:extent cx="3695700" cy="50485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96988" cy="5050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34D7E" w14:textId="77777777" w:rsidR="001C7B89" w:rsidRPr="000F7C45" w:rsidRDefault="001C7B89" w:rsidP="000F7C45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F7C45">
        <w:rPr>
          <w:b/>
          <w:bCs/>
          <w:i/>
          <w:iCs/>
          <w:caps/>
          <w:color w:val="FFFFFF" w:themeColor="background1"/>
          <w:sz w:val="24"/>
          <w:szCs w:val="24"/>
        </w:rPr>
        <w:t>Lampiran 2</w:t>
      </w:r>
    </w:p>
    <w:p w14:paraId="59208C00" w14:textId="77777777" w:rsidR="001C7B89" w:rsidRPr="000F7C45" w:rsidRDefault="001C7B89" w:rsidP="000F7C45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F7C45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6F07A1">
        <w:rPr>
          <w:sz w:val="24"/>
          <w:szCs w:val="24"/>
        </w:rPr>
        <w:t>teks</w:t>
      </w:r>
      <w:proofErr w:type="spellEnd"/>
      <w:r w:rsidRPr="006F07A1">
        <w:rPr>
          <w:sz w:val="24"/>
          <w:szCs w:val="24"/>
        </w:rPr>
        <w:t xml:space="preserve"> </w:t>
      </w:r>
      <w:proofErr w:type="spellStart"/>
      <w:r w:rsidRPr="006F07A1">
        <w:rPr>
          <w:sz w:val="24"/>
          <w:szCs w:val="24"/>
        </w:rPr>
        <w:t>bahan</w:t>
      </w:r>
      <w:proofErr w:type="spellEnd"/>
      <w:r w:rsidRPr="006F07A1">
        <w:rPr>
          <w:sz w:val="24"/>
          <w:szCs w:val="24"/>
        </w:rPr>
        <w:t xml:space="preserve"> </w:t>
      </w:r>
      <w:proofErr w:type="gramStart"/>
      <w:r w:rsidRPr="006F07A1">
        <w:rPr>
          <w:sz w:val="24"/>
          <w:szCs w:val="24"/>
        </w:rPr>
        <w:t>ajar</w:t>
      </w:r>
      <w:r>
        <w:rPr>
          <w:sz w:val="24"/>
          <w:szCs w:val="24"/>
        </w:rPr>
        <w:t xml:space="preserve"> :</w:t>
      </w:r>
      <w:proofErr w:type="gramEnd"/>
    </w:p>
    <w:p w14:paraId="64E6E9B9" w14:textId="18631B1A" w:rsidR="006F07A1" w:rsidRDefault="00634FB0" w:rsidP="006F07A1">
      <w:pPr>
        <w:spacing w:before="60" w:after="60"/>
        <w:rPr>
          <w:sz w:val="24"/>
          <w:szCs w:val="24"/>
        </w:rPr>
      </w:pPr>
      <w:hyperlink r:id="rId18" w:history="1">
        <w:r w:rsidR="00C14DE9" w:rsidRPr="00A577BC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Default="00C14DE9" w:rsidP="00B70374">
      <w:pPr>
        <w:spacing w:before="60" w:after="60"/>
        <w:rPr>
          <w:b/>
          <w:sz w:val="24"/>
          <w:szCs w:val="24"/>
        </w:rPr>
      </w:pPr>
      <w:r w:rsidRPr="00C14DE9">
        <w:rPr>
          <w:noProof/>
        </w:rPr>
        <w:drawing>
          <wp:inline distT="0" distB="0" distL="0" distR="0" wp14:anchorId="4E67A63B" wp14:editId="1AF590B0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F42A9A">
        <w:rPr>
          <w:noProof/>
        </w:rPr>
        <w:t xml:space="preserve">    </w:t>
      </w:r>
      <w:r w:rsidR="005F4FED" w:rsidRPr="005F4FED">
        <w:rPr>
          <w:noProof/>
        </w:rPr>
        <w:t xml:space="preserve">           </w:t>
      </w:r>
    </w:p>
    <w:p w14:paraId="09031508" w14:textId="77777777" w:rsidR="000E7261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0F7C45" w:rsidRDefault="00B05570" w:rsidP="000F7C45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0F7C45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2BA9F9A5" w:rsidR="001C7B89" w:rsidRPr="000F7C45" w:rsidRDefault="001C7B89" w:rsidP="000F7C45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0F7C45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F339B9">
        <w:rPr>
          <w:sz w:val="24"/>
          <w:szCs w:val="24"/>
        </w:rPr>
        <w:t xml:space="preserve">Dara </w:t>
      </w:r>
      <w:proofErr w:type="spellStart"/>
      <w:r w:rsidRPr="00F339B9">
        <w:rPr>
          <w:sz w:val="24"/>
          <w:szCs w:val="24"/>
        </w:rPr>
        <w:t>Retno</w:t>
      </w:r>
      <w:proofErr w:type="spellEnd"/>
      <w:r w:rsidRPr="00F339B9">
        <w:rPr>
          <w:sz w:val="24"/>
          <w:szCs w:val="24"/>
        </w:rPr>
        <w:t xml:space="preserve"> </w:t>
      </w:r>
      <w:proofErr w:type="spellStart"/>
      <w:r w:rsidRPr="00F339B9">
        <w:rPr>
          <w:sz w:val="24"/>
          <w:szCs w:val="24"/>
        </w:rPr>
        <w:t>Wulan</w:t>
      </w:r>
      <w:proofErr w:type="spellEnd"/>
      <w:r w:rsidRPr="00F339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dan </w:t>
      </w:r>
      <w:proofErr w:type="spellStart"/>
      <w:r w:rsidRPr="00F339B9">
        <w:rPr>
          <w:sz w:val="24"/>
          <w:szCs w:val="24"/>
        </w:rPr>
        <w:t>Rasfaniwaty</w:t>
      </w:r>
      <w:proofErr w:type="spellEnd"/>
      <w:r w:rsidR="00F16424">
        <w:rPr>
          <w:sz w:val="24"/>
          <w:szCs w:val="24"/>
        </w:rPr>
        <w:t>. 202</w:t>
      </w:r>
      <w:r w:rsidR="00C14DE9">
        <w:rPr>
          <w:sz w:val="24"/>
          <w:szCs w:val="24"/>
        </w:rPr>
        <w:t>2</w:t>
      </w:r>
      <w:r w:rsidR="000E7261">
        <w:rPr>
          <w:i/>
          <w:iCs/>
          <w:sz w:val="24"/>
          <w:szCs w:val="24"/>
        </w:rPr>
        <w:t xml:space="preserve">. </w:t>
      </w:r>
      <w:proofErr w:type="spellStart"/>
      <w:r w:rsidR="00F33F1D">
        <w:rPr>
          <w:i/>
          <w:iCs/>
          <w:sz w:val="24"/>
          <w:szCs w:val="24"/>
        </w:rPr>
        <w:t>Buku</w:t>
      </w:r>
      <w:proofErr w:type="spellEnd"/>
      <w:r w:rsidR="00F33F1D">
        <w:rPr>
          <w:i/>
          <w:iCs/>
          <w:sz w:val="24"/>
          <w:szCs w:val="24"/>
        </w:rPr>
        <w:t xml:space="preserve"> Guru </w:t>
      </w:r>
      <w:proofErr w:type="spellStart"/>
      <w:r w:rsidR="00C14DE9">
        <w:rPr>
          <w:i/>
          <w:iCs/>
          <w:sz w:val="24"/>
          <w:szCs w:val="24"/>
        </w:rPr>
        <w:t>Matematika</w:t>
      </w:r>
      <w:proofErr w:type="spellEnd"/>
      <w:r w:rsidR="00F33F1D">
        <w:rPr>
          <w:i/>
          <w:iCs/>
          <w:sz w:val="24"/>
          <w:szCs w:val="24"/>
        </w:rPr>
        <w:t xml:space="preserve"> </w:t>
      </w:r>
      <w:proofErr w:type="spellStart"/>
      <w:r w:rsidR="00F33F1D">
        <w:rPr>
          <w:i/>
          <w:iCs/>
          <w:sz w:val="24"/>
          <w:szCs w:val="24"/>
        </w:rPr>
        <w:t>untuk</w:t>
      </w:r>
      <w:proofErr w:type="spellEnd"/>
      <w:r w:rsidR="00F33F1D">
        <w:rPr>
          <w:i/>
          <w:iCs/>
          <w:sz w:val="24"/>
          <w:szCs w:val="24"/>
        </w:rPr>
        <w:t xml:space="preserve"> </w:t>
      </w:r>
      <w:proofErr w:type="spellStart"/>
      <w:r w:rsidR="00F33F1D">
        <w:rPr>
          <w:i/>
          <w:iCs/>
          <w:sz w:val="24"/>
          <w:szCs w:val="24"/>
        </w:rPr>
        <w:t>kelas</w:t>
      </w:r>
      <w:proofErr w:type="spellEnd"/>
      <w:r w:rsidR="00F33F1D">
        <w:rPr>
          <w:i/>
          <w:iCs/>
          <w:sz w:val="24"/>
          <w:szCs w:val="24"/>
        </w:rPr>
        <w:t xml:space="preserve"> I</w:t>
      </w:r>
      <w:r w:rsidR="001C7B89">
        <w:rPr>
          <w:sz w:val="24"/>
          <w:szCs w:val="24"/>
        </w:rPr>
        <w:t xml:space="preserve">. Jakarta: </w:t>
      </w:r>
      <w:r w:rsidR="00F16424" w:rsidRPr="00F16424">
        <w:rPr>
          <w:sz w:val="24"/>
          <w:szCs w:val="24"/>
        </w:rPr>
        <w:t xml:space="preserve">Kementerian Pendidikan, </w:t>
      </w:r>
      <w:proofErr w:type="spellStart"/>
      <w:r w:rsidR="00F16424" w:rsidRPr="00F16424">
        <w:rPr>
          <w:sz w:val="24"/>
          <w:szCs w:val="24"/>
        </w:rPr>
        <w:t>Kebudayaan</w:t>
      </w:r>
      <w:proofErr w:type="spellEnd"/>
      <w:r w:rsidR="00F16424" w:rsidRPr="00F16424">
        <w:rPr>
          <w:sz w:val="24"/>
          <w:szCs w:val="24"/>
        </w:rPr>
        <w:t xml:space="preserve">, </w:t>
      </w:r>
      <w:proofErr w:type="spellStart"/>
      <w:r w:rsidR="00F16424" w:rsidRPr="00F16424">
        <w:rPr>
          <w:sz w:val="24"/>
          <w:szCs w:val="24"/>
        </w:rPr>
        <w:t>Riset</w:t>
      </w:r>
      <w:proofErr w:type="spellEnd"/>
      <w:r w:rsidR="00F16424" w:rsidRPr="00F16424">
        <w:rPr>
          <w:sz w:val="24"/>
          <w:szCs w:val="24"/>
        </w:rPr>
        <w:t xml:space="preserve">, dan </w:t>
      </w:r>
      <w:proofErr w:type="spellStart"/>
      <w:r w:rsidR="00F16424" w:rsidRPr="00F16424">
        <w:rPr>
          <w:sz w:val="24"/>
          <w:szCs w:val="24"/>
        </w:rPr>
        <w:t>Teknologi</w:t>
      </w:r>
      <w:proofErr w:type="spellEnd"/>
      <w:r w:rsidR="006F07A1">
        <w:rPr>
          <w:sz w:val="24"/>
          <w:szCs w:val="24"/>
        </w:rPr>
        <w:t>. Jakarta</w:t>
      </w:r>
    </w:p>
    <w:p w14:paraId="583B1817" w14:textId="7D1798EB" w:rsidR="00F33F1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F339B9">
        <w:rPr>
          <w:sz w:val="24"/>
          <w:szCs w:val="24"/>
        </w:rPr>
        <w:t xml:space="preserve">Dara </w:t>
      </w:r>
      <w:proofErr w:type="spellStart"/>
      <w:r w:rsidRPr="00F339B9">
        <w:rPr>
          <w:sz w:val="24"/>
          <w:szCs w:val="24"/>
        </w:rPr>
        <w:t>Retno</w:t>
      </w:r>
      <w:proofErr w:type="spellEnd"/>
      <w:r w:rsidRPr="00F339B9">
        <w:rPr>
          <w:sz w:val="24"/>
          <w:szCs w:val="24"/>
        </w:rPr>
        <w:t xml:space="preserve"> </w:t>
      </w:r>
      <w:proofErr w:type="spellStart"/>
      <w:r w:rsidRPr="00F339B9">
        <w:rPr>
          <w:sz w:val="24"/>
          <w:szCs w:val="24"/>
        </w:rPr>
        <w:t>Wulan</w:t>
      </w:r>
      <w:proofErr w:type="spellEnd"/>
      <w:r w:rsidRPr="00F339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dan </w:t>
      </w:r>
      <w:proofErr w:type="spellStart"/>
      <w:r w:rsidRPr="00F339B9">
        <w:rPr>
          <w:sz w:val="24"/>
          <w:szCs w:val="24"/>
        </w:rPr>
        <w:t>Rasfaniwaty</w:t>
      </w:r>
      <w:proofErr w:type="spellEnd"/>
      <w:r w:rsidR="00F33F1D">
        <w:rPr>
          <w:sz w:val="24"/>
          <w:szCs w:val="24"/>
        </w:rPr>
        <w:t>. 202</w:t>
      </w:r>
      <w:r w:rsidR="00C14DE9">
        <w:rPr>
          <w:sz w:val="24"/>
          <w:szCs w:val="24"/>
        </w:rPr>
        <w:t>2</w:t>
      </w:r>
      <w:r w:rsidR="00F33F1D">
        <w:rPr>
          <w:i/>
          <w:iCs/>
          <w:sz w:val="24"/>
          <w:szCs w:val="24"/>
        </w:rPr>
        <w:t xml:space="preserve">. </w:t>
      </w:r>
      <w:proofErr w:type="spellStart"/>
      <w:r w:rsidR="00F33F1D">
        <w:rPr>
          <w:i/>
          <w:iCs/>
          <w:sz w:val="24"/>
          <w:szCs w:val="24"/>
        </w:rPr>
        <w:t>Buku</w:t>
      </w:r>
      <w:proofErr w:type="spellEnd"/>
      <w:r w:rsidR="00F33F1D">
        <w:rPr>
          <w:i/>
          <w:iCs/>
          <w:sz w:val="24"/>
          <w:szCs w:val="24"/>
        </w:rPr>
        <w:t xml:space="preserve"> </w:t>
      </w:r>
      <w:proofErr w:type="spellStart"/>
      <w:r w:rsidR="00F33F1D">
        <w:rPr>
          <w:i/>
          <w:iCs/>
          <w:sz w:val="24"/>
          <w:szCs w:val="24"/>
        </w:rPr>
        <w:t>Siswa</w:t>
      </w:r>
      <w:proofErr w:type="spellEnd"/>
      <w:r w:rsidR="00F33F1D">
        <w:rPr>
          <w:i/>
          <w:iCs/>
          <w:sz w:val="24"/>
          <w:szCs w:val="24"/>
        </w:rPr>
        <w:t xml:space="preserve"> </w:t>
      </w:r>
      <w:proofErr w:type="spellStart"/>
      <w:r w:rsidR="00C14DE9">
        <w:rPr>
          <w:i/>
          <w:iCs/>
          <w:sz w:val="24"/>
          <w:szCs w:val="24"/>
        </w:rPr>
        <w:t>Matematika</w:t>
      </w:r>
      <w:proofErr w:type="spellEnd"/>
      <w:r w:rsidR="00C14DE9">
        <w:rPr>
          <w:i/>
          <w:iCs/>
          <w:sz w:val="24"/>
          <w:szCs w:val="24"/>
        </w:rPr>
        <w:t xml:space="preserve"> </w:t>
      </w:r>
      <w:proofErr w:type="spellStart"/>
      <w:r w:rsidR="00F33F1D">
        <w:rPr>
          <w:i/>
          <w:iCs/>
          <w:sz w:val="24"/>
          <w:szCs w:val="24"/>
        </w:rPr>
        <w:t>untuk</w:t>
      </w:r>
      <w:proofErr w:type="spellEnd"/>
      <w:r w:rsidR="00F33F1D">
        <w:rPr>
          <w:i/>
          <w:iCs/>
          <w:sz w:val="24"/>
          <w:szCs w:val="24"/>
        </w:rPr>
        <w:t xml:space="preserve"> </w:t>
      </w:r>
      <w:proofErr w:type="spellStart"/>
      <w:r w:rsidR="00F33F1D">
        <w:rPr>
          <w:i/>
          <w:iCs/>
          <w:sz w:val="24"/>
          <w:szCs w:val="24"/>
        </w:rPr>
        <w:t>kelas</w:t>
      </w:r>
      <w:proofErr w:type="spellEnd"/>
      <w:r w:rsidR="00F33F1D">
        <w:rPr>
          <w:i/>
          <w:iCs/>
          <w:sz w:val="24"/>
          <w:szCs w:val="24"/>
        </w:rPr>
        <w:t xml:space="preserve"> I</w:t>
      </w:r>
      <w:r w:rsidR="00F33F1D">
        <w:rPr>
          <w:sz w:val="24"/>
          <w:szCs w:val="24"/>
        </w:rPr>
        <w:t xml:space="preserve">. Jakarta: </w:t>
      </w:r>
      <w:r w:rsidR="00F33F1D" w:rsidRPr="00F16424">
        <w:rPr>
          <w:sz w:val="24"/>
          <w:szCs w:val="24"/>
        </w:rPr>
        <w:t xml:space="preserve">Kementerian Pendidikan, </w:t>
      </w:r>
      <w:proofErr w:type="spellStart"/>
      <w:r w:rsidR="00F33F1D" w:rsidRPr="00F16424">
        <w:rPr>
          <w:sz w:val="24"/>
          <w:szCs w:val="24"/>
        </w:rPr>
        <w:t>Kebudayaan</w:t>
      </w:r>
      <w:proofErr w:type="spellEnd"/>
      <w:r w:rsidR="00F33F1D" w:rsidRPr="00F16424">
        <w:rPr>
          <w:sz w:val="24"/>
          <w:szCs w:val="24"/>
        </w:rPr>
        <w:t xml:space="preserve">, </w:t>
      </w:r>
      <w:proofErr w:type="spellStart"/>
      <w:r w:rsidR="00F33F1D" w:rsidRPr="00F16424">
        <w:rPr>
          <w:sz w:val="24"/>
          <w:szCs w:val="24"/>
        </w:rPr>
        <w:t>Riset</w:t>
      </w:r>
      <w:proofErr w:type="spellEnd"/>
      <w:r w:rsidR="00F33F1D" w:rsidRPr="00F16424">
        <w:rPr>
          <w:sz w:val="24"/>
          <w:szCs w:val="24"/>
        </w:rPr>
        <w:t xml:space="preserve">, dan </w:t>
      </w:r>
      <w:proofErr w:type="spellStart"/>
      <w:r w:rsidR="00F33F1D" w:rsidRPr="00F16424">
        <w:rPr>
          <w:sz w:val="24"/>
          <w:szCs w:val="24"/>
        </w:rPr>
        <w:t>Teknologi</w:t>
      </w:r>
      <w:proofErr w:type="spellEnd"/>
      <w:r w:rsidR="00F33F1D">
        <w:rPr>
          <w:sz w:val="24"/>
          <w:szCs w:val="24"/>
        </w:rPr>
        <w:t>. Jakarta</w:t>
      </w:r>
    </w:p>
    <w:p w14:paraId="0169F07A" w14:textId="77777777" w:rsidR="00F33F1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35A441EF" w:rsidR="001C7B89" w:rsidRPr="004118BE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4118BE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4118BE">
              <w:rPr>
                <w:sz w:val="24"/>
                <w:szCs w:val="24"/>
              </w:rPr>
              <w:t>Mengetahui</w:t>
            </w:r>
            <w:proofErr w:type="spellEnd"/>
            <w:r w:rsidRPr="004118BE">
              <w:rPr>
                <w:sz w:val="24"/>
                <w:szCs w:val="24"/>
              </w:rPr>
              <w:t>,</w:t>
            </w:r>
          </w:p>
          <w:p w14:paraId="70BF1C90" w14:textId="7251D6C6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4118BE">
              <w:rPr>
                <w:sz w:val="24"/>
                <w:szCs w:val="24"/>
              </w:rPr>
              <w:t>Kepala</w:t>
            </w:r>
            <w:proofErr w:type="spellEnd"/>
            <w:r w:rsidRPr="004118BE">
              <w:rPr>
                <w:sz w:val="24"/>
                <w:szCs w:val="24"/>
              </w:rPr>
              <w:t xml:space="preserve"> </w:t>
            </w:r>
            <w:proofErr w:type="spellStart"/>
            <w:r w:rsidR="006F07A1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4118BE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4118BE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68B9B241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4118BE">
              <w:rPr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4118BE">
              <w:rPr>
                <w:sz w:val="24"/>
                <w:szCs w:val="24"/>
              </w:rPr>
              <w:t>.....</w:t>
            </w:r>
            <w:proofErr w:type="gramEnd"/>
          </w:p>
          <w:p w14:paraId="19A646A0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4118BE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4118BE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4118BE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4118BE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1C7B89" w:rsidRDefault="001C7B89" w:rsidP="001C7B89"/>
    <w:sectPr w:rsidR="001C7B89" w:rsidRPr="001C7B89" w:rsidSect="00B9390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1B08A" w14:textId="77777777" w:rsidR="00634FB0" w:rsidRDefault="00634FB0" w:rsidP="001C7B89">
      <w:r>
        <w:separator/>
      </w:r>
    </w:p>
  </w:endnote>
  <w:endnote w:type="continuationSeparator" w:id="0">
    <w:p w14:paraId="1ABB1499" w14:textId="77777777" w:rsidR="00634FB0" w:rsidRDefault="00634FB0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8E174" w14:textId="77777777" w:rsidR="00634FB0" w:rsidRDefault="00634FB0" w:rsidP="001C7B89">
      <w:r>
        <w:separator/>
      </w:r>
    </w:p>
  </w:footnote>
  <w:footnote w:type="continuationSeparator" w:id="0">
    <w:p w14:paraId="07BBB26D" w14:textId="77777777" w:rsidR="00634FB0" w:rsidRDefault="00634FB0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538DB29E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7E0A33EE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7EC7D6F0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C1BDC"/>
    <w:multiLevelType w:val="multilevel"/>
    <w:tmpl w:val="1E98F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F2F40"/>
    <w:multiLevelType w:val="multilevel"/>
    <w:tmpl w:val="D7E6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F7852"/>
    <w:multiLevelType w:val="multilevel"/>
    <w:tmpl w:val="4864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0C8E6660"/>
    <w:multiLevelType w:val="hybridMultilevel"/>
    <w:tmpl w:val="86803E96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5A78F4"/>
    <w:multiLevelType w:val="multilevel"/>
    <w:tmpl w:val="1B9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4521E4"/>
    <w:multiLevelType w:val="hybridMultilevel"/>
    <w:tmpl w:val="2F10EFBE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1785542"/>
    <w:multiLevelType w:val="hybridMultilevel"/>
    <w:tmpl w:val="7AFEDF06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47625C8"/>
    <w:multiLevelType w:val="multilevel"/>
    <w:tmpl w:val="5F9A0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12" w15:restartNumberingAfterBreak="0">
    <w:nsid w:val="1BB0626A"/>
    <w:multiLevelType w:val="multilevel"/>
    <w:tmpl w:val="AF1C3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AC3C18"/>
    <w:multiLevelType w:val="multilevel"/>
    <w:tmpl w:val="4100F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B315F0"/>
    <w:multiLevelType w:val="multilevel"/>
    <w:tmpl w:val="942AA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6E66E3"/>
    <w:multiLevelType w:val="multilevel"/>
    <w:tmpl w:val="DAF47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835140"/>
    <w:multiLevelType w:val="multilevel"/>
    <w:tmpl w:val="ABC8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F61601"/>
    <w:multiLevelType w:val="multilevel"/>
    <w:tmpl w:val="C67C2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96E0C8B"/>
    <w:multiLevelType w:val="multilevel"/>
    <w:tmpl w:val="D852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9626E7"/>
    <w:multiLevelType w:val="multilevel"/>
    <w:tmpl w:val="51825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4D58B5"/>
    <w:multiLevelType w:val="multilevel"/>
    <w:tmpl w:val="A836C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B26B57"/>
    <w:multiLevelType w:val="multilevel"/>
    <w:tmpl w:val="71B6A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722827"/>
    <w:multiLevelType w:val="multilevel"/>
    <w:tmpl w:val="55201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5D3A12"/>
    <w:multiLevelType w:val="hybridMultilevel"/>
    <w:tmpl w:val="213C4B14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F5D174B"/>
    <w:multiLevelType w:val="multilevel"/>
    <w:tmpl w:val="A19C4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875918"/>
    <w:multiLevelType w:val="hybridMultilevel"/>
    <w:tmpl w:val="4FE42F48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38A50C5"/>
    <w:multiLevelType w:val="multilevel"/>
    <w:tmpl w:val="DCA8D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9572FA"/>
    <w:multiLevelType w:val="multilevel"/>
    <w:tmpl w:val="49B4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ED1BEA"/>
    <w:multiLevelType w:val="multilevel"/>
    <w:tmpl w:val="24C2A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762B3F"/>
    <w:multiLevelType w:val="multilevel"/>
    <w:tmpl w:val="A4BC4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452CD4"/>
    <w:multiLevelType w:val="multilevel"/>
    <w:tmpl w:val="EA288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7F172B"/>
    <w:multiLevelType w:val="multilevel"/>
    <w:tmpl w:val="2C7E4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Ansi="Symbol" w:hint="default"/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FA68FE"/>
    <w:multiLevelType w:val="hybridMultilevel"/>
    <w:tmpl w:val="00589442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4E2C468C"/>
    <w:multiLevelType w:val="hybridMultilevel"/>
    <w:tmpl w:val="364A2748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4EEB4E5F"/>
    <w:multiLevelType w:val="multilevel"/>
    <w:tmpl w:val="CE4E1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B558E2"/>
    <w:multiLevelType w:val="multilevel"/>
    <w:tmpl w:val="610A5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943F79"/>
    <w:multiLevelType w:val="multilevel"/>
    <w:tmpl w:val="AA54E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62F1A1D"/>
    <w:multiLevelType w:val="multilevel"/>
    <w:tmpl w:val="FCFAA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14295C"/>
    <w:multiLevelType w:val="hybridMultilevel"/>
    <w:tmpl w:val="C9C87244"/>
    <w:lvl w:ilvl="0" w:tplc="6C72EF84">
      <w:start w:val="1"/>
      <w:numFmt w:val="decimal"/>
      <w:lvlText w:val="%1."/>
      <w:lvlJc w:val="left"/>
      <w:pPr>
        <w:ind w:left="193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1" w15:restartNumberingAfterBreak="0">
    <w:nsid w:val="5CD65A9A"/>
    <w:multiLevelType w:val="hybridMultilevel"/>
    <w:tmpl w:val="AE8003F6"/>
    <w:lvl w:ilvl="0" w:tplc="6C72EF84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CFD21C6"/>
    <w:multiLevelType w:val="multilevel"/>
    <w:tmpl w:val="DE78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A03528A"/>
    <w:multiLevelType w:val="hybridMultilevel"/>
    <w:tmpl w:val="931891C4"/>
    <w:lvl w:ilvl="0" w:tplc="6C72EF84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7A0B3E06"/>
    <w:multiLevelType w:val="multilevel"/>
    <w:tmpl w:val="58263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055DFC"/>
    <w:multiLevelType w:val="hybridMultilevel"/>
    <w:tmpl w:val="90044E1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7E252528"/>
    <w:multiLevelType w:val="hybridMultilevel"/>
    <w:tmpl w:val="DFDA5B4C"/>
    <w:lvl w:ilvl="0" w:tplc="426A68B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5"/>
  </w:num>
  <w:num w:numId="3">
    <w:abstractNumId w:val="26"/>
  </w:num>
  <w:num w:numId="4">
    <w:abstractNumId w:val="46"/>
  </w:num>
  <w:num w:numId="5">
    <w:abstractNumId w:val="9"/>
  </w:num>
  <w:num w:numId="6">
    <w:abstractNumId w:val="8"/>
  </w:num>
  <w:num w:numId="7">
    <w:abstractNumId w:val="6"/>
  </w:num>
  <w:num w:numId="8">
    <w:abstractNumId w:val="34"/>
  </w:num>
  <w:num w:numId="9">
    <w:abstractNumId w:val="24"/>
  </w:num>
  <w:num w:numId="10">
    <w:abstractNumId w:val="33"/>
  </w:num>
  <w:num w:numId="11">
    <w:abstractNumId w:val="11"/>
  </w:num>
  <w:num w:numId="12">
    <w:abstractNumId w:val="40"/>
  </w:num>
  <w:num w:numId="13">
    <w:abstractNumId w:val="45"/>
  </w:num>
  <w:num w:numId="14">
    <w:abstractNumId w:val="41"/>
  </w:num>
  <w:num w:numId="15">
    <w:abstractNumId w:val="43"/>
  </w:num>
  <w:num w:numId="16">
    <w:abstractNumId w:val="39"/>
  </w:num>
  <w:num w:numId="17">
    <w:abstractNumId w:val="2"/>
  </w:num>
  <w:num w:numId="18">
    <w:abstractNumId w:val="21"/>
  </w:num>
  <w:num w:numId="19">
    <w:abstractNumId w:val="29"/>
  </w:num>
  <w:num w:numId="20">
    <w:abstractNumId w:val="20"/>
  </w:num>
  <w:num w:numId="21">
    <w:abstractNumId w:val="18"/>
  </w:num>
  <w:num w:numId="22">
    <w:abstractNumId w:val="13"/>
  </w:num>
  <w:num w:numId="23">
    <w:abstractNumId w:val="31"/>
  </w:num>
  <w:num w:numId="24">
    <w:abstractNumId w:val="7"/>
  </w:num>
  <w:num w:numId="25">
    <w:abstractNumId w:val="38"/>
  </w:num>
  <w:num w:numId="26">
    <w:abstractNumId w:val="35"/>
  </w:num>
  <w:num w:numId="27">
    <w:abstractNumId w:val="17"/>
  </w:num>
  <w:num w:numId="28">
    <w:abstractNumId w:val="25"/>
  </w:num>
  <w:num w:numId="29">
    <w:abstractNumId w:val="27"/>
  </w:num>
  <w:num w:numId="30">
    <w:abstractNumId w:val="30"/>
  </w:num>
  <w:num w:numId="31">
    <w:abstractNumId w:val="23"/>
  </w:num>
  <w:num w:numId="32">
    <w:abstractNumId w:val="19"/>
  </w:num>
  <w:num w:numId="33">
    <w:abstractNumId w:val="28"/>
  </w:num>
  <w:num w:numId="34">
    <w:abstractNumId w:val="0"/>
  </w:num>
  <w:num w:numId="35">
    <w:abstractNumId w:val="16"/>
  </w:num>
  <w:num w:numId="36">
    <w:abstractNumId w:val="44"/>
  </w:num>
  <w:num w:numId="37">
    <w:abstractNumId w:val="3"/>
  </w:num>
  <w:num w:numId="38">
    <w:abstractNumId w:val="32"/>
  </w:num>
  <w:num w:numId="39">
    <w:abstractNumId w:val="1"/>
  </w:num>
  <w:num w:numId="40">
    <w:abstractNumId w:val="22"/>
  </w:num>
  <w:num w:numId="41">
    <w:abstractNumId w:val="36"/>
  </w:num>
  <w:num w:numId="42">
    <w:abstractNumId w:val="12"/>
  </w:num>
  <w:num w:numId="43">
    <w:abstractNumId w:val="14"/>
  </w:num>
  <w:num w:numId="44">
    <w:abstractNumId w:val="37"/>
  </w:num>
  <w:num w:numId="45">
    <w:abstractNumId w:val="42"/>
  </w:num>
  <w:num w:numId="46">
    <w:abstractNumId w:val="15"/>
  </w:num>
  <w:num w:numId="4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0F7C45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B47F4"/>
    <w:rsid w:val="001B65EC"/>
    <w:rsid w:val="001C0DFB"/>
    <w:rsid w:val="001C4762"/>
    <w:rsid w:val="001C7B89"/>
    <w:rsid w:val="001D1A2B"/>
    <w:rsid w:val="001D6963"/>
    <w:rsid w:val="001E291A"/>
    <w:rsid w:val="001F1A08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B3D6A"/>
    <w:rsid w:val="002B721B"/>
    <w:rsid w:val="002C0CA6"/>
    <w:rsid w:val="002E572C"/>
    <w:rsid w:val="002F4FB1"/>
    <w:rsid w:val="002F6861"/>
    <w:rsid w:val="00306D10"/>
    <w:rsid w:val="0035587B"/>
    <w:rsid w:val="00395BE7"/>
    <w:rsid w:val="00395E31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34FB0"/>
    <w:rsid w:val="00643606"/>
    <w:rsid w:val="00645095"/>
    <w:rsid w:val="00660660"/>
    <w:rsid w:val="00671A0D"/>
    <w:rsid w:val="00674245"/>
    <w:rsid w:val="00685B49"/>
    <w:rsid w:val="006A1A0F"/>
    <w:rsid w:val="006A2C2F"/>
    <w:rsid w:val="006A357C"/>
    <w:rsid w:val="006D1EE1"/>
    <w:rsid w:val="006D5C73"/>
    <w:rsid w:val="006F07A1"/>
    <w:rsid w:val="006F2D04"/>
    <w:rsid w:val="00703AF1"/>
    <w:rsid w:val="00724769"/>
    <w:rsid w:val="0076732D"/>
    <w:rsid w:val="00785A31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30388"/>
    <w:rsid w:val="008615BA"/>
    <w:rsid w:val="00870F26"/>
    <w:rsid w:val="00876090"/>
    <w:rsid w:val="008907AD"/>
    <w:rsid w:val="00895FA2"/>
    <w:rsid w:val="008F44DF"/>
    <w:rsid w:val="008F4E67"/>
    <w:rsid w:val="008F508B"/>
    <w:rsid w:val="009132A6"/>
    <w:rsid w:val="00915E1F"/>
    <w:rsid w:val="00923623"/>
    <w:rsid w:val="009266B0"/>
    <w:rsid w:val="0096332D"/>
    <w:rsid w:val="0096470F"/>
    <w:rsid w:val="00964B23"/>
    <w:rsid w:val="00997B21"/>
    <w:rsid w:val="009A0D93"/>
    <w:rsid w:val="009C3F73"/>
    <w:rsid w:val="009D015C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0005"/>
    <w:rsid w:val="00BB4F1F"/>
    <w:rsid w:val="00BE0A1F"/>
    <w:rsid w:val="00C14DE9"/>
    <w:rsid w:val="00C2059A"/>
    <w:rsid w:val="00C23CB9"/>
    <w:rsid w:val="00C314D1"/>
    <w:rsid w:val="00C452CA"/>
    <w:rsid w:val="00C45AD0"/>
    <w:rsid w:val="00C460ED"/>
    <w:rsid w:val="00C52835"/>
    <w:rsid w:val="00C5382B"/>
    <w:rsid w:val="00C6232C"/>
    <w:rsid w:val="00C8508B"/>
    <w:rsid w:val="00CA7F01"/>
    <w:rsid w:val="00CB4EAD"/>
    <w:rsid w:val="00CC0431"/>
    <w:rsid w:val="00CC59BD"/>
    <w:rsid w:val="00D14241"/>
    <w:rsid w:val="00D25526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086"/>
    <w:rsid w:val="00DF49DD"/>
    <w:rsid w:val="00DF6E13"/>
    <w:rsid w:val="00E16E50"/>
    <w:rsid w:val="00E32630"/>
    <w:rsid w:val="00E4242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72D2"/>
    <w:rsid w:val="00EC3168"/>
    <w:rsid w:val="00F0320F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95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buku.kemdikbud.go.id/katalog/matematika-untuk-sekolah-dasar-kelas-i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1866</TotalTime>
  <Pages>18</Pages>
  <Words>4213</Words>
  <Characters>24019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123</cp:revision>
  <cp:lastPrinted>2025-03-07T04:43:00Z</cp:lastPrinted>
  <dcterms:created xsi:type="dcterms:W3CDTF">2022-12-20T02:56:00Z</dcterms:created>
  <dcterms:modified xsi:type="dcterms:W3CDTF">2025-03-07T04:44:00Z</dcterms:modified>
</cp:coreProperties>
</file>