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D85A9" w14:textId="77777777" w:rsidR="002A4F6A" w:rsidRDefault="002A4F6A" w:rsidP="002A4F6A">
      <w:pPr>
        <w:jc w:val="center"/>
        <w:rPr>
          <w:b/>
          <w:color w:val="00B0F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CC49F6F" wp14:editId="6E2522EA">
            <wp:simplePos x="0" y="0"/>
            <wp:positionH relativeFrom="page">
              <wp:align>right</wp:align>
            </wp:positionH>
            <wp:positionV relativeFrom="paragraph">
              <wp:posOffset>-1667510</wp:posOffset>
            </wp:positionV>
            <wp:extent cx="7772400" cy="12144375"/>
            <wp:effectExtent l="0" t="0" r="0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5D6A62" w14:textId="77777777" w:rsidR="002A4F6A" w:rsidRPr="00145910" w:rsidRDefault="002A4F6A" w:rsidP="002A4F6A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</w:rPr>
      </w:pPr>
    </w:p>
    <w:p w14:paraId="53C6E334" w14:textId="77777777" w:rsidR="002A4F6A" w:rsidRPr="00874FFF" w:rsidRDefault="002A4F6A" w:rsidP="002A4F6A">
      <w:pPr>
        <w:jc w:val="center"/>
      </w:pPr>
    </w:p>
    <w:p w14:paraId="1007252D" w14:textId="77777777" w:rsidR="002A4F6A" w:rsidRDefault="002A4F6A" w:rsidP="002A4F6A">
      <w:pPr>
        <w:spacing w:after="160" w:line="259" w:lineRule="auto"/>
      </w:pPr>
      <w:r>
        <w:br w:type="page"/>
      </w:r>
    </w:p>
    <w:p w14:paraId="7D29D64F" w14:textId="77777777" w:rsidR="002A4F6A" w:rsidRDefault="002A4F6A" w:rsidP="002A4F6A"/>
    <w:p w14:paraId="490F7FEC" w14:textId="77777777" w:rsidR="002A4F6A" w:rsidRDefault="002A4F6A" w:rsidP="002A4F6A">
      <w:pPr>
        <w:jc w:val="center"/>
      </w:pPr>
      <w:r>
        <w:rPr>
          <w:noProof/>
        </w:rPr>
        <w:pict w14:anchorId="010BE85A">
          <v:group id="Group 3" o:spid="_x0000_s1026" style="position:absolute;left:0;text-align:left;margin-left:-2.25pt;margin-top:4.25pt;width:466.9pt;height:289.3pt;z-index:-251656192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/2VBLAwQKAAAAAAAAACEALEYf/NGr&#10;AADRqwAAFQAAAGRycy9tZWRpYS9pbWFnZTMuanBlZ//Y/+AAEEpGSUYAAQEBAJYAlgAA/9sAQwAD&#10;AgIDAgIDAwMDBAMDBAUIBQUEBAUKBwcGCAwKDAwLCgsLDQ4SEA0OEQ4LCxAWEBETFBUVFQwPFxgW&#10;FBgSFBUU/9sAQwEDBAQFBAUJBQUJFA0LDRQUFBQUFBQUFBQUFBQUFBQUFBQUFBQUFBQUFBQUFBQU&#10;FBQUFBQUFBQUFBQUFBQUFBQU/8AAEQgBoAM7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6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">
              <v:imagedata r:id="rId9" o:title=""/>
            </v:shape>
            <v:shape id="Picture 7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">
              <v:imagedata r:id="rId10" o:title=""/>
            </v:shape>
            <v:shape id="Picture 9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">
              <v:imagedata r:id="rId11" o:title=""/>
            </v:shape>
          </v:group>
        </w:pict>
      </w:r>
    </w:p>
    <w:p w14:paraId="72AB57E0" w14:textId="77777777" w:rsidR="002A4F6A" w:rsidRDefault="002A4F6A" w:rsidP="002A4F6A">
      <w:pPr>
        <w:jc w:val="center"/>
      </w:pPr>
    </w:p>
    <w:p w14:paraId="32570FBB" w14:textId="77777777" w:rsidR="002A4F6A" w:rsidRDefault="002A4F6A" w:rsidP="002A4F6A">
      <w:pPr>
        <w:jc w:val="center"/>
      </w:pPr>
    </w:p>
    <w:p w14:paraId="51034D61" w14:textId="77777777" w:rsidR="002A4F6A" w:rsidRDefault="002A4F6A" w:rsidP="002A4F6A">
      <w:pPr>
        <w:jc w:val="center"/>
      </w:pPr>
    </w:p>
    <w:p w14:paraId="06BC50EB" w14:textId="77777777" w:rsidR="002A4F6A" w:rsidRDefault="002A4F6A" w:rsidP="002A4F6A">
      <w:pPr>
        <w:jc w:val="center"/>
      </w:pPr>
    </w:p>
    <w:p w14:paraId="0178F036" w14:textId="77777777" w:rsidR="002A4F6A" w:rsidRDefault="002A4F6A" w:rsidP="002A4F6A">
      <w:pPr>
        <w:jc w:val="center"/>
      </w:pPr>
    </w:p>
    <w:p w14:paraId="17A3FADF" w14:textId="77777777" w:rsidR="002A4F6A" w:rsidRDefault="002A4F6A" w:rsidP="002A4F6A">
      <w:pPr>
        <w:jc w:val="center"/>
      </w:pPr>
    </w:p>
    <w:p w14:paraId="08DBF9C9" w14:textId="77777777" w:rsidR="002A4F6A" w:rsidRDefault="002A4F6A" w:rsidP="002A4F6A">
      <w:pPr>
        <w:jc w:val="center"/>
      </w:pPr>
    </w:p>
    <w:p w14:paraId="7A0A388B" w14:textId="77777777" w:rsidR="002A4F6A" w:rsidRDefault="002A4F6A" w:rsidP="002A4F6A">
      <w:pPr>
        <w:jc w:val="center"/>
      </w:pPr>
    </w:p>
    <w:p w14:paraId="75282E9B" w14:textId="77777777" w:rsidR="002A4F6A" w:rsidRDefault="002A4F6A" w:rsidP="002A4F6A">
      <w:pPr>
        <w:jc w:val="center"/>
      </w:pPr>
    </w:p>
    <w:p w14:paraId="2190ED84" w14:textId="77777777" w:rsidR="002A4F6A" w:rsidRDefault="002A4F6A" w:rsidP="002A4F6A">
      <w:pPr>
        <w:jc w:val="center"/>
      </w:pPr>
    </w:p>
    <w:p w14:paraId="4FF4A882" w14:textId="77777777" w:rsidR="002A4F6A" w:rsidRDefault="002A4F6A" w:rsidP="002A4F6A">
      <w:pPr>
        <w:jc w:val="center"/>
      </w:pPr>
    </w:p>
    <w:p w14:paraId="77F16EF8" w14:textId="77777777" w:rsidR="002A4F6A" w:rsidRDefault="002A4F6A" w:rsidP="002A4F6A">
      <w:pPr>
        <w:jc w:val="center"/>
      </w:pPr>
    </w:p>
    <w:p w14:paraId="043B27F1" w14:textId="77777777" w:rsidR="002A4F6A" w:rsidRDefault="002A4F6A" w:rsidP="002A4F6A">
      <w:pPr>
        <w:jc w:val="center"/>
      </w:pPr>
    </w:p>
    <w:p w14:paraId="6C78082A" w14:textId="77777777" w:rsidR="002A4F6A" w:rsidRDefault="002A4F6A" w:rsidP="002A4F6A">
      <w:pPr>
        <w:jc w:val="center"/>
      </w:pPr>
    </w:p>
    <w:p w14:paraId="53DE1543" w14:textId="77777777" w:rsidR="002A4F6A" w:rsidRDefault="002A4F6A" w:rsidP="002A4F6A">
      <w:pPr>
        <w:jc w:val="center"/>
      </w:pPr>
    </w:p>
    <w:p w14:paraId="09E29BA9" w14:textId="77777777" w:rsidR="002A4F6A" w:rsidRDefault="002A4F6A" w:rsidP="002A4F6A">
      <w:pPr>
        <w:jc w:val="center"/>
      </w:pPr>
    </w:p>
    <w:p w14:paraId="557A6096" w14:textId="77777777" w:rsidR="002A4F6A" w:rsidRDefault="002A4F6A" w:rsidP="002A4F6A">
      <w:pPr>
        <w:jc w:val="center"/>
      </w:pPr>
    </w:p>
    <w:p w14:paraId="52D82B30" w14:textId="77777777" w:rsidR="002A4F6A" w:rsidRDefault="002A4F6A" w:rsidP="002A4F6A">
      <w:pPr>
        <w:jc w:val="center"/>
      </w:pPr>
    </w:p>
    <w:p w14:paraId="49FDC254" w14:textId="77777777" w:rsidR="002A4F6A" w:rsidRDefault="002A4F6A" w:rsidP="002A4F6A">
      <w:pPr>
        <w:jc w:val="center"/>
      </w:pPr>
    </w:p>
    <w:p w14:paraId="2714EDF4" w14:textId="77777777" w:rsidR="002A4F6A" w:rsidRDefault="002A4F6A" w:rsidP="002A4F6A">
      <w:pPr>
        <w:jc w:val="center"/>
      </w:pPr>
    </w:p>
    <w:p w14:paraId="68F97085" w14:textId="77777777" w:rsidR="002A4F6A" w:rsidRDefault="002A4F6A" w:rsidP="002A4F6A">
      <w:pPr>
        <w:jc w:val="center"/>
      </w:pPr>
    </w:p>
    <w:p w14:paraId="445E9813" w14:textId="77777777" w:rsidR="002A4F6A" w:rsidRDefault="002A4F6A" w:rsidP="002A4F6A">
      <w:pPr>
        <w:jc w:val="center"/>
      </w:pPr>
    </w:p>
    <w:p w14:paraId="7BFCF11B" w14:textId="77777777" w:rsidR="002A4F6A" w:rsidRPr="00874FFF" w:rsidRDefault="002A4F6A" w:rsidP="002A4F6A">
      <w:pPr>
        <w:jc w:val="center"/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2A4F6A" w:rsidRPr="00874FFF" w14:paraId="5475C26A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31BAA1B4" w14:textId="77777777" w:rsidR="002A4F6A" w:rsidRDefault="002A4F6A" w:rsidP="005B0D9D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32"/>
                <w:szCs w:val="32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5FDA4AD5" w14:textId="77777777" w:rsidR="002A4F6A" w:rsidRPr="00874770" w:rsidRDefault="002A4F6A" w:rsidP="005B0D9D">
            <w:pPr>
              <w:spacing w:before="240" w:after="240"/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874770">
              <w:rPr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2A4F6A" w:rsidRPr="00874FFF" w14:paraId="588EB49D" w14:textId="77777777" w:rsidTr="005B0D9D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44B05212" w14:textId="77777777" w:rsidR="002A4F6A" w:rsidRPr="00874FFF" w:rsidRDefault="002A4F6A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aps/>
                <w:sz w:val="28"/>
                <w:szCs w:val="28"/>
              </w:rPr>
            </w:pPr>
          </w:p>
          <w:p w14:paraId="3B495627" w14:textId="77777777" w:rsidR="002A4F6A" w:rsidRPr="00874FFF" w:rsidRDefault="002A4F6A" w:rsidP="005B0D9D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077AF94D" w14:textId="77777777" w:rsidR="002A4F6A" w:rsidRPr="00381110" w:rsidRDefault="002A4F6A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r>
              <w:rPr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381110">
              <w:rPr>
                <w:b/>
                <w:bCs/>
                <w:sz w:val="28"/>
                <w:szCs w:val="28"/>
              </w:rPr>
              <w:t>enyusun</w:t>
            </w:r>
            <w:proofErr w:type="spellEnd"/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3BABE5D" w14:textId="77777777" w:rsidR="002A4F6A" w:rsidRPr="00381110" w:rsidRDefault="002A4F6A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E25C2E2" w14:textId="77777777" w:rsidR="002A4F6A" w:rsidRPr="00874FFF" w:rsidRDefault="002A4F6A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9B254C9" w14:textId="77777777" w:rsidR="002A4F6A" w:rsidRPr="00051F04" w:rsidRDefault="002A4F6A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96B6017" w14:textId="77777777" w:rsidR="002A4F6A" w:rsidRPr="00051F04" w:rsidRDefault="002A4F6A" w:rsidP="005B0D9D">
            <w:pPr>
              <w:tabs>
                <w:tab w:val="left" w:pos="312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051F04">
              <w:rPr>
                <w:b/>
                <w:bCs/>
                <w:sz w:val="28"/>
                <w:szCs w:val="28"/>
              </w:rPr>
              <w:t>Fase</w:t>
            </w:r>
            <w:proofErr w:type="spellEnd"/>
            <w:r w:rsidRPr="00051F04">
              <w:rPr>
                <w:b/>
                <w:bCs/>
                <w:sz w:val="28"/>
                <w:szCs w:val="28"/>
              </w:rPr>
              <w:t xml:space="preserve">, 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51F04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47520741" w14:textId="77777777" w:rsidR="002A4F6A" w:rsidRPr="00381110" w:rsidRDefault="002A4F6A" w:rsidP="005B0D9D">
            <w:pPr>
              <w:tabs>
                <w:tab w:val="left" w:pos="312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>
              <w:rPr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381110">
              <w:rPr>
                <w:b/>
                <w:bCs/>
                <w:sz w:val="28"/>
                <w:szCs w:val="28"/>
                <w:lang w:val="id-ID"/>
              </w:rPr>
              <w:t xml:space="preserve">              </w:t>
            </w:r>
            <w:r>
              <w:rPr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</w:t>
            </w:r>
            <w:r>
              <w:rPr>
                <w:noProof/>
              </w:rPr>
              <w:t xml:space="preserve"> </w:t>
            </w:r>
            <w:r w:rsidRPr="00BB0005">
              <w:rPr>
                <w:b/>
                <w:bCs/>
                <w:sz w:val="28"/>
                <w:szCs w:val="28"/>
                <w:lang w:val="sv-SE"/>
              </w:rPr>
              <w:t xml:space="preserve"> </w:t>
            </w:r>
            <w:r w:rsidRPr="00381110">
              <w:rPr>
                <w:b/>
                <w:bCs/>
                <w:sz w:val="28"/>
                <w:szCs w:val="28"/>
                <w:lang w:val="sv-SE"/>
              </w:rPr>
              <w:t>________________________</w:t>
            </w:r>
          </w:p>
          <w:p w14:paraId="30ED2B98" w14:textId="77777777" w:rsidR="002A4F6A" w:rsidRPr="00874FFF" w:rsidRDefault="002A4F6A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pt-BR"/>
              </w:rPr>
            </w:pPr>
          </w:p>
          <w:p w14:paraId="15AE3E0A" w14:textId="77777777" w:rsidR="002A4F6A" w:rsidRPr="00874FFF" w:rsidRDefault="002A4F6A" w:rsidP="005B0D9D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14:paraId="75B3C09A" w14:textId="77777777" w:rsidR="002A4F6A" w:rsidRPr="00145910" w:rsidRDefault="002A4F6A" w:rsidP="002A4F6A">
      <w:pPr>
        <w:jc w:val="center"/>
        <w:rPr>
          <w:b/>
          <w:color w:val="00B0F0"/>
          <w:lang w:val="id-ID"/>
        </w:rPr>
      </w:pPr>
    </w:p>
    <w:p w14:paraId="0BF0BE6C" w14:textId="77777777" w:rsidR="002A4F6A" w:rsidRDefault="002A4F6A" w:rsidP="002A4F6A">
      <w:r>
        <w:br/>
      </w:r>
      <w:r>
        <w:br/>
      </w:r>
    </w:p>
    <w:p w14:paraId="2DC5ED0F" w14:textId="77777777" w:rsidR="002A4F6A" w:rsidRDefault="002A4F6A" w:rsidP="002A4F6A">
      <w:pPr>
        <w:rPr>
          <w:b/>
          <w:caps/>
          <w:sz w:val="24"/>
          <w:szCs w:val="24"/>
        </w:rPr>
      </w:pPr>
    </w:p>
    <w:p w14:paraId="1D24184A" w14:textId="77777777" w:rsidR="002A4F6A" w:rsidRDefault="002A4F6A" w:rsidP="002A4F6A">
      <w:pPr>
        <w:rPr>
          <w:b/>
          <w:caps/>
          <w:sz w:val="24"/>
          <w:szCs w:val="24"/>
        </w:rPr>
      </w:pPr>
    </w:p>
    <w:p w14:paraId="29E99DBA" w14:textId="427F0AD9" w:rsidR="00997B21" w:rsidRDefault="00997B21">
      <w:pPr>
        <w:rPr>
          <w:b/>
          <w:caps/>
          <w:sz w:val="24"/>
          <w:szCs w:val="24"/>
        </w:rPr>
      </w:pPr>
    </w:p>
    <w:p w14:paraId="1ED005C5" w14:textId="77777777" w:rsidR="002A4F6A" w:rsidRPr="00C7593D" w:rsidRDefault="002A4F6A">
      <w:pPr>
        <w:rPr>
          <w:b/>
          <w:caps/>
          <w:sz w:val="24"/>
          <w:szCs w:val="24"/>
        </w:rPr>
      </w:pPr>
    </w:p>
    <w:p w14:paraId="1DDDD57A" w14:textId="77777777" w:rsidR="001C7B89" w:rsidRPr="002A4F6A" w:rsidRDefault="001C7B89" w:rsidP="002A4F6A">
      <w:pPr>
        <w:shd w:val="clear" w:color="auto" w:fill="0070C0"/>
        <w:jc w:val="center"/>
        <w:rPr>
          <w:b/>
          <w:bCs/>
          <w:color w:val="FFFFFF" w:themeColor="background1"/>
          <w:sz w:val="24"/>
          <w:szCs w:val="24"/>
        </w:rPr>
      </w:pPr>
      <w:r w:rsidRPr="002A4F6A">
        <w:rPr>
          <w:b/>
          <w:bCs/>
          <w:color w:val="FFFFFF" w:themeColor="background1"/>
          <w:sz w:val="24"/>
          <w:szCs w:val="24"/>
        </w:rPr>
        <w:lastRenderedPageBreak/>
        <w:t>INFORMASI UMUM</w:t>
      </w:r>
    </w:p>
    <w:p w14:paraId="6253682F" w14:textId="77777777" w:rsidR="001C7B89" w:rsidRPr="002A4F6A" w:rsidRDefault="001C7B89" w:rsidP="002A4F6A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2A4F6A">
        <w:rPr>
          <w:b/>
          <w:bCs/>
          <w:caps/>
          <w:color w:val="FFFFFF" w:themeColor="background1"/>
          <w:sz w:val="24"/>
          <w:szCs w:val="24"/>
        </w:rPr>
        <w:t>A.</w:t>
      </w:r>
      <w:r w:rsidRPr="002A4F6A">
        <w:rPr>
          <w:b/>
          <w:bCs/>
          <w:caps/>
          <w:color w:val="FFFFFF" w:themeColor="background1"/>
          <w:sz w:val="24"/>
          <w:szCs w:val="24"/>
        </w:rPr>
        <w:tab/>
        <w:t>Identitas Modul</w:t>
      </w:r>
    </w:p>
    <w:p w14:paraId="34D0BC20" w14:textId="3EAC307C" w:rsidR="001C7B89" w:rsidRPr="00C7593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Cs/>
          <w:sz w:val="24"/>
          <w:szCs w:val="24"/>
        </w:rPr>
      </w:pPr>
      <w:r w:rsidRPr="00C7593D">
        <w:rPr>
          <w:b/>
          <w:bCs/>
          <w:sz w:val="24"/>
          <w:szCs w:val="24"/>
        </w:rPr>
        <w:t xml:space="preserve">Nama </w:t>
      </w:r>
      <w:proofErr w:type="spellStart"/>
      <w:r w:rsidR="002A4F6A">
        <w:rPr>
          <w:b/>
          <w:bCs/>
          <w:sz w:val="24"/>
          <w:szCs w:val="24"/>
        </w:rPr>
        <w:t>Sekolah</w:t>
      </w:r>
      <w:proofErr w:type="spellEnd"/>
      <w:r w:rsidRPr="00C7593D">
        <w:rPr>
          <w:b/>
          <w:bCs/>
          <w:sz w:val="24"/>
          <w:szCs w:val="24"/>
        </w:rPr>
        <w:tab/>
        <w:t>:</w:t>
      </w:r>
      <w:r w:rsidRPr="00C7593D">
        <w:rPr>
          <w:b/>
          <w:bCs/>
          <w:sz w:val="24"/>
          <w:szCs w:val="24"/>
        </w:rPr>
        <w:tab/>
      </w:r>
      <w:r w:rsidRPr="00C7593D">
        <w:rPr>
          <w:bCs/>
          <w:sz w:val="24"/>
          <w:szCs w:val="24"/>
        </w:rPr>
        <w:t>.....................................................................................</w:t>
      </w:r>
    </w:p>
    <w:p w14:paraId="46CDE46D" w14:textId="77777777" w:rsidR="001C7B89" w:rsidRPr="00C7593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C7593D">
        <w:rPr>
          <w:b/>
          <w:bCs/>
          <w:sz w:val="24"/>
          <w:szCs w:val="24"/>
        </w:rPr>
        <w:t xml:space="preserve">Nama </w:t>
      </w:r>
      <w:proofErr w:type="spellStart"/>
      <w:r w:rsidRPr="00C7593D">
        <w:rPr>
          <w:b/>
          <w:bCs/>
          <w:sz w:val="24"/>
          <w:szCs w:val="24"/>
        </w:rPr>
        <w:t>Penyusun</w:t>
      </w:r>
      <w:proofErr w:type="spellEnd"/>
      <w:r w:rsidRPr="00C7593D">
        <w:rPr>
          <w:b/>
          <w:bCs/>
          <w:sz w:val="24"/>
          <w:szCs w:val="24"/>
        </w:rPr>
        <w:tab/>
        <w:t>:</w:t>
      </w:r>
      <w:r w:rsidRPr="00C7593D">
        <w:rPr>
          <w:b/>
          <w:bCs/>
          <w:sz w:val="24"/>
          <w:szCs w:val="24"/>
        </w:rPr>
        <w:tab/>
      </w:r>
      <w:r w:rsidRPr="00C7593D">
        <w:rPr>
          <w:bCs/>
          <w:sz w:val="24"/>
          <w:szCs w:val="24"/>
        </w:rPr>
        <w:t>.....................................................................................</w:t>
      </w:r>
    </w:p>
    <w:p w14:paraId="63C10A67" w14:textId="1C222ABC" w:rsidR="001C7B89" w:rsidRPr="00C7593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r w:rsidRPr="00C7593D">
        <w:rPr>
          <w:b/>
          <w:bCs/>
          <w:sz w:val="24"/>
          <w:szCs w:val="24"/>
        </w:rPr>
        <w:t>Mata Pelajaran</w:t>
      </w:r>
      <w:r w:rsidRPr="00C7593D">
        <w:rPr>
          <w:b/>
          <w:bCs/>
          <w:sz w:val="24"/>
          <w:szCs w:val="24"/>
        </w:rPr>
        <w:tab/>
        <w:t>:</w:t>
      </w:r>
      <w:r w:rsidRPr="00C7593D">
        <w:rPr>
          <w:b/>
          <w:bCs/>
          <w:sz w:val="24"/>
          <w:szCs w:val="24"/>
        </w:rPr>
        <w:tab/>
      </w:r>
      <w:r w:rsidR="00281195" w:rsidRPr="00C7593D">
        <w:rPr>
          <w:b/>
          <w:sz w:val="24"/>
          <w:szCs w:val="24"/>
        </w:rPr>
        <w:t>MATEMATIKA</w:t>
      </w:r>
    </w:p>
    <w:p w14:paraId="7FB90554" w14:textId="42E6B62A" w:rsidR="001C7B89" w:rsidRPr="00C7593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7593D">
        <w:rPr>
          <w:b/>
          <w:bCs/>
          <w:sz w:val="24"/>
          <w:szCs w:val="24"/>
        </w:rPr>
        <w:t>F</w:t>
      </w:r>
      <w:r w:rsidR="002368F0" w:rsidRPr="00C7593D">
        <w:rPr>
          <w:b/>
          <w:bCs/>
          <w:sz w:val="24"/>
          <w:szCs w:val="24"/>
        </w:rPr>
        <w:t>ase</w:t>
      </w:r>
      <w:proofErr w:type="spellEnd"/>
      <w:r w:rsidR="002368F0" w:rsidRPr="00C7593D">
        <w:rPr>
          <w:b/>
          <w:bCs/>
          <w:sz w:val="24"/>
          <w:szCs w:val="24"/>
        </w:rPr>
        <w:t xml:space="preserve"> / Kelas / </w:t>
      </w:r>
      <w:r w:rsidR="00B05570" w:rsidRPr="00C7593D">
        <w:rPr>
          <w:b/>
          <w:bCs/>
          <w:sz w:val="24"/>
          <w:szCs w:val="24"/>
        </w:rPr>
        <w:t>Semester</w:t>
      </w:r>
      <w:r w:rsidR="00B05570" w:rsidRPr="00C7593D">
        <w:rPr>
          <w:b/>
          <w:bCs/>
          <w:sz w:val="24"/>
          <w:szCs w:val="24"/>
        </w:rPr>
        <w:tab/>
        <w:t xml:space="preserve">: </w:t>
      </w:r>
      <w:r w:rsidR="00B05570" w:rsidRPr="00C7593D">
        <w:rPr>
          <w:b/>
          <w:bCs/>
          <w:sz w:val="24"/>
          <w:szCs w:val="24"/>
        </w:rPr>
        <w:tab/>
      </w:r>
      <w:r w:rsidR="004B2BD2" w:rsidRPr="00C7593D">
        <w:rPr>
          <w:b/>
          <w:bCs/>
          <w:sz w:val="24"/>
          <w:szCs w:val="24"/>
        </w:rPr>
        <w:t>A</w:t>
      </w:r>
      <w:r w:rsidR="00B05570" w:rsidRPr="00C7593D">
        <w:rPr>
          <w:b/>
          <w:bCs/>
          <w:sz w:val="24"/>
          <w:szCs w:val="24"/>
        </w:rPr>
        <w:t xml:space="preserve"> - I</w:t>
      </w:r>
      <w:r w:rsidRPr="00C7593D">
        <w:rPr>
          <w:b/>
          <w:bCs/>
          <w:sz w:val="24"/>
          <w:szCs w:val="24"/>
        </w:rPr>
        <w:t xml:space="preserve"> / 1</w:t>
      </w:r>
    </w:p>
    <w:p w14:paraId="780E67A4" w14:textId="09D12388" w:rsidR="001C7B89" w:rsidRPr="00C7593D" w:rsidRDefault="001C7B89" w:rsidP="001C7B89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7593D">
        <w:rPr>
          <w:b/>
          <w:bCs/>
          <w:sz w:val="24"/>
          <w:szCs w:val="24"/>
        </w:rPr>
        <w:t>Alokasi</w:t>
      </w:r>
      <w:proofErr w:type="spellEnd"/>
      <w:r w:rsidRPr="00C7593D">
        <w:rPr>
          <w:b/>
          <w:bCs/>
          <w:sz w:val="24"/>
          <w:szCs w:val="24"/>
        </w:rPr>
        <w:t xml:space="preserve"> Waktu </w:t>
      </w:r>
      <w:r w:rsidRPr="00C7593D">
        <w:rPr>
          <w:b/>
          <w:bCs/>
          <w:sz w:val="24"/>
          <w:szCs w:val="24"/>
        </w:rPr>
        <w:tab/>
        <w:t>:</w:t>
      </w:r>
      <w:r w:rsidRPr="00C7593D">
        <w:rPr>
          <w:b/>
          <w:bCs/>
          <w:sz w:val="24"/>
          <w:szCs w:val="24"/>
        </w:rPr>
        <w:tab/>
      </w:r>
      <w:r w:rsidR="002368F0" w:rsidRPr="00C7593D">
        <w:rPr>
          <w:b/>
          <w:bCs/>
          <w:sz w:val="24"/>
          <w:szCs w:val="24"/>
        </w:rPr>
        <w:t>..</w:t>
      </w:r>
      <w:r w:rsidRPr="00C7593D">
        <w:rPr>
          <w:b/>
          <w:bCs/>
          <w:sz w:val="24"/>
          <w:szCs w:val="24"/>
        </w:rPr>
        <w:t xml:space="preserve"> JP x </w:t>
      </w:r>
      <w:r w:rsidR="006F2D04" w:rsidRPr="00C7593D">
        <w:rPr>
          <w:b/>
          <w:bCs/>
          <w:sz w:val="24"/>
          <w:szCs w:val="24"/>
        </w:rPr>
        <w:t>3</w:t>
      </w:r>
      <w:r w:rsidRPr="00C7593D">
        <w:rPr>
          <w:b/>
          <w:bCs/>
          <w:sz w:val="24"/>
          <w:szCs w:val="24"/>
        </w:rPr>
        <w:t xml:space="preserve">5 </w:t>
      </w:r>
      <w:proofErr w:type="spellStart"/>
      <w:r w:rsidRPr="00C7593D">
        <w:rPr>
          <w:b/>
          <w:bCs/>
          <w:sz w:val="24"/>
          <w:szCs w:val="24"/>
        </w:rPr>
        <w:t>Menit</w:t>
      </w:r>
      <w:proofErr w:type="spellEnd"/>
    </w:p>
    <w:p w14:paraId="5A49C141" w14:textId="77777777" w:rsidR="00CD7D9F" w:rsidRPr="00C7593D" w:rsidRDefault="006F2D04" w:rsidP="00CD7D9F">
      <w:pPr>
        <w:tabs>
          <w:tab w:val="left" w:pos="2977"/>
          <w:tab w:val="left" w:pos="3261"/>
        </w:tabs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7593D">
        <w:rPr>
          <w:b/>
          <w:bCs/>
          <w:sz w:val="24"/>
          <w:szCs w:val="24"/>
        </w:rPr>
        <w:t>Materi</w:t>
      </w:r>
      <w:proofErr w:type="spellEnd"/>
      <w:r w:rsidRPr="00C7593D">
        <w:rPr>
          <w:b/>
          <w:bCs/>
          <w:sz w:val="24"/>
          <w:szCs w:val="24"/>
        </w:rPr>
        <w:tab/>
        <w:t>:</w:t>
      </w:r>
      <w:r w:rsidRPr="00C7593D">
        <w:rPr>
          <w:sz w:val="24"/>
          <w:szCs w:val="24"/>
        </w:rPr>
        <w:t xml:space="preserve"> </w:t>
      </w:r>
      <w:r w:rsidR="00164BE4" w:rsidRPr="00C7593D">
        <w:rPr>
          <w:sz w:val="24"/>
          <w:szCs w:val="24"/>
        </w:rPr>
        <w:t xml:space="preserve">  </w:t>
      </w:r>
      <w:r w:rsidR="00A40443" w:rsidRPr="00C7593D">
        <w:rPr>
          <w:b/>
          <w:bCs/>
          <w:sz w:val="24"/>
          <w:szCs w:val="24"/>
        </w:rPr>
        <w:t xml:space="preserve">Bab </w:t>
      </w:r>
      <w:r w:rsidR="00CD7D9F" w:rsidRPr="00C7593D">
        <w:rPr>
          <w:b/>
          <w:bCs/>
          <w:sz w:val="24"/>
          <w:szCs w:val="24"/>
        </w:rPr>
        <w:t xml:space="preserve">2 </w:t>
      </w:r>
      <w:proofErr w:type="spellStart"/>
      <w:r w:rsidR="00CD7D9F" w:rsidRPr="00C7593D">
        <w:rPr>
          <w:b/>
          <w:bCs/>
          <w:sz w:val="24"/>
          <w:szCs w:val="24"/>
        </w:rPr>
        <w:t>Penjumlahan</w:t>
      </w:r>
      <w:proofErr w:type="spellEnd"/>
      <w:r w:rsidR="00CD7D9F" w:rsidRPr="00C7593D">
        <w:rPr>
          <w:b/>
          <w:bCs/>
          <w:sz w:val="24"/>
          <w:szCs w:val="24"/>
        </w:rPr>
        <w:t xml:space="preserve"> </w:t>
      </w:r>
      <w:proofErr w:type="spellStart"/>
      <w:r w:rsidR="00CD7D9F" w:rsidRPr="00C7593D">
        <w:rPr>
          <w:b/>
          <w:bCs/>
          <w:sz w:val="24"/>
          <w:szCs w:val="24"/>
        </w:rPr>
        <w:t>sampai</w:t>
      </w:r>
      <w:proofErr w:type="spellEnd"/>
      <w:r w:rsidR="00CD7D9F" w:rsidRPr="00C7593D">
        <w:rPr>
          <w:b/>
          <w:bCs/>
          <w:sz w:val="24"/>
          <w:szCs w:val="24"/>
        </w:rPr>
        <w:t xml:space="preserve"> </w:t>
      </w:r>
      <w:proofErr w:type="spellStart"/>
      <w:r w:rsidR="00CD7D9F" w:rsidRPr="00C7593D">
        <w:rPr>
          <w:b/>
          <w:bCs/>
          <w:sz w:val="24"/>
          <w:szCs w:val="24"/>
        </w:rPr>
        <w:t>dengan</w:t>
      </w:r>
      <w:proofErr w:type="spellEnd"/>
      <w:r w:rsidR="00CD7D9F" w:rsidRPr="00C7593D">
        <w:rPr>
          <w:b/>
          <w:bCs/>
          <w:sz w:val="24"/>
          <w:szCs w:val="24"/>
        </w:rPr>
        <w:t xml:space="preserve"> 10 </w:t>
      </w:r>
    </w:p>
    <w:p w14:paraId="5BAAEFCB" w14:textId="25E4791A" w:rsidR="001C7B89" w:rsidRPr="00C7593D" w:rsidRDefault="001C7B89" w:rsidP="00D84E5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7593D">
        <w:rPr>
          <w:b/>
          <w:bCs/>
          <w:sz w:val="24"/>
          <w:szCs w:val="24"/>
        </w:rPr>
        <w:t>Tahun</w:t>
      </w:r>
      <w:proofErr w:type="spellEnd"/>
      <w:r w:rsidRPr="00C7593D">
        <w:rPr>
          <w:b/>
          <w:bCs/>
          <w:sz w:val="24"/>
          <w:szCs w:val="24"/>
        </w:rPr>
        <w:t xml:space="preserve"> </w:t>
      </w:r>
      <w:proofErr w:type="spellStart"/>
      <w:r w:rsidRPr="00C7593D">
        <w:rPr>
          <w:b/>
          <w:bCs/>
          <w:sz w:val="24"/>
          <w:szCs w:val="24"/>
        </w:rPr>
        <w:t>Penyusunan</w:t>
      </w:r>
      <w:proofErr w:type="spellEnd"/>
      <w:r w:rsidRPr="00C7593D">
        <w:rPr>
          <w:b/>
          <w:bCs/>
          <w:sz w:val="24"/>
          <w:szCs w:val="24"/>
        </w:rPr>
        <w:t xml:space="preserve"> </w:t>
      </w:r>
      <w:r w:rsidRPr="00C7593D">
        <w:rPr>
          <w:b/>
          <w:bCs/>
          <w:sz w:val="24"/>
          <w:szCs w:val="24"/>
        </w:rPr>
        <w:tab/>
        <w:t xml:space="preserve">: </w:t>
      </w:r>
      <w:r w:rsidRPr="00C7593D">
        <w:rPr>
          <w:b/>
          <w:bCs/>
          <w:sz w:val="24"/>
          <w:szCs w:val="24"/>
        </w:rPr>
        <w:tab/>
        <w:t>20</w:t>
      </w:r>
      <w:r w:rsidR="002A4F6A">
        <w:rPr>
          <w:b/>
          <w:bCs/>
          <w:sz w:val="24"/>
          <w:szCs w:val="24"/>
        </w:rPr>
        <w:t>../20..</w:t>
      </w:r>
    </w:p>
    <w:p w14:paraId="4495935E" w14:textId="77777777" w:rsidR="006F2D04" w:rsidRPr="00C7593D" w:rsidRDefault="006F2D04" w:rsidP="00D84E5A">
      <w:pPr>
        <w:tabs>
          <w:tab w:val="left" w:pos="2977"/>
          <w:tab w:val="left" w:pos="3261"/>
        </w:tabs>
        <w:autoSpaceDE w:val="0"/>
        <w:autoSpaceDN w:val="0"/>
        <w:adjustRightInd w:val="0"/>
        <w:spacing w:before="60" w:after="60"/>
        <w:ind w:left="426"/>
        <w:rPr>
          <w:sz w:val="24"/>
          <w:szCs w:val="24"/>
        </w:rPr>
      </w:pPr>
    </w:p>
    <w:p w14:paraId="47BE2A45" w14:textId="77777777" w:rsidR="001C7B89" w:rsidRPr="002A4F6A" w:rsidRDefault="001C7B89" w:rsidP="002A4F6A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2A4F6A">
        <w:rPr>
          <w:b/>
          <w:bCs/>
          <w:caps/>
          <w:color w:val="FFFFFF" w:themeColor="background1"/>
          <w:sz w:val="24"/>
          <w:szCs w:val="24"/>
        </w:rPr>
        <w:t>B</w:t>
      </w:r>
      <w:r w:rsidRPr="002A4F6A">
        <w:rPr>
          <w:b/>
          <w:bCs/>
          <w:caps/>
          <w:color w:val="FFFFFF" w:themeColor="background1"/>
          <w:sz w:val="24"/>
          <w:szCs w:val="24"/>
        </w:rPr>
        <w:tab/>
        <w:t>capaian pembelajaran</w:t>
      </w:r>
    </w:p>
    <w:p w14:paraId="00CD3D05" w14:textId="77777777" w:rsidR="00CB4EAD" w:rsidRPr="00C7593D" w:rsidRDefault="00CB4EAD" w:rsidP="00CB4EAD">
      <w:pPr>
        <w:spacing w:before="60" w:after="60"/>
        <w:ind w:left="426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Pada </w:t>
      </w:r>
      <w:proofErr w:type="spellStart"/>
      <w:r w:rsidRPr="00C7593D">
        <w:rPr>
          <w:sz w:val="24"/>
          <w:szCs w:val="24"/>
        </w:rPr>
        <w:t>akhir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Fase</w:t>
      </w:r>
      <w:proofErr w:type="spellEnd"/>
      <w:r w:rsidRPr="00C7593D">
        <w:rPr>
          <w:sz w:val="24"/>
          <w:szCs w:val="24"/>
        </w:rPr>
        <w:t xml:space="preserve"> A,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menunjukkan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pemahaman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memiliki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intuisi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bilangan</w:t>
      </w:r>
      <w:proofErr w:type="spellEnd"/>
      <w:r w:rsidRPr="00C7593D">
        <w:rPr>
          <w:sz w:val="24"/>
          <w:szCs w:val="24"/>
        </w:rPr>
        <w:t xml:space="preserve"> (number sense) pada </w:t>
      </w:r>
      <w:proofErr w:type="spellStart"/>
      <w:r w:rsidRPr="00C7593D">
        <w:rPr>
          <w:sz w:val="24"/>
          <w:szCs w:val="24"/>
        </w:rPr>
        <w:t>bilangan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cacah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sampai</w:t>
      </w:r>
      <w:proofErr w:type="spellEnd"/>
      <w:r w:rsidRPr="00C7593D">
        <w:rPr>
          <w:sz w:val="24"/>
          <w:szCs w:val="24"/>
        </w:rPr>
        <w:t xml:space="preserve"> 100, </w:t>
      </w:r>
      <w:proofErr w:type="spellStart"/>
      <w:r w:rsidRPr="00C7593D">
        <w:rPr>
          <w:sz w:val="24"/>
          <w:szCs w:val="24"/>
        </w:rPr>
        <w:t>termasuk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menyusun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mengurai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bilangan</w:t>
      </w:r>
      <w:proofErr w:type="spellEnd"/>
      <w:r w:rsidRPr="00C7593D">
        <w:rPr>
          <w:sz w:val="24"/>
          <w:szCs w:val="24"/>
        </w:rPr>
        <w:t xml:space="preserve">. </w:t>
      </w:r>
      <w:proofErr w:type="spellStart"/>
      <w:r w:rsidRPr="00C7593D">
        <w:rPr>
          <w:sz w:val="24"/>
          <w:szCs w:val="24"/>
        </w:rPr>
        <w:t>Mereka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melakukan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operasi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penjumlahan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pengurangan</w:t>
      </w:r>
      <w:proofErr w:type="spellEnd"/>
      <w:r w:rsidRPr="00C7593D">
        <w:rPr>
          <w:sz w:val="24"/>
          <w:szCs w:val="24"/>
        </w:rPr>
        <w:t xml:space="preserve"> pada </w:t>
      </w:r>
      <w:proofErr w:type="spellStart"/>
      <w:r w:rsidRPr="00C7593D">
        <w:rPr>
          <w:sz w:val="24"/>
          <w:szCs w:val="24"/>
        </w:rPr>
        <w:t>bilangan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cacah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sampai</w:t>
      </w:r>
      <w:proofErr w:type="spellEnd"/>
      <w:r w:rsidRPr="00C7593D">
        <w:rPr>
          <w:sz w:val="24"/>
          <w:szCs w:val="24"/>
        </w:rPr>
        <w:t xml:space="preserve"> 20, dan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memahami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pecahan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setengah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seperempat</w:t>
      </w:r>
      <w:proofErr w:type="spellEnd"/>
      <w:r w:rsidRPr="00C7593D">
        <w:rPr>
          <w:sz w:val="24"/>
          <w:szCs w:val="24"/>
        </w:rPr>
        <w:t xml:space="preserve">. </w:t>
      </w:r>
      <w:proofErr w:type="spellStart"/>
      <w:r w:rsidRPr="00C7593D">
        <w:rPr>
          <w:sz w:val="24"/>
          <w:szCs w:val="24"/>
        </w:rPr>
        <w:t>Mereka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mengenali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meniru</w:t>
      </w:r>
      <w:proofErr w:type="spellEnd"/>
      <w:r w:rsidRPr="00C7593D">
        <w:rPr>
          <w:sz w:val="24"/>
          <w:szCs w:val="24"/>
        </w:rPr>
        <w:t xml:space="preserve">, dan </w:t>
      </w:r>
      <w:proofErr w:type="spellStart"/>
      <w:r w:rsidRPr="00C7593D">
        <w:rPr>
          <w:sz w:val="24"/>
          <w:szCs w:val="24"/>
        </w:rPr>
        <w:t>melanjutkan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pola</w:t>
      </w:r>
      <w:proofErr w:type="spellEnd"/>
      <w:r w:rsidRPr="00C7593D">
        <w:rPr>
          <w:sz w:val="24"/>
          <w:szCs w:val="24"/>
        </w:rPr>
        <w:t xml:space="preserve">. </w:t>
      </w:r>
      <w:proofErr w:type="spellStart"/>
      <w:r w:rsidRPr="00C7593D">
        <w:rPr>
          <w:sz w:val="24"/>
          <w:szCs w:val="24"/>
        </w:rPr>
        <w:t>Mereka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membandingkan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mengestimasi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panjang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berat</w:t>
      </w:r>
      <w:proofErr w:type="spellEnd"/>
      <w:r w:rsidRPr="00C7593D">
        <w:rPr>
          <w:sz w:val="24"/>
          <w:szCs w:val="24"/>
        </w:rPr>
        <w:t xml:space="preserve">, dan </w:t>
      </w:r>
      <w:proofErr w:type="spellStart"/>
      <w:r w:rsidRPr="00C7593D">
        <w:rPr>
          <w:sz w:val="24"/>
          <w:szCs w:val="24"/>
        </w:rPr>
        <w:t>durasi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waktu</w:t>
      </w:r>
      <w:proofErr w:type="spellEnd"/>
      <w:r w:rsidRPr="00C7593D">
        <w:rPr>
          <w:sz w:val="24"/>
          <w:szCs w:val="24"/>
        </w:rPr>
        <w:t xml:space="preserve">. </w:t>
      </w:r>
      <w:proofErr w:type="spellStart"/>
      <w:r w:rsidRPr="00C7593D">
        <w:rPr>
          <w:sz w:val="24"/>
          <w:szCs w:val="24"/>
        </w:rPr>
        <w:t>Mereka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mengenal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berbagai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bangun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datar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bangun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ruang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menyusun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mengurai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bangun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datar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menentukan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posisi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benda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terhadap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benda</w:t>
      </w:r>
      <w:proofErr w:type="spellEnd"/>
      <w:r w:rsidRPr="00C7593D">
        <w:rPr>
          <w:sz w:val="24"/>
          <w:szCs w:val="24"/>
        </w:rPr>
        <w:t xml:space="preserve"> lain. </w:t>
      </w:r>
      <w:proofErr w:type="spellStart"/>
      <w:r w:rsidRPr="00C7593D">
        <w:rPr>
          <w:sz w:val="24"/>
          <w:szCs w:val="24"/>
        </w:rPr>
        <w:t>Mereka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mengurutkan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menyortir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mengelompokkan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membandingkan</w:t>
      </w:r>
      <w:proofErr w:type="spellEnd"/>
      <w:r w:rsidRPr="00C7593D">
        <w:rPr>
          <w:sz w:val="24"/>
          <w:szCs w:val="24"/>
        </w:rPr>
        <w:t xml:space="preserve">, dan </w:t>
      </w:r>
      <w:proofErr w:type="spellStart"/>
      <w:r w:rsidRPr="00C7593D">
        <w:rPr>
          <w:sz w:val="24"/>
          <w:szCs w:val="24"/>
        </w:rPr>
        <w:t>menyajikan</w:t>
      </w:r>
      <w:proofErr w:type="spellEnd"/>
      <w:r w:rsidRPr="00C7593D">
        <w:rPr>
          <w:sz w:val="24"/>
          <w:szCs w:val="24"/>
        </w:rPr>
        <w:t xml:space="preserve"> data </w:t>
      </w:r>
      <w:proofErr w:type="spellStart"/>
      <w:r w:rsidRPr="00C7593D">
        <w:rPr>
          <w:sz w:val="24"/>
          <w:szCs w:val="24"/>
        </w:rPr>
        <w:t>menggunakan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turus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piktogram</w:t>
      </w:r>
      <w:proofErr w:type="spellEnd"/>
      <w:r w:rsidRPr="00C7593D">
        <w:rPr>
          <w:sz w:val="24"/>
          <w:szCs w:val="24"/>
        </w:rPr>
        <w:t>.</w:t>
      </w:r>
    </w:p>
    <w:p w14:paraId="6F6AF703" w14:textId="77777777" w:rsidR="006F2D04" w:rsidRPr="00C7593D" w:rsidRDefault="006F2D04" w:rsidP="00B05570">
      <w:pPr>
        <w:spacing w:before="60" w:after="60"/>
        <w:ind w:left="426"/>
        <w:jc w:val="both"/>
        <w:rPr>
          <w:sz w:val="24"/>
          <w:szCs w:val="24"/>
        </w:rPr>
      </w:pPr>
    </w:p>
    <w:p w14:paraId="711036D7" w14:textId="1A6EE5AF" w:rsidR="001C7B89" w:rsidRPr="002A4F6A" w:rsidRDefault="001C7B89" w:rsidP="002A4F6A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2A4F6A">
        <w:rPr>
          <w:b/>
          <w:bCs/>
          <w:caps/>
          <w:color w:val="FFFFFF" w:themeColor="background1"/>
          <w:sz w:val="24"/>
          <w:szCs w:val="24"/>
        </w:rPr>
        <w:t>C.</w:t>
      </w:r>
      <w:r w:rsidRPr="002A4F6A">
        <w:rPr>
          <w:b/>
          <w:bCs/>
          <w:caps/>
          <w:color w:val="FFFFFF" w:themeColor="background1"/>
          <w:sz w:val="24"/>
          <w:szCs w:val="24"/>
        </w:rPr>
        <w:tab/>
        <w:t>Prof</w:t>
      </w:r>
      <w:r w:rsidR="002368F0" w:rsidRPr="002A4F6A">
        <w:rPr>
          <w:b/>
          <w:bCs/>
          <w:caps/>
          <w:color w:val="FFFFFF" w:themeColor="background1"/>
          <w:sz w:val="24"/>
          <w:szCs w:val="24"/>
        </w:rPr>
        <w:t xml:space="preserve">il Pelajar Pancasila (PPP) </w:t>
      </w:r>
    </w:p>
    <w:p w14:paraId="1614D663" w14:textId="74759E27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C7593D">
        <w:rPr>
          <w:rFonts w:eastAsia="Bookman Old Style"/>
          <w:sz w:val="24"/>
          <w:szCs w:val="24"/>
        </w:rPr>
        <w:t>Profil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Pelajar</w:t>
      </w:r>
      <w:proofErr w:type="spellEnd"/>
      <w:r w:rsidRPr="00C7593D">
        <w:rPr>
          <w:rFonts w:eastAsia="Bookman Old Style"/>
          <w:sz w:val="24"/>
          <w:szCs w:val="24"/>
        </w:rPr>
        <w:t xml:space="preserve"> Pancasila yang </w:t>
      </w:r>
      <w:proofErr w:type="spellStart"/>
      <w:r w:rsidRPr="00C7593D">
        <w:rPr>
          <w:rFonts w:eastAsia="Bookman Old Style"/>
          <w:sz w:val="24"/>
          <w:szCs w:val="24"/>
        </w:rPr>
        <w:t>ingin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dicapai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adalah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bertakwa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kepada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Tuhan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Maha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Esa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berakhlak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mulia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bernalar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kritis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kreatif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bergotong</w:t>
      </w:r>
      <w:proofErr w:type="spellEnd"/>
      <w:r w:rsidRPr="00C7593D">
        <w:rPr>
          <w:rFonts w:eastAsia="Bookman Old Style"/>
          <w:sz w:val="24"/>
          <w:szCs w:val="24"/>
        </w:rPr>
        <w:t xml:space="preserve"> royong, </w:t>
      </w:r>
      <w:proofErr w:type="spellStart"/>
      <w:r w:rsidRPr="00C7593D">
        <w:rPr>
          <w:rFonts w:eastAsia="Bookman Old Style"/>
          <w:sz w:val="24"/>
          <w:szCs w:val="24"/>
        </w:rPr>
        <w:t>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kebhinnekaan</w:t>
      </w:r>
      <w:proofErr w:type="spellEnd"/>
      <w:r w:rsidRPr="00C7593D">
        <w:rPr>
          <w:rFonts w:eastAsia="Bookman Old Style"/>
          <w:sz w:val="24"/>
          <w:szCs w:val="24"/>
        </w:rPr>
        <w:t xml:space="preserve"> global.</w:t>
      </w:r>
      <w:r w:rsidR="002368F0" w:rsidRPr="00C7593D">
        <w:rPr>
          <w:sz w:val="24"/>
          <w:szCs w:val="24"/>
        </w:rPr>
        <w:t xml:space="preserve"> </w:t>
      </w:r>
    </w:p>
    <w:p w14:paraId="1B8D88EF" w14:textId="77777777" w:rsidR="002A4F6A" w:rsidRPr="00F0320F" w:rsidRDefault="002A4F6A" w:rsidP="002A4F6A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F0320F">
        <w:rPr>
          <w:b/>
          <w:bCs/>
          <w:caps/>
          <w:color w:val="FFFFFF" w:themeColor="background1"/>
          <w:sz w:val="24"/>
          <w:szCs w:val="24"/>
        </w:rPr>
        <w:t>D.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</w:r>
      <w:r>
        <w:rPr>
          <w:b/>
          <w:bCs/>
          <w:caps/>
          <w:color w:val="FFFFFF" w:themeColor="background1"/>
          <w:sz w:val="24"/>
          <w:szCs w:val="24"/>
        </w:rPr>
        <w:t>8 PROFIL LULUSAN</w:t>
      </w:r>
    </w:p>
    <w:p w14:paraId="1FCAF478" w14:textId="77777777" w:rsidR="002A4F6A" w:rsidRPr="00F0320F" w:rsidRDefault="002A4F6A" w:rsidP="002A4F6A">
      <w:pPr>
        <w:pStyle w:val="ListParagraph"/>
        <w:numPr>
          <w:ilvl w:val="0"/>
          <w:numId w:val="23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Keimanan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Ketakwaan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terhadap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tuhan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YME</w:t>
      </w:r>
    </w:p>
    <w:p w14:paraId="4811698C" w14:textId="77777777" w:rsidR="002A4F6A" w:rsidRPr="00F0320F" w:rsidRDefault="002A4F6A" w:rsidP="002A4F6A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keyakinan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teguh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keberadaan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tuhan</w:t>
      </w:r>
      <w:proofErr w:type="spellEnd"/>
      <w:r w:rsidRPr="00F0320F">
        <w:rPr>
          <w:rFonts w:eastAsia="Calibri"/>
          <w:sz w:val="24"/>
          <w:szCs w:val="24"/>
        </w:rPr>
        <w:t xml:space="preserve"> seta </w:t>
      </w:r>
      <w:proofErr w:type="spellStart"/>
      <w:r w:rsidRPr="00F0320F">
        <w:rPr>
          <w:rFonts w:eastAsia="Calibri"/>
          <w:sz w:val="24"/>
          <w:szCs w:val="24"/>
        </w:rPr>
        <w:t>menghayati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nilai-nilai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spriritual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sehari-hari</w:t>
      </w:r>
      <w:proofErr w:type="spellEnd"/>
    </w:p>
    <w:p w14:paraId="5F0B0469" w14:textId="77777777" w:rsidR="002A4F6A" w:rsidRPr="00F0320F" w:rsidRDefault="002A4F6A" w:rsidP="002A4F6A">
      <w:pPr>
        <w:pStyle w:val="ListParagraph"/>
        <w:numPr>
          <w:ilvl w:val="0"/>
          <w:numId w:val="23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Kewargaan</w:t>
      </w:r>
      <w:proofErr w:type="spellEnd"/>
    </w:p>
    <w:p w14:paraId="44B52735" w14:textId="77777777" w:rsidR="002A4F6A" w:rsidRPr="00F0320F" w:rsidRDefault="002A4F6A" w:rsidP="002A4F6A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rasa </w:t>
      </w:r>
      <w:proofErr w:type="spellStart"/>
      <w:r w:rsidRPr="00F0320F">
        <w:rPr>
          <w:rFonts w:eastAsia="Calibri"/>
          <w:sz w:val="24"/>
          <w:szCs w:val="24"/>
        </w:rPr>
        <w:t>cinta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tanah</w:t>
      </w:r>
      <w:proofErr w:type="spellEnd"/>
      <w:r w:rsidRPr="00F0320F">
        <w:rPr>
          <w:rFonts w:eastAsia="Calibri"/>
          <w:sz w:val="24"/>
          <w:szCs w:val="24"/>
        </w:rPr>
        <w:t xml:space="preserve"> air, </w:t>
      </w:r>
      <w:proofErr w:type="spellStart"/>
      <w:r w:rsidRPr="00F0320F">
        <w:rPr>
          <w:rFonts w:eastAsia="Calibri"/>
          <w:sz w:val="24"/>
          <w:szCs w:val="24"/>
        </w:rPr>
        <w:t>mentaati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aturan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dna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norma</w:t>
      </w:r>
      <w:proofErr w:type="spellEnd"/>
      <w:r w:rsidRPr="00F0320F">
        <w:rPr>
          <w:rFonts w:eastAsia="Calibri"/>
          <w:sz w:val="24"/>
          <w:szCs w:val="24"/>
        </w:rPr>
        <w:t xml:space="preserve"> social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kehidupan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bermasyarakat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kepedulian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tanggungjawab</w:t>
      </w:r>
      <w:proofErr w:type="spellEnd"/>
      <w:r w:rsidRPr="00F0320F">
        <w:rPr>
          <w:rFonts w:eastAsia="Calibri"/>
          <w:sz w:val="24"/>
          <w:szCs w:val="24"/>
        </w:rPr>
        <w:t xml:space="preserve"> social,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berkomitmen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nyata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terkait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keberlanjutan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manusia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lingkungan</w:t>
      </w:r>
      <w:proofErr w:type="spellEnd"/>
    </w:p>
    <w:p w14:paraId="74ADE7C7" w14:textId="77777777" w:rsidR="002A4F6A" w:rsidRPr="00F0320F" w:rsidRDefault="002A4F6A" w:rsidP="002A4F6A">
      <w:pPr>
        <w:pStyle w:val="ListParagraph"/>
        <w:numPr>
          <w:ilvl w:val="0"/>
          <w:numId w:val="23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Penalaran</w:t>
      </w:r>
      <w:proofErr w:type="spellEnd"/>
      <w:r w:rsidRPr="00F0320F">
        <w:rPr>
          <w:rFonts w:eastAsia="Calibri"/>
          <w:b/>
          <w:bCs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b/>
          <w:bCs/>
          <w:sz w:val="24"/>
          <w:szCs w:val="24"/>
        </w:rPr>
        <w:t>Kritis</w:t>
      </w:r>
      <w:proofErr w:type="spellEnd"/>
    </w:p>
    <w:p w14:paraId="4EA1C117" w14:textId="77777777" w:rsidR="002A4F6A" w:rsidRPr="00F0320F" w:rsidRDefault="002A4F6A" w:rsidP="002A4F6A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logis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analitis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reflektif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memahami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mngevaluasi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memproses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masalah</w:t>
      </w:r>
      <w:proofErr w:type="spellEnd"/>
    </w:p>
    <w:p w14:paraId="2E797CAD" w14:textId="77777777" w:rsidR="002A4F6A" w:rsidRPr="00F0320F" w:rsidRDefault="002A4F6A" w:rsidP="002A4F6A">
      <w:pPr>
        <w:pStyle w:val="ListParagraph"/>
        <w:numPr>
          <w:ilvl w:val="0"/>
          <w:numId w:val="23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Kreativitas</w:t>
      </w:r>
      <w:proofErr w:type="spellEnd"/>
    </w:p>
    <w:p w14:paraId="05B0D337" w14:textId="77777777" w:rsidR="002A4F6A" w:rsidRPr="00F0320F" w:rsidRDefault="002A4F6A" w:rsidP="002A4F6A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berpikir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inovatif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fleksibel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orisinal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mengolah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atau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menciptakan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solusi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unik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bermanfaat</w:t>
      </w:r>
      <w:proofErr w:type="spellEnd"/>
    </w:p>
    <w:p w14:paraId="6BA39AB4" w14:textId="77777777" w:rsidR="002A4F6A" w:rsidRPr="00F0320F" w:rsidRDefault="002A4F6A" w:rsidP="002A4F6A">
      <w:pPr>
        <w:pStyle w:val="ListParagraph"/>
        <w:numPr>
          <w:ilvl w:val="0"/>
          <w:numId w:val="23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Kolaborasi</w:t>
      </w:r>
      <w:proofErr w:type="spellEnd"/>
    </w:p>
    <w:p w14:paraId="7E72CE4B" w14:textId="77777777" w:rsidR="002A4F6A" w:rsidRPr="00F0320F" w:rsidRDefault="002A4F6A" w:rsidP="002A4F6A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bekerja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sama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orang lain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gotong </w:t>
      </w:r>
      <w:proofErr w:type="spellStart"/>
      <w:r w:rsidRPr="00F0320F">
        <w:rPr>
          <w:rFonts w:eastAsia="Calibri"/>
          <w:sz w:val="24"/>
          <w:szCs w:val="24"/>
        </w:rPr>
        <w:t>roying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mencapai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tujuan</w:t>
      </w:r>
      <w:proofErr w:type="spellEnd"/>
      <w:r w:rsidRPr="00F0320F">
        <w:rPr>
          <w:rFonts w:eastAsia="Calibri"/>
          <w:sz w:val="24"/>
          <w:szCs w:val="24"/>
        </w:rPr>
        <w:t xml:space="preserve"> Bersama </w:t>
      </w:r>
      <w:proofErr w:type="spellStart"/>
      <w:r w:rsidRPr="00F0320F">
        <w:rPr>
          <w:rFonts w:eastAsia="Calibri"/>
          <w:sz w:val="24"/>
          <w:szCs w:val="24"/>
        </w:rPr>
        <w:t>melalui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pembagian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pesan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</w:p>
    <w:p w14:paraId="15610A76" w14:textId="77777777" w:rsidR="002A4F6A" w:rsidRPr="00F0320F" w:rsidRDefault="002A4F6A" w:rsidP="002A4F6A">
      <w:pPr>
        <w:pStyle w:val="ListParagraph"/>
        <w:numPr>
          <w:ilvl w:val="0"/>
          <w:numId w:val="23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Kemandirian</w:t>
      </w:r>
      <w:proofErr w:type="spellEnd"/>
    </w:p>
    <w:p w14:paraId="46DB040B" w14:textId="77777777" w:rsidR="002A4F6A" w:rsidRPr="00F0320F" w:rsidRDefault="002A4F6A" w:rsidP="002A4F6A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bertanggung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jawab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atas</w:t>
      </w:r>
      <w:proofErr w:type="spellEnd"/>
      <w:r w:rsidRPr="00F0320F">
        <w:rPr>
          <w:rFonts w:eastAsia="Calibri"/>
          <w:sz w:val="24"/>
          <w:szCs w:val="24"/>
        </w:rPr>
        <w:t xml:space="preserve"> proses dan </w:t>
      </w:r>
      <w:proofErr w:type="spellStart"/>
      <w:r w:rsidRPr="00F0320F">
        <w:rPr>
          <w:rFonts w:eastAsia="Calibri"/>
          <w:sz w:val="24"/>
          <w:szCs w:val="24"/>
        </w:rPr>
        <w:t>hasil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belajarnya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sendiri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dengan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menunjukkan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mengambil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inisiatif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mngetasi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hambatan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menyelesaikan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tugas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tepat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bergantung</w:t>
      </w:r>
      <w:proofErr w:type="spellEnd"/>
      <w:r w:rsidRPr="00F0320F">
        <w:rPr>
          <w:rFonts w:eastAsia="Calibri"/>
          <w:sz w:val="24"/>
          <w:szCs w:val="24"/>
        </w:rPr>
        <w:t xml:space="preserve"> pada orang lain</w:t>
      </w:r>
    </w:p>
    <w:p w14:paraId="5B36F628" w14:textId="77777777" w:rsidR="002A4F6A" w:rsidRPr="00F0320F" w:rsidRDefault="002A4F6A" w:rsidP="002A4F6A">
      <w:pPr>
        <w:pStyle w:val="ListParagraph"/>
        <w:numPr>
          <w:ilvl w:val="0"/>
          <w:numId w:val="23"/>
        </w:numPr>
        <w:spacing w:before="60" w:after="60" w:line="276" w:lineRule="auto"/>
        <w:rPr>
          <w:rFonts w:eastAsia="Calibri"/>
          <w:b/>
          <w:bCs/>
          <w:sz w:val="24"/>
          <w:szCs w:val="24"/>
        </w:rPr>
      </w:pPr>
      <w:r w:rsidRPr="00F0320F">
        <w:rPr>
          <w:rFonts w:eastAsia="Calibri"/>
          <w:b/>
          <w:bCs/>
          <w:sz w:val="24"/>
          <w:szCs w:val="24"/>
        </w:rPr>
        <w:lastRenderedPageBreak/>
        <w:t>Kesehatan</w:t>
      </w:r>
    </w:p>
    <w:p w14:paraId="668E4667" w14:textId="77777777" w:rsidR="002A4F6A" w:rsidRPr="00F0320F" w:rsidRDefault="002A4F6A" w:rsidP="002A4F6A">
      <w:pPr>
        <w:pStyle w:val="ListParagraph"/>
        <w:spacing w:before="60" w:after="60"/>
        <w:rPr>
          <w:rFonts w:eastAsia="Calibri"/>
          <w:sz w:val="24"/>
          <w:szCs w:val="24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yang prima, </w:t>
      </w:r>
      <w:proofErr w:type="spellStart"/>
      <w:r w:rsidRPr="00F0320F">
        <w:rPr>
          <w:rFonts w:eastAsia="Calibri"/>
          <w:sz w:val="24"/>
          <w:szCs w:val="24"/>
        </w:rPr>
        <w:t>bugar</w:t>
      </w:r>
      <w:proofErr w:type="spellEnd"/>
      <w:r w:rsidRPr="00F0320F">
        <w:rPr>
          <w:rFonts w:eastAsia="Calibri"/>
          <w:sz w:val="24"/>
          <w:szCs w:val="24"/>
        </w:rPr>
        <w:t xml:space="preserve">, </w:t>
      </w:r>
      <w:proofErr w:type="spellStart"/>
      <w:r w:rsidRPr="00F0320F">
        <w:rPr>
          <w:rFonts w:eastAsia="Calibri"/>
          <w:sz w:val="24"/>
          <w:szCs w:val="24"/>
        </w:rPr>
        <w:t>sehat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mampu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menjaga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keseimbangan</w:t>
      </w:r>
      <w:proofErr w:type="spellEnd"/>
      <w:r w:rsidRPr="00F0320F">
        <w:rPr>
          <w:rFonts w:eastAsia="Calibri"/>
          <w:sz w:val="24"/>
          <w:szCs w:val="24"/>
        </w:rPr>
        <w:t xml:space="preserve"> Kesehatan mental dan </w:t>
      </w:r>
      <w:proofErr w:type="spellStart"/>
      <w:r w:rsidRPr="00F0320F">
        <w:rPr>
          <w:rFonts w:eastAsia="Calibri"/>
          <w:sz w:val="24"/>
          <w:szCs w:val="24"/>
        </w:rPr>
        <w:t>fisik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mewujudkan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kesejahteraan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lahir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batin</w:t>
      </w:r>
      <w:proofErr w:type="spellEnd"/>
      <w:r w:rsidRPr="00F0320F">
        <w:rPr>
          <w:rFonts w:eastAsia="Calibri"/>
          <w:sz w:val="24"/>
          <w:szCs w:val="24"/>
        </w:rPr>
        <w:t xml:space="preserve"> (well-being)</w:t>
      </w:r>
    </w:p>
    <w:p w14:paraId="7B2FD081" w14:textId="77777777" w:rsidR="002A4F6A" w:rsidRPr="00F0320F" w:rsidRDefault="002A4F6A" w:rsidP="002A4F6A">
      <w:pPr>
        <w:pStyle w:val="ListParagraph"/>
        <w:numPr>
          <w:ilvl w:val="0"/>
          <w:numId w:val="23"/>
        </w:numPr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b/>
          <w:bCs/>
          <w:sz w:val="24"/>
          <w:szCs w:val="24"/>
        </w:rPr>
        <w:t>Komunikasi</w:t>
      </w:r>
      <w:proofErr w:type="spellEnd"/>
    </w:p>
    <w:p w14:paraId="745EE510" w14:textId="77777777" w:rsidR="002A4F6A" w:rsidRPr="00F0320F" w:rsidRDefault="002A4F6A" w:rsidP="002A4F6A">
      <w:pPr>
        <w:pStyle w:val="ListParagraph"/>
        <w:spacing w:before="60" w:after="60" w:line="276" w:lineRule="auto"/>
        <w:rPr>
          <w:rFonts w:eastAsia="Calibri"/>
          <w:sz w:val="24"/>
          <w:szCs w:val="24"/>
          <w:lang w:val="id-ID"/>
        </w:rPr>
      </w:pPr>
      <w:proofErr w:type="spellStart"/>
      <w:r w:rsidRPr="00F0320F">
        <w:rPr>
          <w:rFonts w:eastAsia="Calibri"/>
          <w:sz w:val="24"/>
          <w:szCs w:val="24"/>
        </w:rPr>
        <w:t>Individu</w:t>
      </w:r>
      <w:proofErr w:type="spellEnd"/>
      <w:r w:rsidRPr="00F0320F">
        <w:rPr>
          <w:rFonts w:eastAsia="Calibri"/>
          <w:sz w:val="24"/>
          <w:szCs w:val="24"/>
        </w:rPr>
        <w:t xml:space="preserve"> yang </w:t>
      </w:r>
      <w:proofErr w:type="spellStart"/>
      <w:r w:rsidRPr="00F0320F">
        <w:rPr>
          <w:rFonts w:eastAsia="Calibri"/>
          <w:sz w:val="24"/>
          <w:szCs w:val="24"/>
        </w:rPr>
        <w:t>memiliki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kemampuan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komunikasi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untrapribadi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melakukan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refleksi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ide,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 dan </w:t>
      </w:r>
      <w:proofErr w:type="spellStart"/>
      <w:r w:rsidRPr="00F0320F">
        <w:rPr>
          <w:rFonts w:eastAsia="Calibri"/>
          <w:sz w:val="24"/>
          <w:szCs w:val="24"/>
        </w:rPr>
        <w:t>antarpribadi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untuk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menyampaikan</w:t>
      </w:r>
      <w:proofErr w:type="spellEnd"/>
      <w:r w:rsidRPr="00F0320F">
        <w:rPr>
          <w:rFonts w:eastAsia="Calibri"/>
          <w:sz w:val="24"/>
          <w:szCs w:val="24"/>
        </w:rPr>
        <w:t xml:space="preserve"> ide </w:t>
      </w:r>
      <w:proofErr w:type="spellStart"/>
      <w:r w:rsidRPr="00F0320F">
        <w:rPr>
          <w:rFonts w:eastAsia="Calibri"/>
          <w:sz w:val="24"/>
          <w:szCs w:val="24"/>
        </w:rPr>
        <w:t>gagasan</w:t>
      </w:r>
      <w:proofErr w:type="spellEnd"/>
      <w:r w:rsidRPr="00F0320F">
        <w:rPr>
          <w:rFonts w:eastAsia="Calibri"/>
          <w:sz w:val="24"/>
          <w:szCs w:val="24"/>
        </w:rPr>
        <w:t xml:space="preserve">, dan </w:t>
      </w:r>
      <w:proofErr w:type="spellStart"/>
      <w:r w:rsidRPr="00F0320F">
        <w:rPr>
          <w:rFonts w:eastAsia="Calibri"/>
          <w:sz w:val="24"/>
          <w:szCs w:val="24"/>
        </w:rPr>
        <w:t>informasi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baik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lisan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maupun</w:t>
      </w:r>
      <w:proofErr w:type="spellEnd"/>
      <w:r w:rsidRPr="00F0320F">
        <w:rPr>
          <w:rFonts w:eastAsia="Calibri"/>
          <w:sz w:val="24"/>
          <w:szCs w:val="24"/>
        </w:rPr>
        <w:t xml:space="preserve"> tulisan </w:t>
      </w:r>
      <w:proofErr w:type="spellStart"/>
      <w:r w:rsidRPr="00F0320F">
        <w:rPr>
          <w:rFonts w:eastAsia="Calibri"/>
          <w:sz w:val="24"/>
          <w:szCs w:val="24"/>
        </w:rPr>
        <w:t>serta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berinteraksi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secara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efektif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dalam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berbagai</w:t>
      </w:r>
      <w:proofErr w:type="spellEnd"/>
      <w:r w:rsidRPr="00F0320F">
        <w:rPr>
          <w:rFonts w:eastAsia="Calibri"/>
          <w:sz w:val="24"/>
          <w:szCs w:val="24"/>
        </w:rPr>
        <w:t xml:space="preserve"> </w:t>
      </w:r>
      <w:proofErr w:type="spellStart"/>
      <w:r w:rsidRPr="00F0320F">
        <w:rPr>
          <w:rFonts w:eastAsia="Calibri"/>
          <w:sz w:val="24"/>
          <w:szCs w:val="24"/>
        </w:rPr>
        <w:t>situasi</w:t>
      </w:r>
      <w:proofErr w:type="spellEnd"/>
      <w:r w:rsidRPr="00F0320F">
        <w:rPr>
          <w:rFonts w:eastAsia="Calibri"/>
          <w:sz w:val="24"/>
          <w:szCs w:val="24"/>
        </w:rPr>
        <w:t>.</w:t>
      </w:r>
    </w:p>
    <w:p w14:paraId="77868EEB" w14:textId="77777777" w:rsidR="002A4F6A" w:rsidRPr="00F0320F" w:rsidRDefault="002A4F6A" w:rsidP="002A4F6A">
      <w:pPr>
        <w:spacing w:before="60" w:after="60"/>
        <w:ind w:left="426"/>
        <w:jc w:val="both"/>
        <w:rPr>
          <w:sz w:val="24"/>
          <w:szCs w:val="24"/>
        </w:rPr>
      </w:pPr>
    </w:p>
    <w:p w14:paraId="0025D42C" w14:textId="77777777" w:rsidR="002A4F6A" w:rsidRPr="00F0320F" w:rsidRDefault="002A4F6A" w:rsidP="002A4F6A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E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Sarana dan Prasarana</w:t>
      </w:r>
    </w:p>
    <w:p w14:paraId="464946C5" w14:textId="77777777" w:rsidR="002A4F6A" w:rsidRPr="004118BE" w:rsidRDefault="002A4F6A" w:rsidP="002A4F6A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r w:rsidRPr="004118BE">
        <w:rPr>
          <w:rFonts w:eastAsia="Bookman Old Style"/>
          <w:b/>
          <w:sz w:val="24"/>
          <w:szCs w:val="24"/>
        </w:rPr>
        <w:t>Media</w:t>
      </w:r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LCD </w:t>
      </w:r>
      <w:proofErr w:type="spellStart"/>
      <w:r w:rsidRPr="004118BE">
        <w:rPr>
          <w:rFonts w:eastAsia="Bookman Old Style"/>
          <w:sz w:val="24"/>
          <w:szCs w:val="24"/>
        </w:rPr>
        <w:t>proyektor</w:t>
      </w:r>
      <w:proofErr w:type="spellEnd"/>
      <w:r w:rsidRPr="004118BE">
        <w:rPr>
          <w:rFonts w:eastAsia="Bookman Old Style"/>
          <w:sz w:val="24"/>
          <w:szCs w:val="24"/>
        </w:rPr>
        <w:t xml:space="preserve">, </w:t>
      </w:r>
      <w:proofErr w:type="spellStart"/>
      <w:r w:rsidRPr="004118BE">
        <w:rPr>
          <w:rFonts w:eastAsia="Bookman Old Style"/>
          <w:sz w:val="24"/>
          <w:szCs w:val="24"/>
        </w:rPr>
        <w:t>komputer</w:t>
      </w:r>
      <w:proofErr w:type="spellEnd"/>
      <w:r w:rsidRPr="004118BE">
        <w:rPr>
          <w:rFonts w:eastAsia="Bookman Old Style"/>
          <w:sz w:val="24"/>
          <w:szCs w:val="24"/>
        </w:rPr>
        <w:t xml:space="preserve">/laptop, </w:t>
      </w:r>
      <w:proofErr w:type="spellStart"/>
      <w:r w:rsidRPr="004118BE">
        <w:rPr>
          <w:rFonts w:eastAsia="Bookman Old Style"/>
          <w:sz w:val="24"/>
          <w:szCs w:val="24"/>
        </w:rPr>
        <w:t>jaringan</w:t>
      </w:r>
      <w:proofErr w:type="spellEnd"/>
      <w:r w:rsidRPr="004118BE">
        <w:rPr>
          <w:rFonts w:eastAsia="Bookman Old Style"/>
          <w:sz w:val="24"/>
          <w:szCs w:val="24"/>
        </w:rPr>
        <w:t xml:space="preserve"> internet, dan lain-lain</w:t>
      </w:r>
    </w:p>
    <w:p w14:paraId="042CC28C" w14:textId="77777777" w:rsidR="002A4F6A" w:rsidRDefault="002A4F6A" w:rsidP="002A4F6A">
      <w:pPr>
        <w:pStyle w:val="ListParagraph"/>
        <w:tabs>
          <w:tab w:val="left" w:pos="2268"/>
          <w:tab w:val="left" w:pos="2552"/>
        </w:tabs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b/>
          <w:sz w:val="24"/>
          <w:szCs w:val="24"/>
        </w:rPr>
        <w:t>Sumber</w:t>
      </w:r>
      <w:proofErr w:type="spellEnd"/>
      <w:r w:rsidRPr="004118BE">
        <w:rPr>
          <w:rFonts w:eastAsia="Bookman Old Style"/>
          <w:b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b/>
          <w:sz w:val="24"/>
          <w:szCs w:val="24"/>
        </w:rPr>
        <w:t>Belajar</w:t>
      </w:r>
      <w:proofErr w:type="spellEnd"/>
      <w:r w:rsidRPr="004118BE">
        <w:rPr>
          <w:rFonts w:eastAsia="Bookman Old Style"/>
          <w:b/>
          <w:sz w:val="24"/>
          <w:szCs w:val="24"/>
        </w:rPr>
        <w:tab/>
        <w:t>:</w:t>
      </w:r>
      <w:r w:rsidRPr="004118BE">
        <w:rPr>
          <w:rFonts w:eastAsia="Bookman Old Style"/>
          <w:b/>
          <w:sz w:val="24"/>
          <w:szCs w:val="24"/>
        </w:rPr>
        <w:tab/>
      </w:r>
      <w:r w:rsidRPr="004118BE">
        <w:rPr>
          <w:rFonts w:eastAsia="Bookman Old Style"/>
          <w:sz w:val="24"/>
          <w:szCs w:val="24"/>
        </w:rPr>
        <w:t xml:space="preserve">LKPD, </w:t>
      </w:r>
      <w:proofErr w:type="spellStart"/>
      <w:r w:rsidRPr="004118BE">
        <w:rPr>
          <w:rFonts w:eastAsia="Bookman Old Style"/>
          <w:sz w:val="24"/>
          <w:szCs w:val="24"/>
        </w:rPr>
        <w:t>Buku</w:t>
      </w:r>
      <w:proofErr w:type="spellEnd"/>
      <w:r w:rsidRPr="004118BE">
        <w:rPr>
          <w:rFonts w:eastAsia="Bookman Old Style"/>
          <w:sz w:val="24"/>
          <w:szCs w:val="24"/>
        </w:rPr>
        <w:t xml:space="preserve"> Teks, </w:t>
      </w:r>
      <w:proofErr w:type="spellStart"/>
      <w:r w:rsidRPr="004118BE">
        <w:rPr>
          <w:rFonts w:eastAsia="Bookman Old Style"/>
          <w:sz w:val="24"/>
          <w:szCs w:val="24"/>
        </w:rPr>
        <w:t>laman</w:t>
      </w:r>
      <w:proofErr w:type="spellEnd"/>
      <w:r w:rsidRPr="004118BE">
        <w:rPr>
          <w:rFonts w:eastAsia="Bookman Old Style"/>
          <w:sz w:val="24"/>
          <w:szCs w:val="24"/>
        </w:rPr>
        <w:t xml:space="preserve"> E-learning, E-book, dan lain-lain</w:t>
      </w:r>
    </w:p>
    <w:p w14:paraId="44302197" w14:textId="77777777" w:rsidR="002A4F6A" w:rsidRPr="006F2D04" w:rsidRDefault="002A4F6A" w:rsidP="002A4F6A">
      <w:pPr>
        <w:tabs>
          <w:tab w:val="left" w:pos="2268"/>
          <w:tab w:val="left" w:pos="2552"/>
        </w:tabs>
        <w:spacing w:before="60" w:after="60"/>
        <w:jc w:val="both"/>
        <w:rPr>
          <w:rFonts w:eastAsia="Bookman Old Style"/>
          <w:sz w:val="24"/>
          <w:szCs w:val="24"/>
        </w:rPr>
      </w:pPr>
    </w:p>
    <w:p w14:paraId="0585888F" w14:textId="77777777" w:rsidR="002A4F6A" w:rsidRPr="00F0320F" w:rsidRDefault="002A4F6A" w:rsidP="002A4F6A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F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Target Peserta Didik</w:t>
      </w:r>
    </w:p>
    <w:p w14:paraId="6ED47C3C" w14:textId="77777777" w:rsidR="002A4F6A" w:rsidRDefault="002A4F6A" w:rsidP="002A4F6A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4118BE">
        <w:rPr>
          <w:rFonts w:eastAsia="Bookman Old Style"/>
          <w:sz w:val="24"/>
          <w:szCs w:val="24"/>
        </w:rPr>
        <w:t>Peserta</w:t>
      </w:r>
      <w:proofErr w:type="spellEnd"/>
      <w:r w:rsidRPr="004118BE">
        <w:rPr>
          <w:rFonts w:eastAsia="Bookman Old Style"/>
          <w:sz w:val="24"/>
          <w:szCs w:val="24"/>
        </w:rPr>
        <w:t xml:space="preserve"> </w:t>
      </w:r>
      <w:proofErr w:type="spellStart"/>
      <w:r w:rsidRPr="004118BE">
        <w:rPr>
          <w:rFonts w:eastAsia="Bookman Old Style"/>
          <w:sz w:val="24"/>
          <w:szCs w:val="24"/>
        </w:rPr>
        <w:t>didik</w:t>
      </w:r>
      <w:proofErr w:type="spellEnd"/>
      <w:r w:rsidRPr="004118BE">
        <w:rPr>
          <w:rFonts w:eastAsia="Bookman Old Style"/>
          <w:sz w:val="24"/>
          <w:szCs w:val="24"/>
        </w:rPr>
        <w:t xml:space="preserve"> regular</w:t>
      </w:r>
      <w:r>
        <w:rPr>
          <w:rFonts w:eastAsia="Bookman Old Style"/>
          <w:sz w:val="24"/>
          <w:szCs w:val="24"/>
        </w:rPr>
        <w:t xml:space="preserve"> (</w:t>
      </w:r>
      <w:proofErr w:type="spellStart"/>
      <w:r>
        <w:rPr>
          <w:rFonts w:eastAsia="Bookman Old Style"/>
          <w:sz w:val="24"/>
          <w:szCs w:val="24"/>
        </w:rPr>
        <w:t>tahap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operasional</w:t>
      </w:r>
      <w:proofErr w:type="spellEnd"/>
      <w:r>
        <w:rPr>
          <w:rFonts w:eastAsia="Bookman Old Style"/>
          <w:sz w:val="24"/>
          <w:szCs w:val="24"/>
        </w:rPr>
        <w:t xml:space="preserve"> </w:t>
      </w:r>
      <w:proofErr w:type="spellStart"/>
      <w:r>
        <w:rPr>
          <w:rFonts w:eastAsia="Bookman Old Style"/>
          <w:sz w:val="24"/>
          <w:szCs w:val="24"/>
        </w:rPr>
        <w:t>konkret</w:t>
      </w:r>
      <w:proofErr w:type="spellEnd"/>
      <w:r>
        <w:rPr>
          <w:rFonts w:eastAsia="Bookman Old Style"/>
          <w:sz w:val="24"/>
          <w:szCs w:val="24"/>
        </w:rPr>
        <w:t>)</w:t>
      </w:r>
    </w:p>
    <w:p w14:paraId="68AF0307" w14:textId="77777777" w:rsidR="002A4F6A" w:rsidRPr="00D84E5A" w:rsidRDefault="002A4F6A" w:rsidP="002A4F6A">
      <w:pPr>
        <w:pStyle w:val="ListParagraph"/>
        <w:spacing w:before="60" w:after="60"/>
        <w:ind w:left="426"/>
        <w:contextualSpacing w:val="0"/>
        <w:jc w:val="both"/>
        <w:rPr>
          <w:rFonts w:eastAsia="Bookman Old Style"/>
          <w:sz w:val="24"/>
          <w:szCs w:val="24"/>
        </w:rPr>
      </w:pPr>
    </w:p>
    <w:p w14:paraId="1D141FDA" w14:textId="77777777" w:rsidR="002A4F6A" w:rsidRPr="00F0320F" w:rsidRDefault="002A4F6A" w:rsidP="002A4F6A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>
        <w:rPr>
          <w:b/>
          <w:bCs/>
          <w:caps/>
          <w:color w:val="FFFFFF" w:themeColor="background1"/>
          <w:sz w:val="24"/>
          <w:szCs w:val="24"/>
        </w:rPr>
        <w:t>G</w:t>
      </w:r>
      <w:r w:rsidRPr="00F0320F">
        <w:rPr>
          <w:b/>
          <w:bCs/>
          <w:caps/>
          <w:color w:val="FFFFFF" w:themeColor="background1"/>
          <w:sz w:val="24"/>
          <w:szCs w:val="24"/>
        </w:rPr>
        <w:t>.</w:t>
      </w:r>
      <w:r w:rsidRPr="00F0320F">
        <w:rPr>
          <w:b/>
          <w:bCs/>
          <w:caps/>
          <w:color w:val="FFFFFF" w:themeColor="background1"/>
          <w:sz w:val="24"/>
          <w:szCs w:val="24"/>
        </w:rPr>
        <w:tab/>
        <w:t>Model DAN METODE Pembelajaran</w:t>
      </w:r>
    </w:p>
    <w:p w14:paraId="2816AEC9" w14:textId="77777777" w:rsidR="002A4F6A" w:rsidRPr="00F0320F" w:rsidRDefault="002A4F6A" w:rsidP="002A4F6A">
      <w:pPr>
        <w:numPr>
          <w:ilvl w:val="0"/>
          <w:numId w:val="22"/>
        </w:numPr>
        <w:spacing w:before="60" w:after="60"/>
        <w:rPr>
          <w:rFonts w:eastAsia="Bookman Old Style"/>
          <w:sz w:val="24"/>
          <w:szCs w:val="24"/>
        </w:rPr>
      </w:pPr>
      <w:r w:rsidRPr="00F0320F">
        <w:rPr>
          <w:rFonts w:eastAsia="Bookman Old Style"/>
          <w:sz w:val="24"/>
          <w:szCs w:val="24"/>
          <w:lang w:val="id-ID"/>
        </w:rPr>
        <w:t>Metode pembelajaran yang digunakan adalah ceramah</w:t>
      </w:r>
      <w:r w:rsidRPr="00F0320F">
        <w:rPr>
          <w:rFonts w:eastAsia="Bookman Old Style"/>
          <w:sz w:val="24"/>
          <w:szCs w:val="24"/>
        </w:rPr>
        <w:t xml:space="preserve">, </w:t>
      </w:r>
      <w:proofErr w:type="spellStart"/>
      <w:r w:rsidRPr="00F0320F">
        <w:rPr>
          <w:rFonts w:eastAsia="Bookman Old Style"/>
          <w:sz w:val="24"/>
          <w:szCs w:val="24"/>
        </w:rPr>
        <w:t>tanya</w:t>
      </w:r>
      <w:proofErr w:type="spellEnd"/>
      <w:r w:rsidRPr="00F0320F">
        <w:rPr>
          <w:rFonts w:eastAsia="Bookman Old Style"/>
          <w:sz w:val="24"/>
          <w:szCs w:val="24"/>
        </w:rPr>
        <w:t xml:space="preserve"> </w:t>
      </w:r>
      <w:proofErr w:type="spellStart"/>
      <w:r w:rsidRPr="00F0320F">
        <w:rPr>
          <w:rFonts w:eastAsia="Bookman Old Style"/>
          <w:sz w:val="24"/>
          <w:szCs w:val="24"/>
        </w:rPr>
        <w:t>jawab</w:t>
      </w:r>
      <w:proofErr w:type="spellEnd"/>
      <w:r w:rsidRPr="00F0320F">
        <w:rPr>
          <w:rFonts w:eastAsia="Bookman Old Style"/>
          <w:sz w:val="24"/>
          <w:szCs w:val="24"/>
        </w:rPr>
        <w:t>,</w:t>
      </w:r>
      <w:r w:rsidRPr="00F0320F">
        <w:rPr>
          <w:rFonts w:eastAsia="Bookman Old Style"/>
          <w:sz w:val="24"/>
          <w:szCs w:val="24"/>
          <w:lang w:val="id-ID"/>
        </w:rPr>
        <w:t xml:space="preserve"> </w:t>
      </w:r>
      <w:r w:rsidRPr="00F0320F">
        <w:rPr>
          <w:rFonts w:eastAsia="Bookman Old Style"/>
          <w:sz w:val="24"/>
          <w:szCs w:val="24"/>
        </w:rPr>
        <w:t xml:space="preserve">dan </w:t>
      </w:r>
      <w:proofErr w:type="spellStart"/>
      <w:r w:rsidRPr="00F0320F">
        <w:rPr>
          <w:rFonts w:eastAsia="Bookman Old Style"/>
          <w:sz w:val="24"/>
          <w:szCs w:val="24"/>
        </w:rPr>
        <w:t>diskusi</w:t>
      </w:r>
      <w:proofErr w:type="spellEnd"/>
      <w:r w:rsidRPr="00F0320F">
        <w:rPr>
          <w:rFonts w:eastAsia="Bookman Old Style"/>
          <w:sz w:val="24"/>
          <w:szCs w:val="24"/>
        </w:rPr>
        <w:t>.</w:t>
      </w:r>
    </w:p>
    <w:p w14:paraId="093C1E87" w14:textId="77777777" w:rsidR="002A4F6A" w:rsidRDefault="002A4F6A" w:rsidP="002A4F6A">
      <w:pPr>
        <w:numPr>
          <w:ilvl w:val="0"/>
          <w:numId w:val="22"/>
        </w:numPr>
        <w:spacing w:before="60" w:after="60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Metode</w:t>
      </w:r>
      <w:proofErr w:type="spellEnd"/>
      <w:r w:rsidRPr="00F0320F">
        <w:rPr>
          <w:rFonts w:eastAsia="Bookman Old Style"/>
          <w:sz w:val="24"/>
          <w:szCs w:val="24"/>
        </w:rPr>
        <w:t xml:space="preserve"> PJBL</w:t>
      </w:r>
    </w:p>
    <w:p w14:paraId="5F41360D" w14:textId="1EC05E46" w:rsidR="006F2D04" w:rsidRDefault="002A4F6A" w:rsidP="002A4F6A">
      <w:pPr>
        <w:spacing w:before="60" w:after="60"/>
        <w:jc w:val="both"/>
        <w:rPr>
          <w:rFonts w:eastAsia="Bookman Old Style"/>
          <w:sz w:val="24"/>
          <w:szCs w:val="24"/>
        </w:rPr>
      </w:pPr>
      <w:proofErr w:type="spellStart"/>
      <w:r w:rsidRPr="00F0320F">
        <w:rPr>
          <w:rFonts w:eastAsia="Bookman Old Style"/>
          <w:sz w:val="24"/>
          <w:szCs w:val="24"/>
        </w:rPr>
        <w:t>Me</w:t>
      </w:r>
      <w:r>
        <w:rPr>
          <w:rFonts w:eastAsia="Bookman Old Style"/>
          <w:sz w:val="24"/>
          <w:szCs w:val="24"/>
        </w:rPr>
        <w:t>t</w:t>
      </w:r>
      <w:r w:rsidRPr="00F0320F">
        <w:rPr>
          <w:rFonts w:eastAsia="Bookman Old Style"/>
          <w:sz w:val="24"/>
          <w:szCs w:val="24"/>
        </w:rPr>
        <w:t>o</w:t>
      </w:r>
      <w:r>
        <w:rPr>
          <w:rFonts w:eastAsia="Bookman Old Style"/>
          <w:sz w:val="24"/>
          <w:szCs w:val="24"/>
        </w:rPr>
        <w:t>d</w:t>
      </w:r>
      <w:r w:rsidRPr="00F0320F">
        <w:rPr>
          <w:rFonts w:eastAsia="Bookman Old Style"/>
          <w:sz w:val="24"/>
          <w:szCs w:val="24"/>
        </w:rPr>
        <w:t>e</w:t>
      </w:r>
      <w:proofErr w:type="spellEnd"/>
      <w:r w:rsidRPr="00F0320F">
        <w:rPr>
          <w:rFonts w:eastAsia="Bookman Old Style"/>
          <w:sz w:val="24"/>
          <w:szCs w:val="24"/>
        </w:rPr>
        <w:t xml:space="preserve"> Deep Learning (mindful, </w:t>
      </w:r>
      <w:proofErr w:type="spellStart"/>
      <w:r w:rsidRPr="00F0320F">
        <w:rPr>
          <w:rFonts w:eastAsia="Bookman Old Style"/>
          <w:sz w:val="24"/>
          <w:szCs w:val="24"/>
        </w:rPr>
        <w:t>meanful</w:t>
      </w:r>
      <w:proofErr w:type="spellEnd"/>
      <w:r w:rsidRPr="00F0320F">
        <w:rPr>
          <w:rFonts w:eastAsia="Bookman Old Style"/>
          <w:sz w:val="24"/>
          <w:szCs w:val="24"/>
        </w:rPr>
        <w:t>, joyful)</w:t>
      </w:r>
    </w:p>
    <w:p w14:paraId="54ED6990" w14:textId="7BB1D422" w:rsidR="002A4F6A" w:rsidRDefault="002A4F6A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9591B2E" w14:textId="7939E407" w:rsidR="001C7B89" w:rsidRPr="002A4F6A" w:rsidRDefault="002A4F6A" w:rsidP="002A4F6A">
      <w:pPr>
        <w:shd w:val="clear" w:color="auto" w:fill="0070C0"/>
        <w:tabs>
          <w:tab w:val="left" w:pos="426"/>
        </w:tabs>
        <w:spacing w:before="60" w:after="60"/>
        <w:jc w:val="center"/>
        <w:rPr>
          <w:b/>
          <w:caps/>
          <w:color w:val="FFFFFF" w:themeColor="background1"/>
          <w:sz w:val="24"/>
          <w:szCs w:val="24"/>
        </w:rPr>
      </w:pPr>
      <w:r w:rsidRPr="002A4F6A">
        <w:rPr>
          <w:b/>
          <w:caps/>
          <w:color w:val="FFFFFF" w:themeColor="background1"/>
          <w:sz w:val="24"/>
          <w:szCs w:val="24"/>
        </w:rPr>
        <w:lastRenderedPageBreak/>
        <w:t>KOMPETENSI INTI</w:t>
      </w:r>
    </w:p>
    <w:p w14:paraId="1A74986B" w14:textId="77777777" w:rsidR="006A1A0F" w:rsidRPr="002A4F6A" w:rsidRDefault="001C7B89" w:rsidP="002A4F6A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2A4F6A">
        <w:rPr>
          <w:b/>
          <w:bCs/>
          <w:caps/>
          <w:color w:val="FFFFFF" w:themeColor="background1"/>
          <w:sz w:val="24"/>
          <w:szCs w:val="24"/>
        </w:rPr>
        <w:t>A.</w:t>
      </w:r>
      <w:r w:rsidRPr="002A4F6A">
        <w:rPr>
          <w:b/>
          <w:bCs/>
          <w:caps/>
          <w:color w:val="FFFFFF" w:themeColor="background1"/>
          <w:sz w:val="24"/>
          <w:szCs w:val="24"/>
        </w:rPr>
        <w:tab/>
        <w:t>Tujuan Pembelajaran</w:t>
      </w:r>
    </w:p>
    <w:p w14:paraId="51597505" w14:textId="77777777" w:rsidR="00CD7D9F" w:rsidRPr="00C7593D" w:rsidRDefault="00CD7D9F" w:rsidP="00CD7D9F">
      <w:pPr>
        <w:pStyle w:val="ListParagraph"/>
        <w:numPr>
          <w:ilvl w:val="0"/>
          <w:numId w:val="17"/>
        </w:numPr>
        <w:autoSpaceDE w:val="0"/>
        <w:autoSpaceDN w:val="0"/>
        <w:adjustRightInd w:val="0"/>
        <w:ind w:left="570" w:right="57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Menunjukkan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konsep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penjumlahan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sampai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10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benda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konkret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gambar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cerita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atau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manipulatif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lainnya</w:t>
      </w:r>
      <w:proofErr w:type="spellEnd"/>
      <w:r w:rsidRPr="00C7593D">
        <w:rPr>
          <w:sz w:val="24"/>
          <w:szCs w:val="24"/>
        </w:rPr>
        <w:t>;</w:t>
      </w:r>
    </w:p>
    <w:p w14:paraId="6FEB2285" w14:textId="77777777" w:rsidR="00CD7D9F" w:rsidRPr="00C7593D" w:rsidRDefault="00CD7D9F" w:rsidP="00CD7D9F">
      <w:pPr>
        <w:pStyle w:val="ListParagraph"/>
        <w:numPr>
          <w:ilvl w:val="0"/>
          <w:numId w:val="17"/>
        </w:numPr>
        <w:autoSpaceDE w:val="0"/>
        <w:autoSpaceDN w:val="0"/>
        <w:adjustRightInd w:val="0"/>
        <w:ind w:left="553" w:right="57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Menuliskan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operasi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hitung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memecahkan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masalah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penjumlahan</w:t>
      </w:r>
      <w:proofErr w:type="spellEnd"/>
      <w:r w:rsidRPr="00C7593D">
        <w:rPr>
          <w:sz w:val="24"/>
          <w:szCs w:val="24"/>
        </w:rPr>
        <w:t>;</w:t>
      </w:r>
    </w:p>
    <w:p w14:paraId="2A984320" w14:textId="77777777" w:rsidR="00CD7D9F" w:rsidRPr="00C7593D" w:rsidRDefault="00CD7D9F" w:rsidP="00CD7D9F">
      <w:pPr>
        <w:pStyle w:val="ListParagraph"/>
        <w:numPr>
          <w:ilvl w:val="0"/>
          <w:numId w:val="17"/>
        </w:numPr>
        <w:autoSpaceDE w:val="0"/>
        <w:autoSpaceDN w:val="0"/>
        <w:adjustRightInd w:val="0"/>
        <w:ind w:left="553" w:right="57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Menggunakan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berbagai</w:t>
      </w:r>
      <w:proofErr w:type="spellEnd"/>
      <w:r w:rsidRPr="00C7593D">
        <w:rPr>
          <w:sz w:val="24"/>
          <w:szCs w:val="24"/>
        </w:rPr>
        <w:t xml:space="preserve"> strategi </w:t>
      </w:r>
      <w:proofErr w:type="spellStart"/>
      <w:r w:rsidRPr="00C7593D">
        <w:rPr>
          <w:sz w:val="24"/>
          <w:szCs w:val="24"/>
        </w:rPr>
        <w:t>penjumlahan</w:t>
      </w:r>
      <w:proofErr w:type="spellEnd"/>
      <w:r w:rsidRPr="00C7593D">
        <w:rPr>
          <w:sz w:val="24"/>
          <w:szCs w:val="24"/>
        </w:rPr>
        <w:t xml:space="preserve"> (</w:t>
      </w:r>
      <w:proofErr w:type="spellStart"/>
      <w:r w:rsidRPr="00C7593D">
        <w:rPr>
          <w:sz w:val="24"/>
          <w:szCs w:val="24"/>
        </w:rPr>
        <w:t>menghitung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maju</w:t>
      </w:r>
      <w:proofErr w:type="spellEnd"/>
      <w:r w:rsidRPr="00C7593D">
        <w:rPr>
          <w:sz w:val="24"/>
          <w:szCs w:val="24"/>
        </w:rPr>
        <w:t xml:space="preserve">, </w:t>
      </w:r>
    </w:p>
    <w:p w14:paraId="0F3F4954" w14:textId="77777777" w:rsidR="00CD7D9F" w:rsidRPr="00C7593D" w:rsidRDefault="00CD7D9F" w:rsidP="00CD7D9F">
      <w:pPr>
        <w:pStyle w:val="ListParagraph"/>
        <w:numPr>
          <w:ilvl w:val="0"/>
          <w:numId w:val="17"/>
        </w:numPr>
        <w:autoSpaceDE w:val="0"/>
        <w:autoSpaceDN w:val="0"/>
        <w:adjustRightInd w:val="0"/>
        <w:ind w:left="553" w:right="57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Pasangan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bilangan</w:t>
      </w:r>
      <w:proofErr w:type="spellEnd"/>
      <w:r w:rsidRPr="00C7593D">
        <w:rPr>
          <w:sz w:val="24"/>
          <w:szCs w:val="24"/>
        </w:rPr>
        <w:t xml:space="preserve"> (number bond), </w:t>
      </w:r>
      <w:proofErr w:type="spellStart"/>
      <w:r w:rsidRPr="00C7593D">
        <w:rPr>
          <w:sz w:val="24"/>
          <w:szCs w:val="24"/>
        </w:rPr>
        <w:t>penjumlahan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ganda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penjumlahan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hasilnya</w:t>
      </w:r>
      <w:proofErr w:type="spellEnd"/>
      <w:r w:rsidRPr="00C7593D">
        <w:rPr>
          <w:sz w:val="24"/>
          <w:szCs w:val="24"/>
        </w:rPr>
        <w:t xml:space="preserve"> 10);</w:t>
      </w:r>
    </w:p>
    <w:p w14:paraId="5B34AD3A" w14:textId="09ECE074" w:rsidR="00281195" w:rsidRPr="00C7593D" w:rsidRDefault="00CD7D9F" w:rsidP="00CD7D9F">
      <w:pPr>
        <w:pStyle w:val="ListParagraph"/>
        <w:numPr>
          <w:ilvl w:val="0"/>
          <w:numId w:val="17"/>
        </w:numPr>
        <w:autoSpaceDE w:val="0"/>
        <w:autoSpaceDN w:val="0"/>
        <w:adjustRightInd w:val="0"/>
        <w:ind w:left="553" w:right="57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Menyelesaikan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masalah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terkait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penjumlahan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satu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langkah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penyelesaian</w:t>
      </w:r>
      <w:proofErr w:type="spellEnd"/>
      <w:r w:rsidRPr="00C7593D">
        <w:rPr>
          <w:sz w:val="24"/>
          <w:szCs w:val="24"/>
        </w:rPr>
        <w:t>.</w:t>
      </w:r>
    </w:p>
    <w:p w14:paraId="5F6B79D0" w14:textId="77777777" w:rsidR="00CD7D9F" w:rsidRPr="00C7593D" w:rsidRDefault="00CD7D9F" w:rsidP="00CD7D9F">
      <w:pPr>
        <w:pStyle w:val="ListParagraph"/>
        <w:autoSpaceDE w:val="0"/>
        <w:autoSpaceDN w:val="0"/>
        <w:adjustRightInd w:val="0"/>
        <w:ind w:left="553" w:right="57"/>
        <w:rPr>
          <w:sz w:val="24"/>
          <w:szCs w:val="24"/>
        </w:rPr>
      </w:pPr>
    </w:p>
    <w:p w14:paraId="77FB51D7" w14:textId="77777777" w:rsidR="001C7B89" w:rsidRPr="002A4F6A" w:rsidRDefault="001C7B89" w:rsidP="002A4F6A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2A4F6A">
        <w:rPr>
          <w:b/>
          <w:bCs/>
          <w:caps/>
          <w:color w:val="FFFFFF" w:themeColor="background1"/>
          <w:sz w:val="24"/>
          <w:szCs w:val="24"/>
        </w:rPr>
        <w:t>B.</w:t>
      </w:r>
      <w:r w:rsidRPr="002A4F6A">
        <w:rPr>
          <w:b/>
          <w:bCs/>
          <w:caps/>
          <w:color w:val="FFFFFF" w:themeColor="background1"/>
          <w:sz w:val="24"/>
          <w:szCs w:val="24"/>
        </w:rPr>
        <w:tab/>
        <w:t>Pemahaman Bermakna</w:t>
      </w:r>
    </w:p>
    <w:p w14:paraId="7F7FAB4C" w14:textId="0A80E2F0" w:rsidR="001C7B89" w:rsidRPr="00C7593D" w:rsidRDefault="006F2D04" w:rsidP="006F2D04">
      <w:pPr>
        <w:spacing w:before="60" w:after="60"/>
        <w:ind w:left="450"/>
        <w:jc w:val="both"/>
        <w:rPr>
          <w:bCs/>
          <w:sz w:val="24"/>
          <w:szCs w:val="24"/>
        </w:rPr>
      </w:pPr>
      <w:r w:rsidRPr="00C7593D">
        <w:rPr>
          <w:bCs/>
          <w:sz w:val="24"/>
          <w:szCs w:val="24"/>
        </w:rPr>
        <w:t xml:space="preserve">Pada </w:t>
      </w:r>
      <w:proofErr w:type="spellStart"/>
      <w:r w:rsidRPr="00C7593D">
        <w:rPr>
          <w:bCs/>
          <w:sz w:val="24"/>
          <w:szCs w:val="24"/>
        </w:rPr>
        <w:t>fase</w:t>
      </w:r>
      <w:proofErr w:type="spellEnd"/>
      <w:r w:rsidRPr="00C7593D">
        <w:rPr>
          <w:bCs/>
          <w:sz w:val="24"/>
          <w:szCs w:val="24"/>
        </w:rPr>
        <w:t xml:space="preserve"> </w:t>
      </w:r>
      <w:proofErr w:type="spellStart"/>
      <w:r w:rsidRPr="00C7593D">
        <w:rPr>
          <w:bCs/>
          <w:sz w:val="24"/>
          <w:szCs w:val="24"/>
        </w:rPr>
        <w:t>ini</w:t>
      </w:r>
      <w:proofErr w:type="spellEnd"/>
      <w:r w:rsidRPr="00C7593D">
        <w:rPr>
          <w:bCs/>
          <w:sz w:val="24"/>
          <w:szCs w:val="24"/>
        </w:rPr>
        <w:t xml:space="preserve"> </w:t>
      </w:r>
      <w:proofErr w:type="spellStart"/>
      <w:r w:rsidRPr="00C7593D">
        <w:rPr>
          <w:bCs/>
          <w:sz w:val="24"/>
          <w:szCs w:val="24"/>
        </w:rPr>
        <w:t>peserta</w:t>
      </w:r>
      <w:proofErr w:type="spellEnd"/>
      <w:r w:rsidRPr="00C7593D">
        <w:rPr>
          <w:bCs/>
          <w:sz w:val="24"/>
          <w:szCs w:val="24"/>
        </w:rPr>
        <w:t xml:space="preserve"> </w:t>
      </w:r>
      <w:proofErr w:type="spellStart"/>
      <w:r w:rsidRPr="00C7593D">
        <w:rPr>
          <w:bCs/>
          <w:sz w:val="24"/>
          <w:szCs w:val="24"/>
        </w:rPr>
        <w:t>didik</w:t>
      </w:r>
      <w:proofErr w:type="spellEnd"/>
      <w:r w:rsidRPr="00C7593D">
        <w:rPr>
          <w:bCs/>
          <w:sz w:val="24"/>
          <w:szCs w:val="24"/>
        </w:rPr>
        <w:t xml:space="preserve"> </w:t>
      </w:r>
      <w:proofErr w:type="spellStart"/>
      <w:r w:rsidRPr="00C7593D">
        <w:rPr>
          <w:bCs/>
          <w:sz w:val="24"/>
          <w:szCs w:val="24"/>
        </w:rPr>
        <w:t>mempelajari</w:t>
      </w:r>
      <w:proofErr w:type="spellEnd"/>
      <w:r w:rsidRPr="00C7593D">
        <w:rPr>
          <w:bCs/>
          <w:sz w:val="24"/>
          <w:szCs w:val="24"/>
        </w:rPr>
        <w:t xml:space="preserve"> :</w:t>
      </w:r>
    </w:p>
    <w:p w14:paraId="18BD36B3" w14:textId="77777777" w:rsidR="00CD7D9F" w:rsidRPr="00C7593D" w:rsidRDefault="00CD7D9F" w:rsidP="00CD7D9F">
      <w:pPr>
        <w:pStyle w:val="ListParagraph"/>
        <w:numPr>
          <w:ilvl w:val="0"/>
          <w:numId w:val="18"/>
        </w:numPr>
        <w:autoSpaceDE w:val="0"/>
        <w:autoSpaceDN w:val="0"/>
        <w:adjustRightInd w:val="0"/>
        <w:ind w:left="810" w:right="57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Cerita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Penjumlahan</w:t>
      </w:r>
      <w:proofErr w:type="spellEnd"/>
    </w:p>
    <w:p w14:paraId="15BC6E32" w14:textId="77777777" w:rsidR="00CD7D9F" w:rsidRPr="00C7593D" w:rsidRDefault="00CD7D9F" w:rsidP="00CD7D9F">
      <w:pPr>
        <w:pStyle w:val="ListParagraph"/>
        <w:numPr>
          <w:ilvl w:val="0"/>
          <w:numId w:val="18"/>
        </w:numPr>
        <w:autoSpaceDE w:val="0"/>
        <w:autoSpaceDN w:val="0"/>
        <w:adjustRightInd w:val="0"/>
        <w:ind w:left="810" w:right="57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Berbagai</w:t>
      </w:r>
      <w:proofErr w:type="spellEnd"/>
      <w:r w:rsidRPr="00C7593D">
        <w:rPr>
          <w:sz w:val="24"/>
          <w:szCs w:val="24"/>
        </w:rPr>
        <w:t xml:space="preserve"> Cara </w:t>
      </w:r>
      <w:proofErr w:type="spellStart"/>
      <w:r w:rsidRPr="00C7593D">
        <w:rPr>
          <w:sz w:val="24"/>
          <w:szCs w:val="24"/>
        </w:rPr>
        <w:t>Melakukan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Penjumlahan</w:t>
      </w:r>
      <w:proofErr w:type="spellEnd"/>
    </w:p>
    <w:p w14:paraId="0D52B5CF" w14:textId="1287978C" w:rsidR="00CD7D9F" w:rsidRPr="00C7593D" w:rsidRDefault="00CD7D9F" w:rsidP="00CD7D9F">
      <w:pPr>
        <w:pStyle w:val="ListParagraph"/>
        <w:numPr>
          <w:ilvl w:val="0"/>
          <w:numId w:val="18"/>
        </w:numPr>
        <w:autoSpaceDE w:val="0"/>
        <w:autoSpaceDN w:val="0"/>
        <w:adjustRightInd w:val="0"/>
        <w:ind w:left="810" w:right="57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Soal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Cerita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Penjumlahan</w:t>
      </w:r>
      <w:proofErr w:type="spellEnd"/>
    </w:p>
    <w:p w14:paraId="76CD7F24" w14:textId="77777777" w:rsidR="00CD7D9F" w:rsidRPr="00C7593D" w:rsidRDefault="00CD7D9F" w:rsidP="00CD7D9F">
      <w:pPr>
        <w:pStyle w:val="ListParagraph"/>
        <w:autoSpaceDE w:val="0"/>
        <w:autoSpaceDN w:val="0"/>
        <w:adjustRightInd w:val="0"/>
        <w:ind w:left="810" w:right="57"/>
        <w:rPr>
          <w:sz w:val="24"/>
          <w:szCs w:val="24"/>
        </w:rPr>
      </w:pPr>
    </w:p>
    <w:p w14:paraId="5FDB8F19" w14:textId="77777777" w:rsidR="001C7B89" w:rsidRPr="002A4F6A" w:rsidRDefault="001C7B89" w:rsidP="002A4F6A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2A4F6A">
        <w:rPr>
          <w:b/>
          <w:bCs/>
          <w:caps/>
          <w:color w:val="FFFFFF" w:themeColor="background1"/>
          <w:sz w:val="24"/>
          <w:szCs w:val="24"/>
        </w:rPr>
        <w:t>C.</w:t>
      </w:r>
      <w:r w:rsidRPr="002A4F6A">
        <w:rPr>
          <w:b/>
          <w:bCs/>
          <w:caps/>
          <w:color w:val="FFFFFF" w:themeColor="background1"/>
          <w:sz w:val="24"/>
          <w:szCs w:val="24"/>
        </w:rPr>
        <w:tab/>
        <w:t>Pertanyaan Pemantik</w:t>
      </w:r>
    </w:p>
    <w:p w14:paraId="7710881F" w14:textId="5B0FB3CF" w:rsidR="001C7B89" w:rsidRPr="00C7593D" w:rsidRDefault="00281195" w:rsidP="00C5382B">
      <w:pPr>
        <w:pStyle w:val="ListParagraph"/>
        <w:numPr>
          <w:ilvl w:val="0"/>
          <w:numId w:val="2"/>
        </w:numPr>
        <w:spacing w:before="60" w:after="6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A</w:t>
      </w:r>
      <w:r w:rsidR="00CD7D9F" w:rsidRPr="00C7593D">
        <w:rPr>
          <w:sz w:val="24"/>
          <w:szCs w:val="24"/>
        </w:rPr>
        <w:t>pakah</w:t>
      </w:r>
      <w:proofErr w:type="spellEnd"/>
      <w:r w:rsidR="00CD7D9F" w:rsidRPr="00C7593D">
        <w:rPr>
          <w:sz w:val="24"/>
          <w:szCs w:val="24"/>
        </w:rPr>
        <w:t xml:space="preserve"> </w:t>
      </w:r>
      <w:proofErr w:type="spellStart"/>
      <w:r w:rsidR="00CD7D9F" w:rsidRPr="00C7593D">
        <w:rPr>
          <w:sz w:val="24"/>
          <w:szCs w:val="24"/>
        </w:rPr>
        <w:t>ada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suka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="00CD7D9F" w:rsidRPr="00C7593D">
        <w:rPr>
          <w:sz w:val="24"/>
          <w:szCs w:val="24"/>
        </w:rPr>
        <w:t>menjumlahkan</w:t>
      </w:r>
      <w:proofErr w:type="spellEnd"/>
      <w:r w:rsidR="00A40443" w:rsidRPr="00C7593D">
        <w:rPr>
          <w:sz w:val="24"/>
          <w:szCs w:val="24"/>
        </w:rPr>
        <w:t>?</w:t>
      </w:r>
    </w:p>
    <w:p w14:paraId="504314CE" w14:textId="77777777" w:rsidR="001C7B89" w:rsidRPr="00C7593D" w:rsidRDefault="001C7B89" w:rsidP="001C7B89">
      <w:pPr>
        <w:spacing w:before="60" w:after="60"/>
        <w:jc w:val="both"/>
        <w:rPr>
          <w:b/>
          <w:sz w:val="24"/>
          <w:szCs w:val="24"/>
        </w:rPr>
      </w:pPr>
    </w:p>
    <w:p w14:paraId="3882134E" w14:textId="77777777" w:rsidR="001C7B89" w:rsidRPr="002A4F6A" w:rsidRDefault="001C7B89" w:rsidP="002A4F6A">
      <w:pPr>
        <w:shd w:val="clear" w:color="auto" w:fill="00B0F0"/>
        <w:tabs>
          <w:tab w:val="left" w:pos="426"/>
        </w:tabs>
        <w:spacing w:before="60" w:after="60"/>
        <w:ind w:left="426" w:hanging="426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2A4F6A">
        <w:rPr>
          <w:b/>
          <w:bCs/>
          <w:caps/>
          <w:color w:val="FFFFFF" w:themeColor="background1"/>
          <w:sz w:val="24"/>
          <w:szCs w:val="24"/>
        </w:rPr>
        <w:t>D.</w:t>
      </w:r>
      <w:r w:rsidRPr="002A4F6A">
        <w:rPr>
          <w:b/>
          <w:bCs/>
          <w:caps/>
          <w:color w:val="FFFFFF" w:themeColor="background1"/>
          <w:sz w:val="24"/>
          <w:szCs w:val="24"/>
        </w:rPr>
        <w:tab/>
        <w:t>Kegiatan Pembelajaran</w:t>
      </w:r>
    </w:p>
    <w:p w14:paraId="2A53188A" w14:textId="2552C0F7" w:rsidR="00895FA2" w:rsidRPr="00C7593D" w:rsidRDefault="00CD7D9F" w:rsidP="00895FA2">
      <w:pPr>
        <w:spacing w:before="60" w:after="60"/>
        <w:ind w:left="270"/>
        <w:jc w:val="both"/>
        <w:rPr>
          <w:b/>
          <w:caps/>
          <w:sz w:val="24"/>
          <w:szCs w:val="24"/>
        </w:rPr>
      </w:pPr>
      <w:r w:rsidRPr="00C7593D">
        <w:rPr>
          <w:b/>
          <w:caps/>
          <w:noProof/>
          <w:sz w:val="24"/>
          <w:szCs w:val="24"/>
        </w:rPr>
        <w:drawing>
          <wp:inline distT="0" distB="0" distL="0" distR="0" wp14:anchorId="72C190FB" wp14:editId="06E3D171">
            <wp:extent cx="2575783" cy="320068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75783" cy="32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8F2B7" w14:textId="3865895A" w:rsidR="00164BE4" w:rsidRPr="00C7593D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C7593D">
        <w:rPr>
          <w:b/>
          <w:caps/>
          <w:sz w:val="24"/>
          <w:szCs w:val="24"/>
        </w:rPr>
        <w:t xml:space="preserve">PEMBELAJARAN </w:t>
      </w:r>
      <w:r w:rsidR="00A40443" w:rsidRPr="00C7593D">
        <w:rPr>
          <w:b/>
          <w:caps/>
          <w:sz w:val="24"/>
          <w:szCs w:val="24"/>
        </w:rPr>
        <w:t>1</w:t>
      </w:r>
    </w:p>
    <w:p w14:paraId="712B6376" w14:textId="2483AF23" w:rsidR="001C7B89" w:rsidRPr="00C7593D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C7593D">
        <w:rPr>
          <w:b/>
          <w:caps/>
          <w:sz w:val="24"/>
          <w:szCs w:val="24"/>
        </w:rPr>
        <w:t>KEGIATAN Pendahuluan</w:t>
      </w:r>
    </w:p>
    <w:p w14:paraId="289394B0" w14:textId="77777777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membuka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mengucapkan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salam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40BBF04A" w14:textId="77777777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C7593D">
        <w:rPr>
          <w:rFonts w:eastAsia="Bookman Old Style"/>
          <w:sz w:val="24"/>
          <w:szCs w:val="24"/>
        </w:rPr>
        <w:t>Melakukan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pembiasaan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berdoa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memeriksa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kehadiran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kerapihan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pakaian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posisi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tempat</w:t>
      </w:r>
      <w:proofErr w:type="spellEnd"/>
      <w:r w:rsidRPr="00C7593D">
        <w:rPr>
          <w:rFonts w:eastAsia="Bookman Old Style"/>
          <w:sz w:val="24"/>
          <w:szCs w:val="24"/>
        </w:rPr>
        <w:t xml:space="preserve"> duduk </w:t>
      </w:r>
      <w:proofErr w:type="spellStart"/>
      <w:r w:rsidRPr="00C7593D">
        <w:rPr>
          <w:rFonts w:eastAsia="Bookman Old Style"/>
          <w:sz w:val="24"/>
          <w:szCs w:val="24"/>
        </w:rPr>
        <w:t>peserta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didik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kebersihan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kelas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04FE243F" w14:textId="77777777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memberikan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motivasi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memberikan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pertanyaan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pemantik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materi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akan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diajarkan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24C144CD" w14:textId="77777777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memotivasi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didik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tercapainya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kompetensi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karakter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sesuai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b/>
          <w:bCs/>
          <w:iCs/>
          <w:sz w:val="24"/>
          <w:szCs w:val="24"/>
        </w:rPr>
        <w:t>Profil</w:t>
      </w:r>
      <w:proofErr w:type="spellEnd"/>
      <w:r w:rsidRPr="00C7593D">
        <w:rPr>
          <w:b/>
          <w:bCs/>
          <w:iCs/>
          <w:sz w:val="24"/>
          <w:szCs w:val="24"/>
        </w:rPr>
        <w:t xml:space="preserve"> </w:t>
      </w:r>
      <w:proofErr w:type="spellStart"/>
      <w:r w:rsidRPr="00C7593D">
        <w:rPr>
          <w:b/>
          <w:bCs/>
          <w:iCs/>
          <w:sz w:val="24"/>
          <w:szCs w:val="24"/>
        </w:rPr>
        <w:t>Pelajar</w:t>
      </w:r>
      <w:proofErr w:type="spellEnd"/>
      <w:r w:rsidRPr="00C7593D">
        <w:rPr>
          <w:b/>
          <w:bCs/>
          <w:iCs/>
          <w:sz w:val="24"/>
          <w:szCs w:val="24"/>
        </w:rPr>
        <w:t xml:space="preserve"> Pancasila</w:t>
      </w:r>
      <w:r w:rsidRPr="00C7593D">
        <w:rPr>
          <w:bCs/>
          <w:iCs/>
          <w:sz w:val="24"/>
          <w:szCs w:val="24"/>
        </w:rPr>
        <w:t xml:space="preserve"> (</w:t>
      </w:r>
      <w:proofErr w:type="spellStart"/>
      <w:r w:rsidRPr="00C7593D">
        <w:rPr>
          <w:rFonts w:eastAsia="Bookman Old Style"/>
          <w:sz w:val="24"/>
          <w:szCs w:val="24"/>
        </w:rPr>
        <w:t>bertakwa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kepada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Tuhan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Maha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Esa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berakhlak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mulia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bernalar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kritis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kreatif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bergotong</w:t>
      </w:r>
      <w:proofErr w:type="spellEnd"/>
      <w:r w:rsidRPr="00C7593D">
        <w:rPr>
          <w:rFonts w:eastAsia="Bookman Old Style"/>
          <w:sz w:val="24"/>
          <w:szCs w:val="24"/>
        </w:rPr>
        <w:t xml:space="preserve"> royong, </w:t>
      </w:r>
      <w:proofErr w:type="spellStart"/>
      <w:r w:rsidRPr="00C7593D">
        <w:rPr>
          <w:rFonts w:eastAsia="Bookman Old Style"/>
          <w:sz w:val="24"/>
          <w:szCs w:val="24"/>
        </w:rPr>
        <w:t>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kebhinnekaan</w:t>
      </w:r>
      <w:proofErr w:type="spellEnd"/>
      <w:r w:rsidRPr="00C7593D">
        <w:rPr>
          <w:rFonts w:eastAsia="Bookman Old Style"/>
          <w:sz w:val="24"/>
          <w:szCs w:val="24"/>
        </w:rPr>
        <w:t xml:space="preserve"> global</w:t>
      </w:r>
      <w:r w:rsidRPr="00C7593D">
        <w:rPr>
          <w:bCs/>
          <w:iCs/>
          <w:sz w:val="24"/>
          <w:szCs w:val="24"/>
        </w:rPr>
        <w:t xml:space="preserve">) </w:t>
      </w:r>
    </w:p>
    <w:p w14:paraId="14031FFB" w14:textId="77777777" w:rsidR="00164BE4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melakukan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asesmen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awal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bertanya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tentan</w:t>
      </w:r>
      <w:r w:rsidR="004C7442" w:rsidRPr="00C7593D">
        <w:rPr>
          <w:sz w:val="24"/>
          <w:szCs w:val="24"/>
        </w:rPr>
        <w:t>g</w:t>
      </w:r>
      <w:proofErr w:type="spellEnd"/>
      <w:r w:rsidR="004C7442" w:rsidRPr="00C7593D">
        <w:rPr>
          <w:sz w:val="24"/>
          <w:szCs w:val="24"/>
        </w:rPr>
        <w:t xml:space="preserve"> </w:t>
      </w:r>
      <w:proofErr w:type="spellStart"/>
      <w:r w:rsidR="006F2D04" w:rsidRPr="00C7593D">
        <w:rPr>
          <w:sz w:val="24"/>
          <w:szCs w:val="24"/>
        </w:rPr>
        <w:t>materi</w:t>
      </w:r>
      <w:proofErr w:type="spellEnd"/>
      <w:r w:rsidR="006F2D04"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siswa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menjawab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prediksi</w:t>
      </w:r>
      <w:proofErr w:type="spellEnd"/>
      <w:r w:rsidRPr="00C7593D">
        <w:rPr>
          <w:sz w:val="24"/>
          <w:szCs w:val="24"/>
        </w:rPr>
        <w:t xml:space="preserve"> masing-masing.</w:t>
      </w:r>
    </w:p>
    <w:p w14:paraId="77FDEA5F" w14:textId="77777777" w:rsidR="00164BE4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memotivasi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didik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untuk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semangat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mengikuti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melakukan</w:t>
      </w:r>
      <w:proofErr w:type="spellEnd"/>
      <w:r w:rsidRPr="00C7593D">
        <w:rPr>
          <w:rFonts w:eastAsia="Bookman Old Style"/>
          <w:sz w:val="24"/>
          <w:szCs w:val="24"/>
        </w:rPr>
        <w:t xml:space="preserve"> ice breaking</w:t>
      </w:r>
    </w:p>
    <w:p w14:paraId="2826D1A6" w14:textId="39E3ECBD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menyampaikan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tujuan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memberikan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gambaran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terkait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manfaat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dalam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kehidupan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sehari-hari</w:t>
      </w:r>
      <w:proofErr w:type="spellEnd"/>
      <w:r w:rsidRPr="00C7593D">
        <w:rPr>
          <w:rFonts w:eastAsia="Bookman Old Style"/>
          <w:sz w:val="24"/>
          <w:szCs w:val="24"/>
        </w:rPr>
        <w:t xml:space="preserve">. </w:t>
      </w:r>
    </w:p>
    <w:p w14:paraId="1F90324E" w14:textId="2D54A9D6" w:rsidR="00A95855" w:rsidRPr="00A95855" w:rsidRDefault="00A95855" w:rsidP="00A95855">
      <w:pPr>
        <w:spacing w:before="100" w:beforeAutospacing="1" w:after="100" w:afterAutospacing="1"/>
        <w:ind w:left="360"/>
        <w:rPr>
          <w:sz w:val="24"/>
          <w:szCs w:val="24"/>
        </w:rPr>
      </w:pPr>
      <w:r w:rsidRPr="00A95855">
        <w:rPr>
          <w:b/>
          <w:bCs/>
          <w:sz w:val="24"/>
          <w:szCs w:val="24"/>
        </w:rPr>
        <w:t>Ice Breaker</w:t>
      </w:r>
      <w:r w:rsidRPr="00A95855">
        <w:rPr>
          <w:sz w:val="24"/>
          <w:szCs w:val="24"/>
        </w:rPr>
        <w:t>:</w:t>
      </w:r>
    </w:p>
    <w:p w14:paraId="79E69B4C" w14:textId="77777777" w:rsidR="00A95855" w:rsidRPr="00A95855" w:rsidRDefault="00A95855" w:rsidP="00A95855">
      <w:pPr>
        <w:numPr>
          <w:ilvl w:val="0"/>
          <w:numId w:val="24"/>
        </w:numPr>
        <w:spacing w:before="100" w:beforeAutospacing="1" w:after="100" w:afterAutospacing="1"/>
        <w:ind w:left="810"/>
        <w:rPr>
          <w:sz w:val="24"/>
          <w:szCs w:val="24"/>
        </w:rPr>
      </w:pPr>
      <w:r w:rsidRPr="00A95855">
        <w:rPr>
          <w:sz w:val="24"/>
          <w:szCs w:val="24"/>
        </w:rPr>
        <w:t xml:space="preserve">Guru </w:t>
      </w:r>
      <w:proofErr w:type="spellStart"/>
      <w:r w:rsidRPr="00A95855">
        <w:rPr>
          <w:sz w:val="24"/>
          <w:szCs w:val="24"/>
        </w:rPr>
        <w:t>menyapa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siswa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dengan</w:t>
      </w:r>
      <w:proofErr w:type="spellEnd"/>
      <w:r w:rsidRPr="00A95855">
        <w:rPr>
          <w:sz w:val="24"/>
          <w:szCs w:val="24"/>
        </w:rPr>
        <w:t xml:space="preserve"> ceria dan </w:t>
      </w:r>
      <w:proofErr w:type="spellStart"/>
      <w:r w:rsidRPr="00A95855">
        <w:rPr>
          <w:sz w:val="24"/>
          <w:szCs w:val="24"/>
        </w:rPr>
        <w:t>menanyakan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kabar</w:t>
      </w:r>
      <w:proofErr w:type="spellEnd"/>
      <w:r w:rsidRPr="00A95855">
        <w:rPr>
          <w:sz w:val="24"/>
          <w:szCs w:val="24"/>
        </w:rPr>
        <w:t>.</w:t>
      </w:r>
    </w:p>
    <w:p w14:paraId="1EE09EF5" w14:textId="77777777" w:rsidR="00A95855" w:rsidRPr="00A95855" w:rsidRDefault="00A95855" w:rsidP="00A95855">
      <w:pPr>
        <w:numPr>
          <w:ilvl w:val="0"/>
          <w:numId w:val="24"/>
        </w:numPr>
        <w:spacing w:before="100" w:beforeAutospacing="1" w:after="100" w:afterAutospacing="1"/>
        <w:ind w:left="810"/>
        <w:rPr>
          <w:sz w:val="24"/>
          <w:szCs w:val="24"/>
        </w:rPr>
      </w:pPr>
      <w:r w:rsidRPr="00A95855">
        <w:rPr>
          <w:sz w:val="24"/>
          <w:szCs w:val="24"/>
        </w:rPr>
        <w:t xml:space="preserve">Guru </w:t>
      </w:r>
      <w:proofErr w:type="spellStart"/>
      <w:r w:rsidRPr="00A95855">
        <w:rPr>
          <w:sz w:val="24"/>
          <w:szCs w:val="24"/>
        </w:rPr>
        <w:t>mengajak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siswa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bermain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permainan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sederhana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seperti</w:t>
      </w:r>
      <w:proofErr w:type="spellEnd"/>
      <w:r w:rsidRPr="00A95855">
        <w:rPr>
          <w:sz w:val="24"/>
          <w:szCs w:val="24"/>
        </w:rPr>
        <w:t xml:space="preserve"> "</w:t>
      </w:r>
      <w:proofErr w:type="spellStart"/>
      <w:r w:rsidRPr="00A95855">
        <w:rPr>
          <w:sz w:val="24"/>
          <w:szCs w:val="24"/>
        </w:rPr>
        <w:t>Tebak</w:t>
      </w:r>
      <w:proofErr w:type="spellEnd"/>
      <w:r w:rsidRPr="00A95855">
        <w:rPr>
          <w:sz w:val="24"/>
          <w:szCs w:val="24"/>
        </w:rPr>
        <w:t xml:space="preserve"> Angka" </w:t>
      </w:r>
      <w:proofErr w:type="spellStart"/>
      <w:r w:rsidRPr="00A95855">
        <w:rPr>
          <w:sz w:val="24"/>
          <w:szCs w:val="24"/>
        </w:rPr>
        <w:t>untuk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mengawali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pembelajaran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dengan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semangat</w:t>
      </w:r>
      <w:proofErr w:type="spellEnd"/>
      <w:r w:rsidRPr="00A95855">
        <w:rPr>
          <w:sz w:val="24"/>
          <w:szCs w:val="24"/>
        </w:rPr>
        <w:t>.</w:t>
      </w:r>
    </w:p>
    <w:p w14:paraId="2A3EE9A8" w14:textId="142B9B0C" w:rsidR="00A95855" w:rsidRPr="00A95855" w:rsidRDefault="00A95855" w:rsidP="00A95855">
      <w:pPr>
        <w:spacing w:before="100" w:beforeAutospacing="1" w:after="100" w:afterAutospacing="1"/>
        <w:ind w:left="450"/>
        <w:rPr>
          <w:sz w:val="24"/>
          <w:szCs w:val="24"/>
        </w:rPr>
      </w:pPr>
      <w:proofErr w:type="spellStart"/>
      <w:r w:rsidRPr="00A95855">
        <w:rPr>
          <w:b/>
          <w:bCs/>
          <w:sz w:val="24"/>
          <w:szCs w:val="24"/>
        </w:rPr>
        <w:t>Apersepsi</w:t>
      </w:r>
      <w:proofErr w:type="spellEnd"/>
      <w:r w:rsidRPr="00A95855">
        <w:rPr>
          <w:sz w:val="24"/>
          <w:szCs w:val="24"/>
        </w:rPr>
        <w:t>:</w:t>
      </w:r>
    </w:p>
    <w:p w14:paraId="4A96A4E7" w14:textId="77777777" w:rsidR="00A95855" w:rsidRPr="00A95855" w:rsidRDefault="00A95855" w:rsidP="00A95855">
      <w:pPr>
        <w:numPr>
          <w:ilvl w:val="0"/>
          <w:numId w:val="25"/>
        </w:numPr>
        <w:spacing w:before="100" w:beforeAutospacing="1" w:after="100" w:afterAutospacing="1"/>
        <w:ind w:left="810"/>
        <w:rPr>
          <w:sz w:val="24"/>
          <w:szCs w:val="24"/>
        </w:rPr>
      </w:pPr>
      <w:r w:rsidRPr="00A95855">
        <w:rPr>
          <w:sz w:val="24"/>
          <w:szCs w:val="24"/>
        </w:rPr>
        <w:t xml:space="preserve">Guru </w:t>
      </w:r>
      <w:proofErr w:type="spellStart"/>
      <w:r w:rsidRPr="00A95855">
        <w:rPr>
          <w:sz w:val="24"/>
          <w:szCs w:val="24"/>
        </w:rPr>
        <w:t>mengajukan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pertanyaan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sederhana</w:t>
      </w:r>
      <w:proofErr w:type="spellEnd"/>
      <w:r w:rsidRPr="00A95855">
        <w:rPr>
          <w:sz w:val="24"/>
          <w:szCs w:val="24"/>
        </w:rPr>
        <w:t>: "</w:t>
      </w:r>
      <w:proofErr w:type="spellStart"/>
      <w:r w:rsidRPr="00A95855">
        <w:rPr>
          <w:sz w:val="24"/>
          <w:szCs w:val="24"/>
        </w:rPr>
        <w:t>Siapa</w:t>
      </w:r>
      <w:proofErr w:type="spellEnd"/>
      <w:r w:rsidRPr="00A95855">
        <w:rPr>
          <w:sz w:val="24"/>
          <w:szCs w:val="24"/>
        </w:rPr>
        <w:t xml:space="preserve"> yang </w:t>
      </w:r>
      <w:proofErr w:type="spellStart"/>
      <w:r w:rsidRPr="00A95855">
        <w:rPr>
          <w:sz w:val="24"/>
          <w:szCs w:val="24"/>
        </w:rPr>
        <w:t>tahu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bagaimana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cara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menghitung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jumlah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mainan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jika</w:t>
      </w:r>
      <w:proofErr w:type="spellEnd"/>
      <w:r w:rsidRPr="00A95855">
        <w:rPr>
          <w:sz w:val="24"/>
          <w:szCs w:val="24"/>
        </w:rPr>
        <w:t xml:space="preserve"> kalian punya 5 </w:t>
      </w:r>
      <w:proofErr w:type="spellStart"/>
      <w:r w:rsidRPr="00A95855">
        <w:rPr>
          <w:sz w:val="24"/>
          <w:szCs w:val="24"/>
        </w:rPr>
        <w:t>mainan</w:t>
      </w:r>
      <w:proofErr w:type="spellEnd"/>
      <w:r w:rsidRPr="00A95855">
        <w:rPr>
          <w:sz w:val="24"/>
          <w:szCs w:val="24"/>
        </w:rPr>
        <w:t xml:space="preserve"> dan </w:t>
      </w:r>
      <w:proofErr w:type="spellStart"/>
      <w:r w:rsidRPr="00A95855">
        <w:rPr>
          <w:sz w:val="24"/>
          <w:szCs w:val="24"/>
        </w:rPr>
        <w:t>diberi</w:t>
      </w:r>
      <w:proofErr w:type="spellEnd"/>
      <w:r w:rsidRPr="00A95855">
        <w:rPr>
          <w:sz w:val="24"/>
          <w:szCs w:val="24"/>
        </w:rPr>
        <w:t xml:space="preserve"> 2 </w:t>
      </w:r>
      <w:proofErr w:type="spellStart"/>
      <w:r w:rsidRPr="00A95855">
        <w:rPr>
          <w:sz w:val="24"/>
          <w:szCs w:val="24"/>
        </w:rPr>
        <w:t>mainan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lagi</w:t>
      </w:r>
      <w:proofErr w:type="spellEnd"/>
      <w:r w:rsidRPr="00A95855">
        <w:rPr>
          <w:sz w:val="24"/>
          <w:szCs w:val="24"/>
        </w:rPr>
        <w:t>?"</w:t>
      </w:r>
    </w:p>
    <w:p w14:paraId="104107B7" w14:textId="77777777" w:rsidR="00A95855" w:rsidRPr="00A95855" w:rsidRDefault="00A95855" w:rsidP="00A95855">
      <w:pPr>
        <w:numPr>
          <w:ilvl w:val="0"/>
          <w:numId w:val="25"/>
        </w:numPr>
        <w:spacing w:before="100" w:beforeAutospacing="1" w:after="100" w:afterAutospacing="1"/>
        <w:ind w:left="810"/>
        <w:rPr>
          <w:sz w:val="24"/>
          <w:szCs w:val="24"/>
        </w:rPr>
      </w:pPr>
      <w:proofErr w:type="spellStart"/>
      <w:r w:rsidRPr="00A95855">
        <w:rPr>
          <w:sz w:val="24"/>
          <w:szCs w:val="24"/>
        </w:rPr>
        <w:lastRenderedPageBreak/>
        <w:t>Siswa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memberikan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jawaban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spontan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tentang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penjumlahan</w:t>
      </w:r>
      <w:proofErr w:type="spellEnd"/>
      <w:r w:rsidRPr="00A95855">
        <w:rPr>
          <w:sz w:val="24"/>
          <w:szCs w:val="24"/>
        </w:rPr>
        <w:t>.</w:t>
      </w:r>
    </w:p>
    <w:p w14:paraId="29D1AA22" w14:textId="1F7F6B7D" w:rsidR="00A95855" w:rsidRPr="00A95855" w:rsidRDefault="00A95855" w:rsidP="00A95855">
      <w:pPr>
        <w:spacing w:before="100" w:beforeAutospacing="1" w:after="100" w:afterAutospacing="1"/>
        <w:ind w:left="450"/>
        <w:rPr>
          <w:sz w:val="24"/>
          <w:szCs w:val="24"/>
        </w:rPr>
      </w:pPr>
      <w:proofErr w:type="spellStart"/>
      <w:r w:rsidRPr="00A95855">
        <w:rPr>
          <w:b/>
          <w:bCs/>
          <w:sz w:val="24"/>
          <w:szCs w:val="24"/>
        </w:rPr>
        <w:t>Tujuan</w:t>
      </w:r>
      <w:proofErr w:type="spellEnd"/>
      <w:r w:rsidRPr="00A95855">
        <w:rPr>
          <w:b/>
          <w:bCs/>
          <w:sz w:val="24"/>
          <w:szCs w:val="24"/>
        </w:rPr>
        <w:t xml:space="preserve"> </w:t>
      </w:r>
      <w:proofErr w:type="spellStart"/>
      <w:r w:rsidRPr="00A95855">
        <w:rPr>
          <w:b/>
          <w:bCs/>
          <w:sz w:val="24"/>
          <w:szCs w:val="24"/>
        </w:rPr>
        <w:t>Pembelajaran</w:t>
      </w:r>
      <w:proofErr w:type="spellEnd"/>
      <w:r w:rsidRPr="00A95855">
        <w:rPr>
          <w:sz w:val="24"/>
          <w:szCs w:val="24"/>
        </w:rPr>
        <w:t>:</w:t>
      </w:r>
    </w:p>
    <w:p w14:paraId="6B78AC19" w14:textId="77777777" w:rsidR="00A95855" w:rsidRPr="00A95855" w:rsidRDefault="00A95855" w:rsidP="00A95855">
      <w:pPr>
        <w:numPr>
          <w:ilvl w:val="0"/>
          <w:numId w:val="26"/>
        </w:numPr>
        <w:spacing w:before="100" w:beforeAutospacing="1" w:after="100" w:afterAutospacing="1"/>
        <w:ind w:left="810"/>
        <w:rPr>
          <w:sz w:val="24"/>
          <w:szCs w:val="24"/>
        </w:rPr>
      </w:pPr>
      <w:r w:rsidRPr="00A95855">
        <w:rPr>
          <w:sz w:val="24"/>
          <w:szCs w:val="24"/>
        </w:rPr>
        <w:t xml:space="preserve">Guru </w:t>
      </w:r>
      <w:proofErr w:type="spellStart"/>
      <w:r w:rsidRPr="00A95855">
        <w:rPr>
          <w:sz w:val="24"/>
          <w:szCs w:val="24"/>
        </w:rPr>
        <w:t>menjelaskan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bahwa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hari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ini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siswa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akan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belajar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tentang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penjumlahan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melalui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cerita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sederhana</w:t>
      </w:r>
      <w:proofErr w:type="spellEnd"/>
      <w:r w:rsidRPr="00A95855">
        <w:rPr>
          <w:sz w:val="24"/>
          <w:szCs w:val="24"/>
        </w:rPr>
        <w:t>.</w:t>
      </w:r>
    </w:p>
    <w:p w14:paraId="744592D6" w14:textId="77777777" w:rsidR="001C7B89" w:rsidRPr="00C7593D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5926B189" w14:textId="37458218" w:rsidR="00281195" w:rsidRDefault="001C7B89" w:rsidP="00A95855">
      <w:pPr>
        <w:spacing w:before="60" w:after="60"/>
        <w:jc w:val="both"/>
        <w:rPr>
          <w:b/>
          <w:caps/>
          <w:sz w:val="24"/>
          <w:szCs w:val="24"/>
        </w:rPr>
      </w:pPr>
      <w:r w:rsidRPr="00C7593D">
        <w:rPr>
          <w:b/>
          <w:caps/>
          <w:sz w:val="24"/>
          <w:szCs w:val="24"/>
        </w:rPr>
        <w:t>Kegiatan Inti</w:t>
      </w:r>
    </w:p>
    <w:p w14:paraId="386D136E" w14:textId="32F5C54D" w:rsidR="00A95855" w:rsidRPr="00A95855" w:rsidRDefault="00A95855" w:rsidP="00A95855">
      <w:pPr>
        <w:spacing w:before="100" w:beforeAutospacing="1" w:after="100" w:afterAutospacing="1"/>
        <w:rPr>
          <w:sz w:val="24"/>
          <w:szCs w:val="24"/>
        </w:rPr>
      </w:pPr>
      <w:r>
        <w:rPr>
          <w:rFonts w:hAnsi="Symbol"/>
          <w:sz w:val="24"/>
          <w:szCs w:val="24"/>
        </w:rPr>
        <w:t>1.</w:t>
      </w:r>
      <w:r w:rsidRPr="00A95855">
        <w:rPr>
          <w:sz w:val="24"/>
          <w:szCs w:val="24"/>
        </w:rPr>
        <w:t xml:space="preserve">  </w:t>
      </w:r>
      <w:proofErr w:type="spellStart"/>
      <w:r w:rsidRPr="00A95855">
        <w:rPr>
          <w:b/>
          <w:bCs/>
          <w:sz w:val="24"/>
          <w:szCs w:val="24"/>
        </w:rPr>
        <w:t>Mindfull</w:t>
      </w:r>
      <w:proofErr w:type="spellEnd"/>
      <w:r w:rsidRPr="00A95855">
        <w:rPr>
          <w:b/>
          <w:bCs/>
          <w:sz w:val="24"/>
          <w:szCs w:val="24"/>
        </w:rPr>
        <w:t xml:space="preserve"> Learning (</w:t>
      </w:r>
      <w:proofErr w:type="spellStart"/>
      <w:r w:rsidRPr="00A95855">
        <w:rPr>
          <w:b/>
          <w:bCs/>
          <w:sz w:val="24"/>
          <w:szCs w:val="24"/>
        </w:rPr>
        <w:t>Fokus</w:t>
      </w:r>
      <w:proofErr w:type="spellEnd"/>
      <w:r w:rsidRPr="00A95855">
        <w:rPr>
          <w:b/>
          <w:bCs/>
          <w:sz w:val="24"/>
          <w:szCs w:val="24"/>
        </w:rPr>
        <w:t xml:space="preserve"> dan </w:t>
      </w:r>
      <w:proofErr w:type="spellStart"/>
      <w:r w:rsidRPr="00A95855">
        <w:rPr>
          <w:b/>
          <w:bCs/>
          <w:sz w:val="24"/>
          <w:szCs w:val="24"/>
        </w:rPr>
        <w:t>Kesadaran</w:t>
      </w:r>
      <w:proofErr w:type="spellEnd"/>
      <w:r w:rsidRPr="00A95855">
        <w:rPr>
          <w:b/>
          <w:bCs/>
          <w:sz w:val="24"/>
          <w:szCs w:val="24"/>
        </w:rPr>
        <w:t xml:space="preserve"> </w:t>
      </w:r>
      <w:proofErr w:type="spellStart"/>
      <w:r w:rsidRPr="00A95855">
        <w:rPr>
          <w:b/>
          <w:bCs/>
          <w:sz w:val="24"/>
          <w:szCs w:val="24"/>
        </w:rPr>
        <w:t>Penuh</w:t>
      </w:r>
      <w:proofErr w:type="spellEnd"/>
      <w:r w:rsidRPr="00A95855">
        <w:rPr>
          <w:b/>
          <w:bCs/>
          <w:sz w:val="24"/>
          <w:szCs w:val="24"/>
        </w:rPr>
        <w:t>)</w:t>
      </w:r>
      <w:r w:rsidRPr="00A95855">
        <w:rPr>
          <w:sz w:val="24"/>
          <w:szCs w:val="24"/>
        </w:rPr>
        <w:t xml:space="preserve"> (30 </w:t>
      </w:r>
      <w:proofErr w:type="spellStart"/>
      <w:r w:rsidRPr="00A95855">
        <w:rPr>
          <w:sz w:val="24"/>
          <w:szCs w:val="24"/>
        </w:rPr>
        <w:t>Menit</w:t>
      </w:r>
      <w:proofErr w:type="spellEnd"/>
      <w:r w:rsidRPr="00A95855">
        <w:rPr>
          <w:sz w:val="24"/>
          <w:szCs w:val="24"/>
        </w:rPr>
        <w:t>)</w:t>
      </w:r>
    </w:p>
    <w:p w14:paraId="4B8F41BF" w14:textId="77777777" w:rsidR="00A95855" w:rsidRPr="00A95855" w:rsidRDefault="00A95855" w:rsidP="00A95855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r w:rsidRPr="00A95855">
        <w:rPr>
          <w:sz w:val="24"/>
          <w:szCs w:val="24"/>
        </w:rPr>
        <w:t xml:space="preserve">Guru </w:t>
      </w:r>
      <w:proofErr w:type="spellStart"/>
      <w:r w:rsidRPr="00A95855">
        <w:rPr>
          <w:sz w:val="24"/>
          <w:szCs w:val="24"/>
        </w:rPr>
        <w:t>memberikan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contoh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cerita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penjumlahan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sederhana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menggunakan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alat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peraga</w:t>
      </w:r>
      <w:proofErr w:type="spellEnd"/>
      <w:r w:rsidRPr="00A95855">
        <w:rPr>
          <w:sz w:val="24"/>
          <w:szCs w:val="24"/>
        </w:rPr>
        <w:t xml:space="preserve"> (</w:t>
      </w:r>
      <w:proofErr w:type="spellStart"/>
      <w:r w:rsidRPr="00A95855">
        <w:rPr>
          <w:sz w:val="24"/>
          <w:szCs w:val="24"/>
        </w:rPr>
        <w:t>misalnya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gambar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apel</w:t>
      </w:r>
      <w:proofErr w:type="spellEnd"/>
      <w:r w:rsidRPr="00A95855">
        <w:rPr>
          <w:sz w:val="24"/>
          <w:szCs w:val="24"/>
        </w:rPr>
        <w:t xml:space="preserve">, bola, </w:t>
      </w:r>
      <w:proofErr w:type="spellStart"/>
      <w:r w:rsidRPr="00A95855">
        <w:rPr>
          <w:sz w:val="24"/>
          <w:szCs w:val="24"/>
        </w:rPr>
        <w:t>atau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mainan</w:t>
      </w:r>
      <w:proofErr w:type="spellEnd"/>
      <w:r w:rsidRPr="00A95855">
        <w:rPr>
          <w:sz w:val="24"/>
          <w:szCs w:val="24"/>
        </w:rPr>
        <w:t>).</w:t>
      </w:r>
    </w:p>
    <w:p w14:paraId="51DA0D9C" w14:textId="77777777" w:rsidR="00A95855" w:rsidRPr="00A95855" w:rsidRDefault="00A95855" w:rsidP="00A95855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r w:rsidRPr="00A95855">
        <w:rPr>
          <w:sz w:val="24"/>
          <w:szCs w:val="24"/>
        </w:rPr>
        <w:t xml:space="preserve">Guru </w:t>
      </w:r>
      <w:proofErr w:type="spellStart"/>
      <w:r w:rsidRPr="00A95855">
        <w:rPr>
          <w:sz w:val="24"/>
          <w:szCs w:val="24"/>
        </w:rPr>
        <w:t>menjelaskan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bagaimana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cara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menambahkan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angka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dalam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cerita</w:t>
      </w:r>
      <w:proofErr w:type="spellEnd"/>
      <w:r w:rsidRPr="00A95855">
        <w:rPr>
          <w:sz w:val="24"/>
          <w:szCs w:val="24"/>
        </w:rPr>
        <w:t>.</w:t>
      </w:r>
    </w:p>
    <w:p w14:paraId="3548EF9E" w14:textId="77777777" w:rsidR="00A95855" w:rsidRPr="00A95855" w:rsidRDefault="00A95855" w:rsidP="00A95855">
      <w:pPr>
        <w:numPr>
          <w:ilvl w:val="0"/>
          <w:numId w:val="2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95855">
        <w:rPr>
          <w:sz w:val="24"/>
          <w:szCs w:val="24"/>
        </w:rPr>
        <w:t>Siswa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secara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bergantian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menghitung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jumlah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benda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dalam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cerita</w:t>
      </w:r>
      <w:proofErr w:type="spellEnd"/>
      <w:r w:rsidRPr="00A95855">
        <w:rPr>
          <w:sz w:val="24"/>
          <w:szCs w:val="24"/>
        </w:rPr>
        <w:t xml:space="preserve"> yang </w:t>
      </w:r>
      <w:proofErr w:type="spellStart"/>
      <w:r w:rsidRPr="00A95855">
        <w:rPr>
          <w:sz w:val="24"/>
          <w:szCs w:val="24"/>
        </w:rPr>
        <w:t>diberikan</w:t>
      </w:r>
      <w:proofErr w:type="spellEnd"/>
      <w:r w:rsidRPr="00A95855">
        <w:rPr>
          <w:sz w:val="24"/>
          <w:szCs w:val="24"/>
        </w:rPr>
        <w:t xml:space="preserve"> oleh guru.</w:t>
      </w:r>
    </w:p>
    <w:p w14:paraId="4A1D40FD" w14:textId="03BEB806" w:rsidR="00A95855" w:rsidRPr="00A95855" w:rsidRDefault="00C659B9" w:rsidP="00A95855">
      <w:pPr>
        <w:spacing w:before="100" w:beforeAutospacing="1" w:after="100" w:afterAutospacing="1"/>
        <w:rPr>
          <w:sz w:val="24"/>
          <w:szCs w:val="24"/>
        </w:rPr>
      </w:pPr>
      <w:r w:rsidRPr="00C659B9">
        <w:rPr>
          <w:b/>
          <w:bCs/>
          <w:sz w:val="24"/>
          <w:szCs w:val="24"/>
        </w:rPr>
        <w:t>2.</w:t>
      </w:r>
      <w:r w:rsidR="00A95855" w:rsidRPr="00A95855">
        <w:rPr>
          <w:sz w:val="24"/>
          <w:szCs w:val="24"/>
        </w:rPr>
        <w:t xml:space="preserve">  </w:t>
      </w:r>
      <w:proofErr w:type="spellStart"/>
      <w:r w:rsidR="00A95855" w:rsidRPr="00A95855">
        <w:rPr>
          <w:b/>
          <w:bCs/>
          <w:sz w:val="24"/>
          <w:szCs w:val="24"/>
        </w:rPr>
        <w:t>Joyfull</w:t>
      </w:r>
      <w:proofErr w:type="spellEnd"/>
      <w:r w:rsidR="00A95855" w:rsidRPr="00A95855">
        <w:rPr>
          <w:b/>
          <w:bCs/>
          <w:sz w:val="24"/>
          <w:szCs w:val="24"/>
        </w:rPr>
        <w:t xml:space="preserve"> Learning (</w:t>
      </w:r>
      <w:proofErr w:type="spellStart"/>
      <w:r w:rsidR="00A95855" w:rsidRPr="00A95855">
        <w:rPr>
          <w:b/>
          <w:bCs/>
          <w:sz w:val="24"/>
          <w:szCs w:val="24"/>
        </w:rPr>
        <w:t>Pembelajaran</w:t>
      </w:r>
      <w:proofErr w:type="spellEnd"/>
      <w:r w:rsidR="00A95855" w:rsidRPr="00A95855">
        <w:rPr>
          <w:b/>
          <w:bCs/>
          <w:sz w:val="24"/>
          <w:szCs w:val="24"/>
        </w:rPr>
        <w:t xml:space="preserve"> </w:t>
      </w:r>
      <w:proofErr w:type="spellStart"/>
      <w:r w:rsidR="00A95855" w:rsidRPr="00A95855">
        <w:rPr>
          <w:b/>
          <w:bCs/>
          <w:sz w:val="24"/>
          <w:szCs w:val="24"/>
        </w:rPr>
        <w:t>Menyenangkan</w:t>
      </w:r>
      <w:proofErr w:type="spellEnd"/>
      <w:r w:rsidR="00A95855" w:rsidRPr="00A95855">
        <w:rPr>
          <w:b/>
          <w:bCs/>
          <w:sz w:val="24"/>
          <w:szCs w:val="24"/>
        </w:rPr>
        <w:t>)</w:t>
      </w:r>
      <w:r w:rsidR="00A95855" w:rsidRPr="00A95855">
        <w:rPr>
          <w:sz w:val="24"/>
          <w:szCs w:val="24"/>
        </w:rPr>
        <w:t xml:space="preserve"> (30 </w:t>
      </w:r>
      <w:proofErr w:type="spellStart"/>
      <w:r w:rsidR="00A95855" w:rsidRPr="00A95855">
        <w:rPr>
          <w:sz w:val="24"/>
          <w:szCs w:val="24"/>
        </w:rPr>
        <w:t>Menit</w:t>
      </w:r>
      <w:proofErr w:type="spellEnd"/>
      <w:r w:rsidR="00A95855" w:rsidRPr="00A95855">
        <w:rPr>
          <w:sz w:val="24"/>
          <w:szCs w:val="24"/>
        </w:rPr>
        <w:t>)</w:t>
      </w:r>
    </w:p>
    <w:p w14:paraId="5F52F36A" w14:textId="77777777" w:rsidR="00A95855" w:rsidRPr="00A95855" w:rsidRDefault="00A95855" w:rsidP="00A95855">
      <w:pPr>
        <w:numPr>
          <w:ilvl w:val="0"/>
          <w:numId w:val="28"/>
        </w:numPr>
        <w:spacing w:before="100" w:beforeAutospacing="1" w:after="100" w:afterAutospacing="1"/>
        <w:rPr>
          <w:sz w:val="24"/>
          <w:szCs w:val="24"/>
        </w:rPr>
      </w:pPr>
      <w:r w:rsidRPr="00A95855">
        <w:rPr>
          <w:sz w:val="24"/>
          <w:szCs w:val="24"/>
        </w:rPr>
        <w:t xml:space="preserve">Guru </w:t>
      </w:r>
      <w:proofErr w:type="spellStart"/>
      <w:r w:rsidRPr="00A95855">
        <w:rPr>
          <w:sz w:val="24"/>
          <w:szCs w:val="24"/>
        </w:rPr>
        <w:t>membagi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siswa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ke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dalam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beberapa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kelompok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kecil</w:t>
      </w:r>
      <w:proofErr w:type="spellEnd"/>
      <w:r w:rsidRPr="00A95855">
        <w:rPr>
          <w:sz w:val="24"/>
          <w:szCs w:val="24"/>
        </w:rPr>
        <w:t>.</w:t>
      </w:r>
    </w:p>
    <w:p w14:paraId="0C510A9E" w14:textId="77777777" w:rsidR="00A95855" w:rsidRPr="00A95855" w:rsidRDefault="00A95855" w:rsidP="00A95855">
      <w:pPr>
        <w:numPr>
          <w:ilvl w:val="0"/>
          <w:numId w:val="2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95855">
        <w:rPr>
          <w:sz w:val="24"/>
          <w:szCs w:val="24"/>
        </w:rPr>
        <w:t>Setiap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kelompok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diberikan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kartu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dengan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cerita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penjumlahan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sederhana</w:t>
      </w:r>
      <w:proofErr w:type="spellEnd"/>
      <w:r w:rsidRPr="00A95855">
        <w:rPr>
          <w:sz w:val="24"/>
          <w:szCs w:val="24"/>
        </w:rPr>
        <w:t xml:space="preserve"> (</w:t>
      </w:r>
      <w:proofErr w:type="spellStart"/>
      <w:r w:rsidRPr="00A95855">
        <w:rPr>
          <w:sz w:val="24"/>
          <w:szCs w:val="24"/>
        </w:rPr>
        <w:t>misalnya</w:t>
      </w:r>
      <w:proofErr w:type="spellEnd"/>
      <w:r w:rsidRPr="00A95855">
        <w:rPr>
          <w:sz w:val="24"/>
          <w:szCs w:val="24"/>
        </w:rPr>
        <w:t xml:space="preserve">: "Ada 4 </w:t>
      </w:r>
      <w:proofErr w:type="spellStart"/>
      <w:r w:rsidRPr="00A95855">
        <w:rPr>
          <w:sz w:val="24"/>
          <w:szCs w:val="24"/>
        </w:rPr>
        <w:t>burung</w:t>
      </w:r>
      <w:proofErr w:type="spellEnd"/>
      <w:r w:rsidRPr="00A95855">
        <w:rPr>
          <w:sz w:val="24"/>
          <w:szCs w:val="24"/>
        </w:rPr>
        <w:t xml:space="preserve"> di </w:t>
      </w:r>
      <w:proofErr w:type="spellStart"/>
      <w:r w:rsidRPr="00A95855">
        <w:rPr>
          <w:sz w:val="24"/>
          <w:szCs w:val="24"/>
        </w:rPr>
        <w:t>pohon</w:t>
      </w:r>
      <w:proofErr w:type="spellEnd"/>
      <w:r w:rsidRPr="00A95855">
        <w:rPr>
          <w:sz w:val="24"/>
          <w:szCs w:val="24"/>
        </w:rPr>
        <w:t xml:space="preserve">, </w:t>
      </w:r>
      <w:proofErr w:type="spellStart"/>
      <w:r w:rsidRPr="00A95855">
        <w:rPr>
          <w:sz w:val="24"/>
          <w:szCs w:val="24"/>
        </w:rPr>
        <w:t>kemudian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datang</w:t>
      </w:r>
      <w:proofErr w:type="spellEnd"/>
      <w:r w:rsidRPr="00A95855">
        <w:rPr>
          <w:sz w:val="24"/>
          <w:szCs w:val="24"/>
        </w:rPr>
        <w:t xml:space="preserve"> 3 </w:t>
      </w:r>
      <w:proofErr w:type="spellStart"/>
      <w:r w:rsidRPr="00A95855">
        <w:rPr>
          <w:sz w:val="24"/>
          <w:szCs w:val="24"/>
        </w:rPr>
        <w:t>burung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lagi</w:t>
      </w:r>
      <w:proofErr w:type="spellEnd"/>
      <w:r w:rsidRPr="00A95855">
        <w:rPr>
          <w:sz w:val="24"/>
          <w:szCs w:val="24"/>
        </w:rPr>
        <w:t xml:space="preserve">. </w:t>
      </w:r>
      <w:proofErr w:type="spellStart"/>
      <w:r w:rsidRPr="00A95855">
        <w:rPr>
          <w:sz w:val="24"/>
          <w:szCs w:val="24"/>
        </w:rPr>
        <w:t>Berapa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jumlah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burung</w:t>
      </w:r>
      <w:proofErr w:type="spellEnd"/>
      <w:r w:rsidRPr="00A95855">
        <w:rPr>
          <w:sz w:val="24"/>
          <w:szCs w:val="24"/>
        </w:rPr>
        <w:t xml:space="preserve"> di </w:t>
      </w:r>
      <w:proofErr w:type="spellStart"/>
      <w:r w:rsidRPr="00A95855">
        <w:rPr>
          <w:sz w:val="24"/>
          <w:szCs w:val="24"/>
        </w:rPr>
        <w:t>pohon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sekarang</w:t>
      </w:r>
      <w:proofErr w:type="spellEnd"/>
      <w:r w:rsidRPr="00A95855">
        <w:rPr>
          <w:sz w:val="24"/>
          <w:szCs w:val="24"/>
        </w:rPr>
        <w:t>?")</w:t>
      </w:r>
    </w:p>
    <w:p w14:paraId="1C111276" w14:textId="77777777" w:rsidR="00A95855" w:rsidRPr="00A95855" w:rsidRDefault="00A95855" w:rsidP="00A95855">
      <w:pPr>
        <w:numPr>
          <w:ilvl w:val="0"/>
          <w:numId w:val="2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95855">
        <w:rPr>
          <w:sz w:val="24"/>
          <w:szCs w:val="24"/>
        </w:rPr>
        <w:t>Setiap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kelompok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diminta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untuk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membaca</w:t>
      </w:r>
      <w:proofErr w:type="spellEnd"/>
      <w:r w:rsidRPr="00A95855">
        <w:rPr>
          <w:sz w:val="24"/>
          <w:szCs w:val="24"/>
        </w:rPr>
        <w:t xml:space="preserve"> dan </w:t>
      </w:r>
      <w:proofErr w:type="spellStart"/>
      <w:r w:rsidRPr="00A95855">
        <w:rPr>
          <w:sz w:val="24"/>
          <w:szCs w:val="24"/>
        </w:rPr>
        <w:t>menyelesaikan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cerita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penjumlahan</w:t>
      </w:r>
      <w:proofErr w:type="spellEnd"/>
      <w:r w:rsidRPr="00A95855">
        <w:rPr>
          <w:sz w:val="24"/>
          <w:szCs w:val="24"/>
        </w:rPr>
        <w:t xml:space="preserve"> yang </w:t>
      </w:r>
      <w:proofErr w:type="spellStart"/>
      <w:r w:rsidRPr="00A95855">
        <w:rPr>
          <w:sz w:val="24"/>
          <w:szCs w:val="24"/>
        </w:rPr>
        <w:t>ada</w:t>
      </w:r>
      <w:proofErr w:type="spellEnd"/>
      <w:r w:rsidRPr="00A95855">
        <w:rPr>
          <w:sz w:val="24"/>
          <w:szCs w:val="24"/>
        </w:rPr>
        <w:t xml:space="preserve"> pada </w:t>
      </w:r>
      <w:proofErr w:type="spellStart"/>
      <w:r w:rsidRPr="00A95855">
        <w:rPr>
          <w:sz w:val="24"/>
          <w:szCs w:val="24"/>
        </w:rPr>
        <w:t>kartu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mereka</w:t>
      </w:r>
      <w:proofErr w:type="spellEnd"/>
      <w:r w:rsidRPr="00A95855">
        <w:rPr>
          <w:sz w:val="24"/>
          <w:szCs w:val="24"/>
        </w:rPr>
        <w:t>.</w:t>
      </w:r>
    </w:p>
    <w:p w14:paraId="55FE0225" w14:textId="77777777" w:rsidR="00A95855" w:rsidRPr="00A95855" w:rsidRDefault="00A95855" w:rsidP="00A95855">
      <w:pPr>
        <w:numPr>
          <w:ilvl w:val="0"/>
          <w:numId w:val="2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95855">
        <w:rPr>
          <w:sz w:val="24"/>
          <w:szCs w:val="24"/>
        </w:rPr>
        <w:t>Kelompok</w:t>
      </w:r>
      <w:proofErr w:type="spellEnd"/>
      <w:r w:rsidRPr="00A95855">
        <w:rPr>
          <w:sz w:val="24"/>
          <w:szCs w:val="24"/>
        </w:rPr>
        <w:t xml:space="preserve"> yang </w:t>
      </w:r>
      <w:proofErr w:type="spellStart"/>
      <w:r w:rsidRPr="00A95855">
        <w:rPr>
          <w:sz w:val="24"/>
          <w:szCs w:val="24"/>
        </w:rPr>
        <w:t>dapat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menyelesaikan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dengan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cepat</w:t>
      </w:r>
      <w:proofErr w:type="spellEnd"/>
      <w:r w:rsidRPr="00A95855">
        <w:rPr>
          <w:sz w:val="24"/>
          <w:szCs w:val="24"/>
        </w:rPr>
        <w:t xml:space="preserve"> dan </w:t>
      </w:r>
      <w:proofErr w:type="spellStart"/>
      <w:r w:rsidRPr="00A95855">
        <w:rPr>
          <w:sz w:val="24"/>
          <w:szCs w:val="24"/>
        </w:rPr>
        <w:t>tepat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diberikan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penghargaan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berupa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pujian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atau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stiker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bintang</w:t>
      </w:r>
      <w:proofErr w:type="spellEnd"/>
      <w:r w:rsidRPr="00A95855">
        <w:rPr>
          <w:sz w:val="24"/>
          <w:szCs w:val="24"/>
        </w:rPr>
        <w:t>.</w:t>
      </w:r>
    </w:p>
    <w:p w14:paraId="0CA53803" w14:textId="44869791" w:rsidR="00A95855" w:rsidRPr="00A95855" w:rsidRDefault="00C659B9" w:rsidP="00A95855">
      <w:pPr>
        <w:spacing w:before="100" w:beforeAutospacing="1" w:after="100" w:afterAutospacing="1"/>
        <w:rPr>
          <w:sz w:val="24"/>
          <w:szCs w:val="24"/>
        </w:rPr>
      </w:pPr>
      <w:r w:rsidRPr="00C659B9">
        <w:rPr>
          <w:b/>
          <w:bCs/>
          <w:sz w:val="24"/>
          <w:szCs w:val="24"/>
        </w:rPr>
        <w:t>3.</w:t>
      </w:r>
      <w:r w:rsidR="00A95855" w:rsidRPr="00A95855">
        <w:rPr>
          <w:sz w:val="24"/>
          <w:szCs w:val="24"/>
        </w:rPr>
        <w:t xml:space="preserve">  </w:t>
      </w:r>
      <w:proofErr w:type="spellStart"/>
      <w:r w:rsidR="00A95855" w:rsidRPr="00A95855">
        <w:rPr>
          <w:b/>
          <w:bCs/>
          <w:sz w:val="24"/>
          <w:szCs w:val="24"/>
        </w:rPr>
        <w:t>Meaningfull</w:t>
      </w:r>
      <w:proofErr w:type="spellEnd"/>
      <w:r w:rsidR="00A95855" w:rsidRPr="00A95855">
        <w:rPr>
          <w:b/>
          <w:bCs/>
          <w:sz w:val="24"/>
          <w:szCs w:val="24"/>
        </w:rPr>
        <w:t xml:space="preserve"> Learning (</w:t>
      </w:r>
      <w:proofErr w:type="spellStart"/>
      <w:r w:rsidR="00A95855" w:rsidRPr="00A95855">
        <w:rPr>
          <w:b/>
          <w:bCs/>
          <w:sz w:val="24"/>
          <w:szCs w:val="24"/>
        </w:rPr>
        <w:t>Pembelajaran</w:t>
      </w:r>
      <w:proofErr w:type="spellEnd"/>
      <w:r w:rsidR="00A95855" w:rsidRPr="00A95855">
        <w:rPr>
          <w:b/>
          <w:bCs/>
          <w:sz w:val="24"/>
          <w:szCs w:val="24"/>
        </w:rPr>
        <w:t xml:space="preserve"> </w:t>
      </w:r>
      <w:proofErr w:type="spellStart"/>
      <w:r w:rsidR="00A95855" w:rsidRPr="00A95855">
        <w:rPr>
          <w:b/>
          <w:bCs/>
          <w:sz w:val="24"/>
          <w:szCs w:val="24"/>
        </w:rPr>
        <w:t>Bermakna</w:t>
      </w:r>
      <w:proofErr w:type="spellEnd"/>
      <w:r w:rsidR="00A95855" w:rsidRPr="00A95855">
        <w:rPr>
          <w:b/>
          <w:bCs/>
          <w:sz w:val="24"/>
          <w:szCs w:val="24"/>
        </w:rPr>
        <w:t>)</w:t>
      </w:r>
      <w:r w:rsidR="00A95855" w:rsidRPr="00A95855">
        <w:rPr>
          <w:sz w:val="24"/>
          <w:szCs w:val="24"/>
        </w:rPr>
        <w:t xml:space="preserve"> (30 </w:t>
      </w:r>
      <w:proofErr w:type="spellStart"/>
      <w:r w:rsidR="00A95855" w:rsidRPr="00A95855">
        <w:rPr>
          <w:sz w:val="24"/>
          <w:szCs w:val="24"/>
        </w:rPr>
        <w:t>Menit</w:t>
      </w:r>
      <w:proofErr w:type="spellEnd"/>
      <w:r w:rsidR="00A95855" w:rsidRPr="00A95855">
        <w:rPr>
          <w:sz w:val="24"/>
          <w:szCs w:val="24"/>
        </w:rPr>
        <w:t>)</w:t>
      </w:r>
    </w:p>
    <w:p w14:paraId="39627427" w14:textId="77777777" w:rsidR="00A95855" w:rsidRPr="00A95855" w:rsidRDefault="00A95855" w:rsidP="00A95855">
      <w:pPr>
        <w:numPr>
          <w:ilvl w:val="0"/>
          <w:numId w:val="29"/>
        </w:numPr>
        <w:spacing w:before="100" w:beforeAutospacing="1" w:after="100" w:afterAutospacing="1"/>
        <w:rPr>
          <w:sz w:val="24"/>
          <w:szCs w:val="24"/>
        </w:rPr>
      </w:pPr>
      <w:r w:rsidRPr="00A95855">
        <w:rPr>
          <w:sz w:val="24"/>
          <w:szCs w:val="24"/>
        </w:rPr>
        <w:t xml:space="preserve">Guru </w:t>
      </w:r>
      <w:proofErr w:type="spellStart"/>
      <w:r w:rsidRPr="00A95855">
        <w:rPr>
          <w:sz w:val="24"/>
          <w:szCs w:val="24"/>
        </w:rPr>
        <w:t>meminta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siswa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membuat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cerita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sederhana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tentang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penjumlahan</w:t>
      </w:r>
      <w:proofErr w:type="spellEnd"/>
      <w:r w:rsidRPr="00A95855">
        <w:rPr>
          <w:sz w:val="24"/>
          <w:szCs w:val="24"/>
        </w:rPr>
        <w:t xml:space="preserve"> yang </w:t>
      </w:r>
      <w:proofErr w:type="spellStart"/>
      <w:r w:rsidRPr="00A95855">
        <w:rPr>
          <w:sz w:val="24"/>
          <w:szCs w:val="24"/>
        </w:rPr>
        <w:t>mereka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alami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sehari-hari</w:t>
      </w:r>
      <w:proofErr w:type="spellEnd"/>
      <w:r w:rsidRPr="00A95855">
        <w:rPr>
          <w:sz w:val="24"/>
          <w:szCs w:val="24"/>
        </w:rPr>
        <w:t xml:space="preserve"> (</w:t>
      </w:r>
      <w:proofErr w:type="spellStart"/>
      <w:r w:rsidRPr="00A95855">
        <w:rPr>
          <w:sz w:val="24"/>
          <w:szCs w:val="24"/>
        </w:rPr>
        <w:t>misalnya</w:t>
      </w:r>
      <w:proofErr w:type="spellEnd"/>
      <w:r w:rsidRPr="00A95855">
        <w:rPr>
          <w:sz w:val="24"/>
          <w:szCs w:val="24"/>
        </w:rPr>
        <w:t xml:space="preserve">, </w:t>
      </w:r>
      <w:proofErr w:type="spellStart"/>
      <w:r w:rsidRPr="00A95855">
        <w:rPr>
          <w:sz w:val="24"/>
          <w:szCs w:val="24"/>
        </w:rPr>
        <w:t>jumlah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mainan</w:t>
      </w:r>
      <w:proofErr w:type="spellEnd"/>
      <w:r w:rsidRPr="00A95855">
        <w:rPr>
          <w:sz w:val="24"/>
          <w:szCs w:val="24"/>
        </w:rPr>
        <w:t xml:space="preserve">, </w:t>
      </w:r>
      <w:proofErr w:type="spellStart"/>
      <w:r w:rsidRPr="00A95855">
        <w:rPr>
          <w:sz w:val="24"/>
          <w:szCs w:val="24"/>
        </w:rPr>
        <w:t>buah</w:t>
      </w:r>
      <w:proofErr w:type="spellEnd"/>
      <w:r w:rsidRPr="00A95855">
        <w:rPr>
          <w:sz w:val="24"/>
          <w:szCs w:val="24"/>
        </w:rPr>
        <w:t xml:space="preserve">, </w:t>
      </w:r>
      <w:proofErr w:type="spellStart"/>
      <w:r w:rsidRPr="00A95855">
        <w:rPr>
          <w:sz w:val="24"/>
          <w:szCs w:val="24"/>
        </w:rPr>
        <w:t>atau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buku</w:t>
      </w:r>
      <w:proofErr w:type="spellEnd"/>
      <w:r w:rsidRPr="00A95855">
        <w:rPr>
          <w:sz w:val="24"/>
          <w:szCs w:val="24"/>
        </w:rPr>
        <w:t>).</w:t>
      </w:r>
    </w:p>
    <w:p w14:paraId="110EC454" w14:textId="77777777" w:rsidR="00A95855" w:rsidRPr="00A95855" w:rsidRDefault="00A95855" w:rsidP="00A95855">
      <w:pPr>
        <w:numPr>
          <w:ilvl w:val="0"/>
          <w:numId w:val="2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A95855">
        <w:rPr>
          <w:sz w:val="24"/>
          <w:szCs w:val="24"/>
        </w:rPr>
        <w:t>Siswa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menuliskan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atau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menggambarkan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situasi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penjumlahan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tersebut</w:t>
      </w:r>
      <w:proofErr w:type="spellEnd"/>
      <w:r w:rsidRPr="00A95855">
        <w:rPr>
          <w:sz w:val="24"/>
          <w:szCs w:val="24"/>
        </w:rPr>
        <w:t xml:space="preserve"> dan </w:t>
      </w:r>
      <w:proofErr w:type="spellStart"/>
      <w:r w:rsidRPr="00A95855">
        <w:rPr>
          <w:sz w:val="24"/>
          <w:szCs w:val="24"/>
        </w:rPr>
        <w:t>menukarnya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dengan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teman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untuk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menyelesaikan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cerita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tersebut</w:t>
      </w:r>
      <w:proofErr w:type="spellEnd"/>
      <w:r w:rsidRPr="00A95855">
        <w:rPr>
          <w:sz w:val="24"/>
          <w:szCs w:val="24"/>
        </w:rPr>
        <w:t>.</w:t>
      </w:r>
    </w:p>
    <w:p w14:paraId="7E8E7AEA" w14:textId="77777777" w:rsidR="00A95855" w:rsidRPr="00A95855" w:rsidRDefault="00A95855" w:rsidP="00A95855">
      <w:pPr>
        <w:numPr>
          <w:ilvl w:val="0"/>
          <w:numId w:val="29"/>
        </w:numPr>
        <w:spacing w:before="100" w:beforeAutospacing="1" w:after="100" w:afterAutospacing="1"/>
        <w:rPr>
          <w:sz w:val="24"/>
          <w:szCs w:val="24"/>
        </w:rPr>
      </w:pPr>
      <w:r w:rsidRPr="00A95855">
        <w:rPr>
          <w:sz w:val="24"/>
          <w:szCs w:val="24"/>
        </w:rPr>
        <w:t xml:space="preserve">Guru </w:t>
      </w:r>
      <w:proofErr w:type="spellStart"/>
      <w:r w:rsidRPr="00A95855">
        <w:rPr>
          <w:sz w:val="24"/>
          <w:szCs w:val="24"/>
        </w:rPr>
        <w:t>memberikan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kesempatan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bagi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beberapa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siswa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untuk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membacakan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cerita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penjumlahan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mereka</w:t>
      </w:r>
      <w:proofErr w:type="spellEnd"/>
      <w:r w:rsidRPr="00A95855">
        <w:rPr>
          <w:sz w:val="24"/>
          <w:szCs w:val="24"/>
        </w:rPr>
        <w:t xml:space="preserve"> di </w:t>
      </w:r>
      <w:proofErr w:type="spellStart"/>
      <w:r w:rsidRPr="00A95855">
        <w:rPr>
          <w:sz w:val="24"/>
          <w:szCs w:val="24"/>
        </w:rPr>
        <w:t>depan</w:t>
      </w:r>
      <w:proofErr w:type="spellEnd"/>
      <w:r w:rsidRPr="00A95855">
        <w:rPr>
          <w:sz w:val="24"/>
          <w:szCs w:val="24"/>
        </w:rPr>
        <w:t xml:space="preserve"> </w:t>
      </w:r>
      <w:proofErr w:type="spellStart"/>
      <w:r w:rsidRPr="00A95855">
        <w:rPr>
          <w:sz w:val="24"/>
          <w:szCs w:val="24"/>
        </w:rPr>
        <w:t>kelas</w:t>
      </w:r>
      <w:proofErr w:type="spellEnd"/>
      <w:r w:rsidRPr="00A95855">
        <w:rPr>
          <w:sz w:val="24"/>
          <w:szCs w:val="24"/>
        </w:rPr>
        <w:t>.</w:t>
      </w:r>
    </w:p>
    <w:p w14:paraId="009C9868" w14:textId="77777777" w:rsidR="00A95855" w:rsidRPr="00C7593D" w:rsidRDefault="00A95855" w:rsidP="00A95855">
      <w:pPr>
        <w:spacing w:before="60" w:after="60"/>
        <w:jc w:val="both"/>
        <w:rPr>
          <w:b/>
          <w:caps/>
          <w:sz w:val="24"/>
          <w:szCs w:val="24"/>
        </w:rPr>
      </w:pPr>
    </w:p>
    <w:p w14:paraId="4AA5B150" w14:textId="77777777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Minta </w:t>
      </w:r>
      <w:proofErr w:type="spellStart"/>
      <w:r w:rsidRPr="00C7593D">
        <w:rPr>
          <w:sz w:val="24"/>
          <w:szCs w:val="24"/>
        </w:rPr>
        <w:t>empat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depan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kelas</w:t>
      </w:r>
      <w:proofErr w:type="spellEnd"/>
      <w:r w:rsidRPr="00C7593D">
        <w:rPr>
          <w:sz w:val="24"/>
          <w:szCs w:val="24"/>
        </w:rPr>
        <w:t xml:space="preserve">. </w:t>
      </w:r>
      <w:proofErr w:type="spellStart"/>
      <w:r w:rsidRPr="00C7593D">
        <w:rPr>
          <w:sz w:val="24"/>
          <w:szCs w:val="24"/>
        </w:rPr>
        <w:t>Dua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anak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memegang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tali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dua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anak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lainnya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melompat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secara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bergantian</w:t>
      </w:r>
      <w:proofErr w:type="spellEnd"/>
      <w:r w:rsidRPr="00C7593D">
        <w:rPr>
          <w:sz w:val="24"/>
          <w:szCs w:val="24"/>
        </w:rPr>
        <w:t xml:space="preserve">. </w:t>
      </w:r>
    </w:p>
    <w:p w14:paraId="692AF910" w14:textId="77777777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mengajukan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pertanyaan</w:t>
      </w:r>
      <w:proofErr w:type="spellEnd"/>
      <w:r w:rsidRPr="00C7593D">
        <w:rPr>
          <w:sz w:val="24"/>
          <w:szCs w:val="24"/>
        </w:rPr>
        <w:t xml:space="preserve">, “Ada </w:t>
      </w:r>
      <w:proofErr w:type="spellStart"/>
      <w:r w:rsidRPr="00C7593D">
        <w:rPr>
          <w:sz w:val="24"/>
          <w:szCs w:val="24"/>
        </w:rPr>
        <w:t>berapa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anak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sedang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bermain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lompat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tali</w:t>
      </w:r>
      <w:proofErr w:type="spellEnd"/>
      <w:r w:rsidRPr="00C7593D">
        <w:rPr>
          <w:sz w:val="24"/>
          <w:szCs w:val="24"/>
        </w:rPr>
        <w:t xml:space="preserve">?” (Jawab: 4 </w:t>
      </w:r>
      <w:proofErr w:type="spellStart"/>
      <w:r w:rsidRPr="00C7593D">
        <w:rPr>
          <w:sz w:val="24"/>
          <w:szCs w:val="24"/>
        </w:rPr>
        <w:t>anak</w:t>
      </w:r>
      <w:proofErr w:type="spellEnd"/>
      <w:r w:rsidRPr="00C7593D">
        <w:rPr>
          <w:sz w:val="24"/>
          <w:szCs w:val="24"/>
        </w:rPr>
        <w:t xml:space="preserve">) b. Setelah </w:t>
      </w:r>
      <w:proofErr w:type="spellStart"/>
      <w:r w:rsidRPr="00C7593D">
        <w:rPr>
          <w:sz w:val="24"/>
          <w:szCs w:val="24"/>
        </w:rPr>
        <w:t>beberapa</w:t>
      </w:r>
      <w:proofErr w:type="spellEnd"/>
      <w:r w:rsidRPr="00C7593D">
        <w:rPr>
          <w:sz w:val="24"/>
          <w:szCs w:val="24"/>
        </w:rPr>
        <w:t xml:space="preserve"> kali </w:t>
      </w:r>
      <w:proofErr w:type="spellStart"/>
      <w:r w:rsidRPr="00C7593D">
        <w:rPr>
          <w:sz w:val="24"/>
          <w:szCs w:val="24"/>
        </w:rPr>
        <w:t>lompatan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minta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dua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lainnya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maju</w:t>
      </w:r>
      <w:proofErr w:type="spellEnd"/>
      <w:r w:rsidRPr="00C7593D">
        <w:rPr>
          <w:sz w:val="24"/>
          <w:szCs w:val="24"/>
        </w:rPr>
        <w:t xml:space="preserve">. </w:t>
      </w:r>
    </w:p>
    <w:p w14:paraId="3CDC3E07" w14:textId="77777777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mengajukan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pertanyaan</w:t>
      </w:r>
      <w:proofErr w:type="spellEnd"/>
      <w:r w:rsidRPr="00C7593D">
        <w:rPr>
          <w:sz w:val="24"/>
          <w:szCs w:val="24"/>
        </w:rPr>
        <w:t xml:space="preserve">, “Ada </w:t>
      </w:r>
      <w:proofErr w:type="spellStart"/>
      <w:r w:rsidRPr="00C7593D">
        <w:rPr>
          <w:sz w:val="24"/>
          <w:szCs w:val="24"/>
        </w:rPr>
        <w:t>berapa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anak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datang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lagi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bermain</w:t>
      </w:r>
      <w:proofErr w:type="spellEnd"/>
      <w:r w:rsidRPr="00C7593D">
        <w:rPr>
          <w:sz w:val="24"/>
          <w:szCs w:val="24"/>
        </w:rPr>
        <w:t xml:space="preserve">?” (Jawab: 2 </w:t>
      </w:r>
      <w:proofErr w:type="spellStart"/>
      <w:r w:rsidRPr="00C7593D">
        <w:rPr>
          <w:sz w:val="24"/>
          <w:szCs w:val="24"/>
        </w:rPr>
        <w:t>anak</w:t>
      </w:r>
      <w:proofErr w:type="spellEnd"/>
      <w:r w:rsidRPr="00C7593D">
        <w:rPr>
          <w:sz w:val="24"/>
          <w:szCs w:val="24"/>
        </w:rPr>
        <w:t xml:space="preserve">) c. </w:t>
      </w:r>
      <w:proofErr w:type="spellStart"/>
      <w:r w:rsidRPr="00C7593D">
        <w:rPr>
          <w:sz w:val="24"/>
          <w:szCs w:val="24"/>
        </w:rPr>
        <w:t>Mintalah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kedua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anak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tersebut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ikut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melompat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secara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bergantian</w:t>
      </w:r>
      <w:proofErr w:type="spellEnd"/>
      <w:r w:rsidRPr="00C7593D">
        <w:rPr>
          <w:sz w:val="24"/>
          <w:szCs w:val="24"/>
        </w:rPr>
        <w:t xml:space="preserve">. </w:t>
      </w:r>
    </w:p>
    <w:p w14:paraId="79398DD7" w14:textId="77777777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mengajukan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pertanyaan</w:t>
      </w:r>
      <w:proofErr w:type="spellEnd"/>
      <w:r w:rsidRPr="00C7593D">
        <w:rPr>
          <w:sz w:val="24"/>
          <w:szCs w:val="24"/>
        </w:rPr>
        <w:t>, “</w:t>
      </w:r>
      <w:proofErr w:type="spellStart"/>
      <w:r w:rsidRPr="00C7593D">
        <w:rPr>
          <w:sz w:val="24"/>
          <w:szCs w:val="24"/>
        </w:rPr>
        <w:t>Berapa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jumlah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anak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sekarang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bermain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lompat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tali</w:t>
      </w:r>
      <w:proofErr w:type="spellEnd"/>
      <w:r w:rsidRPr="00C7593D">
        <w:rPr>
          <w:sz w:val="24"/>
          <w:szCs w:val="24"/>
        </w:rPr>
        <w:t xml:space="preserve">?” (Jawab: 6 </w:t>
      </w:r>
      <w:proofErr w:type="spellStart"/>
      <w:r w:rsidRPr="00C7593D">
        <w:rPr>
          <w:sz w:val="24"/>
          <w:szCs w:val="24"/>
        </w:rPr>
        <w:t>anak</w:t>
      </w:r>
      <w:proofErr w:type="spellEnd"/>
      <w:r w:rsidRPr="00C7593D">
        <w:rPr>
          <w:sz w:val="24"/>
          <w:szCs w:val="24"/>
        </w:rPr>
        <w:t xml:space="preserve">) d. </w:t>
      </w:r>
      <w:proofErr w:type="spellStart"/>
      <w:r w:rsidRPr="00C7593D">
        <w:rPr>
          <w:sz w:val="24"/>
          <w:szCs w:val="24"/>
        </w:rPr>
        <w:t>Ulangi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kegiatan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tersebut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beberapa</w:t>
      </w:r>
      <w:proofErr w:type="spellEnd"/>
      <w:r w:rsidRPr="00C7593D">
        <w:rPr>
          <w:sz w:val="24"/>
          <w:szCs w:val="24"/>
        </w:rPr>
        <w:t xml:space="preserve"> kali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berbeda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jumlah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berbeda</w:t>
      </w:r>
      <w:proofErr w:type="spellEnd"/>
      <w:r w:rsidRPr="00C7593D">
        <w:rPr>
          <w:sz w:val="24"/>
          <w:szCs w:val="24"/>
        </w:rPr>
        <w:t xml:space="preserve">. </w:t>
      </w:r>
    </w:p>
    <w:p w14:paraId="1BF72719" w14:textId="77777777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Mengoneksikan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pengalaman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bermain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lompat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tali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mengamati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gambar</w:t>
      </w:r>
      <w:proofErr w:type="spellEnd"/>
      <w:r w:rsidRPr="00C7593D">
        <w:rPr>
          <w:sz w:val="24"/>
          <w:szCs w:val="24"/>
        </w:rPr>
        <w:t xml:space="preserve"> pada </w:t>
      </w:r>
      <w:proofErr w:type="spellStart"/>
      <w:r w:rsidRPr="00C7593D">
        <w:rPr>
          <w:sz w:val="24"/>
          <w:szCs w:val="24"/>
        </w:rPr>
        <w:t>bab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pembuka</w:t>
      </w:r>
      <w:proofErr w:type="spellEnd"/>
      <w:r w:rsidRPr="00C7593D">
        <w:rPr>
          <w:sz w:val="24"/>
          <w:szCs w:val="24"/>
        </w:rPr>
        <w:t xml:space="preserve"> di </w:t>
      </w:r>
      <w:proofErr w:type="spellStart"/>
      <w:r w:rsidRPr="00C7593D">
        <w:rPr>
          <w:sz w:val="24"/>
          <w:szCs w:val="24"/>
        </w:rPr>
        <w:t>buku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siswa</w:t>
      </w:r>
      <w:proofErr w:type="spellEnd"/>
      <w:r w:rsidRPr="00C7593D">
        <w:rPr>
          <w:sz w:val="24"/>
          <w:szCs w:val="24"/>
        </w:rPr>
        <w:t xml:space="preserve">. </w:t>
      </w:r>
    </w:p>
    <w:p w14:paraId="61DBCFBD" w14:textId="32D7CD99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membacakan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cerita</w:t>
      </w:r>
      <w:proofErr w:type="spellEnd"/>
      <w:r w:rsidRPr="00C7593D">
        <w:rPr>
          <w:sz w:val="24"/>
          <w:szCs w:val="24"/>
        </w:rPr>
        <w:t xml:space="preserve"> “</w:t>
      </w:r>
      <w:proofErr w:type="spellStart"/>
      <w:r w:rsidRPr="00C7593D">
        <w:rPr>
          <w:sz w:val="24"/>
          <w:szCs w:val="24"/>
        </w:rPr>
        <w:t>Bermain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Lompat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Tali</w:t>
      </w:r>
      <w:proofErr w:type="spellEnd"/>
      <w:r w:rsidRPr="00C7593D">
        <w:rPr>
          <w:sz w:val="24"/>
          <w:szCs w:val="24"/>
        </w:rPr>
        <w:t xml:space="preserve">”. </w:t>
      </w:r>
    </w:p>
    <w:p w14:paraId="06E9E3DB" w14:textId="77777777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lastRenderedPageBreak/>
        <w:t xml:space="preserve">Guru </w:t>
      </w:r>
      <w:proofErr w:type="spellStart"/>
      <w:r w:rsidRPr="00C7593D">
        <w:rPr>
          <w:sz w:val="24"/>
          <w:szCs w:val="24"/>
        </w:rPr>
        <w:t>mengajukan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pertanyaan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berdasarkan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gambar</w:t>
      </w:r>
      <w:proofErr w:type="spellEnd"/>
      <w:r w:rsidRPr="00C7593D">
        <w:rPr>
          <w:sz w:val="24"/>
          <w:szCs w:val="24"/>
        </w:rPr>
        <w:t xml:space="preserve">. a. Ada </w:t>
      </w:r>
      <w:proofErr w:type="spellStart"/>
      <w:r w:rsidRPr="00C7593D">
        <w:rPr>
          <w:sz w:val="24"/>
          <w:szCs w:val="24"/>
        </w:rPr>
        <w:t>berapa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anak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sedang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bermain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lompat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tali</w:t>
      </w:r>
      <w:proofErr w:type="spellEnd"/>
      <w:r w:rsidRPr="00C7593D">
        <w:rPr>
          <w:sz w:val="24"/>
          <w:szCs w:val="24"/>
        </w:rPr>
        <w:t xml:space="preserve">? b. Ada </w:t>
      </w:r>
      <w:proofErr w:type="spellStart"/>
      <w:r w:rsidRPr="00C7593D">
        <w:rPr>
          <w:sz w:val="24"/>
          <w:szCs w:val="24"/>
        </w:rPr>
        <w:t>berapa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anak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datang</w:t>
      </w:r>
      <w:proofErr w:type="spellEnd"/>
      <w:r w:rsidRPr="00C7593D">
        <w:rPr>
          <w:sz w:val="24"/>
          <w:szCs w:val="24"/>
        </w:rPr>
        <w:t xml:space="preserve">? c. </w:t>
      </w:r>
      <w:proofErr w:type="spellStart"/>
      <w:r w:rsidRPr="00C7593D">
        <w:rPr>
          <w:sz w:val="24"/>
          <w:szCs w:val="24"/>
        </w:rPr>
        <w:t>Apakah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jumlah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anak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bermain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lompat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tali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bertambah</w:t>
      </w:r>
      <w:proofErr w:type="spellEnd"/>
      <w:r w:rsidRPr="00C7593D">
        <w:rPr>
          <w:sz w:val="24"/>
          <w:szCs w:val="24"/>
        </w:rPr>
        <w:t xml:space="preserve">? d. Ada </w:t>
      </w:r>
      <w:proofErr w:type="spellStart"/>
      <w:r w:rsidRPr="00C7593D">
        <w:rPr>
          <w:sz w:val="24"/>
          <w:szCs w:val="24"/>
        </w:rPr>
        <w:t>berapa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anak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bermain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lompat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tali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sekarang</w:t>
      </w:r>
      <w:proofErr w:type="spellEnd"/>
      <w:r w:rsidRPr="00C7593D">
        <w:rPr>
          <w:sz w:val="24"/>
          <w:szCs w:val="24"/>
        </w:rPr>
        <w:t xml:space="preserve">? </w:t>
      </w:r>
    </w:p>
    <w:p w14:paraId="2F7BA8EA" w14:textId="003185E2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diberikan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kesempatan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mendiskusikan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pertanyaan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tersebut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dalam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kelompok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menyampaikan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hasilnya</w:t>
      </w:r>
      <w:proofErr w:type="spellEnd"/>
      <w:r w:rsidRPr="00C7593D">
        <w:rPr>
          <w:sz w:val="24"/>
          <w:szCs w:val="24"/>
        </w:rPr>
        <w:t xml:space="preserve">. </w:t>
      </w:r>
    </w:p>
    <w:p w14:paraId="64567D20" w14:textId="73A3AC9E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menulis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. Hal </w:t>
      </w:r>
      <w:proofErr w:type="spellStart"/>
      <w:r w:rsidRPr="00C7593D">
        <w:rPr>
          <w:sz w:val="24"/>
          <w:szCs w:val="24"/>
        </w:rPr>
        <w:t>ini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dibahas</w:t>
      </w:r>
      <w:proofErr w:type="spellEnd"/>
      <w:r w:rsidRPr="00C7593D">
        <w:rPr>
          <w:sz w:val="24"/>
          <w:szCs w:val="24"/>
        </w:rPr>
        <w:t xml:space="preserve"> pada </w:t>
      </w:r>
      <w:proofErr w:type="spellStart"/>
      <w:r w:rsidRPr="00C7593D">
        <w:rPr>
          <w:sz w:val="24"/>
          <w:szCs w:val="24"/>
        </w:rPr>
        <w:t>kegiatan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eksplorasi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selanjutnya</w:t>
      </w:r>
      <w:proofErr w:type="spellEnd"/>
      <w:r w:rsidRPr="00C7593D">
        <w:rPr>
          <w:sz w:val="24"/>
          <w:szCs w:val="24"/>
        </w:rPr>
        <w:t>.</w:t>
      </w:r>
    </w:p>
    <w:p w14:paraId="777B55C5" w14:textId="77777777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melakukan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eksplorasi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mempraktikkan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Cerita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Penjumlahan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menggunakan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beragam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benda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milik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atau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benda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terdapat</w:t>
      </w:r>
      <w:proofErr w:type="spellEnd"/>
      <w:r w:rsidRPr="00C7593D">
        <w:rPr>
          <w:sz w:val="24"/>
          <w:szCs w:val="24"/>
        </w:rPr>
        <w:t xml:space="preserve"> di </w:t>
      </w:r>
      <w:proofErr w:type="spellStart"/>
      <w:r w:rsidRPr="00C7593D">
        <w:rPr>
          <w:sz w:val="24"/>
          <w:szCs w:val="24"/>
        </w:rPr>
        <w:t>kelas</w:t>
      </w:r>
      <w:proofErr w:type="spellEnd"/>
      <w:r w:rsidRPr="00C7593D">
        <w:rPr>
          <w:sz w:val="24"/>
          <w:szCs w:val="24"/>
        </w:rPr>
        <w:t xml:space="preserve">. Akan </w:t>
      </w:r>
      <w:proofErr w:type="spellStart"/>
      <w:r w:rsidRPr="00C7593D">
        <w:rPr>
          <w:sz w:val="24"/>
          <w:szCs w:val="24"/>
        </w:rPr>
        <w:t>lebih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baik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lagi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jika</w:t>
      </w:r>
      <w:proofErr w:type="spellEnd"/>
      <w:r w:rsidRPr="00C7593D">
        <w:rPr>
          <w:sz w:val="24"/>
          <w:szCs w:val="24"/>
        </w:rPr>
        <w:t xml:space="preserve"> Bapak/Ibu Guru </w:t>
      </w:r>
      <w:proofErr w:type="spellStart"/>
      <w:r w:rsidRPr="00C7593D">
        <w:rPr>
          <w:sz w:val="24"/>
          <w:szCs w:val="24"/>
        </w:rPr>
        <w:t>telah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menyiapkan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berbagai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benda</w:t>
      </w:r>
      <w:proofErr w:type="spellEnd"/>
      <w:r w:rsidRPr="00C7593D">
        <w:rPr>
          <w:sz w:val="24"/>
          <w:szCs w:val="24"/>
        </w:rPr>
        <w:t xml:space="preserve"> di </w:t>
      </w:r>
      <w:proofErr w:type="spellStart"/>
      <w:r w:rsidRPr="00C7593D">
        <w:rPr>
          <w:sz w:val="24"/>
          <w:szCs w:val="24"/>
        </w:rPr>
        <w:t>depan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kelas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digunakan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. </w:t>
      </w:r>
    </w:p>
    <w:p w14:paraId="685F8603" w14:textId="77777777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bereksplorasi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berpasangan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teman</w:t>
      </w:r>
      <w:proofErr w:type="spellEnd"/>
      <w:r w:rsidRPr="00C7593D">
        <w:rPr>
          <w:sz w:val="24"/>
          <w:szCs w:val="24"/>
        </w:rPr>
        <w:t xml:space="preserve"> di </w:t>
      </w:r>
      <w:proofErr w:type="spellStart"/>
      <w:r w:rsidRPr="00C7593D">
        <w:rPr>
          <w:sz w:val="24"/>
          <w:szCs w:val="24"/>
        </w:rPr>
        <w:t>sebelahnya</w:t>
      </w:r>
      <w:proofErr w:type="spellEnd"/>
      <w:r w:rsidRPr="00C7593D">
        <w:rPr>
          <w:sz w:val="24"/>
          <w:szCs w:val="24"/>
        </w:rPr>
        <w:t xml:space="preserve">. </w:t>
      </w:r>
    </w:p>
    <w:p w14:paraId="550D6E7B" w14:textId="3B3481AC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Minta </w:t>
      </w:r>
      <w:proofErr w:type="spellStart"/>
      <w:r w:rsidRPr="00C7593D">
        <w:rPr>
          <w:sz w:val="24"/>
          <w:szCs w:val="24"/>
        </w:rPr>
        <w:t>setiap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mengambil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beberapa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benda</w:t>
      </w:r>
      <w:proofErr w:type="spellEnd"/>
      <w:r w:rsidRPr="00C7593D">
        <w:rPr>
          <w:sz w:val="24"/>
          <w:szCs w:val="24"/>
        </w:rPr>
        <w:t xml:space="preserve"> (</w:t>
      </w:r>
      <w:proofErr w:type="spellStart"/>
      <w:r w:rsidRPr="00C7593D">
        <w:rPr>
          <w:sz w:val="24"/>
          <w:szCs w:val="24"/>
        </w:rPr>
        <w:t>dari</w:t>
      </w:r>
      <w:proofErr w:type="spellEnd"/>
      <w:r w:rsidRPr="00C7593D">
        <w:rPr>
          <w:sz w:val="24"/>
          <w:szCs w:val="24"/>
        </w:rPr>
        <w:t xml:space="preserve"> 1 </w:t>
      </w:r>
      <w:proofErr w:type="spellStart"/>
      <w:r w:rsidRPr="00C7593D">
        <w:rPr>
          <w:sz w:val="24"/>
          <w:szCs w:val="24"/>
        </w:rPr>
        <w:t>s.d.</w:t>
      </w:r>
      <w:proofErr w:type="spellEnd"/>
      <w:r w:rsidRPr="00C7593D">
        <w:rPr>
          <w:sz w:val="24"/>
          <w:szCs w:val="24"/>
        </w:rPr>
        <w:t xml:space="preserve"> 5 </w:t>
      </w:r>
      <w:proofErr w:type="spellStart"/>
      <w:r w:rsidRPr="00C7593D">
        <w:rPr>
          <w:sz w:val="24"/>
          <w:szCs w:val="24"/>
        </w:rPr>
        <w:t>benda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sama</w:t>
      </w:r>
      <w:proofErr w:type="spellEnd"/>
      <w:r w:rsidRPr="00C7593D">
        <w:rPr>
          <w:sz w:val="24"/>
          <w:szCs w:val="24"/>
        </w:rPr>
        <w:t xml:space="preserve">). </w:t>
      </w:r>
    </w:p>
    <w:p w14:paraId="282D89CB" w14:textId="448C4A5B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Selanjutnya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mintalah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mereka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menggabungkan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benda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pilihan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mereka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teman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pasangannya</w:t>
      </w:r>
      <w:proofErr w:type="spellEnd"/>
      <w:r w:rsidRPr="00C7593D">
        <w:rPr>
          <w:sz w:val="24"/>
          <w:szCs w:val="24"/>
        </w:rPr>
        <w:t xml:space="preserve">. </w:t>
      </w:r>
    </w:p>
    <w:p w14:paraId="70E29D09" w14:textId="77777777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juga </w:t>
      </w:r>
      <w:proofErr w:type="spellStart"/>
      <w:r w:rsidRPr="00C7593D">
        <w:rPr>
          <w:sz w:val="24"/>
          <w:szCs w:val="24"/>
        </w:rPr>
        <w:t>menuliskan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kalimat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matematika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penjumlahan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dari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setiap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hasil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eksplorasi</w:t>
      </w:r>
      <w:proofErr w:type="spellEnd"/>
      <w:r w:rsidRPr="00C7593D">
        <w:rPr>
          <w:sz w:val="24"/>
          <w:szCs w:val="24"/>
        </w:rPr>
        <w:t xml:space="preserve"> di </w:t>
      </w:r>
      <w:proofErr w:type="spellStart"/>
      <w:r w:rsidRPr="00C7593D">
        <w:rPr>
          <w:sz w:val="24"/>
          <w:szCs w:val="24"/>
        </w:rPr>
        <w:t>buku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tulisnya</w:t>
      </w:r>
      <w:proofErr w:type="spellEnd"/>
      <w:r w:rsidRPr="00C7593D">
        <w:rPr>
          <w:sz w:val="24"/>
          <w:szCs w:val="24"/>
        </w:rPr>
        <w:t xml:space="preserve">. </w:t>
      </w:r>
    </w:p>
    <w:p w14:paraId="1F26F058" w14:textId="1F5C7C01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berkeliling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memastikan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bahwa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setiap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pasangan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melakukan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eksplorasi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benar</w:t>
      </w:r>
      <w:proofErr w:type="spellEnd"/>
      <w:r w:rsidRPr="00C7593D">
        <w:rPr>
          <w:sz w:val="24"/>
          <w:szCs w:val="24"/>
        </w:rPr>
        <w:t xml:space="preserve">. </w:t>
      </w:r>
    </w:p>
    <w:p w14:paraId="69220EA0" w14:textId="33A51BD3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menceritakan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hasil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eksplorasi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mereka</w:t>
      </w:r>
      <w:proofErr w:type="spellEnd"/>
      <w:r w:rsidRPr="00C7593D">
        <w:rPr>
          <w:sz w:val="24"/>
          <w:szCs w:val="24"/>
        </w:rPr>
        <w:t xml:space="preserve"> di </w:t>
      </w:r>
      <w:proofErr w:type="spellStart"/>
      <w:r w:rsidRPr="00C7593D">
        <w:rPr>
          <w:sz w:val="24"/>
          <w:szCs w:val="24"/>
        </w:rPr>
        <w:t>depan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kelas</w:t>
      </w:r>
      <w:proofErr w:type="spellEnd"/>
      <w:r w:rsidRPr="00C7593D">
        <w:rPr>
          <w:sz w:val="24"/>
          <w:szCs w:val="24"/>
        </w:rPr>
        <w:t>.</w:t>
      </w:r>
    </w:p>
    <w:p w14:paraId="36ACE2EA" w14:textId="77777777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menguatkan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pemahaman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tentang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materi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ini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mereka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berlatih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mengerjakan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soal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latihan</w:t>
      </w:r>
      <w:proofErr w:type="spellEnd"/>
      <w:r w:rsidRPr="00C7593D">
        <w:rPr>
          <w:sz w:val="24"/>
          <w:szCs w:val="24"/>
        </w:rPr>
        <w:t xml:space="preserve">. </w:t>
      </w:r>
    </w:p>
    <w:p w14:paraId="748E87B5" w14:textId="620360FE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memperbanyak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lembar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ini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karena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buku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siswa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tidak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boleh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diisi</w:t>
      </w:r>
      <w:proofErr w:type="spellEnd"/>
      <w:r w:rsidRPr="00C7593D">
        <w:rPr>
          <w:sz w:val="24"/>
          <w:szCs w:val="24"/>
        </w:rPr>
        <w:t xml:space="preserve">. </w:t>
      </w:r>
    </w:p>
    <w:p w14:paraId="426E9035" w14:textId="77777777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juga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meminta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menuliskan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jawabannya</w:t>
      </w:r>
      <w:proofErr w:type="spellEnd"/>
      <w:r w:rsidRPr="00C7593D">
        <w:rPr>
          <w:sz w:val="24"/>
          <w:szCs w:val="24"/>
        </w:rPr>
        <w:t xml:space="preserve"> di </w:t>
      </w:r>
      <w:proofErr w:type="spellStart"/>
      <w:r w:rsidRPr="00C7593D">
        <w:rPr>
          <w:sz w:val="24"/>
          <w:szCs w:val="24"/>
        </w:rPr>
        <w:t>buku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catatan</w:t>
      </w:r>
      <w:proofErr w:type="spellEnd"/>
      <w:r w:rsidRPr="00C7593D">
        <w:rPr>
          <w:sz w:val="24"/>
          <w:szCs w:val="24"/>
        </w:rPr>
        <w:t xml:space="preserve">. </w:t>
      </w:r>
    </w:p>
    <w:p w14:paraId="15774490" w14:textId="30017191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perlu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memotivasi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mengerjakan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soal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secara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mandiri</w:t>
      </w:r>
      <w:proofErr w:type="spellEnd"/>
      <w:r w:rsidRPr="00C7593D">
        <w:rPr>
          <w:sz w:val="24"/>
          <w:szCs w:val="24"/>
        </w:rPr>
        <w:t xml:space="preserve">. </w:t>
      </w:r>
    </w:p>
    <w:p w14:paraId="1B068949" w14:textId="38F7CCC4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perlu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mendampingi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masih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membutuhkan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bimbingan</w:t>
      </w:r>
      <w:proofErr w:type="spellEnd"/>
      <w:r w:rsidRPr="00C7593D">
        <w:rPr>
          <w:sz w:val="24"/>
          <w:szCs w:val="24"/>
        </w:rPr>
        <w:t xml:space="preserve">. </w:t>
      </w:r>
    </w:p>
    <w:p w14:paraId="22218496" w14:textId="269F1480" w:rsidR="00CD7D9F" w:rsidRPr="00C7593D" w:rsidRDefault="00CD7D9F" w:rsidP="00CD7D9F">
      <w:pPr>
        <w:pStyle w:val="ListParagraph"/>
        <w:numPr>
          <w:ilvl w:val="0"/>
          <w:numId w:val="19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Setelah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selesai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mengerjakan</w:t>
      </w:r>
      <w:proofErr w:type="spellEnd"/>
      <w:r w:rsidRPr="00C7593D">
        <w:rPr>
          <w:sz w:val="24"/>
          <w:szCs w:val="24"/>
        </w:rPr>
        <w:t xml:space="preserve">, Guru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mendiskusikan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jawabannya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secara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klasikal</w:t>
      </w:r>
      <w:proofErr w:type="spellEnd"/>
      <w:r w:rsidRPr="00C7593D">
        <w:rPr>
          <w:sz w:val="24"/>
          <w:szCs w:val="24"/>
        </w:rPr>
        <w:t>.</w:t>
      </w:r>
    </w:p>
    <w:p w14:paraId="3FE244C6" w14:textId="77777777" w:rsidR="00CD7D9F" w:rsidRPr="00C7593D" w:rsidRDefault="00CD7D9F" w:rsidP="00281195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6563EA4C" w14:textId="77777777" w:rsidR="001C7B89" w:rsidRPr="00C7593D" w:rsidRDefault="001C7B89" w:rsidP="001C7B89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C7593D">
        <w:rPr>
          <w:b/>
          <w:caps/>
          <w:sz w:val="24"/>
          <w:szCs w:val="24"/>
        </w:rPr>
        <w:t>Penutup</w:t>
      </w:r>
    </w:p>
    <w:p w14:paraId="452041D9" w14:textId="77777777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membimbing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didik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menyimpulkan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telah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dilakukan</w:t>
      </w:r>
      <w:proofErr w:type="spellEnd"/>
    </w:p>
    <w:p w14:paraId="018AEC51" w14:textId="77777777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C7593D">
        <w:rPr>
          <w:rFonts w:eastAsia="Bookman Old Style"/>
          <w:sz w:val="24"/>
          <w:szCs w:val="24"/>
        </w:rPr>
        <w:t>Melakukan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refleksi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tanya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jawab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untuk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mengevaluasi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kegiatan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telah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dilaksanakan</w:t>
      </w:r>
      <w:proofErr w:type="spellEnd"/>
    </w:p>
    <w:p w14:paraId="499881AB" w14:textId="40620EAC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mengakhiri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kegiatan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belajar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memberikan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pesan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motivasi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tetap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semangat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belajar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diakhiri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berdoa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0CD9C264" w14:textId="77777777" w:rsidR="00281195" w:rsidRPr="00C7593D" w:rsidRDefault="00281195" w:rsidP="00281195">
      <w:pPr>
        <w:pStyle w:val="ListParagraph"/>
        <w:spacing w:before="60" w:after="60"/>
        <w:ind w:left="709"/>
        <w:contextualSpacing w:val="0"/>
        <w:jc w:val="both"/>
        <w:rPr>
          <w:rFonts w:eastAsia="Bookman Old Style"/>
          <w:sz w:val="24"/>
          <w:szCs w:val="24"/>
        </w:rPr>
      </w:pPr>
    </w:p>
    <w:p w14:paraId="7AB35755" w14:textId="1BA85E55" w:rsidR="001C7B89" w:rsidRPr="00C7593D" w:rsidRDefault="00CD7D9F" w:rsidP="001C7B89">
      <w:pPr>
        <w:spacing w:before="60" w:after="6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noProof/>
          <w:sz w:val="24"/>
          <w:szCs w:val="24"/>
        </w:rPr>
        <w:drawing>
          <wp:inline distT="0" distB="0" distL="0" distR="0" wp14:anchorId="25379EF9" wp14:editId="61DA83DB">
            <wp:extent cx="4153260" cy="281964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53260" cy="281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928BC" w14:textId="108E496F" w:rsidR="00164BE4" w:rsidRPr="00C7593D" w:rsidRDefault="00164BE4" w:rsidP="00281195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C7593D">
        <w:rPr>
          <w:b/>
          <w:caps/>
          <w:sz w:val="24"/>
          <w:szCs w:val="24"/>
        </w:rPr>
        <w:t xml:space="preserve">PEMBELAJARAN </w:t>
      </w:r>
      <w:r w:rsidR="00A40443" w:rsidRPr="00C7593D">
        <w:rPr>
          <w:b/>
          <w:caps/>
          <w:sz w:val="24"/>
          <w:szCs w:val="24"/>
        </w:rPr>
        <w:t>2</w:t>
      </w:r>
    </w:p>
    <w:p w14:paraId="5A9BA028" w14:textId="3FEC68E8" w:rsidR="00164BE4" w:rsidRPr="00C7593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C7593D">
        <w:rPr>
          <w:b/>
          <w:caps/>
          <w:sz w:val="24"/>
          <w:szCs w:val="24"/>
        </w:rPr>
        <w:t>KEGIATAN Pendahuluan</w:t>
      </w:r>
    </w:p>
    <w:p w14:paraId="1F5BF2E7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membuka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mengucapkan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salam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25824FA0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C7593D">
        <w:rPr>
          <w:rFonts w:eastAsia="Bookman Old Style"/>
          <w:sz w:val="24"/>
          <w:szCs w:val="24"/>
        </w:rPr>
        <w:t>Melakukan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pembiasaan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berdoa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memeriksa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kehadiran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kerapihan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pakaian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posisi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tempat</w:t>
      </w:r>
      <w:proofErr w:type="spellEnd"/>
      <w:r w:rsidRPr="00C7593D">
        <w:rPr>
          <w:rFonts w:eastAsia="Bookman Old Style"/>
          <w:sz w:val="24"/>
          <w:szCs w:val="24"/>
        </w:rPr>
        <w:t xml:space="preserve"> duduk </w:t>
      </w:r>
      <w:proofErr w:type="spellStart"/>
      <w:r w:rsidRPr="00C7593D">
        <w:rPr>
          <w:rFonts w:eastAsia="Bookman Old Style"/>
          <w:sz w:val="24"/>
          <w:szCs w:val="24"/>
        </w:rPr>
        <w:t>peserta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didik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kebersihan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kelas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13358073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memberikan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motivasi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memberikan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pertanyaan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pemantik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materi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akan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diajarkan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068D6EA8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memotivasi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didik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tercapainya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kompetensi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karakter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sesuai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b/>
          <w:bCs/>
          <w:iCs/>
          <w:sz w:val="24"/>
          <w:szCs w:val="24"/>
        </w:rPr>
        <w:t>Profil</w:t>
      </w:r>
      <w:proofErr w:type="spellEnd"/>
      <w:r w:rsidRPr="00C7593D">
        <w:rPr>
          <w:b/>
          <w:bCs/>
          <w:iCs/>
          <w:sz w:val="24"/>
          <w:szCs w:val="24"/>
        </w:rPr>
        <w:t xml:space="preserve"> </w:t>
      </w:r>
      <w:proofErr w:type="spellStart"/>
      <w:r w:rsidRPr="00C7593D">
        <w:rPr>
          <w:b/>
          <w:bCs/>
          <w:iCs/>
          <w:sz w:val="24"/>
          <w:szCs w:val="24"/>
        </w:rPr>
        <w:t>Pelajar</w:t>
      </w:r>
      <w:proofErr w:type="spellEnd"/>
      <w:r w:rsidRPr="00C7593D">
        <w:rPr>
          <w:b/>
          <w:bCs/>
          <w:iCs/>
          <w:sz w:val="24"/>
          <w:szCs w:val="24"/>
        </w:rPr>
        <w:t xml:space="preserve"> Pancasila</w:t>
      </w:r>
      <w:r w:rsidRPr="00C7593D">
        <w:rPr>
          <w:bCs/>
          <w:iCs/>
          <w:sz w:val="24"/>
          <w:szCs w:val="24"/>
        </w:rPr>
        <w:t xml:space="preserve"> (</w:t>
      </w:r>
      <w:proofErr w:type="spellStart"/>
      <w:r w:rsidRPr="00C7593D">
        <w:rPr>
          <w:rFonts w:eastAsia="Bookman Old Style"/>
          <w:sz w:val="24"/>
          <w:szCs w:val="24"/>
        </w:rPr>
        <w:t>bertakwa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kepada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Tuhan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Maha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Esa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berakhlak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mulia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bernalar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kritis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kreatif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bergotong</w:t>
      </w:r>
      <w:proofErr w:type="spellEnd"/>
      <w:r w:rsidRPr="00C7593D">
        <w:rPr>
          <w:rFonts w:eastAsia="Bookman Old Style"/>
          <w:sz w:val="24"/>
          <w:szCs w:val="24"/>
        </w:rPr>
        <w:t xml:space="preserve"> royong, </w:t>
      </w:r>
      <w:proofErr w:type="spellStart"/>
      <w:r w:rsidRPr="00C7593D">
        <w:rPr>
          <w:rFonts w:eastAsia="Bookman Old Style"/>
          <w:sz w:val="24"/>
          <w:szCs w:val="24"/>
        </w:rPr>
        <w:t>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kebhinnekaan</w:t>
      </w:r>
      <w:proofErr w:type="spellEnd"/>
      <w:r w:rsidRPr="00C7593D">
        <w:rPr>
          <w:rFonts w:eastAsia="Bookman Old Style"/>
          <w:sz w:val="24"/>
          <w:szCs w:val="24"/>
        </w:rPr>
        <w:t xml:space="preserve"> global</w:t>
      </w:r>
      <w:r w:rsidRPr="00C7593D">
        <w:rPr>
          <w:bCs/>
          <w:iCs/>
          <w:sz w:val="24"/>
          <w:szCs w:val="24"/>
        </w:rPr>
        <w:t xml:space="preserve">) </w:t>
      </w:r>
    </w:p>
    <w:p w14:paraId="7ADAE351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C7593D">
        <w:rPr>
          <w:sz w:val="24"/>
          <w:szCs w:val="24"/>
        </w:rPr>
        <w:lastRenderedPageBreak/>
        <w:t xml:space="preserve">Guru </w:t>
      </w:r>
      <w:proofErr w:type="spellStart"/>
      <w:r w:rsidRPr="00C7593D">
        <w:rPr>
          <w:sz w:val="24"/>
          <w:szCs w:val="24"/>
        </w:rPr>
        <w:t>melakukan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asesmen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awal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bertanya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tentang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materi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siswa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menjawab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prediksi</w:t>
      </w:r>
      <w:proofErr w:type="spellEnd"/>
      <w:r w:rsidRPr="00C7593D">
        <w:rPr>
          <w:sz w:val="24"/>
          <w:szCs w:val="24"/>
        </w:rPr>
        <w:t xml:space="preserve"> masing-masing.</w:t>
      </w:r>
    </w:p>
    <w:p w14:paraId="3A4F94C9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memotivasi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didik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untuk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semangat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mengikuti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melakukan</w:t>
      </w:r>
      <w:proofErr w:type="spellEnd"/>
      <w:r w:rsidRPr="00C7593D">
        <w:rPr>
          <w:rFonts w:eastAsia="Bookman Old Style"/>
          <w:sz w:val="24"/>
          <w:szCs w:val="24"/>
        </w:rPr>
        <w:t xml:space="preserve"> ice breaking</w:t>
      </w:r>
    </w:p>
    <w:p w14:paraId="1A0BAE53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menyampaikan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tujuan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memberikan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gambaran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terkait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manfaat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dalam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kehidupan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sehari-hari</w:t>
      </w:r>
      <w:proofErr w:type="spellEnd"/>
      <w:r w:rsidRPr="00C7593D">
        <w:rPr>
          <w:rFonts w:eastAsia="Bookman Old Style"/>
          <w:sz w:val="24"/>
          <w:szCs w:val="24"/>
        </w:rPr>
        <w:t xml:space="preserve">. </w:t>
      </w:r>
    </w:p>
    <w:p w14:paraId="4048123F" w14:textId="77777777" w:rsidR="00C659B9" w:rsidRPr="00C659B9" w:rsidRDefault="00C659B9" w:rsidP="00C659B9">
      <w:pPr>
        <w:spacing w:before="100" w:beforeAutospacing="1" w:after="100" w:afterAutospacing="1"/>
        <w:rPr>
          <w:sz w:val="24"/>
          <w:szCs w:val="24"/>
        </w:rPr>
      </w:pPr>
      <w:r w:rsidRPr="00C659B9">
        <w:rPr>
          <w:rFonts w:hAnsi="Symbol"/>
          <w:sz w:val="24"/>
          <w:szCs w:val="24"/>
        </w:rPr>
        <w:t></w:t>
      </w:r>
      <w:r w:rsidRPr="00C659B9">
        <w:rPr>
          <w:sz w:val="24"/>
          <w:szCs w:val="24"/>
        </w:rPr>
        <w:t xml:space="preserve">  </w:t>
      </w:r>
      <w:r w:rsidRPr="00C659B9">
        <w:rPr>
          <w:b/>
          <w:bCs/>
          <w:sz w:val="24"/>
          <w:szCs w:val="24"/>
        </w:rPr>
        <w:t>Ice Breaker:</w:t>
      </w:r>
    </w:p>
    <w:p w14:paraId="27F0CDC2" w14:textId="77777777" w:rsidR="00C659B9" w:rsidRPr="00C659B9" w:rsidRDefault="00C659B9" w:rsidP="00C659B9">
      <w:pPr>
        <w:numPr>
          <w:ilvl w:val="0"/>
          <w:numId w:val="35"/>
        </w:numPr>
        <w:spacing w:before="100" w:beforeAutospacing="1" w:after="100" w:afterAutospacing="1"/>
        <w:rPr>
          <w:sz w:val="24"/>
          <w:szCs w:val="24"/>
        </w:rPr>
      </w:pPr>
      <w:r w:rsidRPr="00C659B9">
        <w:rPr>
          <w:sz w:val="24"/>
          <w:szCs w:val="24"/>
        </w:rPr>
        <w:t xml:space="preserve">Guru </w:t>
      </w:r>
      <w:proofErr w:type="spellStart"/>
      <w:r w:rsidRPr="00C659B9">
        <w:rPr>
          <w:sz w:val="24"/>
          <w:szCs w:val="24"/>
        </w:rPr>
        <w:t>menyapa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ceria dan </w:t>
      </w:r>
      <w:proofErr w:type="spellStart"/>
      <w:r w:rsidRPr="00C659B9">
        <w:rPr>
          <w:sz w:val="24"/>
          <w:szCs w:val="24"/>
        </w:rPr>
        <w:t>mengajak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mereka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mengingat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kembali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konsep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>.</w:t>
      </w:r>
    </w:p>
    <w:p w14:paraId="5C126145" w14:textId="77777777" w:rsidR="00C659B9" w:rsidRPr="00C659B9" w:rsidRDefault="00C659B9" w:rsidP="00C659B9">
      <w:pPr>
        <w:numPr>
          <w:ilvl w:val="0"/>
          <w:numId w:val="35"/>
        </w:numPr>
        <w:spacing w:before="100" w:beforeAutospacing="1" w:after="100" w:afterAutospacing="1"/>
        <w:rPr>
          <w:sz w:val="24"/>
          <w:szCs w:val="24"/>
        </w:rPr>
      </w:pPr>
      <w:r w:rsidRPr="00C659B9">
        <w:rPr>
          <w:sz w:val="24"/>
          <w:szCs w:val="24"/>
        </w:rPr>
        <w:t xml:space="preserve">Guru </w:t>
      </w:r>
      <w:proofErr w:type="spellStart"/>
      <w:r w:rsidRPr="00C659B9">
        <w:rPr>
          <w:sz w:val="24"/>
          <w:szCs w:val="24"/>
        </w:rPr>
        <w:t>mengajak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berdoa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bersama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sebelum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memulai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pelajaran</w:t>
      </w:r>
      <w:proofErr w:type="spellEnd"/>
      <w:r w:rsidRPr="00C659B9">
        <w:rPr>
          <w:sz w:val="24"/>
          <w:szCs w:val="24"/>
        </w:rPr>
        <w:t>.</w:t>
      </w:r>
    </w:p>
    <w:p w14:paraId="482A6D15" w14:textId="77777777" w:rsidR="00C659B9" w:rsidRPr="00C659B9" w:rsidRDefault="00C659B9" w:rsidP="00C659B9">
      <w:pPr>
        <w:numPr>
          <w:ilvl w:val="0"/>
          <w:numId w:val="35"/>
        </w:numPr>
        <w:spacing w:before="100" w:beforeAutospacing="1" w:after="100" w:afterAutospacing="1"/>
        <w:rPr>
          <w:sz w:val="24"/>
          <w:szCs w:val="24"/>
        </w:rPr>
      </w:pPr>
      <w:r w:rsidRPr="00C659B9">
        <w:rPr>
          <w:sz w:val="24"/>
          <w:szCs w:val="24"/>
        </w:rPr>
        <w:t xml:space="preserve">Guru </w:t>
      </w:r>
      <w:proofErr w:type="spellStart"/>
      <w:r w:rsidRPr="00C659B9">
        <w:rPr>
          <w:sz w:val="24"/>
          <w:szCs w:val="24"/>
        </w:rPr>
        <w:t>memberikan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pertanyaan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apersepsi</w:t>
      </w:r>
      <w:proofErr w:type="spellEnd"/>
      <w:r w:rsidRPr="00C659B9">
        <w:rPr>
          <w:sz w:val="24"/>
          <w:szCs w:val="24"/>
        </w:rPr>
        <w:t xml:space="preserve">, </w:t>
      </w:r>
      <w:proofErr w:type="spellStart"/>
      <w:r w:rsidRPr="00C659B9">
        <w:rPr>
          <w:sz w:val="24"/>
          <w:szCs w:val="24"/>
        </w:rPr>
        <w:t>misalnya</w:t>
      </w:r>
      <w:proofErr w:type="spellEnd"/>
      <w:r w:rsidRPr="00C659B9">
        <w:rPr>
          <w:sz w:val="24"/>
          <w:szCs w:val="24"/>
        </w:rPr>
        <w:t>: "</w:t>
      </w:r>
      <w:proofErr w:type="spellStart"/>
      <w:r w:rsidRPr="00C659B9">
        <w:rPr>
          <w:sz w:val="24"/>
          <w:szCs w:val="24"/>
        </w:rPr>
        <w:t>Siapa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tahu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berapa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hasil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dari</w:t>
      </w:r>
      <w:proofErr w:type="spellEnd"/>
      <w:r w:rsidRPr="00C659B9">
        <w:rPr>
          <w:sz w:val="24"/>
          <w:szCs w:val="24"/>
        </w:rPr>
        <w:t xml:space="preserve"> 3 </w:t>
      </w:r>
      <w:proofErr w:type="spellStart"/>
      <w:r w:rsidRPr="00C659B9">
        <w:rPr>
          <w:sz w:val="24"/>
          <w:szCs w:val="24"/>
        </w:rPr>
        <w:t>ditambah</w:t>
      </w:r>
      <w:proofErr w:type="spellEnd"/>
      <w:r w:rsidRPr="00C659B9">
        <w:rPr>
          <w:sz w:val="24"/>
          <w:szCs w:val="24"/>
        </w:rPr>
        <w:t xml:space="preserve"> 4?"</w:t>
      </w:r>
    </w:p>
    <w:p w14:paraId="1EA79061" w14:textId="77777777" w:rsidR="00C659B9" w:rsidRPr="00C659B9" w:rsidRDefault="00C659B9" w:rsidP="00C659B9">
      <w:pPr>
        <w:spacing w:before="100" w:beforeAutospacing="1" w:after="100" w:afterAutospacing="1"/>
        <w:rPr>
          <w:sz w:val="24"/>
          <w:szCs w:val="24"/>
        </w:rPr>
      </w:pPr>
      <w:r w:rsidRPr="00C659B9">
        <w:rPr>
          <w:rFonts w:hAnsi="Symbol"/>
          <w:sz w:val="24"/>
          <w:szCs w:val="24"/>
        </w:rPr>
        <w:t></w:t>
      </w:r>
      <w:r w:rsidRPr="00C659B9">
        <w:rPr>
          <w:sz w:val="24"/>
          <w:szCs w:val="24"/>
        </w:rPr>
        <w:t xml:space="preserve">  </w:t>
      </w:r>
      <w:proofErr w:type="spellStart"/>
      <w:r w:rsidRPr="00C659B9">
        <w:rPr>
          <w:b/>
          <w:bCs/>
          <w:sz w:val="24"/>
          <w:szCs w:val="24"/>
        </w:rPr>
        <w:t>Tujuan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Pembelajaran</w:t>
      </w:r>
      <w:proofErr w:type="spellEnd"/>
      <w:r w:rsidRPr="00C659B9">
        <w:rPr>
          <w:b/>
          <w:bCs/>
          <w:sz w:val="24"/>
          <w:szCs w:val="24"/>
        </w:rPr>
        <w:t>:</w:t>
      </w:r>
    </w:p>
    <w:p w14:paraId="1D5A933C" w14:textId="77777777" w:rsidR="00C659B9" w:rsidRPr="00C659B9" w:rsidRDefault="00C659B9" w:rsidP="00C659B9">
      <w:pPr>
        <w:numPr>
          <w:ilvl w:val="0"/>
          <w:numId w:val="36"/>
        </w:numPr>
        <w:spacing w:before="100" w:beforeAutospacing="1" w:after="100" w:afterAutospacing="1"/>
        <w:rPr>
          <w:sz w:val="24"/>
          <w:szCs w:val="24"/>
        </w:rPr>
      </w:pPr>
      <w:r w:rsidRPr="00C659B9">
        <w:rPr>
          <w:sz w:val="24"/>
          <w:szCs w:val="24"/>
        </w:rPr>
        <w:t xml:space="preserve">Guru </w:t>
      </w:r>
      <w:proofErr w:type="spellStart"/>
      <w:r w:rsidRPr="00C659B9">
        <w:rPr>
          <w:sz w:val="24"/>
          <w:szCs w:val="24"/>
        </w:rPr>
        <w:t>menjelaskan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bahwa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hari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ini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belajar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berbagai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cara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melakukan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hingga</w:t>
      </w:r>
      <w:proofErr w:type="spellEnd"/>
      <w:r w:rsidRPr="00C659B9">
        <w:rPr>
          <w:sz w:val="24"/>
          <w:szCs w:val="24"/>
        </w:rPr>
        <w:t xml:space="preserve"> 10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cara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menyenangkan</w:t>
      </w:r>
      <w:proofErr w:type="spellEnd"/>
      <w:r w:rsidRPr="00C659B9">
        <w:rPr>
          <w:sz w:val="24"/>
          <w:szCs w:val="24"/>
        </w:rPr>
        <w:t xml:space="preserve"> dan </w:t>
      </w:r>
      <w:proofErr w:type="spellStart"/>
      <w:r w:rsidRPr="00C659B9">
        <w:rPr>
          <w:sz w:val="24"/>
          <w:szCs w:val="24"/>
        </w:rPr>
        <w:t>interaktif</w:t>
      </w:r>
      <w:proofErr w:type="spellEnd"/>
      <w:r w:rsidRPr="00C659B9">
        <w:rPr>
          <w:sz w:val="24"/>
          <w:szCs w:val="24"/>
        </w:rPr>
        <w:t>.</w:t>
      </w:r>
    </w:p>
    <w:p w14:paraId="4D2B6EAF" w14:textId="77777777" w:rsidR="00164BE4" w:rsidRPr="00C7593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164202D3" w14:textId="7DE3FFB5" w:rsidR="00164BE4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C7593D">
        <w:rPr>
          <w:b/>
          <w:caps/>
          <w:sz w:val="24"/>
          <w:szCs w:val="24"/>
        </w:rPr>
        <w:t>Kegiatan Inti</w:t>
      </w:r>
    </w:p>
    <w:p w14:paraId="496567CB" w14:textId="77777777" w:rsidR="00C659B9" w:rsidRPr="00C659B9" w:rsidRDefault="00C659B9" w:rsidP="00C659B9">
      <w:pPr>
        <w:spacing w:before="100" w:beforeAutospacing="1" w:after="100" w:afterAutospacing="1"/>
        <w:rPr>
          <w:sz w:val="24"/>
          <w:szCs w:val="24"/>
        </w:rPr>
      </w:pPr>
      <w:r w:rsidRPr="00C659B9">
        <w:rPr>
          <w:b/>
          <w:bCs/>
          <w:sz w:val="24"/>
          <w:szCs w:val="24"/>
        </w:rPr>
        <w:t xml:space="preserve">1. </w:t>
      </w:r>
      <w:proofErr w:type="spellStart"/>
      <w:r w:rsidRPr="00C659B9">
        <w:rPr>
          <w:b/>
          <w:bCs/>
          <w:sz w:val="24"/>
          <w:szCs w:val="24"/>
        </w:rPr>
        <w:t>Mindfull</w:t>
      </w:r>
      <w:proofErr w:type="spellEnd"/>
      <w:r w:rsidRPr="00C659B9">
        <w:rPr>
          <w:b/>
          <w:bCs/>
          <w:sz w:val="24"/>
          <w:szCs w:val="24"/>
        </w:rPr>
        <w:t xml:space="preserve"> Learning (</w:t>
      </w:r>
      <w:proofErr w:type="spellStart"/>
      <w:r w:rsidRPr="00C659B9">
        <w:rPr>
          <w:b/>
          <w:bCs/>
          <w:sz w:val="24"/>
          <w:szCs w:val="24"/>
        </w:rPr>
        <w:t>Fokus</w:t>
      </w:r>
      <w:proofErr w:type="spellEnd"/>
      <w:r w:rsidRPr="00C659B9">
        <w:rPr>
          <w:b/>
          <w:bCs/>
          <w:sz w:val="24"/>
          <w:szCs w:val="24"/>
        </w:rPr>
        <w:t xml:space="preserve"> dan </w:t>
      </w:r>
      <w:proofErr w:type="spellStart"/>
      <w:r w:rsidRPr="00C659B9">
        <w:rPr>
          <w:b/>
          <w:bCs/>
          <w:sz w:val="24"/>
          <w:szCs w:val="24"/>
        </w:rPr>
        <w:t>Kesadaran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Penuh</w:t>
      </w:r>
      <w:proofErr w:type="spellEnd"/>
      <w:r w:rsidRPr="00C659B9">
        <w:rPr>
          <w:b/>
          <w:bCs/>
          <w:sz w:val="24"/>
          <w:szCs w:val="24"/>
        </w:rPr>
        <w:t>)</w:t>
      </w:r>
    </w:p>
    <w:p w14:paraId="524BA68B" w14:textId="77777777" w:rsidR="00C659B9" w:rsidRPr="00C659B9" w:rsidRDefault="00C659B9" w:rsidP="00C659B9">
      <w:pPr>
        <w:numPr>
          <w:ilvl w:val="0"/>
          <w:numId w:val="3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b/>
          <w:bCs/>
          <w:sz w:val="24"/>
          <w:szCs w:val="24"/>
        </w:rPr>
        <w:t>Menggunakan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Jari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untuk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Penjumlahan</w:t>
      </w:r>
      <w:proofErr w:type="spellEnd"/>
      <w:r w:rsidRPr="00C659B9">
        <w:rPr>
          <w:b/>
          <w:bCs/>
          <w:sz w:val="24"/>
          <w:szCs w:val="24"/>
        </w:rPr>
        <w:t xml:space="preserve"> (30 </w:t>
      </w:r>
      <w:proofErr w:type="spellStart"/>
      <w:r w:rsidRPr="00C659B9">
        <w:rPr>
          <w:b/>
          <w:bCs/>
          <w:sz w:val="24"/>
          <w:szCs w:val="24"/>
        </w:rPr>
        <w:t>Menit</w:t>
      </w:r>
      <w:proofErr w:type="spellEnd"/>
      <w:r w:rsidRPr="00C659B9">
        <w:rPr>
          <w:b/>
          <w:bCs/>
          <w:sz w:val="24"/>
          <w:szCs w:val="24"/>
        </w:rPr>
        <w:t>):</w:t>
      </w:r>
      <w:r w:rsidRPr="00C659B9">
        <w:rPr>
          <w:sz w:val="24"/>
          <w:szCs w:val="24"/>
        </w:rPr>
        <w:br/>
        <w:t xml:space="preserve">Guru </w:t>
      </w:r>
      <w:proofErr w:type="spellStart"/>
      <w:r w:rsidRPr="00C659B9">
        <w:rPr>
          <w:sz w:val="24"/>
          <w:szCs w:val="24"/>
        </w:rPr>
        <w:t>menjelaskan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cara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melakukan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menggunakan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jari</w:t>
      </w:r>
      <w:proofErr w:type="spellEnd"/>
      <w:r w:rsidRPr="00C659B9">
        <w:rPr>
          <w:sz w:val="24"/>
          <w:szCs w:val="24"/>
        </w:rPr>
        <w:t>.</w:t>
      </w:r>
    </w:p>
    <w:p w14:paraId="3B410D7F" w14:textId="77777777" w:rsidR="00C659B9" w:rsidRPr="00C659B9" w:rsidRDefault="00C659B9" w:rsidP="00C659B9">
      <w:pPr>
        <w:numPr>
          <w:ilvl w:val="1"/>
          <w:numId w:val="3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mencoba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menjumlahkan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bilangan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menggunakan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jari</w:t>
      </w:r>
      <w:proofErr w:type="spellEnd"/>
      <w:r w:rsidRPr="00C659B9">
        <w:rPr>
          <w:sz w:val="24"/>
          <w:szCs w:val="24"/>
        </w:rPr>
        <w:t xml:space="preserve"> masing-masing (</w:t>
      </w:r>
      <w:proofErr w:type="spellStart"/>
      <w:r w:rsidRPr="00C659B9">
        <w:rPr>
          <w:sz w:val="24"/>
          <w:szCs w:val="24"/>
        </w:rPr>
        <w:t>contoh</w:t>
      </w:r>
      <w:proofErr w:type="spellEnd"/>
      <w:r w:rsidRPr="00C659B9">
        <w:rPr>
          <w:sz w:val="24"/>
          <w:szCs w:val="24"/>
        </w:rPr>
        <w:t xml:space="preserve">: 4+3=7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mengangkat</w:t>
      </w:r>
      <w:proofErr w:type="spellEnd"/>
      <w:r w:rsidRPr="00C659B9">
        <w:rPr>
          <w:sz w:val="24"/>
          <w:szCs w:val="24"/>
        </w:rPr>
        <w:t xml:space="preserve"> 4 </w:t>
      </w:r>
      <w:proofErr w:type="spellStart"/>
      <w:r w:rsidRPr="00C659B9">
        <w:rPr>
          <w:sz w:val="24"/>
          <w:szCs w:val="24"/>
        </w:rPr>
        <w:t>jari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tangan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kiri</w:t>
      </w:r>
      <w:proofErr w:type="spellEnd"/>
      <w:r w:rsidRPr="00C659B9">
        <w:rPr>
          <w:sz w:val="24"/>
          <w:szCs w:val="24"/>
        </w:rPr>
        <w:t xml:space="preserve"> dan 3 </w:t>
      </w:r>
      <w:proofErr w:type="spellStart"/>
      <w:r w:rsidRPr="00C659B9">
        <w:rPr>
          <w:sz w:val="24"/>
          <w:szCs w:val="24"/>
        </w:rPr>
        <w:t>jari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tangan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kanan</w:t>
      </w:r>
      <w:proofErr w:type="spellEnd"/>
      <w:r w:rsidRPr="00C659B9">
        <w:rPr>
          <w:sz w:val="24"/>
          <w:szCs w:val="24"/>
        </w:rPr>
        <w:t>).</w:t>
      </w:r>
    </w:p>
    <w:p w14:paraId="49AF834C" w14:textId="77777777" w:rsidR="00C659B9" w:rsidRPr="00C659B9" w:rsidRDefault="00C659B9" w:rsidP="00C659B9">
      <w:pPr>
        <w:numPr>
          <w:ilvl w:val="1"/>
          <w:numId w:val="37"/>
        </w:numPr>
        <w:spacing w:before="100" w:beforeAutospacing="1" w:after="100" w:afterAutospacing="1"/>
        <w:rPr>
          <w:sz w:val="24"/>
          <w:szCs w:val="24"/>
        </w:rPr>
      </w:pPr>
      <w:r w:rsidRPr="00C659B9">
        <w:rPr>
          <w:sz w:val="24"/>
          <w:szCs w:val="24"/>
        </w:rPr>
        <w:t xml:space="preserve">Guru </w:t>
      </w:r>
      <w:proofErr w:type="spellStart"/>
      <w:r w:rsidRPr="00C659B9">
        <w:rPr>
          <w:sz w:val="24"/>
          <w:szCs w:val="24"/>
        </w:rPr>
        <w:t>mengajak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berlatih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secara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berpasangan</w:t>
      </w:r>
      <w:proofErr w:type="spellEnd"/>
      <w:r w:rsidRPr="00C659B9">
        <w:rPr>
          <w:sz w:val="24"/>
          <w:szCs w:val="24"/>
        </w:rPr>
        <w:t xml:space="preserve">. Satu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memberi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, yang lain </w:t>
      </w:r>
      <w:proofErr w:type="spellStart"/>
      <w:r w:rsidRPr="00C659B9">
        <w:rPr>
          <w:sz w:val="24"/>
          <w:szCs w:val="24"/>
        </w:rPr>
        <w:t>menghitung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menggunakan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jarinya</w:t>
      </w:r>
      <w:proofErr w:type="spellEnd"/>
      <w:r w:rsidRPr="00C659B9">
        <w:rPr>
          <w:sz w:val="24"/>
          <w:szCs w:val="24"/>
        </w:rPr>
        <w:t>.</w:t>
      </w:r>
    </w:p>
    <w:p w14:paraId="6D4CE35B" w14:textId="77777777" w:rsidR="00C659B9" w:rsidRPr="00C659B9" w:rsidRDefault="00C659B9" w:rsidP="00C659B9">
      <w:pPr>
        <w:numPr>
          <w:ilvl w:val="0"/>
          <w:numId w:val="3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b/>
          <w:bCs/>
          <w:sz w:val="24"/>
          <w:szCs w:val="24"/>
        </w:rPr>
        <w:t>Menggunakan</w:t>
      </w:r>
      <w:proofErr w:type="spellEnd"/>
      <w:r w:rsidRPr="00C659B9">
        <w:rPr>
          <w:b/>
          <w:bCs/>
          <w:sz w:val="24"/>
          <w:szCs w:val="24"/>
        </w:rPr>
        <w:t xml:space="preserve"> Benda </w:t>
      </w:r>
      <w:proofErr w:type="spellStart"/>
      <w:r w:rsidRPr="00C659B9">
        <w:rPr>
          <w:b/>
          <w:bCs/>
          <w:sz w:val="24"/>
          <w:szCs w:val="24"/>
        </w:rPr>
        <w:t>Konkret</w:t>
      </w:r>
      <w:proofErr w:type="spellEnd"/>
      <w:r w:rsidRPr="00C659B9">
        <w:rPr>
          <w:b/>
          <w:bCs/>
          <w:sz w:val="24"/>
          <w:szCs w:val="24"/>
        </w:rPr>
        <w:t xml:space="preserve"> (20 </w:t>
      </w:r>
      <w:proofErr w:type="spellStart"/>
      <w:r w:rsidRPr="00C659B9">
        <w:rPr>
          <w:b/>
          <w:bCs/>
          <w:sz w:val="24"/>
          <w:szCs w:val="24"/>
        </w:rPr>
        <w:t>Menit</w:t>
      </w:r>
      <w:proofErr w:type="spellEnd"/>
      <w:r w:rsidRPr="00C659B9">
        <w:rPr>
          <w:b/>
          <w:bCs/>
          <w:sz w:val="24"/>
          <w:szCs w:val="24"/>
        </w:rPr>
        <w:t>):</w:t>
      </w:r>
      <w:r w:rsidRPr="00C659B9">
        <w:rPr>
          <w:sz w:val="24"/>
          <w:szCs w:val="24"/>
        </w:rPr>
        <w:br/>
        <w:t xml:space="preserve">Guru </w:t>
      </w:r>
      <w:proofErr w:type="spellStart"/>
      <w:r w:rsidRPr="00C659B9">
        <w:rPr>
          <w:sz w:val="24"/>
          <w:szCs w:val="24"/>
        </w:rPr>
        <w:t>memberikan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benda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konkret</w:t>
      </w:r>
      <w:proofErr w:type="spellEnd"/>
      <w:r w:rsidRPr="00C659B9">
        <w:rPr>
          <w:sz w:val="24"/>
          <w:szCs w:val="24"/>
        </w:rPr>
        <w:t xml:space="preserve"> (</w:t>
      </w:r>
      <w:proofErr w:type="spellStart"/>
      <w:r w:rsidRPr="00C659B9">
        <w:rPr>
          <w:sz w:val="24"/>
          <w:szCs w:val="24"/>
        </w:rPr>
        <w:t>misalnya</w:t>
      </w:r>
      <w:proofErr w:type="spellEnd"/>
      <w:r w:rsidRPr="00C659B9">
        <w:rPr>
          <w:sz w:val="24"/>
          <w:szCs w:val="24"/>
        </w:rPr>
        <w:t xml:space="preserve">, </w:t>
      </w:r>
      <w:proofErr w:type="spellStart"/>
      <w:r w:rsidRPr="00C659B9">
        <w:rPr>
          <w:sz w:val="24"/>
          <w:szCs w:val="24"/>
        </w:rPr>
        <w:t>kancing</w:t>
      </w:r>
      <w:proofErr w:type="spellEnd"/>
      <w:r w:rsidRPr="00C659B9">
        <w:rPr>
          <w:sz w:val="24"/>
          <w:szCs w:val="24"/>
        </w:rPr>
        <w:t xml:space="preserve">, batu, </w:t>
      </w:r>
      <w:proofErr w:type="spellStart"/>
      <w:r w:rsidRPr="00C659B9">
        <w:rPr>
          <w:sz w:val="24"/>
          <w:szCs w:val="24"/>
        </w:rPr>
        <w:t>atau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stik</w:t>
      </w:r>
      <w:proofErr w:type="spellEnd"/>
      <w:r w:rsidRPr="00C659B9">
        <w:rPr>
          <w:sz w:val="24"/>
          <w:szCs w:val="24"/>
        </w:rPr>
        <w:t xml:space="preserve"> es </w:t>
      </w:r>
      <w:proofErr w:type="spellStart"/>
      <w:r w:rsidRPr="00C659B9">
        <w:rPr>
          <w:sz w:val="24"/>
          <w:szCs w:val="24"/>
        </w:rPr>
        <w:t>krim</w:t>
      </w:r>
      <w:proofErr w:type="spellEnd"/>
      <w:r w:rsidRPr="00C659B9">
        <w:rPr>
          <w:sz w:val="24"/>
          <w:szCs w:val="24"/>
        </w:rPr>
        <w:t xml:space="preserve">)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membantu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melakukan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>.</w:t>
      </w:r>
    </w:p>
    <w:p w14:paraId="39BB17B7" w14:textId="77777777" w:rsidR="00C659B9" w:rsidRPr="00C659B9" w:rsidRDefault="00C659B9" w:rsidP="00C659B9">
      <w:pPr>
        <w:numPr>
          <w:ilvl w:val="1"/>
          <w:numId w:val="3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diminta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menghitung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dua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kelompok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benda</w:t>
      </w:r>
      <w:proofErr w:type="spellEnd"/>
      <w:r w:rsidRPr="00C659B9">
        <w:rPr>
          <w:sz w:val="24"/>
          <w:szCs w:val="24"/>
        </w:rPr>
        <w:t xml:space="preserve"> dan </w:t>
      </w:r>
      <w:proofErr w:type="spellStart"/>
      <w:r w:rsidRPr="00C659B9">
        <w:rPr>
          <w:sz w:val="24"/>
          <w:szCs w:val="24"/>
        </w:rPr>
        <w:t>menjumlahkannya</w:t>
      </w:r>
      <w:proofErr w:type="spellEnd"/>
      <w:r w:rsidRPr="00C659B9">
        <w:rPr>
          <w:sz w:val="24"/>
          <w:szCs w:val="24"/>
        </w:rPr>
        <w:t xml:space="preserve"> (</w:t>
      </w:r>
      <w:proofErr w:type="spellStart"/>
      <w:r w:rsidRPr="00C659B9">
        <w:rPr>
          <w:sz w:val="24"/>
          <w:szCs w:val="24"/>
        </w:rPr>
        <w:t>contoh</w:t>
      </w:r>
      <w:proofErr w:type="spellEnd"/>
      <w:r w:rsidRPr="00C659B9">
        <w:rPr>
          <w:sz w:val="24"/>
          <w:szCs w:val="24"/>
        </w:rPr>
        <w:t xml:space="preserve">: 5 </w:t>
      </w:r>
      <w:proofErr w:type="spellStart"/>
      <w:r w:rsidRPr="00C659B9">
        <w:rPr>
          <w:sz w:val="24"/>
          <w:szCs w:val="24"/>
        </w:rPr>
        <w:t>benda</w:t>
      </w:r>
      <w:proofErr w:type="spellEnd"/>
      <w:r w:rsidRPr="00C659B9">
        <w:rPr>
          <w:sz w:val="24"/>
          <w:szCs w:val="24"/>
        </w:rPr>
        <w:t xml:space="preserve"> + 2 </w:t>
      </w:r>
      <w:proofErr w:type="spellStart"/>
      <w:r w:rsidRPr="00C659B9">
        <w:rPr>
          <w:sz w:val="24"/>
          <w:szCs w:val="24"/>
        </w:rPr>
        <w:t>benda</w:t>
      </w:r>
      <w:proofErr w:type="spellEnd"/>
      <w:r w:rsidRPr="00C659B9">
        <w:rPr>
          <w:sz w:val="24"/>
          <w:szCs w:val="24"/>
        </w:rPr>
        <w:t xml:space="preserve"> = 7 </w:t>
      </w:r>
      <w:proofErr w:type="spellStart"/>
      <w:r w:rsidRPr="00C659B9">
        <w:rPr>
          <w:sz w:val="24"/>
          <w:szCs w:val="24"/>
        </w:rPr>
        <w:t>benda</w:t>
      </w:r>
      <w:proofErr w:type="spellEnd"/>
      <w:r w:rsidRPr="00C659B9">
        <w:rPr>
          <w:sz w:val="24"/>
          <w:szCs w:val="24"/>
        </w:rPr>
        <w:t>).</w:t>
      </w:r>
    </w:p>
    <w:p w14:paraId="5989927C" w14:textId="77777777" w:rsidR="00C659B9" w:rsidRPr="00C659B9" w:rsidRDefault="00C659B9" w:rsidP="00C659B9">
      <w:pPr>
        <w:numPr>
          <w:ilvl w:val="1"/>
          <w:numId w:val="37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bekerja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dalam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kelompok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kecil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menyelesaikan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beberapa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menggunakan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benda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konkret</w:t>
      </w:r>
      <w:proofErr w:type="spellEnd"/>
      <w:r w:rsidRPr="00C659B9">
        <w:rPr>
          <w:sz w:val="24"/>
          <w:szCs w:val="24"/>
        </w:rPr>
        <w:t>.</w:t>
      </w:r>
    </w:p>
    <w:p w14:paraId="0DC57212" w14:textId="77777777" w:rsidR="00C659B9" w:rsidRPr="00C659B9" w:rsidRDefault="00C659B9" w:rsidP="00C659B9">
      <w:pPr>
        <w:spacing w:before="100" w:beforeAutospacing="1" w:after="100" w:afterAutospacing="1"/>
        <w:rPr>
          <w:sz w:val="24"/>
          <w:szCs w:val="24"/>
        </w:rPr>
      </w:pPr>
      <w:r w:rsidRPr="00C659B9">
        <w:rPr>
          <w:b/>
          <w:bCs/>
          <w:sz w:val="24"/>
          <w:szCs w:val="24"/>
        </w:rPr>
        <w:t xml:space="preserve">2. </w:t>
      </w:r>
      <w:proofErr w:type="spellStart"/>
      <w:r w:rsidRPr="00C659B9">
        <w:rPr>
          <w:b/>
          <w:bCs/>
          <w:sz w:val="24"/>
          <w:szCs w:val="24"/>
        </w:rPr>
        <w:t>Joyfull</w:t>
      </w:r>
      <w:proofErr w:type="spellEnd"/>
      <w:r w:rsidRPr="00C659B9">
        <w:rPr>
          <w:b/>
          <w:bCs/>
          <w:sz w:val="24"/>
          <w:szCs w:val="24"/>
        </w:rPr>
        <w:t xml:space="preserve"> Learning (</w:t>
      </w:r>
      <w:proofErr w:type="spellStart"/>
      <w:r w:rsidRPr="00C659B9">
        <w:rPr>
          <w:b/>
          <w:bCs/>
          <w:sz w:val="24"/>
          <w:szCs w:val="24"/>
        </w:rPr>
        <w:t>Pembelajaran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Menyenangkan</w:t>
      </w:r>
      <w:proofErr w:type="spellEnd"/>
      <w:r w:rsidRPr="00C659B9">
        <w:rPr>
          <w:b/>
          <w:bCs/>
          <w:sz w:val="24"/>
          <w:szCs w:val="24"/>
        </w:rPr>
        <w:t>)</w:t>
      </w:r>
    </w:p>
    <w:p w14:paraId="6AB5D9E7" w14:textId="77777777" w:rsidR="00C659B9" w:rsidRPr="00C659B9" w:rsidRDefault="00C659B9" w:rsidP="00C659B9">
      <w:pPr>
        <w:numPr>
          <w:ilvl w:val="0"/>
          <w:numId w:val="3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b/>
          <w:bCs/>
          <w:sz w:val="24"/>
          <w:szCs w:val="24"/>
        </w:rPr>
        <w:t>Permainan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Penjumlahan</w:t>
      </w:r>
      <w:proofErr w:type="spellEnd"/>
      <w:r w:rsidRPr="00C659B9">
        <w:rPr>
          <w:b/>
          <w:bCs/>
          <w:sz w:val="24"/>
          <w:szCs w:val="24"/>
        </w:rPr>
        <w:t xml:space="preserve"> Garis </w:t>
      </w:r>
      <w:proofErr w:type="spellStart"/>
      <w:r w:rsidRPr="00C659B9">
        <w:rPr>
          <w:b/>
          <w:bCs/>
          <w:sz w:val="24"/>
          <w:szCs w:val="24"/>
        </w:rPr>
        <w:t>Bilangan</w:t>
      </w:r>
      <w:proofErr w:type="spellEnd"/>
      <w:r w:rsidRPr="00C659B9">
        <w:rPr>
          <w:b/>
          <w:bCs/>
          <w:sz w:val="24"/>
          <w:szCs w:val="24"/>
        </w:rPr>
        <w:t xml:space="preserve"> (20 </w:t>
      </w:r>
      <w:proofErr w:type="spellStart"/>
      <w:r w:rsidRPr="00C659B9">
        <w:rPr>
          <w:b/>
          <w:bCs/>
          <w:sz w:val="24"/>
          <w:szCs w:val="24"/>
        </w:rPr>
        <w:t>Menit</w:t>
      </w:r>
      <w:proofErr w:type="spellEnd"/>
      <w:r w:rsidRPr="00C659B9">
        <w:rPr>
          <w:b/>
          <w:bCs/>
          <w:sz w:val="24"/>
          <w:szCs w:val="24"/>
        </w:rPr>
        <w:t>):</w:t>
      </w:r>
      <w:r w:rsidRPr="00C659B9">
        <w:rPr>
          <w:sz w:val="24"/>
          <w:szCs w:val="24"/>
        </w:rPr>
        <w:br/>
        <w:t xml:space="preserve">Guru </w:t>
      </w:r>
      <w:proofErr w:type="spellStart"/>
      <w:r w:rsidRPr="00C659B9">
        <w:rPr>
          <w:sz w:val="24"/>
          <w:szCs w:val="24"/>
        </w:rPr>
        <w:t>memperkenalkan</w:t>
      </w:r>
      <w:proofErr w:type="spellEnd"/>
      <w:r w:rsidRPr="00C659B9">
        <w:rPr>
          <w:sz w:val="24"/>
          <w:szCs w:val="24"/>
        </w:rPr>
        <w:t xml:space="preserve"> garis </w:t>
      </w:r>
      <w:proofErr w:type="spellStart"/>
      <w:r w:rsidRPr="00C659B9">
        <w:rPr>
          <w:sz w:val="24"/>
          <w:szCs w:val="24"/>
        </w:rPr>
        <w:t>bilangan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sebagai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alat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bantu</w:t>
      </w:r>
      <w:proofErr w:type="spellEnd"/>
      <w:r w:rsidRPr="00C659B9">
        <w:rPr>
          <w:sz w:val="24"/>
          <w:szCs w:val="24"/>
        </w:rPr>
        <w:t xml:space="preserve"> visual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>.</w:t>
      </w:r>
    </w:p>
    <w:p w14:paraId="5D756A0D" w14:textId="77777777" w:rsidR="00C659B9" w:rsidRPr="00C659B9" w:rsidRDefault="00C659B9" w:rsidP="00C659B9">
      <w:pPr>
        <w:numPr>
          <w:ilvl w:val="1"/>
          <w:numId w:val="3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diminta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melompati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bilangan</w:t>
      </w:r>
      <w:proofErr w:type="spellEnd"/>
      <w:r w:rsidRPr="00C659B9">
        <w:rPr>
          <w:sz w:val="24"/>
          <w:szCs w:val="24"/>
        </w:rPr>
        <w:t xml:space="preserve"> di </w:t>
      </w:r>
      <w:proofErr w:type="spellStart"/>
      <w:r w:rsidRPr="00C659B9">
        <w:rPr>
          <w:sz w:val="24"/>
          <w:szCs w:val="24"/>
        </w:rPr>
        <w:t>atas</w:t>
      </w:r>
      <w:proofErr w:type="spellEnd"/>
      <w:r w:rsidRPr="00C659B9">
        <w:rPr>
          <w:sz w:val="24"/>
          <w:szCs w:val="24"/>
        </w:rPr>
        <w:t xml:space="preserve"> garis </w:t>
      </w:r>
      <w:proofErr w:type="spellStart"/>
      <w:r w:rsidRPr="00C659B9">
        <w:rPr>
          <w:sz w:val="24"/>
          <w:szCs w:val="24"/>
        </w:rPr>
        <w:t>bilangan</w:t>
      </w:r>
      <w:proofErr w:type="spellEnd"/>
      <w:r w:rsidRPr="00C659B9">
        <w:rPr>
          <w:sz w:val="24"/>
          <w:szCs w:val="24"/>
        </w:rPr>
        <w:t xml:space="preserve"> (</w:t>
      </w:r>
      <w:proofErr w:type="spellStart"/>
      <w:r w:rsidRPr="00C659B9">
        <w:rPr>
          <w:sz w:val="24"/>
          <w:szCs w:val="24"/>
        </w:rPr>
        <w:t>misalnya</w:t>
      </w:r>
      <w:proofErr w:type="spellEnd"/>
      <w:r w:rsidRPr="00C659B9">
        <w:rPr>
          <w:sz w:val="24"/>
          <w:szCs w:val="24"/>
        </w:rPr>
        <w:t xml:space="preserve">, </w:t>
      </w:r>
      <w:proofErr w:type="spellStart"/>
      <w:r w:rsidRPr="00C659B9">
        <w:rPr>
          <w:sz w:val="24"/>
          <w:szCs w:val="24"/>
        </w:rPr>
        <w:t>mulai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dari</w:t>
      </w:r>
      <w:proofErr w:type="spellEnd"/>
      <w:r w:rsidRPr="00C659B9">
        <w:rPr>
          <w:sz w:val="24"/>
          <w:szCs w:val="24"/>
        </w:rPr>
        <w:t xml:space="preserve"> 3 dan </w:t>
      </w:r>
      <w:proofErr w:type="spellStart"/>
      <w:r w:rsidRPr="00C659B9">
        <w:rPr>
          <w:sz w:val="24"/>
          <w:szCs w:val="24"/>
        </w:rPr>
        <w:t>melompat</w:t>
      </w:r>
      <w:proofErr w:type="spellEnd"/>
      <w:r w:rsidRPr="00C659B9">
        <w:rPr>
          <w:sz w:val="24"/>
          <w:szCs w:val="24"/>
        </w:rPr>
        <w:t xml:space="preserve"> 4 </w:t>
      </w:r>
      <w:proofErr w:type="spellStart"/>
      <w:r w:rsidRPr="00C659B9">
        <w:rPr>
          <w:sz w:val="24"/>
          <w:szCs w:val="24"/>
        </w:rPr>
        <w:t>angka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mendapatkan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hasil</w:t>
      </w:r>
      <w:proofErr w:type="spellEnd"/>
      <w:r w:rsidRPr="00C659B9">
        <w:rPr>
          <w:sz w:val="24"/>
          <w:szCs w:val="24"/>
        </w:rPr>
        <w:t xml:space="preserve"> 7).</w:t>
      </w:r>
    </w:p>
    <w:p w14:paraId="7C726D94" w14:textId="77777777" w:rsidR="00C659B9" w:rsidRPr="00C659B9" w:rsidRDefault="00C659B9" w:rsidP="00C659B9">
      <w:pPr>
        <w:numPr>
          <w:ilvl w:val="1"/>
          <w:numId w:val="38"/>
        </w:numPr>
        <w:spacing w:before="100" w:beforeAutospacing="1" w:after="100" w:afterAutospacing="1"/>
        <w:rPr>
          <w:sz w:val="24"/>
          <w:szCs w:val="24"/>
        </w:rPr>
      </w:pPr>
      <w:r w:rsidRPr="00C659B9">
        <w:rPr>
          <w:sz w:val="24"/>
          <w:szCs w:val="24"/>
        </w:rPr>
        <w:t xml:space="preserve">Guru </w:t>
      </w:r>
      <w:proofErr w:type="spellStart"/>
      <w:r w:rsidRPr="00C659B9">
        <w:rPr>
          <w:sz w:val="24"/>
          <w:szCs w:val="24"/>
        </w:rPr>
        <w:t>mengadakan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permainan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kelompok</w:t>
      </w:r>
      <w:proofErr w:type="spellEnd"/>
      <w:r w:rsidRPr="00C659B9">
        <w:rPr>
          <w:sz w:val="24"/>
          <w:szCs w:val="24"/>
        </w:rPr>
        <w:t xml:space="preserve"> di mana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berlomba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menyelesaikan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melompat</w:t>
      </w:r>
      <w:proofErr w:type="spellEnd"/>
      <w:r w:rsidRPr="00C659B9">
        <w:rPr>
          <w:sz w:val="24"/>
          <w:szCs w:val="24"/>
        </w:rPr>
        <w:t xml:space="preserve"> di garis </w:t>
      </w:r>
      <w:proofErr w:type="spellStart"/>
      <w:r w:rsidRPr="00C659B9">
        <w:rPr>
          <w:sz w:val="24"/>
          <w:szCs w:val="24"/>
        </w:rPr>
        <w:t>bilangan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besar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digambar</w:t>
      </w:r>
      <w:proofErr w:type="spellEnd"/>
      <w:r w:rsidRPr="00C659B9">
        <w:rPr>
          <w:sz w:val="24"/>
          <w:szCs w:val="24"/>
        </w:rPr>
        <w:t xml:space="preserve"> di </w:t>
      </w:r>
      <w:proofErr w:type="spellStart"/>
      <w:r w:rsidRPr="00C659B9">
        <w:rPr>
          <w:sz w:val="24"/>
          <w:szCs w:val="24"/>
        </w:rPr>
        <w:t>lantai</w:t>
      </w:r>
      <w:proofErr w:type="spellEnd"/>
      <w:r w:rsidRPr="00C659B9">
        <w:rPr>
          <w:sz w:val="24"/>
          <w:szCs w:val="24"/>
        </w:rPr>
        <w:t>.</w:t>
      </w:r>
    </w:p>
    <w:p w14:paraId="4CE2C671" w14:textId="77777777" w:rsidR="00C659B9" w:rsidRPr="00C659B9" w:rsidRDefault="00C659B9" w:rsidP="00C659B9">
      <w:pPr>
        <w:numPr>
          <w:ilvl w:val="0"/>
          <w:numId w:val="3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b/>
          <w:bCs/>
          <w:sz w:val="24"/>
          <w:szCs w:val="24"/>
        </w:rPr>
        <w:t>Permainan</w:t>
      </w:r>
      <w:proofErr w:type="spellEnd"/>
      <w:r w:rsidRPr="00C659B9">
        <w:rPr>
          <w:b/>
          <w:bCs/>
          <w:sz w:val="24"/>
          <w:szCs w:val="24"/>
        </w:rPr>
        <w:t xml:space="preserve"> Menyusun </w:t>
      </w:r>
      <w:proofErr w:type="spellStart"/>
      <w:r w:rsidRPr="00C659B9">
        <w:rPr>
          <w:b/>
          <w:bCs/>
          <w:sz w:val="24"/>
          <w:szCs w:val="24"/>
        </w:rPr>
        <w:t>Kartu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Penjumlahan</w:t>
      </w:r>
      <w:proofErr w:type="spellEnd"/>
      <w:r w:rsidRPr="00C659B9">
        <w:rPr>
          <w:b/>
          <w:bCs/>
          <w:sz w:val="24"/>
          <w:szCs w:val="24"/>
        </w:rPr>
        <w:t xml:space="preserve"> (20 </w:t>
      </w:r>
      <w:proofErr w:type="spellStart"/>
      <w:r w:rsidRPr="00C659B9">
        <w:rPr>
          <w:b/>
          <w:bCs/>
          <w:sz w:val="24"/>
          <w:szCs w:val="24"/>
        </w:rPr>
        <w:t>Menit</w:t>
      </w:r>
      <w:proofErr w:type="spellEnd"/>
      <w:r w:rsidRPr="00C659B9">
        <w:rPr>
          <w:b/>
          <w:bCs/>
          <w:sz w:val="24"/>
          <w:szCs w:val="24"/>
        </w:rPr>
        <w:t>):</w:t>
      </w:r>
      <w:r w:rsidRPr="00C659B9">
        <w:rPr>
          <w:sz w:val="24"/>
          <w:szCs w:val="24"/>
        </w:rPr>
        <w:br/>
        <w:t xml:space="preserve">Guru </w:t>
      </w:r>
      <w:proofErr w:type="spellStart"/>
      <w:r w:rsidRPr="00C659B9">
        <w:rPr>
          <w:sz w:val="24"/>
          <w:szCs w:val="24"/>
        </w:rPr>
        <w:t>membagikan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kartu-kartu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berisi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angka</w:t>
      </w:r>
      <w:proofErr w:type="spellEnd"/>
      <w:r w:rsidRPr="00C659B9">
        <w:rPr>
          <w:sz w:val="24"/>
          <w:szCs w:val="24"/>
        </w:rPr>
        <w:t xml:space="preserve"> dan </w:t>
      </w:r>
      <w:proofErr w:type="spellStart"/>
      <w:r w:rsidRPr="00C659B9">
        <w:rPr>
          <w:sz w:val="24"/>
          <w:szCs w:val="24"/>
        </w:rPr>
        <w:t>kartu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hasil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>.</w:t>
      </w:r>
    </w:p>
    <w:p w14:paraId="32E3CAAC" w14:textId="77777777" w:rsidR="00C659B9" w:rsidRPr="00C659B9" w:rsidRDefault="00C659B9" w:rsidP="00C659B9">
      <w:pPr>
        <w:numPr>
          <w:ilvl w:val="1"/>
          <w:numId w:val="3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lastRenderedPageBreak/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dalam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kelompok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diminta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mencocokkan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kartu-kartu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angka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hasil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benar</w:t>
      </w:r>
      <w:proofErr w:type="spellEnd"/>
      <w:r w:rsidRPr="00C659B9">
        <w:rPr>
          <w:sz w:val="24"/>
          <w:szCs w:val="24"/>
        </w:rPr>
        <w:t>.</w:t>
      </w:r>
    </w:p>
    <w:p w14:paraId="67E2F85B" w14:textId="77777777" w:rsidR="00C659B9" w:rsidRPr="00C659B9" w:rsidRDefault="00C659B9" w:rsidP="00C659B9">
      <w:pPr>
        <w:numPr>
          <w:ilvl w:val="1"/>
          <w:numId w:val="38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Kelompok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berhasil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mencocokkan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kartu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benar</w:t>
      </w:r>
      <w:proofErr w:type="spellEnd"/>
      <w:r w:rsidRPr="00C659B9">
        <w:rPr>
          <w:sz w:val="24"/>
          <w:szCs w:val="24"/>
        </w:rPr>
        <w:t xml:space="preserve"> dan </w:t>
      </w:r>
      <w:proofErr w:type="spellStart"/>
      <w:r w:rsidRPr="00C659B9">
        <w:rPr>
          <w:sz w:val="24"/>
          <w:szCs w:val="24"/>
        </w:rPr>
        <w:t>cepat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mendapatkan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apresiasi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dari</w:t>
      </w:r>
      <w:proofErr w:type="spellEnd"/>
      <w:r w:rsidRPr="00C659B9">
        <w:rPr>
          <w:sz w:val="24"/>
          <w:szCs w:val="24"/>
        </w:rPr>
        <w:t xml:space="preserve"> guru.</w:t>
      </w:r>
    </w:p>
    <w:p w14:paraId="095EAD07" w14:textId="77777777" w:rsidR="00C659B9" w:rsidRPr="00C659B9" w:rsidRDefault="00C659B9" w:rsidP="00C659B9">
      <w:pPr>
        <w:spacing w:before="100" w:beforeAutospacing="1" w:after="100" w:afterAutospacing="1"/>
        <w:rPr>
          <w:sz w:val="24"/>
          <w:szCs w:val="24"/>
        </w:rPr>
      </w:pPr>
      <w:r w:rsidRPr="00C659B9">
        <w:rPr>
          <w:b/>
          <w:bCs/>
          <w:sz w:val="24"/>
          <w:szCs w:val="24"/>
        </w:rPr>
        <w:t xml:space="preserve">3. </w:t>
      </w:r>
      <w:proofErr w:type="spellStart"/>
      <w:r w:rsidRPr="00C659B9">
        <w:rPr>
          <w:b/>
          <w:bCs/>
          <w:sz w:val="24"/>
          <w:szCs w:val="24"/>
        </w:rPr>
        <w:t>Meaningfull</w:t>
      </w:r>
      <w:proofErr w:type="spellEnd"/>
      <w:r w:rsidRPr="00C659B9">
        <w:rPr>
          <w:b/>
          <w:bCs/>
          <w:sz w:val="24"/>
          <w:szCs w:val="24"/>
        </w:rPr>
        <w:t xml:space="preserve"> Learning (</w:t>
      </w:r>
      <w:proofErr w:type="spellStart"/>
      <w:r w:rsidRPr="00C659B9">
        <w:rPr>
          <w:b/>
          <w:bCs/>
          <w:sz w:val="24"/>
          <w:szCs w:val="24"/>
        </w:rPr>
        <w:t>Pembelajaran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Bermakna</w:t>
      </w:r>
      <w:proofErr w:type="spellEnd"/>
      <w:r w:rsidRPr="00C659B9">
        <w:rPr>
          <w:b/>
          <w:bCs/>
          <w:sz w:val="24"/>
          <w:szCs w:val="24"/>
        </w:rPr>
        <w:t>)</w:t>
      </w:r>
    </w:p>
    <w:p w14:paraId="1020A396" w14:textId="77777777" w:rsidR="00C659B9" w:rsidRPr="00C659B9" w:rsidRDefault="00C659B9" w:rsidP="00C659B9">
      <w:pPr>
        <w:numPr>
          <w:ilvl w:val="0"/>
          <w:numId w:val="3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b/>
          <w:bCs/>
          <w:sz w:val="24"/>
          <w:szCs w:val="24"/>
        </w:rPr>
        <w:t>Menggunakan</w:t>
      </w:r>
      <w:proofErr w:type="spellEnd"/>
      <w:r w:rsidRPr="00C659B9">
        <w:rPr>
          <w:b/>
          <w:bCs/>
          <w:sz w:val="24"/>
          <w:szCs w:val="24"/>
        </w:rPr>
        <w:t xml:space="preserve"> Gambar </w:t>
      </w:r>
      <w:proofErr w:type="spellStart"/>
      <w:r w:rsidRPr="00C659B9">
        <w:rPr>
          <w:b/>
          <w:bCs/>
          <w:sz w:val="24"/>
          <w:szCs w:val="24"/>
        </w:rPr>
        <w:t>untuk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Penjumlahan</w:t>
      </w:r>
      <w:proofErr w:type="spellEnd"/>
      <w:r w:rsidRPr="00C659B9">
        <w:rPr>
          <w:b/>
          <w:bCs/>
          <w:sz w:val="24"/>
          <w:szCs w:val="24"/>
        </w:rPr>
        <w:t xml:space="preserve"> (20 </w:t>
      </w:r>
      <w:proofErr w:type="spellStart"/>
      <w:r w:rsidRPr="00C659B9">
        <w:rPr>
          <w:b/>
          <w:bCs/>
          <w:sz w:val="24"/>
          <w:szCs w:val="24"/>
        </w:rPr>
        <w:t>Menit</w:t>
      </w:r>
      <w:proofErr w:type="spellEnd"/>
      <w:r w:rsidRPr="00C659B9">
        <w:rPr>
          <w:b/>
          <w:bCs/>
          <w:sz w:val="24"/>
          <w:szCs w:val="24"/>
        </w:rPr>
        <w:t>):</w:t>
      </w:r>
      <w:r w:rsidRPr="00C659B9">
        <w:rPr>
          <w:sz w:val="24"/>
          <w:szCs w:val="24"/>
        </w:rPr>
        <w:br/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diberikan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gambar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berbagai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objek</w:t>
      </w:r>
      <w:proofErr w:type="spellEnd"/>
      <w:r w:rsidRPr="00C659B9">
        <w:rPr>
          <w:sz w:val="24"/>
          <w:szCs w:val="24"/>
        </w:rPr>
        <w:t xml:space="preserve"> (</w:t>
      </w:r>
      <w:proofErr w:type="spellStart"/>
      <w:r w:rsidRPr="00C659B9">
        <w:rPr>
          <w:sz w:val="24"/>
          <w:szCs w:val="24"/>
        </w:rPr>
        <w:t>misalnya</w:t>
      </w:r>
      <w:proofErr w:type="spellEnd"/>
      <w:r w:rsidRPr="00C659B9">
        <w:rPr>
          <w:sz w:val="24"/>
          <w:szCs w:val="24"/>
        </w:rPr>
        <w:t xml:space="preserve">, </w:t>
      </w:r>
      <w:proofErr w:type="spellStart"/>
      <w:r w:rsidRPr="00C659B9">
        <w:rPr>
          <w:sz w:val="24"/>
          <w:szCs w:val="24"/>
        </w:rPr>
        <w:t>apel</w:t>
      </w:r>
      <w:proofErr w:type="spellEnd"/>
      <w:r w:rsidRPr="00C659B9">
        <w:rPr>
          <w:sz w:val="24"/>
          <w:szCs w:val="24"/>
        </w:rPr>
        <w:t xml:space="preserve">, bola, </w:t>
      </w:r>
      <w:proofErr w:type="spellStart"/>
      <w:r w:rsidRPr="00C659B9">
        <w:rPr>
          <w:sz w:val="24"/>
          <w:szCs w:val="24"/>
        </w:rPr>
        <w:t>dll</w:t>
      </w:r>
      <w:proofErr w:type="spellEnd"/>
      <w:r w:rsidRPr="00C659B9">
        <w:rPr>
          <w:sz w:val="24"/>
          <w:szCs w:val="24"/>
        </w:rPr>
        <w:t xml:space="preserve">.) dan </w:t>
      </w:r>
      <w:proofErr w:type="spellStart"/>
      <w:r w:rsidRPr="00C659B9">
        <w:rPr>
          <w:sz w:val="24"/>
          <w:szCs w:val="24"/>
        </w:rPr>
        <w:t>diminta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menjumlahkan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gambar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tersebut</w:t>
      </w:r>
      <w:proofErr w:type="spellEnd"/>
      <w:r w:rsidRPr="00C659B9">
        <w:rPr>
          <w:sz w:val="24"/>
          <w:szCs w:val="24"/>
        </w:rPr>
        <w:t xml:space="preserve">. </w:t>
      </w:r>
    </w:p>
    <w:p w14:paraId="4F307441" w14:textId="77777777" w:rsidR="00C659B9" w:rsidRPr="00C659B9" w:rsidRDefault="00C659B9" w:rsidP="00C659B9">
      <w:pPr>
        <w:numPr>
          <w:ilvl w:val="1"/>
          <w:numId w:val="3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diminta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menggambar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sendiri</w:t>
      </w:r>
      <w:proofErr w:type="spellEnd"/>
      <w:r w:rsidRPr="00C659B9">
        <w:rPr>
          <w:sz w:val="24"/>
          <w:szCs w:val="24"/>
        </w:rPr>
        <w:t xml:space="preserve"> dan </w:t>
      </w:r>
      <w:proofErr w:type="spellStart"/>
      <w:r w:rsidRPr="00C659B9">
        <w:rPr>
          <w:sz w:val="24"/>
          <w:szCs w:val="24"/>
        </w:rPr>
        <w:t>menuliskan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dari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gambar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mereka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buat</w:t>
      </w:r>
      <w:proofErr w:type="spellEnd"/>
      <w:r w:rsidRPr="00C659B9">
        <w:rPr>
          <w:sz w:val="24"/>
          <w:szCs w:val="24"/>
        </w:rPr>
        <w:t>.</w:t>
      </w:r>
    </w:p>
    <w:p w14:paraId="10E8B563" w14:textId="77777777" w:rsidR="00C659B9" w:rsidRPr="00C659B9" w:rsidRDefault="00C659B9" w:rsidP="00C659B9">
      <w:pPr>
        <w:numPr>
          <w:ilvl w:val="1"/>
          <w:numId w:val="39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Setiap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mempresentasikan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hasil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gambar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mereka</w:t>
      </w:r>
      <w:proofErr w:type="spellEnd"/>
      <w:r w:rsidRPr="00C659B9">
        <w:rPr>
          <w:sz w:val="24"/>
          <w:szCs w:val="24"/>
        </w:rPr>
        <w:t xml:space="preserve"> dan </w:t>
      </w:r>
      <w:proofErr w:type="spellStart"/>
      <w:r w:rsidRPr="00C659B9">
        <w:rPr>
          <w:sz w:val="24"/>
          <w:szCs w:val="24"/>
        </w:rPr>
        <w:t>cara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menghitungnya</w:t>
      </w:r>
      <w:proofErr w:type="spellEnd"/>
      <w:r w:rsidRPr="00C659B9">
        <w:rPr>
          <w:sz w:val="24"/>
          <w:szCs w:val="24"/>
        </w:rPr>
        <w:t xml:space="preserve"> di </w:t>
      </w:r>
      <w:proofErr w:type="spellStart"/>
      <w:r w:rsidRPr="00C659B9">
        <w:rPr>
          <w:sz w:val="24"/>
          <w:szCs w:val="24"/>
        </w:rPr>
        <w:t>depan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kelas</w:t>
      </w:r>
      <w:proofErr w:type="spellEnd"/>
      <w:r w:rsidRPr="00C659B9">
        <w:rPr>
          <w:sz w:val="24"/>
          <w:szCs w:val="24"/>
        </w:rPr>
        <w:t>.</w:t>
      </w:r>
    </w:p>
    <w:p w14:paraId="2ED5B386" w14:textId="77777777" w:rsidR="00C659B9" w:rsidRPr="00C7593D" w:rsidRDefault="00C659B9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01C3A288" w14:textId="77777777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berdiskusi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dalam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kelompoknya</w:t>
      </w:r>
      <w:proofErr w:type="spellEnd"/>
      <w:r w:rsidRPr="00C7593D">
        <w:rPr>
          <w:sz w:val="24"/>
          <w:szCs w:val="24"/>
        </w:rPr>
        <w:t xml:space="preserve">. </w:t>
      </w:r>
    </w:p>
    <w:p w14:paraId="72FAD31B" w14:textId="77777777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memberikan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satu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soal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penjumlahan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meminta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menyampaikan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cara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menghitungnya</w:t>
      </w:r>
      <w:proofErr w:type="spellEnd"/>
      <w:r w:rsidRPr="00C7593D">
        <w:rPr>
          <w:sz w:val="24"/>
          <w:szCs w:val="24"/>
        </w:rPr>
        <w:t xml:space="preserve">. </w:t>
      </w:r>
      <w:proofErr w:type="spellStart"/>
      <w:r w:rsidRPr="00C7593D">
        <w:rPr>
          <w:sz w:val="24"/>
          <w:szCs w:val="24"/>
        </w:rPr>
        <w:t>Contoh</w:t>
      </w:r>
      <w:proofErr w:type="spellEnd"/>
      <w:r w:rsidRPr="00C7593D">
        <w:rPr>
          <w:sz w:val="24"/>
          <w:szCs w:val="24"/>
        </w:rPr>
        <w:t xml:space="preserve">: 3 + 4 = …. </w:t>
      </w:r>
      <w:proofErr w:type="spellStart"/>
      <w:r w:rsidRPr="00C7593D">
        <w:rPr>
          <w:sz w:val="24"/>
          <w:szCs w:val="24"/>
        </w:rPr>
        <w:t>Bagaimana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cara</w:t>
      </w:r>
      <w:proofErr w:type="spellEnd"/>
      <w:r w:rsidRPr="00C7593D">
        <w:rPr>
          <w:sz w:val="24"/>
          <w:szCs w:val="24"/>
        </w:rPr>
        <w:t xml:space="preserve"> kalian </w:t>
      </w:r>
      <w:proofErr w:type="spellStart"/>
      <w:r w:rsidRPr="00C7593D">
        <w:rPr>
          <w:sz w:val="24"/>
          <w:szCs w:val="24"/>
        </w:rPr>
        <w:t>menghitungnya</w:t>
      </w:r>
      <w:proofErr w:type="spellEnd"/>
      <w:r w:rsidRPr="00C7593D">
        <w:rPr>
          <w:sz w:val="24"/>
          <w:szCs w:val="24"/>
        </w:rPr>
        <w:t xml:space="preserve">? </w:t>
      </w:r>
    </w:p>
    <w:p w14:paraId="5C1E1C30" w14:textId="77777777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menyampaikan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hasil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pekerjaannya</w:t>
      </w:r>
      <w:proofErr w:type="spellEnd"/>
      <w:r w:rsidRPr="00C7593D">
        <w:rPr>
          <w:sz w:val="24"/>
          <w:szCs w:val="24"/>
        </w:rPr>
        <w:t xml:space="preserve">. </w:t>
      </w:r>
    </w:p>
    <w:p w14:paraId="2A034AB3" w14:textId="0A2C4092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menuliskan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berbagai</w:t>
      </w:r>
      <w:proofErr w:type="spellEnd"/>
      <w:r w:rsidRPr="00C7593D">
        <w:rPr>
          <w:sz w:val="24"/>
          <w:szCs w:val="24"/>
        </w:rPr>
        <w:t xml:space="preserve"> strategi yang </w:t>
      </w:r>
      <w:proofErr w:type="spellStart"/>
      <w:r w:rsidRPr="00C7593D">
        <w:rPr>
          <w:sz w:val="24"/>
          <w:szCs w:val="24"/>
        </w:rPr>
        <w:t>ditemukan</w:t>
      </w:r>
      <w:proofErr w:type="spellEnd"/>
      <w:r w:rsidRPr="00C7593D">
        <w:rPr>
          <w:sz w:val="24"/>
          <w:szCs w:val="24"/>
        </w:rPr>
        <w:t xml:space="preserve"> oleh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di </w:t>
      </w:r>
      <w:proofErr w:type="spellStart"/>
      <w:r w:rsidRPr="00C7593D">
        <w:rPr>
          <w:sz w:val="24"/>
          <w:szCs w:val="24"/>
        </w:rPr>
        <w:t>papan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tulis</w:t>
      </w:r>
      <w:proofErr w:type="spellEnd"/>
      <w:r w:rsidRPr="00C7593D">
        <w:rPr>
          <w:sz w:val="24"/>
          <w:szCs w:val="24"/>
        </w:rPr>
        <w:t>.</w:t>
      </w:r>
    </w:p>
    <w:p w14:paraId="7C135BC9" w14:textId="77777777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menyimulasikan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kembali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konsep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pasangan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bilangan</w:t>
      </w:r>
      <w:proofErr w:type="spellEnd"/>
      <w:r w:rsidRPr="00C7593D">
        <w:rPr>
          <w:sz w:val="24"/>
          <w:szCs w:val="24"/>
        </w:rPr>
        <w:t xml:space="preserve"> di </w:t>
      </w:r>
      <w:proofErr w:type="spellStart"/>
      <w:r w:rsidRPr="00C7593D">
        <w:rPr>
          <w:sz w:val="24"/>
          <w:szCs w:val="24"/>
        </w:rPr>
        <w:t>depan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kelas</w:t>
      </w:r>
      <w:proofErr w:type="spellEnd"/>
      <w:r w:rsidRPr="00C7593D">
        <w:rPr>
          <w:sz w:val="24"/>
          <w:szCs w:val="24"/>
        </w:rPr>
        <w:t xml:space="preserve">. </w:t>
      </w:r>
    </w:p>
    <w:p w14:paraId="58D243B7" w14:textId="0B6D52EF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membawa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wadah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berisi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dua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benda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misalkan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satu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kantong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berisi</w:t>
      </w:r>
      <w:proofErr w:type="spellEnd"/>
      <w:r w:rsidRPr="00C7593D">
        <w:rPr>
          <w:sz w:val="24"/>
          <w:szCs w:val="24"/>
        </w:rPr>
        <w:t xml:space="preserve"> 3 bola </w:t>
      </w:r>
      <w:proofErr w:type="spellStart"/>
      <w:r w:rsidRPr="00C7593D">
        <w:rPr>
          <w:sz w:val="24"/>
          <w:szCs w:val="24"/>
        </w:rPr>
        <w:t>merah</w:t>
      </w:r>
      <w:proofErr w:type="spellEnd"/>
      <w:r w:rsidRPr="00C7593D">
        <w:rPr>
          <w:sz w:val="24"/>
          <w:szCs w:val="24"/>
        </w:rPr>
        <w:t xml:space="preserve"> dan 2 bola </w:t>
      </w:r>
      <w:proofErr w:type="spellStart"/>
      <w:r w:rsidRPr="00C7593D">
        <w:rPr>
          <w:sz w:val="24"/>
          <w:szCs w:val="24"/>
        </w:rPr>
        <w:t>biru</w:t>
      </w:r>
      <w:proofErr w:type="spellEnd"/>
      <w:r w:rsidRPr="00C7593D">
        <w:rPr>
          <w:sz w:val="24"/>
          <w:szCs w:val="24"/>
        </w:rPr>
        <w:t xml:space="preserve"> (</w:t>
      </w:r>
      <w:proofErr w:type="spellStart"/>
      <w:r w:rsidRPr="00C7593D">
        <w:rPr>
          <w:sz w:val="24"/>
          <w:szCs w:val="24"/>
        </w:rPr>
        <w:t>atau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benda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lainnya</w:t>
      </w:r>
      <w:proofErr w:type="spellEnd"/>
      <w:r w:rsidRPr="00C7593D">
        <w:rPr>
          <w:sz w:val="24"/>
          <w:szCs w:val="24"/>
        </w:rPr>
        <w:t xml:space="preserve">). </w:t>
      </w:r>
    </w:p>
    <w:p w14:paraId="5EB5E06D" w14:textId="0DB51A5F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menggambar</w:t>
      </w:r>
      <w:proofErr w:type="spellEnd"/>
      <w:r w:rsidRPr="00C7593D">
        <w:rPr>
          <w:sz w:val="24"/>
          <w:szCs w:val="24"/>
        </w:rPr>
        <w:t xml:space="preserve"> model number bond </w:t>
      </w:r>
      <w:proofErr w:type="spellStart"/>
      <w:r w:rsidRPr="00C7593D">
        <w:rPr>
          <w:sz w:val="24"/>
          <w:szCs w:val="24"/>
        </w:rPr>
        <w:t>atau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pasangan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bilangan</w:t>
      </w:r>
      <w:proofErr w:type="spellEnd"/>
      <w:r w:rsidRPr="00C7593D">
        <w:rPr>
          <w:sz w:val="24"/>
          <w:szCs w:val="24"/>
        </w:rPr>
        <w:t xml:space="preserve"> di </w:t>
      </w:r>
      <w:proofErr w:type="spellStart"/>
      <w:r w:rsidRPr="00C7593D">
        <w:rPr>
          <w:sz w:val="24"/>
          <w:szCs w:val="24"/>
        </w:rPr>
        <w:t>papan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tulis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kemudian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mengaitkannya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konsep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penjumlahan</w:t>
      </w:r>
      <w:proofErr w:type="spellEnd"/>
      <w:r w:rsidRPr="00C7593D">
        <w:rPr>
          <w:sz w:val="24"/>
          <w:szCs w:val="24"/>
        </w:rPr>
        <w:t>.</w:t>
      </w:r>
    </w:p>
    <w:p w14:paraId="77C154CC" w14:textId="787A4582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mengamati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cerita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apel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kupukupu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ada</w:t>
      </w:r>
      <w:proofErr w:type="spellEnd"/>
      <w:r w:rsidRPr="00C7593D">
        <w:rPr>
          <w:sz w:val="24"/>
          <w:szCs w:val="24"/>
        </w:rPr>
        <w:t xml:space="preserve"> di </w:t>
      </w:r>
      <w:proofErr w:type="spellStart"/>
      <w:r w:rsidRPr="00C7593D">
        <w:rPr>
          <w:sz w:val="24"/>
          <w:szCs w:val="24"/>
        </w:rPr>
        <w:t>buku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siswa</w:t>
      </w:r>
      <w:proofErr w:type="spellEnd"/>
      <w:r w:rsidRPr="00C7593D">
        <w:rPr>
          <w:sz w:val="24"/>
          <w:szCs w:val="24"/>
        </w:rPr>
        <w:t xml:space="preserve">. </w:t>
      </w:r>
      <w:proofErr w:type="spellStart"/>
      <w:r w:rsidRPr="00C7593D">
        <w:rPr>
          <w:sz w:val="24"/>
          <w:szCs w:val="24"/>
        </w:rPr>
        <w:t>Setiap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kelompok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diminta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menjelaskan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penjumlahan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dari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cerita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itu</w:t>
      </w:r>
      <w:proofErr w:type="spellEnd"/>
      <w:r w:rsidRPr="00C7593D">
        <w:rPr>
          <w:sz w:val="24"/>
          <w:szCs w:val="24"/>
        </w:rPr>
        <w:t xml:space="preserve">. </w:t>
      </w:r>
      <w:proofErr w:type="spellStart"/>
      <w:r w:rsidRPr="00C7593D">
        <w:rPr>
          <w:sz w:val="24"/>
          <w:szCs w:val="24"/>
        </w:rPr>
        <w:t>Setiap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kelompok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diminta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menyampaikan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pendapatnya</w:t>
      </w:r>
      <w:proofErr w:type="spellEnd"/>
    </w:p>
    <w:p w14:paraId="3755DAD6" w14:textId="77777777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menguatkan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pemahaman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tentang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materi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ini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mereka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berlatih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mengerjakan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soal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latihan</w:t>
      </w:r>
      <w:proofErr w:type="spellEnd"/>
      <w:r w:rsidRPr="00C7593D">
        <w:rPr>
          <w:sz w:val="24"/>
          <w:szCs w:val="24"/>
        </w:rPr>
        <w:t xml:space="preserve">. </w:t>
      </w:r>
    </w:p>
    <w:p w14:paraId="6C241B41" w14:textId="77777777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memperbanyak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lembar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ini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karena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buku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siswa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tidak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boleh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diisi</w:t>
      </w:r>
      <w:proofErr w:type="spellEnd"/>
      <w:r w:rsidRPr="00C7593D">
        <w:rPr>
          <w:sz w:val="24"/>
          <w:szCs w:val="24"/>
        </w:rPr>
        <w:t xml:space="preserve">. </w:t>
      </w:r>
    </w:p>
    <w:p w14:paraId="5054FD64" w14:textId="2DB0A12E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juga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meminta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menuliskan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jawabannya</w:t>
      </w:r>
      <w:proofErr w:type="spellEnd"/>
      <w:r w:rsidRPr="00C7593D">
        <w:rPr>
          <w:sz w:val="24"/>
          <w:szCs w:val="24"/>
        </w:rPr>
        <w:t xml:space="preserve"> di </w:t>
      </w:r>
      <w:proofErr w:type="spellStart"/>
      <w:r w:rsidRPr="00C7593D">
        <w:rPr>
          <w:sz w:val="24"/>
          <w:szCs w:val="24"/>
        </w:rPr>
        <w:t>buku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catatan</w:t>
      </w:r>
      <w:proofErr w:type="spellEnd"/>
      <w:r w:rsidRPr="00C7593D">
        <w:rPr>
          <w:sz w:val="24"/>
          <w:szCs w:val="24"/>
        </w:rPr>
        <w:t xml:space="preserve">. </w:t>
      </w:r>
    </w:p>
    <w:p w14:paraId="46B1BDD0" w14:textId="77777777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perlu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memotivasi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mengerjakan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soal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secara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mandiri</w:t>
      </w:r>
      <w:proofErr w:type="spellEnd"/>
      <w:r w:rsidRPr="00C7593D">
        <w:rPr>
          <w:sz w:val="24"/>
          <w:szCs w:val="24"/>
        </w:rPr>
        <w:t xml:space="preserve">. </w:t>
      </w:r>
    </w:p>
    <w:p w14:paraId="652765D5" w14:textId="7C9A4E10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perlu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mendampingi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masih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membutuhkan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bimbingan</w:t>
      </w:r>
      <w:proofErr w:type="spellEnd"/>
      <w:r w:rsidRPr="00C7593D">
        <w:rPr>
          <w:sz w:val="24"/>
          <w:szCs w:val="24"/>
        </w:rPr>
        <w:t xml:space="preserve">. </w:t>
      </w:r>
    </w:p>
    <w:p w14:paraId="05C97308" w14:textId="7742F66F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Setelah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selesai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mengerjakan</w:t>
      </w:r>
      <w:proofErr w:type="spellEnd"/>
      <w:r w:rsidRPr="00C7593D">
        <w:rPr>
          <w:sz w:val="24"/>
          <w:szCs w:val="24"/>
        </w:rPr>
        <w:t xml:space="preserve">, Guru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mendiskusikan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jawabannya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secara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klasikal</w:t>
      </w:r>
      <w:proofErr w:type="spellEnd"/>
      <w:r w:rsidRPr="00C7593D">
        <w:rPr>
          <w:sz w:val="24"/>
          <w:szCs w:val="24"/>
        </w:rPr>
        <w:t>.</w:t>
      </w:r>
    </w:p>
    <w:p w14:paraId="4FBE64F3" w14:textId="77777777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menguatkan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pemahaman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tentang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materi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ini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mereka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berlatih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mengerjakan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soal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latihan</w:t>
      </w:r>
      <w:proofErr w:type="spellEnd"/>
      <w:r w:rsidRPr="00C7593D">
        <w:rPr>
          <w:sz w:val="24"/>
          <w:szCs w:val="24"/>
        </w:rPr>
        <w:t xml:space="preserve">. </w:t>
      </w:r>
    </w:p>
    <w:p w14:paraId="45504674" w14:textId="77777777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memperbanyak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lembar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ini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karena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buku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siswa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tidak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boleh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diisi</w:t>
      </w:r>
      <w:proofErr w:type="spellEnd"/>
      <w:r w:rsidRPr="00C7593D">
        <w:rPr>
          <w:sz w:val="24"/>
          <w:szCs w:val="24"/>
        </w:rPr>
        <w:t xml:space="preserve">. </w:t>
      </w:r>
    </w:p>
    <w:p w14:paraId="52352CA7" w14:textId="77777777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juga </w:t>
      </w:r>
      <w:proofErr w:type="spellStart"/>
      <w:r w:rsidRPr="00C7593D">
        <w:rPr>
          <w:sz w:val="24"/>
          <w:szCs w:val="24"/>
        </w:rPr>
        <w:t>dapat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meminta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menuliskan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jawabannya</w:t>
      </w:r>
      <w:proofErr w:type="spellEnd"/>
      <w:r w:rsidRPr="00C7593D">
        <w:rPr>
          <w:sz w:val="24"/>
          <w:szCs w:val="24"/>
        </w:rPr>
        <w:t xml:space="preserve"> di </w:t>
      </w:r>
      <w:proofErr w:type="spellStart"/>
      <w:r w:rsidRPr="00C7593D">
        <w:rPr>
          <w:sz w:val="24"/>
          <w:szCs w:val="24"/>
        </w:rPr>
        <w:t>buku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catatan</w:t>
      </w:r>
      <w:proofErr w:type="spellEnd"/>
      <w:r w:rsidRPr="00C7593D">
        <w:rPr>
          <w:sz w:val="24"/>
          <w:szCs w:val="24"/>
        </w:rPr>
        <w:t xml:space="preserve">. </w:t>
      </w:r>
    </w:p>
    <w:p w14:paraId="698458F8" w14:textId="246BAF6A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perlu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memotivasi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mengerjakan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soal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secara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mandiri</w:t>
      </w:r>
      <w:proofErr w:type="spellEnd"/>
      <w:r w:rsidRPr="00C7593D">
        <w:rPr>
          <w:sz w:val="24"/>
          <w:szCs w:val="24"/>
        </w:rPr>
        <w:t xml:space="preserve">. </w:t>
      </w:r>
    </w:p>
    <w:p w14:paraId="328B4275" w14:textId="5A04F254" w:rsidR="00CD7D9F" w:rsidRPr="00C7593D" w:rsidRDefault="00CD7D9F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perlu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mendampingi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masih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membutuhkan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bimbingan</w:t>
      </w:r>
      <w:proofErr w:type="spellEnd"/>
      <w:r w:rsidRPr="00C7593D">
        <w:rPr>
          <w:sz w:val="24"/>
          <w:szCs w:val="24"/>
        </w:rPr>
        <w:t xml:space="preserve">. </w:t>
      </w:r>
    </w:p>
    <w:p w14:paraId="40C8ED43" w14:textId="316A672D" w:rsidR="00CD7D9F" w:rsidRPr="00C7593D" w:rsidRDefault="00C7593D" w:rsidP="00C7593D">
      <w:pPr>
        <w:pStyle w:val="ListParagraph"/>
        <w:numPr>
          <w:ilvl w:val="0"/>
          <w:numId w:val="20"/>
        </w:numPr>
        <w:spacing w:before="60" w:after="60"/>
        <w:ind w:left="810"/>
        <w:jc w:val="both"/>
        <w:rPr>
          <w:b/>
          <w:caps/>
          <w:sz w:val="24"/>
          <w:szCs w:val="24"/>
        </w:rPr>
      </w:pPr>
      <w:proofErr w:type="spellStart"/>
      <w:r w:rsidRPr="00C7593D">
        <w:rPr>
          <w:sz w:val="24"/>
          <w:szCs w:val="24"/>
        </w:rPr>
        <w:t>P</w:t>
      </w:r>
      <w:r w:rsidR="00CD7D9F" w:rsidRPr="00C7593D">
        <w:rPr>
          <w:sz w:val="24"/>
          <w:szCs w:val="24"/>
        </w:rPr>
        <w:t>eserta</w:t>
      </w:r>
      <w:proofErr w:type="spellEnd"/>
      <w:r w:rsidR="00CD7D9F" w:rsidRPr="00C7593D">
        <w:rPr>
          <w:sz w:val="24"/>
          <w:szCs w:val="24"/>
        </w:rPr>
        <w:t xml:space="preserve"> </w:t>
      </w:r>
      <w:proofErr w:type="spellStart"/>
      <w:r w:rsidR="00CD7D9F" w:rsidRPr="00C7593D">
        <w:rPr>
          <w:sz w:val="24"/>
          <w:szCs w:val="24"/>
        </w:rPr>
        <w:t>didik</w:t>
      </w:r>
      <w:proofErr w:type="spellEnd"/>
      <w:r w:rsidR="00CD7D9F" w:rsidRPr="00C7593D">
        <w:rPr>
          <w:sz w:val="24"/>
          <w:szCs w:val="24"/>
        </w:rPr>
        <w:t xml:space="preserve"> </w:t>
      </w:r>
      <w:proofErr w:type="spellStart"/>
      <w:r w:rsidR="00CD7D9F" w:rsidRPr="00C7593D">
        <w:rPr>
          <w:sz w:val="24"/>
          <w:szCs w:val="24"/>
        </w:rPr>
        <w:t>selesai</w:t>
      </w:r>
      <w:proofErr w:type="spellEnd"/>
      <w:r w:rsidR="00CD7D9F" w:rsidRPr="00C7593D">
        <w:rPr>
          <w:sz w:val="24"/>
          <w:szCs w:val="24"/>
        </w:rPr>
        <w:t xml:space="preserve"> </w:t>
      </w:r>
      <w:proofErr w:type="spellStart"/>
      <w:r w:rsidR="00CD7D9F" w:rsidRPr="00C7593D">
        <w:rPr>
          <w:sz w:val="24"/>
          <w:szCs w:val="24"/>
        </w:rPr>
        <w:t>mengerjakan</w:t>
      </w:r>
      <w:proofErr w:type="spellEnd"/>
      <w:r w:rsidR="00CD7D9F" w:rsidRPr="00C7593D">
        <w:rPr>
          <w:sz w:val="24"/>
          <w:szCs w:val="24"/>
        </w:rPr>
        <w:t xml:space="preserve">, Guru </w:t>
      </w:r>
      <w:proofErr w:type="spellStart"/>
      <w:r w:rsidR="00CD7D9F" w:rsidRPr="00C7593D">
        <w:rPr>
          <w:sz w:val="24"/>
          <w:szCs w:val="24"/>
        </w:rPr>
        <w:t>dapat</w:t>
      </w:r>
      <w:proofErr w:type="spellEnd"/>
      <w:r w:rsidR="00CD7D9F" w:rsidRPr="00C7593D">
        <w:rPr>
          <w:sz w:val="24"/>
          <w:szCs w:val="24"/>
        </w:rPr>
        <w:t xml:space="preserve"> </w:t>
      </w:r>
      <w:proofErr w:type="spellStart"/>
      <w:r w:rsidR="00CD7D9F" w:rsidRPr="00C7593D">
        <w:rPr>
          <w:sz w:val="24"/>
          <w:szCs w:val="24"/>
        </w:rPr>
        <w:t>mendiskusikan</w:t>
      </w:r>
      <w:proofErr w:type="spellEnd"/>
      <w:r w:rsidR="00CD7D9F" w:rsidRPr="00C7593D">
        <w:rPr>
          <w:sz w:val="24"/>
          <w:szCs w:val="24"/>
        </w:rPr>
        <w:t xml:space="preserve"> </w:t>
      </w:r>
      <w:proofErr w:type="spellStart"/>
      <w:r w:rsidR="00CD7D9F" w:rsidRPr="00C7593D">
        <w:rPr>
          <w:sz w:val="24"/>
          <w:szCs w:val="24"/>
        </w:rPr>
        <w:t>jawabannya</w:t>
      </w:r>
      <w:proofErr w:type="spellEnd"/>
      <w:r w:rsidR="00CD7D9F" w:rsidRPr="00C7593D">
        <w:rPr>
          <w:sz w:val="24"/>
          <w:szCs w:val="24"/>
        </w:rPr>
        <w:t xml:space="preserve"> </w:t>
      </w:r>
      <w:proofErr w:type="spellStart"/>
      <w:r w:rsidR="00CD7D9F" w:rsidRPr="00C7593D">
        <w:rPr>
          <w:sz w:val="24"/>
          <w:szCs w:val="24"/>
        </w:rPr>
        <w:t>secara</w:t>
      </w:r>
      <w:proofErr w:type="spellEnd"/>
      <w:r w:rsidR="00CD7D9F" w:rsidRPr="00C7593D">
        <w:rPr>
          <w:sz w:val="24"/>
          <w:szCs w:val="24"/>
        </w:rPr>
        <w:t xml:space="preserve"> </w:t>
      </w:r>
      <w:proofErr w:type="spellStart"/>
      <w:r w:rsidR="00CD7D9F" w:rsidRPr="00C7593D">
        <w:rPr>
          <w:sz w:val="24"/>
          <w:szCs w:val="24"/>
        </w:rPr>
        <w:t>klasikal</w:t>
      </w:r>
      <w:proofErr w:type="spellEnd"/>
      <w:r w:rsidR="00CD7D9F" w:rsidRPr="00C7593D">
        <w:rPr>
          <w:sz w:val="24"/>
          <w:szCs w:val="24"/>
        </w:rPr>
        <w:t>.</w:t>
      </w:r>
    </w:p>
    <w:p w14:paraId="6861CC2F" w14:textId="17015AC1" w:rsidR="00164BE4" w:rsidRPr="00C7593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C7593D">
        <w:rPr>
          <w:b/>
          <w:caps/>
          <w:sz w:val="24"/>
          <w:szCs w:val="24"/>
        </w:rPr>
        <w:t>Penutup</w:t>
      </w:r>
    </w:p>
    <w:p w14:paraId="0AE31838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membimbing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didik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menyimpulkan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telah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dilakukan</w:t>
      </w:r>
      <w:proofErr w:type="spellEnd"/>
    </w:p>
    <w:p w14:paraId="4524DA76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C7593D">
        <w:rPr>
          <w:rFonts w:eastAsia="Bookman Old Style"/>
          <w:sz w:val="24"/>
          <w:szCs w:val="24"/>
        </w:rPr>
        <w:t>Melakukan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refleksi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tanya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jawab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untuk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mengevaluasi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kegiatan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telah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dilaksanakan</w:t>
      </w:r>
      <w:proofErr w:type="spellEnd"/>
    </w:p>
    <w:p w14:paraId="31DDAA99" w14:textId="37F93B51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lastRenderedPageBreak/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mengakhiri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kegiatan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belajar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memberikan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pesan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motivasi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tetap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semangat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belajar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diakhiri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berdoa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1672E63E" w14:textId="64622AD3" w:rsidR="00164BE4" w:rsidRPr="00C7593D" w:rsidRDefault="00C7593D" w:rsidP="00164BE4">
      <w:pPr>
        <w:spacing w:before="60" w:after="6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noProof/>
          <w:sz w:val="24"/>
          <w:szCs w:val="24"/>
        </w:rPr>
        <w:drawing>
          <wp:inline distT="0" distB="0" distL="0" distR="0" wp14:anchorId="2511DBB0" wp14:editId="3925AC28">
            <wp:extent cx="3010161" cy="281964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10161" cy="281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58F02" w14:textId="42E1BFD0" w:rsidR="00164BE4" w:rsidRPr="00C7593D" w:rsidRDefault="00164BE4" w:rsidP="00F639DA">
      <w:pPr>
        <w:shd w:val="clear" w:color="auto" w:fill="C00000"/>
        <w:spacing w:before="60" w:after="60"/>
        <w:ind w:left="426"/>
        <w:jc w:val="both"/>
        <w:rPr>
          <w:b/>
          <w:caps/>
          <w:sz w:val="24"/>
          <w:szCs w:val="24"/>
        </w:rPr>
      </w:pPr>
      <w:r w:rsidRPr="00C7593D">
        <w:rPr>
          <w:b/>
          <w:caps/>
          <w:sz w:val="24"/>
          <w:szCs w:val="24"/>
        </w:rPr>
        <w:t xml:space="preserve">PEMBELAJARAN </w:t>
      </w:r>
      <w:r w:rsidR="00895FA2" w:rsidRPr="00C7593D">
        <w:rPr>
          <w:b/>
          <w:caps/>
          <w:sz w:val="24"/>
          <w:szCs w:val="24"/>
        </w:rPr>
        <w:t>3</w:t>
      </w:r>
    </w:p>
    <w:p w14:paraId="464C3118" w14:textId="77777777" w:rsidR="00164BE4" w:rsidRPr="00C7593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C7593D">
        <w:rPr>
          <w:b/>
          <w:caps/>
          <w:sz w:val="24"/>
          <w:szCs w:val="24"/>
        </w:rPr>
        <w:t>KEGIATAN Pendahuluan</w:t>
      </w:r>
    </w:p>
    <w:p w14:paraId="740438BD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membuka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mengucapkan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salam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61018E63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C7593D">
        <w:rPr>
          <w:rFonts w:eastAsia="Bookman Old Style"/>
          <w:sz w:val="24"/>
          <w:szCs w:val="24"/>
        </w:rPr>
        <w:t>Melakukan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pembiasaan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berdoa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memeriksa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kehadiran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kerapihan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pakaian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posisi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tempat</w:t>
      </w:r>
      <w:proofErr w:type="spellEnd"/>
      <w:r w:rsidRPr="00C7593D">
        <w:rPr>
          <w:rFonts w:eastAsia="Bookman Old Style"/>
          <w:sz w:val="24"/>
          <w:szCs w:val="24"/>
        </w:rPr>
        <w:t xml:space="preserve"> duduk </w:t>
      </w:r>
      <w:proofErr w:type="spellStart"/>
      <w:r w:rsidRPr="00C7593D">
        <w:rPr>
          <w:rFonts w:eastAsia="Bookman Old Style"/>
          <w:sz w:val="24"/>
          <w:szCs w:val="24"/>
        </w:rPr>
        <w:t>peserta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didik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kebersihan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kelas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13C0632E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memberikan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motivasi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memberikan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pertanyaan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pemantik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materi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akan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diajarkan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56A98ED0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memotivasi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didik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tercapainya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kompetensi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karakter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sesuai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b/>
          <w:bCs/>
          <w:iCs/>
          <w:sz w:val="24"/>
          <w:szCs w:val="24"/>
        </w:rPr>
        <w:t>Profil</w:t>
      </w:r>
      <w:proofErr w:type="spellEnd"/>
      <w:r w:rsidRPr="00C7593D">
        <w:rPr>
          <w:b/>
          <w:bCs/>
          <w:iCs/>
          <w:sz w:val="24"/>
          <w:szCs w:val="24"/>
        </w:rPr>
        <w:t xml:space="preserve"> </w:t>
      </w:r>
      <w:proofErr w:type="spellStart"/>
      <w:r w:rsidRPr="00C7593D">
        <w:rPr>
          <w:b/>
          <w:bCs/>
          <w:iCs/>
          <w:sz w:val="24"/>
          <w:szCs w:val="24"/>
        </w:rPr>
        <w:t>Pelajar</w:t>
      </w:r>
      <w:proofErr w:type="spellEnd"/>
      <w:r w:rsidRPr="00C7593D">
        <w:rPr>
          <w:b/>
          <w:bCs/>
          <w:iCs/>
          <w:sz w:val="24"/>
          <w:szCs w:val="24"/>
        </w:rPr>
        <w:t xml:space="preserve"> Pancasila</w:t>
      </w:r>
      <w:r w:rsidRPr="00C7593D">
        <w:rPr>
          <w:bCs/>
          <w:iCs/>
          <w:sz w:val="24"/>
          <w:szCs w:val="24"/>
        </w:rPr>
        <w:t xml:space="preserve"> (</w:t>
      </w:r>
      <w:proofErr w:type="spellStart"/>
      <w:r w:rsidRPr="00C7593D">
        <w:rPr>
          <w:rFonts w:eastAsia="Bookman Old Style"/>
          <w:sz w:val="24"/>
          <w:szCs w:val="24"/>
        </w:rPr>
        <w:t>bertakwa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kepada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Tuhan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Maha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Esa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berakhlak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mulia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bernalar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kritis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kreatif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bergotong</w:t>
      </w:r>
      <w:proofErr w:type="spellEnd"/>
      <w:r w:rsidRPr="00C7593D">
        <w:rPr>
          <w:rFonts w:eastAsia="Bookman Old Style"/>
          <w:sz w:val="24"/>
          <w:szCs w:val="24"/>
        </w:rPr>
        <w:t xml:space="preserve"> royong, </w:t>
      </w:r>
      <w:proofErr w:type="spellStart"/>
      <w:r w:rsidRPr="00C7593D">
        <w:rPr>
          <w:rFonts w:eastAsia="Bookman Old Style"/>
          <w:sz w:val="24"/>
          <w:szCs w:val="24"/>
        </w:rPr>
        <w:t>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kebhinnekaan</w:t>
      </w:r>
      <w:proofErr w:type="spellEnd"/>
      <w:r w:rsidRPr="00C7593D">
        <w:rPr>
          <w:rFonts w:eastAsia="Bookman Old Style"/>
          <w:sz w:val="24"/>
          <w:szCs w:val="24"/>
        </w:rPr>
        <w:t xml:space="preserve"> global</w:t>
      </w:r>
      <w:r w:rsidRPr="00C7593D">
        <w:rPr>
          <w:bCs/>
          <w:iCs/>
          <w:sz w:val="24"/>
          <w:szCs w:val="24"/>
        </w:rPr>
        <w:t xml:space="preserve">) </w:t>
      </w:r>
    </w:p>
    <w:p w14:paraId="41D896C2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Guru </w:t>
      </w:r>
      <w:proofErr w:type="spellStart"/>
      <w:r w:rsidRPr="00C7593D">
        <w:rPr>
          <w:sz w:val="24"/>
          <w:szCs w:val="24"/>
        </w:rPr>
        <w:t>melakukan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asesmen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awal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bertanya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tentang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materi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siswa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menjawab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prediksi</w:t>
      </w:r>
      <w:proofErr w:type="spellEnd"/>
      <w:r w:rsidRPr="00C7593D">
        <w:rPr>
          <w:sz w:val="24"/>
          <w:szCs w:val="24"/>
        </w:rPr>
        <w:t xml:space="preserve"> masing-masing.</w:t>
      </w:r>
    </w:p>
    <w:p w14:paraId="2D1C581C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memotivasi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didik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untuk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semangat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mengikuti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melakukan</w:t>
      </w:r>
      <w:proofErr w:type="spellEnd"/>
      <w:r w:rsidRPr="00C7593D">
        <w:rPr>
          <w:rFonts w:eastAsia="Bookman Old Style"/>
          <w:sz w:val="24"/>
          <w:szCs w:val="24"/>
        </w:rPr>
        <w:t xml:space="preserve"> ice breaking</w:t>
      </w:r>
    </w:p>
    <w:p w14:paraId="336CF686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jc w:val="both"/>
        <w:rPr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menyampaikan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tujuan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memberikan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gambaran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terkait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manfaat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dalam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kehidupan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sehari-hari</w:t>
      </w:r>
      <w:proofErr w:type="spellEnd"/>
      <w:r w:rsidRPr="00C7593D">
        <w:rPr>
          <w:rFonts w:eastAsia="Bookman Old Style"/>
          <w:sz w:val="24"/>
          <w:szCs w:val="24"/>
        </w:rPr>
        <w:t xml:space="preserve">. </w:t>
      </w:r>
    </w:p>
    <w:p w14:paraId="3F0C06A2" w14:textId="77777777" w:rsidR="00C659B9" w:rsidRPr="00C659B9" w:rsidRDefault="00C659B9" w:rsidP="00C659B9">
      <w:pPr>
        <w:spacing w:before="100" w:beforeAutospacing="1" w:after="100" w:afterAutospacing="1"/>
        <w:rPr>
          <w:sz w:val="24"/>
          <w:szCs w:val="24"/>
        </w:rPr>
      </w:pPr>
      <w:r w:rsidRPr="00C659B9">
        <w:rPr>
          <w:rFonts w:hAnsi="Symbol"/>
          <w:sz w:val="24"/>
          <w:szCs w:val="24"/>
        </w:rPr>
        <w:t></w:t>
      </w:r>
      <w:r w:rsidRPr="00C659B9">
        <w:rPr>
          <w:sz w:val="24"/>
          <w:szCs w:val="24"/>
        </w:rPr>
        <w:t xml:space="preserve">  </w:t>
      </w:r>
      <w:r w:rsidRPr="00C659B9">
        <w:rPr>
          <w:b/>
          <w:bCs/>
          <w:sz w:val="24"/>
          <w:szCs w:val="24"/>
        </w:rPr>
        <w:t>Ice Breaker:</w:t>
      </w:r>
    </w:p>
    <w:p w14:paraId="4B674CF8" w14:textId="77777777" w:rsidR="00C659B9" w:rsidRPr="00C659B9" w:rsidRDefault="00C659B9" w:rsidP="00C659B9">
      <w:pPr>
        <w:numPr>
          <w:ilvl w:val="0"/>
          <w:numId w:val="41"/>
        </w:numPr>
        <w:spacing w:before="100" w:beforeAutospacing="1" w:after="100" w:afterAutospacing="1"/>
        <w:rPr>
          <w:sz w:val="24"/>
          <w:szCs w:val="24"/>
        </w:rPr>
      </w:pPr>
      <w:r w:rsidRPr="00C659B9">
        <w:rPr>
          <w:sz w:val="24"/>
          <w:szCs w:val="24"/>
        </w:rPr>
        <w:t xml:space="preserve">Guru </w:t>
      </w:r>
      <w:proofErr w:type="spellStart"/>
      <w:r w:rsidRPr="00C659B9">
        <w:rPr>
          <w:sz w:val="24"/>
          <w:szCs w:val="24"/>
        </w:rPr>
        <w:t>menyapa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ramah</w:t>
      </w:r>
      <w:proofErr w:type="spellEnd"/>
      <w:r w:rsidRPr="00C659B9">
        <w:rPr>
          <w:sz w:val="24"/>
          <w:szCs w:val="24"/>
        </w:rPr>
        <w:t xml:space="preserve"> dan </w:t>
      </w:r>
      <w:proofErr w:type="spellStart"/>
      <w:r w:rsidRPr="00C659B9">
        <w:rPr>
          <w:sz w:val="24"/>
          <w:szCs w:val="24"/>
        </w:rPr>
        <w:t>memberikan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pertanyaan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tentang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pengalaman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sehari-hari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melibatkan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>.</w:t>
      </w:r>
    </w:p>
    <w:p w14:paraId="550090F2" w14:textId="77777777" w:rsidR="00C659B9" w:rsidRPr="00C659B9" w:rsidRDefault="00C659B9" w:rsidP="00C659B9">
      <w:pPr>
        <w:numPr>
          <w:ilvl w:val="0"/>
          <w:numId w:val="4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Mengajak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bernyanyi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lagu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pendek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tentang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angka</w:t>
      </w:r>
      <w:proofErr w:type="spellEnd"/>
      <w:r w:rsidRPr="00C659B9">
        <w:rPr>
          <w:sz w:val="24"/>
          <w:szCs w:val="24"/>
        </w:rPr>
        <w:t xml:space="preserve">, </w:t>
      </w:r>
      <w:proofErr w:type="spellStart"/>
      <w:r w:rsidRPr="00C659B9">
        <w:rPr>
          <w:sz w:val="24"/>
          <w:szCs w:val="24"/>
        </w:rPr>
        <w:t>misalnya</w:t>
      </w:r>
      <w:proofErr w:type="spellEnd"/>
      <w:r w:rsidRPr="00C659B9">
        <w:rPr>
          <w:sz w:val="24"/>
          <w:szCs w:val="24"/>
        </w:rPr>
        <w:t xml:space="preserve"> "Satu-</w:t>
      </w:r>
      <w:proofErr w:type="spellStart"/>
      <w:r w:rsidRPr="00C659B9">
        <w:rPr>
          <w:sz w:val="24"/>
          <w:szCs w:val="24"/>
        </w:rPr>
        <w:t>satu</w:t>
      </w:r>
      <w:proofErr w:type="spellEnd"/>
      <w:r w:rsidRPr="00C659B9">
        <w:rPr>
          <w:sz w:val="24"/>
          <w:szCs w:val="24"/>
        </w:rPr>
        <w:t xml:space="preserve">, Aku </w:t>
      </w:r>
      <w:proofErr w:type="spellStart"/>
      <w:r w:rsidRPr="00C659B9">
        <w:rPr>
          <w:sz w:val="24"/>
          <w:szCs w:val="24"/>
        </w:rPr>
        <w:t>Sayang</w:t>
      </w:r>
      <w:proofErr w:type="spellEnd"/>
      <w:r w:rsidRPr="00C659B9">
        <w:rPr>
          <w:sz w:val="24"/>
          <w:szCs w:val="24"/>
        </w:rPr>
        <w:t xml:space="preserve"> Ibu".</w:t>
      </w:r>
    </w:p>
    <w:p w14:paraId="11C57F5D" w14:textId="77777777" w:rsidR="00C659B9" w:rsidRPr="00C659B9" w:rsidRDefault="00C659B9" w:rsidP="00C659B9">
      <w:pPr>
        <w:spacing w:before="100" w:beforeAutospacing="1" w:after="100" w:afterAutospacing="1"/>
        <w:rPr>
          <w:sz w:val="24"/>
          <w:szCs w:val="24"/>
        </w:rPr>
      </w:pPr>
      <w:r w:rsidRPr="00C659B9">
        <w:rPr>
          <w:rFonts w:hAnsi="Symbol"/>
          <w:sz w:val="24"/>
          <w:szCs w:val="24"/>
        </w:rPr>
        <w:t></w:t>
      </w:r>
      <w:r w:rsidRPr="00C659B9">
        <w:rPr>
          <w:sz w:val="24"/>
          <w:szCs w:val="24"/>
        </w:rPr>
        <w:t xml:space="preserve">  </w:t>
      </w:r>
      <w:proofErr w:type="spellStart"/>
      <w:r w:rsidRPr="00C659B9">
        <w:rPr>
          <w:b/>
          <w:bCs/>
          <w:sz w:val="24"/>
          <w:szCs w:val="24"/>
        </w:rPr>
        <w:t>Apersepsi</w:t>
      </w:r>
      <w:proofErr w:type="spellEnd"/>
      <w:r w:rsidRPr="00C659B9">
        <w:rPr>
          <w:b/>
          <w:bCs/>
          <w:sz w:val="24"/>
          <w:szCs w:val="24"/>
        </w:rPr>
        <w:t>:</w:t>
      </w:r>
    </w:p>
    <w:p w14:paraId="60B3D864" w14:textId="77777777" w:rsidR="00C659B9" w:rsidRPr="00C659B9" w:rsidRDefault="00C659B9" w:rsidP="00C659B9">
      <w:pPr>
        <w:numPr>
          <w:ilvl w:val="0"/>
          <w:numId w:val="42"/>
        </w:numPr>
        <w:spacing w:before="100" w:beforeAutospacing="1" w:after="100" w:afterAutospacing="1"/>
        <w:rPr>
          <w:sz w:val="24"/>
          <w:szCs w:val="24"/>
        </w:rPr>
      </w:pPr>
      <w:r w:rsidRPr="00C659B9">
        <w:rPr>
          <w:sz w:val="24"/>
          <w:szCs w:val="24"/>
        </w:rPr>
        <w:t xml:space="preserve">Guru </w:t>
      </w:r>
      <w:proofErr w:type="spellStart"/>
      <w:r w:rsidRPr="00C659B9">
        <w:rPr>
          <w:sz w:val="24"/>
          <w:szCs w:val="24"/>
        </w:rPr>
        <w:t>menanyakan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kepada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>: "</w:t>
      </w:r>
      <w:proofErr w:type="spellStart"/>
      <w:r w:rsidRPr="00C659B9">
        <w:rPr>
          <w:sz w:val="24"/>
          <w:szCs w:val="24"/>
        </w:rPr>
        <w:t>Siapa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pernah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pergi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berbelanja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ibu</w:t>
      </w:r>
      <w:proofErr w:type="spellEnd"/>
      <w:r w:rsidRPr="00C659B9">
        <w:rPr>
          <w:sz w:val="24"/>
          <w:szCs w:val="24"/>
        </w:rPr>
        <w:t xml:space="preserve">? </w:t>
      </w:r>
      <w:proofErr w:type="spellStart"/>
      <w:r w:rsidRPr="00C659B9">
        <w:rPr>
          <w:sz w:val="24"/>
          <w:szCs w:val="24"/>
        </w:rPr>
        <w:t>Bagaimana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cara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menghitung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barang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belanjaan</w:t>
      </w:r>
      <w:proofErr w:type="spellEnd"/>
      <w:r w:rsidRPr="00C659B9">
        <w:rPr>
          <w:sz w:val="24"/>
          <w:szCs w:val="24"/>
        </w:rPr>
        <w:t>?"</w:t>
      </w:r>
    </w:p>
    <w:p w14:paraId="6E816AB6" w14:textId="77777777" w:rsidR="00C659B9" w:rsidRPr="00C659B9" w:rsidRDefault="00C659B9" w:rsidP="00C659B9">
      <w:pPr>
        <w:numPr>
          <w:ilvl w:val="0"/>
          <w:numId w:val="42"/>
        </w:numPr>
        <w:spacing w:before="100" w:beforeAutospacing="1" w:after="100" w:afterAutospacing="1"/>
        <w:rPr>
          <w:sz w:val="24"/>
          <w:szCs w:val="24"/>
        </w:rPr>
      </w:pPr>
      <w:r w:rsidRPr="00C659B9">
        <w:rPr>
          <w:sz w:val="24"/>
          <w:szCs w:val="24"/>
        </w:rPr>
        <w:t xml:space="preserve">Guru </w:t>
      </w:r>
      <w:proofErr w:type="spellStart"/>
      <w:r w:rsidRPr="00C659B9">
        <w:rPr>
          <w:sz w:val="24"/>
          <w:szCs w:val="24"/>
        </w:rPr>
        <w:t>menjelaskan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bahwa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hari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ini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mereka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belajar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tentang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cara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menyenangkan</w:t>
      </w:r>
      <w:proofErr w:type="spellEnd"/>
      <w:r w:rsidRPr="00C659B9">
        <w:rPr>
          <w:sz w:val="24"/>
          <w:szCs w:val="24"/>
        </w:rPr>
        <w:t xml:space="preserve">, </w:t>
      </w:r>
      <w:proofErr w:type="spellStart"/>
      <w:r w:rsidRPr="00C659B9">
        <w:rPr>
          <w:sz w:val="24"/>
          <w:szCs w:val="24"/>
        </w:rPr>
        <w:t>yaitu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melalui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cerita</w:t>
      </w:r>
      <w:proofErr w:type="spellEnd"/>
      <w:r w:rsidRPr="00C659B9">
        <w:rPr>
          <w:sz w:val="24"/>
          <w:szCs w:val="24"/>
        </w:rPr>
        <w:t>.</w:t>
      </w:r>
    </w:p>
    <w:p w14:paraId="75E7C804" w14:textId="77777777" w:rsidR="00C659B9" w:rsidRPr="00C659B9" w:rsidRDefault="00C659B9" w:rsidP="00C659B9">
      <w:pPr>
        <w:spacing w:before="100" w:beforeAutospacing="1" w:after="100" w:afterAutospacing="1"/>
        <w:rPr>
          <w:sz w:val="24"/>
          <w:szCs w:val="24"/>
        </w:rPr>
      </w:pPr>
      <w:r w:rsidRPr="00C659B9">
        <w:rPr>
          <w:rFonts w:hAnsi="Symbol"/>
          <w:sz w:val="24"/>
          <w:szCs w:val="24"/>
        </w:rPr>
        <w:t></w:t>
      </w:r>
      <w:r w:rsidRPr="00C659B9">
        <w:rPr>
          <w:sz w:val="24"/>
          <w:szCs w:val="24"/>
        </w:rPr>
        <w:t xml:space="preserve">  </w:t>
      </w:r>
      <w:proofErr w:type="spellStart"/>
      <w:r w:rsidRPr="00C659B9">
        <w:rPr>
          <w:b/>
          <w:bCs/>
          <w:sz w:val="24"/>
          <w:szCs w:val="24"/>
        </w:rPr>
        <w:t>Tujuan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Pembelajaran</w:t>
      </w:r>
      <w:proofErr w:type="spellEnd"/>
      <w:r w:rsidRPr="00C659B9">
        <w:rPr>
          <w:b/>
          <w:bCs/>
          <w:sz w:val="24"/>
          <w:szCs w:val="24"/>
        </w:rPr>
        <w:t>:</w:t>
      </w:r>
    </w:p>
    <w:p w14:paraId="57F1440D" w14:textId="77777777" w:rsidR="00C659B9" w:rsidRPr="00C659B9" w:rsidRDefault="00C659B9" w:rsidP="00C659B9">
      <w:pPr>
        <w:numPr>
          <w:ilvl w:val="0"/>
          <w:numId w:val="43"/>
        </w:numPr>
        <w:spacing w:before="100" w:beforeAutospacing="1" w:after="100" w:afterAutospacing="1"/>
        <w:rPr>
          <w:sz w:val="24"/>
          <w:szCs w:val="24"/>
        </w:rPr>
      </w:pPr>
      <w:r w:rsidRPr="00C659B9">
        <w:rPr>
          <w:sz w:val="24"/>
          <w:szCs w:val="24"/>
        </w:rPr>
        <w:t xml:space="preserve">Guru </w:t>
      </w:r>
      <w:proofErr w:type="spellStart"/>
      <w:r w:rsidRPr="00C659B9">
        <w:rPr>
          <w:sz w:val="24"/>
          <w:szCs w:val="24"/>
        </w:rPr>
        <w:t>menyampaikan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bahwa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belajar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menyelesaikan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cerita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dan </w:t>
      </w:r>
      <w:proofErr w:type="spellStart"/>
      <w:r w:rsidRPr="00C659B9">
        <w:rPr>
          <w:sz w:val="24"/>
          <w:szCs w:val="24"/>
        </w:rPr>
        <w:t>belajar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bekerja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sama</w:t>
      </w:r>
      <w:proofErr w:type="spellEnd"/>
      <w:r w:rsidRPr="00C659B9">
        <w:rPr>
          <w:sz w:val="24"/>
          <w:szCs w:val="24"/>
        </w:rPr>
        <w:t>.</w:t>
      </w:r>
    </w:p>
    <w:p w14:paraId="763A500A" w14:textId="77777777" w:rsidR="00164BE4" w:rsidRPr="00C7593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1C053D4D" w14:textId="4B2E1C97" w:rsidR="00895FA2" w:rsidRDefault="00164BE4" w:rsidP="00895FA2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C7593D">
        <w:rPr>
          <w:b/>
          <w:caps/>
          <w:sz w:val="24"/>
          <w:szCs w:val="24"/>
        </w:rPr>
        <w:t>Kegiatan Inti</w:t>
      </w:r>
    </w:p>
    <w:p w14:paraId="3EA56FBD" w14:textId="77777777" w:rsidR="00C659B9" w:rsidRPr="00C659B9" w:rsidRDefault="00C659B9" w:rsidP="00C659B9">
      <w:pPr>
        <w:spacing w:before="100" w:beforeAutospacing="1" w:after="100" w:afterAutospacing="1"/>
        <w:rPr>
          <w:sz w:val="24"/>
          <w:szCs w:val="24"/>
        </w:rPr>
      </w:pPr>
      <w:r w:rsidRPr="00C659B9">
        <w:rPr>
          <w:b/>
          <w:bCs/>
          <w:sz w:val="24"/>
          <w:szCs w:val="24"/>
        </w:rPr>
        <w:t>1. Mindful Learning (</w:t>
      </w:r>
      <w:proofErr w:type="spellStart"/>
      <w:r w:rsidRPr="00C659B9">
        <w:rPr>
          <w:b/>
          <w:bCs/>
          <w:sz w:val="24"/>
          <w:szCs w:val="24"/>
        </w:rPr>
        <w:t>Fokus</w:t>
      </w:r>
      <w:proofErr w:type="spellEnd"/>
      <w:r w:rsidRPr="00C659B9">
        <w:rPr>
          <w:b/>
          <w:bCs/>
          <w:sz w:val="24"/>
          <w:szCs w:val="24"/>
        </w:rPr>
        <w:t xml:space="preserve"> dan </w:t>
      </w:r>
      <w:proofErr w:type="spellStart"/>
      <w:r w:rsidRPr="00C659B9">
        <w:rPr>
          <w:b/>
          <w:bCs/>
          <w:sz w:val="24"/>
          <w:szCs w:val="24"/>
        </w:rPr>
        <w:t>Kesadaran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Penuh</w:t>
      </w:r>
      <w:proofErr w:type="spellEnd"/>
      <w:r w:rsidRPr="00C659B9">
        <w:rPr>
          <w:b/>
          <w:bCs/>
          <w:sz w:val="24"/>
          <w:szCs w:val="24"/>
        </w:rPr>
        <w:t>)</w:t>
      </w:r>
    </w:p>
    <w:p w14:paraId="6BBC74DB" w14:textId="77777777" w:rsidR="00C659B9" w:rsidRPr="00C659B9" w:rsidRDefault="00C659B9" w:rsidP="00C659B9">
      <w:pPr>
        <w:numPr>
          <w:ilvl w:val="0"/>
          <w:numId w:val="4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b/>
          <w:bCs/>
          <w:sz w:val="24"/>
          <w:szCs w:val="24"/>
        </w:rPr>
        <w:t>Pengenalan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Penjumlahan</w:t>
      </w:r>
      <w:proofErr w:type="spellEnd"/>
      <w:r w:rsidRPr="00C659B9">
        <w:rPr>
          <w:b/>
          <w:bCs/>
          <w:sz w:val="24"/>
          <w:szCs w:val="24"/>
        </w:rPr>
        <w:t xml:space="preserve"> (30 </w:t>
      </w:r>
      <w:proofErr w:type="spellStart"/>
      <w:r w:rsidRPr="00C659B9">
        <w:rPr>
          <w:b/>
          <w:bCs/>
          <w:sz w:val="24"/>
          <w:szCs w:val="24"/>
        </w:rPr>
        <w:t>Menit</w:t>
      </w:r>
      <w:proofErr w:type="spellEnd"/>
      <w:r w:rsidRPr="00C659B9">
        <w:rPr>
          <w:b/>
          <w:bCs/>
          <w:sz w:val="24"/>
          <w:szCs w:val="24"/>
        </w:rPr>
        <w:t>):</w:t>
      </w:r>
    </w:p>
    <w:p w14:paraId="37DBF589" w14:textId="77777777" w:rsidR="00C659B9" w:rsidRPr="00C659B9" w:rsidRDefault="00C659B9" w:rsidP="00C659B9">
      <w:pPr>
        <w:numPr>
          <w:ilvl w:val="1"/>
          <w:numId w:val="44"/>
        </w:numPr>
        <w:spacing w:before="100" w:beforeAutospacing="1" w:after="100" w:afterAutospacing="1"/>
        <w:rPr>
          <w:sz w:val="24"/>
          <w:szCs w:val="24"/>
        </w:rPr>
      </w:pPr>
      <w:r w:rsidRPr="00C659B9">
        <w:rPr>
          <w:sz w:val="24"/>
          <w:szCs w:val="24"/>
        </w:rPr>
        <w:t xml:space="preserve">Guru </w:t>
      </w:r>
      <w:proofErr w:type="spellStart"/>
      <w:r w:rsidRPr="00C659B9">
        <w:rPr>
          <w:sz w:val="24"/>
          <w:szCs w:val="24"/>
        </w:rPr>
        <w:t>menjelaskan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secara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singkat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konsep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menggunakan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benda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konkret</w:t>
      </w:r>
      <w:proofErr w:type="spellEnd"/>
      <w:r w:rsidRPr="00C659B9">
        <w:rPr>
          <w:sz w:val="24"/>
          <w:szCs w:val="24"/>
        </w:rPr>
        <w:t xml:space="preserve"> (</w:t>
      </w:r>
      <w:proofErr w:type="spellStart"/>
      <w:r w:rsidRPr="00C659B9">
        <w:rPr>
          <w:sz w:val="24"/>
          <w:szCs w:val="24"/>
        </w:rPr>
        <w:t>misalnya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kancing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atau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balok</w:t>
      </w:r>
      <w:proofErr w:type="spellEnd"/>
      <w:r w:rsidRPr="00C659B9">
        <w:rPr>
          <w:sz w:val="24"/>
          <w:szCs w:val="24"/>
        </w:rPr>
        <w:t>).</w:t>
      </w:r>
    </w:p>
    <w:p w14:paraId="0C676BE7" w14:textId="77777777" w:rsidR="00C659B9" w:rsidRPr="00C659B9" w:rsidRDefault="00C659B9" w:rsidP="00C659B9">
      <w:pPr>
        <w:numPr>
          <w:ilvl w:val="1"/>
          <w:numId w:val="4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lastRenderedPageBreak/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diminta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menambahkan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benda-benda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tersebut</w:t>
      </w:r>
      <w:proofErr w:type="spellEnd"/>
      <w:r w:rsidRPr="00C659B9">
        <w:rPr>
          <w:sz w:val="24"/>
          <w:szCs w:val="24"/>
        </w:rPr>
        <w:t xml:space="preserve"> dan </w:t>
      </w:r>
      <w:proofErr w:type="spellStart"/>
      <w:r w:rsidRPr="00C659B9">
        <w:rPr>
          <w:sz w:val="24"/>
          <w:szCs w:val="24"/>
        </w:rPr>
        <w:t>menghitung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hasil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penjumlahannya</w:t>
      </w:r>
      <w:proofErr w:type="spellEnd"/>
      <w:r w:rsidRPr="00C659B9">
        <w:rPr>
          <w:sz w:val="24"/>
          <w:szCs w:val="24"/>
        </w:rPr>
        <w:t>.</w:t>
      </w:r>
    </w:p>
    <w:p w14:paraId="76A33C4E" w14:textId="77777777" w:rsidR="00C659B9" w:rsidRPr="00C659B9" w:rsidRDefault="00C659B9" w:rsidP="00C659B9">
      <w:pPr>
        <w:numPr>
          <w:ilvl w:val="0"/>
          <w:numId w:val="4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b/>
          <w:bCs/>
          <w:sz w:val="24"/>
          <w:szCs w:val="24"/>
        </w:rPr>
        <w:t>Penyelesaian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Soal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Cerita</w:t>
      </w:r>
      <w:proofErr w:type="spellEnd"/>
      <w:r w:rsidRPr="00C659B9">
        <w:rPr>
          <w:b/>
          <w:bCs/>
          <w:sz w:val="24"/>
          <w:szCs w:val="24"/>
        </w:rPr>
        <w:t xml:space="preserve"> (20 </w:t>
      </w:r>
      <w:proofErr w:type="spellStart"/>
      <w:r w:rsidRPr="00C659B9">
        <w:rPr>
          <w:b/>
          <w:bCs/>
          <w:sz w:val="24"/>
          <w:szCs w:val="24"/>
        </w:rPr>
        <w:t>Menit</w:t>
      </w:r>
      <w:proofErr w:type="spellEnd"/>
      <w:r w:rsidRPr="00C659B9">
        <w:rPr>
          <w:b/>
          <w:bCs/>
          <w:sz w:val="24"/>
          <w:szCs w:val="24"/>
        </w:rPr>
        <w:t>):</w:t>
      </w:r>
    </w:p>
    <w:p w14:paraId="6F4D6FCC" w14:textId="77777777" w:rsidR="00C659B9" w:rsidRPr="00C659B9" w:rsidRDefault="00C659B9" w:rsidP="00C659B9">
      <w:pPr>
        <w:numPr>
          <w:ilvl w:val="1"/>
          <w:numId w:val="44"/>
        </w:numPr>
        <w:spacing w:before="100" w:beforeAutospacing="1" w:after="100" w:afterAutospacing="1"/>
        <w:rPr>
          <w:sz w:val="24"/>
          <w:szCs w:val="24"/>
        </w:rPr>
      </w:pPr>
      <w:r w:rsidRPr="00C659B9">
        <w:rPr>
          <w:sz w:val="24"/>
          <w:szCs w:val="24"/>
        </w:rPr>
        <w:t xml:space="preserve">Guru </w:t>
      </w:r>
      <w:proofErr w:type="spellStart"/>
      <w:r w:rsidRPr="00C659B9">
        <w:rPr>
          <w:sz w:val="24"/>
          <w:szCs w:val="24"/>
        </w:rPr>
        <w:t>memberikan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beberapa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contoh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cerita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sederhana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melibatkan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(</w:t>
      </w:r>
      <w:proofErr w:type="spellStart"/>
      <w:r w:rsidRPr="00C659B9">
        <w:rPr>
          <w:sz w:val="24"/>
          <w:szCs w:val="24"/>
        </w:rPr>
        <w:t>misalnya</w:t>
      </w:r>
      <w:proofErr w:type="spellEnd"/>
      <w:r w:rsidRPr="00C659B9">
        <w:rPr>
          <w:sz w:val="24"/>
          <w:szCs w:val="24"/>
        </w:rPr>
        <w:t xml:space="preserve">, "Ayu punya 3 </w:t>
      </w:r>
      <w:proofErr w:type="spellStart"/>
      <w:r w:rsidRPr="00C659B9">
        <w:rPr>
          <w:sz w:val="24"/>
          <w:szCs w:val="24"/>
        </w:rPr>
        <w:t>apel</w:t>
      </w:r>
      <w:proofErr w:type="spellEnd"/>
      <w:r w:rsidRPr="00C659B9">
        <w:rPr>
          <w:sz w:val="24"/>
          <w:szCs w:val="24"/>
        </w:rPr>
        <w:t xml:space="preserve">, </w:t>
      </w:r>
      <w:proofErr w:type="spellStart"/>
      <w:r w:rsidRPr="00C659B9">
        <w:rPr>
          <w:sz w:val="24"/>
          <w:szCs w:val="24"/>
        </w:rPr>
        <w:t>lalu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ibu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memberikan</w:t>
      </w:r>
      <w:proofErr w:type="spellEnd"/>
      <w:r w:rsidRPr="00C659B9">
        <w:rPr>
          <w:sz w:val="24"/>
          <w:szCs w:val="24"/>
        </w:rPr>
        <w:t xml:space="preserve"> 2 </w:t>
      </w:r>
      <w:proofErr w:type="spellStart"/>
      <w:r w:rsidRPr="00C659B9">
        <w:rPr>
          <w:sz w:val="24"/>
          <w:szCs w:val="24"/>
        </w:rPr>
        <w:t>apel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lagi</w:t>
      </w:r>
      <w:proofErr w:type="spellEnd"/>
      <w:r w:rsidRPr="00C659B9">
        <w:rPr>
          <w:sz w:val="24"/>
          <w:szCs w:val="24"/>
        </w:rPr>
        <w:t xml:space="preserve">. </w:t>
      </w:r>
      <w:proofErr w:type="spellStart"/>
      <w:r w:rsidRPr="00C659B9">
        <w:rPr>
          <w:sz w:val="24"/>
          <w:szCs w:val="24"/>
        </w:rPr>
        <w:t>Berapa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jumlah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apel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dimiliki</w:t>
      </w:r>
      <w:proofErr w:type="spellEnd"/>
      <w:r w:rsidRPr="00C659B9">
        <w:rPr>
          <w:sz w:val="24"/>
          <w:szCs w:val="24"/>
        </w:rPr>
        <w:t xml:space="preserve"> Ayu </w:t>
      </w:r>
      <w:proofErr w:type="spellStart"/>
      <w:r w:rsidRPr="00C659B9">
        <w:rPr>
          <w:sz w:val="24"/>
          <w:szCs w:val="24"/>
        </w:rPr>
        <w:t>sekarang</w:t>
      </w:r>
      <w:proofErr w:type="spellEnd"/>
      <w:r w:rsidRPr="00C659B9">
        <w:rPr>
          <w:sz w:val="24"/>
          <w:szCs w:val="24"/>
        </w:rPr>
        <w:t>?").</w:t>
      </w:r>
    </w:p>
    <w:p w14:paraId="08C6E1DE" w14:textId="77777777" w:rsidR="00C659B9" w:rsidRPr="00C659B9" w:rsidRDefault="00C659B9" w:rsidP="00C659B9">
      <w:pPr>
        <w:numPr>
          <w:ilvl w:val="1"/>
          <w:numId w:val="44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diminta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menyelesaikan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tersebut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secara</w:t>
      </w:r>
      <w:proofErr w:type="spellEnd"/>
      <w:r w:rsidRPr="00C659B9">
        <w:rPr>
          <w:sz w:val="24"/>
          <w:szCs w:val="24"/>
        </w:rPr>
        <w:t xml:space="preserve"> individual.</w:t>
      </w:r>
    </w:p>
    <w:p w14:paraId="50D3C5C2" w14:textId="77777777" w:rsidR="00C659B9" w:rsidRPr="00C659B9" w:rsidRDefault="00C659B9" w:rsidP="00C659B9">
      <w:pPr>
        <w:spacing w:before="100" w:beforeAutospacing="1" w:after="100" w:afterAutospacing="1"/>
        <w:rPr>
          <w:sz w:val="24"/>
          <w:szCs w:val="24"/>
        </w:rPr>
      </w:pPr>
      <w:r w:rsidRPr="00C659B9">
        <w:rPr>
          <w:b/>
          <w:bCs/>
          <w:sz w:val="24"/>
          <w:szCs w:val="24"/>
        </w:rPr>
        <w:t>2. Joyful Learning (</w:t>
      </w:r>
      <w:proofErr w:type="spellStart"/>
      <w:r w:rsidRPr="00C659B9">
        <w:rPr>
          <w:b/>
          <w:bCs/>
          <w:sz w:val="24"/>
          <w:szCs w:val="24"/>
        </w:rPr>
        <w:t>Pembelajaran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Menyenangkan</w:t>
      </w:r>
      <w:proofErr w:type="spellEnd"/>
      <w:r w:rsidRPr="00C659B9">
        <w:rPr>
          <w:b/>
          <w:bCs/>
          <w:sz w:val="24"/>
          <w:szCs w:val="24"/>
        </w:rPr>
        <w:t>)</w:t>
      </w:r>
    </w:p>
    <w:p w14:paraId="67568196" w14:textId="77777777" w:rsidR="00C659B9" w:rsidRPr="00C659B9" w:rsidRDefault="00C659B9" w:rsidP="00C659B9">
      <w:pPr>
        <w:numPr>
          <w:ilvl w:val="0"/>
          <w:numId w:val="4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b/>
          <w:bCs/>
          <w:sz w:val="24"/>
          <w:szCs w:val="24"/>
        </w:rPr>
        <w:t>Permainan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Kelompok</w:t>
      </w:r>
      <w:proofErr w:type="spellEnd"/>
      <w:r w:rsidRPr="00C659B9">
        <w:rPr>
          <w:b/>
          <w:bCs/>
          <w:sz w:val="24"/>
          <w:szCs w:val="24"/>
        </w:rPr>
        <w:t xml:space="preserve"> (20 </w:t>
      </w:r>
      <w:proofErr w:type="spellStart"/>
      <w:r w:rsidRPr="00C659B9">
        <w:rPr>
          <w:b/>
          <w:bCs/>
          <w:sz w:val="24"/>
          <w:szCs w:val="24"/>
        </w:rPr>
        <w:t>Menit</w:t>
      </w:r>
      <w:proofErr w:type="spellEnd"/>
      <w:r w:rsidRPr="00C659B9">
        <w:rPr>
          <w:b/>
          <w:bCs/>
          <w:sz w:val="24"/>
          <w:szCs w:val="24"/>
        </w:rPr>
        <w:t>):</w:t>
      </w:r>
    </w:p>
    <w:p w14:paraId="7CB636B9" w14:textId="77777777" w:rsidR="00C659B9" w:rsidRPr="00C659B9" w:rsidRDefault="00C659B9" w:rsidP="00C659B9">
      <w:pPr>
        <w:numPr>
          <w:ilvl w:val="1"/>
          <w:numId w:val="45"/>
        </w:numPr>
        <w:spacing w:before="100" w:beforeAutospacing="1" w:after="100" w:afterAutospacing="1"/>
        <w:rPr>
          <w:sz w:val="24"/>
          <w:szCs w:val="24"/>
        </w:rPr>
      </w:pPr>
      <w:r w:rsidRPr="00C659B9">
        <w:rPr>
          <w:sz w:val="24"/>
          <w:szCs w:val="24"/>
        </w:rPr>
        <w:t xml:space="preserve">Guru </w:t>
      </w:r>
      <w:proofErr w:type="spellStart"/>
      <w:r w:rsidRPr="00C659B9">
        <w:rPr>
          <w:sz w:val="24"/>
          <w:szCs w:val="24"/>
        </w:rPr>
        <w:t>membagi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dalam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beberapa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kelompok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kecil</w:t>
      </w:r>
      <w:proofErr w:type="spellEnd"/>
      <w:r w:rsidRPr="00C659B9">
        <w:rPr>
          <w:sz w:val="24"/>
          <w:szCs w:val="24"/>
        </w:rPr>
        <w:t>.</w:t>
      </w:r>
    </w:p>
    <w:p w14:paraId="755E523D" w14:textId="77777777" w:rsidR="00C659B9" w:rsidRPr="00C659B9" w:rsidRDefault="00C659B9" w:rsidP="00C659B9">
      <w:pPr>
        <w:numPr>
          <w:ilvl w:val="1"/>
          <w:numId w:val="4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Setiap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kelompok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diberikan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cerita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berbeda</w:t>
      </w:r>
      <w:proofErr w:type="spellEnd"/>
      <w:r w:rsidRPr="00C659B9">
        <w:rPr>
          <w:sz w:val="24"/>
          <w:szCs w:val="24"/>
        </w:rPr>
        <w:t xml:space="preserve">. </w:t>
      </w:r>
      <w:proofErr w:type="spellStart"/>
      <w:r w:rsidRPr="00C659B9">
        <w:rPr>
          <w:sz w:val="24"/>
          <w:szCs w:val="24"/>
        </w:rPr>
        <w:t>Mereka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harus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bekerja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sama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menyelesaikannya</w:t>
      </w:r>
      <w:proofErr w:type="spellEnd"/>
      <w:r w:rsidRPr="00C659B9">
        <w:rPr>
          <w:sz w:val="24"/>
          <w:szCs w:val="24"/>
        </w:rPr>
        <w:t>.</w:t>
      </w:r>
    </w:p>
    <w:p w14:paraId="3E85D1E4" w14:textId="77777777" w:rsidR="00C659B9" w:rsidRPr="00C659B9" w:rsidRDefault="00C659B9" w:rsidP="00C659B9">
      <w:pPr>
        <w:numPr>
          <w:ilvl w:val="1"/>
          <w:numId w:val="4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Kelompok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menyelesaikan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cerita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benar</w:t>
      </w:r>
      <w:proofErr w:type="spellEnd"/>
      <w:r w:rsidRPr="00C659B9">
        <w:rPr>
          <w:sz w:val="24"/>
          <w:szCs w:val="24"/>
        </w:rPr>
        <w:t xml:space="preserve"> dan </w:t>
      </w:r>
      <w:proofErr w:type="spellStart"/>
      <w:r w:rsidRPr="00C659B9">
        <w:rPr>
          <w:sz w:val="24"/>
          <w:szCs w:val="24"/>
        </w:rPr>
        <w:t>cepat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mendapat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apresiasi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dari</w:t>
      </w:r>
      <w:proofErr w:type="spellEnd"/>
      <w:r w:rsidRPr="00C659B9">
        <w:rPr>
          <w:sz w:val="24"/>
          <w:szCs w:val="24"/>
        </w:rPr>
        <w:t xml:space="preserve"> guru.</w:t>
      </w:r>
    </w:p>
    <w:p w14:paraId="2ED1E8AD" w14:textId="77777777" w:rsidR="00C659B9" w:rsidRPr="00C659B9" w:rsidRDefault="00C659B9" w:rsidP="00C659B9">
      <w:pPr>
        <w:numPr>
          <w:ilvl w:val="0"/>
          <w:numId w:val="4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b/>
          <w:bCs/>
          <w:sz w:val="24"/>
          <w:szCs w:val="24"/>
        </w:rPr>
        <w:t>Presentasi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Kelompok</w:t>
      </w:r>
      <w:proofErr w:type="spellEnd"/>
      <w:r w:rsidRPr="00C659B9">
        <w:rPr>
          <w:b/>
          <w:bCs/>
          <w:sz w:val="24"/>
          <w:szCs w:val="24"/>
        </w:rPr>
        <w:t xml:space="preserve"> (20 </w:t>
      </w:r>
      <w:proofErr w:type="spellStart"/>
      <w:r w:rsidRPr="00C659B9">
        <w:rPr>
          <w:b/>
          <w:bCs/>
          <w:sz w:val="24"/>
          <w:szCs w:val="24"/>
        </w:rPr>
        <w:t>Menit</w:t>
      </w:r>
      <w:proofErr w:type="spellEnd"/>
      <w:r w:rsidRPr="00C659B9">
        <w:rPr>
          <w:b/>
          <w:bCs/>
          <w:sz w:val="24"/>
          <w:szCs w:val="24"/>
        </w:rPr>
        <w:t>):</w:t>
      </w:r>
    </w:p>
    <w:p w14:paraId="45D80E50" w14:textId="77777777" w:rsidR="00C659B9" w:rsidRPr="00C659B9" w:rsidRDefault="00C659B9" w:rsidP="00C659B9">
      <w:pPr>
        <w:numPr>
          <w:ilvl w:val="1"/>
          <w:numId w:val="45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Setiap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kelompok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mempresentasikan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jawaban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mereka</w:t>
      </w:r>
      <w:proofErr w:type="spellEnd"/>
      <w:r w:rsidRPr="00C659B9">
        <w:rPr>
          <w:sz w:val="24"/>
          <w:szCs w:val="24"/>
        </w:rPr>
        <w:t xml:space="preserve"> dan </w:t>
      </w:r>
      <w:proofErr w:type="spellStart"/>
      <w:r w:rsidRPr="00C659B9">
        <w:rPr>
          <w:sz w:val="24"/>
          <w:szCs w:val="24"/>
        </w:rPr>
        <w:t>bagaimana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cara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mereka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menyelesaikan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cerita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>.</w:t>
      </w:r>
    </w:p>
    <w:p w14:paraId="0CA9E842" w14:textId="77777777" w:rsidR="00C659B9" w:rsidRPr="00C659B9" w:rsidRDefault="00C659B9" w:rsidP="00C659B9">
      <w:pPr>
        <w:numPr>
          <w:ilvl w:val="1"/>
          <w:numId w:val="45"/>
        </w:numPr>
        <w:spacing w:before="100" w:beforeAutospacing="1" w:after="100" w:afterAutospacing="1"/>
        <w:rPr>
          <w:sz w:val="24"/>
          <w:szCs w:val="24"/>
        </w:rPr>
      </w:pPr>
      <w:r w:rsidRPr="00C659B9">
        <w:rPr>
          <w:sz w:val="24"/>
          <w:szCs w:val="24"/>
        </w:rPr>
        <w:t xml:space="preserve">Guru </w:t>
      </w:r>
      <w:proofErr w:type="spellStart"/>
      <w:r w:rsidRPr="00C659B9">
        <w:rPr>
          <w:sz w:val="24"/>
          <w:szCs w:val="24"/>
        </w:rPr>
        <w:t>memberikan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pujian</w:t>
      </w:r>
      <w:proofErr w:type="spellEnd"/>
      <w:r w:rsidRPr="00C659B9">
        <w:rPr>
          <w:sz w:val="24"/>
          <w:szCs w:val="24"/>
        </w:rPr>
        <w:t xml:space="preserve"> dan </w:t>
      </w:r>
      <w:proofErr w:type="spellStart"/>
      <w:r w:rsidRPr="00C659B9">
        <w:rPr>
          <w:sz w:val="24"/>
          <w:szCs w:val="24"/>
        </w:rPr>
        <w:t>motivasi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kepada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setiap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kelompok</w:t>
      </w:r>
      <w:proofErr w:type="spellEnd"/>
      <w:r w:rsidRPr="00C659B9">
        <w:rPr>
          <w:sz w:val="24"/>
          <w:szCs w:val="24"/>
        </w:rPr>
        <w:t>.</w:t>
      </w:r>
    </w:p>
    <w:p w14:paraId="6D3FF39B" w14:textId="77777777" w:rsidR="00C659B9" w:rsidRPr="00C659B9" w:rsidRDefault="00C659B9" w:rsidP="00C659B9">
      <w:pPr>
        <w:spacing w:before="100" w:beforeAutospacing="1" w:after="100" w:afterAutospacing="1"/>
        <w:rPr>
          <w:sz w:val="24"/>
          <w:szCs w:val="24"/>
        </w:rPr>
      </w:pPr>
      <w:r w:rsidRPr="00C659B9">
        <w:rPr>
          <w:b/>
          <w:bCs/>
          <w:sz w:val="24"/>
          <w:szCs w:val="24"/>
        </w:rPr>
        <w:t>3. Meaningful Learning (</w:t>
      </w:r>
      <w:proofErr w:type="spellStart"/>
      <w:r w:rsidRPr="00C659B9">
        <w:rPr>
          <w:b/>
          <w:bCs/>
          <w:sz w:val="24"/>
          <w:szCs w:val="24"/>
        </w:rPr>
        <w:t>Pembelajaran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Bermakna</w:t>
      </w:r>
      <w:proofErr w:type="spellEnd"/>
      <w:r w:rsidRPr="00C659B9">
        <w:rPr>
          <w:b/>
          <w:bCs/>
          <w:sz w:val="24"/>
          <w:szCs w:val="24"/>
        </w:rPr>
        <w:t>)</w:t>
      </w:r>
    </w:p>
    <w:p w14:paraId="49717406" w14:textId="77777777" w:rsidR="00C659B9" w:rsidRPr="00C659B9" w:rsidRDefault="00C659B9" w:rsidP="00C659B9">
      <w:pPr>
        <w:numPr>
          <w:ilvl w:val="0"/>
          <w:numId w:val="4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b/>
          <w:bCs/>
          <w:sz w:val="24"/>
          <w:szCs w:val="24"/>
        </w:rPr>
        <w:t>Membuat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Soal</w:t>
      </w:r>
      <w:proofErr w:type="spellEnd"/>
      <w:r w:rsidRPr="00C659B9">
        <w:rPr>
          <w:b/>
          <w:bCs/>
          <w:sz w:val="24"/>
          <w:szCs w:val="24"/>
        </w:rPr>
        <w:t xml:space="preserve"> </w:t>
      </w:r>
      <w:proofErr w:type="spellStart"/>
      <w:r w:rsidRPr="00C659B9">
        <w:rPr>
          <w:b/>
          <w:bCs/>
          <w:sz w:val="24"/>
          <w:szCs w:val="24"/>
        </w:rPr>
        <w:t>Cerita</w:t>
      </w:r>
      <w:proofErr w:type="spellEnd"/>
      <w:r w:rsidRPr="00C659B9">
        <w:rPr>
          <w:b/>
          <w:bCs/>
          <w:sz w:val="24"/>
          <w:szCs w:val="24"/>
        </w:rPr>
        <w:t xml:space="preserve"> (20 </w:t>
      </w:r>
      <w:proofErr w:type="spellStart"/>
      <w:r w:rsidRPr="00C659B9">
        <w:rPr>
          <w:b/>
          <w:bCs/>
          <w:sz w:val="24"/>
          <w:szCs w:val="24"/>
        </w:rPr>
        <w:t>Menit</w:t>
      </w:r>
      <w:proofErr w:type="spellEnd"/>
      <w:r w:rsidRPr="00C659B9">
        <w:rPr>
          <w:b/>
          <w:bCs/>
          <w:sz w:val="24"/>
          <w:szCs w:val="24"/>
        </w:rPr>
        <w:t>):</w:t>
      </w:r>
      <w:r w:rsidRPr="00C659B9">
        <w:rPr>
          <w:sz w:val="24"/>
          <w:szCs w:val="24"/>
        </w:rPr>
        <w:t xml:space="preserve"> </w:t>
      </w:r>
    </w:p>
    <w:p w14:paraId="207CE79E" w14:textId="77777777" w:rsidR="00C659B9" w:rsidRPr="00C659B9" w:rsidRDefault="00C659B9" w:rsidP="00C659B9">
      <w:pPr>
        <w:numPr>
          <w:ilvl w:val="1"/>
          <w:numId w:val="4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diminta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membuat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cerita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berdasarkan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pengalaman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pribadi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mereka</w:t>
      </w:r>
      <w:proofErr w:type="spellEnd"/>
      <w:r w:rsidRPr="00C659B9">
        <w:rPr>
          <w:sz w:val="24"/>
          <w:szCs w:val="24"/>
        </w:rPr>
        <w:t xml:space="preserve">, </w:t>
      </w:r>
      <w:proofErr w:type="spellStart"/>
      <w:r w:rsidRPr="00C659B9">
        <w:rPr>
          <w:sz w:val="24"/>
          <w:szCs w:val="24"/>
        </w:rPr>
        <w:t>misalnya</w:t>
      </w:r>
      <w:proofErr w:type="spellEnd"/>
      <w:r w:rsidRPr="00C659B9">
        <w:rPr>
          <w:sz w:val="24"/>
          <w:szCs w:val="24"/>
        </w:rPr>
        <w:t xml:space="preserve">, </w:t>
      </w:r>
      <w:proofErr w:type="spellStart"/>
      <w:r w:rsidRPr="00C659B9">
        <w:rPr>
          <w:sz w:val="24"/>
          <w:szCs w:val="24"/>
        </w:rPr>
        <w:t>tentang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mainan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atau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makanan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kesukaan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mereka</w:t>
      </w:r>
      <w:proofErr w:type="spellEnd"/>
      <w:r w:rsidRPr="00C659B9">
        <w:rPr>
          <w:sz w:val="24"/>
          <w:szCs w:val="24"/>
        </w:rPr>
        <w:t>.</w:t>
      </w:r>
    </w:p>
    <w:p w14:paraId="72CE5F47" w14:textId="77777777" w:rsidR="00C659B9" w:rsidRPr="00C659B9" w:rsidRDefault="00C659B9" w:rsidP="00C659B9">
      <w:pPr>
        <w:numPr>
          <w:ilvl w:val="1"/>
          <w:numId w:val="46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cerita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dibuat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kemudian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dibagikan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kepada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kelompok</w:t>
      </w:r>
      <w:proofErr w:type="spellEnd"/>
      <w:r w:rsidRPr="00C659B9">
        <w:rPr>
          <w:sz w:val="24"/>
          <w:szCs w:val="24"/>
        </w:rPr>
        <w:t xml:space="preserve"> lain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diselesaikan</w:t>
      </w:r>
      <w:proofErr w:type="spellEnd"/>
      <w:r w:rsidRPr="00C659B9">
        <w:rPr>
          <w:sz w:val="24"/>
          <w:szCs w:val="24"/>
        </w:rPr>
        <w:t>.</w:t>
      </w:r>
    </w:p>
    <w:p w14:paraId="430BA3B3" w14:textId="77777777" w:rsidR="00C659B9" w:rsidRPr="00C7593D" w:rsidRDefault="00C659B9" w:rsidP="00895FA2">
      <w:pPr>
        <w:spacing w:before="60" w:after="60"/>
        <w:ind w:left="426"/>
        <w:jc w:val="both"/>
        <w:rPr>
          <w:b/>
          <w:caps/>
          <w:sz w:val="24"/>
          <w:szCs w:val="24"/>
        </w:rPr>
      </w:pPr>
    </w:p>
    <w:p w14:paraId="3E73505D" w14:textId="77777777" w:rsidR="00C7593D" w:rsidRPr="00C7593D" w:rsidRDefault="00C7593D" w:rsidP="00C7593D">
      <w:pPr>
        <w:pStyle w:val="ListParagraph"/>
        <w:numPr>
          <w:ilvl w:val="0"/>
          <w:numId w:val="21"/>
        </w:numPr>
        <w:spacing w:before="60" w:after="60"/>
        <w:ind w:left="81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membuat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soal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cerita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penjumlahan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urutan</w:t>
      </w:r>
      <w:proofErr w:type="spellEnd"/>
      <w:r w:rsidRPr="00C7593D">
        <w:rPr>
          <w:sz w:val="24"/>
          <w:szCs w:val="24"/>
        </w:rPr>
        <w:t xml:space="preserve">: </w:t>
      </w:r>
    </w:p>
    <w:p w14:paraId="46C012C6" w14:textId="692F4086" w:rsidR="00C7593D" w:rsidRPr="00C7593D" w:rsidRDefault="00C7593D" w:rsidP="00C7593D">
      <w:pPr>
        <w:pStyle w:val="ListParagraph"/>
        <w:numPr>
          <w:ilvl w:val="1"/>
          <w:numId w:val="21"/>
        </w:numPr>
        <w:spacing w:before="60" w:after="60"/>
        <w:ind w:left="1080" w:hanging="27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menggambar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objek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benda</w:t>
      </w:r>
      <w:proofErr w:type="spellEnd"/>
      <w:r w:rsidRPr="00C7593D">
        <w:rPr>
          <w:sz w:val="24"/>
          <w:szCs w:val="24"/>
        </w:rPr>
        <w:t xml:space="preserve">; </w:t>
      </w:r>
    </w:p>
    <w:p w14:paraId="5B2C7978" w14:textId="5ADB6422" w:rsidR="00C7593D" w:rsidRPr="00C7593D" w:rsidRDefault="00C7593D" w:rsidP="00C7593D">
      <w:pPr>
        <w:pStyle w:val="ListParagraph"/>
        <w:numPr>
          <w:ilvl w:val="1"/>
          <w:numId w:val="21"/>
        </w:numPr>
        <w:spacing w:before="60" w:after="60"/>
        <w:ind w:left="1080" w:hanging="27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menuliskan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operasi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hitung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penjumlahannya</w:t>
      </w:r>
      <w:proofErr w:type="spellEnd"/>
      <w:r w:rsidRPr="00C7593D">
        <w:rPr>
          <w:sz w:val="24"/>
          <w:szCs w:val="24"/>
        </w:rPr>
        <w:t xml:space="preserve">; </w:t>
      </w:r>
    </w:p>
    <w:p w14:paraId="418B67D5" w14:textId="30671129" w:rsidR="00C7593D" w:rsidRPr="00C7593D" w:rsidRDefault="00C7593D" w:rsidP="00C7593D">
      <w:pPr>
        <w:pStyle w:val="ListParagraph"/>
        <w:numPr>
          <w:ilvl w:val="1"/>
          <w:numId w:val="21"/>
        </w:numPr>
        <w:spacing w:before="60" w:after="60"/>
        <w:ind w:left="1080" w:hanging="270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menghitung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menuliskan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hasilnya</w:t>
      </w:r>
      <w:proofErr w:type="spellEnd"/>
      <w:r w:rsidRPr="00C7593D">
        <w:rPr>
          <w:sz w:val="24"/>
          <w:szCs w:val="24"/>
        </w:rPr>
        <w:t xml:space="preserve">. </w:t>
      </w:r>
    </w:p>
    <w:p w14:paraId="3810D384" w14:textId="09B00A65" w:rsidR="00C7593D" w:rsidRPr="00C7593D" w:rsidRDefault="00C7593D" w:rsidP="00C7593D">
      <w:pPr>
        <w:pStyle w:val="ListParagraph"/>
        <w:numPr>
          <w:ilvl w:val="0"/>
          <w:numId w:val="21"/>
        </w:numPr>
        <w:spacing w:before="60" w:after="60"/>
        <w:ind w:left="810"/>
        <w:jc w:val="both"/>
        <w:rPr>
          <w:noProof/>
          <w:sz w:val="24"/>
          <w:szCs w:val="24"/>
        </w:rPr>
      </w:pP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menyampaikan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soal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ceritanya</w:t>
      </w:r>
      <w:proofErr w:type="spellEnd"/>
      <w:r w:rsidRPr="00C7593D">
        <w:rPr>
          <w:sz w:val="24"/>
          <w:szCs w:val="24"/>
        </w:rPr>
        <w:t xml:space="preserve"> di </w:t>
      </w:r>
      <w:proofErr w:type="spellStart"/>
      <w:r w:rsidRPr="00C7593D">
        <w:rPr>
          <w:sz w:val="24"/>
          <w:szCs w:val="24"/>
        </w:rPr>
        <w:t>depan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kelas</w:t>
      </w:r>
      <w:proofErr w:type="spellEnd"/>
      <w:r w:rsidRPr="00C7593D">
        <w:rPr>
          <w:sz w:val="24"/>
          <w:szCs w:val="24"/>
        </w:rPr>
        <w:t>.</w:t>
      </w:r>
    </w:p>
    <w:p w14:paraId="27D0EBF6" w14:textId="2EA62CC8" w:rsidR="00164BE4" w:rsidRPr="00C7593D" w:rsidRDefault="00164BE4" w:rsidP="00164BE4">
      <w:pPr>
        <w:spacing w:before="60" w:after="60"/>
        <w:ind w:left="426"/>
        <w:jc w:val="both"/>
        <w:rPr>
          <w:b/>
          <w:caps/>
          <w:sz w:val="24"/>
          <w:szCs w:val="24"/>
        </w:rPr>
      </w:pPr>
      <w:r w:rsidRPr="00C7593D">
        <w:rPr>
          <w:noProof/>
          <w:sz w:val="24"/>
          <w:szCs w:val="24"/>
        </w:rPr>
        <w:t xml:space="preserve"> </w:t>
      </w:r>
      <w:r w:rsidRPr="00C7593D">
        <w:rPr>
          <w:b/>
          <w:caps/>
          <w:sz w:val="24"/>
          <w:szCs w:val="24"/>
        </w:rPr>
        <w:t>Penutup</w:t>
      </w:r>
    </w:p>
    <w:p w14:paraId="14F91084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membimbing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didik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menyimpulkan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telah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dilakukan</w:t>
      </w:r>
      <w:proofErr w:type="spellEnd"/>
    </w:p>
    <w:p w14:paraId="31FB4AC1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C7593D">
        <w:rPr>
          <w:rFonts w:eastAsia="Bookman Old Style"/>
          <w:sz w:val="24"/>
          <w:szCs w:val="24"/>
        </w:rPr>
        <w:t>Melakukan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refleksi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tanya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jawab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untuk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mengevaluasi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kegiatan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telah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dilaksanakan</w:t>
      </w:r>
      <w:proofErr w:type="spellEnd"/>
    </w:p>
    <w:p w14:paraId="106FADCD" w14:textId="77777777" w:rsidR="00164BE4" w:rsidRPr="00C7593D" w:rsidRDefault="00164BE4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mengakhiri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kegiatan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belajar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memberikan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pesan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motivasi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tetap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semangat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belajar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diakhiri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berdoa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0F4597FF" w14:textId="5C281F60" w:rsidR="00164BE4" w:rsidRPr="00C7593D" w:rsidRDefault="00164BE4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4D2A57DB" w14:textId="77777777" w:rsidR="001C7B89" w:rsidRPr="00C659B9" w:rsidRDefault="001C7B89" w:rsidP="00C659B9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C659B9">
        <w:rPr>
          <w:b/>
          <w:bCs/>
          <w:caps/>
          <w:color w:val="FFFFFF" w:themeColor="background1"/>
          <w:sz w:val="24"/>
          <w:szCs w:val="24"/>
        </w:rPr>
        <w:t>E.</w:t>
      </w:r>
      <w:r w:rsidRPr="00C659B9">
        <w:rPr>
          <w:b/>
          <w:bCs/>
          <w:caps/>
          <w:color w:val="FFFFFF" w:themeColor="background1"/>
          <w:sz w:val="24"/>
          <w:szCs w:val="24"/>
        </w:rPr>
        <w:tab/>
        <w:t>Pembelajaran Diferensiasi</w:t>
      </w:r>
    </w:p>
    <w:p w14:paraId="6C794FB0" w14:textId="77777777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C7593D">
        <w:rPr>
          <w:rFonts w:eastAsia="Bookman Old Style"/>
          <w:sz w:val="24"/>
          <w:szCs w:val="24"/>
        </w:rPr>
        <w:t>Untuk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siswa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sudah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memahami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materi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ini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sesuai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tujuan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mengeksplorasi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topik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ini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lebih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jauh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disarankan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un</w:t>
      </w:r>
      <w:r w:rsidR="00E82717" w:rsidRPr="00C7593D">
        <w:rPr>
          <w:rFonts w:eastAsia="Bookman Old Style"/>
          <w:sz w:val="24"/>
          <w:szCs w:val="24"/>
        </w:rPr>
        <w:t>tuk</w:t>
      </w:r>
      <w:proofErr w:type="spellEnd"/>
      <w:r w:rsidR="00E82717"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C7593D">
        <w:rPr>
          <w:rFonts w:eastAsia="Bookman Old Style"/>
          <w:sz w:val="24"/>
          <w:szCs w:val="24"/>
        </w:rPr>
        <w:t>membaca</w:t>
      </w:r>
      <w:proofErr w:type="spellEnd"/>
      <w:r w:rsidR="00E82717"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C7593D">
        <w:rPr>
          <w:rFonts w:eastAsia="Bookman Old Style"/>
          <w:sz w:val="24"/>
          <w:szCs w:val="24"/>
        </w:rPr>
        <w:t>materi</w:t>
      </w:r>
      <w:proofErr w:type="spellEnd"/>
      <w:r w:rsidR="00E82717"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C7593D">
        <w:rPr>
          <w:rFonts w:eastAsia="Bookman Old Style"/>
          <w:sz w:val="24"/>
          <w:szCs w:val="24"/>
        </w:rPr>
        <w:t>menganalisis</w:t>
      </w:r>
      <w:proofErr w:type="spellEnd"/>
      <w:r w:rsidR="00E82717"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C7593D">
        <w:rPr>
          <w:rFonts w:eastAsia="Bookman Old Style"/>
          <w:sz w:val="24"/>
          <w:szCs w:val="24"/>
        </w:rPr>
        <w:t>bab</w:t>
      </w:r>
      <w:proofErr w:type="spellEnd"/>
      <w:r w:rsidR="00E82717"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="00E82717" w:rsidRPr="00C7593D">
        <w:rPr>
          <w:rFonts w:eastAsia="Bookman Old Style"/>
          <w:sz w:val="24"/>
          <w:szCs w:val="24"/>
        </w:rPr>
        <w:t>ini</w:t>
      </w:r>
      <w:proofErr w:type="spellEnd"/>
      <w:r w:rsidR="00E82717"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dari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berbagai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referensi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relevan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04F2F8B2" w14:textId="77777777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lastRenderedPageBreak/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dapat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menggunakan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alternatif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metode</w:t>
      </w:r>
      <w:proofErr w:type="spellEnd"/>
      <w:r w:rsidRPr="00C7593D">
        <w:rPr>
          <w:rFonts w:eastAsia="Bookman Old Style"/>
          <w:sz w:val="24"/>
          <w:szCs w:val="24"/>
        </w:rPr>
        <w:t xml:space="preserve"> dan media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sesuai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kondisi</w:t>
      </w:r>
      <w:proofErr w:type="spellEnd"/>
      <w:r w:rsidRPr="00C7593D">
        <w:rPr>
          <w:rFonts w:eastAsia="Bookman Old Style"/>
          <w:sz w:val="24"/>
          <w:szCs w:val="24"/>
        </w:rPr>
        <w:t xml:space="preserve"> masing-masing agar </w:t>
      </w:r>
      <w:proofErr w:type="spellStart"/>
      <w:r w:rsidRPr="00C7593D">
        <w:rPr>
          <w:rFonts w:eastAsia="Bookman Old Style"/>
          <w:sz w:val="24"/>
          <w:szCs w:val="24"/>
        </w:rPr>
        <w:t>pelaksanaan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menjadi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lebih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menyenangkan</w:t>
      </w:r>
      <w:proofErr w:type="spellEnd"/>
      <w:r w:rsidRPr="00C7593D">
        <w:rPr>
          <w:rFonts w:eastAsia="Bookman Old Style"/>
          <w:sz w:val="24"/>
          <w:szCs w:val="24"/>
        </w:rPr>
        <w:t xml:space="preserve"> (</w:t>
      </w:r>
      <w:proofErr w:type="spellStart"/>
      <w:r w:rsidRPr="00C7593D">
        <w:rPr>
          <w:rFonts w:eastAsia="Bookman Old Style"/>
          <w:i/>
          <w:sz w:val="24"/>
          <w:szCs w:val="24"/>
        </w:rPr>
        <w:t>joyfull</w:t>
      </w:r>
      <w:proofErr w:type="spellEnd"/>
      <w:r w:rsidRPr="00C7593D">
        <w:rPr>
          <w:rFonts w:eastAsia="Bookman Old Style"/>
          <w:i/>
          <w:sz w:val="24"/>
          <w:szCs w:val="24"/>
        </w:rPr>
        <w:t xml:space="preserve"> learning</w:t>
      </w:r>
      <w:r w:rsidRPr="00C7593D">
        <w:rPr>
          <w:rFonts w:eastAsia="Bookman Old Style"/>
          <w:sz w:val="24"/>
          <w:szCs w:val="24"/>
        </w:rPr>
        <w:t xml:space="preserve">) </w:t>
      </w:r>
      <w:proofErr w:type="spellStart"/>
      <w:r w:rsidRPr="00C7593D">
        <w:rPr>
          <w:rFonts w:eastAsia="Bookman Old Style"/>
          <w:sz w:val="24"/>
          <w:szCs w:val="24"/>
        </w:rPr>
        <w:t>sehingga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tujuan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bisa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tercapai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783B6B8C" w14:textId="77777777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C7593D">
        <w:rPr>
          <w:rFonts w:eastAsia="Bookman Old Style"/>
          <w:sz w:val="24"/>
          <w:szCs w:val="24"/>
        </w:rPr>
        <w:t>Untuk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siswa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kesulitan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belajar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topik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ini</w:t>
      </w:r>
      <w:proofErr w:type="spellEnd"/>
      <w:r w:rsidRPr="00C7593D">
        <w:rPr>
          <w:rFonts w:eastAsia="Bookman Old Style"/>
          <w:sz w:val="24"/>
          <w:szCs w:val="24"/>
        </w:rPr>
        <w:t xml:space="preserve">, </w:t>
      </w:r>
      <w:proofErr w:type="spellStart"/>
      <w:r w:rsidRPr="00C7593D">
        <w:rPr>
          <w:rFonts w:eastAsia="Bookman Old Style"/>
          <w:sz w:val="24"/>
          <w:szCs w:val="24"/>
        </w:rPr>
        <w:t>disarankan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untuk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belajar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kembali</w:t>
      </w:r>
      <w:proofErr w:type="spellEnd"/>
      <w:r w:rsidRPr="00C7593D">
        <w:rPr>
          <w:rFonts w:eastAsia="Bookman Old Style"/>
          <w:sz w:val="24"/>
          <w:szCs w:val="24"/>
        </w:rPr>
        <w:t xml:space="preserve"> pada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  <w:r w:rsidRPr="00C7593D">
        <w:rPr>
          <w:rFonts w:eastAsia="Bookman Old Style"/>
          <w:sz w:val="24"/>
          <w:szCs w:val="24"/>
        </w:rPr>
        <w:t xml:space="preserve"> di </w:t>
      </w:r>
      <w:proofErr w:type="spellStart"/>
      <w:r w:rsidRPr="00C7593D">
        <w:rPr>
          <w:rFonts w:eastAsia="Bookman Old Style"/>
          <w:sz w:val="24"/>
          <w:szCs w:val="24"/>
        </w:rPr>
        <w:t>dalam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atau</w:t>
      </w:r>
      <w:proofErr w:type="spellEnd"/>
      <w:r w:rsidRPr="00C7593D">
        <w:rPr>
          <w:rFonts w:eastAsia="Bookman Old Style"/>
          <w:sz w:val="24"/>
          <w:szCs w:val="24"/>
        </w:rPr>
        <w:t xml:space="preserve"> di </w:t>
      </w:r>
      <w:proofErr w:type="spellStart"/>
      <w:r w:rsidRPr="00C7593D">
        <w:rPr>
          <w:rFonts w:eastAsia="Bookman Old Style"/>
          <w:sz w:val="24"/>
          <w:szCs w:val="24"/>
        </w:rPr>
        <w:t>luar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kelas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sesuai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kesepataan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antara</w:t>
      </w:r>
      <w:proofErr w:type="spellEnd"/>
      <w:r w:rsidRPr="00C7593D">
        <w:rPr>
          <w:rFonts w:eastAsia="Bookman Old Style"/>
          <w:sz w:val="24"/>
          <w:szCs w:val="24"/>
        </w:rPr>
        <w:t xml:space="preserve"> guru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siswa</w:t>
      </w:r>
      <w:proofErr w:type="spellEnd"/>
      <w:r w:rsidRPr="00C7593D">
        <w:rPr>
          <w:rFonts w:eastAsia="Bookman Old Style"/>
          <w:sz w:val="24"/>
          <w:szCs w:val="24"/>
        </w:rPr>
        <w:t xml:space="preserve">. </w:t>
      </w:r>
      <w:proofErr w:type="spellStart"/>
      <w:r w:rsidRPr="00C7593D">
        <w:rPr>
          <w:rFonts w:eastAsia="Bookman Old Style"/>
          <w:sz w:val="24"/>
          <w:szCs w:val="24"/>
        </w:rPr>
        <w:t>Siswa</w:t>
      </w:r>
      <w:proofErr w:type="spellEnd"/>
      <w:r w:rsidRPr="00C7593D">
        <w:rPr>
          <w:rFonts w:eastAsia="Bookman Old Style"/>
          <w:sz w:val="24"/>
          <w:szCs w:val="24"/>
        </w:rPr>
        <w:t xml:space="preserve"> juga </w:t>
      </w:r>
      <w:proofErr w:type="spellStart"/>
      <w:r w:rsidRPr="00C7593D">
        <w:rPr>
          <w:rFonts w:eastAsia="Bookman Old Style"/>
          <w:sz w:val="24"/>
          <w:szCs w:val="24"/>
        </w:rPr>
        <w:t>disarankan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untuk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belajar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kepada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teman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sebaya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1A99E47B" w14:textId="63EC67CE" w:rsidR="001C7B89" w:rsidRPr="00C7593D" w:rsidRDefault="001C7B89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435564A6" w14:textId="77777777" w:rsidR="00C7593D" w:rsidRPr="00C7593D" w:rsidRDefault="00C7593D" w:rsidP="001C7B89">
      <w:pPr>
        <w:spacing w:before="60" w:after="60"/>
        <w:jc w:val="both"/>
        <w:rPr>
          <w:rFonts w:eastAsia="Bookman Old Style"/>
          <w:sz w:val="24"/>
          <w:szCs w:val="24"/>
        </w:rPr>
      </w:pPr>
    </w:p>
    <w:p w14:paraId="1CDEF7A9" w14:textId="77777777" w:rsidR="001C7B89" w:rsidRPr="00C659B9" w:rsidRDefault="001C7B89" w:rsidP="00C659B9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C659B9">
        <w:rPr>
          <w:b/>
          <w:bCs/>
          <w:caps/>
          <w:color w:val="FFFFFF" w:themeColor="background1"/>
          <w:sz w:val="24"/>
          <w:szCs w:val="24"/>
        </w:rPr>
        <w:t>F.</w:t>
      </w:r>
      <w:r w:rsidRPr="00C659B9">
        <w:rPr>
          <w:b/>
          <w:bCs/>
          <w:caps/>
          <w:color w:val="FFFFFF" w:themeColor="background1"/>
          <w:sz w:val="24"/>
          <w:szCs w:val="24"/>
        </w:rPr>
        <w:tab/>
        <w:t>ASESMEN / PENILAIAN</w:t>
      </w:r>
    </w:p>
    <w:p w14:paraId="30CFD1FB" w14:textId="77777777" w:rsidR="001C7B89" w:rsidRPr="00C7593D" w:rsidRDefault="001C7B89" w:rsidP="001C7B89">
      <w:pPr>
        <w:spacing w:before="60" w:after="60"/>
        <w:ind w:left="851" w:hanging="425"/>
        <w:jc w:val="both"/>
        <w:rPr>
          <w:b/>
          <w:sz w:val="24"/>
          <w:szCs w:val="24"/>
        </w:rPr>
      </w:pPr>
      <w:r w:rsidRPr="00C7593D">
        <w:rPr>
          <w:b/>
          <w:sz w:val="24"/>
          <w:szCs w:val="24"/>
        </w:rPr>
        <w:t xml:space="preserve">1. </w:t>
      </w:r>
      <w:r w:rsidRPr="00C7593D">
        <w:rPr>
          <w:b/>
          <w:sz w:val="24"/>
          <w:szCs w:val="24"/>
        </w:rPr>
        <w:tab/>
      </w:r>
      <w:proofErr w:type="spellStart"/>
      <w:r w:rsidRPr="00C7593D">
        <w:rPr>
          <w:b/>
          <w:sz w:val="24"/>
          <w:szCs w:val="24"/>
        </w:rPr>
        <w:t>Asesmen</w:t>
      </w:r>
      <w:proofErr w:type="spellEnd"/>
      <w:r w:rsidRPr="00C7593D">
        <w:rPr>
          <w:b/>
          <w:sz w:val="24"/>
          <w:szCs w:val="24"/>
        </w:rPr>
        <w:t xml:space="preserve"> </w:t>
      </w:r>
      <w:proofErr w:type="spellStart"/>
      <w:r w:rsidRPr="00C7593D">
        <w:rPr>
          <w:b/>
          <w:sz w:val="24"/>
          <w:szCs w:val="24"/>
        </w:rPr>
        <w:t>Diagnostik</w:t>
      </w:r>
      <w:proofErr w:type="spellEnd"/>
      <w:r w:rsidRPr="00C7593D">
        <w:rPr>
          <w:b/>
          <w:sz w:val="24"/>
          <w:szCs w:val="24"/>
        </w:rPr>
        <w:t xml:space="preserve"> (</w:t>
      </w:r>
      <w:proofErr w:type="spellStart"/>
      <w:r w:rsidRPr="00C7593D">
        <w:rPr>
          <w:b/>
          <w:sz w:val="24"/>
          <w:szCs w:val="24"/>
        </w:rPr>
        <w:t>Sebelum</w:t>
      </w:r>
      <w:proofErr w:type="spellEnd"/>
      <w:r w:rsidRPr="00C7593D">
        <w:rPr>
          <w:b/>
          <w:sz w:val="24"/>
          <w:szCs w:val="24"/>
        </w:rPr>
        <w:t xml:space="preserve"> </w:t>
      </w:r>
      <w:proofErr w:type="spellStart"/>
      <w:r w:rsidRPr="00C7593D">
        <w:rPr>
          <w:b/>
          <w:sz w:val="24"/>
          <w:szCs w:val="24"/>
        </w:rPr>
        <w:t>Pembelajaran</w:t>
      </w:r>
      <w:proofErr w:type="spellEnd"/>
      <w:r w:rsidRPr="00C7593D">
        <w:rPr>
          <w:b/>
          <w:sz w:val="24"/>
          <w:szCs w:val="24"/>
        </w:rPr>
        <w:t>)</w:t>
      </w:r>
    </w:p>
    <w:p w14:paraId="2FB75DE1" w14:textId="77777777" w:rsidR="001C7B89" w:rsidRPr="00C7593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Untuk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mengetahui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kesiapan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siswa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dalam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memasuki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pembelajaran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dengan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pertanyaan</w:t>
      </w:r>
      <w:proofErr w:type="spellEnd"/>
      <w:r w:rsidRPr="00C7593D">
        <w:rPr>
          <w:sz w:val="24"/>
          <w:szCs w:val="24"/>
        </w:rPr>
        <w:t>:</w:t>
      </w:r>
    </w:p>
    <w:tbl>
      <w:tblPr>
        <w:tblStyle w:val="TableGrid"/>
        <w:tblW w:w="8218" w:type="dxa"/>
        <w:tblInd w:w="959" w:type="dxa"/>
        <w:tblLook w:val="04A0" w:firstRow="1" w:lastRow="0" w:firstColumn="1" w:lastColumn="0" w:noHBand="0" w:noVBand="1"/>
      </w:tblPr>
      <w:tblGrid>
        <w:gridCol w:w="565"/>
        <w:gridCol w:w="5953"/>
        <w:gridCol w:w="850"/>
        <w:gridCol w:w="850"/>
      </w:tblGrid>
      <w:tr w:rsidR="001C7B89" w:rsidRPr="00C7593D" w14:paraId="52866556" w14:textId="77777777" w:rsidTr="00D84E5A">
        <w:trPr>
          <w:trHeight w:val="240"/>
        </w:trPr>
        <w:tc>
          <w:tcPr>
            <w:tcW w:w="565" w:type="dxa"/>
            <w:vMerge w:val="restart"/>
            <w:vAlign w:val="center"/>
          </w:tcPr>
          <w:p w14:paraId="28995675" w14:textId="77777777" w:rsidR="001C7B89" w:rsidRPr="00C7593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C7593D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5953" w:type="dxa"/>
            <w:vMerge w:val="restart"/>
            <w:vAlign w:val="center"/>
          </w:tcPr>
          <w:p w14:paraId="1D96988E" w14:textId="77777777" w:rsidR="001C7B89" w:rsidRPr="00C7593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C7593D">
              <w:rPr>
                <w:b/>
                <w:sz w:val="24"/>
                <w:szCs w:val="24"/>
              </w:rPr>
              <w:t>Pertanyaan</w:t>
            </w:r>
            <w:proofErr w:type="spellEnd"/>
          </w:p>
        </w:tc>
        <w:tc>
          <w:tcPr>
            <w:tcW w:w="1700" w:type="dxa"/>
            <w:gridSpan w:val="2"/>
            <w:vAlign w:val="center"/>
          </w:tcPr>
          <w:p w14:paraId="35672F17" w14:textId="77777777" w:rsidR="001C7B89" w:rsidRPr="00C7593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C7593D">
              <w:rPr>
                <w:b/>
                <w:sz w:val="24"/>
                <w:szCs w:val="24"/>
              </w:rPr>
              <w:t>Jawaban</w:t>
            </w:r>
            <w:proofErr w:type="spellEnd"/>
          </w:p>
        </w:tc>
      </w:tr>
      <w:tr w:rsidR="001C7B89" w:rsidRPr="00C7593D" w14:paraId="08683CA0" w14:textId="77777777" w:rsidTr="00D84E5A">
        <w:trPr>
          <w:trHeight w:val="240"/>
        </w:trPr>
        <w:tc>
          <w:tcPr>
            <w:tcW w:w="565" w:type="dxa"/>
            <w:vMerge/>
            <w:vAlign w:val="center"/>
          </w:tcPr>
          <w:p w14:paraId="08EA883C" w14:textId="77777777" w:rsidR="001C7B89" w:rsidRPr="00C7593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53" w:type="dxa"/>
            <w:vMerge/>
            <w:vAlign w:val="center"/>
          </w:tcPr>
          <w:p w14:paraId="2879202B" w14:textId="77777777" w:rsidR="001C7B89" w:rsidRPr="00C7593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9D3D834" w14:textId="77777777" w:rsidR="001C7B89" w:rsidRPr="00C7593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C7593D">
              <w:rPr>
                <w:b/>
                <w:sz w:val="24"/>
                <w:szCs w:val="24"/>
              </w:rPr>
              <w:t>Ya</w:t>
            </w:r>
            <w:proofErr w:type="spellEnd"/>
          </w:p>
        </w:tc>
        <w:tc>
          <w:tcPr>
            <w:tcW w:w="850" w:type="dxa"/>
            <w:vAlign w:val="center"/>
          </w:tcPr>
          <w:p w14:paraId="5F1A20C6" w14:textId="77777777" w:rsidR="001C7B89" w:rsidRPr="00C7593D" w:rsidRDefault="001C7B89" w:rsidP="00D84E5A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C7593D">
              <w:rPr>
                <w:b/>
                <w:sz w:val="24"/>
                <w:szCs w:val="24"/>
              </w:rPr>
              <w:t>Tidak</w:t>
            </w:r>
            <w:proofErr w:type="spellEnd"/>
          </w:p>
        </w:tc>
      </w:tr>
      <w:tr w:rsidR="001C7B89" w:rsidRPr="00C7593D" w14:paraId="143F4EDA" w14:textId="77777777" w:rsidTr="00D84E5A">
        <w:trPr>
          <w:trHeight w:val="240"/>
        </w:trPr>
        <w:tc>
          <w:tcPr>
            <w:tcW w:w="565" w:type="dxa"/>
          </w:tcPr>
          <w:p w14:paraId="21EA80CC" w14:textId="77777777" w:rsidR="001C7B89" w:rsidRPr="00C7593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C7593D">
              <w:rPr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14:paraId="3C5BCE34" w14:textId="5628856F" w:rsidR="001C7B89" w:rsidRPr="00C7593D" w:rsidRDefault="001C7B89" w:rsidP="00B05570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C7593D">
              <w:rPr>
                <w:sz w:val="24"/>
                <w:szCs w:val="24"/>
              </w:rPr>
              <w:t>Apa</w:t>
            </w:r>
            <w:r w:rsidR="00E82717" w:rsidRPr="00C7593D">
              <w:rPr>
                <w:sz w:val="24"/>
                <w:szCs w:val="24"/>
              </w:rPr>
              <w:t>kah</w:t>
            </w:r>
            <w:proofErr w:type="spellEnd"/>
            <w:r w:rsidR="00E82717" w:rsidRPr="00C7593D">
              <w:rPr>
                <w:sz w:val="24"/>
                <w:szCs w:val="24"/>
              </w:rPr>
              <w:t xml:space="preserve"> </w:t>
            </w:r>
            <w:r w:rsidR="00B05570" w:rsidRPr="00C7593D">
              <w:rPr>
                <w:sz w:val="24"/>
                <w:szCs w:val="24"/>
              </w:rPr>
              <w:t xml:space="preserve">kalian </w:t>
            </w:r>
            <w:proofErr w:type="spellStart"/>
            <w:r w:rsidR="00C14DE9" w:rsidRPr="00C7593D">
              <w:rPr>
                <w:sz w:val="24"/>
                <w:szCs w:val="24"/>
              </w:rPr>
              <w:t>suka</w:t>
            </w:r>
            <w:proofErr w:type="spellEnd"/>
            <w:r w:rsidR="00C14DE9" w:rsidRPr="00C7593D">
              <w:rPr>
                <w:sz w:val="24"/>
                <w:szCs w:val="24"/>
              </w:rPr>
              <w:t xml:space="preserve"> </w:t>
            </w:r>
            <w:proofErr w:type="spellStart"/>
            <w:r w:rsidR="00C14DE9" w:rsidRPr="00C7593D">
              <w:rPr>
                <w:sz w:val="24"/>
                <w:szCs w:val="24"/>
              </w:rPr>
              <w:t>berhitung</w:t>
            </w:r>
            <w:proofErr w:type="spellEnd"/>
            <w:r w:rsidRPr="00C7593D"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026E4B" w14:textId="77777777" w:rsidR="001C7B89" w:rsidRPr="00C7593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5D4DFF12" w14:textId="77777777" w:rsidR="001C7B89" w:rsidRPr="00C7593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  <w:tr w:rsidR="001C7B89" w:rsidRPr="00C7593D" w14:paraId="6D5CD333" w14:textId="77777777" w:rsidTr="00D84E5A">
        <w:trPr>
          <w:trHeight w:val="240"/>
        </w:trPr>
        <w:tc>
          <w:tcPr>
            <w:tcW w:w="565" w:type="dxa"/>
          </w:tcPr>
          <w:p w14:paraId="53EDB997" w14:textId="12070CF5" w:rsidR="001C7B89" w:rsidRPr="00C7593D" w:rsidRDefault="006D5C73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C7593D">
              <w:rPr>
                <w:sz w:val="24"/>
                <w:szCs w:val="24"/>
              </w:rPr>
              <w:t>2</w:t>
            </w:r>
          </w:p>
        </w:tc>
        <w:tc>
          <w:tcPr>
            <w:tcW w:w="5953" w:type="dxa"/>
          </w:tcPr>
          <w:p w14:paraId="61F5B311" w14:textId="77777777" w:rsidR="001C7B89" w:rsidRPr="00C7593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C7593D">
              <w:rPr>
                <w:sz w:val="24"/>
                <w:szCs w:val="24"/>
              </w:rPr>
              <w:t>Apakah</w:t>
            </w:r>
            <w:proofErr w:type="spellEnd"/>
            <w:r w:rsidRPr="00C7593D">
              <w:rPr>
                <w:sz w:val="24"/>
                <w:szCs w:val="24"/>
              </w:rPr>
              <w:t xml:space="preserve"> kalian </w:t>
            </w:r>
            <w:proofErr w:type="spellStart"/>
            <w:r w:rsidRPr="00C7593D">
              <w:rPr>
                <w:sz w:val="24"/>
                <w:szCs w:val="24"/>
              </w:rPr>
              <w:t>sudah</w:t>
            </w:r>
            <w:proofErr w:type="spellEnd"/>
            <w:r w:rsidRPr="00C7593D">
              <w:rPr>
                <w:sz w:val="24"/>
                <w:szCs w:val="24"/>
              </w:rPr>
              <w:t xml:space="preserve"> </w:t>
            </w:r>
            <w:proofErr w:type="spellStart"/>
            <w:r w:rsidRPr="00C7593D">
              <w:rPr>
                <w:sz w:val="24"/>
                <w:szCs w:val="24"/>
              </w:rPr>
              <w:t>siap</w:t>
            </w:r>
            <w:proofErr w:type="spellEnd"/>
            <w:r w:rsidRPr="00C7593D">
              <w:rPr>
                <w:sz w:val="24"/>
                <w:szCs w:val="24"/>
              </w:rPr>
              <w:t xml:space="preserve"> </w:t>
            </w:r>
            <w:proofErr w:type="spellStart"/>
            <w:r w:rsidRPr="00C7593D">
              <w:rPr>
                <w:sz w:val="24"/>
                <w:szCs w:val="24"/>
              </w:rPr>
              <w:t>melaksanakan</w:t>
            </w:r>
            <w:proofErr w:type="spellEnd"/>
            <w:r w:rsidRPr="00C7593D">
              <w:rPr>
                <w:sz w:val="24"/>
                <w:szCs w:val="24"/>
              </w:rPr>
              <w:t xml:space="preserve"> </w:t>
            </w:r>
            <w:proofErr w:type="spellStart"/>
            <w:r w:rsidRPr="00C7593D">
              <w:rPr>
                <w:sz w:val="24"/>
                <w:szCs w:val="24"/>
              </w:rPr>
              <w:t>pembelajaran</w:t>
            </w:r>
            <w:proofErr w:type="spellEnd"/>
            <w:r w:rsidRPr="00C7593D">
              <w:rPr>
                <w:sz w:val="24"/>
                <w:szCs w:val="24"/>
              </w:rPr>
              <w:t xml:space="preserve"> </w:t>
            </w:r>
            <w:proofErr w:type="spellStart"/>
            <w:r w:rsidRPr="00C7593D">
              <w:rPr>
                <w:sz w:val="24"/>
                <w:szCs w:val="24"/>
              </w:rPr>
              <w:t>dengan</w:t>
            </w:r>
            <w:proofErr w:type="spellEnd"/>
            <w:r w:rsidRPr="00C7593D">
              <w:rPr>
                <w:sz w:val="24"/>
                <w:szCs w:val="24"/>
              </w:rPr>
              <w:t xml:space="preserve"> </w:t>
            </w:r>
            <w:proofErr w:type="spellStart"/>
            <w:r w:rsidRPr="00C7593D">
              <w:rPr>
                <w:sz w:val="24"/>
                <w:szCs w:val="24"/>
              </w:rPr>
              <w:t>berkelompok</w:t>
            </w:r>
            <w:proofErr w:type="spellEnd"/>
            <w:r w:rsidRPr="00C7593D">
              <w:rPr>
                <w:sz w:val="24"/>
                <w:szCs w:val="24"/>
              </w:rPr>
              <w:t>?</w:t>
            </w:r>
          </w:p>
        </w:tc>
        <w:tc>
          <w:tcPr>
            <w:tcW w:w="850" w:type="dxa"/>
          </w:tcPr>
          <w:p w14:paraId="29E36B85" w14:textId="77777777" w:rsidR="001C7B89" w:rsidRPr="00C7593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14A086B7" w14:textId="77777777" w:rsidR="001C7B89" w:rsidRPr="00C7593D" w:rsidRDefault="001C7B89" w:rsidP="00D84E5A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</w:tbl>
    <w:p w14:paraId="1D1F38A0" w14:textId="77777777" w:rsidR="001C7B89" w:rsidRPr="00C7593D" w:rsidRDefault="001C7B89" w:rsidP="001C7B89">
      <w:pPr>
        <w:spacing w:before="60" w:after="60"/>
        <w:ind w:left="426"/>
        <w:rPr>
          <w:sz w:val="24"/>
          <w:szCs w:val="24"/>
        </w:rPr>
      </w:pPr>
    </w:p>
    <w:p w14:paraId="51CC1795" w14:textId="77777777" w:rsidR="001C7B89" w:rsidRPr="00C7593D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C7593D">
        <w:rPr>
          <w:b/>
          <w:sz w:val="24"/>
          <w:szCs w:val="24"/>
        </w:rPr>
        <w:t xml:space="preserve">2. </w:t>
      </w:r>
      <w:r w:rsidRPr="00C7593D">
        <w:rPr>
          <w:b/>
          <w:sz w:val="24"/>
          <w:szCs w:val="24"/>
        </w:rPr>
        <w:tab/>
      </w:r>
      <w:proofErr w:type="spellStart"/>
      <w:r w:rsidRPr="00C7593D">
        <w:rPr>
          <w:b/>
          <w:sz w:val="24"/>
          <w:szCs w:val="24"/>
        </w:rPr>
        <w:t>Asesmen</w:t>
      </w:r>
      <w:proofErr w:type="spellEnd"/>
      <w:r w:rsidRPr="00C7593D">
        <w:rPr>
          <w:b/>
          <w:sz w:val="24"/>
          <w:szCs w:val="24"/>
        </w:rPr>
        <w:t xml:space="preserve"> </w:t>
      </w:r>
      <w:proofErr w:type="spellStart"/>
      <w:r w:rsidRPr="00C7593D">
        <w:rPr>
          <w:b/>
          <w:sz w:val="24"/>
          <w:szCs w:val="24"/>
        </w:rPr>
        <w:t>Formatif</w:t>
      </w:r>
      <w:proofErr w:type="spellEnd"/>
      <w:r w:rsidRPr="00C7593D">
        <w:rPr>
          <w:b/>
          <w:sz w:val="24"/>
          <w:szCs w:val="24"/>
        </w:rPr>
        <w:t xml:space="preserve"> (</w:t>
      </w:r>
      <w:proofErr w:type="spellStart"/>
      <w:r w:rsidRPr="00C7593D">
        <w:rPr>
          <w:b/>
          <w:sz w:val="24"/>
          <w:szCs w:val="24"/>
        </w:rPr>
        <w:t>Selama</w:t>
      </w:r>
      <w:proofErr w:type="spellEnd"/>
      <w:r w:rsidRPr="00C7593D">
        <w:rPr>
          <w:b/>
          <w:sz w:val="24"/>
          <w:szCs w:val="24"/>
        </w:rPr>
        <w:t xml:space="preserve"> Proses </w:t>
      </w:r>
      <w:proofErr w:type="spellStart"/>
      <w:r w:rsidRPr="00C7593D">
        <w:rPr>
          <w:b/>
          <w:sz w:val="24"/>
          <w:szCs w:val="24"/>
        </w:rPr>
        <w:t>Pembelajaran</w:t>
      </w:r>
      <w:proofErr w:type="spellEnd"/>
      <w:r w:rsidRPr="00C7593D">
        <w:rPr>
          <w:b/>
          <w:sz w:val="24"/>
          <w:szCs w:val="24"/>
        </w:rPr>
        <w:t>)</w:t>
      </w:r>
    </w:p>
    <w:p w14:paraId="1DB19795" w14:textId="77777777" w:rsidR="001C7B89" w:rsidRPr="00C7593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Asesmen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formatif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dilakukan</w:t>
      </w:r>
      <w:proofErr w:type="spellEnd"/>
      <w:r w:rsidRPr="00C7593D">
        <w:rPr>
          <w:sz w:val="24"/>
          <w:szCs w:val="24"/>
        </w:rPr>
        <w:t xml:space="preserve"> oleh guru </w:t>
      </w:r>
      <w:proofErr w:type="spellStart"/>
      <w:r w:rsidRPr="00C7593D">
        <w:rPr>
          <w:sz w:val="24"/>
          <w:szCs w:val="24"/>
        </w:rPr>
        <w:t>selama</w:t>
      </w:r>
      <w:proofErr w:type="spellEnd"/>
      <w:r w:rsidRPr="00C7593D">
        <w:rPr>
          <w:sz w:val="24"/>
          <w:szCs w:val="24"/>
        </w:rPr>
        <w:t xml:space="preserve"> proses </w:t>
      </w:r>
      <w:proofErr w:type="spellStart"/>
      <w:r w:rsidRPr="00C7593D">
        <w:rPr>
          <w:sz w:val="24"/>
          <w:szCs w:val="24"/>
        </w:rPr>
        <w:t>pembelajaran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berlangsung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khususnya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saat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siswa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melakukan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kegiatan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diskusi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presentasi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refleksi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tertulis</w:t>
      </w:r>
      <w:proofErr w:type="spellEnd"/>
      <w:r w:rsidRPr="00C7593D">
        <w:rPr>
          <w:sz w:val="24"/>
          <w:szCs w:val="24"/>
        </w:rPr>
        <w:t>.</w:t>
      </w:r>
    </w:p>
    <w:p w14:paraId="4110EA8C" w14:textId="77777777" w:rsidR="001C7B89" w:rsidRPr="00C7593D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1) </w:t>
      </w:r>
      <w:r w:rsidRPr="00C7593D">
        <w:rPr>
          <w:sz w:val="24"/>
          <w:szCs w:val="24"/>
        </w:rPr>
        <w:tab/>
        <w:t xml:space="preserve">Teknik </w:t>
      </w:r>
      <w:proofErr w:type="spellStart"/>
      <w:r w:rsidRPr="00C7593D">
        <w:rPr>
          <w:sz w:val="24"/>
          <w:szCs w:val="24"/>
        </w:rPr>
        <w:t>Asesmen</w:t>
      </w:r>
      <w:proofErr w:type="spellEnd"/>
      <w:r w:rsidRPr="00C7593D">
        <w:rPr>
          <w:sz w:val="24"/>
          <w:szCs w:val="24"/>
        </w:rPr>
        <w:tab/>
        <w:t>:</w:t>
      </w:r>
      <w:r w:rsidRPr="00C7593D">
        <w:rPr>
          <w:sz w:val="24"/>
          <w:szCs w:val="24"/>
        </w:rPr>
        <w:tab/>
      </w:r>
      <w:proofErr w:type="spellStart"/>
      <w:r w:rsidRPr="00C7593D">
        <w:rPr>
          <w:sz w:val="24"/>
          <w:szCs w:val="24"/>
        </w:rPr>
        <w:t>Observasi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Unjuk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Kerja</w:t>
      </w:r>
      <w:proofErr w:type="spellEnd"/>
    </w:p>
    <w:p w14:paraId="4102D846" w14:textId="77777777" w:rsidR="001C7B89" w:rsidRPr="00C7593D" w:rsidRDefault="001C7B89" w:rsidP="001C7B89">
      <w:pPr>
        <w:tabs>
          <w:tab w:val="left" w:pos="3261"/>
          <w:tab w:val="left" w:pos="3544"/>
        </w:tabs>
        <w:spacing w:before="60" w:after="60"/>
        <w:ind w:left="1276" w:hanging="425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2) </w:t>
      </w:r>
      <w:r w:rsidRPr="00C7593D">
        <w:rPr>
          <w:sz w:val="24"/>
          <w:szCs w:val="24"/>
        </w:rPr>
        <w:tab/>
      </w:r>
      <w:proofErr w:type="spellStart"/>
      <w:r w:rsidRPr="00C7593D">
        <w:rPr>
          <w:sz w:val="24"/>
          <w:szCs w:val="24"/>
        </w:rPr>
        <w:t>Bentuk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Instrumen</w:t>
      </w:r>
      <w:proofErr w:type="spellEnd"/>
      <w:r w:rsidRPr="00C7593D">
        <w:rPr>
          <w:sz w:val="24"/>
          <w:szCs w:val="24"/>
        </w:rPr>
        <w:tab/>
        <w:t>:</w:t>
      </w:r>
      <w:r w:rsidRPr="00C7593D">
        <w:rPr>
          <w:sz w:val="24"/>
          <w:szCs w:val="24"/>
        </w:rPr>
        <w:tab/>
      </w:r>
      <w:proofErr w:type="spellStart"/>
      <w:r w:rsidRPr="00C7593D">
        <w:rPr>
          <w:sz w:val="24"/>
          <w:szCs w:val="24"/>
        </w:rPr>
        <w:t>Pedoman</w:t>
      </w:r>
      <w:proofErr w:type="spellEnd"/>
      <w:r w:rsidRPr="00C7593D">
        <w:rPr>
          <w:sz w:val="24"/>
          <w:szCs w:val="24"/>
        </w:rPr>
        <w:t>/</w:t>
      </w:r>
      <w:proofErr w:type="spellStart"/>
      <w:r w:rsidRPr="00C7593D">
        <w:rPr>
          <w:sz w:val="24"/>
          <w:szCs w:val="24"/>
        </w:rPr>
        <w:t>lembar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observasi</w:t>
      </w:r>
      <w:proofErr w:type="spellEnd"/>
    </w:p>
    <w:p w14:paraId="252FBFFC" w14:textId="77777777" w:rsidR="001C7B89" w:rsidRPr="00C7593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33E4F61F" w14:textId="77777777" w:rsidR="001C7B89" w:rsidRPr="00C7593D" w:rsidRDefault="001C7B89" w:rsidP="001C7B89">
      <w:pPr>
        <w:spacing w:before="60" w:after="60"/>
        <w:ind w:left="851" w:hanging="425"/>
        <w:rPr>
          <w:b/>
          <w:sz w:val="24"/>
          <w:szCs w:val="24"/>
        </w:rPr>
      </w:pPr>
      <w:r w:rsidRPr="00C7593D">
        <w:rPr>
          <w:b/>
          <w:sz w:val="24"/>
          <w:szCs w:val="24"/>
        </w:rPr>
        <w:t xml:space="preserve">3. </w:t>
      </w:r>
      <w:r w:rsidRPr="00C7593D">
        <w:rPr>
          <w:b/>
          <w:sz w:val="24"/>
          <w:szCs w:val="24"/>
        </w:rPr>
        <w:tab/>
      </w:r>
      <w:proofErr w:type="spellStart"/>
      <w:r w:rsidRPr="00C7593D">
        <w:rPr>
          <w:b/>
          <w:sz w:val="24"/>
          <w:szCs w:val="24"/>
        </w:rPr>
        <w:t>Asesmen</w:t>
      </w:r>
      <w:proofErr w:type="spellEnd"/>
      <w:r w:rsidRPr="00C7593D">
        <w:rPr>
          <w:b/>
          <w:sz w:val="24"/>
          <w:szCs w:val="24"/>
        </w:rPr>
        <w:t xml:space="preserve"> </w:t>
      </w:r>
      <w:proofErr w:type="spellStart"/>
      <w:r w:rsidRPr="00C7593D">
        <w:rPr>
          <w:b/>
          <w:sz w:val="24"/>
          <w:szCs w:val="24"/>
        </w:rPr>
        <w:t>Sumatif</w:t>
      </w:r>
      <w:proofErr w:type="spellEnd"/>
      <w:r w:rsidRPr="00C7593D">
        <w:rPr>
          <w:b/>
          <w:sz w:val="24"/>
          <w:szCs w:val="24"/>
        </w:rPr>
        <w:t xml:space="preserve"> </w:t>
      </w:r>
    </w:p>
    <w:p w14:paraId="71C2D95A" w14:textId="77777777" w:rsidR="001C7B89" w:rsidRPr="00C7593D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a. </w:t>
      </w:r>
      <w:r w:rsidRPr="00C7593D">
        <w:rPr>
          <w:sz w:val="24"/>
          <w:szCs w:val="24"/>
        </w:rPr>
        <w:tab/>
      </w:r>
      <w:proofErr w:type="spellStart"/>
      <w:r w:rsidRPr="00C7593D">
        <w:rPr>
          <w:sz w:val="24"/>
          <w:szCs w:val="24"/>
        </w:rPr>
        <w:t>Asesmen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Pengetahuan</w:t>
      </w:r>
      <w:proofErr w:type="spellEnd"/>
      <w:r w:rsidRPr="00C7593D">
        <w:rPr>
          <w:sz w:val="24"/>
          <w:szCs w:val="24"/>
        </w:rPr>
        <w:t xml:space="preserve"> </w:t>
      </w:r>
    </w:p>
    <w:p w14:paraId="5B194695" w14:textId="77777777" w:rsidR="001C7B89" w:rsidRPr="00C7593D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Teknik </w:t>
      </w:r>
      <w:proofErr w:type="spellStart"/>
      <w:r w:rsidRPr="00C7593D">
        <w:rPr>
          <w:sz w:val="24"/>
          <w:szCs w:val="24"/>
        </w:rPr>
        <w:t>Asesmen</w:t>
      </w:r>
      <w:proofErr w:type="spellEnd"/>
      <w:r w:rsidRPr="00C7593D">
        <w:rPr>
          <w:sz w:val="24"/>
          <w:szCs w:val="24"/>
        </w:rPr>
        <w:t xml:space="preserve">: </w:t>
      </w:r>
    </w:p>
    <w:p w14:paraId="73B5A9C0" w14:textId="77777777" w:rsidR="001C7B89" w:rsidRPr="00C7593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• </w:t>
      </w:r>
      <w:r w:rsidRPr="00C7593D">
        <w:rPr>
          <w:sz w:val="24"/>
          <w:szCs w:val="24"/>
        </w:rPr>
        <w:tab/>
      </w:r>
      <w:proofErr w:type="spellStart"/>
      <w:r w:rsidRPr="00C7593D">
        <w:rPr>
          <w:sz w:val="24"/>
          <w:szCs w:val="24"/>
        </w:rPr>
        <w:t>Tes</w:t>
      </w:r>
      <w:proofErr w:type="spellEnd"/>
      <w:r w:rsidRPr="00C7593D">
        <w:rPr>
          <w:sz w:val="24"/>
          <w:szCs w:val="24"/>
        </w:rPr>
        <w:t xml:space="preserve"> </w:t>
      </w:r>
      <w:r w:rsidRPr="00C7593D">
        <w:rPr>
          <w:sz w:val="24"/>
          <w:szCs w:val="24"/>
        </w:rPr>
        <w:tab/>
        <w:t xml:space="preserve">: </w:t>
      </w:r>
      <w:r w:rsidRPr="00C7593D">
        <w:rPr>
          <w:sz w:val="24"/>
          <w:szCs w:val="24"/>
        </w:rPr>
        <w:tab/>
      </w:r>
      <w:proofErr w:type="spellStart"/>
      <w:r w:rsidRPr="00C7593D">
        <w:rPr>
          <w:sz w:val="24"/>
          <w:szCs w:val="24"/>
        </w:rPr>
        <w:t>Tertulis</w:t>
      </w:r>
      <w:proofErr w:type="spellEnd"/>
      <w:r w:rsidRPr="00C7593D">
        <w:rPr>
          <w:sz w:val="24"/>
          <w:szCs w:val="24"/>
        </w:rPr>
        <w:t xml:space="preserve"> </w:t>
      </w:r>
    </w:p>
    <w:p w14:paraId="1B3E32F9" w14:textId="77777777" w:rsidR="001C7B89" w:rsidRPr="00C7593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• </w:t>
      </w:r>
      <w:r w:rsidRPr="00C7593D">
        <w:rPr>
          <w:sz w:val="24"/>
          <w:szCs w:val="24"/>
        </w:rPr>
        <w:tab/>
        <w:t xml:space="preserve">Non </w:t>
      </w:r>
      <w:proofErr w:type="spellStart"/>
      <w:r w:rsidRPr="00C7593D">
        <w:rPr>
          <w:sz w:val="24"/>
          <w:szCs w:val="24"/>
        </w:rPr>
        <w:t>Tes</w:t>
      </w:r>
      <w:proofErr w:type="spellEnd"/>
      <w:r w:rsidRPr="00C7593D">
        <w:rPr>
          <w:sz w:val="24"/>
          <w:szCs w:val="24"/>
        </w:rPr>
        <w:t xml:space="preserve"> </w:t>
      </w:r>
      <w:r w:rsidRPr="00C7593D">
        <w:rPr>
          <w:sz w:val="24"/>
          <w:szCs w:val="24"/>
        </w:rPr>
        <w:tab/>
        <w:t xml:space="preserve">: </w:t>
      </w:r>
      <w:r w:rsidRPr="00C7593D">
        <w:rPr>
          <w:sz w:val="24"/>
          <w:szCs w:val="24"/>
        </w:rPr>
        <w:tab/>
      </w:r>
      <w:proofErr w:type="spellStart"/>
      <w:r w:rsidRPr="00C7593D">
        <w:rPr>
          <w:sz w:val="24"/>
          <w:szCs w:val="24"/>
        </w:rPr>
        <w:t>Observasi</w:t>
      </w:r>
      <w:proofErr w:type="spellEnd"/>
      <w:r w:rsidRPr="00C7593D">
        <w:rPr>
          <w:sz w:val="24"/>
          <w:szCs w:val="24"/>
        </w:rPr>
        <w:t xml:space="preserve"> </w:t>
      </w:r>
    </w:p>
    <w:p w14:paraId="3C3636A0" w14:textId="77777777" w:rsidR="001C7B89" w:rsidRPr="00C7593D" w:rsidRDefault="001C7B89" w:rsidP="001C7B89">
      <w:pPr>
        <w:spacing w:before="60" w:after="60"/>
        <w:ind w:left="1276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Bentuk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Instrumen</w:t>
      </w:r>
      <w:proofErr w:type="spellEnd"/>
      <w:r w:rsidRPr="00C7593D">
        <w:rPr>
          <w:sz w:val="24"/>
          <w:szCs w:val="24"/>
        </w:rPr>
        <w:t xml:space="preserve">: </w:t>
      </w:r>
    </w:p>
    <w:p w14:paraId="06DA6C80" w14:textId="77777777" w:rsidR="001C7B89" w:rsidRPr="00C7593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• </w:t>
      </w:r>
      <w:r w:rsidRPr="00C7593D">
        <w:rPr>
          <w:sz w:val="24"/>
          <w:szCs w:val="24"/>
        </w:rPr>
        <w:tab/>
      </w:r>
      <w:proofErr w:type="spellStart"/>
      <w:r w:rsidRPr="00C7593D">
        <w:rPr>
          <w:sz w:val="24"/>
          <w:szCs w:val="24"/>
        </w:rPr>
        <w:t>Asesmen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tidak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tertulis</w:t>
      </w:r>
      <w:proofErr w:type="spellEnd"/>
      <w:r w:rsidRPr="00C7593D">
        <w:rPr>
          <w:sz w:val="24"/>
          <w:szCs w:val="24"/>
        </w:rPr>
        <w:tab/>
        <w:t>:</w:t>
      </w:r>
      <w:r w:rsidRPr="00C7593D">
        <w:rPr>
          <w:sz w:val="24"/>
          <w:szCs w:val="24"/>
        </w:rPr>
        <w:tab/>
        <w:t xml:space="preserve">Daftar </w:t>
      </w:r>
      <w:proofErr w:type="spellStart"/>
      <w:r w:rsidRPr="00C7593D">
        <w:rPr>
          <w:sz w:val="24"/>
          <w:szCs w:val="24"/>
        </w:rPr>
        <w:t>pertanyaan</w:t>
      </w:r>
      <w:proofErr w:type="spellEnd"/>
      <w:r w:rsidRPr="00C7593D">
        <w:rPr>
          <w:sz w:val="24"/>
          <w:szCs w:val="24"/>
        </w:rPr>
        <w:t xml:space="preserve"> </w:t>
      </w:r>
    </w:p>
    <w:p w14:paraId="04810BD9" w14:textId="77777777" w:rsidR="001C7B89" w:rsidRPr="00C7593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• </w:t>
      </w:r>
      <w:r w:rsidRPr="00C7593D">
        <w:rPr>
          <w:sz w:val="24"/>
          <w:szCs w:val="24"/>
        </w:rPr>
        <w:tab/>
      </w:r>
      <w:proofErr w:type="spellStart"/>
      <w:r w:rsidRPr="00C7593D">
        <w:rPr>
          <w:sz w:val="24"/>
          <w:szCs w:val="24"/>
        </w:rPr>
        <w:t>Asesmen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tertulis</w:t>
      </w:r>
      <w:proofErr w:type="spellEnd"/>
      <w:r w:rsidRPr="00C7593D">
        <w:rPr>
          <w:sz w:val="24"/>
          <w:szCs w:val="24"/>
        </w:rPr>
        <w:t xml:space="preserve"> </w:t>
      </w:r>
      <w:r w:rsidRPr="00C7593D">
        <w:rPr>
          <w:sz w:val="24"/>
          <w:szCs w:val="24"/>
        </w:rPr>
        <w:tab/>
        <w:t xml:space="preserve">: </w:t>
      </w:r>
      <w:r w:rsidRPr="00C7593D">
        <w:rPr>
          <w:sz w:val="24"/>
          <w:szCs w:val="24"/>
        </w:rPr>
        <w:tab/>
      </w:r>
      <w:proofErr w:type="spellStart"/>
      <w:r w:rsidRPr="00C7593D">
        <w:rPr>
          <w:sz w:val="24"/>
          <w:szCs w:val="24"/>
        </w:rPr>
        <w:t>Jawaban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singkat</w:t>
      </w:r>
      <w:proofErr w:type="spellEnd"/>
      <w:r w:rsidRPr="00C7593D">
        <w:rPr>
          <w:sz w:val="24"/>
          <w:szCs w:val="24"/>
        </w:rPr>
        <w:t xml:space="preserve"> </w:t>
      </w:r>
    </w:p>
    <w:p w14:paraId="65B030C9" w14:textId="77777777" w:rsidR="001C7B89" w:rsidRPr="00C7593D" w:rsidRDefault="001C7B89" w:rsidP="001C7B89">
      <w:pPr>
        <w:tabs>
          <w:tab w:val="left" w:pos="1276"/>
        </w:tabs>
        <w:spacing w:before="60" w:after="60"/>
        <w:ind w:left="851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b. </w:t>
      </w:r>
      <w:r w:rsidRPr="00C7593D">
        <w:rPr>
          <w:sz w:val="24"/>
          <w:szCs w:val="24"/>
        </w:rPr>
        <w:tab/>
      </w:r>
      <w:proofErr w:type="spellStart"/>
      <w:r w:rsidRPr="00C7593D">
        <w:rPr>
          <w:sz w:val="24"/>
          <w:szCs w:val="24"/>
        </w:rPr>
        <w:t>Asesmen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Keterampilan</w:t>
      </w:r>
      <w:proofErr w:type="spellEnd"/>
      <w:r w:rsidRPr="00C7593D">
        <w:rPr>
          <w:sz w:val="24"/>
          <w:szCs w:val="24"/>
        </w:rPr>
        <w:t xml:space="preserve"> </w:t>
      </w:r>
    </w:p>
    <w:p w14:paraId="334C8EA0" w14:textId="77777777" w:rsidR="001C7B89" w:rsidRPr="00C7593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• </w:t>
      </w:r>
      <w:r w:rsidRPr="00C7593D">
        <w:rPr>
          <w:sz w:val="24"/>
          <w:szCs w:val="24"/>
        </w:rPr>
        <w:tab/>
        <w:t xml:space="preserve">Teknik </w:t>
      </w:r>
      <w:proofErr w:type="spellStart"/>
      <w:r w:rsidRPr="00C7593D">
        <w:rPr>
          <w:sz w:val="24"/>
          <w:szCs w:val="24"/>
        </w:rPr>
        <w:t>Asesmen</w:t>
      </w:r>
      <w:proofErr w:type="spellEnd"/>
      <w:r w:rsidRPr="00C7593D">
        <w:rPr>
          <w:sz w:val="24"/>
          <w:szCs w:val="24"/>
        </w:rPr>
        <w:t xml:space="preserve"> </w:t>
      </w:r>
      <w:r w:rsidRPr="00C7593D">
        <w:rPr>
          <w:sz w:val="24"/>
          <w:szCs w:val="24"/>
        </w:rPr>
        <w:tab/>
        <w:t xml:space="preserve">: </w:t>
      </w:r>
      <w:r w:rsidRPr="00C7593D">
        <w:rPr>
          <w:sz w:val="24"/>
          <w:szCs w:val="24"/>
        </w:rPr>
        <w:tab/>
        <w:t xml:space="preserve">Kinerja </w:t>
      </w:r>
    </w:p>
    <w:p w14:paraId="1B08506B" w14:textId="77777777" w:rsidR="001C7B89" w:rsidRPr="00C7593D" w:rsidRDefault="001C7B89" w:rsidP="001C7B89">
      <w:pPr>
        <w:tabs>
          <w:tab w:val="left" w:pos="1560"/>
          <w:tab w:val="left" w:pos="3969"/>
          <w:tab w:val="left" w:pos="4253"/>
        </w:tabs>
        <w:spacing w:before="60" w:after="60"/>
        <w:ind w:left="1276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• </w:t>
      </w:r>
      <w:r w:rsidRPr="00C7593D">
        <w:rPr>
          <w:sz w:val="24"/>
          <w:szCs w:val="24"/>
        </w:rPr>
        <w:tab/>
      </w:r>
      <w:proofErr w:type="spellStart"/>
      <w:r w:rsidRPr="00C7593D">
        <w:rPr>
          <w:sz w:val="24"/>
          <w:szCs w:val="24"/>
        </w:rPr>
        <w:t>Bentuk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Instrumen</w:t>
      </w:r>
      <w:proofErr w:type="spellEnd"/>
      <w:r w:rsidRPr="00C7593D">
        <w:rPr>
          <w:sz w:val="24"/>
          <w:szCs w:val="24"/>
        </w:rPr>
        <w:t xml:space="preserve"> </w:t>
      </w:r>
      <w:r w:rsidRPr="00C7593D">
        <w:rPr>
          <w:sz w:val="24"/>
          <w:szCs w:val="24"/>
        </w:rPr>
        <w:tab/>
        <w:t xml:space="preserve">: </w:t>
      </w:r>
      <w:r w:rsidRPr="00C7593D">
        <w:rPr>
          <w:sz w:val="24"/>
          <w:szCs w:val="24"/>
        </w:rPr>
        <w:tab/>
        <w:t xml:space="preserve">Lembar Kinerja </w:t>
      </w:r>
    </w:p>
    <w:p w14:paraId="2901C681" w14:textId="77777777" w:rsidR="001C7B89" w:rsidRPr="00C7593D" w:rsidRDefault="001C7B89" w:rsidP="001C7B89">
      <w:pPr>
        <w:spacing w:before="60" w:after="60"/>
        <w:ind w:left="851"/>
        <w:jc w:val="both"/>
        <w:rPr>
          <w:sz w:val="24"/>
          <w:szCs w:val="24"/>
        </w:rPr>
      </w:pPr>
    </w:p>
    <w:p w14:paraId="44290E17" w14:textId="77777777" w:rsidR="001C7B89" w:rsidRPr="00C7593D" w:rsidRDefault="001C7B89" w:rsidP="005F4FED">
      <w:pPr>
        <w:spacing w:before="60" w:after="60"/>
        <w:ind w:left="851"/>
        <w:jc w:val="both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Asesmen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formatif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dilakukan</w:t>
      </w:r>
      <w:proofErr w:type="spellEnd"/>
      <w:r w:rsidRPr="00C7593D">
        <w:rPr>
          <w:sz w:val="24"/>
          <w:szCs w:val="24"/>
        </w:rPr>
        <w:t xml:space="preserve"> oleh guru </w:t>
      </w:r>
      <w:proofErr w:type="spellStart"/>
      <w:r w:rsidRPr="00C7593D">
        <w:rPr>
          <w:sz w:val="24"/>
          <w:szCs w:val="24"/>
        </w:rPr>
        <w:t>selama</w:t>
      </w:r>
      <w:proofErr w:type="spellEnd"/>
      <w:r w:rsidRPr="00C7593D">
        <w:rPr>
          <w:sz w:val="24"/>
          <w:szCs w:val="24"/>
        </w:rPr>
        <w:t xml:space="preserve"> proses </w:t>
      </w:r>
      <w:proofErr w:type="spellStart"/>
      <w:r w:rsidRPr="00C7593D">
        <w:rPr>
          <w:sz w:val="24"/>
          <w:szCs w:val="24"/>
        </w:rPr>
        <w:t>pembelajaran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berlangsung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khususnya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saat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siswa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melakukan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kegiatan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diskusi</w:t>
      </w:r>
      <w:proofErr w:type="spellEnd"/>
      <w:r w:rsidRPr="00C7593D">
        <w:rPr>
          <w:sz w:val="24"/>
          <w:szCs w:val="24"/>
        </w:rPr>
        <w:t xml:space="preserve">, </w:t>
      </w:r>
      <w:proofErr w:type="spellStart"/>
      <w:r w:rsidRPr="00C7593D">
        <w:rPr>
          <w:sz w:val="24"/>
          <w:szCs w:val="24"/>
        </w:rPr>
        <w:t>presentasi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refleksi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tertulis</w:t>
      </w:r>
      <w:proofErr w:type="spellEnd"/>
      <w:r w:rsidRPr="00C7593D">
        <w:rPr>
          <w:sz w:val="24"/>
          <w:szCs w:val="24"/>
        </w:rPr>
        <w:t>.</w:t>
      </w:r>
    </w:p>
    <w:p w14:paraId="5BB4F82B" w14:textId="3388C5BB" w:rsidR="001C7B89" w:rsidRPr="00C7593D" w:rsidRDefault="001C7B89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21166FA7" w14:textId="77777777" w:rsidR="006D5C73" w:rsidRPr="00C7593D" w:rsidRDefault="006D5C73" w:rsidP="00F42A9A">
      <w:pPr>
        <w:spacing w:before="60" w:after="60"/>
        <w:ind w:left="851"/>
        <w:jc w:val="both"/>
        <w:rPr>
          <w:sz w:val="24"/>
          <w:szCs w:val="24"/>
        </w:rPr>
      </w:pPr>
    </w:p>
    <w:p w14:paraId="48A17A50" w14:textId="77777777" w:rsidR="001C7B89" w:rsidRPr="00C659B9" w:rsidRDefault="001C7B89" w:rsidP="00C659B9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C659B9">
        <w:rPr>
          <w:b/>
          <w:bCs/>
          <w:caps/>
          <w:color w:val="FFFFFF" w:themeColor="background1"/>
          <w:sz w:val="24"/>
          <w:szCs w:val="24"/>
        </w:rPr>
        <w:t>G.</w:t>
      </w:r>
      <w:r w:rsidRPr="00C659B9">
        <w:rPr>
          <w:b/>
          <w:bCs/>
          <w:caps/>
          <w:color w:val="FFFFFF" w:themeColor="background1"/>
          <w:sz w:val="24"/>
          <w:szCs w:val="24"/>
        </w:rPr>
        <w:tab/>
        <w:t>PENGAYAAN DAN REMEDIAL</w:t>
      </w:r>
    </w:p>
    <w:p w14:paraId="75DE3017" w14:textId="77777777" w:rsidR="001C7B89" w:rsidRPr="00C7593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proofErr w:type="spellStart"/>
      <w:r w:rsidRPr="00C7593D">
        <w:rPr>
          <w:b/>
          <w:bCs/>
          <w:sz w:val="24"/>
          <w:szCs w:val="24"/>
        </w:rPr>
        <w:t>Pengayaan</w:t>
      </w:r>
      <w:proofErr w:type="spellEnd"/>
    </w:p>
    <w:p w14:paraId="67E7EB2C" w14:textId="77777777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proofErr w:type="spellStart"/>
      <w:r w:rsidRPr="00C7593D">
        <w:rPr>
          <w:rFonts w:eastAsia="Bookman Old Style"/>
          <w:sz w:val="24"/>
          <w:szCs w:val="24"/>
        </w:rPr>
        <w:lastRenderedPageBreak/>
        <w:t>Pengayaan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diberikan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kepada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peserta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didik</w:t>
      </w:r>
      <w:proofErr w:type="spellEnd"/>
      <w:r w:rsidRPr="00C7593D">
        <w:rPr>
          <w:sz w:val="24"/>
          <w:szCs w:val="24"/>
        </w:rPr>
        <w:t xml:space="preserve"> yang </w:t>
      </w:r>
      <w:proofErr w:type="spellStart"/>
      <w:r w:rsidRPr="00C7593D">
        <w:rPr>
          <w:sz w:val="24"/>
          <w:szCs w:val="24"/>
        </w:rPr>
        <w:t>telah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mencapai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kompetensi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tujuan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pembelajaran</w:t>
      </w:r>
      <w:proofErr w:type="spellEnd"/>
      <w:r w:rsidRPr="00C7593D">
        <w:rPr>
          <w:sz w:val="24"/>
          <w:szCs w:val="24"/>
        </w:rPr>
        <w:t>.</w:t>
      </w:r>
    </w:p>
    <w:p w14:paraId="4735EAE6" w14:textId="77777777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Program </w:t>
      </w:r>
      <w:proofErr w:type="spellStart"/>
      <w:r w:rsidRPr="00C7593D">
        <w:rPr>
          <w:rFonts w:eastAsia="Bookman Old Style"/>
          <w:sz w:val="24"/>
          <w:szCs w:val="24"/>
        </w:rPr>
        <w:t>pengayaan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dilakukan</w:t>
      </w:r>
      <w:proofErr w:type="spellEnd"/>
      <w:r w:rsidRPr="00C7593D">
        <w:rPr>
          <w:sz w:val="24"/>
          <w:szCs w:val="24"/>
        </w:rPr>
        <w:t xml:space="preserve"> di </w:t>
      </w:r>
      <w:proofErr w:type="spellStart"/>
      <w:r w:rsidRPr="00C7593D">
        <w:rPr>
          <w:sz w:val="24"/>
          <w:szCs w:val="24"/>
        </w:rPr>
        <w:t>luar</w:t>
      </w:r>
      <w:proofErr w:type="spellEnd"/>
      <w:r w:rsidRPr="00C7593D">
        <w:rPr>
          <w:sz w:val="24"/>
          <w:szCs w:val="24"/>
        </w:rPr>
        <w:t xml:space="preserve"> jam </w:t>
      </w:r>
      <w:proofErr w:type="spellStart"/>
      <w:r w:rsidRPr="00C7593D">
        <w:rPr>
          <w:sz w:val="24"/>
          <w:szCs w:val="24"/>
        </w:rPr>
        <w:t>belajar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efektif</w:t>
      </w:r>
      <w:proofErr w:type="spellEnd"/>
      <w:r w:rsidRPr="00C7593D">
        <w:rPr>
          <w:sz w:val="24"/>
          <w:szCs w:val="24"/>
        </w:rPr>
        <w:t>.</w:t>
      </w:r>
    </w:p>
    <w:p w14:paraId="7A815351" w14:textId="77777777" w:rsidR="001C7B89" w:rsidRPr="00C7593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</w:p>
    <w:p w14:paraId="4E663B7E" w14:textId="77777777" w:rsidR="001C7B89" w:rsidRPr="00C7593D" w:rsidRDefault="001C7B89" w:rsidP="001C7B89">
      <w:pPr>
        <w:spacing w:before="60" w:after="60"/>
        <w:ind w:left="426"/>
        <w:rPr>
          <w:b/>
          <w:bCs/>
          <w:sz w:val="24"/>
          <w:szCs w:val="24"/>
        </w:rPr>
      </w:pPr>
      <w:r w:rsidRPr="00C7593D">
        <w:rPr>
          <w:b/>
          <w:bCs/>
          <w:sz w:val="24"/>
          <w:szCs w:val="24"/>
        </w:rPr>
        <w:t xml:space="preserve">Remedial </w:t>
      </w:r>
    </w:p>
    <w:p w14:paraId="43052E5C" w14:textId="77777777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Remedial </w:t>
      </w:r>
      <w:proofErr w:type="spellStart"/>
      <w:r w:rsidRPr="00C7593D">
        <w:rPr>
          <w:rFonts w:eastAsia="Bookman Old Style"/>
          <w:sz w:val="24"/>
          <w:szCs w:val="24"/>
        </w:rPr>
        <w:t>diberikan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kepada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didik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belum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mencapai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kompetensi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tujuan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pembelajaran</w:t>
      </w:r>
      <w:proofErr w:type="spellEnd"/>
    </w:p>
    <w:p w14:paraId="38D0543E" w14:textId="77777777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Guru </w:t>
      </w:r>
      <w:proofErr w:type="spellStart"/>
      <w:r w:rsidRPr="00C7593D">
        <w:rPr>
          <w:rFonts w:eastAsia="Bookman Old Style"/>
          <w:sz w:val="24"/>
          <w:szCs w:val="24"/>
        </w:rPr>
        <w:t>melakukan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pembahasan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ulang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terhadap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materi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telah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diberikan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dengan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cara</w:t>
      </w:r>
      <w:proofErr w:type="spellEnd"/>
      <w:r w:rsidRPr="00C7593D">
        <w:rPr>
          <w:rFonts w:eastAsia="Bookman Old Style"/>
          <w:sz w:val="24"/>
          <w:szCs w:val="24"/>
        </w:rPr>
        <w:t>/</w:t>
      </w:r>
      <w:proofErr w:type="spellStart"/>
      <w:r w:rsidRPr="00C7593D">
        <w:rPr>
          <w:rFonts w:eastAsia="Bookman Old Style"/>
          <w:sz w:val="24"/>
          <w:szCs w:val="24"/>
        </w:rPr>
        <w:t>metode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berbeda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untuk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memberikan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pengalaman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belajar</w:t>
      </w:r>
      <w:proofErr w:type="spellEnd"/>
      <w:r w:rsidRPr="00C7593D">
        <w:rPr>
          <w:rFonts w:eastAsia="Bookman Old Style"/>
          <w:sz w:val="24"/>
          <w:szCs w:val="24"/>
        </w:rPr>
        <w:t xml:space="preserve"> yang </w:t>
      </w:r>
      <w:proofErr w:type="spellStart"/>
      <w:r w:rsidRPr="00C7593D">
        <w:rPr>
          <w:rFonts w:eastAsia="Bookman Old Style"/>
          <w:sz w:val="24"/>
          <w:szCs w:val="24"/>
        </w:rPr>
        <w:t>lebih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memudahkan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peserta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didik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dalam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memaknai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menguasai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materi</w:t>
      </w:r>
      <w:proofErr w:type="spellEnd"/>
      <w:r w:rsidRPr="00C7593D">
        <w:rPr>
          <w:rFonts w:eastAsia="Bookman Old Style"/>
          <w:sz w:val="24"/>
          <w:szCs w:val="24"/>
        </w:rPr>
        <w:t xml:space="preserve"> ajar </w:t>
      </w:r>
      <w:proofErr w:type="spellStart"/>
      <w:r w:rsidRPr="00C7593D">
        <w:rPr>
          <w:rFonts w:eastAsia="Bookman Old Style"/>
          <w:sz w:val="24"/>
          <w:szCs w:val="24"/>
        </w:rPr>
        <w:t>misalnya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lewat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diskusi</w:t>
      </w:r>
      <w:proofErr w:type="spellEnd"/>
      <w:r w:rsidRPr="00C7593D">
        <w:rPr>
          <w:rFonts w:eastAsia="Bookman Old Style"/>
          <w:sz w:val="24"/>
          <w:szCs w:val="24"/>
        </w:rPr>
        <w:t xml:space="preserve"> dan </w:t>
      </w:r>
      <w:proofErr w:type="spellStart"/>
      <w:r w:rsidRPr="00C7593D">
        <w:rPr>
          <w:rFonts w:eastAsia="Bookman Old Style"/>
          <w:sz w:val="24"/>
          <w:szCs w:val="24"/>
        </w:rPr>
        <w:t>permainan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2B3C99AE" w14:textId="77777777" w:rsidR="001C7B89" w:rsidRPr="00C7593D" w:rsidRDefault="001C7B89" w:rsidP="00C5382B">
      <w:pPr>
        <w:pStyle w:val="ListParagraph"/>
        <w:numPr>
          <w:ilvl w:val="0"/>
          <w:numId w:val="1"/>
        </w:numPr>
        <w:spacing w:before="60" w:after="60"/>
        <w:ind w:left="709" w:hanging="283"/>
        <w:contextualSpacing w:val="0"/>
        <w:jc w:val="both"/>
        <w:rPr>
          <w:rFonts w:eastAsia="Bookman Old Style"/>
          <w:sz w:val="24"/>
          <w:szCs w:val="24"/>
        </w:rPr>
      </w:pPr>
      <w:r w:rsidRPr="00C7593D">
        <w:rPr>
          <w:rFonts w:eastAsia="Bookman Old Style"/>
          <w:sz w:val="24"/>
          <w:szCs w:val="24"/>
        </w:rPr>
        <w:t xml:space="preserve">Program remedial </w:t>
      </w:r>
      <w:proofErr w:type="spellStart"/>
      <w:r w:rsidRPr="00C7593D">
        <w:rPr>
          <w:rFonts w:eastAsia="Bookman Old Style"/>
          <w:sz w:val="24"/>
          <w:szCs w:val="24"/>
        </w:rPr>
        <w:t>dilakukan</w:t>
      </w:r>
      <w:proofErr w:type="spellEnd"/>
      <w:r w:rsidRPr="00C7593D">
        <w:rPr>
          <w:rFonts w:eastAsia="Bookman Old Style"/>
          <w:sz w:val="24"/>
          <w:szCs w:val="24"/>
        </w:rPr>
        <w:t xml:space="preserve"> di </w:t>
      </w:r>
      <w:proofErr w:type="spellStart"/>
      <w:r w:rsidRPr="00C7593D">
        <w:rPr>
          <w:rFonts w:eastAsia="Bookman Old Style"/>
          <w:sz w:val="24"/>
          <w:szCs w:val="24"/>
        </w:rPr>
        <w:t>luar</w:t>
      </w:r>
      <w:proofErr w:type="spellEnd"/>
      <w:r w:rsidRPr="00C7593D">
        <w:rPr>
          <w:rFonts w:eastAsia="Bookman Old Style"/>
          <w:sz w:val="24"/>
          <w:szCs w:val="24"/>
        </w:rPr>
        <w:t xml:space="preserve"> jam </w:t>
      </w:r>
      <w:proofErr w:type="spellStart"/>
      <w:r w:rsidRPr="00C7593D">
        <w:rPr>
          <w:rFonts w:eastAsia="Bookman Old Style"/>
          <w:sz w:val="24"/>
          <w:szCs w:val="24"/>
        </w:rPr>
        <w:t>belajar</w:t>
      </w:r>
      <w:proofErr w:type="spellEnd"/>
      <w:r w:rsidRPr="00C7593D">
        <w:rPr>
          <w:rFonts w:eastAsia="Bookman Old Style"/>
          <w:sz w:val="24"/>
          <w:szCs w:val="24"/>
        </w:rPr>
        <w:t xml:space="preserve"> </w:t>
      </w:r>
      <w:proofErr w:type="spellStart"/>
      <w:r w:rsidRPr="00C7593D">
        <w:rPr>
          <w:rFonts w:eastAsia="Bookman Old Style"/>
          <w:sz w:val="24"/>
          <w:szCs w:val="24"/>
        </w:rPr>
        <w:t>efektif</w:t>
      </w:r>
      <w:proofErr w:type="spellEnd"/>
      <w:r w:rsidRPr="00C7593D">
        <w:rPr>
          <w:rFonts w:eastAsia="Bookman Old Style"/>
          <w:sz w:val="24"/>
          <w:szCs w:val="24"/>
        </w:rPr>
        <w:t>.</w:t>
      </w:r>
    </w:p>
    <w:p w14:paraId="4EE062CE" w14:textId="77777777" w:rsidR="001C7B89" w:rsidRPr="00C7593D" w:rsidRDefault="001C7B89" w:rsidP="001C7B89">
      <w:pPr>
        <w:tabs>
          <w:tab w:val="left" w:pos="426"/>
        </w:tabs>
        <w:spacing w:before="60" w:after="60"/>
        <w:jc w:val="both"/>
        <w:rPr>
          <w:b/>
          <w:bCs/>
          <w:sz w:val="24"/>
          <w:szCs w:val="24"/>
        </w:rPr>
      </w:pPr>
    </w:p>
    <w:p w14:paraId="113B5454" w14:textId="77777777" w:rsidR="001C7B89" w:rsidRPr="00C659B9" w:rsidRDefault="001C7B89" w:rsidP="00C659B9">
      <w:pPr>
        <w:shd w:val="clear" w:color="auto" w:fill="00B0F0"/>
        <w:tabs>
          <w:tab w:val="left" w:pos="426"/>
        </w:tabs>
        <w:spacing w:before="60" w:after="60"/>
        <w:jc w:val="both"/>
        <w:rPr>
          <w:b/>
          <w:bCs/>
          <w:caps/>
          <w:color w:val="FFFFFF" w:themeColor="background1"/>
          <w:sz w:val="24"/>
          <w:szCs w:val="24"/>
        </w:rPr>
      </w:pPr>
      <w:r w:rsidRPr="00C659B9">
        <w:rPr>
          <w:b/>
          <w:bCs/>
          <w:caps/>
          <w:color w:val="FFFFFF" w:themeColor="background1"/>
          <w:sz w:val="24"/>
          <w:szCs w:val="24"/>
        </w:rPr>
        <w:t>H.</w:t>
      </w:r>
      <w:r w:rsidRPr="00C659B9">
        <w:rPr>
          <w:b/>
          <w:bCs/>
          <w:caps/>
          <w:color w:val="FFFFFF" w:themeColor="background1"/>
          <w:sz w:val="24"/>
          <w:szCs w:val="24"/>
        </w:rPr>
        <w:tab/>
        <w:t>REFLEKSI GURU DAN PESERTA DIDIK</w:t>
      </w:r>
    </w:p>
    <w:p w14:paraId="6F4E878C" w14:textId="77777777" w:rsidR="00C659B9" w:rsidRPr="00C659B9" w:rsidRDefault="00C659B9" w:rsidP="00C659B9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>Refleksi</w:t>
      </w:r>
      <w:proofErr w:type="spellEnd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>untuk</w:t>
      </w:r>
      <w:proofErr w:type="spellEnd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Guru:</w:t>
      </w:r>
    </w:p>
    <w:p w14:paraId="32B2E7A4" w14:textId="77777777" w:rsidR="00C659B9" w:rsidRPr="00C659B9" w:rsidRDefault="00C659B9" w:rsidP="00C659B9">
      <w:pPr>
        <w:pStyle w:val="NormalWeb"/>
        <w:numPr>
          <w:ilvl w:val="0"/>
          <w:numId w:val="30"/>
        </w:numPr>
      </w:pPr>
      <w:r w:rsidRPr="00C659B9">
        <w:rPr>
          <w:rStyle w:val="Strong"/>
        </w:rPr>
        <w:t>Ketercapaian Tujuan Pembelajaran</w:t>
      </w:r>
      <w:r w:rsidRPr="00C659B9">
        <w:t>:</w:t>
      </w:r>
    </w:p>
    <w:p w14:paraId="146D5A12" w14:textId="77777777" w:rsidR="00C659B9" w:rsidRPr="00C659B9" w:rsidRDefault="00C659B9" w:rsidP="00C659B9">
      <w:pPr>
        <w:numPr>
          <w:ilvl w:val="1"/>
          <w:numId w:val="3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Apakah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sudah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memahami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konsep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melalui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cerita</w:t>
      </w:r>
      <w:proofErr w:type="spellEnd"/>
      <w:r w:rsidRPr="00C659B9">
        <w:rPr>
          <w:sz w:val="24"/>
          <w:szCs w:val="24"/>
        </w:rPr>
        <w:t>?</w:t>
      </w:r>
    </w:p>
    <w:p w14:paraId="42250FB3" w14:textId="77777777" w:rsidR="00C659B9" w:rsidRPr="00C659B9" w:rsidRDefault="00C659B9" w:rsidP="00C659B9">
      <w:pPr>
        <w:numPr>
          <w:ilvl w:val="1"/>
          <w:numId w:val="3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Apakah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mampu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menyelesaikan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baik</w:t>
      </w:r>
      <w:proofErr w:type="spellEnd"/>
      <w:r w:rsidRPr="00C659B9">
        <w:rPr>
          <w:sz w:val="24"/>
          <w:szCs w:val="24"/>
        </w:rPr>
        <w:t>?</w:t>
      </w:r>
    </w:p>
    <w:p w14:paraId="22D8117B" w14:textId="77777777" w:rsidR="00C659B9" w:rsidRPr="00C659B9" w:rsidRDefault="00C659B9" w:rsidP="00C659B9">
      <w:pPr>
        <w:pStyle w:val="NormalWeb"/>
        <w:numPr>
          <w:ilvl w:val="0"/>
          <w:numId w:val="30"/>
        </w:numPr>
      </w:pPr>
      <w:r w:rsidRPr="00C659B9">
        <w:rPr>
          <w:rStyle w:val="Strong"/>
        </w:rPr>
        <w:t>Metode Pembelajaran</w:t>
      </w:r>
      <w:r w:rsidRPr="00C659B9">
        <w:t>:</w:t>
      </w:r>
    </w:p>
    <w:p w14:paraId="56237226" w14:textId="77777777" w:rsidR="00C659B9" w:rsidRPr="00C659B9" w:rsidRDefault="00C659B9" w:rsidP="00C659B9">
      <w:pPr>
        <w:numPr>
          <w:ilvl w:val="1"/>
          <w:numId w:val="3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Apakah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metode</w:t>
      </w:r>
      <w:proofErr w:type="spellEnd"/>
      <w:r w:rsidRPr="00C659B9">
        <w:rPr>
          <w:sz w:val="24"/>
          <w:szCs w:val="24"/>
        </w:rPr>
        <w:t xml:space="preserve"> Deep Learning </w:t>
      </w:r>
      <w:proofErr w:type="spellStart"/>
      <w:r w:rsidRPr="00C659B9">
        <w:rPr>
          <w:sz w:val="24"/>
          <w:szCs w:val="24"/>
        </w:rPr>
        <w:t>sudah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efektif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dalam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menciptakan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pembelajaran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fokus</w:t>
      </w:r>
      <w:proofErr w:type="spellEnd"/>
      <w:r w:rsidRPr="00C659B9">
        <w:rPr>
          <w:sz w:val="24"/>
          <w:szCs w:val="24"/>
        </w:rPr>
        <w:t xml:space="preserve">, </w:t>
      </w:r>
      <w:proofErr w:type="spellStart"/>
      <w:r w:rsidRPr="00C659B9">
        <w:rPr>
          <w:sz w:val="24"/>
          <w:szCs w:val="24"/>
        </w:rPr>
        <w:t>menyenangkan</w:t>
      </w:r>
      <w:proofErr w:type="spellEnd"/>
      <w:r w:rsidRPr="00C659B9">
        <w:rPr>
          <w:sz w:val="24"/>
          <w:szCs w:val="24"/>
        </w:rPr>
        <w:t xml:space="preserve">, dan </w:t>
      </w:r>
      <w:proofErr w:type="spellStart"/>
      <w:r w:rsidRPr="00C659B9">
        <w:rPr>
          <w:sz w:val="24"/>
          <w:szCs w:val="24"/>
        </w:rPr>
        <w:t>bermakna</w:t>
      </w:r>
      <w:proofErr w:type="spellEnd"/>
      <w:r w:rsidRPr="00C659B9">
        <w:rPr>
          <w:sz w:val="24"/>
          <w:szCs w:val="24"/>
        </w:rPr>
        <w:t>?</w:t>
      </w:r>
    </w:p>
    <w:p w14:paraId="28DF0D2C" w14:textId="77777777" w:rsidR="00C659B9" w:rsidRPr="00C659B9" w:rsidRDefault="00C659B9" w:rsidP="00C659B9">
      <w:pPr>
        <w:numPr>
          <w:ilvl w:val="1"/>
          <w:numId w:val="3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Apakah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terlihat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antusias</w:t>
      </w:r>
      <w:proofErr w:type="spellEnd"/>
      <w:r w:rsidRPr="00C659B9">
        <w:rPr>
          <w:sz w:val="24"/>
          <w:szCs w:val="24"/>
        </w:rPr>
        <w:t xml:space="preserve"> dan </w:t>
      </w:r>
      <w:proofErr w:type="spellStart"/>
      <w:r w:rsidRPr="00C659B9">
        <w:rPr>
          <w:sz w:val="24"/>
          <w:szCs w:val="24"/>
        </w:rPr>
        <w:t>aktif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selama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pembelajaran</w:t>
      </w:r>
      <w:proofErr w:type="spellEnd"/>
      <w:r w:rsidRPr="00C659B9">
        <w:rPr>
          <w:sz w:val="24"/>
          <w:szCs w:val="24"/>
        </w:rPr>
        <w:t>?</w:t>
      </w:r>
    </w:p>
    <w:p w14:paraId="10092402" w14:textId="77777777" w:rsidR="00C659B9" w:rsidRPr="00C659B9" w:rsidRDefault="00C659B9" w:rsidP="00C659B9">
      <w:pPr>
        <w:pStyle w:val="NormalWeb"/>
        <w:numPr>
          <w:ilvl w:val="0"/>
          <w:numId w:val="30"/>
        </w:numPr>
      </w:pPr>
      <w:r w:rsidRPr="00C659B9">
        <w:rPr>
          <w:rStyle w:val="Strong"/>
        </w:rPr>
        <w:t>Media dan Sumber Belajar</w:t>
      </w:r>
      <w:r w:rsidRPr="00C659B9">
        <w:t>:</w:t>
      </w:r>
    </w:p>
    <w:p w14:paraId="49B71E18" w14:textId="77777777" w:rsidR="00C659B9" w:rsidRPr="00C659B9" w:rsidRDefault="00C659B9" w:rsidP="00C659B9">
      <w:pPr>
        <w:numPr>
          <w:ilvl w:val="1"/>
          <w:numId w:val="3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Apakah</w:t>
      </w:r>
      <w:proofErr w:type="spellEnd"/>
      <w:r w:rsidRPr="00C659B9">
        <w:rPr>
          <w:sz w:val="24"/>
          <w:szCs w:val="24"/>
        </w:rPr>
        <w:t xml:space="preserve"> media yang </w:t>
      </w:r>
      <w:proofErr w:type="spellStart"/>
      <w:r w:rsidRPr="00C659B9">
        <w:rPr>
          <w:sz w:val="24"/>
          <w:szCs w:val="24"/>
        </w:rPr>
        <w:t>digunakan</w:t>
      </w:r>
      <w:proofErr w:type="spellEnd"/>
      <w:r w:rsidRPr="00C659B9">
        <w:rPr>
          <w:sz w:val="24"/>
          <w:szCs w:val="24"/>
        </w:rPr>
        <w:t xml:space="preserve"> (</w:t>
      </w:r>
      <w:proofErr w:type="spellStart"/>
      <w:r w:rsidRPr="00C659B9">
        <w:rPr>
          <w:sz w:val="24"/>
          <w:szCs w:val="24"/>
        </w:rPr>
        <w:t>kartu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cerita</w:t>
      </w:r>
      <w:proofErr w:type="spellEnd"/>
      <w:r w:rsidRPr="00C659B9">
        <w:rPr>
          <w:sz w:val="24"/>
          <w:szCs w:val="24"/>
        </w:rPr>
        <w:t xml:space="preserve">, </w:t>
      </w:r>
      <w:proofErr w:type="spellStart"/>
      <w:r w:rsidRPr="00C659B9">
        <w:rPr>
          <w:sz w:val="24"/>
          <w:szCs w:val="24"/>
        </w:rPr>
        <w:t>alat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peraga</w:t>
      </w:r>
      <w:proofErr w:type="spellEnd"/>
      <w:r w:rsidRPr="00C659B9">
        <w:rPr>
          <w:sz w:val="24"/>
          <w:szCs w:val="24"/>
        </w:rPr>
        <w:t xml:space="preserve">) </w:t>
      </w:r>
      <w:proofErr w:type="spellStart"/>
      <w:r w:rsidRPr="00C659B9">
        <w:rPr>
          <w:sz w:val="24"/>
          <w:szCs w:val="24"/>
        </w:rPr>
        <w:t>membantu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memahami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materi</w:t>
      </w:r>
      <w:proofErr w:type="spellEnd"/>
      <w:r w:rsidRPr="00C659B9">
        <w:rPr>
          <w:sz w:val="24"/>
          <w:szCs w:val="24"/>
        </w:rPr>
        <w:t>?</w:t>
      </w:r>
    </w:p>
    <w:p w14:paraId="110A4F7F" w14:textId="77777777" w:rsidR="00C659B9" w:rsidRPr="00C659B9" w:rsidRDefault="00C659B9" w:rsidP="00C659B9">
      <w:pPr>
        <w:numPr>
          <w:ilvl w:val="1"/>
          <w:numId w:val="3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Apakah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ada</w:t>
      </w:r>
      <w:proofErr w:type="spellEnd"/>
      <w:r w:rsidRPr="00C659B9">
        <w:rPr>
          <w:sz w:val="24"/>
          <w:szCs w:val="24"/>
        </w:rPr>
        <w:t xml:space="preserve"> media lain yang </w:t>
      </w:r>
      <w:proofErr w:type="spellStart"/>
      <w:r w:rsidRPr="00C659B9">
        <w:rPr>
          <w:sz w:val="24"/>
          <w:szCs w:val="24"/>
        </w:rPr>
        <w:t>perlu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ditambahkan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memperdalam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pemahaman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>?</w:t>
      </w:r>
    </w:p>
    <w:p w14:paraId="53986745" w14:textId="77777777" w:rsidR="00C659B9" w:rsidRPr="00C659B9" w:rsidRDefault="00C659B9" w:rsidP="00C659B9">
      <w:pPr>
        <w:pStyle w:val="NormalWeb"/>
        <w:numPr>
          <w:ilvl w:val="0"/>
          <w:numId w:val="30"/>
        </w:numPr>
      </w:pPr>
      <w:r w:rsidRPr="00C659B9">
        <w:rPr>
          <w:rStyle w:val="Strong"/>
        </w:rPr>
        <w:t>Kendala yang Dihadapi</w:t>
      </w:r>
      <w:r w:rsidRPr="00C659B9">
        <w:t>:</w:t>
      </w:r>
    </w:p>
    <w:p w14:paraId="18BE9B62" w14:textId="77777777" w:rsidR="00C659B9" w:rsidRPr="00C659B9" w:rsidRDefault="00C659B9" w:rsidP="00C659B9">
      <w:pPr>
        <w:numPr>
          <w:ilvl w:val="1"/>
          <w:numId w:val="3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Apakah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ada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kesulitan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dalam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memahami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atau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mengaitkan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cerita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sehari-hari</w:t>
      </w:r>
      <w:proofErr w:type="spellEnd"/>
      <w:r w:rsidRPr="00C659B9">
        <w:rPr>
          <w:sz w:val="24"/>
          <w:szCs w:val="24"/>
        </w:rPr>
        <w:t>?</w:t>
      </w:r>
    </w:p>
    <w:p w14:paraId="635BC5DB" w14:textId="77777777" w:rsidR="00C659B9" w:rsidRPr="00C659B9" w:rsidRDefault="00C659B9" w:rsidP="00C659B9">
      <w:pPr>
        <w:numPr>
          <w:ilvl w:val="1"/>
          <w:numId w:val="3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Apakah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durasi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waktu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diberikan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sudah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cukup</w:t>
      </w:r>
      <w:proofErr w:type="spellEnd"/>
      <w:r w:rsidRPr="00C659B9">
        <w:rPr>
          <w:sz w:val="24"/>
          <w:szCs w:val="24"/>
        </w:rPr>
        <w:t>?</w:t>
      </w:r>
    </w:p>
    <w:p w14:paraId="52C258CB" w14:textId="77777777" w:rsidR="00C659B9" w:rsidRPr="00C659B9" w:rsidRDefault="00C659B9" w:rsidP="00C659B9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>Refleksi</w:t>
      </w:r>
      <w:proofErr w:type="spellEnd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>untuk</w:t>
      </w:r>
      <w:proofErr w:type="spellEnd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>Siswa</w:t>
      </w:r>
      <w:proofErr w:type="spellEnd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>:</w:t>
      </w:r>
    </w:p>
    <w:p w14:paraId="04D555B7" w14:textId="77777777" w:rsidR="00C659B9" w:rsidRPr="00C659B9" w:rsidRDefault="00C659B9" w:rsidP="00C659B9">
      <w:pPr>
        <w:numPr>
          <w:ilvl w:val="0"/>
          <w:numId w:val="3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Apa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kamu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pelajari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hari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ini</w:t>
      </w:r>
      <w:proofErr w:type="spellEnd"/>
      <w:r w:rsidRPr="00C659B9">
        <w:rPr>
          <w:sz w:val="24"/>
          <w:szCs w:val="24"/>
        </w:rPr>
        <w:t>?</w:t>
      </w:r>
    </w:p>
    <w:p w14:paraId="07460B86" w14:textId="77777777" w:rsidR="00C659B9" w:rsidRPr="00C659B9" w:rsidRDefault="00C659B9" w:rsidP="00C659B9">
      <w:pPr>
        <w:numPr>
          <w:ilvl w:val="0"/>
          <w:numId w:val="31"/>
        </w:numPr>
        <w:spacing w:before="100" w:beforeAutospacing="1" w:after="100" w:afterAutospacing="1"/>
        <w:rPr>
          <w:sz w:val="24"/>
          <w:szCs w:val="24"/>
        </w:rPr>
      </w:pPr>
      <w:r w:rsidRPr="00C659B9">
        <w:rPr>
          <w:sz w:val="24"/>
          <w:szCs w:val="24"/>
        </w:rPr>
        <w:t xml:space="preserve">Bagian mana yang paling </w:t>
      </w:r>
      <w:proofErr w:type="spellStart"/>
      <w:r w:rsidRPr="00C659B9">
        <w:rPr>
          <w:sz w:val="24"/>
          <w:szCs w:val="24"/>
        </w:rPr>
        <w:t>kamu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sukai</w:t>
      </w:r>
      <w:proofErr w:type="spellEnd"/>
      <w:r w:rsidRPr="00C659B9">
        <w:rPr>
          <w:sz w:val="24"/>
          <w:szCs w:val="24"/>
        </w:rPr>
        <w:t>?</w:t>
      </w:r>
    </w:p>
    <w:p w14:paraId="2534D671" w14:textId="77777777" w:rsidR="00C659B9" w:rsidRPr="00C659B9" w:rsidRDefault="00C659B9" w:rsidP="00C659B9">
      <w:pPr>
        <w:numPr>
          <w:ilvl w:val="0"/>
          <w:numId w:val="31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Apakah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ada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hal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masih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sulit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kamu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pahami</w:t>
      </w:r>
      <w:proofErr w:type="spellEnd"/>
      <w:r w:rsidRPr="00C659B9">
        <w:rPr>
          <w:sz w:val="24"/>
          <w:szCs w:val="24"/>
        </w:rPr>
        <w:t>?</w:t>
      </w:r>
    </w:p>
    <w:p w14:paraId="771380D1" w14:textId="0C8D82AC" w:rsidR="00C659B9" w:rsidRPr="00C659B9" w:rsidRDefault="00C659B9" w:rsidP="00C659B9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>Tindak</w:t>
      </w:r>
      <w:proofErr w:type="spellEnd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>Lanjut</w:t>
      </w:r>
      <w:proofErr w:type="spellEnd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>untuk</w:t>
      </w:r>
      <w:proofErr w:type="spellEnd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Guru</w:t>
      </w:r>
      <w:r w:rsidRPr="00C659B9">
        <w:rPr>
          <w:rFonts w:ascii="Times New Roman" w:hAnsi="Times New Roman" w:cs="Times New Roman"/>
          <w:sz w:val="24"/>
          <w:szCs w:val="24"/>
        </w:rPr>
        <w:t>:</w:t>
      </w:r>
    </w:p>
    <w:p w14:paraId="4241D4FA" w14:textId="77777777" w:rsidR="00C659B9" w:rsidRPr="00C659B9" w:rsidRDefault="00C659B9" w:rsidP="00C659B9">
      <w:pPr>
        <w:numPr>
          <w:ilvl w:val="0"/>
          <w:numId w:val="3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Memberikan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pendampingan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bagi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siswa</w:t>
      </w:r>
      <w:proofErr w:type="spellEnd"/>
      <w:r w:rsidRPr="00C659B9">
        <w:rPr>
          <w:sz w:val="24"/>
          <w:szCs w:val="24"/>
        </w:rPr>
        <w:t xml:space="preserve"> yang </w:t>
      </w:r>
      <w:proofErr w:type="spellStart"/>
      <w:r w:rsidRPr="00C659B9">
        <w:rPr>
          <w:sz w:val="24"/>
          <w:szCs w:val="24"/>
        </w:rPr>
        <w:t>masih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kesulitan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memahami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>.</w:t>
      </w:r>
    </w:p>
    <w:p w14:paraId="729448D1" w14:textId="77777777" w:rsidR="00C659B9" w:rsidRPr="00C659B9" w:rsidRDefault="00C659B9" w:rsidP="00C659B9">
      <w:pPr>
        <w:numPr>
          <w:ilvl w:val="0"/>
          <w:numId w:val="32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Menambahkan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permainan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interaktif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atau</w:t>
      </w:r>
      <w:proofErr w:type="spellEnd"/>
      <w:r w:rsidRPr="00C659B9">
        <w:rPr>
          <w:sz w:val="24"/>
          <w:szCs w:val="24"/>
        </w:rPr>
        <w:t xml:space="preserve"> media lain yang </w:t>
      </w:r>
      <w:proofErr w:type="spellStart"/>
      <w:r w:rsidRPr="00C659B9">
        <w:rPr>
          <w:sz w:val="24"/>
          <w:szCs w:val="24"/>
        </w:rPr>
        <w:t>dapat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mendukung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pemahaman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konsep</w:t>
      </w:r>
      <w:proofErr w:type="spellEnd"/>
      <w:r w:rsidRPr="00C659B9">
        <w:rPr>
          <w:sz w:val="24"/>
          <w:szCs w:val="24"/>
        </w:rPr>
        <w:t>.</w:t>
      </w:r>
    </w:p>
    <w:p w14:paraId="6EDC3D58" w14:textId="122A4937" w:rsidR="00B70374" w:rsidRPr="00C7593D" w:rsidRDefault="00B70374" w:rsidP="006D5C73">
      <w:pPr>
        <w:shd w:val="clear" w:color="auto" w:fill="FFFFFF" w:themeFill="background1"/>
        <w:spacing w:before="60" w:after="60"/>
        <w:jc w:val="center"/>
        <w:rPr>
          <w:b/>
          <w:caps/>
          <w:emboss/>
          <w:spacing w:val="20"/>
          <w:sz w:val="24"/>
          <w:szCs w:val="24"/>
        </w:rPr>
      </w:pPr>
    </w:p>
    <w:p w14:paraId="7B477A59" w14:textId="77777777" w:rsidR="00B70374" w:rsidRPr="00C7593D" w:rsidRDefault="00B70374" w:rsidP="006D5C73">
      <w:pPr>
        <w:shd w:val="clear" w:color="auto" w:fill="FFFFFF" w:themeFill="background1"/>
        <w:spacing w:before="60" w:after="60"/>
        <w:jc w:val="center"/>
        <w:rPr>
          <w:b/>
          <w:caps/>
          <w:emboss/>
          <w:spacing w:val="20"/>
          <w:sz w:val="24"/>
          <w:szCs w:val="24"/>
        </w:rPr>
      </w:pPr>
    </w:p>
    <w:p w14:paraId="655E2DEB" w14:textId="0663E000" w:rsidR="001C7B89" w:rsidRPr="00C659B9" w:rsidRDefault="00C659B9" w:rsidP="00C659B9">
      <w:pPr>
        <w:shd w:val="clear" w:color="auto" w:fill="0070C0"/>
        <w:spacing w:before="60" w:after="60"/>
        <w:jc w:val="center"/>
        <w:rPr>
          <w:b/>
          <w:bCs/>
          <w:color w:val="FFFFFF" w:themeColor="background1"/>
          <w:sz w:val="24"/>
          <w:szCs w:val="24"/>
        </w:rPr>
      </w:pPr>
      <w:r w:rsidRPr="00C659B9">
        <w:rPr>
          <w:b/>
          <w:bCs/>
          <w:color w:val="FFFFFF" w:themeColor="background1"/>
          <w:sz w:val="24"/>
          <w:szCs w:val="24"/>
        </w:rPr>
        <w:lastRenderedPageBreak/>
        <w:t>LAMPIRAN - LAMPIRAN</w:t>
      </w:r>
    </w:p>
    <w:p w14:paraId="69148C27" w14:textId="77777777" w:rsidR="001C7B89" w:rsidRPr="00C659B9" w:rsidRDefault="001C7B89" w:rsidP="00C659B9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C659B9">
        <w:rPr>
          <w:b/>
          <w:bCs/>
          <w:i/>
          <w:iCs/>
          <w:caps/>
          <w:color w:val="FFFFFF" w:themeColor="background1"/>
          <w:sz w:val="24"/>
          <w:szCs w:val="24"/>
        </w:rPr>
        <w:t>Lampiran 1</w:t>
      </w:r>
    </w:p>
    <w:p w14:paraId="545190B4" w14:textId="77777777" w:rsidR="001C7B89" w:rsidRPr="00C659B9" w:rsidRDefault="001C7B89" w:rsidP="00C659B9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C659B9">
        <w:rPr>
          <w:b/>
          <w:bCs/>
          <w:color w:val="FFFFFF" w:themeColor="background1"/>
          <w:sz w:val="24"/>
          <w:szCs w:val="24"/>
        </w:rPr>
        <w:t>LEMBAR KERJA PESERTA DIDIK (LKPD)</w:t>
      </w:r>
    </w:p>
    <w:p w14:paraId="3124ABFC" w14:textId="77777777" w:rsidR="00C659B9" w:rsidRDefault="00C659B9" w:rsidP="001C7B89">
      <w:pPr>
        <w:spacing w:before="60" w:after="60"/>
        <w:jc w:val="both"/>
        <w:rPr>
          <w:b/>
          <w:bCs/>
          <w:sz w:val="24"/>
          <w:szCs w:val="24"/>
        </w:rPr>
      </w:pPr>
    </w:p>
    <w:p w14:paraId="3B5AB7DC" w14:textId="77777777" w:rsidR="00C659B9" w:rsidRPr="00C659B9" w:rsidRDefault="00C659B9" w:rsidP="00C659B9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A. </w:t>
      </w:r>
      <w:proofErr w:type="spellStart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>Petunjuk</w:t>
      </w:r>
      <w:proofErr w:type="spellEnd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>Pengerjaan</w:t>
      </w:r>
      <w:proofErr w:type="spellEnd"/>
      <w:r w:rsidRPr="00C659B9">
        <w:rPr>
          <w:rFonts w:ascii="Times New Roman" w:hAnsi="Times New Roman" w:cs="Times New Roman"/>
          <w:sz w:val="24"/>
          <w:szCs w:val="24"/>
        </w:rPr>
        <w:t>:</w:t>
      </w:r>
    </w:p>
    <w:p w14:paraId="224C4E1D" w14:textId="77777777" w:rsidR="00C659B9" w:rsidRPr="00C659B9" w:rsidRDefault="00C659B9" w:rsidP="00C659B9">
      <w:pPr>
        <w:numPr>
          <w:ilvl w:val="0"/>
          <w:numId w:val="3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Bacalah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baik</w:t>
      </w:r>
      <w:proofErr w:type="spellEnd"/>
      <w:r w:rsidRPr="00C659B9">
        <w:rPr>
          <w:sz w:val="24"/>
          <w:szCs w:val="24"/>
        </w:rPr>
        <w:t>.</w:t>
      </w:r>
    </w:p>
    <w:p w14:paraId="645D642F" w14:textId="77777777" w:rsidR="00C659B9" w:rsidRPr="00C659B9" w:rsidRDefault="00C659B9" w:rsidP="00C659B9">
      <w:pPr>
        <w:numPr>
          <w:ilvl w:val="0"/>
          <w:numId w:val="3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Selesaikan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menghitung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jumlah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sesuai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cerita</w:t>
      </w:r>
      <w:proofErr w:type="spellEnd"/>
      <w:r w:rsidRPr="00C659B9">
        <w:rPr>
          <w:sz w:val="24"/>
          <w:szCs w:val="24"/>
        </w:rPr>
        <w:t>.</w:t>
      </w:r>
    </w:p>
    <w:p w14:paraId="6DD93B02" w14:textId="77777777" w:rsidR="00C659B9" w:rsidRPr="00C659B9" w:rsidRDefault="00C659B9" w:rsidP="00C659B9">
      <w:pPr>
        <w:numPr>
          <w:ilvl w:val="0"/>
          <w:numId w:val="33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Kerjakan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secara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berkelompok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jika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diperlukan</w:t>
      </w:r>
      <w:proofErr w:type="spellEnd"/>
      <w:r w:rsidRPr="00C659B9">
        <w:rPr>
          <w:sz w:val="24"/>
          <w:szCs w:val="24"/>
        </w:rPr>
        <w:t>.</w:t>
      </w:r>
    </w:p>
    <w:p w14:paraId="41B9B70F" w14:textId="77777777" w:rsidR="00C659B9" w:rsidRPr="00C659B9" w:rsidRDefault="00C659B9" w:rsidP="00C659B9">
      <w:pPr>
        <w:pStyle w:val="Heading4"/>
        <w:ind w:left="0" w:firstLine="0"/>
        <w:rPr>
          <w:rFonts w:ascii="Times New Roman" w:hAnsi="Times New Roman" w:cs="Times New Roman"/>
          <w:sz w:val="24"/>
          <w:szCs w:val="24"/>
        </w:rPr>
      </w:pPr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B. </w:t>
      </w:r>
      <w:proofErr w:type="spellStart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>Soal</w:t>
      </w:r>
      <w:proofErr w:type="spellEnd"/>
      <w:r w:rsidRPr="00C659B9">
        <w:rPr>
          <w:rStyle w:val="Strong"/>
          <w:rFonts w:ascii="Times New Roman" w:hAnsi="Times New Roman" w:cs="Times New Roman"/>
          <w:b/>
          <w:bCs/>
          <w:sz w:val="24"/>
          <w:szCs w:val="24"/>
        </w:rPr>
        <w:t xml:space="preserve"> LKPD</w:t>
      </w:r>
      <w:r w:rsidRPr="00C659B9">
        <w:rPr>
          <w:rFonts w:ascii="Times New Roman" w:hAnsi="Times New Roman" w:cs="Times New Roman"/>
          <w:sz w:val="24"/>
          <w:szCs w:val="24"/>
        </w:rPr>
        <w:t>:</w:t>
      </w:r>
    </w:p>
    <w:p w14:paraId="0CB093B1" w14:textId="77777777" w:rsidR="00C659B9" w:rsidRPr="00C659B9" w:rsidRDefault="00C659B9" w:rsidP="00C659B9">
      <w:pPr>
        <w:pStyle w:val="NormalWeb"/>
        <w:numPr>
          <w:ilvl w:val="0"/>
          <w:numId w:val="34"/>
        </w:numPr>
      </w:pPr>
      <w:r w:rsidRPr="00C659B9">
        <w:rPr>
          <w:rStyle w:val="Strong"/>
        </w:rPr>
        <w:t>Mindfull Learning (Fokus dan Kesadaran Penuh)</w:t>
      </w:r>
      <w:r w:rsidRPr="00C659B9">
        <w:br/>
      </w:r>
      <w:r w:rsidRPr="00C659B9">
        <w:rPr>
          <w:rStyle w:val="Strong"/>
        </w:rPr>
        <w:t>Soal 1</w:t>
      </w:r>
      <w:r w:rsidRPr="00C659B9">
        <w:t>:</w:t>
      </w:r>
      <w:r w:rsidRPr="00C659B9">
        <w:br/>
        <w:t>Ani mempunyai 5 apel, lalu ibunya memberikan 3 apel lagi. Berapa jumlah apel Ani sekarang?</w:t>
      </w:r>
      <w:r w:rsidRPr="00C659B9">
        <w:br/>
        <w:t>Jawaban: ___________________</w:t>
      </w:r>
    </w:p>
    <w:p w14:paraId="6D1EAD96" w14:textId="77777777" w:rsidR="00C659B9" w:rsidRPr="00C659B9" w:rsidRDefault="00C659B9" w:rsidP="00C659B9">
      <w:pPr>
        <w:pStyle w:val="NormalWeb"/>
        <w:numPr>
          <w:ilvl w:val="0"/>
          <w:numId w:val="34"/>
        </w:numPr>
      </w:pPr>
      <w:r w:rsidRPr="00C659B9">
        <w:rPr>
          <w:rStyle w:val="Strong"/>
        </w:rPr>
        <w:t>Joyfull Learning (Pembelajaran Menyenangkan)</w:t>
      </w:r>
      <w:r w:rsidRPr="00C659B9">
        <w:br/>
      </w:r>
      <w:r w:rsidRPr="00C659B9">
        <w:rPr>
          <w:rStyle w:val="Strong"/>
        </w:rPr>
        <w:t>Soal 2</w:t>
      </w:r>
      <w:r w:rsidRPr="00C659B9">
        <w:t>:</w:t>
      </w:r>
      <w:r w:rsidRPr="00C659B9">
        <w:br/>
        <w:t>Bayu memiliki 4 bola, kemudian adiknya memberinya 2 bola lagi. Berapa jumlah bola yang dimiliki Bayu sekarang?</w:t>
      </w:r>
      <w:r w:rsidRPr="00C659B9">
        <w:br/>
        <w:t>Jawaban: ___________________</w:t>
      </w:r>
    </w:p>
    <w:p w14:paraId="4CF64DDA" w14:textId="77777777" w:rsidR="00C659B9" w:rsidRPr="00C659B9" w:rsidRDefault="00C659B9" w:rsidP="00C659B9">
      <w:pPr>
        <w:pStyle w:val="NormalWeb"/>
        <w:numPr>
          <w:ilvl w:val="0"/>
          <w:numId w:val="34"/>
        </w:numPr>
      </w:pPr>
      <w:r w:rsidRPr="00C659B9">
        <w:rPr>
          <w:rStyle w:val="Strong"/>
        </w:rPr>
        <w:t>Meaningfull Learning (Pembelajaran Bermakna)</w:t>
      </w:r>
      <w:r w:rsidRPr="00C659B9">
        <w:br/>
      </w:r>
      <w:r w:rsidRPr="00C659B9">
        <w:rPr>
          <w:rStyle w:val="Strong"/>
        </w:rPr>
        <w:t>Soal 3</w:t>
      </w:r>
      <w:r w:rsidRPr="00C659B9">
        <w:t>:</w:t>
      </w:r>
      <w:r w:rsidRPr="00C659B9">
        <w:br/>
        <w:t>Buatlah cerita penjumlahan sederhana yang pernah kamu alami.</w:t>
      </w:r>
    </w:p>
    <w:p w14:paraId="4F3D019F" w14:textId="77777777" w:rsidR="00C659B9" w:rsidRPr="00C659B9" w:rsidRDefault="00C659B9" w:rsidP="00C659B9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b/>
          <w:bCs/>
          <w:sz w:val="24"/>
          <w:szCs w:val="24"/>
        </w:rPr>
        <w:t>Mindfull</w:t>
      </w:r>
      <w:proofErr w:type="spellEnd"/>
      <w:r w:rsidRPr="00C659B9">
        <w:rPr>
          <w:b/>
          <w:bCs/>
          <w:sz w:val="24"/>
          <w:szCs w:val="24"/>
        </w:rPr>
        <w:t xml:space="preserve"> Learning:</w:t>
      </w:r>
    </w:p>
    <w:p w14:paraId="727404C1" w14:textId="77777777" w:rsidR="00C659B9" w:rsidRPr="00C659B9" w:rsidRDefault="00C659B9" w:rsidP="00C659B9">
      <w:pPr>
        <w:numPr>
          <w:ilvl w:val="0"/>
          <w:numId w:val="4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Hitunglah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penjumlahan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berikut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ini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dengan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menggunakan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jarimu</w:t>
      </w:r>
      <w:proofErr w:type="spellEnd"/>
      <w:r w:rsidRPr="00C659B9">
        <w:rPr>
          <w:sz w:val="24"/>
          <w:szCs w:val="24"/>
        </w:rPr>
        <w:t>:</w:t>
      </w:r>
      <w:r w:rsidRPr="00C659B9">
        <w:rPr>
          <w:sz w:val="24"/>
          <w:szCs w:val="24"/>
        </w:rPr>
        <w:br/>
        <w:t>a. 3 + 2 = ______</w:t>
      </w:r>
      <w:r w:rsidRPr="00C659B9">
        <w:rPr>
          <w:sz w:val="24"/>
          <w:szCs w:val="24"/>
        </w:rPr>
        <w:br/>
        <w:t>b. 5 + 4 = ______</w:t>
      </w:r>
    </w:p>
    <w:p w14:paraId="67E751B4" w14:textId="77777777" w:rsidR="00C659B9" w:rsidRPr="00C659B9" w:rsidRDefault="00C659B9" w:rsidP="00C659B9">
      <w:pPr>
        <w:numPr>
          <w:ilvl w:val="0"/>
          <w:numId w:val="40"/>
        </w:num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sz w:val="24"/>
          <w:szCs w:val="24"/>
        </w:rPr>
        <w:t>Gunakan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benda</w:t>
      </w:r>
      <w:proofErr w:type="spellEnd"/>
      <w:r w:rsidRPr="00C659B9">
        <w:rPr>
          <w:sz w:val="24"/>
          <w:szCs w:val="24"/>
        </w:rPr>
        <w:t xml:space="preserve"> di </w:t>
      </w:r>
      <w:proofErr w:type="spellStart"/>
      <w:r w:rsidRPr="00C659B9">
        <w:rPr>
          <w:sz w:val="24"/>
          <w:szCs w:val="24"/>
        </w:rPr>
        <w:t>sekitar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kamu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menyelesaikan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soal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ini</w:t>
      </w:r>
      <w:proofErr w:type="spellEnd"/>
      <w:r w:rsidRPr="00C659B9">
        <w:rPr>
          <w:sz w:val="24"/>
          <w:szCs w:val="24"/>
        </w:rPr>
        <w:t>:</w:t>
      </w:r>
      <w:r w:rsidRPr="00C659B9">
        <w:rPr>
          <w:sz w:val="24"/>
          <w:szCs w:val="24"/>
        </w:rPr>
        <w:br/>
        <w:t>a. 6 + 3 = ______</w:t>
      </w:r>
      <w:r w:rsidRPr="00C659B9">
        <w:rPr>
          <w:sz w:val="24"/>
          <w:szCs w:val="24"/>
        </w:rPr>
        <w:br/>
        <w:t>b. 2 + 5 = ______</w:t>
      </w:r>
    </w:p>
    <w:p w14:paraId="30364E51" w14:textId="77777777" w:rsidR="00C659B9" w:rsidRPr="00C659B9" w:rsidRDefault="00C659B9" w:rsidP="00C659B9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b/>
          <w:bCs/>
          <w:sz w:val="24"/>
          <w:szCs w:val="24"/>
        </w:rPr>
        <w:t>Joyfull</w:t>
      </w:r>
      <w:proofErr w:type="spellEnd"/>
      <w:r w:rsidRPr="00C659B9">
        <w:rPr>
          <w:b/>
          <w:bCs/>
          <w:sz w:val="24"/>
          <w:szCs w:val="24"/>
        </w:rPr>
        <w:t xml:space="preserve"> Learning:</w:t>
      </w:r>
      <w:r w:rsidRPr="00C659B9">
        <w:rPr>
          <w:sz w:val="24"/>
          <w:szCs w:val="24"/>
        </w:rPr>
        <w:br/>
        <w:t xml:space="preserve">3. </w:t>
      </w:r>
      <w:proofErr w:type="spellStart"/>
      <w:r w:rsidRPr="00C659B9">
        <w:rPr>
          <w:sz w:val="24"/>
          <w:szCs w:val="24"/>
        </w:rPr>
        <w:t>Melompatlah</w:t>
      </w:r>
      <w:proofErr w:type="spellEnd"/>
      <w:r w:rsidRPr="00C659B9">
        <w:rPr>
          <w:sz w:val="24"/>
          <w:szCs w:val="24"/>
        </w:rPr>
        <w:t xml:space="preserve"> di garis </w:t>
      </w:r>
      <w:proofErr w:type="spellStart"/>
      <w:r w:rsidRPr="00C659B9">
        <w:rPr>
          <w:sz w:val="24"/>
          <w:szCs w:val="24"/>
        </w:rPr>
        <w:t>bilangan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untuk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menghitung</w:t>
      </w:r>
      <w:proofErr w:type="spellEnd"/>
      <w:r w:rsidRPr="00C659B9">
        <w:rPr>
          <w:sz w:val="24"/>
          <w:szCs w:val="24"/>
        </w:rPr>
        <w:t>:</w:t>
      </w:r>
      <w:r w:rsidRPr="00C659B9">
        <w:rPr>
          <w:sz w:val="24"/>
          <w:szCs w:val="24"/>
        </w:rPr>
        <w:br/>
        <w:t>a. 4 + 3 = ______</w:t>
      </w:r>
      <w:r w:rsidRPr="00C659B9">
        <w:rPr>
          <w:sz w:val="24"/>
          <w:szCs w:val="24"/>
        </w:rPr>
        <w:br/>
        <w:t>b. 2 + 6 = ______</w:t>
      </w:r>
    </w:p>
    <w:p w14:paraId="2E6750CB" w14:textId="77777777" w:rsidR="00C659B9" w:rsidRPr="00C659B9" w:rsidRDefault="00C659B9" w:rsidP="00C659B9">
      <w:pPr>
        <w:spacing w:before="100" w:beforeAutospacing="1" w:after="100" w:afterAutospacing="1"/>
        <w:rPr>
          <w:sz w:val="24"/>
          <w:szCs w:val="24"/>
        </w:rPr>
      </w:pPr>
      <w:proofErr w:type="spellStart"/>
      <w:r w:rsidRPr="00C659B9">
        <w:rPr>
          <w:b/>
          <w:bCs/>
          <w:sz w:val="24"/>
          <w:szCs w:val="24"/>
        </w:rPr>
        <w:t>Meaningfull</w:t>
      </w:r>
      <w:proofErr w:type="spellEnd"/>
      <w:r w:rsidRPr="00C659B9">
        <w:rPr>
          <w:b/>
          <w:bCs/>
          <w:sz w:val="24"/>
          <w:szCs w:val="24"/>
        </w:rPr>
        <w:t xml:space="preserve"> Learning:</w:t>
      </w:r>
      <w:r w:rsidRPr="00C659B9">
        <w:rPr>
          <w:sz w:val="24"/>
          <w:szCs w:val="24"/>
        </w:rPr>
        <w:br/>
        <w:t xml:space="preserve">4. </w:t>
      </w:r>
      <w:proofErr w:type="spellStart"/>
      <w:r w:rsidRPr="00C659B9">
        <w:rPr>
          <w:sz w:val="24"/>
          <w:szCs w:val="24"/>
        </w:rPr>
        <w:t>Gambarlah</w:t>
      </w:r>
      <w:proofErr w:type="spellEnd"/>
      <w:r w:rsidRPr="00C659B9">
        <w:rPr>
          <w:sz w:val="24"/>
          <w:szCs w:val="24"/>
        </w:rPr>
        <w:t xml:space="preserve"> 4 </w:t>
      </w:r>
      <w:proofErr w:type="spellStart"/>
      <w:r w:rsidRPr="00C659B9">
        <w:rPr>
          <w:sz w:val="24"/>
          <w:szCs w:val="24"/>
        </w:rPr>
        <w:t>buah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apel</w:t>
      </w:r>
      <w:proofErr w:type="spellEnd"/>
      <w:r w:rsidRPr="00C659B9">
        <w:rPr>
          <w:sz w:val="24"/>
          <w:szCs w:val="24"/>
        </w:rPr>
        <w:t xml:space="preserve"> dan 3 </w:t>
      </w:r>
      <w:proofErr w:type="spellStart"/>
      <w:r w:rsidRPr="00C659B9">
        <w:rPr>
          <w:sz w:val="24"/>
          <w:szCs w:val="24"/>
        </w:rPr>
        <w:t>buah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jeruk</w:t>
      </w:r>
      <w:proofErr w:type="spellEnd"/>
      <w:r w:rsidRPr="00C659B9">
        <w:rPr>
          <w:sz w:val="24"/>
          <w:szCs w:val="24"/>
        </w:rPr>
        <w:t xml:space="preserve">, </w:t>
      </w:r>
      <w:proofErr w:type="spellStart"/>
      <w:r w:rsidRPr="00C659B9">
        <w:rPr>
          <w:sz w:val="24"/>
          <w:szCs w:val="24"/>
        </w:rPr>
        <w:t>lalu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hitung</w:t>
      </w:r>
      <w:proofErr w:type="spellEnd"/>
      <w:r w:rsidRPr="00C659B9">
        <w:rPr>
          <w:sz w:val="24"/>
          <w:szCs w:val="24"/>
        </w:rPr>
        <w:t xml:space="preserve"> </w:t>
      </w:r>
      <w:proofErr w:type="spellStart"/>
      <w:r w:rsidRPr="00C659B9">
        <w:rPr>
          <w:sz w:val="24"/>
          <w:szCs w:val="24"/>
        </w:rPr>
        <w:t>semuanya</w:t>
      </w:r>
      <w:proofErr w:type="spellEnd"/>
      <w:r w:rsidRPr="00C659B9">
        <w:rPr>
          <w:sz w:val="24"/>
          <w:szCs w:val="24"/>
        </w:rPr>
        <w:t>:</w:t>
      </w:r>
      <w:r w:rsidRPr="00C659B9">
        <w:rPr>
          <w:sz w:val="24"/>
          <w:szCs w:val="24"/>
        </w:rPr>
        <w:br/>
      </w:r>
      <w:proofErr w:type="spellStart"/>
      <w:r w:rsidRPr="00C659B9">
        <w:rPr>
          <w:sz w:val="24"/>
          <w:szCs w:val="24"/>
        </w:rPr>
        <w:t>Jumlah</w:t>
      </w:r>
      <w:proofErr w:type="spellEnd"/>
      <w:r w:rsidRPr="00C659B9">
        <w:rPr>
          <w:sz w:val="24"/>
          <w:szCs w:val="24"/>
        </w:rPr>
        <w:t xml:space="preserve"> total = ______</w:t>
      </w:r>
    </w:p>
    <w:p w14:paraId="3D854BC0" w14:textId="77777777" w:rsidR="00C659B9" w:rsidRDefault="00C659B9" w:rsidP="001C7B89">
      <w:pPr>
        <w:spacing w:before="60" w:after="60"/>
        <w:jc w:val="both"/>
        <w:rPr>
          <w:b/>
          <w:bCs/>
          <w:sz w:val="24"/>
          <w:szCs w:val="24"/>
        </w:rPr>
      </w:pPr>
    </w:p>
    <w:p w14:paraId="58292FBE" w14:textId="66E6C0F4" w:rsidR="001C7B89" w:rsidRPr="00C7593D" w:rsidRDefault="006F07A1" w:rsidP="001C7B89">
      <w:pPr>
        <w:spacing w:before="60" w:after="60"/>
        <w:jc w:val="both"/>
        <w:rPr>
          <w:b/>
          <w:bCs/>
          <w:sz w:val="24"/>
          <w:szCs w:val="24"/>
        </w:rPr>
      </w:pPr>
      <w:r w:rsidRPr="00C7593D">
        <w:rPr>
          <w:b/>
          <w:bCs/>
          <w:sz w:val="24"/>
          <w:szCs w:val="24"/>
        </w:rPr>
        <w:t xml:space="preserve">LKPD </w:t>
      </w:r>
    </w:p>
    <w:p w14:paraId="2709E866" w14:textId="49DBBD90" w:rsidR="00F33F1D" w:rsidRPr="00C7593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 w:rsidRPr="00C7593D">
        <w:rPr>
          <w:b/>
          <w:bCs/>
          <w:sz w:val="24"/>
          <w:szCs w:val="24"/>
        </w:rPr>
        <w:t xml:space="preserve">Nama </w:t>
      </w:r>
      <w:r w:rsidRPr="00C7593D">
        <w:rPr>
          <w:b/>
          <w:bCs/>
          <w:sz w:val="24"/>
          <w:szCs w:val="24"/>
        </w:rPr>
        <w:tab/>
        <w:t>: …………………………………</w:t>
      </w:r>
    </w:p>
    <w:p w14:paraId="4B36ACC1" w14:textId="12649C2B" w:rsidR="00F33F1D" w:rsidRPr="00C7593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r w:rsidRPr="00C7593D">
        <w:rPr>
          <w:b/>
          <w:bCs/>
          <w:sz w:val="24"/>
          <w:szCs w:val="24"/>
        </w:rPr>
        <w:t xml:space="preserve">Kelas </w:t>
      </w:r>
      <w:r w:rsidRPr="00C7593D">
        <w:rPr>
          <w:b/>
          <w:bCs/>
          <w:sz w:val="24"/>
          <w:szCs w:val="24"/>
        </w:rPr>
        <w:tab/>
        <w:t>: …………………………………</w:t>
      </w:r>
    </w:p>
    <w:p w14:paraId="392CB397" w14:textId="6415249B" w:rsidR="00F33F1D" w:rsidRPr="00C7593D" w:rsidRDefault="00F33F1D" w:rsidP="00F33F1D">
      <w:pPr>
        <w:tabs>
          <w:tab w:val="left" w:pos="1440"/>
        </w:tabs>
        <w:spacing w:before="60" w:after="60"/>
        <w:jc w:val="both"/>
        <w:rPr>
          <w:b/>
          <w:bCs/>
          <w:sz w:val="24"/>
          <w:szCs w:val="24"/>
        </w:rPr>
      </w:pPr>
      <w:proofErr w:type="spellStart"/>
      <w:r w:rsidRPr="00C7593D">
        <w:rPr>
          <w:b/>
          <w:bCs/>
          <w:sz w:val="24"/>
          <w:szCs w:val="24"/>
        </w:rPr>
        <w:lastRenderedPageBreak/>
        <w:t>Tanggal</w:t>
      </w:r>
      <w:proofErr w:type="spellEnd"/>
      <w:r w:rsidRPr="00C7593D">
        <w:rPr>
          <w:b/>
          <w:bCs/>
          <w:sz w:val="24"/>
          <w:szCs w:val="24"/>
        </w:rPr>
        <w:t xml:space="preserve"> </w:t>
      </w:r>
      <w:r w:rsidRPr="00C7593D">
        <w:rPr>
          <w:b/>
          <w:bCs/>
          <w:sz w:val="24"/>
          <w:szCs w:val="24"/>
        </w:rPr>
        <w:tab/>
        <w:t>: …………………………………</w:t>
      </w:r>
      <w:r w:rsidRPr="00C7593D">
        <w:rPr>
          <w:b/>
          <w:bCs/>
          <w:sz w:val="24"/>
          <w:szCs w:val="24"/>
        </w:rPr>
        <w:tab/>
      </w:r>
    </w:p>
    <w:p w14:paraId="54E622CB" w14:textId="21D922EC" w:rsidR="006F07A1" w:rsidRPr="00C7593D" w:rsidRDefault="006F07A1" w:rsidP="001C7B89">
      <w:pPr>
        <w:spacing w:before="60" w:after="60"/>
        <w:jc w:val="both"/>
        <w:rPr>
          <w:b/>
          <w:bCs/>
          <w:i/>
          <w:iCs/>
          <w:sz w:val="24"/>
          <w:szCs w:val="24"/>
        </w:rPr>
      </w:pPr>
    </w:p>
    <w:p w14:paraId="221D72DB" w14:textId="3E0319C2" w:rsidR="00C14DE9" w:rsidRPr="00C7593D" w:rsidRDefault="00C14DE9" w:rsidP="001C7B89">
      <w:pPr>
        <w:spacing w:before="60" w:after="60"/>
        <w:jc w:val="both"/>
        <w:rPr>
          <w:b/>
          <w:bCs/>
          <w:i/>
          <w:iCs/>
          <w:sz w:val="24"/>
          <w:szCs w:val="24"/>
        </w:rPr>
      </w:pPr>
    </w:p>
    <w:p w14:paraId="3F196A82" w14:textId="715FF0D4" w:rsidR="00643606" w:rsidRDefault="00C7593D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  <w:r w:rsidRPr="00C7593D">
        <w:rPr>
          <w:noProof/>
          <w:sz w:val="24"/>
          <w:szCs w:val="24"/>
        </w:rPr>
        <w:drawing>
          <wp:inline distT="0" distB="0" distL="0" distR="0" wp14:anchorId="706E026E" wp14:editId="47601AF7">
            <wp:extent cx="4153260" cy="211854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53260" cy="2118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6DA9F" w14:textId="77777777" w:rsidR="00C7593D" w:rsidRDefault="00C7593D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45D9EF8A" w14:textId="041DC4EE" w:rsidR="00C7593D" w:rsidRDefault="00C7593D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  <w:r w:rsidRPr="00C7593D">
        <w:rPr>
          <w:noProof/>
          <w:sz w:val="24"/>
          <w:szCs w:val="24"/>
        </w:rPr>
        <w:drawing>
          <wp:inline distT="0" distB="0" distL="0" distR="0" wp14:anchorId="6DF9A57E" wp14:editId="1D4EC172">
            <wp:extent cx="3833192" cy="2141406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33192" cy="2141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896A9" w14:textId="38A95AFA" w:rsidR="00C7593D" w:rsidRDefault="00C7593D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  <w:r w:rsidRPr="00C7593D">
        <w:rPr>
          <w:noProof/>
          <w:sz w:val="24"/>
          <w:szCs w:val="24"/>
        </w:rPr>
        <w:drawing>
          <wp:inline distT="0" distB="0" distL="0" distR="0" wp14:anchorId="24C3D13C" wp14:editId="470C29B8">
            <wp:extent cx="3969942" cy="3319462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71200" cy="3320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3E835" w14:textId="77777777" w:rsidR="00C7593D" w:rsidRPr="00C7593D" w:rsidRDefault="00C7593D" w:rsidP="00643606">
      <w:pPr>
        <w:autoSpaceDE w:val="0"/>
        <w:autoSpaceDN w:val="0"/>
        <w:adjustRightInd w:val="0"/>
        <w:spacing w:before="60" w:after="60"/>
        <w:jc w:val="both"/>
        <w:rPr>
          <w:sz w:val="24"/>
          <w:szCs w:val="24"/>
        </w:rPr>
      </w:pPr>
    </w:p>
    <w:p w14:paraId="06E34D7E" w14:textId="77777777" w:rsidR="001C7B89" w:rsidRPr="00C659B9" w:rsidRDefault="001C7B89" w:rsidP="00C659B9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C659B9">
        <w:rPr>
          <w:b/>
          <w:bCs/>
          <w:i/>
          <w:iCs/>
          <w:caps/>
          <w:color w:val="FFFFFF" w:themeColor="background1"/>
          <w:sz w:val="24"/>
          <w:szCs w:val="24"/>
        </w:rPr>
        <w:lastRenderedPageBreak/>
        <w:t>Lampiran 2</w:t>
      </w:r>
    </w:p>
    <w:p w14:paraId="59208C00" w14:textId="77777777" w:rsidR="001C7B89" w:rsidRPr="00C659B9" w:rsidRDefault="001C7B89" w:rsidP="00C659B9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C659B9">
        <w:rPr>
          <w:b/>
          <w:bCs/>
          <w:caps/>
          <w:color w:val="FFFFFF" w:themeColor="background1"/>
          <w:sz w:val="24"/>
          <w:szCs w:val="24"/>
        </w:rPr>
        <w:t>BAHAN AJAR</w:t>
      </w:r>
    </w:p>
    <w:p w14:paraId="50A7C2CD" w14:textId="2A6562DF" w:rsidR="00F42A9A" w:rsidRPr="00C7593D" w:rsidRDefault="00F42A9A" w:rsidP="00F42A9A">
      <w:pPr>
        <w:spacing w:before="60" w:after="60"/>
        <w:jc w:val="center"/>
        <w:rPr>
          <w:b/>
          <w:bCs/>
          <w:caps/>
          <w:sz w:val="24"/>
          <w:szCs w:val="24"/>
        </w:rPr>
      </w:pPr>
    </w:p>
    <w:p w14:paraId="0E8ED111" w14:textId="6461F5F2" w:rsidR="006F07A1" w:rsidRPr="00C7593D" w:rsidRDefault="006F07A1" w:rsidP="006F07A1">
      <w:pPr>
        <w:spacing w:before="60" w:after="60"/>
        <w:rPr>
          <w:sz w:val="24"/>
          <w:szCs w:val="24"/>
        </w:rPr>
      </w:pPr>
      <w:proofErr w:type="spellStart"/>
      <w:r w:rsidRPr="00C7593D">
        <w:rPr>
          <w:sz w:val="24"/>
          <w:szCs w:val="24"/>
        </w:rPr>
        <w:t>teks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bahan</w:t>
      </w:r>
      <w:proofErr w:type="spellEnd"/>
      <w:r w:rsidRPr="00C7593D">
        <w:rPr>
          <w:sz w:val="24"/>
          <w:szCs w:val="24"/>
        </w:rPr>
        <w:t xml:space="preserve"> ajar :</w:t>
      </w:r>
    </w:p>
    <w:p w14:paraId="64E6E9B9" w14:textId="18631B1A" w:rsidR="006F07A1" w:rsidRPr="00C7593D" w:rsidRDefault="00746C29" w:rsidP="006F07A1">
      <w:pPr>
        <w:spacing w:before="60" w:after="60"/>
        <w:rPr>
          <w:sz w:val="24"/>
          <w:szCs w:val="24"/>
        </w:rPr>
      </w:pPr>
      <w:hyperlink r:id="rId18" w:history="1">
        <w:r w:rsidR="00C14DE9" w:rsidRPr="00C7593D">
          <w:rPr>
            <w:rStyle w:val="Hyperlink"/>
            <w:sz w:val="24"/>
            <w:szCs w:val="24"/>
          </w:rPr>
          <w:t>https://buku.kemdikbud.go.id/katalog/matematika-untuk-sekolah-dasar-kelas-i</w:t>
        </w:r>
      </w:hyperlink>
    </w:p>
    <w:p w14:paraId="4EE91467" w14:textId="612E75BC" w:rsidR="002368F0" w:rsidRPr="00C7593D" w:rsidRDefault="00C14DE9" w:rsidP="00B70374">
      <w:pPr>
        <w:spacing w:before="60" w:after="60"/>
        <w:rPr>
          <w:b/>
          <w:sz w:val="24"/>
          <w:szCs w:val="24"/>
        </w:rPr>
      </w:pPr>
      <w:r w:rsidRPr="00C7593D">
        <w:rPr>
          <w:noProof/>
          <w:sz w:val="24"/>
          <w:szCs w:val="24"/>
        </w:rPr>
        <w:drawing>
          <wp:inline distT="0" distB="0" distL="0" distR="0" wp14:anchorId="4E67A63B" wp14:editId="2A9B48C7">
            <wp:extent cx="1790700" cy="255752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06443" cy="2580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A9A" w:rsidRPr="00C7593D">
        <w:rPr>
          <w:noProof/>
          <w:sz w:val="24"/>
          <w:szCs w:val="24"/>
        </w:rPr>
        <w:t xml:space="preserve">    </w:t>
      </w:r>
      <w:r w:rsidR="005F4FED" w:rsidRPr="00C7593D">
        <w:rPr>
          <w:noProof/>
          <w:sz w:val="24"/>
          <w:szCs w:val="24"/>
        </w:rPr>
        <w:t xml:space="preserve">           </w:t>
      </w:r>
    </w:p>
    <w:p w14:paraId="09031508" w14:textId="77777777" w:rsidR="000E7261" w:rsidRPr="00C7593D" w:rsidRDefault="000E7261" w:rsidP="001C7B89">
      <w:pPr>
        <w:pStyle w:val="ListParagraph"/>
        <w:spacing w:before="60" w:after="60"/>
        <w:ind w:left="360"/>
        <w:rPr>
          <w:sz w:val="24"/>
          <w:szCs w:val="24"/>
        </w:rPr>
      </w:pPr>
    </w:p>
    <w:p w14:paraId="66CF5095" w14:textId="77777777" w:rsidR="001C7B89" w:rsidRPr="00C659B9" w:rsidRDefault="00B05570" w:rsidP="00C659B9">
      <w:pPr>
        <w:shd w:val="clear" w:color="auto" w:fill="00B0F0"/>
        <w:spacing w:before="60" w:after="60"/>
        <w:rPr>
          <w:b/>
          <w:bCs/>
          <w:i/>
          <w:iCs/>
          <w:caps/>
          <w:color w:val="FFFFFF" w:themeColor="background1"/>
          <w:sz w:val="24"/>
          <w:szCs w:val="24"/>
        </w:rPr>
      </w:pPr>
      <w:r w:rsidRPr="00C659B9">
        <w:rPr>
          <w:b/>
          <w:bCs/>
          <w:i/>
          <w:iCs/>
          <w:caps/>
          <w:color w:val="FFFFFF" w:themeColor="background1"/>
          <w:sz w:val="24"/>
          <w:szCs w:val="24"/>
        </w:rPr>
        <w:t>Lampiran 3</w:t>
      </w:r>
    </w:p>
    <w:p w14:paraId="3A535100" w14:textId="77777777" w:rsidR="001C7B89" w:rsidRPr="00C659B9" w:rsidRDefault="001C7B89" w:rsidP="00C659B9">
      <w:pPr>
        <w:shd w:val="clear" w:color="auto" w:fill="00B0F0"/>
        <w:spacing w:before="60" w:after="60"/>
        <w:jc w:val="center"/>
        <w:rPr>
          <w:b/>
          <w:bCs/>
          <w:caps/>
          <w:color w:val="FFFFFF" w:themeColor="background1"/>
          <w:sz w:val="24"/>
          <w:szCs w:val="24"/>
        </w:rPr>
      </w:pPr>
      <w:r w:rsidRPr="00C659B9">
        <w:rPr>
          <w:b/>
          <w:bCs/>
          <w:caps/>
          <w:color w:val="FFFFFF" w:themeColor="background1"/>
          <w:sz w:val="24"/>
          <w:szCs w:val="24"/>
        </w:rPr>
        <w:t>DAFTAR PUSTAKA</w:t>
      </w:r>
    </w:p>
    <w:p w14:paraId="295743EB" w14:textId="0E3E5051" w:rsidR="00F16424" w:rsidRPr="00C7593D" w:rsidRDefault="00F339B9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Dara </w:t>
      </w:r>
      <w:proofErr w:type="spellStart"/>
      <w:r w:rsidRPr="00C7593D">
        <w:rPr>
          <w:sz w:val="24"/>
          <w:szCs w:val="24"/>
        </w:rPr>
        <w:t>Retno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Wulan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Rasfaniwaty</w:t>
      </w:r>
      <w:proofErr w:type="spellEnd"/>
      <w:r w:rsidR="00F16424" w:rsidRPr="00C7593D">
        <w:rPr>
          <w:sz w:val="24"/>
          <w:szCs w:val="24"/>
        </w:rPr>
        <w:t>. 202</w:t>
      </w:r>
      <w:r w:rsidR="00C14DE9" w:rsidRPr="00C7593D">
        <w:rPr>
          <w:sz w:val="24"/>
          <w:szCs w:val="24"/>
        </w:rPr>
        <w:t>2</w:t>
      </w:r>
      <w:r w:rsidR="000E7261" w:rsidRPr="00C7593D">
        <w:rPr>
          <w:i/>
          <w:iCs/>
          <w:sz w:val="24"/>
          <w:szCs w:val="24"/>
        </w:rPr>
        <w:t xml:space="preserve">. </w:t>
      </w:r>
      <w:proofErr w:type="spellStart"/>
      <w:r w:rsidR="00F33F1D" w:rsidRPr="00C7593D">
        <w:rPr>
          <w:i/>
          <w:iCs/>
          <w:sz w:val="24"/>
          <w:szCs w:val="24"/>
        </w:rPr>
        <w:t>Buku</w:t>
      </w:r>
      <w:proofErr w:type="spellEnd"/>
      <w:r w:rsidR="00F33F1D" w:rsidRPr="00C7593D">
        <w:rPr>
          <w:i/>
          <w:iCs/>
          <w:sz w:val="24"/>
          <w:szCs w:val="24"/>
        </w:rPr>
        <w:t xml:space="preserve"> Guru </w:t>
      </w:r>
      <w:proofErr w:type="spellStart"/>
      <w:r w:rsidR="00C14DE9" w:rsidRPr="00C7593D">
        <w:rPr>
          <w:i/>
          <w:iCs/>
          <w:sz w:val="24"/>
          <w:szCs w:val="24"/>
        </w:rPr>
        <w:t>Matematika</w:t>
      </w:r>
      <w:proofErr w:type="spellEnd"/>
      <w:r w:rsidR="00F33F1D" w:rsidRPr="00C7593D">
        <w:rPr>
          <w:i/>
          <w:iCs/>
          <w:sz w:val="24"/>
          <w:szCs w:val="24"/>
        </w:rPr>
        <w:t xml:space="preserve"> </w:t>
      </w:r>
      <w:proofErr w:type="spellStart"/>
      <w:r w:rsidR="00F33F1D" w:rsidRPr="00C7593D">
        <w:rPr>
          <w:i/>
          <w:iCs/>
          <w:sz w:val="24"/>
          <w:szCs w:val="24"/>
        </w:rPr>
        <w:t>untuk</w:t>
      </w:r>
      <w:proofErr w:type="spellEnd"/>
      <w:r w:rsidR="00F33F1D" w:rsidRPr="00C7593D">
        <w:rPr>
          <w:i/>
          <w:iCs/>
          <w:sz w:val="24"/>
          <w:szCs w:val="24"/>
        </w:rPr>
        <w:t xml:space="preserve"> </w:t>
      </w:r>
      <w:proofErr w:type="spellStart"/>
      <w:r w:rsidR="00F33F1D" w:rsidRPr="00C7593D">
        <w:rPr>
          <w:i/>
          <w:iCs/>
          <w:sz w:val="24"/>
          <w:szCs w:val="24"/>
        </w:rPr>
        <w:t>kelas</w:t>
      </w:r>
      <w:proofErr w:type="spellEnd"/>
      <w:r w:rsidR="00F33F1D" w:rsidRPr="00C7593D">
        <w:rPr>
          <w:i/>
          <w:iCs/>
          <w:sz w:val="24"/>
          <w:szCs w:val="24"/>
        </w:rPr>
        <w:t xml:space="preserve"> I</w:t>
      </w:r>
      <w:r w:rsidR="001C7B89" w:rsidRPr="00C7593D">
        <w:rPr>
          <w:sz w:val="24"/>
          <w:szCs w:val="24"/>
        </w:rPr>
        <w:t xml:space="preserve">. Jakarta: </w:t>
      </w:r>
      <w:r w:rsidR="00F16424" w:rsidRPr="00C7593D">
        <w:rPr>
          <w:sz w:val="24"/>
          <w:szCs w:val="24"/>
        </w:rPr>
        <w:t xml:space="preserve">Kementerian Pendidikan, </w:t>
      </w:r>
      <w:proofErr w:type="spellStart"/>
      <w:r w:rsidR="00F16424" w:rsidRPr="00C7593D">
        <w:rPr>
          <w:sz w:val="24"/>
          <w:szCs w:val="24"/>
        </w:rPr>
        <w:t>Kebudayaan</w:t>
      </w:r>
      <w:proofErr w:type="spellEnd"/>
      <w:r w:rsidR="00F16424" w:rsidRPr="00C7593D">
        <w:rPr>
          <w:sz w:val="24"/>
          <w:szCs w:val="24"/>
        </w:rPr>
        <w:t xml:space="preserve">, </w:t>
      </w:r>
      <w:proofErr w:type="spellStart"/>
      <w:r w:rsidR="00F16424" w:rsidRPr="00C7593D">
        <w:rPr>
          <w:sz w:val="24"/>
          <w:szCs w:val="24"/>
        </w:rPr>
        <w:t>Riset</w:t>
      </w:r>
      <w:proofErr w:type="spellEnd"/>
      <w:r w:rsidR="00F16424" w:rsidRPr="00C7593D">
        <w:rPr>
          <w:sz w:val="24"/>
          <w:szCs w:val="24"/>
        </w:rPr>
        <w:t xml:space="preserve">, dan </w:t>
      </w:r>
      <w:proofErr w:type="spellStart"/>
      <w:r w:rsidR="00F16424" w:rsidRPr="00C7593D">
        <w:rPr>
          <w:sz w:val="24"/>
          <w:szCs w:val="24"/>
        </w:rPr>
        <w:t>Teknologi</w:t>
      </w:r>
      <w:proofErr w:type="spellEnd"/>
      <w:r w:rsidR="006F07A1" w:rsidRPr="00C7593D">
        <w:rPr>
          <w:sz w:val="24"/>
          <w:szCs w:val="24"/>
        </w:rPr>
        <w:t>. Jakarta</w:t>
      </w:r>
    </w:p>
    <w:p w14:paraId="583B1817" w14:textId="17B71016" w:rsidR="00F33F1D" w:rsidRPr="00C7593D" w:rsidRDefault="00F339B9" w:rsidP="00F33F1D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  <w:r w:rsidRPr="00C7593D">
        <w:rPr>
          <w:sz w:val="24"/>
          <w:szCs w:val="24"/>
        </w:rPr>
        <w:t xml:space="preserve">Dara </w:t>
      </w:r>
      <w:proofErr w:type="spellStart"/>
      <w:r w:rsidRPr="00C7593D">
        <w:rPr>
          <w:sz w:val="24"/>
          <w:szCs w:val="24"/>
        </w:rPr>
        <w:t>Retno</w:t>
      </w:r>
      <w:proofErr w:type="spellEnd"/>
      <w:r w:rsidRPr="00C7593D">
        <w:rPr>
          <w:sz w:val="24"/>
          <w:szCs w:val="24"/>
        </w:rPr>
        <w:t xml:space="preserve"> </w:t>
      </w:r>
      <w:proofErr w:type="spellStart"/>
      <w:r w:rsidRPr="00C7593D">
        <w:rPr>
          <w:sz w:val="24"/>
          <w:szCs w:val="24"/>
        </w:rPr>
        <w:t>Wulan</w:t>
      </w:r>
      <w:proofErr w:type="spellEnd"/>
      <w:r w:rsidRPr="00C7593D">
        <w:rPr>
          <w:sz w:val="24"/>
          <w:szCs w:val="24"/>
        </w:rPr>
        <w:t xml:space="preserve"> dan </w:t>
      </w:r>
      <w:proofErr w:type="spellStart"/>
      <w:r w:rsidRPr="00C7593D">
        <w:rPr>
          <w:sz w:val="24"/>
          <w:szCs w:val="24"/>
        </w:rPr>
        <w:t>Rasfaniwaty</w:t>
      </w:r>
      <w:proofErr w:type="spellEnd"/>
      <w:r w:rsidR="00F33F1D" w:rsidRPr="00C7593D">
        <w:rPr>
          <w:sz w:val="24"/>
          <w:szCs w:val="24"/>
        </w:rPr>
        <w:t>. 202</w:t>
      </w:r>
      <w:r w:rsidR="00C14DE9" w:rsidRPr="00C7593D">
        <w:rPr>
          <w:sz w:val="24"/>
          <w:szCs w:val="24"/>
        </w:rPr>
        <w:t>2</w:t>
      </w:r>
      <w:r w:rsidR="00F33F1D" w:rsidRPr="00C7593D">
        <w:rPr>
          <w:i/>
          <w:iCs/>
          <w:sz w:val="24"/>
          <w:szCs w:val="24"/>
        </w:rPr>
        <w:t xml:space="preserve">. </w:t>
      </w:r>
      <w:proofErr w:type="spellStart"/>
      <w:r w:rsidR="00F33F1D" w:rsidRPr="00C7593D">
        <w:rPr>
          <w:i/>
          <w:iCs/>
          <w:sz w:val="24"/>
          <w:szCs w:val="24"/>
        </w:rPr>
        <w:t>Buku</w:t>
      </w:r>
      <w:proofErr w:type="spellEnd"/>
      <w:r w:rsidR="00F33F1D" w:rsidRPr="00C7593D">
        <w:rPr>
          <w:i/>
          <w:iCs/>
          <w:sz w:val="24"/>
          <w:szCs w:val="24"/>
        </w:rPr>
        <w:t xml:space="preserve"> </w:t>
      </w:r>
      <w:proofErr w:type="spellStart"/>
      <w:r w:rsidR="00F33F1D" w:rsidRPr="00C7593D">
        <w:rPr>
          <w:i/>
          <w:iCs/>
          <w:sz w:val="24"/>
          <w:szCs w:val="24"/>
        </w:rPr>
        <w:t>Siswa</w:t>
      </w:r>
      <w:proofErr w:type="spellEnd"/>
      <w:r w:rsidR="00F33F1D" w:rsidRPr="00C7593D">
        <w:rPr>
          <w:i/>
          <w:iCs/>
          <w:sz w:val="24"/>
          <w:szCs w:val="24"/>
        </w:rPr>
        <w:t xml:space="preserve"> </w:t>
      </w:r>
      <w:proofErr w:type="spellStart"/>
      <w:r w:rsidR="00C14DE9" w:rsidRPr="00C7593D">
        <w:rPr>
          <w:i/>
          <w:iCs/>
          <w:sz w:val="24"/>
          <w:szCs w:val="24"/>
        </w:rPr>
        <w:t>Matematika</w:t>
      </w:r>
      <w:proofErr w:type="spellEnd"/>
      <w:r w:rsidR="00C14DE9" w:rsidRPr="00C7593D">
        <w:rPr>
          <w:i/>
          <w:iCs/>
          <w:sz w:val="24"/>
          <w:szCs w:val="24"/>
        </w:rPr>
        <w:t xml:space="preserve"> </w:t>
      </w:r>
      <w:proofErr w:type="spellStart"/>
      <w:r w:rsidR="00F33F1D" w:rsidRPr="00C7593D">
        <w:rPr>
          <w:i/>
          <w:iCs/>
          <w:sz w:val="24"/>
          <w:szCs w:val="24"/>
        </w:rPr>
        <w:t>untuk</w:t>
      </w:r>
      <w:proofErr w:type="spellEnd"/>
      <w:r w:rsidR="00F33F1D" w:rsidRPr="00C7593D">
        <w:rPr>
          <w:i/>
          <w:iCs/>
          <w:sz w:val="24"/>
          <w:szCs w:val="24"/>
        </w:rPr>
        <w:t xml:space="preserve"> </w:t>
      </w:r>
      <w:proofErr w:type="spellStart"/>
      <w:r w:rsidR="00F33F1D" w:rsidRPr="00C7593D">
        <w:rPr>
          <w:i/>
          <w:iCs/>
          <w:sz w:val="24"/>
          <w:szCs w:val="24"/>
        </w:rPr>
        <w:t>kelas</w:t>
      </w:r>
      <w:proofErr w:type="spellEnd"/>
      <w:r w:rsidR="00F33F1D" w:rsidRPr="00C7593D">
        <w:rPr>
          <w:i/>
          <w:iCs/>
          <w:sz w:val="24"/>
          <w:szCs w:val="24"/>
        </w:rPr>
        <w:t xml:space="preserve"> I</w:t>
      </w:r>
      <w:r w:rsidR="00F33F1D" w:rsidRPr="00C7593D">
        <w:rPr>
          <w:sz w:val="24"/>
          <w:szCs w:val="24"/>
        </w:rPr>
        <w:t xml:space="preserve">. Jakarta: Kementerian Pendidikan, </w:t>
      </w:r>
      <w:proofErr w:type="spellStart"/>
      <w:r w:rsidR="00F33F1D" w:rsidRPr="00C7593D">
        <w:rPr>
          <w:sz w:val="24"/>
          <w:szCs w:val="24"/>
        </w:rPr>
        <w:t>Kebudayaan</w:t>
      </w:r>
      <w:proofErr w:type="spellEnd"/>
      <w:r w:rsidR="00F33F1D" w:rsidRPr="00C7593D">
        <w:rPr>
          <w:sz w:val="24"/>
          <w:szCs w:val="24"/>
        </w:rPr>
        <w:t xml:space="preserve">, </w:t>
      </w:r>
      <w:proofErr w:type="spellStart"/>
      <w:r w:rsidR="00F33F1D" w:rsidRPr="00C7593D">
        <w:rPr>
          <w:sz w:val="24"/>
          <w:szCs w:val="24"/>
        </w:rPr>
        <w:t>Riset</w:t>
      </w:r>
      <w:proofErr w:type="spellEnd"/>
      <w:r w:rsidR="00F33F1D" w:rsidRPr="00C7593D">
        <w:rPr>
          <w:sz w:val="24"/>
          <w:szCs w:val="24"/>
        </w:rPr>
        <w:t xml:space="preserve">, dan </w:t>
      </w:r>
      <w:proofErr w:type="spellStart"/>
      <w:r w:rsidR="00F33F1D" w:rsidRPr="00C7593D">
        <w:rPr>
          <w:sz w:val="24"/>
          <w:szCs w:val="24"/>
        </w:rPr>
        <w:t>Teknologi</w:t>
      </w:r>
      <w:proofErr w:type="spellEnd"/>
      <w:r w:rsidR="00F33F1D" w:rsidRPr="00C7593D">
        <w:rPr>
          <w:sz w:val="24"/>
          <w:szCs w:val="24"/>
        </w:rPr>
        <w:t>. Jakarta</w:t>
      </w:r>
    </w:p>
    <w:p w14:paraId="0169F07A" w14:textId="77777777" w:rsidR="00F33F1D" w:rsidRPr="00C7593D" w:rsidRDefault="00F33F1D" w:rsidP="001C7B89">
      <w:pPr>
        <w:autoSpaceDE w:val="0"/>
        <w:autoSpaceDN w:val="0"/>
        <w:adjustRightInd w:val="0"/>
        <w:spacing w:before="60" w:after="60"/>
        <w:ind w:left="567" w:hanging="567"/>
        <w:jc w:val="both"/>
        <w:rPr>
          <w:sz w:val="24"/>
          <w:szCs w:val="24"/>
        </w:rPr>
      </w:pPr>
    </w:p>
    <w:p w14:paraId="7B56C4F1" w14:textId="77777777" w:rsidR="001C7B89" w:rsidRPr="00C7593D" w:rsidRDefault="001C7B89" w:rsidP="001C7B89">
      <w:pPr>
        <w:spacing w:before="60" w:after="60"/>
        <w:jc w:val="both"/>
        <w:rPr>
          <w:b/>
          <w:bCs/>
          <w:sz w:val="24"/>
          <w:szCs w:val="24"/>
        </w:rPr>
      </w:pPr>
    </w:p>
    <w:tbl>
      <w:tblPr>
        <w:tblStyle w:val="TableGrid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1701"/>
        <w:gridCol w:w="3402"/>
      </w:tblGrid>
      <w:tr w:rsidR="001C7B89" w:rsidRPr="00C7593D" w14:paraId="5A641AB2" w14:textId="77777777" w:rsidTr="00D84E5A">
        <w:trPr>
          <w:trHeight w:val="240"/>
          <w:jc w:val="center"/>
        </w:trPr>
        <w:tc>
          <w:tcPr>
            <w:tcW w:w="3402" w:type="dxa"/>
          </w:tcPr>
          <w:p w14:paraId="4ACE5DE4" w14:textId="77777777" w:rsidR="001C7B89" w:rsidRPr="00C7593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C7593D">
              <w:rPr>
                <w:sz w:val="24"/>
                <w:szCs w:val="24"/>
              </w:rPr>
              <w:t>Mengetahui</w:t>
            </w:r>
            <w:proofErr w:type="spellEnd"/>
            <w:r w:rsidRPr="00C7593D">
              <w:rPr>
                <w:sz w:val="24"/>
                <w:szCs w:val="24"/>
              </w:rPr>
              <w:t>,</w:t>
            </w:r>
          </w:p>
          <w:p w14:paraId="70BF1C90" w14:textId="7251D6C6" w:rsidR="001C7B89" w:rsidRPr="00C7593D" w:rsidRDefault="001C7B89" w:rsidP="00D84E5A">
            <w:pPr>
              <w:spacing w:before="60" w:after="60"/>
              <w:rPr>
                <w:sz w:val="24"/>
                <w:szCs w:val="24"/>
              </w:rPr>
            </w:pPr>
            <w:proofErr w:type="spellStart"/>
            <w:r w:rsidRPr="00C7593D">
              <w:rPr>
                <w:sz w:val="24"/>
                <w:szCs w:val="24"/>
              </w:rPr>
              <w:t>Kepala</w:t>
            </w:r>
            <w:proofErr w:type="spellEnd"/>
            <w:r w:rsidRPr="00C7593D">
              <w:rPr>
                <w:sz w:val="24"/>
                <w:szCs w:val="24"/>
              </w:rPr>
              <w:t xml:space="preserve"> </w:t>
            </w:r>
            <w:proofErr w:type="spellStart"/>
            <w:r w:rsidR="006F07A1" w:rsidRPr="00C7593D">
              <w:rPr>
                <w:sz w:val="24"/>
                <w:szCs w:val="24"/>
              </w:rPr>
              <w:t>Sekolah</w:t>
            </w:r>
            <w:proofErr w:type="spellEnd"/>
          </w:p>
          <w:p w14:paraId="6EB7C71B" w14:textId="77777777" w:rsidR="001C7B89" w:rsidRPr="00C7593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1B5E4E52" w14:textId="48A96F3B" w:rsidR="001C7B89" w:rsidRPr="00C7593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71CFA3C" w14:textId="77777777" w:rsidR="006F07A1" w:rsidRPr="00C7593D" w:rsidRDefault="006F07A1" w:rsidP="00D84E5A">
            <w:pPr>
              <w:spacing w:before="60" w:after="60"/>
              <w:rPr>
                <w:sz w:val="24"/>
                <w:szCs w:val="24"/>
              </w:rPr>
            </w:pPr>
          </w:p>
          <w:p w14:paraId="0BEF6ED8" w14:textId="77777777" w:rsidR="001C7B89" w:rsidRPr="00C7593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C7593D">
              <w:rPr>
                <w:sz w:val="24"/>
                <w:szCs w:val="24"/>
              </w:rPr>
              <w:t>( ........................................... )</w:t>
            </w:r>
          </w:p>
        </w:tc>
        <w:tc>
          <w:tcPr>
            <w:tcW w:w="1701" w:type="dxa"/>
          </w:tcPr>
          <w:p w14:paraId="7B7BF9C8" w14:textId="77777777" w:rsidR="001C7B89" w:rsidRPr="00C7593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5E2A5907" w14:textId="77777777" w:rsidR="001C7B89" w:rsidRPr="00C7593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C7593D">
              <w:rPr>
                <w:sz w:val="24"/>
                <w:szCs w:val="24"/>
              </w:rPr>
              <w:t>......................, ..............., 20 .....</w:t>
            </w:r>
          </w:p>
          <w:p w14:paraId="19A646A0" w14:textId="77777777" w:rsidR="001C7B89" w:rsidRPr="00C7593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C7593D">
              <w:rPr>
                <w:sz w:val="24"/>
                <w:szCs w:val="24"/>
              </w:rPr>
              <w:t>Guru Mata Pelajaran</w:t>
            </w:r>
          </w:p>
          <w:p w14:paraId="1AF01CE1" w14:textId="77777777" w:rsidR="001C7B89" w:rsidRPr="00C7593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0890926C" w14:textId="77777777" w:rsidR="001C7B89" w:rsidRPr="00C7593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D4DF2EE" w14:textId="77777777" w:rsidR="001C7B89" w:rsidRPr="00C7593D" w:rsidRDefault="001C7B89" w:rsidP="00D84E5A">
            <w:pPr>
              <w:spacing w:before="60" w:after="60"/>
              <w:rPr>
                <w:sz w:val="24"/>
                <w:szCs w:val="24"/>
              </w:rPr>
            </w:pPr>
          </w:p>
          <w:p w14:paraId="226D690F" w14:textId="77777777" w:rsidR="001C7B89" w:rsidRPr="00C7593D" w:rsidRDefault="001C7B89" w:rsidP="00D84E5A">
            <w:pPr>
              <w:spacing w:before="60" w:after="60"/>
              <w:rPr>
                <w:sz w:val="24"/>
                <w:szCs w:val="24"/>
              </w:rPr>
            </w:pPr>
            <w:r w:rsidRPr="00C7593D">
              <w:rPr>
                <w:sz w:val="24"/>
                <w:szCs w:val="24"/>
              </w:rPr>
              <w:t>( ........................................... )</w:t>
            </w:r>
          </w:p>
        </w:tc>
      </w:tr>
    </w:tbl>
    <w:p w14:paraId="4D610BFC" w14:textId="77777777" w:rsidR="001C7B89" w:rsidRPr="00C7593D" w:rsidRDefault="001C7B89" w:rsidP="001C7B89">
      <w:pPr>
        <w:spacing w:before="60" w:after="60"/>
        <w:jc w:val="both"/>
        <w:rPr>
          <w:sz w:val="24"/>
          <w:szCs w:val="24"/>
        </w:rPr>
      </w:pPr>
    </w:p>
    <w:p w14:paraId="1F159CEA" w14:textId="77777777" w:rsidR="001C7B89" w:rsidRPr="00C7593D" w:rsidRDefault="001C7B89" w:rsidP="001C7B89">
      <w:pPr>
        <w:rPr>
          <w:sz w:val="24"/>
          <w:szCs w:val="24"/>
        </w:rPr>
      </w:pPr>
    </w:p>
    <w:sectPr w:rsidR="001C7B89" w:rsidRPr="00C7593D" w:rsidSect="00B93901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type w:val="nextColumn"/>
      <w:pgSz w:w="11907" w:h="16840" w:code="9"/>
      <w:pgMar w:top="1418" w:right="992" w:bottom="1418" w:left="141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977F0" w14:textId="77777777" w:rsidR="00746C29" w:rsidRDefault="00746C29" w:rsidP="001C7B89">
      <w:r>
        <w:separator/>
      </w:r>
    </w:p>
  </w:endnote>
  <w:endnote w:type="continuationSeparator" w:id="0">
    <w:p w14:paraId="555F9BB1" w14:textId="77777777" w:rsidR="00746C29" w:rsidRDefault="00746C29" w:rsidP="001C7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32D06" w14:textId="77777777" w:rsidR="00F33F1D" w:rsidRDefault="00F33F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92405" w14:textId="77777777" w:rsidR="00F33F1D" w:rsidRDefault="00F33F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0A8EC" w14:textId="77777777" w:rsidR="00F33F1D" w:rsidRDefault="00F33F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656BF0" w14:textId="77777777" w:rsidR="00746C29" w:rsidRDefault="00746C29" w:rsidP="001C7B89">
      <w:r>
        <w:separator/>
      </w:r>
    </w:p>
  </w:footnote>
  <w:footnote w:type="continuationSeparator" w:id="0">
    <w:p w14:paraId="3402EA26" w14:textId="77777777" w:rsidR="00746C29" w:rsidRDefault="00746C29" w:rsidP="001C7B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5FAB8" w14:textId="3A368939" w:rsidR="00D84E5A" w:rsidRDefault="00D84E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167F2" w14:textId="593B2E91" w:rsidR="00F33F1D" w:rsidRDefault="00F33F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6AF40" w14:textId="67441716" w:rsidR="00D84E5A" w:rsidRDefault="00D84E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923AE"/>
    <w:multiLevelType w:val="multilevel"/>
    <w:tmpl w:val="266E9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B3B89"/>
    <w:multiLevelType w:val="hybridMultilevel"/>
    <w:tmpl w:val="F6165F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D11C0B"/>
    <w:multiLevelType w:val="hybridMultilevel"/>
    <w:tmpl w:val="EF24BBDC"/>
    <w:lvl w:ilvl="0" w:tplc="7C5070E2">
      <w:start w:val="1"/>
      <w:numFmt w:val="decimal"/>
      <w:lvlText w:val="%1."/>
      <w:lvlJc w:val="left"/>
      <w:pPr>
        <w:ind w:left="1146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0BAB4796"/>
    <w:multiLevelType w:val="hybridMultilevel"/>
    <w:tmpl w:val="ED28D7FC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0C8E6660"/>
    <w:multiLevelType w:val="hybridMultilevel"/>
    <w:tmpl w:val="86803E96"/>
    <w:lvl w:ilvl="0" w:tplc="FA32F43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4521E4"/>
    <w:multiLevelType w:val="hybridMultilevel"/>
    <w:tmpl w:val="2F10EFBE"/>
    <w:lvl w:ilvl="0" w:tplc="9604881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1785542"/>
    <w:multiLevelType w:val="hybridMultilevel"/>
    <w:tmpl w:val="7AFEDF06"/>
    <w:lvl w:ilvl="0" w:tplc="9604881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2B301F8"/>
    <w:multiLevelType w:val="multilevel"/>
    <w:tmpl w:val="9198D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437432A"/>
    <w:multiLevelType w:val="multilevel"/>
    <w:tmpl w:val="A66C1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7E6028"/>
    <w:multiLevelType w:val="multilevel"/>
    <w:tmpl w:val="5BFE9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4A00287"/>
    <w:multiLevelType w:val="hybridMultilevel"/>
    <w:tmpl w:val="456A807C"/>
    <w:lvl w:ilvl="0" w:tplc="2AB240BE">
      <w:start w:val="1"/>
      <w:numFmt w:val="decimal"/>
      <w:lvlText w:val="%1."/>
      <w:lvlJc w:val="left"/>
      <w:pPr>
        <w:ind w:left="61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3" w:hanging="360"/>
      </w:pPr>
    </w:lvl>
    <w:lvl w:ilvl="2" w:tplc="0409001B" w:tentative="1">
      <w:start w:val="1"/>
      <w:numFmt w:val="lowerRoman"/>
      <w:lvlText w:val="%3."/>
      <w:lvlJc w:val="right"/>
      <w:pPr>
        <w:ind w:left="2053" w:hanging="180"/>
      </w:pPr>
    </w:lvl>
    <w:lvl w:ilvl="3" w:tplc="0409000F" w:tentative="1">
      <w:start w:val="1"/>
      <w:numFmt w:val="decimal"/>
      <w:lvlText w:val="%4."/>
      <w:lvlJc w:val="left"/>
      <w:pPr>
        <w:ind w:left="2773" w:hanging="360"/>
      </w:pPr>
    </w:lvl>
    <w:lvl w:ilvl="4" w:tplc="04090019" w:tentative="1">
      <w:start w:val="1"/>
      <w:numFmt w:val="lowerLetter"/>
      <w:lvlText w:val="%5."/>
      <w:lvlJc w:val="left"/>
      <w:pPr>
        <w:ind w:left="3493" w:hanging="360"/>
      </w:pPr>
    </w:lvl>
    <w:lvl w:ilvl="5" w:tplc="0409001B" w:tentative="1">
      <w:start w:val="1"/>
      <w:numFmt w:val="lowerRoman"/>
      <w:lvlText w:val="%6."/>
      <w:lvlJc w:val="right"/>
      <w:pPr>
        <w:ind w:left="4213" w:hanging="180"/>
      </w:pPr>
    </w:lvl>
    <w:lvl w:ilvl="6" w:tplc="0409000F" w:tentative="1">
      <w:start w:val="1"/>
      <w:numFmt w:val="decimal"/>
      <w:lvlText w:val="%7."/>
      <w:lvlJc w:val="left"/>
      <w:pPr>
        <w:ind w:left="4933" w:hanging="360"/>
      </w:pPr>
    </w:lvl>
    <w:lvl w:ilvl="7" w:tplc="04090019" w:tentative="1">
      <w:start w:val="1"/>
      <w:numFmt w:val="lowerLetter"/>
      <w:lvlText w:val="%8."/>
      <w:lvlJc w:val="left"/>
      <w:pPr>
        <w:ind w:left="5653" w:hanging="360"/>
      </w:pPr>
    </w:lvl>
    <w:lvl w:ilvl="8" w:tplc="0409001B" w:tentative="1">
      <w:start w:val="1"/>
      <w:numFmt w:val="lowerRoman"/>
      <w:lvlText w:val="%9."/>
      <w:lvlJc w:val="right"/>
      <w:pPr>
        <w:ind w:left="6373" w:hanging="180"/>
      </w:pPr>
    </w:lvl>
  </w:abstractNum>
  <w:abstractNum w:abstractNumId="12" w15:restartNumberingAfterBreak="0">
    <w:nsid w:val="18411F15"/>
    <w:multiLevelType w:val="multilevel"/>
    <w:tmpl w:val="1E48F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A9871D8"/>
    <w:multiLevelType w:val="hybridMultilevel"/>
    <w:tmpl w:val="1046BAC0"/>
    <w:lvl w:ilvl="0" w:tplc="BC1E6D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A868F5"/>
    <w:multiLevelType w:val="multilevel"/>
    <w:tmpl w:val="97200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1112F1E"/>
    <w:multiLevelType w:val="multilevel"/>
    <w:tmpl w:val="7CECE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CD3D5E"/>
    <w:multiLevelType w:val="multilevel"/>
    <w:tmpl w:val="F9527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3126BE1"/>
    <w:multiLevelType w:val="multilevel"/>
    <w:tmpl w:val="E33E7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3755D47"/>
    <w:multiLevelType w:val="multilevel"/>
    <w:tmpl w:val="60983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4B2B8F"/>
    <w:multiLevelType w:val="multilevel"/>
    <w:tmpl w:val="72F0B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6B875C0"/>
    <w:multiLevelType w:val="multilevel"/>
    <w:tmpl w:val="422C0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BB710A9"/>
    <w:multiLevelType w:val="multilevel"/>
    <w:tmpl w:val="A1B06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5D3A12"/>
    <w:multiLevelType w:val="hybridMultilevel"/>
    <w:tmpl w:val="213C4B14"/>
    <w:lvl w:ilvl="0" w:tplc="FA32F43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3F875918"/>
    <w:multiLevelType w:val="hybridMultilevel"/>
    <w:tmpl w:val="4FE42F48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400E1A0F"/>
    <w:multiLevelType w:val="multilevel"/>
    <w:tmpl w:val="CD26A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0124003"/>
    <w:multiLevelType w:val="multilevel"/>
    <w:tmpl w:val="F9469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4604D1F"/>
    <w:multiLevelType w:val="multilevel"/>
    <w:tmpl w:val="E2D6A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BFA68FE"/>
    <w:multiLevelType w:val="hybridMultilevel"/>
    <w:tmpl w:val="00589442"/>
    <w:lvl w:ilvl="0" w:tplc="FA32F43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4E2C468C"/>
    <w:multiLevelType w:val="hybridMultilevel"/>
    <w:tmpl w:val="364A2748"/>
    <w:lvl w:ilvl="0" w:tplc="FA32F43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51643B7C"/>
    <w:multiLevelType w:val="multilevel"/>
    <w:tmpl w:val="9F76F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19C10FC"/>
    <w:multiLevelType w:val="hybridMultilevel"/>
    <w:tmpl w:val="A99428CE"/>
    <w:lvl w:ilvl="0" w:tplc="7C5070E2">
      <w:start w:val="1"/>
      <w:numFmt w:val="decimal"/>
      <w:lvlText w:val="%1."/>
      <w:lvlJc w:val="left"/>
      <w:pPr>
        <w:ind w:left="1572" w:hanging="360"/>
      </w:pPr>
      <w:rPr>
        <w:b w:val="0"/>
        <w:bCs/>
      </w:rPr>
    </w:lvl>
    <w:lvl w:ilvl="1" w:tplc="E722AA52">
      <w:start w:val="1"/>
      <w:numFmt w:val="lowerLetter"/>
      <w:lvlText w:val="%2."/>
      <w:lvlJc w:val="left"/>
      <w:pPr>
        <w:ind w:left="1866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2" w15:restartNumberingAfterBreak="0">
    <w:nsid w:val="52E737AF"/>
    <w:multiLevelType w:val="multilevel"/>
    <w:tmpl w:val="ECEA7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914295C"/>
    <w:multiLevelType w:val="hybridMultilevel"/>
    <w:tmpl w:val="C9C87244"/>
    <w:lvl w:ilvl="0" w:tplc="6C72EF84">
      <w:start w:val="1"/>
      <w:numFmt w:val="decimal"/>
      <w:lvlText w:val="%1."/>
      <w:lvlJc w:val="left"/>
      <w:pPr>
        <w:ind w:left="1932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4" w15:restartNumberingAfterBreak="0">
    <w:nsid w:val="5B54011A"/>
    <w:multiLevelType w:val="hybridMultilevel"/>
    <w:tmpl w:val="468AAC06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5" w15:restartNumberingAfterBreak="0">
    <w:nsid w:val="5CD65A9A"/>
    <w:multiLevelType w:val="hybridMultilevel"/>
    <w:tmpl w:val="AE8003F6"/>
    <w:lvl w:ilvl="0" w:tplc="6C72EF84">
      <w:start w:val="1"/>
      <w:numFmt w:val="decimal"/>
      <w:lvlText w:val="%1."/>
      <w:lvlJc w:val="left"/>
      <w:pPr>
        <w:ind w:left="1146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643A4FF6"/>
    <w:multiLevelType w:val="multilevel"/>
    <w:tmpl w:val="B3BCD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7436FF"/>
    <w:multiLevelType w:val="hybridMultilevel"/>
    <w:tmpl w:val="27AA2B6C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 w15:restartNumberingAfterBreak="0">
    <w:nsid w:val="6A03528A"/>
    <w:multiLevelType w:val="hybridMultilevel"/>
    <w:tmpl w:val="931891C4"/>
    <w:lvl w:ilvl="0" w:tplc="6C72EF84">
      <w:start w:val="1"/>
      <w:numFmt w:val="decimal"/>
      <w:lvlText w:val="%1."/>
      <w:lvlJc w:val="left"/>
      <w:pPr>
        <w:ind w:left="1572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9" w15:restartNumberingAfterBreak="0">
    <w:nsid w:val="6E046E64"/>
    <w:multiLevelType w:val="multilevel"/>
    <w:tmpl w:val="990E2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47D26C8"/>
    <w:multiLevelType w:val="multilevel"/>
    <w:tmpl w:val="1D940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7E56814"/>
    <w:multiLevelType w:val="multilevel"/>
    <w:tmpl w:val="46D6E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86B6306"/>
    <w:multiLevelType w:val="multilevel"/>
    <w:tmpl w:val="5922C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E055DFC"/>
    <w:multiLevelType w:val="hybridMultilevel"/>
    <w:tmpl w:val="90044E1E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4" w15:restartNumberingAfterBreak="0">
    <w:nsid w:val="7E252528"/>
    <w:multiLevelType w:val="hybridMultilevel"/>
    <w:tmpl w:val="DFDA5B4C"/>
    <w:lvl w:ilvl="0" w:tplc="426A68B2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5" w15:restartNumberingAfterBreak="0">
    <w:nsid w:val="7ED57D66"/>
    <w:multiLevelType w:val="hybridMultilevel"/>
    <w:tmpl w:val="686A49CE"/>
    <w:lvl w:ilvl="0" w:tplc="B05E8114">
      <w:start w:val="1"/>
      <w:numFmt w:val="upperLetter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4"/>
  </w:num>
  <w:num w:numId="3">
    <w:abstractNumId w:val="24"/>
  </w:num>
  <w:num w:numId="4">
    <w:abstractNumId w:val="44"/>
  </w:num>
  <w:num w:numId="5">
    <w:abstractNumId w:val="7"/>
  </w:num>
  <w:num w:numId="6">
    <w:abstractNumId w:val="6"/>
  </w:num>
  <w:num w:numId="7">
    <w:abstractNumId w:val="5"/>
  </w:num>
  <w:num w:numId="8">
    <w:abstractNumId w:val="29"/>
  </w:num>
  <w:num w:numId="9">
    <w:abstractNumId w:val="23"/>
  </w:num>
  <w:num w:numId="10">
    <w:abstractNumId w:val="28"/>
  </w:num>
  <w:num w:numId="11">
    <w:abstractNumId w:val="11"/>
  </w:num>
  <w:num w:numId="12">
    <w:abstractNumId w:val="34"/>
  </w:num>
  <w:num w:numId="13">
    <w:abstractNumId w:val="43"/>
  </w:num>
  <w:num w:numId="14">
    <w:abstractNumId w:val="35"/>
  </w:num>
  <w:num w:numId="15">
    <w:abstractNumId w:val="38"/>
  </w:num>
  <w:num w:numId="16">
    <w:abstractNumId w:val="33"/>
  </w:num>
  <w:num w:numId="17">
    <w:abstractNumId w:val="13"/>
  </w:num>
  <w:num w:numId="18">
    <w:abstractNumId w:val="45"/>
  </w:num>
  <w:num w:numId="19">
    <w:abstractNumId w:val="37"/>
  </w:num>
  <w:num w:numId="20">
    <w:abstractNumId w:val="3"/>
  </w:num>
  <w:num w:numId="21">
    <w:abstractNumId w:val="31"/>
  </w:num>
  <w:num w:numId="22">
    <w:abstractNumId w:val="1"/>
  </w:num>
  <w:num w:numId="23">
    <w:abstractNumId w:val="19"/>
  </w:num>
  <w:num w:numId="24">
    <w:abstractNumId w:val="32"/>
  </w:num>
  <w:num w:numId="25">
    <w:abstractNumId w:val="20"/>
  </w:num>
  <w:num w:numId="26">
    <w:abstractNumId w:val="36"/>
  </w:num>
  <w:num w:numId="27">
    <w:abstractNumId w:val="21"/>
  </w:num>
  <w:num w:numId="28">
    <w:abstractNumId w:val="30"/>
  </w:num>
  <w:num w:numId="29">
    <w:abstractNumId w:val="22"/>
  </w:num>
  <w:num w:numId="30">
    <w:abstractNumId w:val="16"/>
  </w:num>
  <w:num w:numId="31">
    <w:abstractNumId w:val="39"/>
  </w:num>
  <w:num w:numId="32">
    <w:abstractNumId w:val="27"/>
  </w:num>
  <w:num w:numId="33">
    <w:abstractNumId w:val="8"/>
  </w:num>
  <w:num w:numId="34">
    <w:abstractNumId w:val="14"/>
  </w:num>
  <w:num w:numId="35">
    <w:abstractNumId w:val="26"/>
  </w:num>
  <w:num w:numId="36">
    <w:abstractNumId w:val="9"/>
  </w:num>
  <w:num w:numId="37">
    <w:abstractNumId w:val="18"/>
  </w:num>
  <w:num w:numId="38">
    <w:abstractNumId w:val="41"/>
  </w:num>
  <w:num w:numId="39">
    <w:abstractNumId w:val="12"/>
  </w:num>
  <w:num w:numId="40">
    <w:abstractNumId w:val="17"/>
  </w:num>
  <w:num w:numId="41">
    <w:abstractNumId w:val="25"/>
  </w:num>
  <w:num w:numId="42">
    <w:abstractNumId w:val="40"/>
  </w:num>
  <w:num w:numId="43">
    <w:abstractNumId w:val="10"/>
  </w:num>
  <w:num w:numId="44">
    <w:abstractNumId w:val="42"/>
  </w:num>
  <w:num w:numId="45">
    <w:abstractNumId w:val="0"/>
  </w:num>
  <w:num w:numId="46">
    <w:abstractNumId w:val="1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proofState w:spelling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1612"/>
    <w:rsid w:val="000065B6"/>
    <w:rsid w:val="0003138B"/>
    <w:rsid w:val="00037822"/>
    <w:rsid w:val="00063ABF"/>
    <w:rsid w:val="00067809"/>
    <w:rsid w:val="00071CCD"/>
    <w:rsid w:val="0007221E"/>
    <w:rsid w:val="00075929"/>
    <w:rsid w:val="000A34B6"/>
    <w:rsid w:val="000C410E"/>
    <w:rsid w:val="000D3F4D"/>
    <w:rsid w:val="000E7261"/>
    <w:rsid w:val="000F6071"/>
    <w:rsid w:val="00115C13"/>
    <w:rsid w:val="00125EA2"/>
    <w:rsid w:val="0013242A"/>
    <w:rsid w:val="001326B2"/>
    <w:rsid w:val="00153FB3"/>
    <w:rsid w:val="00161612"/>
    <w:rsid w:val="00164BE4"/>
    <w:rsid w:val="0018289A"/>
    <w:rsid w:val="001843DA"/>
    <w:rsid w:val="001917AC"/>
    <w:rsid w:val="001B47F4"/>
    <w:rsid w:val="001B65EC"/>
    <w:rsid w:val="001C0DFB"/>
    <w:rsid w:val="001C4762"/>
    <w:rsid w:val="001C7B89"/>
    <w:rsid w:val="001D1A2B"/>
    <w:rsid w:val="001D6963"/>
    <w:rsid w:val="001E291A"/>
    <w:rsid w:val="001F1A08"/>
    <w:rsid w:val="00206E77"/>
    <w:rsid w:val="002368F0"/>
    <w:rsid w:val="00240DFA"/>
    <w:rsid w:val="002559DA"/>
    <w:rsid w:val="002667D1"/>
    <w:rsid w:val="00281195"/>
    <w:rsid w:val="002965ED"/>
    <w:rsid w:val="00296671"/>
    <w:rsid w:val="0029797A"/>
    <w:rsid w:val="002A3892"/>
    <w:rsid w:val="002A4F6A"/>
    <w:rsid w:val="002B3D6A"/>
    <w:rsid w:val="002B721B"/>
    <w:rsid w:val="002C0CA6"/>
    <w:rsid w:val="002E572C"/>
    <w:rsid w:val="002F4FB1"/>
    <w:rsid w:val="002F6861"/>
    <w:rsid w:val="00306D10"/>
    <w:rsid w:val="0035587B"/>
    <w:rsid w:val="00395BE7"/>
    <w:rsid w:val="003A6C79"/>
    <w:rsid w:val="003B670E"/>
    <w:rsid w:val="003E15D9"/>
    <w:rsid w:val="003E331F"/>
    <w:rsid w:val="003E43B1"/>
    <w:rsid w:val="004118BE"/>
    <w:rsid w:val="00424AC9"/>
    <w:rsid w:val="00427DDB"/>
    <w:rsid w:val="004506BD"/>
    <w:rsid w:val="00451F0E"/>
    <w:rsid w:val="004643B4"/>
    <w:rsid w:val="0049228C"/>
    <w:rsid w:val="004A1167"/>
    <w:rsid w:val="004A1FB6"/>
    <w:rsid w:val="004A7008"/>
    <w:rsid w:val="004B2BD2"/>
    <w:rsid w:val="004C0C5F"/>
    <w:rsid w:val="004C7442"/>
    <w:rsid w:val="004E3458"/>
    <w:rsid w:val="004E6A91"/>
    <w:rsid w:val="004F1CA9"/>
    <w:rsid w:val="005069C6"/>
    <w:rsid w:val="00535B89"/>
    <w:rsid w:val="00537D22"/>
    <w:rsid w:val="00551E8A"/>
    <w:rsid w:val="00552E13"/>
    <w:rsid w:val="00552E4D"/>
    <w:rsid w:val="00556D7E"/>
    <w:rsid w:val="005638FA"/>
    <w:rsid w:val="005660F3"/>
    <w:rsid w:val="00595C80"/>
    <w:rsid w:val="005C1411"/>
    <w:rsid w:val="005D4B87"/>
    <w:rsid w:val="005D582E"/>
    <w:rsid w:val="005E1715"/>
    <w:rsid w:val="005E3114"/>
    <w:rsid w:val="005E6007"/>
    <w:rsid w:val="005F4FED"/>
    <w:rsid w:val="005F660B"/>
    <w:rsid w:val="006021AA"/>
    <w:rsid w:val="00616BD8"/>
    <w:rsid w:val="006258A8"/>
    <w:rsid w:val="00643606"/>
    <w:rsid w:val="00645095"/>
    <w:rsid w:val="00660660"/>
    <w:rsid w:val="00671A0D"/>
    <w:rsid w:val="00674245"/>
    <w:rsid w:val="00685B49"/>
    <w:rsid w:val="006A1A0F"/>
    <w:rsid w:val="006A2C2F"/>
    <w:rsid w:val="006A357C"/>
    <w:rsid w:val="006D1EE1"/>
    <w:rsid w:val="006D5C73"/>
    <w:rsid w:val="006F07A1"/>
    <w:rsid w:val="006F2D04"/>
    <w:rsid w:val="00703AF1"/>
    <w:rsid w:val="00724769"/>
    <w:rsid w:val="00746C29"/>
    <w:rsid w:val="0076732D"/>
    <w:rsid w:val="00785A31"/>
    <w:rsid w:val="007A0A97"/>
    <w:rsid w:val="007C7248"/>
    <w:rsid w:val="007E3BC8"/>
    <w:rsid w:val="00800FE8"/>
    <w:rsid w:val="00804FD5"/>
    <w:rsid w:val="00810706"/>
    <w:rsid w:val="00813AA1"/>
    <w:rsid w:val="00816111"/>
    <w:rsid w:val="00822D24"/>
    <w:rsid w:val="00830388"/>
    <w:rsid w:val="008615BA"/>
    <w:rsid w:val="00866868"/>
    <w:rsid w:val="00870F26"/>
    <w:rsid w:val="00876090"/>
    <w:rsid w:val="008907AD"/>
    <w:rsid w:val="00895FA2"/>
    <w:rsid w:val="008F44DF"/>
    <w:rsid w:val="008F4E67"/>
    <w:rsid w:val="008F508B"/>
    <w:rsid w:val="009132A6"/>
    <w:rsid w:val="00915E1F"/>
    <w:rsid w:val="00923623"/>
    <w:rsid w:val="009266B0"/>
    <w:rsid w:val="0096332D"/>
    <w:rsid w:val="00964B23"/>
    <w:rsid w:val="00997B21"/>
    <w:rsid w:val="009A0D93"/>
    <w:rsid w:val="009C3F73"/>
    <w:rsid w:val="009D015C"/>
    <w:rsid w:val="00A10C02"/>
    <w:rsid w:val="00A12BC6"/>
    <w:rsid w:val="00A40443"/>
    <w:rsid w:val="00A44514"/>
    <w:rsid w:val="00A44841"/>
    <w:rsid w:val="00A61730"/>
    <w:rsid w:val="00A644C0"/>
    <w:rsid w:val="00A654BC"/>
    <w:rsid w:val="00A72C15"/>
    <w:rsid w:val="00A93EEE"/>
    <w:rsid w:val="00A95855"/>
    <w:rsid w:val="00AB33F7"/>
    <w:rsid w:val="00AB3D57"/>
    <w:rsid w:val="00AB4F5A"/>
    <w:rsid w:val="00AC3C84"/>
    <w:rsid w:val="00B05570"/>
    <w:rsid w:val="00B109BB"/>
    <w:rsid w:val="00B1605B"/>
    <w:rsid w:val="00B33A41"/>
    <w:rsid w:val="00B50582"/>
    <w:rsid w:val="00B70374"/>
    <w:rsid w:val="00B74C76"/>
    <w:rsid w:val="00B8308E"/>
    <w:rsid w:val="00B93901"/>
    <w:rsid w:val="00BB4F1F"/>
    <w:rsid w:val="00BE0A1F"/>
    <w:rsid w:val="00C14DE9"/>
    <w:rsid w:val="00C2059A"/>
    <w:rsid w:val="00C23CB9"/>
    <w:rsid w:val="00C314D1"/>
    <w:rsid w:val="00C452CA"/>
    <w:rsid w:val="00C45AD0"/>
    <w:rsid w:val="00C52835"/>
    <w:rsid w:val="00C5382B"/>
    <w:rsid w:val="00C6232C"/>
    <w:rsid w:val="00C659B9"/>
    <w:rsid w:val="00C7593D"/>
    <w:rsid w:val="00C8508B"/>
    <w:rsid w:val="00CA7F01"/>
    <w:rsid w:val="00CB4EAD"/>
    <w:rsid w:val="00CC0431"/>
    <w:rsid w:val="00CC59BD"/>
    <w:rsid w:val="00CD7D9F"/>
    <w:rsid w:val="00D14241"/>
    <w:rsid w:val="00D25526"/>
    <w:rsid w:val="00D37560"/>
    <w:rsid w:val="00D5272A"/>
    <w:rsid w:val="00D546E0"/>
    <w:rsid w:val="00D56F3A"/>
    <w:rsid w:val="00D57D8F"/>
    <w:rsid w:val="00D61930"/>
    <w:rsid w:val="00D6218A"/>
    <w:rsid w:val="00D762FC"/>
    <w:rsid w:val="00D84E5A"/>
    <w:rsid w:val="00DA3118"/>
    <w:rsid w:val="00DC56DD"/>
    <w:rsid w:val="00DF49DD"/>
    <w:rsid w:val="00DF6E13"/>
    <w:rsid w:val="00E16E50"/>
    <w:rsid w:val="00E32630"/>
    <w:rsid w:val="00E42424"/>
    <w:rsid w:val="00E550B0"/>
    <w:rsid w:val="00E65727"/>
    <w:rsid w:val="00E7000E"/>
    <w:rsid w:val="00E80E7B"/>
    <w:rsid w:val="00E82717"/>
    <w:rsid w:val="00E8297D"/>
    <w:rsid w:val="00E91F7D"/>
    <w:rsid w:val="00E95C79"/>
    <w:rsid w:val="00E95E1E"/>
    <w:rsid w:val="00E972D2"/>
    <w:rsid w:val="00EC3168"/>
    <w:rsid w:val="00F16424"/>
    <w:rsid w:val="00F223BE"/>
    <w:rsid w:val="00F24C6F"/>
    <w:rsid w:val="00F327F7"/>
    <w:rsid w:val="00F339B9"/>
    <w:rsid w:val="00F33F1D"/>
    <w:rsid w:val="00F42A9A"/>
    <w:rsid w:val="00F531E2"/>
    <w:rsid w:val="00F534CD"/>
    <w:rsid w:val="00F54931"/>
    <w:rsid w:val="00F639DA"/>
    <w:rsid w:val="00F67181"/>
    <w:rsid w:val="00F77018"/>
    <w:rsid w:val="00F82FED"/>
    <w:rsid w:val="00F95F37"/>
    <w:rsid w:val="00F96A2B"/>
    <w:rsid w:val="00FB43B5"/>
    <w:rsid w:val="00FC77A9"/>
    <w:rsid w:val="00FD2F57"/>
    <w:rsid w:val="00FD3458"/>
    <w:rsid w:val="00FD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BE5C6C"/>
  <w15:docId w15:val="{BD05E2D4-E806-4BED-A4E5-0B87097A3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aliases w:val="Body of text,Colorful List - Accent 11,List Paragraph1,Body of text+1,Body of text+2,Body of text+3,List Paragraph11,HEADING 1,Medium Grid 1 - Accent 21,soal jawab,Body of textCxSp,List Paragraph Char Char Char,List Paragraph Char Char,rpp3"/>
    <w:basedOn w:val="Normal"/>
    <w:link w:val="ListParagraphChar"/>
    <w:uiPriority w:val="34"/>
    <w:qFormat/>
    <w:rsid w:val="00A654BC"/>
    <w:pPr>
      <w:ind w:left="720"/>
      <w:contextualSpacing/>
    </w:pPr>
  </w:style>
  <w:style w:type="paragraph" w:customStyle="1" w:styleId="Default">
    <w:name w:val="Default"/>
    <w:rsid w:val="00DF49DD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  <w:style w:type="table" w:styleId="TableGrid">
    <w:name w:val="Table Grid"/>
    <w:aliases w:val="Tabel"/>
    <w:basedOn w:val="TableNormal"/>
    <w:uiPriority w:val="59"/>
    <w:rsid w:val="0035587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34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458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660660"/>
    <w:rPr>
      <w:rFonts w:ascii="Calibri" w:eastAsia="Calibri" w:hAnsi="Calibri" w:cs="Arial"/>
      <w:sz w:val="22"/>
      <w:szCs w:val="22"/>
    </w:rPr>
  </w:style>
  <w:style w:type="paragraph" w:styleId="NormalWeb">
    <w:name w:val="Normal (Web)"/>
    <w:basedOn w:val="Normal"/>
    <w:uiPriority w:val="99"/>
    <w:rsid w:val="00660660"/>
    <w:pPr>
      <w:spacing w:before="100" w:beforeAutospacing="1" w:after="100" w:afterAutospacing="1"/>
    </w:pPr>
    <w:rPr>
      <w:rFonts w:eastAsia="MS Mincho"/>
      <w:sz w:val="24"/>
      <w:szCs w:val="24"/>
      <w:lang w:val="id-ID" w:eastAsia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HEADING 1 Char,Medium Grid 1 - Accent 21 Char,soal jawab Char,rpp3 Char"/>
    <w:link w:val="ListParagraph"/>
    <w:uiPriority w:val="34"/>
    <w:qFormat/>
    <w:locked/>
    <w:rsid w:val="00660660"/>
  </w:style>
  <w:style w:type="paragraph" w:styleId="Header">
    <w:name w:val="header"/>
    <w:basedOn w:val="Normal"/>
    <w:link w:val="Head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7B89"/>
  </w:style>
  <w:style w:type="paragraph" w:styleId="Footer">
    <w:name w:val="footer"/>
    <w:basedOn w:val="Normal"/>
    <w:link w:val="FooterChar"/>
    <w:uiPriority w:val="99"/>
    <w:unhideWhenUsed/>
    <w:rsid w:val="001C7B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7B89"/>
  </w:style>
  <w:style w:type="character" w:styleId="Hyperlink">
    <w:name w:val="Hyperlink"/>
    <w:basedOn w:val="DefaultParagraphFont"/>
    <w:uiPriority w:val="99"/>
    <w:unhideWhenUsed/>
    <w:rsid w:val="006F07A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7A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A958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36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7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buku.kemdikbud.go.id/katalog/matematika-untuk-sekolah-dasar-kelas-i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5F36E01B-DB5A-4B82-B986-B47632107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1816</TotalTime>
  <Pages>16</Pages>
  <Words>3684</Words>
  <Characters>20999</Characters>
  <Application>Microsoft Office Word</Application>
  <DocSecurity>0</DocSecurity>
  <Lines>174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ejay</dc:creator>
  <cp:lastModifiedBy>Admin</cp:lastModifiedBy>
  <cp:revision>123</cp:revision>
  <cp:lastPrinted>2024-09-01T08:24:00Z</cp:lastPrinted>
  <dcterms:created xsi:type="dcterms:W3CDTF">2022-12-20T02:56:00Z</dcterms:created>
  <dcterms:modified xsi:type="dcterms:W3CDTF">2025-03-07T05:21:00Z</dcterms:modified>
</cp:coreProperties>
</file>