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5764D" w14:textId="77777777" w:rsidR="00BD2376" w:rsidRDefault="00BD2376" w:rsidP="00BD2376">
      <w:pPr>
        <w:jc w:val="center"/>
        <w:rPr>
          <w:b/>
          <w:color w:val="00B0F0"/>
        </w:rPr>
      </w:pPr>
      <w:r>
        <w:br w:type="page"/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1E0CF67" wp14:editId="78815C8F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3FF3D" w14:textId="77777777" w:rsidR="00BD2376" w:rsidRDefault="00BD2376" w:rsidP="00BD2376"/>
    <w:p w14:paraId="2053D4ED" w14:textId="77777777" w:rsidR="00BD2376" w:rsidRDefault="00BD2376" w:rsidP="00BD2376">
      <w:pPr>
        <w:jc w:val="center"/>
      </w:pPr>
      <w:r>
        <w:rPr>
          <w:noProof/>
        </w:rPr>
        <w:pict w14:anchorId="2087F7AD">
          <v:group id="Group 3" o:spid="_x0000_s1030" style="position:absolute;left:0;text-align:left;margin-left:-2.25pt;margin-top:4.25pt;width:466.9pt;height:289.3pt;z-index:-251655168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31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32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33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4B1C550C" w14:textId="77777777" w:rsidR="00BD2376" w:rsidRDefault="00BD2376" w:rsidP="00BD2376">
      <w:pPr>
        <w:jc w:val="center"/>
      </w:pPr>
    </w:p>
    <w:p w14:paraId="18F79C1B" w14:textId="77777777" w:rsidR="00BD2376" w:rsidRDefault="00BD2376" w:rsidP="00BD2376">
      <w:pPr>
        <w:jc w:val="center"/>
      </w:pPr>
    </w:p>
    <w:p w14:paraId="6E2C7D1D" w14:textId="77777777" w:rsidR="00BD2376" w:rsidRDefault="00BD2376" w:rsidP="00BD2376">
      <w:pPr>
        <w:jc w:val="center"/>
      </w:pPr>
    </w:p>
    <w:p w14:paraId="3BC8C26A" w14:textId="77777777" w:rsidR="00BD2376" w:rsidRDefault="00BD2376" w:rsidP="00BD2376">
      <w:pPr>
        <w:jc w:val="center"/>
      </w:pPr>
    </w:p>
    <w:p w14:paraId="1FD7202C" w14:textId="77777777" w:rsidR="00BD2376" w:rsidRDefault="00BD2376" w:rsidP="00BD2376">
      <w:pPr>
        <w:jc w:val="center"/>
      </w:pPr>
    </w:p>
    <w:p w14:paraId="1AF9EC49" w14:textId="77777777" w:rsidR="00BD2376" w:rsidRDefault="00BD2376" w:rsidP="00BD2376">
      <w:pPr>
        <w:jc w:val="center"/>
      </w:pPr>
    </w:p>
    <w:p w14:paraId="00EA7E1F" w14:textId="77777777" w:rsidR="00BD2376" w:rsidRDefault="00BD2376" w:rsidP="00BD2376">
      <w:pPr>
        <w:jc w:val="center"/>
      </w:pPr>
    </w:p>
    <w:p w14:paraId="3EF51752" w14:textId="77777777" w:rsidR="00BD2376" w:rsidRDefault="00BD2376" w:rsidP="00BD2376">
      <w:pPr>
        <w:jc w:val="center"/>
      </w:pPr>
    </w:p>
    <w:p w14:paraId="5B8C7723" w14:textId="77777777" w:rsidR="00BD2376" w:rsidRDefault="00BD2376" w:rsidP="00BD2376">
      <w:pPr>
        <w:jc w:val="center"/>
      </w:pPr>
    </w:p>
    <w:p w14:paraId="36C3508F" w14:textId="77777777" w:rsidR="00BD2376" w:rsidRDefault="00BD2376" w:rsidP="00BD2376">
      <w:pPr>
        <w:jc w:val="center"/>
      </w:pPr>
    </w:p>
    <w:p w14:paraId="7DF6456D" w14:textId="77777777" w:rsidR="00BD2376" w:rsidRDefault="00BD2376" w:rsidP="00BD2376">
      <w:pPr>
        <w:jc w:val="center"/>
      </w:pPr>
    </w:p>
    <w:p w14:paraId="6BD271BD" w14:textId="77777777" w:rsidR="00BD2376" w:rsidRDefault="00BD2376" w:rsidP="00BD2376">
      <w:pPr>
        <w:jc w:val="center"/>
      </w:pPr>
    </w:p>
    <w:p w14:paraId="03624558" w14:textId="77777777" w:rsidR="00BD2376" w:rsidRDefault="00BD2376" w:rsidP="00BD2376">
      <w:pPr>
        <w:jc w:val="center"/>
      </w:pPr>
    </w:p>
    <w:p w14:paraId="6C0AE0D0" w14:textId="77777777" w:rsidR="00BD2376" w:rsidRDefault="00BD2376" w:rsidP="00BD2376">
      <w:pPr>
        <w:jc w:val="center"/>
      </w:pPr>
    </w:p>
    <w:p w14:paraId="785F6CF7" w14:textId="77777777" w:rsidR="00BD2376" w:rsidRDefault="00BD2376" w:rsidP="00BD2376">
      <w:pPr>
        <w:jc w:val="center"/>
      </w:pPr>
    </w:p>
    <w:p w14:paraId="7FE44506" w14:textId="77777777" w:rsidR="00BD2376" w:rsidRDefault="00BD2376" w:rsidP="00BD2376">
      <w:pPr>
        <w:jc w:val="center"/>
      </w:pPr>
    </w:p>
    <w:p w14:paraId="7338FCC6" w14:textId="77777777" w:rsidR="00BD2376" w:rsidRDefault="00BD2376" w:rsidP="00BD2376">
      <w:pPr>
        <w:jc w:val="center"/>
      </w:pPr>
    </w:p>
    <w:p w14:paraId="6C463309" w14:textId="77777777" w:rsidR="00BD2376" w:rsidRDefault="00BD2376" w:rsidP="00BD2376">
      <w:pPr>
        <w:jc w:val="center"/>
      </w:pPr>
    </w:p>
    <w:p w14:paraId="5C20CAE4" w14:textId="77777777" w:rsidR="00BD2376" w:rsidRDefault="00BD2376" w:rsidP="00BD2376">
      <w:pPr>
        <w:jc w:val="center"/>
      </w:pPr>
    </w:p>
    <w:p w14:paraId="711478F2" w14:textId="77777777" w:rsidR="00BD2376" w:rsidRDefault="00BD2376" w:rsidP="00BD2376">
      <w:pPr>
        <w:jc w:val="center"/>
      </w:pPr>
    </w:p>
    <w:p w14:paraId="3970E03D" w14:textId="77777777" w:rsidR="00BD2376" w:rsidRDefault="00BD2376" w:rsidP="00BD2376">
      <w:pPr>
        <w:jc w:val="center"/>
      </w:pPr>
    </w:p>
    <w:p w14:paraId="3A57559C" w14:textId="77777777" w:rsidR="00BD2376" w:rsidRDefault="00BD2376" w:rsidP="00BD2376">
      <w:pPr>
        <w:jc w:val="center"/>
      </w:pPr>
    </w:p>
    <w:p w14:paraId="437C0628" w14:textId="77777777" w:rsidR="00BD2376" w:rsidRPr="00874FFF" w:rsidRDefault="00BD2376" w:rsidP="00BD2376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BD2376" w:rsidRPr="00874FFF" w14:paraId="421BD35F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08050720" w14:textId="77777777" w:rsidR="00BD2376" w:rsidRDefault="00BD2376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43EEFAE4" w14:textId="77777777" w:rsidR="00BD2376" w:rsidRPr="00874770" w:rsidRDefault="00BD2376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BD2376" w:rsidRPr="00874FFF" w14:paraId="4FD5E11B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088B57C" w14:textId="77777777" w:rsidR="00BD2376" w:rsidRPr="00874FFF" w:rsidRDefault="00BD2376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57A724F2" w14:textId="77777777" w:rsidR="00BD2376" w:rsidRPr="00874FFF" w:rsidRDefault="00BD2376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2413C05" w14:textId="77777777" w:rsidR="00BD2376" w:rsidRPr="00381110" w:rsidRDefault="00BD2376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BA85911" w14:textId="77777777" w:rsidR="00BD2376" w:rsidRPr="00381110" w:rsidRDefault="00BD2376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46DC56E" w14:textId="77777777" w:rsidR="00BD2376" w:rsidRPr="00874FFF" w:rsidRDefault="00BD2376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23BE826" w14:textId="77777777" w:rsidR="00BD2376" w:rsidRPr="00051F04" w:rsidRDefault="00BD2376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F45D5D1" w14:textId="77777777" w:rsidR="00BD2376" w:rsidRPr="00051F04" w:rsidRDefault="00BD2376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5288EDD" w14:textId="77777777" w:rsidR="00BD2376" w:rsidRPr="00381110" w:rsidRDefault="00BD2376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1FFD8942" w14:textId="77777777" w:rsidR="00BD2376" w:rsidRPr="00874FFF" w:rsidRDefault="00BD2376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5C875BB4" w14:textId="77777777" w:rsidR="00BD2376" w:rsidRPr="00874FFF" w:rsidRDefault="00BD2376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5B29A50B" w14:textId="77777777" w:rsidR="00BD2376" w:rsidRPr="00145910" w:rsidRDefault="00BD2376" w:rsidP="00BD2376">
      <w:pPr>
        <w:jc w:val="center"/>
        <w:rPr>
          <w:b/>
          <w:color w:val="00B0F0"/>
          <w:lang w:val="id-ID"/>
        </w:rPr>
      </w:pPr>
    </w:p>
    <w:p w14:paraId="67AD87D6" w14:textId="77777777" w:rsidR="00BD2376" w:rsidRDefault="00BD2376" w:rsidP="00BD2376">
      <w:r>
        <w:br/>
      </w:r>
      <w:r>
        <w:br/>
      </w:r>
    </w:p>
    <w:p w14:paraId="07410BB7" w14:textId="77777777" w:rsidR="00BD2376" w:rsidRDefault="00BD2376" w:rsidP="00BD2376">
      <w:pPr>
        <w:rPr>
          <w:b/>
          <w:caps/>
          <w:sz w:val="24"/>
          <w:szCs w:val="24"/>
        </w:rPr>
      </w:pPr>
    </w:p>
    <w:p w14:paraId="656B1F54" w14:textId="77777777" w:rsidR="00BD2376" w:rsidRDefault="00BD2376" w:rsidP="00BD2376">
      <w:pPr>
        <w:rPr>
          <w:b/>
          <w:caps/>
          <w:sz w:val="24"/>
          <w:szCs w:val="24"/>
        </w:rPr>
      </w:pPr>
    </w:p>
    <w:p w14:paraId="599DCE07" w14:textId="77777777" w:rsidR="00BD2376" w:rsidRDefault="00BD2376" w:rsidP="00BD2376">
      <w:pPr>
        <w:rPr>
          <w:b/>
          <w:caps/>
          <w:sz w:val="24"/>
          <w:szCs w:val="24"/>
        </w:rPr>
      </w:pPr>
    </w:p>
    <w:p w14:paraId="3725044A" w14:textId="15F5CDB1" w:rsidR="00BD2376" w:rsidRDefault="00BD2376" w:rsidP="00BD2376">
      <w:pPr>
        <w:spacing w:after="160" w:line="259" w:lineRule="auto"/>
      </w:pPr>
    </w:p>
    <w:p w14:paraId="1DDDD57A" w14:textId="77777777" w:rsidR="001C7B89" w:rsidRPr="00BD2376" w:rsidRDefault="001C7B89" w:rsidP="00BD2376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BD2376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A.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77777777" w:rsidR="001C7B89" w:rsidRPr="002F1E54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>Nama Madrasah</w:t>
      </w:r>
      <w:r w:rsidRPr="002F1E54">
        <w:rPr>
          <w:b/>
          <w:bCs/>
          <w:sz w:val="24"/>
          <w:szCs w:val="24"/>
        </w:rPr>
        <w:tab/>
        <w:t>:</w:t>
      </w:r>
      <w:r w:rsidRPr="002F1E54">
        <w:rPr>
          <w:b/>
          <w:bCs/>
          <w:sz w:val="24"/>
          <w:szCs w:val="24"/>
        </w:rPr>
        <w:tab/>
      </w:r>
      <w:r w:rsidRPr="002F1E54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2F1E54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 xml:space="preserve">Nama </w:t>
      </w:r>
      <w:proofErr w:type="spellStart"/>
      <w:r w:rsidRPr="002F1E54">
        <w:rPr>
          <w:b/>
          <w:bCs/>
          <w:sz w:val="24"/>
          <w:szCs w:val="24"/>
        </w:rPr>
        <w:t>Penyusun</w:t>
      </w:r>
      <w:proofErr w:type="spellEnd"/>
      <w:r w:rsidRPr="002F1E54">
        <w:rPr>
          <w:b/>
          <w:bCs/>
          <w:sz w:val="24"/>
          <w:szCs w:val="24"/>
        </w:rPr>
        <w:tab/>
        <w:t>:</w:t>
      </w:r>
      <w:r w:rsidRPr="002F1E54">
        <w:rPr>
          <w:b/>
          <w:bCs/>
          <w:sz w:val="24"/>
          <w:szCs w:val="24"/>
        </w:rPr>
        <w:tab/>
      </w:r>
      <w:r w:rsidRPr="002F1E54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2F1E54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>Mata Pelajaran</w:t>
      </w:r>
      <w:r w:rsidRPr="002F1E54">
        <w:rPr>
          <w:b/>
          <w:bCs/>
          <w:sz w:val="24"/>
          <w:szCs w:val="24"/>
        </w:rPr>
        <w:tab/>
        <w:t>:</w:t>
      </w:r>
      <w:r w:rsidRPr="002F1E54">
        <w:rPr>
          <w:b/>
          <w:bCs/>
          <w:sz w:val="24"/>
          <w:szCs w:val="24"/>
        </w:rPr>
        <w:tab/>
      </w:r>
      <w:r w:rsidR="00281195" w:rsidRPr="002F1E54">
        <w:rPr>
          <w:b/>
          <w:sz w:val="24"/>
          <w:szCs w:val="24"/>
        </w:rPr>
        <w:t>MATEMATIKA</w:t>
      </w:r>
    </w:p>
    <w:p w14:paraId="7FB90554" w14:textId="42E6B62A" w:rsidR="001C7B89" w:rsidRPr="002F1E54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F</w:t>
      </w:r>
      <w:r w:rsidR="002368F0" w:rsidRPr="002F1E54">
        <w:rPr>
          <w:b/>
          <w:bCs/>
          <w:sz w:val="24"/>
          <w:szCs w:val="24"/>
        </w:rPr>
        <w:t>ase</w:t>
      </w:r>
      <w:proofErr w:type="spellEnd"/>
      <w:r w:rsidR="002368F0" w:rsidRPr="002F1E54">
        <w:rPr>
          <w:b/>
          <w:bCs/>
          <w:sz w:val="24"/>
          <w:szCs w:val="24"/>
        </w:rPr>
        <w:t xml:space="preserve"> / Kelas / </w:t>
      </w:r>
      <w:r w:rsidR="00B05570" w:rsidRPr="002F1E54">
        <w:rPr>
          <w:b/>
          <w:bCs/>
          <w:sz w:val="24"/>
          <w:szCs w:val="24"/>
        </w:rPr>
        <w:t>Semester</w:t>
      </w:r>
      <w:r w:rsidR="00B05570" w:rsidRPr="002F1E54">
        <w:rPr>
          <w:b/>
          <w:bCs/>
          <w:sz w:val="24"/>
          <w:szCs w:val="24"/>
        </w:rPr>
        <w:tab/>
        <w:t xml:space="preserve">: </w:t>
      </w:r>
      <w:r w:rsidR="00B05570" w:rsidRPr="002F1E54">
        <w:rPr>
          <w:b/>
          <w:bCs/>
          <w:sz w:val="24"/>
          <w:szCs w:val="24"/>
        </w:rPr>
        <w:tab/>
      </w:r>
      <w:r w:rsidR="004B2BD2" w:rsidRPr="002F1E54">
        <w:rPr>
          <w:b/>
          <w:bCs/>
          <w:sz w:val="24"/>
          <w:szCs w:val="24"/>
        </w:rPr>
        <w:t>A</w:t>
      </w:r>
      <w:r w:rsidR="00B05570" w:rsidRPr="002F1E54">
        <w:rPr>
          <w:b/>
          <w:bCs/>
          <w:sz w:val="24"/>
          <w:szCs w:val="24"/>
        </w:rPr>
        <w:t xml:space="preserve"> - I</w:t>
      </w:r>
      <w:r w:rsidRPr="002F1E54">
        <w:rPr>
          <w:b/>
          <w:bCs/>
          <w:sz w:val="24"/>
          <w:szCs w:val="24"/>
        </w:rPr>
        <w:t xml:space="preserve"> / 1</w:t>
      </w:r>
    </w:p>
    <w:p w14:paraId="780E67A4" w14:textId="09D12388" w:rsidR="001C7B89" w:rsidRPr="002F1E54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Alokasi</w:t>
      </w:r>
      <w:proofErr w:type="spellEnd"/>
      <w:r w:rsidRPr="002F1E54">
        <w:rPr>
          <w:b/>
          <w:bCs/>
          <w:sz w:val="24"/>
          <w:szCs w:val="24"/>
        </w:rPr>
        <w:t xml:space="preserve"> Waktu </w:t>
      </w:r>
      <w:proofErr w:type="gramStart"/>
      <w:r w:rsidRPr="002F1E54">
        <w:rPr>
          <w:b/>
          <w:bCs/>
          <w:sz w:val="24"/>
          <w:szCs w:val="24"/>
        </w:rPr>
        <w:tab/>
        <w:t>:</w:t>
      </w:r>
      <w:r w:rsidRPr="002F1E54">
        <w:rPr>
          <w:b/>
          <w:bCs/>
          <w:sz w:val="24"/>
          <w:szCs w:val="24"/>
        </w:rPr>
        <w:tab/>
      </w:r>
      <w:r w:rsidR="002368F0" w:rsidRPr="002F1E54">
        <w:rPr>
          <w:b/>
          <w:bCs/>
          <w:sz w:val="24"/>
          <w:szCs w:val="24"/>
        </w:rPr>
        <w:t>..</w:t>
      </w:r>
      <w:proofErr w:type="gramEnd"/>
      <w:r w:rsidRPr="002F1E54">
        <w:rPr>
          <w:b/>
          <w:bCs/>
          <w:sz w:val="24"/>
          <w:szCs w:val="24"/>
        </w:rPr>
        <w:t xml:space="preserve"> JP x </w:t>
      </w:r>
      <w:r w:rsidR="006F2D04" w:rsidRPr="002F1E54">
        <w:rPr>
          <w:b/>
          <w:bCs/>
          <w:sz w:val="24"/>
          <w:szCs w:val="24"/>
        </w:rPr>
        <w:t>3</w:t>
      </w:r>
      <w:r w:rsidRPr="002F1E54">
        <w:rPr>
          <w:b/>
          <w:bCs/>
          <w:sz w:val="24"/>
          <w:szCs w:val="24"/>
        </w:rPr>
        <w:t xml:space="preserve">5 </w:t>
      </w:r>
      <w:proofErr w:type="spellStart"/>
      <w:r w:rsidRPr="002F1E54">
        <w:rPr>
          <w:b/>
          <w:bCs/>
          <w:sz w:val="24"/>
          <w:szCs w:val="24"/>
        </w:rPr>
        <w:t>Menit</w:t>
      </w:r>
      <w:proofErr w:type="spellEnd"/>
    </w:p>
    <w:p w14:paraId="3CD1009F" w14:textId="604CD000" w:rsidR="00E44B14" w:rsidRPr="002F1E54" w:rsidRDefault="006F2D04" w:rsidP="00E44B14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Materi</w:t>
      </w:r>
      <w:proofErr w:type="spellEnd"/>
      <w:r w:rsidRPr="002F1E54">
        <w:rPr>
          <w:b/>
          <w:bCs/>
          <w:sz w:val="24"/>
          <w:szCs w:val="24"/>
        </w:rPr>
        <w:tab/>
        <w:t>:</w:t>
      </w:r>
      <w:r w:rsidRPr="002F1E54">
        <w:rPr>
          <w:sz w:val="24"/>
          <w:szCs w:val="24"/>
        </w:rPr>
        <w:t xml:space="preserve"> </w:t>
      </w:r>
      <w:r w:rsidR="00164BE4" w:rsidRPr="002F1E54">
        <w:rPr>
          <w:sz w:val="24"/>
          <w:szCs w:val="24"/>
        </w:rPr>
        <w:t xml:space="preserve">  </w:t>
      </w:r>
      <w:r w:rsidR="00A40443" w:rsidRPr="002F1E54">
        <w:rPr>
          <w:b/>
          <w:bCs/>
          <w:sz w:val="24"/>
          <w:szCs w:val="24"/>
        </w:rPr>
        <w:t xml:space="preserve">Bab </w:t>
      </w:r>
      <w:r w:rsidR="00E44B14" w:rsidRPr="002F1E54">
        <w:rPr>
          <w:b/>
          <w:bCs/>
          <w:sz w:val="24"/>
          <w:szCs w:val="24"/>
        </w:rPr>
        <w:t>3</w:t>
      </w:r>
      <w:r w:rsidR="00CD7D9F" w:rsidRPr="002F1E54">
        <w:rPr>
          <w:b/>
          <w:bCs/>
          <w:sz w:val="24"/>
          <w:szCs w:val="24"/>
        </w:rPr>
        <w:t xml:space="preserve"> </w:t>
      </w:r>
      <w:proofErr w:type="spellStart"/>
      <w:r w:rsidR="00E44B14" w:rsidRPr="002F1E54">
        <w:rPr>
          <w:b/>
          <w:bCs/>
          <w:sz w:val="24"/>
          <w:szCs w:val="24"/>
        </w:rPr>
        <w:t>Pengurangan</w:t>
      </w:r>
      <w:proofErr w:type="spellEnd"/>
      <w:r w:rsidR="00E44B14" w:rsidRPr="002F1E54">
        <w:rPr>
          <w:b/>
          <w:bCs/>
          <w:sz w:val="24"/>
          <w:szCs w:val="24"/>
        </w:rPr>
        <w:t xml:space="preserve"> </w:t>
      </w:r>
      <w:proofErr w:type="spellStart"/>
      <w:r w:rsidR="00E44B14" w:rsidRPr="002F1E54">
        <w:rPr>
          <w:b/>
          <w:bCs/>
          <w:sz w:val="24"/>
          <w:szCs w:val="24"/>
        </w:rPr>
        <w:t>sampai</w:t>
      </w:r>
      <w:proofErr w:type="spellEnd"/>
      <w:r w:rsidR="00E44B14" w:rsidRPr="002F1E54">
        <w:rPr>
          <w:b/>
          <w:bCs/>
          <w:sz w:val="24"/>
          <w:szCs w:val="24"/>
        </w:rPr>
        <w:t xml:space="preserve"> </w:t>
      </w:r>
      <w:proofErr w:type="spellStart"/>
      <w:r w:rsidR="00E44B14" w:rsidRPr="002F1E54">
        <w:rPr>
          <w:b/>
          <w:bCs/>
          <w:sz w:val="24"/>
          <w:szCs w:val="24"/>
        </w:rPr>
        <w:t>dengan</w:t>
      </w:r>
      <w:proofErr w:type="spellEnd"/>
      <w:r w:rsidR="00E44B14" w:rsidRPr="002F1E54">
        <w:rPr>
          <w:b/>
          <w:bCs/>
          <w:sz w:val="24"/>
          <w:szCs w:val="24"/>
        </w:rPr>
        <w:t xml:space="preserve"> 10 </w:t>
      </w:r>
    </w:p>
    <w:p w14:paraId="5BAAEFCB" w14:textId="7300BFB3" w:rsidR="001C7B89" w:rsidRPr="002F1E54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Tahun</w:t>
      </w:r>
      <w:proofErr w:type="spellEnd"/>
      <w:r w:rsidRPr="002F1E54">
        <w:rPr>
          <w:b/>
          <w:bCs/>
          <w:sz w:val="24"/>
          <w:szCs w:val="24"/>
        </w:rPr>
        <w:t xml:space="preserve"> </w:t>
      </w:r>
      <w:proofErr w:type="spellStart"/>
      <w:r w:rsidRPr="002F1E54">
        <w:rPr>
          <w:b/>
          <w:bCs/>
          <w:sz w:val="24"/>
          <w:szCs w:val="24"/>
        </w:rPr>
        <w:t>Penyusunan</w:t>
      </w:r>
      <w:proofErr w:type="spellEnd"/>
      <w:r w:rsidRPr="002F1E54">
        <w:rPr>
          <w:b/>
          <w:bCs/>
          <w:sz w:val="24"/>
          <w:szCs w:val="24"/>
        </w:rPr>
        <w:t xml:space="preserve"> </w:t>
      </w:r>
      <w:r w:rsidRPr="002F1E54">
        <w:rPr>
          <w:b/>
          <w:bCs/>
          <w:sz w:val="24"/>
          <w:szCs w:val="24"/>
        </w:rPr>
        <w:tab/>
        <w:t xml:space="preserve">: </w:t>
      </w:r>
      <w:r w:rsidRPr="002F1E54">
        <w:rPr>
          <w:b/>
          <w:bCs/>
          <w:sz w:val="24"/>
          <w:szCs w:val="24"/>
        </w:rPr>
        <w:tab/>
      </w:r>
      <w:proofErr w:type="gramStart"/>
      <w:r w:rsidRPr="002F1E54">
        <w:rPr>
          <w:b/>
          <w:bCs/>
          <w:sz w:val="24"/>
          <w:szCs w:val="24"/>
        </w:rPr>
        <w:t>20</w:t>
      </w:r>
      <w:r w:rsidR="00BD2376">
        <w:rPr>
          <w:b/>
          <w:bCs/>
          <w:sz w:val="24"/>
          <w:szCs w:val="24"/>
        </w:rPr>
        <w:t>..</w:t>
      </w:r>
      <w:proofErr w:type="gramEnd"/>
      <w:r w:rsidR="00BD2376">
        <w:rPr>
          <w:b/>
          <w:bCs/>
          <w:sz w:val="24"/>
          <w:szCs w:val="24"/>
        </w:rPr>
        <w:t>/20..</w:t>
      </w:r>
    </w:p>
    <w:p w14:paraId="4495935E" w14:textId="77777777" w:rsidR="006F2D04" w:rsidRPr="002F1E54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B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2F1E54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Pada </w:t>
      </w:r>
      <w:proofErr w:type="spellStart"/>
      <w:r w:rsidRPr="002F1E54">
        <w:rPr>
          <w:sz w:val="24"/>
          <w:szCs w:val="24"/>
        </w:rPr>
        <w:t>akhir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Fase</w:t>
      </w:r>
      <w:proofErr w:type="spellEnd"/>
      <w:r w:rsidRPr="002F1E54">
        <w:rPr>
          <w:sz w:val="24"/>
          <w:szCs w:val="24"/>
        </w:rPr>
        <w:t xml:space="preserve"> A,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menunjukkan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pemahaman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memiliki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intuisi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(number sense) pada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cacah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sampai</w:t>
      </w:r>
      <w:proofErr w:type="spellEnd"/>
      <w:r w:rsidRPr="002F1E54">
        <w:rPr>
          <w:sz w:val="24"/>
          <w:szCs w:val="24"/>
        </w:rPr>
        <w:t xml:space="preserve"> 100, </w:t>
      </w:r>
      <w:proofErr w:type="spellStart"/>
      <w:r w:rsidRPr="002F1E54">
        <w:rPr>
          <w:sz w:val="24"/>
          <w:szCs w:val="24"/>
        </w:rPr>
        <w:t>termasuk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menyusun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mengurai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pada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cacah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sampai</w:t>
      </w:r>
      <w:proofErr w:type="spellEnd"/>
      <w:r w:rsidRPr="002F1E54">
        <w:rPr>
          <w:sz w:val="24"/>
          <w:szCs w:val="24"/>
        </w:rPr>
        <w:t xml:space="preserve"> 20, dan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memahami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pecahan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setengah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seperempat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mengenali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meniru</w:t>
      </w:r>
      <w:proofErr w:type="spellEnd"/>
      <w:r w:rsidRPr="002F1E54">
        <w:rPr>
          <w:sz w:val="24"/>
          <w:szCs w:val="24"/>
        </w:rPr>
        <w:t xml:space="preserve">, dan </w:t>
      </w:r>
      <w:proofErr w:type="spellStart"/>
      <w:r w:rsidRPr="002F1E54">
        <w:rPr>
          <w:sz w:val="24"/>
          <w:szCs w:val="24"/>
        </w:rPr>
        <w:t>melanjutkan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pola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membandingkan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mengestimasi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panjang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berat</w:t>
      </w:r>
      <w:proofErr w:type="spellEnd"/>
      <w:r w:rsidRPr="002F1E54">
        <w:rPr>
          <w:sz w:val="24"/>
          <w:szCs w:val="24"/>
        </w:rPr>
        <w:t xml:space="preserve">, dan </w:t>
      </w:r>
      <w:proofErr w:type="spellStart"/>
      <w:r w:rsidRPr="002F1E54">
        <w:rPr>
          <w:sz w:val="24"/>
          <w:szCs w:val="24"/>
        </w:rPr>
        <w:t>durasi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waktu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mengenal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berbagai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bangun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datar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bangun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ruang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menyusun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mengurai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bangun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datar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menentukan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posisi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terhadap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lain.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mengurutkan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menyortir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mengelompokkan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membandingkan</w:t>
      </w:r>
      <w:proofErr w:type="spellEnd"/>
      <w:r w:rsidRPr="002F1E54">
        <w:rPr>
          <w:sz w:val="24"/>
          <w:szCs w:val="24"/>
        </w:rPr>
        <w:t xml:space="preserve">, dan </w:t>
      </w:r>
      <w:proofErr w:type="spellStart"/>
      <w:r w:rsidRPr="002F1E54">
        <w:rPr>
          <w:sz w:val="24"/>
          <w:szCs w:val="24"/>
        </w:rPr>
        <w:t>menyajikan</w:t>
      </w:r>
      <w:proofErr w:type="spellEnd"/>
      <w:r w:rsidRPr="002F1E54">
        <w:rPr>
          <w:sz w:val="24"/>
          <w:szCs w:val="24"/>
        </w:rPr>
        <w:t xml:space="preserve"> data </w:t>
      </w:r>
      <w:proofErr w:type="spellStart"/>
      <w:r w:rsidRPr="002F1E54">
        <w:rPr>
          <w:sz w:val="24"/>
          <w:szCs w:val="24"/>
        </w:rPr>
        <w:t>menggunakan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turus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piktogram</w:t>
      </w:r>
      <w:proofErr w:type="spellEnd"/>
      <w:r w:rsidRPr="002F1E54">
        <w:rPr>
          <w:sz w:val="24"/>
          <w:szCs w:val="24"/>
        </w:rPr>
        <w:t>.</w:t>
      </w:r>
    </w:p>
    <w:p w14:paraId="6F6AF703" w14:textId="77777777" w:rsidR="006F2D04" w:rsidRPr="002F1E54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C.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BD2376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Profil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Pelajar</w:t>
      </w:r>
      <w:proofErr w:type="spellEnd"/>
      <w:r w:rsidRPr="002F1E54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2F1E54">
        <w:rPr>
          <w:rFonts w:eastAsia="Bookman Old Style"/>
          <w:sz w:val="24"/>
          <w:szCs w:val="24"/>
        </w:rPr>
        <w:t>ingin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dicapai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adalah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bertakwa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Tuhan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Maha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Esa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berakhlak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mulia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bernalar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kritis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kreatif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bergotong</w:t>
      </w:r>
      <w:proofErr w:type="spellEnd"/>
      <w:r w:rsidRPr="002F1E54">
        <w:rPr>
          <w:rFonts w:eastAsia="Bookman Old Style"/>
          <w:sz w:val="24"/>
          <w:szCs w:val="24"/>
        </w:rPr>
        <w:t xml:space="preserve"> royong, </w:t>
      </w:r>
      <w:proofErr w:type="spellStart"/>
      <w:r w:rsidRPr="002F1E54">
        <w:rPr>
          <w:rFonts w:eastAsia="Bookman Old Style"/>
          <w:sz w:val="24"/>
          <w:szCs w:val="24"/>
        </w:rPr>
        <w:t>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kebhinnekaan</w:t>
      </w:r>
      <w:proofErr w:type="spellEnd"/>
      <w:r w:rsidRPr="002F1E54">
        <w:rPr>
          <w:rFonts w:eastAsia="Bookman Old Style"/>
          <w:sz w:val="24"/>
          <w:szCs w:val="24"/>
        </w:rPr>
        <w:t xml:space="preserve"> global.</w:t>
      </w:r>
      <w:r w:rsidR="002368F0" w:rsidRPr="002F1E54">
        <w:rPr>
          <w:sz w:val="24"/>
          <w:szCs w:val="24"/>
        </w:rPr>
        <w:t xml:space="preserve"> </w:t>
      </w:r>
    </w:p>
    <w:p w14:paraId="5F41360D" w14:textId="77777777" w:rsidR="006F2D04" w:rsidRPr="002F1E54" w:rsidRDefault="006F2D04" w:rsidP="00CD7D9F">
      <w:pPr>
        <w:spacing w:before="60" w:after="60"/>
        <w:ind w:left="426"/>
        <w:jc w:val="both"/>
        <w:rPr>
          <w:sz w:val="24"/>
          <w:szCs w:val="24"/>
        </w:rPr>
      </w:pPr>
    </w:p>
    <w:p w14:paraId="406F58A7" w14:textId="77777777" w:rsidR="00BD2376" w:rsidRPr="00F0320F" w:rsidRDefault="00BD2376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0AA8D8CF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0A924462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28562C82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0CF646F4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5F0CBC4E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06A0E8FC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6616CD8F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13D8C1C4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7D8E355F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53A26E0E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1964E255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4E4BA926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lastRenderedPageBreak/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47A50194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t>Kesehatan</w:t>
      </w:r>
    </w:p>
    <w:p w14:paraId="203A5E63" w14:textId="77777777" w:rsidR="00BD2376" w:rsidRPr="00F0320F" w:rsidRDefault="00BD2376" w:rsidP="00BD2376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7A43CAB6" w14:textId="77777777" w:rsidR="00BD2376" w:rsidRPr="00F0320F" w:rsidRDefault="00BD2376" w:rsidP="00EF27C4">
      <w:pPr>
        <w:pStyle w:val="ListParagraph"/>
        <w:numPr>
          <w:ilvl w:val="0"/>
          <w:numId w:val="10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15C4A4A7" w14:textId="77777777" w:rsidR="00BD2376" w:rsidRPr="00F0320F" w:rsidRDefault="00BD2376" w:rsidP="00BD2376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33ED49F3" w14:textId="77777777" w:rsidR="00BD2376" w:rsidRPr="00F0320F" w:rsidRDefault="00BD2376" w:rsidP="00BD2376">
      <w:pPr>
        <w:spacing w:before="60" w:after="60"/>
        <w:ind w:left="426"/>
        <w:jc w:val="both"/>
        <w:rPr>
          <w:sz w:val="24"/>
          <w:szCs w:val="24"/>
        </w:rPr>
      </w:pPr>
    </w:p>
    <w:p w14:paraId="313ABA5B" w14:textId="77777777" w:rsidR="00BD2376" w:rsidRPr="00F0320F" w:rsidRDefault="00BD2376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350C0F0C" w14:textId="77777777" w:rsidR="00BD2376" w:rsidRPr="004118BE" w:rsidRDefault="00BD2376" w:rsidP="00BD2376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2AAA1EF8" w14:textId="77777777" w:rsidR="00BD2376" w:rsidRDefault="00BD2376" w:rsidP="00BD2376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5B72E13D" w14:textId="77777777" w:rsidR="00BD2376" w:rsidRPr="006F2D04" w:rsidRDefault="00BD2376" w:rsidP="00BD2376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6137D67F" w14:textId="77777777" w:rsidR="00BD2376" w:rsidRPr="00F0320F" w:rsidRDefault="00BD2376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362CB136" w14:textId="77777777" w:rsidR="00BD2376" w:rsidRDefault="00BD2376" w:rsidP="00BD2376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6B972DBF" w14:textId="77777777" w:rsidR="00BD2376" w:rsidRPr="00D84E5A" w:rsidRDefault="00BD2376" w:rsidP="00BD2376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21C2DD05" w14:textId="77777777" w:rsidR="00BD2376" w:rsidRPr="00F0320F" w:rsidRDefault="00BD2376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4BA5BA32" w14:textId="77777777" w:rsidR="00BD2376" w:rsidRPr="00F0320F" w:rsidRDefault="00BD2376" w:rsidP="00EF27C4">
      <w:pPr>
        <w:numPr>
          <w:ilvl w:val="0"/>
          <w:numId w:val="9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454D7CC" w14:textId="77777777" w:rsidR="00BD2376" w:rsidRPr="00BD2376" w:rsidRDefault="00BD2376" w:rsidP="00EF27C4">
      <w:pPr>
        <w:numPr>
          <w:ilvl w:val="0"/>
          <w:numId w:val="9"/>
        </w:numPr>
        <w:spacing w:before="60" w:after="60"/>
        <w:rPr>
          <w:b/>
          <w:bCs/>
          <w:caps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3910468D" w14:textId="50E535FC" w:rsidR="00BD2376" w:rsidRPr="00BD2376" w:rsidRDefault="00BD2376" w:rsidP="00EF27C4">
      <w:pPr>
        <w:numPr>
          <w:ilvl w:val="0"/>
          <w:numId w:val="9"/>
        </w:numPr>
        <w:spacing w:before="60" w:after="60"/>
        <w:rPr>
          <w:b/>
          <w:bCs/>
          <w:caps/>
          <w:sz w:val="24"/>
          <w:szCs w:val="24"/>
        </w:rPr>
      </w:pPr>
      <w:proofErr w:type="spellStart"/>
      <w:r w:rsidRPr="00BD2376">
        <w:rPr>
          <w:rFonts w:eastAsia="Bookman Old Style"/>
          <w:sz w:val="24"/>
          <w:szCs w:val="24"/>
        </w:rPr>
        <w:t>Metode</w:t>
      </w:r>
      <w:proofErr w:type="spellEnd"/>
      <w:r w:rsidRPr="00BD2376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BD2376">
        <w:rPr>
          <w:rFonts w:eastAsia="Bookman Old Style"/>
          <w:sz w:val="24"/>
          <w:szCs w:val="24"/>
        </w:rPr>
        <w:t>meanful</w:t>
      </w:r>
      <w:proofErr w:type="spellEnd"/>
      <w:r w:rsidRPr="00BD2376">
        <w:rPr>
          <w:rFonts w:eastAsia="Bookman Old Style"/>
          <w:sz w:val="24"/>
          <w:szCs w:val="24"/>
        </w:rPr>
        <w:t>, joyful)</w:t>
      </w:r>
    </w:p>
    <w:p w14:paraId="176CF16D" w14:textId="2010A17F" w:rsidR="001C7B89" w:rsidRPr="002F1E54" w:rsidRDefault="001C7B89" w:rsidP="001C7B89">
      <w:pPr>
        <w:spacing w:before="60" w:after="60"/>
        <w:rPr>
          <w:rFonts w:eastAsia="Cambria"/>
          <w:b/>
          <w:sz w:val="24"/>
          <w:szCs w:val="24"/>
        </w:rPr>
      </w:pPr>
      <w:r w:rsidRPr="002F1E54">
        <w:rPr>
          <w:rFonts w:eastAsia="Cambria"/>
          <w:b/>
          <w:sz w:val="24"/>
          <w:szCs w:val="24"/>
        </w:rPr>
        <w:br w:type="page"/>
      </w:r>
    </w:p>
    <w:p w14:paraId="69591B2E" w14:textId="5DA56A99" w:rsidR="001C7B89" w:rsidRPr="00BD2376" w:rsidRDefault="00BD2376" w:rsidP="00BD2376">
      <w:pPr>
        <w:shd w:val="clear" w:color="auto" w:fill="00B0F0"/>
        <w:tabs>
          <w:tab w:val="left" w:pos="426"/>
        </w:tabs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BD2376">
        <w:rPr>
          <w:b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77777777" w:rsidR="006A1A0F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A.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52530FCB" w14:textId="77777777" w:rsidR="00E44B14" w:rsidRPr="002F1E54" w:rsidRDefault="00E44B14" w:rsidP="00EF27C4">
      <w:pPr>
        <w:pStyle w:val="ListParagraph"/>
        <w:numPr>
          <w:ilvl w:val="0"/>
          <w:numId w:val="3"/>
        </w:numPr>
        <w:ind w:left="570" w:right="57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Menunjukkan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konsep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sampai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10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konkret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gambar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atau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manipulatif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lainnya</w:t>
      </w:r>
      <w:proofErr w:type="spellEnd"/>
      <w:r w:rsidRPr="002F1E54">
        <w:rPr>
          <w:sz w:val="24"/>
          <w:szCs w:val="24"/>
        </w:rPr>
        <w:t>;</w:t>
      </w:r>
    </w:p>
    <w:p w14:paraId="5791CB2B" w14:textId="77777777" w:rsidR="00E44B14" w:rsidRPr="002F1E54" w:rsidRDefault="00E44B14" w:rsidP="00EF27C4">
      <w:pPr>
        <w:pStyle w:val="ListParagraph"/>
        <w:numPr>
          <w:ilvl w:val="0"/>
          <w:numId w:val="3"/>
        </w:numPr>
        <w:ind w:left="553" w:right="57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Menggunakan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berbagai</w:t>
      </w:r>
      <w:proofErr w:type="spellEnd"/>
      <w:r w:rsidRPr="002F1E54">
        <w:rPr>
          <w:sz w:val="24"/>
          <w:szCs w:val="24"/>
        </w:rPr>
        <w:t xml:space="preserve"> strategi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(</w:t>
      </w:r>
      <w:proofErr w:type="spellStart"/>
      <w:r w:rsidRPr="002F1E54">
        <w:rPr>
          <w:sz w:val="24"/>
          <w:szCs w:val="24"/>
        </w:rPr>
        <w:t>menghitung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mundur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(number bond),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10);</w:t>
      </w:r>
    </w:p>
    <w:p w14:paraId="5D7192B1" w14:textId="77777777" w:rsidR="00E44B14" w:rsidRPr="002F1E54" w:rsidRDefault="00E44B14" w:rsidP="00EF27C4">
      <w:pPr>
        <w:pStyle w:val="ListParagraph"/>
        <w:numPr>
          <w:ilvl w:val="0"/>
          <w:numId w:val="3"/>
        </w:numPr>
        <w:ind w:left="553" w:right="57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Menunjukkan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fakta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hubungan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antara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>;</w:t>
      </w:r>
    </w:p>
    <w:p w14:paraId="5F6B79D0" w14:textId="6915882F" w:rsidR="00CD7D9F" w:rsidRPr="002F1E54" w:rsidRDefault="00E44B14" w:rsidP="00EF27C4">
      <w:pPr>
        <w:pStyle w:val="ListParagraph"/>
        <w:numPr>
          <w:ilvl w:val="0"/>
          <w:numId w:val="3"/>
        </w:numPr>
        <w:ind w:left="553" w:right="57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Menyelesaikan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masalah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trkait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langkah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penyelesaian</w:t>
      </w:r>
      <w:proofErr w:type="spellEnd"/>
      <w:r w:rsidRPr="002F1E54">
        <w:rPr>
          <w:sz w:val="24"/>
          <w:szCs w:val="24"/>
        </w:rPr>
        <w:t>.</w:t>
      </w:r>
    </w:p>
    <w:p w14:paraId="7A1664E3" w14:textId="77777777" w:rsidR="00E44B14" w:rsidRPr="002F1E54" w:rsidRDefault="00E44B14" w:rsidP="00E44B14">
      <w:pPr>
        <w:pStyle w:val="ListParagraph"/>
        <w:ind w:left="553" w:right="57"/>
        <w:rPr>
          <w:sz w:val="24"/>
          <w:szCs w:val="24"/>
        </w:rPr>
      </w:pPr>
    </w:p>
    <w:p w14:paraId="77FB51D7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B.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2F1E54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2F1E54">
        <w:rPr>
          <w:bCs/>
          <w:sz w:val="24"/>
          <w:szCs w:val="24"/>
        </w:rPr>
        <w:t xml:space="preserve">Pada </w:t>
      </w:r>
      <w:proofErr w:type="spellStart"/>
      <w:r w:rsidRPr="002F1E54">
        <w:rPr>
          <w:bCs/>
          <w:sz w:val="24"/>
          <w:szCs w:val="24"/>
        </w:rPr>
        <w:t>fase</w:t>
      </w:r>
      <w:proofErr w:type="spellEnd"/>
      <w:r w:rsidRPr="002F1E54">
        <w:rPr>
          <w:bCs/>
          <w:sz w:val="24"/>
          <w:szCs w:val="24"/>
        </w:rPr>
        <w:t xml:space="preserve"> </w:t>
      </w:r>
      <w:proofErr w:type="spellStart"/>
      <w:r w:rsidRPr="002F1E54">
        <w:rPr>
          <w:bCs/>
          <w:sz w:val="24"/>
          <w:szCs w:val="24"/>
        </w:rPr>
        <w:t>ini</w:t>
      </w:r>
      <w:proofErr w:type="spellEnd"/>
      <w:r w:rsidRPr="002F1E54">
        <w:rPr>
          <w:bCs/>
          <w:sz w:val="24"/>
          <w:szCs w:val="24"/>
        </w:rPr>
        <w:t xml:space="preserve"> </w:t>
      </w:r>
      <w:proofErr w:type="spellStart"/>
      <w:r w:rsidRPr="002F1E54">
        <w:rPr>
          <w:bCs/>
          <w:sz w:val="24"/>
          <w:szCs w:val="24"/>
        </w:rPr>
        <w:t>peserta</w:t>
      </w:r>
      <w:proofErr w:type="spellEnd"/>
      <w:r w:rsidRPr="002F1E54">
        <w:rPr>
          <w:bCs/>
          <w:sz w:val="24"/>
          <w:szCs w:val="24"/>
        </w:rPr>
        <w:t xml:space="preserve"> </w:t>
      </w:r>
      <w:proofErr w:type="spellStart"/>
      <w:r w:rsidRPr="002F1E54">
        <w:rPr>
          <w:bCs/>
          <w:sz w:val="24"/>
          <w:szCs w:val="24"/>
        </w:rPr>
        <w:t>didik</w:t>
      </w:r>
      <w:proofErr w:type="spellEnd"/>
      <w:r w:rsidRPr="002F1E54">
        <w:rPr>
          <w:bCs/>
          <w:sz w:val="24"/>
          <w:szCs w:val="24"/>
        </w:rPr>
        <w:t xml:space="preserve"> </w:t>
      </w:r>
      <w:proofErr w:type="spellStart"/>
      <w:proofErr w:type="gramStart"/>
      <w:r w:rsidRPr="002F1E54">
        <w:rPr>
          <w:bCs/>
          <w:sz w:val="24"/>
          <w:szCs w:val="24"/>
        </w:rPr>
        <w:t>mempelajari</w:t>
      </w:r>
      <w:proofErr w:type="spellEnd"/>
      <w:r w:rsidRPr="002F1E54">
        <w:rPr>
          <w:bCs/>
          <w:sz w:val="24"/>
          <w:szCs w:val="24"/>
        </w:rPr>
        <w:t xml:space="preserve"> :</w:t>
      </w:r>
      <w:proofErr w:type="gramEnd"/>
    </w:p>
    <w:p w14:paraId="288B848C" w14:textId="77777777" w:rsidR="00E44B14" w:rsidRPr="002F1E54" w:rsidRDefault="00E44B14" w:rsidP="00EF27C4">
      <w:pPr>
        <w:pStyle w:val="ListParagraph"/>
        <w:numPr>
          <w:ilvl w:val="0"/>
          <w:numId w:val="4"/>
        </w:numPr>
        <w:ind w:left="810" w:right="113"/>
        <w:rPr>
          <w:color w:val="1C1C1C"/>
          <w:w w:val="110"/>
          <w:sz w:val="24"/>
          <w:szCs w:val="24"/>
        </w:rPr>
      </w:pPr>
      <w:proofErr w:type="spellStart"/>
      <w:r w:rsidRPr="002F1E54">
        <w:rPr>
          <w:color w:val="1C1C1C"/>
          <w:w w:val="110"/>
          <w:sz w:val="24"/>
          <w:szCs w:val="24"/>
        </w:rPr>
        <w:t>Cerita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2F1E54">
        <w:rPr>
          <w:color w:val="1C1C1C"/>
          <w:w w:val="110"/>
          <w:sz w:val="24"/>
          <w:szCs w:val="24"/>
        </w:rPr>
        <w:t>Pengurangan</w:t>
      </w:r>
      <w:proofErr w:type="spellEnd"/>
    </w:p>
    <w:p w14:paraId="0B68C482" w14:textId="77777777" w:rsidR="00E44B14" w:rsidRPr="002F1E54" w:rsidRDefault="00E44B14" w:rsidP="00EF27C4">
      <w:pPr>
        <w:pStyle w:val="ListParagraph"/>
        <w:numPr>
          <w:ilvl w:val="0"/>
          <w:numId w:val="4"/>
        </w:numPr>
        <w:ind w:left="810" w:right="113"/>
        <w:rPr>
          <w:color w:val="1C1C1C"/>
          <w:w w:val="110"/>
          <w:sz w:val="24"/>
          <w:szCs w:val="24"/>
        </w:rPr>
      </w:pPr>
      <w:proofErr w:type="spellStart"/>
      <w:r w:rsidRPr="002F1E54">
        <w:rPr>
          <w:color w:val="1C1C1C"/>
          <w:w w:val="110"/>
          <w:sz w:val="24"/>
          <w:szCs w:val="24"/>
        </w:rPr>
        <w:t>Berbagai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Cara </w:t>
      </w:r>
      <w:proofErr w:type="spellStart"/>
      <w:r w:rsidRPr="002F1E54">
        <w:rPr>
          <w:color w:val="1C1C1C"/>
          <w:w w:val="110"/>
          <w:sz w:val="24"/>
          <w:szCs w:val="24"/>
        </w:rPr>
        <w:t>Melakukan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2F1E54">
        <w:rPr>
          <w:color w:val="1C1C1C"/>
          <w:w w:val="110"/>
          <w:sz w:val="24"/>
          <w:szCs w:val="24"/>
        </w:rPr>
        <w:t>Pengurangan</w:t>
      </w:r>
      <w:proofErr w:type="spellEnd"/>
    </w:p>
    <w:p w14:paraId="01DBF101" w14:textId="77777777" w:rsidR="00E44B14" w:rsidRPr="002F1E54" w:rsidRDefault="00E44B14" w:rsidP="00EF27C4">
      <w:pPr>
        <w:pStyle w:val="ListParagraph"/>
        <w:numPr>
          <w:ilvl w:val="0"/>
          <w:numId w:val="4"/>
        </w:numPr>
        <w:ind w:left="810" w:right="113"/>
        <w:rPr>
          <w:color w:val="1C1C1C"/>
          <w:w w:val="110"/>
          <w:sz w:val="24"/>
          <w:szCs w:val="24"/>
        </w:rPr>
      </w:pPr>
      <w:proofErr w:type="spellStart"/>
      <w:r w:rsidRPr="002F1E54">
        <w:rPr>
          <w:color w:val="1C1C1C"/>
          <w:w w:val="110"/>
          <w:sz w:val="24"/>
          <w:szCs w:val="24"/>
        </w:rPr>
        <w:t>Hubungan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2F1E54">
        <w:rPr>
          <w:color w:val="1C1C1C"/>
          <w:w w:val="110"/>
          <w:sz w:val="24"/>
          <w:szCs w:val="24"/>
        </w:rPr>
        <w:t>Penjumlahan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dan </w:t>
      </w:r>
      <w:proofErr w:type="spellStart"/>
      <w:r w:rsidRPr="002F1E54">
        <w:rPr>
          <w:color w:val="1C1C1C"/>
          <w:w w:val="110"/>
          <w:sz w:val="24"/>
          <w:szCs w:val="24"/>
        </w:rPr>
        <w:t>Pengurangan</w:t>
      </w:r>
      <w:proofErr w:type="spellEnd"/>
    </w:p>
    <w:p w14:paraId="76CD7F24" w14:textId="6DB95800" w:rsidR="00CD7D9F" w:rsidRPr="002F1E54" w:rsidRDefault="00E44B14" w:rsidP="00EF27C4">
      <w:pPr>
        <w:pStyle w:val="ListParagraph"/>
        <w:numPr>
          <w:ilvl w:val="0"/>
          <w:numId w:val="4"/>
        </w:numPr>
        <w:ind w:left="810" w:right="113"/>
        <w:rPr>
          <w:color w:val="1C1C1C"/>
          <w:w w:val="110"/>
          <w:sz w:val="24"/>
          <w:szCs w:val="24"/>
        </w:rPr>
      </w:pPr>
      <w:proofErr w:type="spellStart"/>
      <w:r w:rsidRPr="002F1E54">
        <w:rPr>
          <w:color w:val="1C1C1C"/>
          <w:w w:val="110"/>
          <w:sz w:val="24"/>
          <w:szCs w:val="24"/>
        </w:rPr>
        <w:t>Soal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2F1E54">
        <w:rPr>
          <w:color w:val="1C1C1C"/>
          <w:w w:val="110"/>
          <w:sz w:val="24"/>
          <w:szCs w:val="24"/>
        </w:rPr>
        <w:t>Cerita</w:t>
      </w:r>
      <w:proofErr w:type="spellEnd"/>
      <w:r w:rsidRPr="002F1E54">
        <w:rPr>
          <w:color w:val="1C1C1C"/>
          <w:w w:val="110"/>
          <w:sz w:val="24"/>
          <w:szCs w:val="24"/>
        </w:rPr>
        <w:t xml:space="preserve"> </w:t>
      </w:r>
      <w:proofErr w:type="spellStart"/>
      <w:r w:rsidRPr="002F1E54">
        <w:rPr>
          <w:color w:val="1C1C1C"/>
          <w:w w:val="110"/>
          <w:sz w:val="24"/>
          <w:szCs w:val="24"/>
        </w:rPr>
        <w:t>Pengurngan</w:t>
      </w:r>
      <w:proofErr w:type="spellEnd"/>
    </w:p>
    <w:p w14:paraId="7A71F162" w14:textId="77777777" w:rsidR="00E44B14" w:rsidRPr="002F1E54" w:rsidRDefault="00E44B14" w:rsidP="00E44B14">
      <w:pPr>
        <w:pStyle w:val="ListParagraph"/>
        <w:ind w:left="643" w:right="113"/>
        <w:rPr>
          <w:color w:val="1C1C1C"/>
          <w:w w:val="110"/>
          <w:sz w:val="24"/>
          <w:szCs w:val="24"/>
        </w:rPr>
      </w:pPr>
    </w:p>
    <w:p w14:paraId="5FDB8F19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C.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347349B5" w:rsidR="001C7B89" w:rsidRPr="002F1E54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A</w:t>
      </w:r>
      <w:r w:rsidR="00CD7D9F" w:rsidRPr="002F1E54">
        <w:rPr>
          <w:sz w:val="24"/>
          <w:szCs w:val="24"/>
        </w:rPr>
        <w:t>pakah</w:t>
      </w:r>
      <w:proofErr w:type="spellEnd"/>
      <w:r w:rsidR="00CD7D9F" w:rsidRPr="002F1E54">
        <w:rPr>
          <w:sz w:val="24"/>
          <w:szCs w:val="24"/>
        </w:rPr>
        <w:t xml:space="preserve"> </w:t>
      </w:r>
      <w:proofErr w:type="spellStart"/>
      <w:r w:rsidR="00CD7D9F" w:rsidRPr="002F1E54">
        <w:rPr>
          <w:sz w:val="24"/>
          <w:szCs w:val="24"/>
        </w:rPr>
        <w:t>ada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suka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="00E44B14" w:rsidRPr="002F1E54">
        <w:rPr>
          <w:sz w:val="24"/>
          <w:szCs w:val="24"/>
        </w:rPr>
        <w:t>pengurangan</w:t>
      </w:r>
      <w:proofErr w:type="spellEnd"/>
      <w:r w:rsidR="00A40443" w:rsidRPr="002F1E54">
        <w:rPr>
          <w:sz w:val="24"/>
          <w:szCs w:val="24"/>
        </w:rPr>
        <w:t>?</w:t>
      </w:r>
    </w:p>
    <w:p w14:paraId="504314CE" w14:textId="77777777" w:rsidR="001C7B89" w:rsidRPr="002F1E54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D.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6D9A2173" w:rsidR="00895FA2" w:rsidRPr="002F1E54" w:rsidRDefault="00E44B14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2F1E54">
        <w:rPr>
          <w:b/>
          <w:caps/>
          <w:noProof/>
          <w:sz w:val="24"/>
          <w:szCs w:val="24"/>
        </w:rPr>
        <w:drawing>
          <wp:inline distT="0" distB="0" distL="0" distR="0" wp14:anchorId="4D022C64" wp14:editId="676DDCA8">
            <wp:extent cx="2941575" cy="36579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41575" cy="36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2F1E54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 xml:space="preserve">PEMBELAJARAN </w:t>
      </w:r>
      <w:r w:rsidR="00A40443" w:rsidRPr="002F1E54">
        <w:rPr>
          <w:b/>
          <w:caps/>
          <w:sz w:val="24"/>
          <w:szCs w:val="24"/>
        </w:rPr>
        <w:t>1</w:t>
      </w:r>
    </w:p>
    <w:p w14:paraId="712B6376" w14:textId="2483AF23" w:rsidR="001C7B89" w:rsidRPr="002F1E54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membuka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mengucapkan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salam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40BBF04A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pembiasaan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memeriksa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kehadiran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kerapihan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pakaian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posisi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tempat</w:t>
      </w:r>
      <w:proofErr w:type="spellEnd"/>
      <w:r w:rsidRPr="002F1E54">
        <w:rPr>
          <w:rFonts w:eastAsia="Bookman Old Style"/>
          <w:sz w:val="24"/>
          <w:szCs w:val="24"/>
        </w:rPr>
        <w:t xml:space="preserve"> duduk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kebersihan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kelas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04FE243F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pertanyaan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pemantik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akan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diajarkan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24C144CD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tercapainya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kompetensi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karakter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sesuai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Profil</w:t>
      </w:r>
      <w:proofErr w:type="spellEnd"/>
      <w:r w:rsidRPr="002F1E54">
        <w:rPr>
          <w:b/>
          <w:bCs/>
          <w:iCs/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Pelajar</w:t>
      </w:r>
      <w:proofErr w:type="spellEnd"/>
      <w:r w:rsidRPr="002F1E54">
        <w:rPr>
          <w:b/>
          <w:bCs/>
          <w:iCs/>
          <w:sz w:val="24"/>
          <w:szCs w:val="24"/>
        </w:rPr>
        <w:t xml:space="preserve"> Pancasila</w:t>
      </w:r>
      <w:r w:rsidRPr="002F1E54">
        <w:rPr>
          <w:bCs/>
          <w:iCs/>
          <w:sz w:val="24"/>
          <w:szCs w:val="24"/>
        </w:rPr>
        <w:t xml:space="preserve"> (</w:t>
      </w:r>
      <w:proofErr w:type="spellStart"/>
      <w:r w:rsidRPr="002F1E54">
        <w:rPr>
          <w:rFonts w:eastAsia="Bookman Old Style"/>
          <w:sz w:val="24"/>
          <w:szCs w:val="24"/>
        </w:rPr>
        <w:t>bertakwa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Tuhan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Maha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Esa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berakhlak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mulia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bernalar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kritis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kreatif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bergotong</w:t>
      </w:r>
      <w:proofErr w:type="spellEnd"/>
      <w:r w:rsidRPr="002F1E54">
        <w:rPr>
          <w:rFonts w:eastAsia="Bookman Old Style"/>
          <w:sz w:val="24"/>
          <w:szCs w:val="24"/>
        </w:rPr>
        <w:t xml:space="preserve"> royong, </w:t>
      </w:r>
      <w:proofErr w:type="spellStart"/>
      <w:r w:rsidRPr="002F1E54">
        <w:rPr>
          <w:rFonts w:eastAsia="Bookman Old Style"/>
          <w:sz w:val="24"/>
          <w:szCs w:val="24"/>
        </w:rPr>
        <w:t>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kebhinnekaan</w:t>
      </w:r>
      <w:proofErr w:type="spellEnd"/>
      <w:r w:rsidRPr="002F1E54">
        <w:rPr>
          <w:rFonts w:eastAsia="Bookman Old Style"/>
          <w:sz w:val="24"/>
          <w:szCs w:val="24"/>
        </w:rPr>
        <w:t xml:space="preserve"> global</w:t>
      </w:r>
      <w:r w:rsidRPr="002F1E54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awal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bertanya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</w:t>
      </w:r>
      <w:r w:rsidR="004C7442" w:rsidRPr="002F1E54">
        <w:rPr>
          <w:sz w:val="24"/>
          <w:szCs w:val="24"/>
        </w:rPr>
        <w:t>g</w:t>
      </w:r>
      <w:proofErr w:type="spellEnd"/>
      <w:r w:rsidR="004C7442" w:rsidRPr="002F1E54">
        <w:rPr>
          <w:sz w:val="24"/>
          <w:szCs w:val="24"/>
        </w:rPr>
        <w:t xml:space="preserve"> </w:t>
      </w:r>
      <w:proofErr w:type="spellStart"/>
      <w:r w:rsidR="006F2D04" w:rsidRPr="002F1E54">
        <w:rPr>
          <w:sz w:val="24"/>
          <w:szCs w:val="24"/>
        </w:rPr>
        <w:t>materi</w:t>
      </w:r>
      <w:proofErr w:type="spellEnd"/>
      <w:r w:rsidR="006F2D04"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menjawab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prediksi</w:t>
      </w:r>
      <w:proofErr w:type="spellEnd"/>
      <w:r w:rsidRPr="002F1E54">
        <w:rPr>
          <w:sz w:val="24"/>
          <w:szCs w:val="24"/>
        </w:rPr>
        <w:t xml:space="preserve"> masing-masing.</w:t>
      </w:r>
    </w:p>
    <w:p w14:paraId="77FDEA5F" w14:textId="77777777" w:rsidR="00164BE4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mengikuti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menyampaikan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gambaran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terkait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manfaat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kehidupan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sehari-hari</w:t>
      </w:r>
      <w:proofErr w:type="spellEnd"/>
      <w:r w:rsidRPr="002F1E54">
        <w:rPr>
          <w:rFonts w:eastAsia="Bookman Old Style"/>
          <w:sz w:val="24"/>
          <w:szCs w:val="24"/>
        </w:rPr>
        <w:t xml:space="preserve">. </w:t>
      </w:r>
    </w:p>
    <w:p w14:paraId="7C66403D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r w:rsidRPr="00BD2376">
        <w:rPr>
          <w:b/>
          <w:bCs/>
          <w:sz w:val="24"/>
          <w:szCs w:val="24"/>
        </w:rPr>
        <w:t>Ice</w:t>
      </w:r>
      <w:proofErr w:type="gramEnd"/>
      <w:r w:rsidRPr="00BD2376">
        <w:rPr>
          <w:b/>
          <w:bCs/>
          <w:sz w:val="24"/>
          <w:szCs w:val="24"/>
        </w:rPr>
        <w:t xml:space="preserve"> Breaker</w:t>
      </w:r>
      <w:r w:rsidRPr="00BD2376">
        <w:rPr>
          <w:sz w:val="24"/>
          <w:szCs w:val="24"/>
        </w:rPr>
        <w:t>:</w:t>
      </w:r>
    </w:p>
    <w:p w14:paraId="79BB4D35" w14:textId="77777777" w:rsidR="00BD2376" w:rsidRPr="00BD2376" w:rsidRDefault="00BD2376" w:rsidP="00EF27C4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menyapa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penuh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semangat</w:t>
      </w:r>
      <w:proofErr w:type="spellEnd"/>
      <w:r w:rsidRPr="00BD2376">
        <w:rPr>
          <w:sz w:val="24"/>
          <w:szCs w:val="24"/>
        </w:rPr>
        <w:t>.</w:t>
      </w:r>
    </w:p>
    <w:p w14:paraId="218DDD92" w14:textId="77777777" w:rsidR="00BD2376" w:rsidRPr="00BD2376" w:rsidRDefault="00BD2376" w:rsidP="00EF27C4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menanyakan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kabar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memulai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doa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bersama</w:t>
      </w:r>
      <w:proofErr w:type="spellEnd"/>
      <w:r w:rsidRPr="00BD2376">
        <w:rPr>
          <w:sz w:val="24"/>
          <w:szCs w:val="24"/>
        </w:rPr>
        <w:t>.</w:t>
      </w:r>
    </w:p>
    <w:p w14:paraId="5A79F27E" w14:textId="77777777" w:rsidR="00BD2376" w:rsidRPr="00BD2376" w:rsidRDefault="00BD2376" w:rsidP="00EF27C4">
      <w:pPr>
        <w:numPr>
          <w:ilvl w:val="0"/>
          <w:numId w:val="11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mengajak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menyanyikan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lagu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sederhana</w:t>
      </w:r>
      <w:proofErr w:type="spellEnd"/>
      <w:r w:rsidRPr="00BD2376">
        <w:rPr>
          <w:sz w:val="24"/>
          <w:szCs w:val="24"/>
        </w:rPr>
        <w:t xml:space="preserve"> (</w:t>
      </w:r>
      <w:proofErr w:type="spellStart"/>
      <w:r w:rsidRPr="00BD2376">
        <w:rPr>
          <w:sz w:val="24"/>
          <w:szCs w:val="24"/>
        </w:rPr>
        <w:t>misalnya</w:t>
      </w:r>
      <w:proofErr w:type="spellEnd"/>
      <w:r w:rsidRPr="00BD2376">
        <w:rPr>
          <w:sz w:val="24"/>
          <w:szCs w:val="24"/>
        </w:rPr>
        <w:t xml:space="preserve">: “1, 2, 3... </w:t>
      </w:r>
      <w:proofErr w:type="spellStart"/>
      <w:r w:rsidRPr="00BD2376">
        <w:rPr>
          <w:sz w:val="24"/>
          <w:szCs w:val="24"/>
        </w:rPr>
        <w:t>Hitunglah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senang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hati</w:t>
      </w:r>
      <w:proofErr w:type="spellEnd"/>
      <w:r w:rsidRPr="00BD2376">
        <w:rPr>
          <w:sz w:val="24"/>
          <w:szCs w:val="24"/>
        </w:rPr>
        <w:t>”).</w:t>
      </w:r>
    </w:p>
    <w:p w14:paraId="1358BE6B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proofErr w:type="spellStart"/>
      <w:r w:rsidRPr="00BD2376">
        <w:rPr>
          <w:b/>
          <w:bCs/>
          <w:sz w:val="24"/>
          <w:szCs w:val="24"/>
        </w:rPr>
        <w:t>Apersepsi</w:t>
      </w:r>
      <w:proofErr w:type="spellEnd"/>
      <w:proofErr w:type="gramEnd"/>
      <w:r w:rsidRPr="00BD2376">
        <w:rPr>
          <w:sz w:val="24"/>
          <w:szCs w:val="24"/>
        </w:rPr>
        <w:t>:</w:t>
      </w:r>
    </w:p>
    <w:p w14:paraId="4E8DBEE6" w14:textId="77777777" w:rsidR="00BD2376" w:rsidRPr="00BD2376" w:rsidRDefault="00BD2376" w:rsidP="00EF27C4">
      <w:pPr>
        <w:numPr>
          <w:ilvl w:val="0"/>
          <w:numId w:val="12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lastRenderedPageBreak/>
        <w:t xml:space="preserve">Guru </w:t>
      </w:r>
      <w:proofErr w:type="spellStart"/>
      <w:r w:rsidRPr="00BD2376">
        <w:rPr>
          <w:sz w:val="24"/>
          <w:szCs w:val="24"/>
        </w:rPr>
        <w:t>bertanya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pengalaman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sehari-hari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melibatkan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misalnya</w:t>
      </w:r>
      <w:proofErr w:type="spellEnd"/>
      <w:r w:rsidRPr="00BD2376">
        <w:rPr>
          <w:sz w:val="24"/>
          <w:szCs w:val="24"/>
        </w:rPr>
        <w:t xml:space="preserve"> “</w:t>
      </w:r>
      <w:proofErr w:type="spellStart"/>
      <w:r w:rsidRPr="00BD2376">
        <w:rPr>
          <w:sz w:val="24"/>
          <w:szCs w:val="24"/>
        </w:rPr>
        <w:t>Siapa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pernah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mainan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</w:t>
      </w:r>
      <w:proofErr w:type="spellEnd"/>
      <w:r w:rsidRPr="00BD2376">
        <w:rPr>
          <w:sz w:val="24"/>
          <w:szCs w:val="24"/>
        </w:rPr>
        <w:t xml:space="preserve">?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mainan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setelah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kamu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satu</w:t>
      </w:r>
      <w:proofErr w:type="spellEnd"/>
      <w:r w:rsidRPr="00BD2376">
        <w:rPr>
          <w:sz w:val="24"/>
          <w:szCs w:val="24"/>
        </w:rPr>
        <w:t>?”</w:t>
      </w:r>
    </w:p>
    <w:p w14:paraId="2EE167F4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proofErr w:type="spellStart"/>
      <w:r w:rsidRPr="00BD2376">
        <w:rPr>
          <w:b/>
          <w:bCs/>
          <w:sz w:val="24"/>
          <w:szCs w:val="24"/>
        </w:rPr>
        <w:t>Tujuan</w:t>
      </w:r>
      <w:proofErr w:type="spellEnd"/>
      <w:proofErr w:type="gram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>:</w:t>
      </w:r>
    </w:p>
    <w:p w14:paraId="185DD2C9" w14:textId="77777777" w:rsidR="00BD2376" w:rsidRPr="00BD2376" w:rsidRDefault="00BD2376" w:rsidP="00EF27C4">
      <w:pPr>
        <w:numPr>
          <w:ilvl w:val="0"/>
          <w:numId w:val="13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menjelaskan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tujuan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yaitu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belajar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melalui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serta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sampai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angka</w:t>
      </w:r>
      <w:proofErr w:type="spellEnd"/>
      <w:r w:rsidRPr="00BD2376">
        <w:rPr>
          <w:sz w:val="24"/>
          <w:szCs w:val="24"/>
        </w:rPr>
        <w:t xml:space="preserve"> 10.</w:t>
      </w:r>
    </w:p>
    <w:p w14:paraId="744592D6" w14:textId="77777777" w:rsidR="001C7B89" w:rsidRPr="002F1E54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5926B189" w14:textId="22E7B790" w:rsidR="00281195" w:rsidRDefault="001C7B89" w:rsidP="00281195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Inti</w:t>
      </w:r>
    </w:p>
    <w:p w14:paraId="03EFEF58" w14:textId="77777777" w:rsidR="00BD2376" w:rsidRPr="00BD2376" w:rsidRDefault="00BD2376" w:rsidP="00EF27C4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Mindfull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Fokus</w:t>
      </w:r>
      <w:proofErr w:type="spellEnd"/>
      <w:r w:rsidRPr="00BD2376">
        <w:rPr>
          <w:b/>
          <w:bCs/>
          <w:sz w:val="24"/>
          <w:szCs w:val="24"/>
        </w:rPr>
        <w:t xml:space="preserve"> dan </w:t>
      </w:r>
      <w:proofErr w:type="spellStart"/>
      <w:r w:rsidRPr="00BD2376">
        <w:rPr>
          <w:b/>
          <w:bCs/>
          <w:sz w:val="24"/>
          <w:szCs w:val="24"/>
        </w:rPr>
        <w:t>Kesadaran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Penuh</w:t>
      </w:r>
      <w:proofErr w:type="spellEnd"/>
      <w:r w:rsidRPr="00BD2376">
        <w:rPr>
          <w:b/>
          <w:bCs/>
          <w:sz w:val="24"/>
          <w:szCs w:val="24"/>
        </w:rPr>
        <w:t xml:space="preserve">) – (30 </w:t>
      </w:r>
      <w:proofErr w:type="spellStart"/>
      <w:r w:rsidRPr="00BD2376">
        <w:rPr>
          <w:b/>
          <w:bCs/>
          <w:sz w:val="24"/>
          <w:szCs w:val="24"/>
        </w:rPr>
        <w:t>Menit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26BDC356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menjelaskan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konsep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seperti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kancing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>.</w:t>
      </w:r>
    </w:p>
    <w:p w14:paraId="58FB6ED7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diminta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tersebut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lalu</w:t>
      </w:r>
      <w:proofErr w:type="spellEnd"/>
      <w:r w:rsidRPr="00BD2376">
        <w:rPr>
          <w:sz w:val="24"/>
          <w:szCs w:val="24"/>
        </w:rPr>
        <w:t xml:space="preserve"> guru </w:t>
      </w:r>
      <w:proofErr w:type="spellStart"/>
      <w:r w:rsidRPr="00BD2376">
        <w:rPr>
          <w:sz w:val="24"/>
          <w:szCs w:val="24"/>
        </w:rPr>
        <w:t>mengurangi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.</w:t>
      </w:r>
    </w:p>
    <w:p w14:paraId="40D81B93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sederhana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misalnya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seorang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anak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memiliki</w:t>
      </w:r>
      <w:proofErr w:type="spellEnd"/>
      <w:r w:rsidRPr="00BD2376">
        <w:rPr>
          <w:sz w:val="24"/>
          <w:szCs w:val="24"/>
        </w:rPr>
        <w:t xml:space="preserve"> 5 </w:t>
      </w:r>
      <w:proofErr w:type="spellStart"/>
      <w:r w:rsidRPr="00BD2376">
        <w:rPr>
          <w:sz w:val="24"/>
          <w:szCs w:val="24"/>
        </w:rPr>
        <w:t>apel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2 </w:t>
      </w:r>
      <w:proofErr w:type="spellStart"/>
      <w:r w:rsidRPr="00BD2376">
        <w:rPr>
          <w:sz w:val="24"/>
          <w:szCs w:val="24"/>
        </w:rPr>
        <w:t>apel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temannya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apel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?</w:t>
      </w:r>
    </w:p>
    <w:p w14:paraId="3DA6BEB4" w14:textId="77777777" w:rsidR="00BD2376" w:rsidRPr="00BD2376" w:rsidRDefault="00BD2376" w:rsidP="00EF27C4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Joyfull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Menyenangkan</w:t>
      </w:r>
      <w:proofErr w:type="spellEnd"/>
      <w:r w:rsidRPr="00BD2376">
        <w:rPr>
          <w:b/>
          <w:bCs/>
          <w:sz w:val="24"/>
          <w:szCs w:val="24"/>
        </w:rPr>
        <w:t xml:space="preserve">) – (30 </w:t>
      </w:r>
      <w:proofErr w:type="spellStart"/>
      <w:r w:rsidRPr="00BD2376">
        <w:rPr>
          <w:b/>
          <w:bCs/>
          <w:sz w:val="24"/>
          <w:szCs w:val="24"/>
        </w:rPr>
        <w:t>Menit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40EED33C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membagi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menjadi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>.</w:t>
      </w:r>
    </w:p>
    <w:p w14:paraId="252A8874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Setiap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sederhana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harus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mereka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gambar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Contoh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: “Ada 8 </w:t>
      </w:r>
      <w:proofErr w:type="spellStart"/>
      <w:r w:rsidRPr="00BD2376">
        <w:rPr>
          <w:sz w:val="24"/>
          <w:szCs w:val="24"/>
        </w:rPr>
        <w:t>buah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lalu</w:t>
      </w:r>
      <w:proofErr w:type="spellEnd"/>
      <w:r w:rsidRPr="00BD2376">
        <w:rPr>
          <w:sz w:val="24"/>
          <w:szCs w:val="24"/>
        </w:rPr>
        <w:t xml:space="preserve"> 3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pecah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?”</w:t>
      </w:r>
    </w:p>
    <w:p w14:paraId="6BC193F1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mendapatkan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apresiasi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dari</w:t>
      </w:r>
      <w:proofErr w:type="spellEnd"/>
      <w:r w:rsidRPr="00BD2376">
        <w:rPr>
          <w:sz w:val="24"/>
          <w:szCs w:val="24"/>
        </w:rPr>
        <w:t xml:space="preserve"> guru, </w:t>
      </w:r>
      <w:proofErr w:type="spellStart"/>
      <w:r w:rsidRPr="00BD2376">
        <w:rPr>
          <w:sz w:val="24"/>
          <w:szCs w:val="24"/>
        </w:rPr>
        <w:t>misalnya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stiker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bintang</w:t>
      </w:r>
      <w:proofErr w:type="spellEnd"/>
      <w:r w:rsidRPr="00BD2376">
        <w:rPr>
          <w:sz w:val="24"/>
          <w:szCs w:val="24"/>
        </w:rPr>
        <w:t>.</w:t>
      </w:r>
    </w:p>
    <w:p w14:paraId="7C558187" w14:textId="77777777" w:rsidR="00BD2376" w:rsidRPr="00BD2376" w:rsidRDefault="00BD2376" w:rsidP="00EF27C4">
      <w:pPr>
        <w:numPr>
          <w:ilvl w:val="0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Meaningfull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Bermakna</w:t>
      </w:r>
      <w:proofErr w:type="spellEnd"/>
      <w:r w:rsidRPr="00BD2376">
        <w:rPr>
          <w:b/>
          <w:bCs/>
          <w:sz w:val="24"/>
          <w:szCs w:val="24"/>
        </w:rPr>
        <w:t xml:space="preserve">) – (30 </w:t>
      </w:r>
      <w:proofErr w:type="spellStart"/>
      <w:r w:rsidRPr="00BD2376">
        <w:rPr>
          <w:b/>
          <w:bCs/>
          <w:sz w:val="24"/>
          <w:szCs w:val="24"/>
        </w:rPr>
        <w:t>Menit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77571758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Setiap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mempresentasikan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mereka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selesaikan</w:t>
      </w:r>
      <w:proofErr w:type="spellEnd"/>
      <w:r w:rsidRPr="00BD2376">
        <w:rPr>
          <w:sz w:val="24"/>
          <w:szCs w:val="24"/>
        </w:rPr>
        <w:t>.</w:t>
      </w:r>
    </w:p>
    <w:p w14:paraId="63277C2F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lain </w:t>
      </w:r>
      <w:proofErr w:type="spellStart"/>
      <w:r w:rsidRPr="00BD2376">
        <w:rPr>
          <w:sz w:val="24"/>
          <w:szCs w:val="24"/>
        </w:rPr>
        <w:t>diminta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tanggapan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pertanyaan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terkait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tersebut</w:t>
      </w:r>
      <w:proofErr w:type="spellEnd"/>
      <w:r w:rsidRPr="00BD2376">
        <w:rPr>
          <w:sz w:val="24"/>
          <w:szCs w:val="24"/>
        </w:rPr>
        <w:t>.</w:t>
      </w:r>
    </w:p>
    <w:p w14:paraId="7CD40298" w14:textId="77777777" w:rsidR="00BD2376" w:rsidRPr="00BD2376" w:rsidRDefault="00BD2376" w:rsidP="00EF27C4">
      <w:pPr>
        <w:numPr>
          <w:ilvl w:val="1"/>
          <w:numId w:val="14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penguatan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penjelasan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lebih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lanjut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konsep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>.</w:t>
      </w:r>
    </w:p>
    <w:p w14:paraId="3FE244C6" w14:textId="1C7CBF73" w:rsidR="00CD7D9F" w:rsidRPr="002F1E54" w:rsidRDefault="00E44B1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menyiapkan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kartu-kartu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ukuran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cukup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besar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dilihat</w:t>
      </w:r>
      <w:proofErr w:type="spellEnd"/>
      <w:r w:rsidRPr="002F1E54">
        <w:rPr>
          <w:sz w:val="24"/>
          <w:szCs w:val="24"/>
        </w:rPr>
        <w:t xml:space="preserve"> oleh </w:t>
      </w:r>
      <w:proofErr w:type="spellStart"/>
      <w:r w:rsidRPr="002F1E54">
        <w:rPr>
          <w:sz w:val="24"/>
          <w:szCs w:val="24"/>
        </w:rPr>
        <w:t>semua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Setiap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berisi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tanda</w:t>
      </w:r>
      <w:proofErr w:type="spellEnd"/>
      <w:r w:rsidRPr="002F1E54">
        <w:rPr>
          <w:sz w:val="24"/>
          <w:szCs w:val="24"/>
        </w:rPr>
        <w:t xml:space="preserve"> +, =, dan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0 </w:t>
      </w:r>
      <w:proofErr w:type="spellStart"/>
      <w:r w:rsidRPr="002F1E54">
        <w:rPr>
          <w:sz w:val="24"/>
          <w:szCs w:val="24"/>
        </w:rPr>
        <w:t>sampai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1</w:t>
      </w:r>
      <w:r w:rsidR="002F1E54" w:rsidRPr="002F1E54">
        <w:rPr>
          <w:sz w:val="24"/>
          <w:szCs w:val="24"/>
        </w:rPr>
        <w:t>0</w:t>
      </w:r>
    </w:p>
    <w:p w14:paraId="78C44667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Bapak/Ibu Guru </w:t>
      </w:r>
      <w:proofErr w:type="spellStart"/>
      <w:r w:rsidRPr="002F1E54">
        <w:rPr>
          <w:sz w:val="24"/>
          <w:szCs w:val="24"/>
        </w:rPr>
        <w:t>mengajukan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mengingatkan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pada </w:t>
      </w:r>
      <w:proofErr w:type="spellStart"/>
      <w:r w:rsidRPr="002F1E54">
        <w:rPr>
          <w:sz w:val="24"/>
          <w:szCs w:val="24"/>
        </w:rPr>
        <w:t>kegiatan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awal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bermain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tutup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mata</w:t>
      </w:r>
      <w:proofErr w:type="spellEnd"/>
      <w:r w:rsidRPr="002F1E54">
        <w:rPr>
          <w:sz w:val="24"/>
          <w:szCs w:val="24"/>
        </w:rPr>
        <w:t xml:space="preserve">. “Ada 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bermain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tutup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mata</w:t>
      </w:r>
      <w:proofErr w:type="spellEnd"/>
      <w:r w:rsidRPr="002F1E54">
        <w:rPr>
          <w:sz w:val="24"/>
          <w:szCs w:val="24"/>
        </w:rPr>
        <w:t xml:space="preserve">?” (Jawab: 6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>) B</w:t>
      </w:r>
    </w:p>
    <w:p w14:paraId="6E7A801D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kemudian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menempelkan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6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. </w:t>
      </w:r>
    </w:p>
    <w:p w14:paraId="30E9F171" w14:textId="214BA80B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juga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6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sama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kembali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. </w:t>
      </w:r>
    </w:p>
    <w:p w14:paraId="6261ADD7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berikutnya</w:t>
      </w:r>
      <w:proofErr w:type="spellEnd"/>
      <w:r w:rsidRPr="002F1E54">
        <w:rPr>
          <w:sz w:val="24"/>
          <w:szCs w:val="24"/>
        </w:rPr>
        <w:t xml:space="preserve">, “Ada 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pulang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bermain</w:t>
      </w:r>
      <w:proofErr w:type="spellEnd"/>
      <w:r w:rsidRPr="002F1E54">
        <w:rPr>
          <w:sz w:val="24"/>
          <w:szCs w:val="24"/>
        </w:rPr>
        <w:t xml:space="preserve">?” (Jawab: 2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) </w:t>
      </w:r>
    </w:p>
    <w:p w14:paraId="22EA03CF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2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duduk. </w:t>
      </w:r>
    </w:p>
    <w:p w14:paraId="353137D7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menempelkan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tanda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2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. </w:t>
      </w:r>
    </w:p>
    <w:p w14:paraId="1600E048" w14:textId="7CA731DF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berikutnya</w:t>
      </w:r>
      <w:proofErr w:type="spellEnd"/>
      <w:r w:rsidRPr="002F1E54">
        <w:rPr>
          <w:sz w:val="24"/>
          <w:szCs w:val="24"/>
        </w:rPr>
        <w:t>, “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jumlah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bermain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sekarang</w:t>
      </w:r>
      <w:proofErr w:type="spellEnd"/>
      <w:r w:rsidRPr="002F1E54">
        <w:rPr>
          <w:sz w:val="24"/>
          <w:szCs w:val="24"/>
        </w:rPr>
        <w:t xml:space="preserve">?” </w:t>
      </w:r>
    </w:p>
    <w:p w14:paraId="09728F72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semua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bersama-sama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menghitung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jumlah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 (</w:t>
      </w:r>
      <w:proofErr w:type="spellStart"/>
      <w:r w:rsidRPr="002F1E54">
        <w:rPr>
          <w:sz w:val="24"/>
          <w:szCs w:val="24"/>
        </w:rPr>
        <w:t>jawab</w:t>
      </w:r>
      <w:proofErr w:type="spellEnd"/>
      <w:r w:rsidRPr="002F1E54">
        <w:rPr>
          <w:sz w:val="24"/>
          <w:szCs w:val="24"/>
        </w:rPr>
        <w:t xml:space="preserve">: 4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). </w:t>
      </w:r>
    </w:p>
    <w:p w14:paraId="0D45FAA9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menempelkan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tanda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sama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angka</w:t>
      </w:r>
      <w:proofErr w:type="spellEnd"/>
      <w:r w:rsidRPr="002F1E54">
        <w:rPr>
          <w:sz w:val="24"/>
          <w:szCs w:val="24"/>
        </w:rPr>
        <w:t xml:space="preserve"> 4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. </w:t>
      </w:r>
    </w:p>
    <w:p w14:paraId="78C965BB" w14:textId="50ADE29C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lastRenderedPageBreak/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mencontohkan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membaca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>.</w:t>
      </w:r>
    </w:p>
    <w:p w14:paraId="39DB63DF" w14:textId="7FB793D3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menunjuk</w:t>
      </w:r>
      <w:proofErr w:type="spellEnd"/>
      <w:r w:rsidRPr="002F1E54">
        <w:rPr>
          <w:sz w:val="24"/>
          <w:szCs w:val="24"/>
        </w:rPr>
        <w:t xml:space="preserve"> pada </w:t>
      </w:r>
      <w:proofErr w:type="spellStart"/>
      <w:r w:rsidRPr="002F1E54">
        <w:rPr>
          <w:sz w:val="24"/>
          <w:szCs w:val="24"/>
        </w:rPr>
        <w:t>simbol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hitung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membacakan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Ajaklah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membacanya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bersama-sama</w:t>
      </w:r>
      <w:proofErr w:type="spellEnd"/>
    </w:p>
    <w:p w14:paraId="18BC6BDD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mempraktikkan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beragam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milik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sendiri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atau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terdapat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dalam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Tentunya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lebih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jika</w:t>
      </w:r>
      <w:proofErr w:type="spellEnd"/>
      <w:r w:rsidRPr="002F1E54">
        <w:rPr>
          <w:sz w:val="24"/>
          <w:szCs w:val="24"/>
        </w:rPr>
        <w:t xml:space="preserve"> Bapak/Ibu Guru </w:t>
      </w:r>
      <w:proofErr w:type="spellStart"/>
      <w:r w:rsidRPr="002F1E54">
        <w:rPr>
          <w:sz w:val="24"/>
          <w:szCs w:val="24"/>
        </w:rPr>
        <w:t>telah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menyiapkan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beragam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. </w:t>
      </w:r>
    </w:p>
    <w:p w14:paraId="723BC7C8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teman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sebelahnya</w:t>
      </w:r>
      <w:proofErr w:type="spellEnd"/>
      <w:r w:rsidRPr="002F1E54">
        <w:rPr>
          <w:sz w:val="24"/>
          <w:szCs w:val="24"/>
        </w:rPr>
        <w:t xml:space="preserve">. </w:t>
      </w:r>
    </w:p>
    <w:p w14:paraId="73910204" w14:textId="1EE92BA3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Minta </w:t>
      </w:r>
      <w:proofErr w:type="spellStart"/>
      <w:r w:rsidRPr="002F1E54">
        <w:rPr>
          <w:sz w:val="24"/>
          <w:szCs w:val="24"/>
        </w:rPr>
        <w:t>tiap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mengambil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(</w:t>
      </w:r>
      <w:proofErr w:type="spellStart"/>
      <w:r w:rsidRPr="002F1E54">
        <w:rPr>
          <w:sz w:val="24"/>
          <w:szCs w:val="24"/>
        </w:rPr>
        <w:t>sekitar</w:t>
      </w:r>
      <w:proofErr w:type="spellEnd"/>
      <w:r w:rsidRPr="002F1E54">
        <w:rPr>
          <w:sz w:val="24"/>
          <w:szCs w:val="24"/>
        </w:rPr>
        <w:t xml:space="preserve"> 1 </w:t>
      </w:r>
      <w:proofErr w:type="spellStart"/>
      <w:r w:rsidRPr="002F1E54">
        <w:rPr>
          <w:sz w:val="24"/>
          <w:szCs w:val="24"/>
        </w:rPr>
        <w:t>s.d.</w:t>
      </w:r>
      <w:proofErr w:type="spellEnd"/>
      <w:r w:rsidRPr="002F1E54">
        <w:rPr>
          <w:sz w:val="24"/>
          <w:szCs w:val="24"/>
        </w:rPr>
        <w:t xml:space="preserve"> 10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sama</w:t>
      </w:r>
      <w:proofErr w:type="spellEnd"/>
      <w:r w:rsidRPr="002F1E54">
        <w:rPr>
          <w:sz w:val="24"/>
          <w:szCs w:val="24"/>
        </w:rPr>
        <w:t xml:space="preserve">). </w:t>
      </w:r>
    </w:p>
    <w:p w14:paraId="6E34D7C5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Satu </w:t>
      </w:r>
      <w:proofErr w:type="spellStart"/>
      <w:r w:rsidRPr="002F1E54">
        <w:rPr>
          <w:sz w:val="24"/>
          <w:szCs w:val="24"/>
        </w:rPr>
        <w:t>anak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meletakkan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sejumlah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meja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teman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mengambil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tersebut</w:t>
      </w:r>
      <w:proofErr w:type="spellEnd"/>
      <w:r w:rsidRPr="002F1E54">
        <w:rPr>
          <w:sz w:val="24"/>
          <w:szCs w:val="24"/>
        </w:rPr>
        <w:t xml:space="preserve">. </w:t>
      </w:r>
    </w:p>
    <w:p w14:paraId="3255310B" w14:textId="23076831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catatannya</w:t>
      </w:r>
      <w:proofErr w:type="spellEnd"/>
      <w:r w:rsidRPr="002F1E54">
        <w:rPr>
          <w:sz w:val="24"/>
          <w:szCs w:val="24"/>
        </w:rPr>
        <w:t xml:space="preserve">. </w:t>
      </w:r>
    </w:p>
    <w:p w14:paraId="0914362B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berkeliling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memastikan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setiap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benar</w:t>
      </w:r>
      <w:proofErr w:type="spellEnd"/>
      <w:r w:rsidRPr="002F1E54">
        <w:rPr>
          <w:sz w:val="24"/>
          <w:szCs w:val="24"/>
        </w:rPr>
        <w:t xml:space="preserve">. </w:t>
      </w:r>
    </w:p>
    <w:p w14:paraId="40AEF153" w14:textId="7C4694B4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kesempatan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menyampaikan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>.</w:t>
      </w:r>
    </w:p>
    <w:p w14:paraId="44F628B7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memperbanyak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lembar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karena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tidak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boleh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diisi</w:t>
      </w:r>
      <w:proofErr w:type="spellEnd"/>
      <w:r w:rsidRPr="002F1E54">
        <w:rPr>
          <w:sz w:val="24"/>
          <w:szCs w:val="24"/>
        </w:rPr>
        <w:t xml:space="preserve">. </w:t>
      </w:r>
    </w:p>
    <w:p w14:paraId="4B0611CC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juga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</w:t>
      </w:r>
      <w:proofErr w:type="spellEnd"/>
      <w:r w:rsidRPr="002F1E54">
        <w:rPr>
          <w:sz w:val="24"/>
          <w:szCs w:val="24"/>
        </w:rPr>
        <w:t xml:space="preserve">. </w:t>
      </w:r>
    </w:p>
    <w:p w14:paraId="126D985E" w14:textId="2A6DA2AA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mandiri</w:t>
      </w:r>
      <w:proofErr w:type="spellEnd"/>
      <w:r w:rsidRPr="002F1E54">
        <w:rPr>
          <w:sz w:val="24"/>
          <w:szCs w:val="24"/>
        </w:rPr>
        <w:t xml:space="preserve">. </w:t>
      </w:r>
    </w:p>
    <w:p w14:paraId="7F68A677" w14:textId="77777777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mendampingi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masih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membutuhkan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bimbingan</w:t>
      </w:r>
      <w:proofErr w:type="spellEnd"/>
      <w:r w:rsidRPr="002F1E54">
        <w:rPr>
          <w:sz w:val="24"/>
          <w:szCs w:val="24"/>
        </w:rPr>
        <w:t xml:space="preserve">. </w:t>
      </w:r>
    </w:p>
    <w:p w14:paraId="3AC3AC36" w14:textId="3ECAA6AA" w:rsidR="002F1E54" w:rsidRPr="002F1E54" w:rsidRDefault="002F1E54" w:rsidP="00EF27C4">
      <w:pPr>
        <w:pStyle w:val="ListParagraph"/>
        <w:numPr>
          <w:ilvl w:val="0"/>
          <w:numId w:val="5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Setelah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selesai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, 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mendiskusikan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benar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bersama-sama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>.</w:t>
      </w:r>
    </w:p>
    <w:p w14:paraId="6563EA4C" w14:textId="77777777" w:rsidR="001C7B89" w:rsidRPr="002F1E54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Penutup</w:t>
      </w:r>
    </w:p>
    <w:p w14:paraId="452041D9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membimbing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menyimpulkan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refleksi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tanya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jawab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mengevaluasi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mengakhiri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tetap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diakhiri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0CD9C264" w14:textId="77777777" w:rsidR="00281195" w:rsidRPr="002F1E54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16A1A849" w:rsidR="001C7B89" w:rsidRPr="002F1E54" w:rsidRDefault="002F1E54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noProof/>
          <w:sz w:val="24"/>
          <w:szCs w:val="24"/>
        </w:rPr>
        <w:drawing>
          <wp:inline distT="0" distB="0" distL="0" distR="0" wp14:anchorId="52C1C3F9" wp14:editId="6E87FDEC">
            <wp:extent cx="4435224" cy="40389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35224" cy="40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2F1E54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 xml:space="preserve">PEMBELAJARAN </w:t>
      </w:r>
      <w:r w:rsidR="00A40443" w:rsidRPr="002F1E54">
        <w:rPr>
          <w:b/>
          <w:caps/>
          <w:sz w:val="24"/>
          <w:szCs w:val="24"/>
        </w:rPr>
        <w:t>2</w:t>
      </w:r>
    </w:p>
    <w:p w14:paraId="5A9BA028" w14:textId="3FEC68E8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membuka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mengucapkan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salam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25824FA0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pembiasaan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memeriksa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kehadiran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kerapihan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pakaian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posisi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tempat</w:t>
      </w:r>
      <w:proofErr w:type="spellEnd"/>
      <w:r w:rsidRPr="002F1E54">
        <w:rPr>
          <w:rFonts w:eastAsia="Bookman Old Style"/>
          <w:sz w:val="24"/>
          <w:szCs w:val="24"/>
        </w:rPr>
        <w:t xml:space="preserve"> duduk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kebersihan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kelas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13358073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pertanyaan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pemantik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akan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diajarkan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068D6EA8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tercapainya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kompetensi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karakter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sesuai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Profil</w:t>
      </w:r>
      <w:proofErr w:type="spellEnd"/>
      <w:r w:rsidRPr="002F1E54">
        <w:rPr>
          <w:b/>
          <w:bCs/>
          <w:iCs/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Pelajar</w:t>
      </w:r>
      <w:proofErr w:type="spellEnd"/>
      <w:r w:rsidRPr="002F1E54">
        <w:rPr>
          <w:b/>
          <w:bCs/>
          <w:iCs/>
          <w:sz w:val="24"/>
          <w:szCs w:val="24"/>
        </w:rPr>
        <w:t xml:space="preserve"> Pancasila</w:t>
      </w:r>
      <w:r w:rsidRPr="002F1E54">
        <w:rPr>
          <w:bCs/>
          <w:iCs/>
          <w:sz w:val="24"/>
          <w:szCs w:val="24"/>
        </w:rPr>
        <w:t xml:space="preserve"> (</w:t>
      </w:r>
      <w:proofErr w:type="spellStart"/>
      <w:r w:rsidRPr="002F1E54">
        <w:rPr>
          <w:rFonts w:eastAsia="Bookman Old Style"/>
          <w:sz w:val="24"/>
          <w:szCs w:val="24"/>
        </w:rPr>
        <w:t>bertakwa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Tuhan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Maha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Esa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berakhlak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mulia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bernalar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kritis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kreatif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bergotong</w:t>
      </w:r>
      <w:proofErr w:type="spellEnd"/>
      <w:r w:rsidRPr="002F1E54">
        <w:rPr>
          <w:rFonts w:eastAsia="Bookman Old Style"/>
          <w:sz w:val="24"/>
          <w:szCs w:val="24"/>
        </w:rPr>
        <w:t xml:space="preserve"> royong, </w:t>
      </w:r>
      <w:proofErr w:type="spellStart"/>
      <w:r w:rsidRPr="002F1E54">
        <w:rPr>
          <w:rFonts w:eastAsia="Bookman Old Style"/>
          <w:sz w:val="24"/>
          <w:szCs w:val="24"/>
        </w:rPr>
        <w:t>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kebhinnekaan</w:t>
      </w:r>
      <w:proofErr w:type="spellEnd"/>
      <w:r w:rsidRPr="002F1E54">
        <w:rPr>
          <w:rFonts w:eastAsia="Bookman Old Style"/>
          <w:sz w:val="24"/>
          <w:szCs w:val="24"/>
        </w:rPr>
        <w:t xml:space="preserve"> global</w:t>
      </w:r>
      <w:r w:rsidRPr="002F1E54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awal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bertanya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materi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menjawab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prediksi</w:t>
      </w:r>
      <w:proofErr w:type="spellEnd"/>
      <w:r w:rsidRPr="002F1E54">
        <w:rPr>
          <w:sz w:val="24"/>
          <w:szCs w:val="24"/>
        </w:rPr>
        <w:t xml:space="preserve"> masing-masing.</w:t>
      </w:r>
    </w:p>
    <w:p w14:paraId="3A4F94C9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mengikuti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ice breaking</w:t>
      </w:r>
    </w:p>
    <w:p w14:paraId="1A0BAE53" w14:textId="6406BB72" w:rsidR="00164BE4" w:rsidRPr="00BD2376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menyampaikan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gambaran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terkait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manfaat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kehidupan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sehari-hari</w:t>
      </w:r>
      <w:proofErr w:type="spellEnd"/>
      <w:r w:rsidRPr="002F1E54">
        <w:rPr>
          <w:rFonts w:eastAsia="Bookman Old Style"/>
          <w:sz w:val="24"/>
          <w:szCs w:val="24"/>
        </w:rPr>
        <w:t xml:space="preserve">. </w:t>
      </w:r>
    </w:p>
    <w:p w14:paraId="79B3FBA1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r w:rsidRPr="00BD2376">
        <w:rPr>
          <w:b/>
          <w:bCs/>
          <w:sz w:val="24"/>
          <w:szCs w:val="24"/>
        </w:rPr>
        <w:lastRenderedPageBreak/>
        <w:t>Ice Breaker:</w:t>
      </w:r>
    </w:p>
    <w:p w14:paraId="08C93625" w14:textId="77777777" w:rsidR="00BD2376" w:rsidRPr="00BD2376" w:rsidRDefault="00BD2376" w:rsidP="00EF27C4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menyapa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ramah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menanyakan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kabar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mereka</w:t>
      </w:r>
      <w:proofErr w:type="spellEnd"/>
      <w:r w:rsidRPr="00BD2376">
        <w:rPr>
          <w:sz w:val="24"/>
          <w:szCs w:val="24"/>
        </w:rPr>
        <w:t>.</w:t>
      </w:r>
    </w:p>
    <w:p w14:paraId="2A2ED739" w14:textId="77777777" w:rsidR="00BD2376" w:rsidRPr="00BD2376" w:rsidRDefault="00BD2376" w:rsidP="00EF27C4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memulai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permainan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jari</w:t>
      </w:r>
      <w:proofErr w:type="spellEnd"/>
      <w:r w:rsidRPr="00BD2376">
        <w:rPr>
          <w:sz w:val="24"/>
          <w:szCs w:val="24"/>
        </w:rPr>
        <w:t xml:space="preserve"> (</w:t>
      </w:r>
      <w:proofErr w:type="spellStart"/>
      <w:r w:rsidRPr="00BD2376">
        <w:rPr>
          <w:sz w:val="24"/>
          <w:szCs w:val="24"/>
        </w:rPr>
        <w:t>menghitung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mundur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jari</w:t>
      </w:r>
      <w:proofErr w:type="spellEnd"/>
      <w:r w:rsidRPr="00BD2376">
        <w:rPr>
          <w:sz w:val="24"/>
          <w:szCs w:val="24"/>
        </w:rPr>
        <w:t>).</w:t>
      </w:r>
    </w:p>
    <w:p w14:paraId="62037EDF" w14:textId="77777777" w:rsidR="00BD2376" w:rsidRPr="00BD2376" w:rsidRDefault="00BD2376" w:rsidP="00EF27C4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Mengajak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berdoa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sebelum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memulai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pelajaran</w:t>
      </w:r>
      <w:proofErr w:type="spellEnd"/>
      <w:r w:rsidRPr="00BD2376">
        <w:rPr>
          <w:sz w:val="24"/>
          <w:szCs w:val="24"/>
        </w:rPr>
        <w:t>.</w:t>
      </w:r>
    </w:p>
    <w:p w14:paraId="3B2710B2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Apersepsi</w:t>
      </w:r>
      <w:proofErr w:type="spellEnd"/>
      <w:r w:rsidRPr="00BD2376">
        <w:rPr>
          <w:b/>
          <w:bCs/>
          <w:sz w:val="24"/>
          <w:szCs w:val="24"/>
        </w:rPr>
        <w:t>:</w:t>
      </w:r>
    </w:p>
    <w:p w14:paraId="64B854C7" w14:textId="77777777" w:rsidR="00BD2376" w:rsidRPr="00BD2376" w:rsidRDefault="00BD2376" w:rsidP="00EF27C4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mengingatkan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konsep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penjumlahan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sudah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dipelajari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sebelumnya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memperkenalkan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topik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>.</w:t>
      </w:r>
    </w:p>
    <w:p w14:paraId="0E994783" w14:textId="77777777" w:rsidR="00BD2376" w:rsidRPr="00BD2376" w:rsidRDefault="00BD2376" w:rsidP="00EF27C4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contoh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situasi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sehari-hari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melibatkan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misalnya</w:t>
      </w:r>
      <w:proofErr w:type="spellEnd"/>
      <w:r w:rsidRPr="00BD2376">
        <w:rPr>
          <w:sz w:val="24"/>
          <w:szCs w:val="24"/>
        </w:rPr>
        <w:t xml:space="preserve"> “Jika </w:t>
      </w:r>
      <w:proofErr w:type="spellStart"/>
      <w:r w:rsidRPr="00BD2376">
        <w:rPr>
          <w:sz w:val="24"/>
          <w:szCs w:val="24"/>
        </w:rPr>
        <w:t>kamu</w:t>
      </w:r>
      <w:proofErr w:type="spellEnd"/>
      <w:r w:rsidRPr="00BD2376">
        <w:rPr>
          <w:sz w:val="24"/>
          <w:szCs w:val="24"/>
        </w:rPr>
        <w:t xml:space="preserve"> punya 5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2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temanmu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?”</w:t>
      </w:r>
    </w:p>
    <w:p w14:paraId="295931AD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Tujuan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>:</w:t>
      </w:r>
    </w:p>
    <w:p w14:paraId="5DD37F74" w14:textId="77777777" w:rsidR="00BD2376" w:rsidRPr="00BD2376" w:rsidRDefault="00BD2376" w:rsidP="00EF27C4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menyampaikan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tujuan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yaitu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memahami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konsep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berbagai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cara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mampu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hingga</w:t>
      </w:r>
      <w:proofErr w:type="spellEnd"/>
      <w:r w:rsidRPr="00BD2376">
        <w:rPr>
          <w:sz w:val="24"/>
          <w:szCs w:val="24"/>
        </w:rPr>
        <w:t xml:space="preserve"> 10.</w:t>
      </w:r>
    </w:p>
    <w:p w14:paraId="7151FF98" w14:textId="77777777" w:rsidR="00BD2376" w:rsidRPr="00BD2376" w:rsidRDefault="00BD2376" w:rsidP="00BD2376">
      <w:pPr>
        <w:spacing w:before="60" w:after="60"/>
        <w:ind w:left="360"/>
        <w:jc w:val="both"/>
        <w:rPr>
          <w:sz w:val="24"/>
          <w:szCs w:val="24"/>
        </w:rPr>
      </w:pPr>
    </w:p>
    <w:p w14:paraId="4D2B6EAF" w14:textId="77777777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64202D3" w14:textId="00EA6976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Inti</w:t>
      </w:r>
    </w:p>
    <w:p w14:paraId="6E828A56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r w:rsidRPr="00BD2376">
        <w:rPr>
          <w:b/>
          <w:bCs/>
          <w:sz w:val="24"/>
          <w:szCs w:val="24"/>
        </w:rPr>
        <w:t>Mindful</w:t>
      </w:r>
      <w:proofErr w:type="gram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Fokus</w:t>
      </w:r>
      <w:proofErr w:type="spellEnd"/>
      <w:r w:rsidRPr="00BD2376">
        <w:rPr>
          <w:b/>
          <w:bCs/>
          <w:sz w:val="24"/>
          <w:szCs w:val="24"/>
        </w:rPr>
        <w:t xml:space="preserve"> dan </w:t>
      </w:r>
      <w:proofErr w:type="spellStart"/>
      <w:r w:rsidRPr="00BD2376">
        <w:rPr>
          <w:b/>
          <w:bCs/>
          <w:sz w:val="24"/>
          <w:szCs w:val="24"/>
        </w:rPr>
        <w:t>Kesadaran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Penuh</w:t>
      </w:r>
      <w:proofErr w:type="spellEnd"/>
      <w:r w:rsidRPr="00BD2376">
        <w:rPr>
          <w:b/>
          <w:bCs/>
          <w:sz w:val="24"/>
          <w:szCs w:val="24"/>
        </w:rPr>
        <w:t>)</w:t>
      </w:r>
    </w:p>
    <w:p w14:paraId="2101F44A" w14:textId="77777777" w:rsidR="00BD2376" w:rsidRPr="00BD2376" w:rsidRDefault="00BD2376" w:rsidP="00EF27C4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menjelaskan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sebagai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jumlah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>.</w:t>
      </w:r>
    </w:p>
    <w:p w14:paraId="630575D9" w14:textId="77777777" w:rsidR="00BD2376" w:rsidRPr="00BD2376" w:rsidRDefault="00BD2376" w:rsidP="00EF27C4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dibagi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kecil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diberikan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seperti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kancing</w:t>
      </w:r>
      <w:proofErr w:type="spellEnd"/>
      <w:r w:rsidRPr="00BD2376">
        <w:rPr>
          <w:sz w:val="24"/>
          <w:szCs w:val="24"/>
        </w:rPr>
        <w:t xml:space="preserve">, batu </w:t>
      </w:r>
      <w:proofErr w:type="spellStart"/>
      <w:r w:rsidRPr="00BD2376">
        <w:rPr>
          <w:sz w:val="24"/>
          <w:szCs w:val="24"/>
        </w:rPr>
        <w:t>kecil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balok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hitung</w:t>
      </w:r>
      <w:proofErr w:type="spellEnd"/>
      <w:r w:rsidRPr="00BD2376">
        <w:rPr>
          <w:sz w:val="24"/>
          <w:szCs w:val="24"/>
        </w:rPr>
        <w:t>.</w:t>
      </w:r>
    </w:p>
    <w:p w14:paraId="63870429" w14:textId="77777777" w:rsidR="00BD2376" w:rsidRPr="00BD2376" w:rsidRDefault="00BD2376" w:rsidP="00EF27C4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mencoba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benda-benda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tersebut</w:t>
      </w:r>
      <w:proofErr w:type="spellEnd"/>
      <w:r w:rsidRPr="00BD2376">
        <w:rPr>
          <w:sz w:val="24"/>
          <w:szCs w:val="24"/>
        </w:rPr>
        <w:t>.</w:t>
      </w:r>
    </w:p>
    <w:p w14:paraId="4DB77C2D" w14:textId="77777777" w:rsidR="00BD2376" w:rsidRPr="00BD2376" w:rsidRDefault="00BD2376" w:rsidP="00EF27C4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diajak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menggambar</w:t>
      </w:r>
      <w:proofErr w:type="spellEnd"/>
      <w:r w:rsidRPr="00BD2376">
        <w:rPr>
          <w:sz w:val="24"/>
          <w:szCs w:val="24"/>
        </w:rPr>
        <w:t xml:space="preserve"> garis </w:t>
      </w:r>
      <w:proofErr w:type="spellStart"/>
      <w:r w:rsidRPr="00BD2376">
        <w:rPr>
          <w:sz w:val="24"/>
          <w:szCs w:val="24"/>
        </w:rPr>
        <w:t>bilangan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belajar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mengurangi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angka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melangkah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mundur</w:t>
      </w:r>
      <w:proofErr w:type="spellEnd"/>
      <w:r w:rsidRPr="00BD2376">
        <w:rPr>
          <w:sz w:val="24"/>
          <w:szCs w:val="24"/>
        </w:rPr>
        <w:t xml:space="preserve"> di garis </w:t>
      </w:r>
      <w:proofErr w:type="spellStart"/>
      <w:r w:rsidRPr="00BD2376">
        <w:rPr>
          <w:sz w:val="24"/>
          <w:szCs w:val="24"/>
        </w:rPr>
        <w:t>bilangan</w:t>
      </w:r>
      <w:proofErr w:type="spellEnd"/>
      <w:r w:rsidRPr="00BD2376">
        <w:rPr>
          <w:sz w:val="24"/>
          <w:szCs w:val="24"/>
        </w:rPr>
        <w:t>.</w:t>
      </w:r>
    </w:p>
    <w:p w14:paraId="132397AD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r w:rsidRPr="00BD2376">
        <w:rPr>
          <w:b/>
          <w:bCs/>
          <w:sz w:val="24"/>
          <w:szCs w:val="24"/>
        </w:rPr>
        <w:t>Joyful</w:t>
      </w:r>
      <w:proofErr w:type="gram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Menyenangkan</w:t>
      </w:r>
      <w:proofErr w:type="spellEnd"/>
      <w:r w:rsidRPr="00BD2376">
        <w:rPr>
          <w:b/>
          <w:bCs/>
          <w:sz w:val="24"/>
          <w:szCs w:val="24"/>
        </w:rPr>
        <w:t>)</w:t>
      </w:r>
    </w:p>
    <w:p w14:paraId="577E8CB5" w14:textId="77777777" w:rsidR="00BD2376" w:rsidRPr="00BD2376" w:rsidRDefault="00BD2376" w:rsidP="00EF27C4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mengajak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bermain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permainan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sederhana</w:t>
      </w:r>
      <w:proofErr w:type="spellEnd"/>
      <w:r w:rsidRPr="00BD2376">
        <w:rPr>
          <w:sz w:val="24"/>
          <w:szCs w:val="24"/>
        </w:rPr>
        <w:t>: "</w:t>
      </w:r>
      <w:proofErr w:type="spellStart"/>
      <w:r w:rsidRPr="00BD2376">
        <w:rPr>
          <w:sz w:val="24"/>
          <w:szCs w:val="24"/>
        </w:rPr>
        <w:t>Tebak</w:t>
      </w:r>
      <w:proofErr w:type="spellEnd"/>
      <w:r w:rsidRPr="00BD2376">
        <w:rPr>
          <w:sz w:val="24"/>
          <w:szCs w:val="24"/>
        </w:rPr>
        <w:t xml:space="preserve"> Angka."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sejumlah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, dan </w:t>
      </w:r>
      <w:proofErr w:type="spellStart"/>
      <w:r w:rsidRPr="00BD2376">
        <w:rPr>
          <w:sz w:val="24"/>
          <w:szCs w:val="24"/>
        </w:rPr>
        <w:t>kemudian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tersebut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dikurangi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menebak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ada</w:t>
      </w:r>
      <w:proofErr w:type="spellEnd"/>
      <w:r w:rsidRPr="00BD2376">
        <w:rPr>
          <w:sz w:val="24"/>
          <w:szCs w:val="24"/>
        </w:rPr>
        <w:t>.</w:t>
      </w:r>
    </w:p>
    <w:p w14:paraId="2CE8D2D2" w14:textId="77777777" w:rsidR="00BD2376" w:rsidRPr="00BD2376" w:rsidRDefault="00BD2376" w:rsidP="00EF27C4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membagi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menjadi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kecil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kartu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angka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Setiap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diminta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menyusun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kartu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sesuai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operasi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diberikan</w:t>
      </w:r>
      <w:proofErr w:type="spellEnd"/>
      <w:r w:rsidRPr="00BD2376">
        <w:rPr>
          <w:sz w:val="24"/>
          <w:szCs w:val="24"/>
        </w:rPr>
        <w:t xml:space="preserve"> oleh guru.</w:t>
      </w:r>
    </w:p>
    <w:p w14:paraId="7AEC9EAC" w14:textId="77777777" w:rsidR="00BD2376" w:rsidRPr="00BD2376" w:rsidRDefault="00BD2376" w:rsidP="00EF27C4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cepat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benar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mendapat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apresiasi</w:t>
      </w:r>
      <w:proofErr w:type="spellEnd"/>
      <w:r w:rsidRPr="00BD2376">
        <w:rPr>
          <w:sz w:val="24"/>
          <w:szCs w:val="24"/>
        </w:rPr>
        <w:t>.</w:t>
      </w:r>
    </w:p>
    <w:p w14:paraId="62902B43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r w:rsidRPr="00BD2376">
        <w:rPr>
          <w:b/>
          <w:bCs/>
          <w:sz w:val="24"/>
          <w:szCs w:val="24"/>
        </w:rPr>
        <w:t>Meaningful</w:t>
      </w:r>
      <w:proofErr w:type="gram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Bermakna</w:t>
      </w:r>
      <w:proofErr w:type="spellEnd"/>
      <w:r w:rsidRPr="00BD2376">
        <w:rPr>
          <w:b/>
          <w:bCs/>
          <w:sz w:val="24"/>
          <w:szCs w:val="24"/>
        </w:rPr>
        <w:t>)</w:t>
      </w:r>
    </w:p>
    <w:p w14:paraId="4FD89011" w14:textId="77777777" w:rsidR="00BD2376" w:rsidRPr="00BD2376" w:rsidRDefault="00BD2376" w:rsidP="00EF27C4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latihan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terkait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kehidupan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sehari-hari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seperti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jumlah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dibagikan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</w:t>
      </w:r>
      <w:proofErr w:type="spellEnd"/>
      <w:r w:rsidRPr="00BD2376">
        <w:rPr>
          <w:sz w:val="24"/>
          <w:szCs w:val="24"/>
        </w:rPr>
        <w:t>.</w:t>
      </w:r>
    </w:p>
    <w:p w14:paraId="421BB724" w14:textId="77777777" w:rsidR="00BD2376" w:rsidRPr="00BD2376" w:rsidRDefault="00BD2376" w:rsidP="00EF27C4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diberi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kesempatan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membuat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sendiri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mengajukan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sekelas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diselesaikan</w:t>
      </w:r>
      <w:proofErr w:type="spellEnd"/>
      <w:r w:rsidRPr="00BD2376">
        <w:rPr>
          <w:sz w:val="24"/>
          <w:szCs w:val="24"/>
        </w:rPr>
        <w:t>.</w:t>
      </w:r>
    </w:p>
    <w:p w14:paraId="3C4DA730" w14:textId="77777777" w:rsidR="00BD2376" w:rsidRPr="00BD2376" w:rsidRDefault="00BD2376" w:rsidP="00EF27C4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berdiskusi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saling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membantu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jika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ada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kesulitan</w:t>
      </w:r>
      <w:proofErr w:type="spellEnd"/>
      <w:r w:rsidRPr="00BD2376">
        <w:rPr>
          <w:sz w:val="24"/>
          <w:szCs w:val="24"/>
        </w:rPr>
        <w:t>.</w:t>
      </w:r>
    </w:p>
    <w:p w14:paraId="01D152CF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lastRenderedPageBreak/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berdiskusi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dalam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kelompoknya</w:t>
      </w:r>
      <w:proofErr w:type="spellEnd"/>
      <w:r w:rsidRPr="002F1E54">
        <w:rPr>
          <w:sz w:val="24"/>
          <w:szCs w:val="24"/>
        </w:rPr>
        <w:t xml:space="preserve">. </w:t>
      </w:r>
    </w:p>
    <w:p w14:paraId="782126AC" w14:textId="5DE6FEFF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satu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menyampaikan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menghitungnya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Contoh</w:t>
      </w:r>
      <w:proofErr w:type="spellEnd"/>
      <w:r w:rsidRPr="002F1E54">
        <w:rPr>
          <w:sz w:val="24"/>
          <w:szCs w:val="24"/>
        </w:rPr>
        <w:t xml:space="preserve">: 7 – 4 </w:t>
      </w:r>
      <w:proofErr w:type="gramStart"/>
      <w:r w:rsidRPr="002F1E54">
        <w:rPr>
          <w:sz w:val="24"/>
          <w:szCs w:val="24"/>
        </w:rPr>
        <w:t>= .</w:t>
      </w:r>
      <w:proofErr w:type="gramEnd"/>
      <w:r w:rsidRPr="002F1E54">
        <w:rPr>
          <w:sz w:val="24"/>
          <w:szCs w:val="24"/>
        </w:rPr>
        <w:t xml:space="preserve">… </w:t>
      </w:r>
    </w:p>
    <w:p w14:paraId="7A7500D6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mengajukan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>, “</w:t>
      </w:r>
      <w:proofErr w:type="spellStart"/>
      <w:r w:rsidRPr="002F1E54">
        <w:rPr>
          <w:sz w:val="24"/>
          <w:szCs w:val="24"/>
        </w:rPr>
        <w:t>Bagaimana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cara</w:t>
      </w:r>
      <w:proofErr w:type="spellEnd"/>
      <w:r w:rsidRPr="002F1E54">
        <w:rPr>
          <w:sz w:val="24"/>
          <w:szCs w:val="24"/>
        </w:rPr>
        <w:t xml:space="preserve"> kalian </w:t>
      </w:r>
      <w:proofErr w:type="spellStart"/>
      <w:r w:rsidRPr="002F1E54">
        <w:rPr>
          <w:sz w:val="24"/>
          <w:szCs w:val="24"/>
        </w:rPr>
        <w:t>menghitungnya</w:t>
      </w:r>
      <w:proofErr w:type="spellEnd"/>
      <w:r w:rsidRPr="002F1E54">
        <w:rPr>
          <w:sz w:val="24"/>
          <w:szCs w:val="24"/>
        </w:rPr>
        <w:t xml:space="preserve">?” </w:t>
      </w:r>
    </w:p>
    <w:p w14:paraId="47C5F90D" w14:textId="6B74C9F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menyampaikan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hasil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pekerjaannya</w:t>
      </w:r>
      <w:proofErr w:type="spellEnd"/>
      <w:r w:rsidRPr="002F1E54">
        <w:rPr>
          <w:sz w:val="24"/>
          <w:szCs w:val="24"/>
        </w:rPr>
        <w:t xml:space="preserve">. </w:t>
      </w:r>
    </w:p>
    <w:p w14:paraId="18E6108B" w14:textId="75AE1889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berbagai</w:t>
      </w:r>
      <w:proofErr w:type="spellEnd"/>
      <w:r w:rsidRPr="002F1E54">
        <w:rPr>
          <w:sz w:val="24"/>
          <w:szCs w:val="24"/>
        </w:rPr>
        <w:t xml:space="preserve"> strategi yang </w:t>
      </w:r>
      <w:proofErr w:type="spellStart"/>
      <w:r w:rsidRPr="002F1E54">
        <w:rPr>
          <w:sz w:val="24"/>
          <w:szCs w:val="24"/>
        </w:rPr>
        <w:t>ditemukan</w:t>
      </w:r>
      <w:proofErr w:type="spellEnd"/>
      <w:r w:rsidRPr="002F1E54">
        <w:rPr>
          <w:sz w:val="24"/>
          <w:szCs w:val="24"/>
        </w:rPr>
        <w:t xml:space="preserve"> oleh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>.</w:t>
      </w:r>
    </w:p>
    <w:p w14:paraId="4A6956CA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menyimulasikan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kembali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konsep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. </w:t>
      </w:r>
    </w:p>
    <w:p w14:paraId="3B463C4B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membacakan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telur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ada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. </w:t>
      </w:r>
    </w:p>
    <w:p w14:paraId="1CFA7563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menempelkan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gambar</w:t>
      </w:r>
      <w:proofErr w:type="spellEnd"/>
      <w:r w:rsidRPr="002F1E54">
        <w:rPr>
          <w:sz w:val="24"/>
          <w:szCs w:val="24"/>
        </w:rPr>
        <w:t xml:space="preserve"> 4 </w:t>
      </w:r>
      <w:proofErr w:type="spellStart"/>
      <w:r w:rsidRPr="002F1E54">
        <w:rPr>
          <w:sz w:val="24"/>
          <w:szCs w:val="24"/>
        </w:rPr>
        <w:t>telur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utuh</w:t>
      </w:r>
      <w:proofErr w:type="spellEnd"/>
      <w:r w:rsidRPr="002F1E54">
        <w:rPr>
          <w:sz w:val="24"/>
          <w:szCs w:val="24"/>
        </w:rPr>
        <w:t xml:space="preserve"> dan 2 </w:t>
      </w:r>
      <w:proofErr w:type="spellStart"/>
      <w:r w:rsidRPr="002F1E54">
        <w:rPr>
          <w:sz w:val="24"/>
          <w:szCs w:val="24"/>
        </w:rPr>
        <w:t>telur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pecah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Berdasarkan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tersebut</w:t>
      </w:r>
      <w:proofErr w:type="spellEnd"/>
      <w:r w:rsidRPr="002F1E54">
        <w:rPr>
          <w:sz w:val="24"/>
          <w:szCs w:val="24"/>
        </w:rPr>
        <w:t xml:space="preserve">, </w:t>
      </w:r>
    </w:p>
    <w:p w14:paraId="32F03748" w14:textId="41B03CE5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menggambar</w:t>
      </w:r>
      <w:proofErr w:type="spellEnd"/>
      <w:r w:rsidRPr="002F1E54">
        <w:rPr>
          <w:sz w:val="24"/>
          <w:szCs w:val="24"/>
        </w:rPr>
        <w:t xml:space="preserve"> model number bond </w:t>
      </w:r>
      <w:proofErr w:type="spellStart"/>
      <w:r w:rsidRPr="002F1E54">
        <w:rPr>
          <w:sz w:val="24"/>
          <w:szCs w:val="24"/>
        </w:rPr>
        <w:t>atau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bilangan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kemudian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mengaitkannya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konsep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>.</w:t>
      </w:r>
    </w:p>
    <w:p w14:paraId="5BCF0EDE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memperbanyak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lembar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karena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tidak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boleh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diisi</w:t>
      </w:r>
      <w:proofErr w:type="spellEnd"/>
      <w:r w:rsidRPr="002F1E54">
        <w:rPr>
          <w:sz w:val="24"/>
          <w:szCs w:val="24"/>
        </w:rPr>
        <w:t xml:space="preserve">. </w:t>
      </w:r>
    </w:p>
    <w:p w14:paraId="174830E5" w14:textId="58A8B906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Guru juga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</w:t>
      </w:r>
      <w:proofErr w:type="spellEnd"/>
      <w:r w:rsidRPr="002F1E54">
        <w:rPr>
          <w:sz w:val="24"/>
          <w:szCs w:val="24"/>
        </w:rPr>
        <w:t xml:space="preserve">. z Bapak/Ibu 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mandiri</w:t>
      </w:r>
      <w:proofErr w:type="spellEnd"/>
      <w:r w:rsidRPr="002F1E54">
        <w:rPr>
          <w:sz w:val="24"/>
          <w:szCs w:val="24"/>
        </w:rPr>
        <w:t xml:space="preserve">. </w:t>
      </w:r>
    </w:p>
    <w:p w14:paraId="70ACFB05" w14:textId="77777777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mendampingi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masih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membutuhkan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bimbingan</w:t>
      </w:r>
      <w:proofErr w:type="spellEnd"/>
      <w:r w:rsidRPr="002F1E54">
        <w:rPr>
          <w:sz w:val="24"/>
          <w:szCs w:val="24"/>
        </w:rPr>
        <w:t xml:space="preserve">. </w:t>
      </w:r>
    </w:p>
    <w:p w14:paraId="211CFFE0" w14:textId="2B47921C" w:rsidR="002F1E54" w:rsidRPr="002F1E54" w:rsidRDefault="002F1E54" w:rsidP="00EF27C4">
      <w:pPr>
        <w:pStyle w:val="ListParagraph"/>
        <w:numPr>
          <w:ilvl w:val="0"/>
          <w:numId w:val="6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2F1E54">
        <w:rPr>
          <w:sz w:val="24"/>
          <w:szCs w:val="24"/>
        </w:rPr>
        <w:t xml:space="preserve"> Setelah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selesai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, 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mendiskusikan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benar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>.</w:t>
      </w:r>
    </w:p>
    <w:p w14:paraId="6861CC2F" w14:textId="72253819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Penutup</w:t>
      </w:r>
    </w:p>
    <w:p w14:paraId="0AE31838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membimbing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menyimpulkan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refleksi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tanya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jawab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mengevaluasi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37F93B51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mengakhiri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tetap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diakhiri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1672E63E" w14:textId="77CEE694" w:rsidR="00164BE4" w:rsidRPr="002F1E54" w:rsidRDefault="002F1E54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noProof/>
          <w:sz w:val="24"/>
          <w:szCs w:val="24"/>
        </w:rPr>
        <w:drawing>
          <wp:inline distT="0" distB="0" distL="0" distR="0" wp14:anchorId="5770AF9B" wp14:editId="190DA042">
            <wp:extent cx="4587638" cy="388654"/>
            <wp:effectExtent l="0" t="0" r="381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87638" cy="38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2F1E54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 xml:space="preserve">PEMBELAJARAN </w:t>
      </w:r>
      <w:r w:rsidR="00895FA2" w:rsidRPr="002F1E54">
        <w:rPr>
          <w:b/>
          <w:caps/>
          <w:sz w:val="24"/>
          <w:szCs w:val="24"/>
        </w:rPr>
        <w:t>3</w:t>
      </w:r>
    </w:p>
    <w:p w14:paraId="464C3118" w14:textId="77777777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membuka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mengucapkan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salam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61018E63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pembiasaan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memeriksa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kehadiran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kerapihan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pakaian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posisi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tempat</w:t>
      </w:r>
      <w:proofErr w:type="spellEnd"/>
      <w:r w:rsidRPr="002F1E54">
        <w:rPr>
          <w:rFonts w:eastAsia="Bookman Old Style"/>
          <w:sz w:val="24"/>
          <w:szCs w:val="24"/>
        </w:rPr>
        <w:t xml:space="preserve"> duduk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kebersihan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kelas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13C0632E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pertanyaan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pemantik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akan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diajarkan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56A98ED0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tercapainya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kompetensi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karakter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sesuai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Profil</w:t>
      </w:r>
      <w:proofErr w:type="spellEnd"/>
      <w:r w:rsidRPr="002F1E54">
        <w:rPr>
          <w:b/>
          <w:bCs/>
          <w:iCs/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Pelajar</w:t>
      </w:r>
      <w:proofErr w:type="spellEnd"/>
      <w:r w:rsidRPr="002F1E54">
        <w:rPr>
          <w:b/>
          <w:bCs/>
          <w:iCs/>
          <w:sz w:val="24"/>
          <w:szCs w:val="24"/>
        </w:rPr>
        <w:t xml:space="preserve"> Pancasila</w:t>
      </w:r>
      <w:r w:rsidRPr="002F1E54">
        <w:rPr>
          <w:bCs/>
          <w:iCs/>
          <w:sz w:val="24"/>
          <w:szCs w:val="24"/>
        </w:rPr>
        <w:t xml:space="preserve"> (</w:t>
      </w:r>
      <w:proofErr w:type="spellStart"/>
      <w:r w:rsidRPr="002F1E54">
        <w:rPr>
          <w:rFonts w:eastAsia="Bookman Old Style"/>
          <w:sz w:val="24"/>
          <w:szCs w:val="24"/>
        </w:rPr>
        <w:t>bertakwa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Tuhan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Maha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Esa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berakhlak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mulia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bernalar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kritis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kreatif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bergotong</w:t>
      </w:r>
      <w:proofErr w:type="spellEnd"/>
      <w:r w:rsidRPr="002F1E54">
        <w:rPr>
          <w:rFonts w:eastAsia="Bookman Old Style"/>
          <w:sz w:val="24"/>
          <w:szCs w:val="24"/>
        </w:rPr>
        <w:t xml:space="preserve"> royong, </w:t>
      </w:r>
      <w:proofErr w:type="spellStart"/>
      <w:r w:rsidRPr="002F1E54">
        <w:rPr>
          <w:rFonts w:eastAsia="Bookman Old Style"/>
          <w:sz w:val="24"/>
          <w:szCs w:val="24"/>
        </w:rPr>
        <w:t>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kebhinnekaan</w:t>
      </w:r>
      <w:proofErr w:type="spellEnd"/>
      <w:r w:rsidRPr="002F1E54">
        <w:rPr>
          <w:rFonts w:eastAsia="Bookman Old Style"/>
          <w:sz w:val="24"/>
          <w:szCs w:val="24"/>
        </w:rPr>
        <w:t xml:space="preserve"> global</w:t>
      </w:r>
      <w:r w:rsidRPr="002F1E54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awal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bertanya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materi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menjawab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prediksi</w:t>
      </w:r>
      <w:proofErr w:type="spellEnd"/>
      <w:r w:rsidRPr="002F1E54">
        <w:rPr>
          <w:sz w:val="24"/>
          <w:szCs w:val="24"/>
        </w:rPr>
        <w:t xml:space="preserve"> masing-masing.</w:t>
      </w:r>
    </w:p>
    <w:p w14:paraId="2D1C581C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mengikuti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menyampaikan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gambaran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terkait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manfaat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kehidupan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sehari-hari</w:t>
      </w:r>
      <w:proofErr w:type="spellEnd"/>
      <w:r w:rsidRPr="002F1E54">
        <w:rPr>
          <w:rFonts w:eastAsia="Bookman Old Style"/>
          <w:sz w:val="24"/>
          <w:szCs w:val="24"/>
        </w:rPr>
        <w:t xml:space="preserve">. </w:t>
      </w:r>
    </w:p>
    <w:p w14:paraId="5898C48D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r w:rsidRPr="00BD2376">
        <w:rPr>
          <w:b/>
          <w:bCs/>
          <w:sz w:val="24"/>
          <w:szCs w:val="24"/>
        </w:rPr>
        <w:t>Ice</w:t>
      </w:r>
      <w:proofErr w:type="gramEnd"/>
      <w:r w:rsidRPr="00BD2376">
        <w:rPr>
          <w:b/>
          <w:bCs/>
          <w:sz w:val="24"/>
          <w:szCs w:val="24"/>
        </w:rPr>
        <w:t xml:space="preserve"> Breaker:</w:t>
      </w:r>
    </w:p>
    <w:p w14:paraId="77B93CD8" w14:textId="77777777" w:rsidR="00BD2376" w:rsidRPr="00BD2376" w:rsidRDefault="00BD2376" w:rsidP="00EF27C4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menyapa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senyuman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menanyakan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kabar</w:t>
      </w:r>
      <w:proofErr w:type="spellEnd"/>
      <w:r w:rsidRPr="00BD2376">
        <w:rPr>
          <w:sz w:val="24"/>
          <w:szCs w:val="24"/>
        </w:rPr>
        <w:t>.</w:t>
      </w:r>
    </w:p>
    <w:p w14:paraId="186032B1" w14:textId="77777777" w:rsidR="00BD2376" w:rsidRPr="00BD2376" w:rsidRDefault="00BD2376" w:rsidP="00EF27C4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mengajak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bermain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tepuk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tangan</w:t>
      </w:r>
      <w:proofErr w:type="spellEnd"/>
      <w:r w:rsidRPr="00BD2376">
        <w:rPr>
          <w:sz w:val="24"/>
          <w:szCs w:val="24"/>
        </w:rPr>
        <w:t xml:space="preserve"> dan </w:t>
      </w:r>
      <w:proofErr w:type="spellStart"/>
      <w:r w:rsidRPr="00BD2376">
        <w:rPr>
          <w:sz w:val="24"/>
          <w:szCs w:val="24"/>
        </w:rPr>
        <w:t>menghitung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jumlah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tepukan</w:t>
      </w:r>
      <w:proofErr w:type="spellEnd"/>
      <w:r w:rsidRPr="00BD2376">
        <w:rPr>
          <w:sz w:val="24"/>
          <w:szCs w:val="24"/>
        </w:rPr>
        <w:t>.</w:t>
      </w:r>
    </w:p>
    <w:p w14:paraId="3D856C78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lastRenderedPageBreak/>
        <w:t></w:t>
      </w:r>
      <w:r w:rsidRPr="00BD2376">
        <w:rPr>
          <w:sz w:val="24"/>
          <w:szCs w:val="24"/>
        </w:rPr>
        <w:t xml:space="preserve">  </w:t>
      </w:r>
      <w:proofErr w:type="spellStart"/>
      <w:r w:rsidRPr="00BD2376">
        <w:rPr>
          <w:b/>
          <w:bCs/>
          <w:sz w:val="24"/>
          <w:szCs w:val="24"/>
        </w:rPr>
        <w:t>Apersepsi</w:t>
      </w:r>
      <w:proofErr w:type="spellEnd"/>
      <w:proofErr w:type="gramEnd"/>
      <w:r w:rsidRPr="00BD2376">
        <w:rPr>
          <w:b/>
          <w:bCs/>
          <w:sz w:val="24"/>
          <w:szCs w:val="24"/>
        </w:rPr>
        <w:t>:</w:t>
      </w:r>
    </w:p>
    <w:p w14:paraId="429F0BF7" w14:textId="77777777" w:rsidR="00BD2376" w:rsidRPr="00BD2376" w:rsidRDefault="00BD2376" w:rsidP="00EF27C4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menanyakan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>, “</w:t>
      </w:r>
      <w:proofErr w:type="spellStart"/>
      <w:r w:rsidRPr="00BD2376">
        <w:rPr>
          <w:sz w:val="24"/>
          <w:szCs w:val="24"/>
        </w:rPr>
        <w:t>Siapa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sudah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pernah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belajar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penjumlahan</w:t>
      </w:r>
      <w:proofErr w:type="spellEnd"/>
      <w:r w:rsidRPr="00BD2376">
        <w:rPr>
          <w:sz w:val="24"/>
          <w:szCs w:val="24"/>
        </w:rPr>
        <w:t xml:space="preserve">? </w:t>
      </w:r>
      <w:proofErr w:type="spellStart"/>
      <w:r w:rsidRPr="00BD2376">
        <w:rPr>
          <w:sz w:val="24"/>
          <w:szCs w:val="24"/>
        </w:rPr>
        <w:t>Bagaimana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jika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mencoba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menggunakan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penjumlahan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>?”</w:t>
      </w:r>
    </w:p>
    <w:p w14:paraId="6A9ACA6F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BD2376">
        <w:rPr>
          <w:rFonts w:hAnsi="Symbol"/>
          <w:sz w:val="24"/>
          <w:szCs w:val="24"/>
        </w:rPr>
        <w:t></w:t>
      </w:r>
      <w:r w:rsidRPr="00BD2376">
        <w:rPr>
          <w:sz w:val="24"/>
          <w:szCs w:val="24"/>
        </w:rPr>
        <w:t xml:space="preserve">  </w:t>
      </w:r>
      <w:proofErr w:type="spellStart"/>
      <w:r w:rsidRPr="00BD2376">
        <w:rPr>
          <w:b/>
          <w:bCs/>
          <w:sz w:val="24"/>
          <w:szCs w:val="24"/>
        </w:rPr>
        <w:t>Tujuan</w:t>
      </w:r>
      <w:proofErr w:type="spellEnd"/>
      <w:proofErr w:type="gram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>:</w:t>
      </w:r>
    </w:p>
    <w:p w14:paraId="4F54FE02" w14:textId="77777777" w:rsidR="00BD2376" w:rsidRPr="00BD2376" w:rsidRDefault="00BD2376" w:rsidP="00EF27C4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Guru </w:t>
      </w:r>
      <w:proofErr w:type="spellStart"/>
      <w:r w:rsidRPr="00BD2376">
        <w:rPr>
          <w:sz w:val="24"/>
          <w:szCs w:val="24"/>
        </w:rPr>
        <w:t>menjelaskan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bahwa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mereka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belajar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tentang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sampai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angka</w:t>
      </w:r>
      <w:proofErr w:type="spellEnd"/>
      <w:r w:rsidRPr="00BD2376">
        <w:rPr>
          <w:sz w:val="24"/>
          <w:szCs w:val="24"/>
        </w:rPr>
        <w:t xml:space="preserve"> 10 dan </w:t>
      </w:r>
      <w:proofErr w:type="spellStart"/>
      <w:r w:rsidRPr="00BD2376">
        <w:rPr>
          <w:sz w:val="24"/>
          <w:szCs w:val="24"/>
        </w:rPr>
        <w:t>memahami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bagaimana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penjumlahan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bisa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membantu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>.</w:t>
      </w:r>
    </w:p>
    <w:p w14:paraId="763A500A" w14:textId="77777777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C053D4D" w14:textId="53A19C7C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Inti</w:t>
      </w:r>
    </w:p>
    <w:p w14:paraId="5CDF4543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r w:rsidRPr="009E2158">
        <w:rPr>
          <w:b/>
          <w:bCs/>
          <w:sz w:val="24"/>
          <w:szCs w:val="24"/>
        </w:rPr>
        <w:t>Mindful</w:t>
      </w:r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Fokus</w:t>
      </w:r>
      <w:proofErr w:type="spellEnd"/>
      <w:r w:rsidRPr="009E2158">
        <w:rPr>
          <w:b/>
          <w:bCs/>
          <w:sz w:val="24"/>
          <w:szCs w:val="24"/>
        </w:rPr>
        <w:t xml:space="preserve"> dan </w:t>
      </w:r>
      <w:proofErr w:type="spellStart"/>
      <w:r w:rsidRPr="009E2158">
        <w:rPr>
          <w:b/>
          <w:bCs/>
          <w:sz w:val="24"/>
          <w:szCs w:val="24"/>
        </w:rPr>
        <w:t>Kesadaran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Penuh</w:t>
      </w:r>
      <w:proofErr w:type="spellEnd"/>
      <w:r w:rsidRPr="009E2158">
        <w:rPr>
          <w:b/>
          <w:bCs/>
          <w:sz w:val="24"/>
          <w:szCs w:val="24"/>
        </w:rPr>
        <w:t>)</w:t>
      </w:r>
    </w:p>
    <w:p w14:paraId="7C70F361" w14:textId="77777777" w:rsidR="009E2158" w:rsidRPr="009E2158" w:rsidRDefault="009E2158" w:rsidP="00EF27C4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b/>
          <w:bCs/>
          <w:sz w:val="24"/>
          <w:szCs w:val="24"/>
        </w:rPr>
        <w:t>Penjelasan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Materi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Pengurangan</w:t>
      </w:r>
      <w:proofErr w:type="spellEnd"/>
      <w:r w:rsidRPr="009E2158">
        <w:rPr>
          <w:b/>
          <w:bCs/>
          <w:sz w:val="24"/>
          <w:szCs w:val="24"/>
        </w:rPr>
        <w:t xml:space="preserve"> dan </w:t>
      </w:r>
      <w:proofErr w:type="spellStart"/>
      <w:r w:rsidRPr="009E2158">
        <w:rPr>
          <w:b/>
          <w:bCs/>
          <w:sz w:val="24"/>
          <w:szCs w:val="24"/>
        </w:rPr>
        <w:t>Hubungan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dengan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Penjumlahan</w:t>
      </w:r>
      <w:proofErr w:type="spellEnd"/>
      <w:r w:rsidRPr="009E2158">
        <w:rPr>
          <w:b/>
          <w:bCs/>
          <w:sz w:val="24"/>
          <w:szCs w:val="24"/>
        </w:rPr>
        <w:t xml:space="preserve"> (30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):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menjelaskan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konsep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menggunakan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contoh</w:t>
      </w:r>
      <w:proofErr w:type="spellEnd"/>
      <w:r w:rsidRPr="009E2158">
        <w:rPr>
          <w:sz w:val="24"/>
          <w:szCs w:val="24"/>
        </w:rPr>
        <w:t xml:space="preserve"> visual, </w:t>
      </w:r>
      <w:proofErr w:type="spellStart"/>
      <w:r w:rsidRPr="009E2158">
        <w:rPr>
          <w:sz w:val="24"/>
          <w:szCs w:val="24"/>
        </w:rPr>
        <w:t>seperti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mengurangi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benda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satu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. Guru </w:t>
      </w:r>
      <w:proofErr w:type="spellStart"/>
      <w:r w:rsidRPr="009E2158">
        <w:rPr>
          <w:sz w:val="24"/>
          <w:szCs w:val="24"/>
        </w:rPr>
        <w:t>menunjukkan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bagaimana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penjumlahan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dapat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membantu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contoh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angka</w:t>
      </w:r>
      <w:proofErr w:type="spellEnd"/>
      <w:r w:rsidRPr="009E2158">
        <w:rPr>
          <w:sz w:val="24"/>
          <w:szCs w:val="24"/>
        </w:rPr>
        <w:t xml:space="preserve">. </w:t>
      </w:r>
    </w:p>
    <w:p w14:paraId="1435BA7D" w14:textId="77777777" w:rsidR="009E2158" w:rsidRPr="009E2158" w:rsidRDefault="009E2158" w:rsidP="00EF27C4">
      <w:pPr>
        <w:numPr>
          <w:ilvl w:val="1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Contoh</w:t>
      </w:r>
      <w:proofErr w:type="spellEnd"/>
      <w:r w:rsidRPr="009E2158">
        <w:rPr>
          <w:sz w:val="24"/>
          <w:szCs w:val="24"/>
        </w:rPr>
        <w:t xml:space="preserve">: "Jika </w:t>
      </w:r>
      <w:proofErr w:type="spellStart"/>
      <w:r w:rsidRPr="009E2158">
        <w:rPr>
          <w:sz w:val="24"/>
          <w:szCs w:val="24"/>
        </w:rPr>
        <w:t>kamu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tahu</w:t>
      </w:r>
      <w:proofErr w:type="spellEnd"/>
      <w:r w:rsidRPr="009E2158">
        <w:rPr>
          <w:sz w:val="24"/>
          <w:szCs w:val="24"/>
        </w:rPr>
        <w:t xml:space="preserve"> 5 + 3 = 8, </w:t>
      </w:r>
      <w:proofErr w:type="spellStart"/>
      <w:r w:rsidRPr="009E2158">
        <w:rPr>
          <w:sz w:val="24"/>
          <w:szCs w:val="24"/>
        </w:rPr>
        <w:t>maka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kamu</w:t>
      </w:r>
      <w:proofErr w:type="spellEnd"/>
      <w:r w:rsidRPr="009E2158">
        <w:rPr>
          <w:sz w:val="24"/>
          <w:szCs w:val="24"/>
        </w:rPr>
        <w:t xml:space="preserve"> juga </w:t>
      </w:r>
      <w:proofErr w:type="spellStart"/>
      <w:r w:rsidRPr="009E2158">
        <w:rPr>
          <w:sz w:val="24"/>
          <w:szCs w:val="24"/>
        </w:rPr>
        <w:t>tahu</w:t>
      </w:r>
      <w:proofErr w:type="spellEnd"/>
      <w:r w:rsidRPr="009E2158">
        <w:rPr>
          <w:sz w:val="24"/>
          <w:szCs w:val="24"/>
        </w:rPr>
        <w:t xml:space="preserve"> 8 - 3 = 5."</w:t>
      </w:r>
    </w:p>
    <w:p w14:paraId="6C4016C3" w14:textId="77777777" w:rsidR="009E2158" w:rsidRPr="009E2158" w:rsidRDefault="009E2158" w:rsidP="00EF27C4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b/>
          <w:bCs/>
          <w:sz w:val="24"/>
          <w:szCs w:val="24"/>
        </w:rPr>
        <w:t xml:space="preserve">Latihan </w:t>
      </w:r>
      <w:proofErr w:type="spellStart"/>
      <w:r w:rsidRPr="009E2158">
        <w:rPr>
          <w:b/>
          <w:bCs/>
          <w:sz w:val="24"/>
          <w:szCs w:val="24"/>
        </w:rPr>
        <w:t>Pengurangan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dengan</w:t>
      </w:r>
      <w:proofErr w:type="spellEnd"/>
      <w:r w:rsidRPr="009E2158">
        <w:rPr>
          <w:b/>
          <w:bCs/>
          <w:sz w:val="24"/>
          <w:szCs w:val="24"/>
        </w:rPr>
        <w:t xml:space="preserve"> Benda </w:t>
      </w:r>
      <w:proofErr w:type="spellStart"/>
      <w:r w:rsidRPr="009E2158">
        <w:rPr>
          <w:b/>
          <w:bCs/>
          <w:sz w:val="24"/>
          <w:szCs w:val="24"/>
        </w:rPr>
        <w:t>Konkret</w:t>
      </w:r>
      <w:proofErr w:type="spellEnd"/>
      <w:r w:rsidRPr="009E2158">
        <w:rPr>
          <w:b/>
          <w:bCs/>
          <w:sz w:val="24"/>
          <w:szCs w:val="24"/>
        </w:rPr>
        <w:t xml:space="preserve"> (20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):</w:t>
      </w:r>
      <w:r w:rsidRPr="009E2158">
        <w:rPr>
          <w:sz w:val="24"/>
          <w:szCs w:val="24"/>
        </w:rPr>
        <w:br/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diminta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menggunakan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benda-benda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konkret</w:t>
      </w:r>
      <w:proofErr w:type="spellEnd"/>
      <w:r w:rsidRPr="009E2158">
        <w:rPr>
          <w:sz w:val="24"/>
          <w:szCs w:val="24"/>
        </w:rPr>
        <w:t xml:space="preserve"> (</w:t>
      </w:r>
      <w:proofErr w:type="spellStart"/>
      <w:r w:rsidRPr="009E2158">
        <w:rPr>
          <w:sz w:val="24"/>
          <w:szCs w:val="24"/>
        </w:rPr>
        <w:t>seperti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pensil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atau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balok</w:t>
      </w:r>
      <w:proofErr w:type="spellEnd"/>
      <w:r w:rsidRPr="009E2158">
        <w:rPr>
          <w:sz w:val="24"/>
          <w:szCs w:val="24"/>
        </w:rPr>
        <w:t xml:space="preserve">)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menghitung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.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mengurangi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benda-benda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tersebut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melihat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hasilnya</w:t>
      </w:r>
      <w:proofErr w:type="spellEnd"/>
      <w:r w:rsidRPr="009E2158">
        <w:rPr>
          <w:sz w:val="24"/>
          <w:szCs w:val="24"/>
        </w:rPr>
        <w:t>.</w:t>
      </w:r>
    </w:p>
    <w:p w14:paraId="71B6305F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r w:rsidRPr="009E2158">
        <w:rPr>
          <w:b/>
          <w:bCs/>
          <w:sz w:val="24"/>
          <w:szCs w:val="24"/>
        </w:rPr>
        <w:t>Joyful</w:t>
      </w:r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Pembelajaran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Menyenangkan</w:t>
      </w:r>
      <w:proofErr w:type="spellEnd"/>
      <w:r w:rsidRPr="009E2158">
        <w:rPr>
          <w:b/>
          <w:bCs/>
          <w:sz w:val="24"/>
          <w:szCs w:val="24"/>
        </w:rPr>
        <w:t>)</w:t>
      </w:r>
    </w:p>
    <w:p w14:paraId="756A9E53" w14:textId="77777777" w:rsidR="009E2158" w:rsidRPr="009E2158" w:rsidRDefault="009E2158" w:rsidP="00EF27C4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b/>
          <w:bCs/>
          <w:sz w:val="24"/>
          <w:szCs w:val="24"/>
        </w:rPr>
        <w:t>Permainan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Interaktif</w:t>
      </w:r>
      <w:proofErr w:type="spellEnd"/>
      <w:r w:rsidRPr="009E2158">
        <w:rPr>
          <w:b/>
          <w:bCs/>
          <w:sz w:val="24"/>
          <w:szCs w:val="24"/>
        </w:rPr>
        <w:t xml:space="preserve"> (20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):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membagi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menjadi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. </w:t>
      </w:r>
      <w:proofErr w:type="spellStart"/>
      <w:r w:rsidRPr="009E2158">
        <w:rPr>
          <w:sz w:val="24"/>
          <w:szCs w:val="24"/>
        </w:rPr>
        <w:t>Setiap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diberikan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kartu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angka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diminta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mencocokkan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penjumlahan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pengurangannya</w:t>
      </w:r>
      <w:proofErr w:type="spellEnd"/>
      <w:r w:rsidRPr="009E2158">
        <w:rPr>
          <w:sz w:val="24"/>
          <w:szCs w:val="24"/>
        </w:rPr>
        <w:t xml:space="preserve">. </w:t>
      </w:r>
      <w:proofErr w:type="spellStart"/>
      <w:r w:rsidRPr="009E2158">
        <w:rPr>
          <w:sz w:val="24"/>
          <w:szCs w:val="24"/>
        </w:rPr>
        <w:t>Misalnya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jika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kartu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menunjukkan</w:t>
      </w:r>
      <w:proofErr w:type="spellEnd"/>
      <w:r w:rsidRPr="009E2158">
        <w:rPr>
          <w:sz w:val="24"/>
          <w:szCs w:val="24"/>
        </w:rPr>
        <w:t xml:space="preserve"> 8 - 3,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harus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menemukan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kartu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penjumlahan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tepat</w:t>
      </w:r>
      <w:proofErr w:type="spellEnd"/>
      <w:r w:rsidRPr="009E2158">
        <w:rPr>
          <w:sz w:val="24"/>
          <w:szCs w:val="24"/>
        </w:rPr>
        <w:t xml:space="preserve"> (</w:t>
      </w:r>
      <w:proofErr w:type="spellStart"/>
      <w:r w:rsidRPr="009E2158">
        <w:rPr>
          <w:sz w:val="24"/>
          <w:szCs w:val="24"/>
        </w:rPr>
        <w:t>misalnya</w:t>
      </w:r>
      <w:proofErr w:type="spellEnd"/>
      <w:r w:rsidRPr="009E2158">
        <w:rPr>
          <w:sz w:val="24"/>
          <w:szCs w:val="24"/>
        </w:rPr>
        <w:t xml:space="preserve"> 5 + 3).</w:t>
      </w:r>
    </w:p>
    <w:p w14:paraId="1648D310" w14:textId="77777777" w:rsidR="009E2158" w:rsidRPr="009E2158" w:rsidRDefault="009E2158" w:rsidP="00EF27C4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b/>
          <w:bCs/>
          <w:sz w:val="24"/>
          <w:szCs w:val="24"/>
        </w:rPr>
        <w:t>Bermain</w:t>
      </w:r>
      <w:proofErr w:type="spellEnd"/>
      <w:r w:rsidRPr="009E2158">
        <w:rPr>
          <w:b/>
          <w:bCs/>
          <w:sz w:val="24"/>
          <w:szCs w:val="24"/>
        </w:rPr>
        <w:t xml:space="preserve"> “</w:t>
      </w:r>
      <w:proofErr w:type="spellStart"/>
      <w:r w:rsidRPr="009E2158">
        <w:rPr>
          <w:b/>
          <w:bCs/>
          <w:sz w:val="24"/>
          <w:szCs w:val="24"/>
        </w:rPr>
        <w:t>Kereta</w:t>
      </w:r>
      <w:proofErr w:type="spellEnd"/>
      <w:r w:rsidRPr="009E2158">
        <w:rPr>
          <w:b/>
          <w:bCs/>
          <w:sz w:val="24"/>
          <w:szCs w:val="24"/>
        </w:rPr>
        <w:t xml:space="preserve"> Angka” (10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):</w:t>
      </w:r>
      <w:r w:rsidRPr="009E2158">
        <w:rPr>
          <w:sz w:val="24"/>
          <w:szCs w:val="24"/>
        </w:rPr>
        <w:br/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diajak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berbaris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seperti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kereta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masing-masing </w:t>
      </w:r>
      <w:proofErr w:type="spellStart"/>
      <w:r w:rsidRPr="009E2158">
        <w:rPr>
          <w:sz w:val="24"/>
          <w:szCs w:val="24"/>
        </w:rPr>
        <w:t>anak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memegang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angka</w:t>
      </w:r>
      <w:proofErr w:type="spellEnd"/>
      <w:r w:rsidRPr="009E2158">
        <w:rPr>
          <w:sz w:val="24"/>
          <w:szCs w:val="24"/>
        </w:rPr>
        <w:t xml:space="preserve">. Guru </w:t>
      </w:r>
      <w:proofErr w:type="spellStart"/>
      <w:r w:rsidRPr="009E2158">
        <w:rPr>
          <w:sz w:val="24"/>
          <w:szCs w:val="24"/>
        </w:rPr>
        <w:t>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memberikan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, dan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memegang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hasil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tersebut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harus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maju</w:t>
      </w:r>
      <w:proofErr w:type="spellEnd"/>
      <w:r w:rsidRPr="009E2158">
        <w:rPr>
          <w:sz w:val="24"/>
          <w:szCs w:val="24"/>
        </w:rPr>
        <w:t>.</w:t>
      </w:r>
    </w:p>
    <w:p w14:paraId="02D5B880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r w:rsidRPr="009E2158">
        <w:rPr>
          <w:b/>
          <w:bCs/>
          <w:sz w:val="24"/>
          <w:szCs w:val="24"/>
        </w:rPr>
        <w:t>Meaningful</w:t>
      </w:r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Pembelajaran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Bermakna</w:t>
      </w:r>
      <w:proofErr w:type="spellEnd"/>
      <w:r w:rsidRPr="009E2158">
        <w:rPr>
          <w:b/>
          <w:bCs/>
          <w:sz w:val="24"/>
          <w:szCs w:val="24"/>
        </w:rPr>
        <w:t>)</w:t>
      </w:r>
    </w:p>
    <w:p w14:paraId="5C13B601" w14:textId="77777777" w:rsidR="009E2158" w:rsidRPr="009E2158" w:rsidRDefault="009E2158" w:rsidP="00EF27C4">
      <w:pPr>
        <w:numPr>
          <w:ilvl w:val="0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b/>
          <w:bCs/>
          <w:sz w:val="24"/>
          <w:szCs w:val="24"/>
        </w:rPr>
        <w:t>Proyek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Kelompok</w:t>
      </w:r>
      <w:proofErr w:type="spellEnd"/>
      <w:r w:rsidRPr="009E2158">
        <w:rPr>
          <w:b/>
          <w:bCs/>
          <w:sz w:val="24"/>
          <w:szCs w:val="24"/>
        </w:rPr>
        <w:t xml:space="preserve">: </w:t>
      </w:r>
      <w:proofErr w:type="spellStart"/>
      <w:r w:rsidRPr="009E2158">
        <w:rPr>
          <w:b/>
          <w:bCs/>
          <w:sz w:val="24"/>
          <w:szCs w:val="24"/>
        </w:rPr>
        <w:t>Menghitung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dengan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Cerita</w:t>
      </w:r>
      <w:proofErr w:type="spellEnd"/>
      <w:r w:rsidRPr="009E2158">
        <w:rPr>
          <w:b/>
          <w:bCs/>
          <w:sz w:val="24"/>
          <w:szCs w:val="24"/>
        </w:rPr>
        <w:t xml:space="preserve"> (30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):</w:t>
      </w:r>
      <w:r w:rsidRPr="009E2158">
        <w:rPr>
          <w:sz w:val="24"/>
          <w:szCs w:val="24"/>
        </w:rPr>
        <w:br/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diminta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bekerja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dalam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membuat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pendek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tentang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misalnya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tentang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seseorang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memberi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temannya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apel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keranjang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.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kemudian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membuat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pertanyaan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berdasarkan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tersebut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menyelesaikannya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bersama</w:t>
      </w:r>
      <w:proofErr w:type="spellEnd"/>
      <w:r w:rsidRPr="009E2158">
        <w:rPr>
          <w:sz w:val="24"/>
          <w:szCs w:val="24"/>
        </w:rPr>
        <w:t>.</w:t>
      </w:r>
    </w:p>
    <w:p w14:paraId="79FD2659" w14:textId="77777777" w:rsidR="009E2158" w:rsidRPr="002F1E54" w:rsidRDefault="009E2158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097C2C3E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mengajukan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>, “</w:t>
      </w:r>
      <w:proofErr w:type="spellStart"/>
      <w:r w:rsidRPr="002F1E54">
        <w:rPr>
          <w:sz w:val="24"/>
          <w:szCs w:val="24"/>
        </w:rPr>
        <w:t>Apakah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hubungan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antara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? </w:t>
      </w:r>
      <w:proofErr w:type="spellStart"/>
      <w:r w:rsidRPr="002F1E54">
        <w:rPr>
          <w:sz w:val="24"/>
          <w:szCs w:val="24"/>
        </w:rPr>
        <w:t>Jelaskan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</w:t>
      </w:r>
      <w:proofErr w:type="spellEnd"/>
      <w:r w:rsidRPr="002F1E54">
        <w:rPr>
          <w:sz w:val="24"/>
          <w:szCs w:val="24"/>
        </w:rPr>
        <w:t xml:space="preserve"> kalian.” </w:t>
      </w:r>
    </w:p>
    <w:p w14:paraId="71A0C907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memberikan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kesempatan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kepada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beragam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</w:t>
      </w:r>
      <w:proofErr w:type="spellEnd"/>
      <w:r w:rsidRPr="002F1E54">
        <w:rPr>
          <w:sz w:val="24"/>
          <w:szCs w:val="24"/>
        </w:rPr>
        <w:t xml:space="preserve">. </w:t>
      </w:r>
    </w:p>
    <w:p w14:paraId="67FFC9C4" w14:textId="2A28931F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lastRenderedPageBreak/>
        <w:t xml:space="preserve">Guru </w:t>
      </w:r>
      <w:proofErr w:type="spellStart"/>
      <w:r w:rsidRPr="002F1E54">
        <w:rPr>
          <w:sz w:val="24"/>
          <w:szCs w:val="24"/>
        </w:rPr>
        <w:t>memberikan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penguatan</w:t>
      </w:r>
      <w:proofErr w:type="spellEnd"/>
    </w:p>
    <w:p w14:paraId="21E03B2E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mengaplikasikan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hubungan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beragam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milik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sendiri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atau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terdapat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. Akan </w:t>
      </w:r>
      <w:proofErr w:type="spellStart"/>
      <w:r w:rsidRPr="002F1E54">
        <w:rPr>
          <w:sz w:val="24"/>
          <w:szCs w:val="24"/>
        </w:rPr>
        <w:t>lebih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jika</w:t>
      </w:r>
      <w:proofErr w:type="spellEnd"/>
      <w:r w:rsidRPr="002F1E54">
        <w:rPr>
          <w:sz w:val="24"/>
          <w:szCs w:val="24"/>
        </w:rPr>
        <w:t xml:space="preserve"> guru </w:t>
      </w:r>
      <w:proofErr w:type="spellStart"/>
      <w:r w:rsidRPr="002F1E54">
        <w:rPr>
          <w:sz w:val="24"/>
          <w:szCs w:val="24"/>
        </w:rPr>
        <w:t>telah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menyiapkan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beragam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digunakan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. </w:t>
      </w:r>
    </w:p>
    <w:p w14:paraId="44CF1398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teman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sebelahnya</w:t>
      </w:r>
      <w:proofErr w:type="spellEnd"/>
      <w:r w:rsidRPr="002F1E54">
        <w:rPr>
          <w:sz w:val="24"/>
          <w:szCs w:val="24"/>
        </w:rPr>
        <w:t xml:space="preserve">. </w:t>
      </w:r>
    </w:p>
    <w:p w14:paraId="3D6D2245" w14:textId="572F8330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Setiap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mengambil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(1 </w:t>
      </w:r>
      <w:proofErr w:type="spellStart"/>
      <w:r w:rsidRPr="002F1E54">
        <w:rPr>
          <w:sz w:val="24"/>
          <w:szCs w:val="24"/>
        </w:rPr>
        <w:t>s.d.</w:t>
      </w:r>
      <w:proofErr w:type="spellEnd"/>
      <w:r w:rsidRPr="002F1E54">
        <w:rPr>
          <w:sz w:val="24"/>
          <w:szCs w:val="24"/>
        </w:rPr>
        <w:t xml:space="preserve"> 10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). </w:t>
      </w:r>
      <w:proofErr w:type="spellStart"/>
      <w:r w:rsidRPr="002F1E54">
        <w:rPr>
          <w:sz w:val="24"/>
          <w:szCs w:val="24"/>
        </w:rPr>
        <w:t>Selanjutnya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mintalah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menggabungkan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pilihan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teman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pasangannya</w:t>
      </w:r>
      <w:proofErr w:type="spellEnd"/>
      <w:r w:rsidRPr="002F1E54">
        <w:rPr>
          <w:sz w:val="24"/>
          <w:szCs w:val="24"/>
        </w:rPr>
        <w:t xml:space="preserve">. z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menemukan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pengurangan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juga </w:t>
      </w:r>
      <w:proofErr w:type="spellStart"/>
      <w:r w:rsidRPr="002F1E54">
        <w:rPr>
          <w:sz w:val="24"/>
          <w:szCs w:val="24"/>
        </w:rPr>
        <w:t>diminta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hitungnya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</w:t>
      </w:r>
      <w:proofErr w:type="spellEnd"/>
      <w:r w:rsidRPr="002F1E54">
        <w:rPr>
          <w:sz w:val="24"/>
          <w:szCs w:val="24"/>
        </w:rPr>
        <w:t>.</w:t>
      </w:r>
    </w:p>
    <w:p w14:paraId="2E633EB7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menceritakan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kepada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lain. </w:t>
      </w:r>
    </w:p>
    <w:p w14:paraId="6851CB7D" w14:textId="2FE990C2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berkeliling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memastikan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bahwa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setiap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pasangan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eksplorasi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benar</w:t>
      </w:r>
      <w:proofErr w:type="spellEnd"/>
    </w:p>
    <w:p w14:paraId="19176F71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menguatkan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pemahaman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materi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berlatih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latihan</w:t>
      </w:r>
      <w:proofErr w:type="spellEnd"/>
      <w:r w:rsidRPr="002F1E54">
        <w:rPr>
          <w:sz w:val="24"/>
          <w:szCs w:val="24"/>
        </w:rPr>
        <w:t xml:space="preserve">. </w:t>
      </w:r>
    </w:p>
    <w:p w14:paraId="263A31DB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memperbanyak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lembar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karena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tidak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boleh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diisi</w:t>
      </w:r>
      <w:proofErr w:type="spellEnd"/>
      <w:r w:rsidRPr="002F1E54">
        <w:rPr>
          <w:sz w:val="24"/>
          <w:szCs w:val="24"/>
        </w:rPr>
        <w:t xml:space="preserve">. </w:t>
      </w:r>
    </w:p>
    <w:p w14:paraId="1932C11A" w14:textId="50B40BEC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juga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</w:t>
      </w:r>
      <w:proofErr w:type="spellEnd"/>
      <w:r w:rsidRPr="002F1E54">
        <w:rPr>
          <w:sz w:val="24"/>
          <w:szCs w:val="24"/>
        </w:rPr>
        <w:t xml:space="preserve">. </w:t>
      </w:r>
    </w:p>
    <w:p w14:paraId="3189B7AC" w14:textId="4C5CA500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mandiri</w:t>
      </w:r>
      <w:proofErr w:type="spellEnd"/>
      <w:r w:rsidRPr="002F1E54">
        <w:rPr>
          <w:sz w:val="24"/>
          <w:szCs w:val="24"/>
        </w:rPr>
        <w:t xml:space="preserve">. </w:t>
      </w:r>
    </w:p>
    <w:p w14:paraId="1BC0F32A" w14:textId="77777777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mendampingi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masih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membutuhkan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bimbingan</w:t>
      </w:r>
      <w:proofErr w:type="spellEnd"/>
      <w:r w:rsidRPr="002F1E54">
        <w:rPr>
          <w:sz w:val="24"/>
          <w:szCs w:val="24"/>
        </w:rPr>
        <w:t xml:space="preserve">. </w:t>
      </w:r>
    </w:p>
    <w:p w14:paraId="335F9D2C" w14:textId="2F8BA836" w:rsidR="002F1E54" w:rsidRPr="002F1E54" w:rsidRDefault="002F1E54" w:rsidP="00EF27C4">
      <w:pPr>
        <w:pStyle w:val="ListParagraph"/>
        <w:numPr>
          <w:ilvl w:val="0"/>
          <w:numId w:val="7"/>
        </w:numPr>
        <w:spacing w:before="60" w:after="60"/>
        <w:ind w:left="810"/>
        <w:jc w:val="both"/>
        <w:rPr>
          <w:noProof/>
          <w:sz w:val="24"/>
          <w:szCs w:val="24"/>
        </w:rPr>
      </w:pPr>
      <w:r w:rsidRPr="002F1E54">
        <w:rPr>
          <w:sz w:val="24"/>
          <w:szCs w:val="24"/>
        </w:rPr>
        <w:t xml:space="preserve">Setelah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selesai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, Bapak/Ibu 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mendiskusikan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bersama-sama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>
        <w:t>.</w:t>
      </w:r>
    </w:p>
    <w:p w14:paraId="27D0EBF6" w14:textId="0215FC4A" w:rsidR="00164BE4" w:rsidRPr="002F1E5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Penutup</w:t>
      </w:r>
    </w:p>
    <w:p w14:paraId="14F91084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membimbing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menyimpulkan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refleksi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tanya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jawab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mengevaluasi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2F1E54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mengakhiri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tetap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diakhiri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0F4597FF" w14:textId="5B4FFD1B" w:rsidR="00164BE4" w:rsidRDefault="00164BE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26ADE427" w14:textId="7F98F0C2" w:rsidR="002F1E54" w:rsidRDefault="002F1E54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noProof/>
          <w:sz w:val="24"/>
          <w:szCs w:val="24"/>
        </w:rPr>
        <w:drawing>
          <wp:inline distT="0" distB="0" distL="0" distR="0" wp14:anchorId="29916ACD" wp14:editId="4ABB082C">
            <wp:extent cx="3086367" cy="26672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86367" cy="26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5EFA2" w14:textId="44D031FA" w:rsidR="002F1E54" w:rsidRPr="002F1E54" w:rsidRDefault="002F1E54" w:rsidP="002F1E54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 xml:space="preserve">PEMBELAJARAN </w:t>
      </w:r>
      <w:r>
        <w:rPr>
          <w:b/>
          <w:caps/>
          <w:sz w:val="24"/>
          <w:szCs w:val="24"/>
        </w:rPr>
        <w:t>4</w:t>
      </w:r>
    </w:p>
    <w:p w14:paraId="4E971E7A" w14:textId="77777777" w:rsidR="002F1E54" w:rsidRPr="002F1E54" w:rsidRDefault="002F1E54" w:rsidP="002F1E5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Pendahuluan</w:t>
      </w:r>
    </w:p>
    <w:p w14:paraId="16790C35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membuka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mengucapkan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salam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3CD61795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pembiasaan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memeriksa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kehadiran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kerapihan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pakaian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posisi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tempat</w:t>
      </w:r>
      <w:proofErr w:type="spellEnd"/>
      <w:r w:rsidRPr="002F1E54">
        <w:rPr>
          <w:rFonts w:eastAsia="Bookman Old Style"/>
          <w:sz w:val="24"/>
          <w:szCs w:val="24"/>
        </w:rPr>
        <w:t xml:space="preserve"> duduk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kebersihan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kelas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7C539028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pertanyaan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pemantik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akan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diajarkan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2CCE575A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tercapainya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kompetensi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karakter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sesuai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Profil</w:t>
      </w:r>
      <w:proofErr w:type="spellEnd"/>
      <w:r w:rsidRPr="002F1E54">
        <w:rPr>
          <w:b/>
          <w:bCs/>
          <w:iCs/>
          <w:sz w:val="24"/>
          <w:szCs w:val="24"/>
        </w:rPr>
        <w:t xml:space="preserve"> </w:t>
      </w:r>
      <w:proofErr w:type="spellStart"/>
      <w:r w:rsidRPr="002F1E54">
        <w:rPr>
          <w:b/>
          <w:bCs/>
          <w:iCs/>
          <w:sz w:val="24"/>
          <w:szCs w:val="24"/>
        </w:rPr>
        <w:t>Pelajar</w:t>
      </w:r>
      <w:proofErr w:type="spellEnd"/>
      <w:r w:rsidRPr="002F1E54">
        <w:rPr>
          <w:b/>
          <w:bCs/>
          <w:iCs/>
          <w:sz w:val="24"/>
          <w:szCs w:val="24"/>
        </w:rPr>
        <w:t xml:space="preserve"> Pancasila</w:t>
      </w:r>
      <w:r w:rsidRPr="002F1E54">
        <w:rPr>
          <w:bCs/>
          <w:iCs/>
          <w:sz w:val="24"/>
          <w:szCs w:val="24"/>
        </w:rPr>
        <w:t xml:space="preserve"> (</w:t>
      </w:r>
      <w:proofErr w:type="spellStart"/>
      <w:r w:rsidRPr="002F1E54">
        <w:rPr>
          <w:rFonts w:eastAsia="Bookman Old Style"/>
          <w:sz w:val="24"/>
          <w:szCs w:val="24"/>
        </w:rPr>
        <w:t>bertakwa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Tuhan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Maha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Esa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berakhlak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mulia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bernalar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kritis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kreatif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bergotong</w:t>
      </w:r>
      <w:proofErr w:type="spellEnd"/>
      <w:r w:rsidRPr="002F1E54">
        <w:rPr>
          <w:rFonts w:eastAsia="Bookman Old Style"/>
          <w:sz w:val="24"/>
          <w:szCs w:val="24"/>
        </w:rPr>
        <w:t xml:space="preserve"> royong, </w:t>
      </w:r>
      <w:proofErr w:type="spellStart"/>
      <w:r w:rsidRPr="002F1E54">
        <w:rPr>
          <w:rFonts w:eastAsia="Bookman Old Style"/>
          <w:sz w:val="24"/>
          <w:szCs w:val="24"/>
        </w:rPr>
        <w:t>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kebhinnekaan</w:t>
      </w:r>
      <w:proofErr w:type="spellEnd"/>
      <w:r w:rsidRPr="002F1E54">
        <w:rPr>
          <w:rFonts w:eastAsia="Bookman Old Style"/>
          <w:sz w:val="24"/>
          <w:szCs w:val="24"/>
        </w:rPr>
        <w:t xml:space="preserve"> global</w:t>
      </w:r>
      <w:r w:rsidRPr="002F1E54">
        <w:rPr>
          <w:bCs/>
          <w:iCs/>
          <w:sz w:val="24"/>
          <w:szCs w:val="24"/>
        </w:rPr>
        <w:t xml:space="preserve">) </w:t>
      </w:r>
    </w:p>
    <w:p w14:paraId="02F9E540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awal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bertanya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materi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menjawab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prediksi</w:t>
      </w:r>
      <w:proofErr w:type="spellEnd"/>
      <w:r w:rsidRPr="002F1E54">
        <w:rPr>
          <w:sz w:val="24"/>
          <w:szCs w:val="24"/>
        </w:rPr>
        <w:t xml:space="preserve"> masing-masing.</w:t>
      </w:r>
    </w:p>
    <w:p w14:paraId="47DC7BA7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mengikuti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ice breaking</w:t>
      </w:r>
    </w:p>
    <w:p w14:paraId="7080805F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menyampaikan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gambaran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terkait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manfaat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kehidupan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sehari-hari</w:t>
      </w:r>
      <w:proofErr w:type="spellEnd"/>
      <w:r w:rsidRPr="002F1E54">
        <w:rPr>
          <w:rFonts w:eastAsia="Bookman Old Style"/>
          <w:sz w:val="24"/>
          <w:szCs w:val="24"/>
        </w:rPr>
        <w:t xml:space="preserve">. </w:t>
      </w:r>
    </w:p>
    <w:p w14:paraId="4A702C31" w14:textId="4C5C3B47" w:rsidR="009E2158" w:rsidRDefault="009E2158" w:rsidP="009E2158">
      <w:pPr>
        <w:spacing w:before="60" w:after="60"/>
        <w:jc w:val="both"/>
        <w:rPr>
          <w:b/>
          <w:caps/>
          <w:sz w:val="24"/>
          <w:szCs w:val="24"/>
        </w:rPr>
      </w:pPr>
    </w:p>
    <w:p w14:paraId="7CF6B975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lastRenderedPageBreak/>
        <w:t></w:t>
      </w:r>
      <w:r w:rsidRPr="009E2158">
        <w:rPr>
          <w:sz w:val="24"/>
          <w:szCs w:val="24"/>
        </w:rPr>
        <w:t xml:space="preserve">  </w:t>
      </w:r>
      <w:r w:rsidRPr="009E2158">
        <w:rPr>
          <w:b/>
          <w:bCs/>
          <w:sz w:val="24"/>
          <w:szCs w:val="24"/>
        </w:rPr>
        <w:t>Ice</w:t>
      </w:r>
      <w:proofErr w:type="gramEnd"/>
      <w:r w:rsidRPr="009E2158">
        <w:rPr>
          <w:b/>
          <w:bCs/>
          <w:sz w:val="24"/>
          <w:szCs w:val="24"/>
        </w:rPr>
        <w:t xml:space="preserve"> Breaker</w:t>
      </w:r>
      <w:r w:rsidRPr="009E2158">
        <w:rPr>
          <w:sz w:val="24"/>
          <w:szCs w:val="24"/>
        </w:rPr>
        <w:t>: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menyapa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menanyakan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kabar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>.</w:t>
      </w:r>
      <w:r w:rsidRPr="009E2158">
        <w:rPr>
          <w:sz w:val="24"/>
          <w:szCs w:val="24"/>
        </w:rPr>
        <w:br/>
      </w:r>
      <w:proofErr w:type="spellStart"/>
      <w:r w:rsidRPr="009E2158">
        <w:rPr>
          <w:sz w:val="24"/>
          <w:szCs w:val="24"/>
        </w:rPr>
        <w:t>Mengajak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berdoa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sebelum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belajar</w:t>
      </w:r>
      <w:proofErr w:type="spellEnd"/>
      <w:r w:rsidRPr="009E2158">
        <w:rPr>
          <w:sz w:val="24"/>
          <w:szCs w:val="24"/>
        </w:rPr>
        <w:t>.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memulai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ringan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mengandung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(</w:t>
      </w:r>
      <w:proofErr w:type="spellStart"/>
      <w:r w:rsidRPr="009E2158">
        <w:rPr>
          <w:sz w:val="24"/>
          <w:szCs w:val="24"/>
        </w:rPr>
        <w:t>misal</w:t>
      </w:r>
      <w:proofErr w:type="spellEnd"/>
      <w:r w:rsidRPr="009E2158">
        <w:rPr>
          <w:sz w:val="24"/>
          <w:szCs w:val="24"/>
        </w:rPr>
        <w:t xml:space="preserve">: "Saya punya 5 </w:t>
      </w:r>
      <w:proofErr w:type="spellStart"/>
      <w:r w:rsidRPr="009E2158">
        <w:rPr>
          <w:sz w:val="24"/>
          <w:szCs w:val="24"/>
        </w:rPr>
        <w:t>apel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lalu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saya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makan</w:t>
      </w:r>
      <w:proofErr w:type="spellEnd"/>
      <w:r w:rsidRPr="009E2158">
        <w:rPr>
          <w:sz w:val="24"/>
          <w:szCs w:val="24"/>
        </w:rPr>
        <w:t xml:space="preserve"> 2 </w:t>
      </w:r>
      <w:proofErr w:type="spellStart"/>
      <w:r w:rsidRPr="009E2158">
        <w:rPr>
          <w:sz w:val="24"/>
          <w:szCs w:val="24"/>
        </w:rPr>
        <w:t>apel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apel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tersisa</w:t>
      </w:r>
      <w:proofErr w:type="spellEnd"/>
      <w:r w:rsidRPr="009E2158">
        <w:rPr>
          <w:sz w:val="24"/>
          <w:szCs w:val="24"/>
        </w:rPr>
        <w:t>?").</w:t>
      </w:r>
    </w:p>
    <w:p w14:paraId="2035B970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proofErr w:type="spellStart"/>
      <w:r w:rsidRPr="009E2158">
        <w:rPr>
          <w:b/>
          <w:bCs/>
          <w:sz w:val="24"/>
          <w:szCs w:val="24"/>
        </w:rPr>
        <w:t>Apersepsi</w:t>
      </w:r>
      <w:proofErr w:type="spellEnd"/>
      <w:proofErr w:type="gramEnd"/>
      <w:r w:rsidRPr="009E2158">
        <w:rPr>
          <w:sz w:val="24"/>
          <w:szCs w:val="24"/>
        </w:rPr>
        <w:t>: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menanyakan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kepada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>: "</w:t>
      </w:r>
      <w:proofErr w:type="spellStart"/>
      <w:r w:rsidRPr="009E2158">
        <w:rPr>
          <w:sz w:val="24"/>
          <w:szCs w:val="24"/>
        </w:rPr>
        <w:t>Apakah</w:t>
      </w:r>
      <w:proofErr w:type="spellEnd"/>
      <w:r w:rsidRPr="009E2158">
        <w:rPr>
          <w:sz w:val="24"/>
          <w:szCs w:val="24"/>
        </w:rPr>
        <w:t xml:space="preserve"> kalian </w:t>
      </w:r>
      <w:proofErr w:type="spellStart"/>
      <w:r w:rsidRPr="009E2158">
        <w:rPr>
          <w:sz w:val="24"/>
          <w:szCs w:val="24"/>
        </w:rPr>
        <w:t>pernah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mengambil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sesuatu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jumlah</w:t>
      </w:r>
      <w:proofErr w:type="spellEnd"/>
      <w:r w:rsidRPr="009E2158">
        <w:rPr>
          <w:sz w:val="24"/>
          <w:szCs w:val="24"/>
        </w:rPr>
        <w:t xml:space="preserve"> yang kalian </w:t>
      </w:r>
      <w:proofErr w:type="spellStart"/>
      <w:r w:rsidRPr="009E2158">
        <w:rPr>
          <w:sz w:val="24"/>
          <w:szCs w:val="24"/>
        </w:rPr>
        <w:t>miliki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lalu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menghitung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berapa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tersisa</w:t>
      </w:r>
      <w:proofErr w:type="spellEnd"/>
      <w:r w:rsidRPr="009E2158">
        <w:rPr>
          <w:sz w:val="24"/>
          <w:szCs w:val="24"/>
        </w:rPr>
        <w:t>?"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memberikan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contoh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nyata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dalam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kehidupan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sehari-hari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seperti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membagi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mainan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makanan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atau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benda</w:t>
      </w:r>
      <w:proofErr w:type="spellEnd"/>
      <w:r w:rsidRPr="009E2158">
        <w:rPr>
          <w:sz w:val="24"/>
          <w:szCs w:val="24"/>
        </w:rPr>
        <w:t xml:space="preserve"> lain.</w:t>
      </w:r>
    </w:p>
    <w:p w14:paraId="4817C1F2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proofErr w:type="spellStart"/>
      <w:r w:rsidRPr="009E2158">
        <w:rPr>
          <w:b/>
          <w:bCs/>
          <w:sz w:val="24"/>
          <w:szCs w:val="24"/>
        </w:rPr>
        <w:t>Tujuan</w:t>
      </w:r>
      <w:proofErr w:type="spellEnd"/>
      <w:proofErr w:type="gram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Pembelajaran</w:t>
      </w:r>
      <w:proofErr w:type="spellEnd"/>
      <w:r w:rsidRPr="009E2158">
        <w:rPr>
          <w:sz w:val="24"/>
          <w:szCs w:val="24"/>
        </w:rPr>
        <w:t>:</w:t>
      </w:r>
      <w:r w:rsidRPr="009E2158">
        <w:rPr>
          <w:sz w:val="24"/>
          <w:szCs w:val="24"/>
        </w:rPr>
        <w:br/>
        <w:t xml:space="preserve">Guru </w:t>
      </w:r>
      <w:proofErr w:type="spellStart"/>
      <w:r w:rsidRPr="009E2158">
        <w:rPr>
          <w:sz w:val="24"/>
          <w:szCs w:val="24"/>
        </w:rPr>
        <w:t>menyampaikan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bahwa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hari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ini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belajar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tentang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menyelesaikan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>.</w:t>
      </w:r>
    </w:p>
    <w:p w14:paraId="095AE6B7" w14:textId="77777777" w:rsidR="009E2158" w:rsidRPr="002F1E54" w:rsidRDefault="009E2158" w:rsidP="009E2158">
      <w:pPr>
        <w:spacing w:before="60" w:after="60"/>
        <w:jc w:val="both"/>
        <w:rPr>
          <w:b/>
          <w:caps/>
          <w:sz w:val="24"/>
          <w:szCs w:val="24"/>
        </w:rPr>
      </w:pPr>
    </w:p>
    <w:p w14:paraId="30991E67" w14:textId="51E16EE3" w:rsidR="002F1E54" w:rsidRDefault="002F1E54" w:rsidP="002F1E5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Kegiatan Inti</w:t>
      </w:r>
    </w:p>
    <w:p w14:paraId="1A880600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proofErr w:type="spellStart"/>
      <w:r w:rsidRPr="009E2158">
        <w:rPr>
          <w:b/>
          <w:bCs/>
          <w:sz w:val="24"/>
          <w:szCs w:val="24"/>
        </w:rPr>
        <w:t>Mindfull</w:t>
      </w:r>
      <w:proofErr w:type="spellEnd"/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Fokus</w:t>
      </w:r>
      <w:proofErr w:type="spellEnd"/>
      <w:r w:rsidRPr="009E2158">
        <w:rPr>
          <w:b/>
          <w:bCs/>
          <w:sz w:val="24"/>
          <w:szCs w:val="24"/>
        </w:rPr>
        <w:t xml:space="preserve"> dan </w:t>
      </w:r>
      <w:proofErr w:type="spellStart"/>
      <w:r w:rsidRPr="009E2158">
        <w:rPr>
          <w:b/>
          <w:bCs/>
          <w:sz w:val="24"/>
          <w:szCs w:val="24"/>
        </w:rPr>
        <w:t>Kesadaran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Penuh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br/>
      </w:r>
      <w:proofErr w:type="spellStart"/>
      <w:r w:rsidRPr="009E2158">
        <w:rPr>
          <w:b/>
          <w:bCs/>
          <w:sz w:val="24"/>
          <w:szCs w:val="24"/>
        </w:rPr>
        <w:t>Pemahaman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Konsep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Pengurangan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melalui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Cerita</w:t>
      </w:r>
      <w:proofErr w:type="spellEnd"/>
      <w:r w:rsidRPr="009E2158">
        <w:rPr>
          <w:b/>
          <w:bCs/>
          <w:sz w:val="24"/>
          <w:szCs w:val="24"/>
        </w:rPr>
        <w:t xml:space="preserve"> (30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t>:</w:t>
      </w:r>
    </w:p>
    <w:p w14:paraId="6F5AF8A0" w14:textId="77777777" w:rsidR="009E2158" w:rsidRPr="009E2158" w:rsidRDefault="009E2158" w:rsidP="00EF27C4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sz w:val="24"/>
          <w:szCs w:val="24"/>
        </w:rPr>
        <w:t xml:space="preserve">Guru </w:t>
      </w:r>
      <w:proofErr w:type="spellStart"/>
      <w:r w:rsidRPr="009E2158">
        <w:rPr>
          <w:sz w:val="24"/>
          <w:szCs w:val="24"/>
        </w:rPr>
        <w:t>menjelaskan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konsep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menggunakan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gambar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>.</w:t>
      </w:r>
    </w:p>
    <w:p w14:paraId="10010F09" w14:textId="77777777" w:rsidR="009E2158" w:rsidRPr="009E2158" w:rsidRDefault="009E2158" w:rsidP="00EF27C4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sz w:val="24"/>
          <w:szCs w:val="24"/>
        </w:rPr>
        <w:t xml:space="preserve">Guru </w:t>
      </w:r>
      <w:proofErr w:type="spellStart"/>
      <w:r w:rsidRPr="009E2158">
        <w:rPr>
          <w:sz w:val="24"/>
          <w:szCs w:val="24"/>
        </w:rPr>
        <w:t>memberikan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contoh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melibatkan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misalnya</w:t>
      </w:r>
      <w:proofErr w:type="spellEnd"/>
      <w:r w:rsidRPr="009E2158">
        <w:rPr>
          <w:sz w:val="24"/>
          <w:szCs w:val="24"/>
        </w:rPr>
        <w:t>:</w:t>
      </w:r>
      <w:r w:rsidRPr="009E2158">
        <w:rPr>
          <w:sz w:val="24"/>
          <w:szCs w:val="24"/>
        </w:rPr>
        <w:br/>
        <w:t>"</w:t>
      </w:r>
      <w:proofErr w:type="spellStart"/>
      <w:r w:rsidRPr="009E2158">
        <w:rPr>
          <w:sz w:val="24"/>
          <w:szCs w:val="24"/>
        </w:rPr>
        <w:t>Sinta</w:t>
      </w:r>
      <w:proofErr w:type="spellEnd"/>
      <w:r w:rsidRPr="009E2158">
        <w:rPr>
          <w:sz w:val="24"/>
          <w:szCs w:val="24"/>
        </w:rPr>
        <w:t xml:space="preserve"> punya 6 </w:t>
      </w:r>
      <w:proofErr w:type="spellStart"/>
      <w:r w:rsidRPr="009E2158">
        <w:rPr>
          <w:sz w:val="24"/>
          <w:szCs w:val="24"/>
        </w:rPr>
        <w:t>permen</w:t>
      </w:r>
      <w:proofErr w:type="spellEnd"/>
      <w:r w:rsidRPr="009E2158">
        <w:rPr>
          <w:sz w:val="24"/>
          <w:szCs w:val="24"/>
        </w:rPr>
        <w:t xml:space="preserve">, </w:t>
      </w:r>
      <w:proofErr w:type="spellStart"/>
      <w:r w:rsidRPr="009E2158">
        <w:rPr>
          <w:sz w:val="24"/>
          <w:szCs w:val="24"/>
        </w:rPr>
        <w:t>lalu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memberikan</w:t>
      </w:r>
      <w:proofErr w:type="spellEnd"/>
      <w:r w:rsidRPr="009E2158">
        <w:rPr>
          <w:sz w:val="24"/>
          <w:szCs w:val="24"/>
        </w:rPr>
        <w:t xml:space="preserve"> 3 </w:t>
      </w:r>
      <w:proofErr w:type="spellStart"/>
      <w:r w:rsidRPr="009E2158">
        <w:rPr>
          <w:sz w:val="24"/>
          <w:szCs w:val="24"/>
        </w:rPr>
        <w:t>permen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kepada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adiknya</w:t>
      </w:r>
      <w:proofErr w:type="spellEnd"/>
      <w:r w:rsidRPr="009E2158">
        <w:rPr>
          <w:sz w:val="24"/>
          <w:szCs w:val="24"/>
        </w:rPr>
        <w:t xml:space="preserve">. </w:t>
      </w:r>
      <w:proofErr w:type="spellStart"/>
      <w:r w:rsidRPr="009E2158">
        <w:rPr>
          <w:sz w:val="24"/>
          <w:szCs w:val="24"/>
        </w:rPr>
        <w:t>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permen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masih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dimiliki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Sinta</w:t>
      </w:r>
      <w:proofErr w:type="spellEnd"/>
      <w:r w:rsidRPr="009E2158">
        <w:rPr>
          <w:sz w:val="24"/>
          <w:szCs w:val="24"/>
        </w:rPr>
        <w:t>?"</w:t>
      </w:r>
    </w:p>
    <w:p w14:paraId="13AA77F5" w14:textId="77777777" w:rsidR="009E2158" w:rsidRPr="009E2158" w:rsidRDefault="009E2158" w:rsidP="00EF27C4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diminta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mendengarkan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fokus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menyebutkan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jawaban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>.</w:t>
      </w:r>
    </w:p>
    <w:p w14:paraId="0DC8A183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r w:rsidRPr="009E2158">
        <w:rPr>
          <w:b/>
          <w:bCs/>
          <w:sz w:val="24"/>
          <w:szCs w:val="24"/>
        </w:rPr>
        <w:t xml:space="preserve">Latihan </w:t>
      </w:r>
      <w:proofErr w:type="spellStart"/>
      <w:r w:rsidRPr="009E2158">
        <w:rPr>
          <w:b/>
          <w:bCs/>
          <w:sz w:val="24"/>
          <w:szCs w:val="24"/>
        </w:rPr>
        <w:t>Soal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Cerita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Pengurangan</w:t>
      </w:r>
      <w:proofErr w:type="spellEnd"/>
      <w:r w:rsidRPr="009E2158">
        <w:rPr>
          <w:b/>
          <w:bCs/>
          <w:sz w:val="24"/>
          <w:szCs w:val="24"/>
        </w:rPr>
        <w:t xml:space="preserve"> (20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t>:</w:t>
      </w:r>
    </w:p>
    <w:p w14:paraId="64E8D835" w14:textId="77777777" w:rsidR="009E2158" w:rsidRPr="009E2158" w:rsidRDefault="009E2158" w:rsidP="00EF27C4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diajak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menyelesaikan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secara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individu</w:t>
      </w:r>
      <w:proofErr w:type="spellEnd"/>
      <w:r w:rsidRPr="009E2158">
        <w:rPr>
          <w:sz w:val="24"/>
          <w:szCs w:val="24"/>
        </w:rPr>
        <w:t>.</w:t>
      </w:r>
    </w:p>
    <w:p w14:paraId="53BB5D3E" w14:textId="77777777" w:rsidR="009E2158" w:rsidRPr="009E2158" w:rsidRDefault="009E2158" w:rsidP="00EF27C4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sz w:val="24"/>
          <w:szCs w:val="24"/>
        </w:rPr>
        <w:t xml:space="preserve">Guru </w:t>
      </w:r>
      <w:proofErr w:type="spellStart"/>
      <w:r w:rsidRPr="009E2158">
        <w:rPr>
          <w:sz w:val="24"/>
          <w:szCs w:val="24"/>
        </w:rPr>
        <w:t>mendampingi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memastikan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memahami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konsep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dengan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benar</w:t>
      </w:r>
      <w:proofErr w:type="spellEnd"/>
      <w:r w:rsidRPr="009E2158">
        <w:rPr>
          <w:sz w:val="24"/>
          <w:szCs w:val="24"/>
        </w:rPr>
        <w:t>.</w:t>
      </w:r>
    </w:p>
    <w:p w14:paraId="55F4F441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t></w:t>
      </w:r>
      <w:r w:rsidRPr="009E2158">
        <w:rPr>
          <w:sz w:val="24"/>
          <w:szCs w:val="24"/>
        </w:rPr>
        <w:t xml:space="preserve">  </w:t>
      </w:r>
      <w:proofErr w:type="spellStart"/>
      <w:r w:rsidRPr="009E2158">
        <w:rPr>
          <w:b/>
          <w:bCs/>
          <w:sz w:val="24"/>
          <w:szCs w:val="24"/>
        </w:rPr>
        <w:t>Joyfull</w:t>
      </w:r>
      <w:proofErr w:type="spellEnd"/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Pembelajaran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Menyenangkan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br/>
      </w:r>
      <w:proofErr w:type="spellStart"/>
      <w:r w:rsidRPr="009E2158">
        <w:rPr>
          <w:b/>
          <w:bCs/>
          <w:sz w:val="24"/>
          <w:szCs w:val="24"/>
        </w:rPr>
        <w:t>Permainan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Kelompok</w:t>
      </w:r>
      <w:proofErr w:type="spellEnd"/>
      <w:r w:rsidRPr="009E2158">
        <w:rPr>
          <w:b/>
          <w:bCs/>
          <w:sz w:val="24"/>
          <w:szCs w:val="24"/>
        </w:rPr>
        <w:t xml:space="preserve"> (20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t>:</w:t>
      </w:r>
    </w:p>
    <w:p w14:paraId="314B4E8F" w14:textId="77777777" w:rsidR="009E2158" w:rsidRPr="009E2158" w:rsidRDefault="009E2158" w:rsidP="00EF27C4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sz w:val="24"/>
          <w:szCs w:val="24"/>
        </w:rPr>
        <w:t xml:space="preserve">Guru </w:t>
      </w:r>
      <w:proofErr w:type="spellStart"/>
      <w:r w:rsidRPr="009E2158">
        <w:rPr>
          <w:sz w:val="24"/>
          <w:szCs w:val="24"/>
        </w:rPr>
        <w:t>membagi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menjadi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beberapa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kecil</w:t>
      </w:r>
      <w:proofErr w:type="spellEnd"/>
      <w:r w:rsidRPr="009E2158">
        <w:rPr>
          <w:sz w:val="24"/>
          <w:szCs w:val="24"/>
        </w:rPr>
        <w:t>.</w:t>
      </w:r>
    </w:p>
    <w:p w14:paraId="3111A1D6" w14:textId="77777777" w:rsidR="009E2158" w:rsidRPr="009E2158" w:rsidRDefault="009E2158" w:rsidP="00EF27C4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Setiap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diberikan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harus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visualisasikan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dalam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gambar</w:t>
      </w:r>
      <w:proofErr w:type="spellEnd"/>
      <w:r w:rsidRPr="009E2158">
        <w:rPr>
          <w:sz w:val="24"/>
          <w:szCs w:val="24"/>
        </w:rPr>
        <w:t>.</w:t>
      </w:r>
    </w:p>
    <w:p w14:paraId="0C7A5913" w14:textId="77777777" w:rsidR="009E2158" w:rsidRPr="009E2158" w:rsidRDefault="009E2158" w:rsidP="00EF27C4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bekerja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sama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dalam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menyelesaikan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menggambarkan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situasinya</w:t>
      </w:r>
      <w:proofErr w:type="spellEnd"/>
      <w:r w:rsidRPr="009E2158">
        <w:rPr>
          <w:sz w:val="24"/>
          <w:szCs w:val="24"/>
        </w:rPr>
        <w:t>.</w:t>
      </w:r>
    </w:p>
    <w:p w14:paraId="4CB7E892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b/>
          <w:bCs/>
          <w:sz w:val="24"/>
          <w:szCs w:val="24"/>
        </w:rPr>
        <w:t>Bercerita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dengan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Pengurangan</w:t>
      </w:r>
      <w:proofErr w:type="spellEnd"/>
      <w:r w:rsidRPr="009E2158">
        <w:rPr>
          <w:b/>
          <w:bCs/>
          <w:sz w:val="24"/>
          <w:szCs w:val="24"/>
        </w:rPr>
        <w:t xml:space="preserve"> (10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t>:</w:t>
      </w:r>
    </w:p>
    <w:p w14:paraId="46620B7F" w14:textId="77777777" w:rsidR="009E2158" w:rsidRPr="009E2158" w:rsidRDefault="009E2158" w:rsidP="00EF27C4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r w:rsidRPr="009E2158">
        <w:rPr>
          <w:sz w:val="24"/>
          <w:szCs w:val="24"/>
        </w:rPr>
        <w:t xml:space="preserve">Guru </w:t>
      </w:r>
      <w:proofErr w:type="spellStart"/>
      <w:r w:rsidRPr="009E2158">
        <w:rPr>
          <w:sz w:val="24"/>
          <w:szCs w:val="24"/>
        </w:rPr>
        <w:t>mengajak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untuk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membuat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sendiri</w:t>
      </w:r>
      <w:proofErr w:type="spellEnd"/>
      <w:r w:rsidRPr="009E2158">
        <w:rPr>
          <w:sz w:val="24"/>
          <w:szCs w:val="24"/>
        </w:rPr>
        <w:t>.</w:t>
      </w:r>
    </w:p>
    <w:p w14:paraId="3A5FD48A" w14:textId="77777777" w:rsidR="009E2158" w:rsidRPr="009E2158" w:rsidRDefault="009E2158" w:rsidP="00EF27C4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berbagi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di </w:t>
      </w:r>
      <w:proofErr w:type="spellStart"/>
      <w:r w:rsidRPr="009E2158">
        <w:rPr>
          <w:sz w:val="24"/>
          <w:szCs w:val="24"/>
        </w:rPr>
        <w:t>depan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kelas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teman-temannya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mencoba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menghitung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jawaban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pengurangannya</w:t>
      </w:r>
      <w:proofErr w:type="spellEnd"/>
      <w:r w:rsidRPr="009E2158">
        <w:rPr>
          <w:sz w:val="24"/>
          <w:szCs w:val="24"/>
        </w:rPr>
        <w:t>.</w:t>
      </w:r>
    </w:p>
    <w:p w14:paraId="09697DF7" w14:textId="77777777" w:rsidR="009E2158" w:rsidRPr="009E2158" w:rsidRDefault="009E2158" w:rsidP="009E2158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E2158">
        <w:rPr>
          <w:rFonts w:hAnsi="Symbol"/>
          <w:sz w:val="24"/>
          <w:szCs w:val="24"/>
        </w:rPr>
        <w:lastRenderedPageBreak/>
        <w:t></w:t>
      </w:r>
      <w:r w:rsidRPr="009E2158">
        <w:rPr>
          <w:sz w:val="24"/>
          <w:szCs w:val="24"/>
        </w:rPr>
        <w:t xml:space="preserve">  </w:t>
      </w:r>
      <w:proofErr w:type="spellStart"/>
      <w:r w:rsidRPr="009E2158">
        <w:rPr>
          <w:b/>
          <w:bCs/>
          <w:sz w:val="24"/>
          <w:szCs w:val="24"/>
        </w:rPr>
        <w:t>Meaningfull</w:t>
      </w:r>
      <w:proofErr w:type="spellEnd"/>
      <w:proofErr w:type="gramEnd"/>
      <w:r w:rsidRPr="009E2158">
        <w:rPr>
          <w:b/>
          <w:bCs/>
          <w:sz w:val="24"/>
          <w:szCs w:val="24"/>
        </w:rPr>
        <w:t xml:space="preserve"> Learning (</w:t>
      </w:r>
      <w:proofErr w:type="spellStart"/>
      <w:r w:rsidRPr="009E2158">
        <w:rPr>
          <w:b/>
          <w:bCs/>
          <w:sz w:val="24"/>
          <w:szCs w:val="24"/>
        </w:rPr>
        <w:t>Pembelajaran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Bermakna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br/>
      </w:r>
      <w:proofErr w:type="spellStart"/>
      <w:r w:rsidRPr="009E2158">
        <w:rPr>
          <w:b/>
          <w:bCs/>
          <w:sz w:val="24"/>
          <w:szCs w:val="24"/>
        </w:rPr>
        <w:t>Menyelesaikan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Soal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Cerita</w:t>
      </w:r>
      <w:proofErr w:type="spellEnd"/>
      <w:r w:rsidRPr="009E2158">
        <w:rPr>
          <w:b/>
          <w:bCs/>
          <w:sz w:val="24"/>
          <w:szCs w:val="24"/>
        </w:rPr>
        <w:t xml:space="preserve"> </w:t>
      </w:r>
      <w:proofErr w:type="spellStart"/>
      <w:r w:rsidRPr="009E2158">
        <w:rPr>
          <w:b/>
          <w:bCs/>
          <w:sz w:val="24"/>
          <w:szCs w:val="24"/>
        </w:rPr>
        <w:t>Secara</w:t>
      </w:r>
      <w:proofErr w:type="spellEnd"/>
      <w:r w:rsidRPr="009E2158">
        <w:rPr>
          <w:b/>
          <w:bCs/>
          <w:sz w:val="24"/>
          <w:szCs w:val="24"/>
        </w:rPr>
        <w:t xml:space="preserve"> Visual (20 </w:t>
      </w:r>
      <w:proofErr w:type="spellStart"/>
      <w:r w:rsidRPr="009E2158">
        <w:rPr>
          <w:b/>
          <w:bCs/>
          <w:sz w:val="24"/>
          <w:szCs w:val="24"/>
        </w:rPr>
        <w:t>Menit</w:t>
      </w:r>
      <w:proofErr w:type="spellEnd"/>
      <w:r w:rsidRPr="009E2158">
        <w:rPr>
          <w:b/>
          <w:bCs/>
          <w:sz w:val="24"/>
          <w:szCs w:val="24"/>
        </w:rPr>
        <w:t>)</w:t>
      </w:r>
      <w:r w:rsidRPr="009E2158">
        <w:rPr>
          <w:sz w:val="24"/>
          <w:szCs w:val="24"/>
        </w:rPr>
        <w:t>:</w:t>
      </w:r>
    </w:p>
    <w:p w14:paraId="2F121950" w14:textId="77777777" w:rsidR="009E2158" w:rsidRPr="009E2158" w:rsidRDefault="009E2158" w:rsidP="00EF27C4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Setiap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kelompok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diminta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membuat</w:t>
      </w:r>
      <w:proofErr w:type="spellEnd"/>
      <w:r w:rsidRPr="009E2158">
        <w:rPr>
          <w:sz w:val="24"/>
          <w:szCs w:val="24"/>
        </w:rPr>
        <w:t xml:space="preserve"> poster </w:t>
      </w:r>
      <w:proofErr w:type="spellStart"/>
      <w:r w:rsidRPr="009E2158">
        <w:rPr>
          <w:sz w:val="24"/>
          <w:szCs w:val="24"/>
        </w:rPr>
        <w:t>atau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gambar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mereka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selesaikan</w:t>
      </w:r>
      <w:proofErr w:type="spellEnd"/>
      <w:r w:rsidRPr="009E2158">
        <w:rPr>
          <w:sz w:val="24"/>
          <w:szCs w:val="24"/>
        </w:rPr>
        <w:t>.</w:t>
      </w:r>
    </w:p>
    <w:p w14:paraId="6461EED2" w14:textId="77777777" w:rsidR="009E2158" w:rsidRPr="009E2158" w:rsidRDefault="009E2158" w:rsidP="00EF27C4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E2158">
        <w:rPr>
          <w:sz w:val="24"/>
          <w:szCs w:val="24"/>
        </w:rPr>
        <w:t>Siswa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menggambar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benda-benda</w:t>
      </w:r>
      <w:proofErr w:type="spellEnd"/>
      <w:r w:rsidRPr="009E2158">
        <w:rPr>
          <w:sz w:val="24"/>
          <w:szCs w:val="24"/>
        </w:rPr>
        <w:t xml:space="preserve"> yang </w:t>
      </w:r>
      <w:proofErr w:type="spellStart"/>
      <w:r w:rsidRPr="009E2158">
        <w:rPr>
          <w:sz w:val="24"/>
          <w:szCs w:val="24"/>
        </w:rPr>
        <w:t>terlibat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dalam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soal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cerita</w:t>
      </w:r>
      <w:proofErr w:type="spellEnd"/>
      <w:r w:rsidRPr="009E2158">
        <w:rPr>
          <w:sz w:val="24"/>
          <w:szCs w:val="24"/>
        </w:rPr>
        <w:t xml:space="preserve"> dan </w:t>
      </w:r>
      <w:proofErr w:type="spellStart"/>
      <w:r w:rsidRPr="009E2158">
        <w:rPr>
          <w:sz w:val="24"/>
          <w:szCs w:val="24"/>
        </w:rPr>
        <w:t>menuliskan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pengurangannya</w:t>
      </w:r>
      <w:proofErr w:type="spellEnd"/>
      <w:r w:rsidRPr="009E2158">
        <w:rPr>
          <w:sz w:val="24"/>
          <w:szCs w:val="24"/>
        </w:rPr>
        <w:t xml:space="preserve"> di </w:t>
      </w:r>
      <w:proofErr w:type="spellStart"/>
      <w:r w:rsidRPr="009E2158">
        <w:rPr>
          <w:sz w:val="24"/>
          <w:szCs w:val="24"/>
        </w:rPr>
        <w:t>samping</w:t>
      </w:r>
      <w:proofErr w:type="spellEnd"/>
      <w:r w:rsidRPr="009E2158">
        <w:rPr>
          <w:sz w:val="24"/>
          <w:szCs w:val="24"/>
        </w:rPr>
        <w:t xml:space="preserve"> </w:t>
      </w:r>
      <w:proofErr w:type="spellStart"/>
      <w:r w:rsidRPr="009E2158">
        <w:rPr>
          <w:sz w:val="24"/>
          <w:szCs w:val="24"/>
        </w:rPr>
        <w:t>gambar</w:t>
      </w:r>
      <w:proofErr w:type="spellEnd"/>
      <w:r w:rsidRPr="009E2158">
        <w:rPr>
          <w:sz w:val="24"/>
          <w:szCs w:val="24"/>
        </w:rPr>
        <w:t>.</w:t>
      </w:r>
    </w:p>
    <w:p w14:paraId="7F06AFFB" w14:textId="77777777" w:rsidR="009E2158" w:rsidRPr="002F1E54" w:rsidRDefault="009E2158" w:rsidP="002F1E5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69CB838C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membacakan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.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mengamati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gambar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berdasarkan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. </w:t>
      </w:r>
    </w:p>
    <w:p w14:paraId="5D897C5A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mengajukan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berdasarkan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gambar</w:t>
      </w:r>
      <w:proofErr w:type="spellEnd"/>
      <w:r w:rsidRPr="002F1E54">
        <w:rPr>
          <w:sz w:val="24"/>
          <w:szCs w:val="24"/>
        </w:rPr>
        <w:t xml:space="preserve">. a. </w:t>
      </w:r>
      <w:proofErr w:type="spellStart"/>
      <w:r w:rsidRPr="002F1E54">
        <w:rPr>
          <w:sz w:val="24"/>
          <w:szCs w:val="24"/>
        </w:rPr>
        <w:t>Mula-mula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ada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burung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pohon</w:t>
      </w:r>
      <w:proofErr w:type="spellEnd"/>
      <w:r w:rsidRPr="002F1E54">
        <w:rPr>
          <w:sz w:val="24"/>
          <w:szCs w:val="24"/>
        </w:rPr>
        <w:t xml:space="preserve">? (8) b. Ada 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burung</w:t>
      </w:r>
      <w:proofErr w:type="spellEnd"/>
      <w:r w:rsidRPr="002F1E54">
        <w:rPr>
          <w:sz w:val="24"/>
          <w:szCs w:val="24"/>
        </w:rPr>
        <w:t xml:space="preserve"> yang terbang? (2) c. </w:t>
      </w:r>
      <w:proofErr w:type="spellStart"/>
      <w:r w:rsidRPr="002F1E54">
        <w:rPr>
          <w:sz w:val="24"/>
          <w:szCs w:val="24"/>
        </w:rPr>
        <w:t>Berapa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burung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sekarang</w:t>
      </w:r>
      <w:proofErr w:type="spellEnd"/>
      <w:r w:rsidRPr="002F1E54">
        <w:rPr>
          <w:sz w:val="24"/>
          <w:szCs w:val="24"/>
        </w:rPr>
        <w:t xml:space="preserve">? (6) </w:t>
      </w:r>
    </w:p>
    <w:p w14:paraId="7645B726" w14:textId="6B9030D3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Berdasarkan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cerita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tersebut</w:t>
      </w:r>
      <w:proofErr w:type="spellEnd"/>
      <w:r w:rsidRPr="002F1E54">
        <w:rPr>
          <w:sz w:val="24"/>
          <w:szCs w:val="24"/>
        </w:rPr>
        <w:t xml:space="preserve">, 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operasi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penjumlahannya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papan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tulis</w:t>
      </w:r>
      <w:proofErr w:type="spellEnd"/>
      <w:r w:rsidRPr="002F1E54">
        <w:rPr>
          <w:sz w:val="24"/>
          <w:szCs w:val="24"/>
        </w:rPr>
        <w:t xml:space="preserve">. </w:t>
      </w:r>
    </w:p>
    <w:p w14:paraId="27F6516B" w14:textId="15AE10F5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juga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mencontohkan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penyelesaiannya</w:t>
      </w:r>
      <w:proofErr w:type="spellEnd"/>
    </w:p>
    <w:p w14:paraId="3A036201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menguatkan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pemahaman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tentang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materi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mereka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berlatih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latihan</w:t>
      </w:r>
      <w:proofErr w:type="spellEnd"/>
      <w:r w:rsidRPr="002F1E54">
        <w:rPr>
          <w:sz w:val="24"/>
          <w:szCs w:val="24"/>
        </w:rPr>
        <w:t xml:space="preserve">. </w:t>
      </w:r>
    </w:p>
    <w:p w14:paraId="228A7491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memperbanyak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lembar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karena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tidak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boleh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diisi</w:t>
      </w:r>
      <w:proofErr w:type="spellEnd"/>
      <w:r w:rsidRPr="002F1E54">
        <w:rPr>
          <w:sz w:val="24"/>
          <w:szCs w:val="24"/>
        </w:rPr>
        <w:t xml:space="preserve">. </w:t>
      </w:r>
    </w:p>
    <w:p w14:paraId="6A9E2FBF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juga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meminta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menuliskan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buku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catatan</w:t>
      </w:r>
      <w:proofErr w:type="spellEnd"/>
      <w:r w:rsidRPr="002F1E54">
        <w:rPr>
          <w:sz w:val="24"/>
          <w:szCs w:val="24"/>
        </w:rPr>
        <w:t xml:space="preserve">. </w:t>
      </w:r>
    </w:p>
    <w:p w14:paraId="041AA9B0" w14:textId="77777777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memotivasi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soal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mandiri</w:t>
      </w:r>
      <w:proofErr w:type="spellEnd"/>
      <w:r w:rsidRPr="002F1E54">
        <w:rPr>
          <w:sz w:val="24"/>
          <w:szCs w:val="24"/>
        </w:rPr>
        <w:t xml:space="preserve">. </w:t>
      </w:r>
    </w:p>
    <w:p w14:paraId="3AA33984" w14:textId="60BB14D2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Guru </w:t>
      </w:r>
      <w:proofErr w:type="spellStart"/>
      <w:r w:rsidRPr="002F1E54">
        <w:rPr>
          <w:sz w:val="24"/>
          <w:szCs w:val="24"/>
        </w:rPr>
        <w:t>perlu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mendampingi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masih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membutuhkan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bimbingan</w:t>
      </w:r>
      <w:proofErr w:type="spellEnd"/>
      <w:r w:rsidRPr="002F1E54">
        <w:rPr>
          <w:sz w:val="24"/>
          <w:szCs w:val="24"/>
        </w:rPr>
        <w:t xml:space="preserve">. </w:t>
      </w:r>
    </w:p>
    <w:p w14:paraId="51CD35AF" w14:textId="0DEC7FE9" w:rsidR="002F1E54" w:rsidRPr="002F1E54" w:rsidRDefault="002F1E54" w:rsidP="00EF27C4">
      <w:pPr>
        <w:pStyle w:val="ListParagraph"/>
        <w:numPr>
          <w:ilvl w:val="0"/>
          <w:numId w:val="8"/>
        </w:numPr>
        <w:spacing w:before="60" w:after="60"/>
        <w:ind w:left="810"/>
        <w:jc w:val="both"/>
        <w:rPr>
          <w:noProof/>
          <w:sz w:val="24"/>
          <w:szCs w:val="24"/>
        </w:rPr>
      </w:pPr>
      <w:r w:rsidRPr="002F1E54">
        <w:rPr>
          <w:sz w:val="24"/>
          <w:szCs w:val="24"/>
        </w:rPr>
        <w:t xml:space="preserve">Setelah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selesai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mengerjakan</w:t>
      </w:r>
      <w:proofErr w:type="spellEnd"/>
      <w:r w:rsidRPr="002F1E54">
        <w:rPr>
          <w:sz w:val="24"/>
          <w:szCs w:val="24"/>
        </w:rPr>
        <w:t xml:space="preserve">, Guru </w:t>
      </w:r>
      <w:proofErr w:type="spellStart"/>
      <w:r w:rsidRPr="002F1E54">
        <w:rPr>
          <w:sz w:val="24"/>
          <w:szCs w:val="24"/>
        </w:rPr>
        <w:t>dapat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mendiskusikan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jawabannya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secara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bersama-sama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depan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kelas</w:t>
      </w:r>
      <w:proofErr w:type="spellEnd"/>
      <w:r w:rsidRPr="002F1E54">
        <w:rPr>
          <w:sz w:val="24"/>
          <w:szCs w:val="24"/>
        </w:rPr>
        <w:t>.</w:t>
      </w:r>
    </w:p>
    <w:p w14:paraId="2F9E2CF2" w14:textId="77777777" w:rsidR="002F1E54" w:rsidRPr="002F1E54" w:rsidRDefault="002F1E54" w:rsidP="002F1E5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2F1E54">
        <w:rPr>
          <w:b/>
          <w:caps/>
          <w:sz w:val="24"/>
          <w:szCs w:val="24"/>
        </w:rPr>
        <w:t>Penutup</w:t>
      </w:r>
    </w:p>
    <w:p w14:paraId="622F06CB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membimbing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menyimpulkan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dilakukan</w:t>
      </w:r>
      <w:proofErr w:type="spellEnd"/>
    </w:p>
    <w:p w14:paraId="41249381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refleksi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tanya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jawab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mengevaluasi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dilaksanakan</w:t>
      </w:r>
      <w:proofErr w:type="spellEnd"/>
    </w:p>
    <w:p w14:paraId="333B9C13" w14:textId="77777777" w:rsidR="002F1E54" w:rsidRPr="002F1E54" w:rsidRDefault="002F1E54" w:rsidP="002F1E54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mengakhiri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kegiatan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motivasi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tetap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semangat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diakhiri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berdoa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295931BF" w14:textId="77777777" w:rsidR="002F1E54" w:rsidRPr="002F1E54" w:rsidRDefault="002F1E5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E.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siswa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sudah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memahami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ini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sesuai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mengeksplorasi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topik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ini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lebih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jauh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disarankan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</w:t>
      </w:r>
      <w:r w:rsidR="00E82717" w:rsidRPr="002F1E54">
        <w:rPr>
          <w:rFonts w:eastAsia="Bookman Old Style"/>
          <w:sz w:val="24"/>
          <w:szCs w:val="24"/>
        </w:rPr>
        <w:t>tuk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2F1E54">
        <w:rPr>
          <w:rFonts w:eastAsia="Bookman Old Style"/>
          <w:sz w:val="24"/>
          <w:szCs w:val="24"/>
        </w:rPr>
        <w:t>membaca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2F1E54">
        <w:rPr>
          <w:rFonts w:eastAsia="Bookman Old Style"/>
          <w:sz w:val="24"/>
          <w:szCs w:val="24"/>
        </w:rPr>
        <w:t>materi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2F1E54">
        <w:rPr>
          <w:rFonts w:eastAsia="Bookman Old Style"/>
          <w:sz w:val="24"/>
          <w:szCs w:val="24"/>
        </w:rPr>
        <w:t>menganalisis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2F1E54">
        <w:rPr>
          <w:rFonts w:eastAsia="Bookman Old Style"/>
          <w:sz w:val="24"/>
          <w:szCs w:val="24"/>
        </w:rPr>
        <w:t>bab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2F1E54">
        <w:rPr>
          <w:rFonts w:eastAsia="Bookman Old Style"/>
          <w:sz w:val="24"/>
          <w:szCs w:val="24"/>
        </w:rPr>
        <w:t>ini</w:t>
      </w:r>
      <w:proofErr w:type="spellEnd"/>
      <w:r w:rsidR="00E82717"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dari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berbagai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referensi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relevan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04F2F8B2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dapat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menggunakan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alternatif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metode</w:t>
      </w:r>
      <w:proofErr w:type="spellEnd"/>
      <w:r w:rsidRPr="002F1E54">
        <w:rPr>
          <w:rFonts w:eastAsia="Bookman Old Style"/>
          <w:sz w:val="24"/>
          <w:szCs w:val="24"/>
        </w:rPr>
        <w:t xml:space="preserve"> dan media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sesuai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kondisi</w:t>
      </w:r>
      <w:proofErr w:type="spellEnd"/>
      <w:r w:rsidRPr="002F1E54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2F1E54">
        <w:rPr>
          <w:rFonts w:eastAsia="Bookman Old Style"/>
          <w:sz w:val="24"/>
          <w:szCs w:val="24"/>
        </w:rPr>
        <w:t>pelaksanaan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menjadi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lebih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menyenangkan</w:t>
      </w:r>
      <w:proofErr w:type="spellEnd"/>
      <w:r w:rsidRPr="002F1E54">
        <w:rPr>
          <w:rFonts w:eastAsia="Bookman Old Style"/>
          <w:sz w:val="24"/>
          <w:szCs w:val="24"/>
        </w:rPr>
        <w:t xml:space="preserve"> (</w:t>
      </w:r>
      <w:proofErr w:type="spellStart"/>
      <w:r w:rsidRPr="002F1E54">
        <w:rPr>
          <w:rFonts w:eastAsia="Bookman Old Style"/>
          <w:i/>
          <w:sz w:val="24"/>
          <w:szCs w:val="24"/>
        </w:rPr>
        <w:t>joyfull</w:t>
      </w:r>
      <w:proofErr w:type="spellEnd"/>
      <w:r w:rsidRPr="002F1E54">
        <w:rPr>
          <w:rFonts w:eastAsia="Bookman Old Style"/>
          <w:i/>
          <w:sz w:val="24"/>
          <w:szCs w:val="24"/>
        </w:rPr>
        <w:t xml:space="preserve"> learning</w:t>
      </w:r>
      <w:r w:rsidRPr="002F1E54">
        <w:rPr>
          <w:rFonts w:eastAsia="Bookman Old Style"/>
          <w:sz w:val="24"/>
          <w:szCs w:val="24"/>
        </w:rPr>
        <w:t xml:space="preserve">) </w:t>
      </w:r>
      <w:proofErr w:type="spellStart"/>
      <w:r w:rsidRPr="002F1E54">
        <w:rPr>
          <w:rFonts w:eastAsia="Bookman Old Style"/>
          <w:sz w:val="24"/>
          <w:szCs w:val="24"/>
        </w:rPr>
        <w:t>sehingga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bisa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tercapai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783B6B8C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siswa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kesulitan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topik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ini</w:t>
      </w:r>
      <w:proofErr w:type="spellEnd"/>
      <w:r w:rsidRPr="002F1E54">
        <w:rPr>
          <w:rFonts w:eastAsia="Bookman Old Style"/>
          <w:sz w:val="24"/>
          <w:szCs w:val="24"/>
        </w:rPr>
        <w:t xml:space="preserve">, </w:t>
      </w:r>
      <w:proofErr w:type="spellStart"/>
      <w:r w:rsidRPr="002F1E54">
        <w:rPr>
          <w:rFonts w:eastAsia="Bookman Old Style"/>
          <w:sz w:val="24"/>
          <w:szCs w:val="24"/>
        </w:rPr>
        <w:t>disarankan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kembali</w:t>
      </w:r>
      <w:proofErr w:type="spellEnd"/>
      <w:r w:rsidRPr="002F1E54">
        <w:rPr>
          <w:rFonts w:eastAsia="Bookman Old Style"/>
          <w:sz w:val="24"/>
          <w:szCs w:val="24"/>
        </w:rPr>
        <w:t xml:space="preserve"> pada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  <w:r w:rsidRPr="002F1E54">
        <w:rPr>
          <w:rFonts w:eastAsia="Bookman Old Style"/>
          <w:sz w:val="24"/>
          <w:szCs w:val="24"/>
        </w:rPr>
        <w:t xml:space="preserve"> di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atau</w:t>
      </w:r>
      <w:proofErr w:type="spellEnd"/>
      <w:r w:rsidRPr="002F1E54">
        <w:rPr>
          <w:rFonts w:eastAsia="Bookman Old Style"/>
          <w:sz w:val="24"/>
          <w:szCs w:val="24"/>
        </w:rPr>
        <w:t xml:space="preserve"> di </w:t>
      </w:r>
      <w:proofErr w:type="spellStart"/>
      <w:r w:rsidRPr="002F1E54">
        <w:rPr>
          <w:rFonts w:eastAsia="Bookman Old Style"/>
          <w:sz w:val="24"/>
          <w:szCs w:val="24"/>
        </w:rPr>
        <w:t>luar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kelas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sesuai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kesepataan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antara</w:t>
      </w:r>
      <w:proofErr w:type="spellEnd"/>
      <w:r w:rsidRPr="002F1E54">
        <w:rPr>
          <w:rFonts w:eastAsia="Bookman Old Style"/>
          <w:sz w:val="24"/>
          <w:szCs w:val="24"/>
        </w:rPr>
        <w:t xml:space="preserve"> guru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siswa</w:t>
      </w:r>
      <w:proofErr w:type="spellEnd"/>
      <w:r w:rsidRPr="002F1E54">
        <w:rPr>
          <w:rFonts w:eastAsia="Bookman Old Style"/>
          <w:sz w:val="24"/>
          <w:szCs w:val="24"/>
        </w:rPr>
        <w:t xml:space="preserve">. </w:t>
      </w:r>
      <w:proofErr w:type="spellStart"/>
      <w:r w:rsidRPr="002F1E54">
        <w:rPr>
          <w:rFonts w:eastAsia="Bookman Old Style"/>
          <w:sz w:val="24"/>
          <w:szCs w:val="24"/>
        </w:rPr>
        <w:t>Siswa</w:t>
      </w:r>
      <w:proofErr w:type="spellEnd"/>
      <w:r w:rsidRPr="002F1E54">
        <w:rPr>
          <w:rFonts w:eastAsia="Bookman Old Style"/>
          <w:sz w:val="24"/>
          <w:szCs w:val="24"/>
        </w:rPr>
        <w:t xml:space="preserve"> juga </w:t>
      </w:r>
      <w:proofErr w:type="spellStart"/>
      <w:r w:rsidRPr="002F1E54">
        <w:rPr>
          <w:rFonts w:eastAsia="Bookman Old Style"/>
          <w:sz w:val="24"/>
          <w:szCs w:val="24"/>
        </w:rPr>
        <w:t>disarankan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teman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sebaya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1A99E47B" w14:textId="63EC67CE" w:rsidR="001C7B89" w:rsidRPr="002F1E54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7F5744CA" w14:textId="1EB01DF4" w:rsidR="00895FA2" w:rsidRPr="002F1E54" w:rsidRDefault="00895FA2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6579D1C3" w14:textId="0D71018E" w:rsidR="00C7593D" w:rsidRPr="002F1E54" w:rsidRDefault="00C7593D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35564A6" w14:textId="77777777" w:rsidR="00C7593D" w:rsidRPr="002F1E54" w:rsidRDefault="00C7593D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F.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2F1E54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2F1E54">
        <w:rPr>
          <w:b/>
          <w:sz w:val="24"/>
          <w:szCs w:val="24"/>
        </w:rPr>
        <w:t xml:space="preserve">1. </w:t>
      </w:r>
      <w:r w:rsidRPr="002F1E54">
        <w:rPr>
          <w:b/>
          <w:sz w:val="24"/>
          <w:szCs w:val="24"/>
        </w:rPr>
        <w:tab/>
      </w:r>
      <w:proofErr w:type="spellStart"/>
      <w:r w:rsidRPr="002F1E54">
        <w:rPr>
          <w:b/>
          <w:sz w:val="24"/>
          <w:szCs w:val="24"/>
        </w:rPr>
        <w:t>Asesmen</w:t>
      </w:r>
      <w:proofErr w:type="spellEnd"/>
      <w:r w:rsidRPr="002F1E54">
        <w:rPr>
          <w:b/>
          <w:sz w:val="24"/>
          <w:szCs w:val="24"/>
        </w:rPr>
        <w:t xml:space="preserve"> </w:t>
      </w:r>
      <w:proofErr w:type="spellStart"/>
      <w:r w:rsidRPr="002F1E54">
        <w:rPr>
          <w:b/>
          <w:sz w:val="24"/>
          <w:szCs w:val="24"/>
        </w:rPr>
        <w:t>Diagnostik</w:t>
      </w:r>
      <w:proofErr w:type="spellEnd"/>
      <w:r w:rsidRPr="002F1E54">
        <w:rPr>
          <w:b/>
          <w:sz w:val="24"/>
          <w:szCs w:val="24"/>
        </w:rPr>
        <w:t xml:space="preserve"> (</w:t>
      </w:r>
      <w:proofErr w:type="spellStart"/>
      <w:r w:rsidRPr="002F1E54">
        <w:rPr>
          <w:b/>
          <w:sz w:val="24"/>
          <w:szCs w:val="24"/>
        </w:rPr>
        <w:t>Sebelum</w:t>
      </w:r>
      <w:proofErr w:type="spellEnd"/>
      <w:r w:rsidRPr="002F1E54">
        <w:rPr>
          <w:b/>
          <w:sz w:val="24"/>
          <w:szCs w:val="24"/>
        </w:rPr>
        <w:t xml:space="preserve"> </w:t>
      </w:r>
      <w:proofErr w:type="spellStart"/>
      <w:r w:rsidRPr="002F1E54">
        <w:rPr>
          <w:b/>
          <w:sz w:val="24"/>
          <w:szCs w:val="24"/>
        </w:rPr>
        <w:t>Pembelajaran</w:t>
      </w:r>
      <w:proofErr w:type="spellEnd"/>
      <w:r w:rsidRPr="002F1E54">
        <w:rPr>
          <w:b/>
          <w:sz w:val="24"/>
          <w:szCs w:val="24"/>
        </w:rPr>
        <w:t>)</w:t>
      </w:r>
    </w:p>
    <w:p w14:paraId="2FB75DE1" w14:textId="77777777" w:rsidR="001C7B89" w:rsidRPr="002F1E54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lastRenderedPageBreak/>
        <w:t>Untuk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mengetahui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kesiapan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dalam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memasuki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pembelajaran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dengan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2F1E54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2F1E54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F1E54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F1E54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2F1E54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F1E54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2F1E54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F1E54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2F1E54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2F1E54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2F1E54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2F1E54">
              <w:rPr>
                <w:sz w:val="24"/>
                <w:szCs w:val="24"/>
              </w:rPr>
              <w:t>Apa</w:t>
            </w:r>
            <w:r w:rsidR="00E82717" w:rsidRPr="002F1E54">
              <w:rPr>
                <w:sz w:val="24"/>
                <w:szCs w:val="24"/>
              </w:rPr>
              <w:t>kah</w:t>
            </w:r>
            <w:proofErr w:type="spellEnd"/>
            <w:r w:rsidR="00E82717" w:rsidRPr="002F1E54">
              <w:rPr>
                <w:sz w:val="24"/>
                <w:szCs w:val="24"/>
              </w:rPr>
              <w:t xml:space="preserve"> </w:t>
            </w:r>
            <w:r w:rsidR="00B05570" w:rsidRPr="002F1E54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2F1E54">
              <w:rPr>
                <w:sz w:val="24"/>
                <w:szCs w:val="24"/>
              </w:rPr>
              <w:t>suka</w:t>
            </w:r>
            <w:proofErr w:type="spellEnd"/>
            <w:r w:rsidR="00C14DE9" w:rsidRPr="002F1E54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2F1E54">
              <w:rPr>
                <w:sz w:val="24"/>
                <w:szCs w:val="24"/>
              </w:rPr>
              <w:t>berhitung</w:t>
            </w:r>
            <w:proofErr w:type="spellEnd"/>
            <w:r w:rsidRPr="002F1E54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2F1E54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2F1E54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2F1E54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2F1E54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2F1E54">
              <w:rPr>
                <w:sz w:val="24"/>
                <w:szCs w:val="24"/>
              </w:rPr>
              <w:t>Apakah</w:t>
            </w:r>
            <w:proofErr w:type="spellEnd"/>
            <w:r w:rsidRPr="002F1E54">
              <w:rPr>
                <w:sz w:val="24"/>
                <w:szCs w:val="24"/>
              </w:rPr>
              <w:t xml:space="preserve"> kalian </w:t>
            </w:r>
            <w:proofErr w:type="spellStart"/>
            <w:r w:rsidRPr="002F1E54">
              <w:rPr>
                <w:sz w:val="24"/>
                <w:szCs w:val="24"/>
              </w:rPr>
              <w:t>sudah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Pr="002F1E54">
              <w:rPr>
                <w:sz w:val="24"/>
                <w:szCs w:val="24"/>
              </w:rPr>
              <w:t>siap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Pr="002F1E54">
              <w:rPr>
                <w:sz w:val="24"/>
                <w:szCs w:val="24"/>
              </w:rPr>
              <w:t>melaksanakan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Pr="002F1E54">
              <w:rPr>
                <w:sz w:val="24"/>
                <w:szCs w:val="24"/>
              </w:rPr>
              <w:t>pembelajaran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Pr="002F1E54">
              <w:rPr>
                <w:sz w:val="24"/>
                <w:szCs w:val="24"/>
              </w:rPr>
              <w:t>dengan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Pr="002F1E54">
              <w:rPr>
                <w:sz w:val="24"/>
                <w:szCs w:val="24"/>
              </w:rPr>
              <w:t>berkelompok</w:t>
            </w:r>
            <w:proofErr w:type="spellEnd"/>
            <w:r w:rsidRPr="002F1E54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2F1E54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2F1E54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2F1E54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2F1E54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2F1E54">
        <w:rPr>
          <w:b/>
          <w:sz w:val="24"/>
          <w:szCs w:val="24"/>
        </w:rPr>
        <w:t xml:space="preserve">2. </w:t>
      </w:r>
      <w:r w:rsidRPr="002F1E54">
        <w:rPr>
          <w:b/>
          <w:sz w:val="24"/>
          <w:szCs w:val="24"/>
        </w:rPr>
        <w:tab/>
      </w:r>
      <w:proofErr w:type="spellStart"/>
      <w:r w:rsidRPr="002F1E54">
        <w:rPr>
          <w:b/>
          <w:sz w:val="24"/>
          <w:szCs w:val="24"/>
        </w:rPr>
        <w:t>Asesmen</w:t>
      </w:r>
      <w:proofErr w:type="spellEnd"/>
      <w:r w:rsidRPr="002F1E54">
        <w:rPr>
          <w:b/>
          <w:sz w:val="24"/>
          <w:szCs w:val="24"/>
        </w:rPr>
        <w:t xml:space="preserve"> </w:t>
      </w:r>
      <w:proofErr w:type="spellStart"/>
      <w:r w:rsidRPr="002F1E54">
        <w:rPr>
          <w:b/>
          <w:sz w:val="24"/>
          <w:szCs w:val="24"/>
        </w:rPr>
        <w:t>Formatif</w:t>
      </w:r>
      <w:proofErr w:type="spellEnd"/>
      <w:r w:rsidRPr="002F1E54">
        <w:rPr>
          <w:b/>
          <w:sz w:val="24"/>
          <w:szCs w:val="24"/>
        </w:rPr>
        <w:t xml:space="preserve"> (</w:t>
      </w:r>
      <w:proofErr w:type="spellStart"/>
      <w:r w:rsidRPr="002F1E54">
        <w:rPr>
          <w:b/>
          <w:sz w:val="24"/>
          <w:szCs w:val="24"/>
        </w:rPr>
        <w:t>Selama</w:t>
      </w:r>
      <w:proofErr w:type="spellEnd"/>
      <w:r w:rsidRPr="002F1E54">
        <w:rPr>
          <w:b/>
          <w:sz w:val="24"/>
          <w:szCs w:val="24"/>
        </w:rPr>
        <w:t xml:space="preserve"> Proses </w:t>
      </w:r>
      <w:proofErr w:type="spellStart"/>
      <w:r w:rsidRPr="002F1E54">
        <w:rPr>
          <w:b/>
          <w:sz w:val="24"/>
          <w:szCs w:val="24"/>
        </w:rPr>
        <w:t>Pembelajaran</w:t>
      </w:r>
      <w:proofErr w:type="spellEnd"/>
      <w:r w:rsidRPr="002F1E54">
        <w:rPr>
          <w:b/>
          <w:sz w:val="24"/>
          <w:szCs w:val="24"/>
        </w:rPr>
        <w:t>)</w:t>
      </w:r>
    </w:p>
    <w:p w14:paraId="1DB19795" w14:textId="77777777" w:rsidR="001C7B89" w:rsidRPr="002F1E54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formatif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dilakukan</w:t>
      </w:r>
      <w:proofErr w:type="spellEnd"/>
      <w:r w:rsidRPr="002F1E54">
        <w:rPr>
          <w:sz w:val="24"/>
          <w:szCs w:val="24"/>
        </w:rPr>
        <w:t xml:space="preserve"> oleh guru </w:t>
      </w:r>
      <w:proofErr w:type="spellStart"/>
      <w:r w:rsidRPr="002F1E54">
        <w:rPr>
          <w:sz w:val="24"/>
          <w:szCs w:val="24"/>
        </w:rPr>
        <w:t>selama</w:t>
      </w:r>
      <w:proofErr w:type="spellEnd"/>
      <w:r w:rsidRPr="002F1E54">
        <w:rPr>
          <w:sz w:val="24"/>
          <w:szCs w:val="24"/>
        </w:rPr>
        <w:t xml:space="preserve"> proses </w:t>
      </w:r>
      <w:proofErr w:type="spellStart"/>
      <w:r w:rsidRPr="002F1E54">
        <w:rPr>
          <w:sz w:val="24"/>
          <w:szCs w:val="24"/>
        </w:rPr>
        <w:t>pembelajaran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berlangsung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khususnya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kegiatan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diskusi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presentasi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refleksi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tertulis</w:t>
      </w:r>
      <w:proofErr w:type="spellEnd"/>
      <w:r w:rsidRPr="002F1E54">
        <w:rPr>
          <w:sz w:val="24"/>
          <w:szCs w:val="24"/>
        </w:rPr>
        <w:t>.</w:t>
      </w:r>
    </w:p>
    <w:p w14:paraId="4110EA8C" w14:textId="77777777" w:rsidR="001C7B89" w:rsidRPr="002F1E54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1) </w:t>
      </w:r>
      <w:r w:rsidRPr="002F1E54">
        <w:rPr>
          <w:sz w:val="24"/>
          <w:szCs w:val="24"/>
        </w:rPr>
        <w:tab/>
        <w:t xml:space="preserve">Teknik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ab/>
        <w:t>: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Observasi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Unjuk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Kerja</w:t>
      </w:r>
      <w:proofErr w:type="spellEnd"/>
    </w:p>
    <w:p w14:paraId="4102D846" w14:textId="77777777" w:rsidR="001C7B89" w:rsidRPr="002F1E54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2)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Bentuk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Instrumen</w:t>
      </w:r>
      <w:proofErr w:type="spellEnd"/>
      <w:r w:rsidRPr="002F1E54">
        <w:rPr>
          <w:sz w:val="24"/>
          <w:szCs w:val="24"/>
        </w:rPr>
        <w:tab/>
        <w:t>: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Pedoman</w:t>
      </w:r>
      <w:proofErr w:type="spellEnd"/>
      <w:r w:rsidRPr="002F1E54">
        <w:rPr>
          <w:sz w:val="24"/>
          <w:szCs w:val="24"/>
        </w:rPr>
        <w:t>/</w:t>
      </w:r>
      <w:proofErr w:type="spellStart"/>
      <w:r w:rsidRPr="002F1E54">
        <w:rPr>
          <w:sz w:val="24"/>
          <w:szCs w:val="24"/>
        </w:rPr>
        <w:t>lembar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observasi</w:t>
      </w:r>
      <w:proofErr w:type="spellEnd"/>
    </w:p>
    <w:p w14:paraId="252FBFFC" w14:textId="77777777" w:rsidR="001C7B89" w:rsidRPr="002F1E54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2F1E54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2F1E54">
        <w:rPr>
          <w:b/>
          <w:sz w:val="24"/>
          <w:szCs w:val="24"/>
        </w:rPr>
        <w:t xml:space="preserve">3. </w:t>
      </w:r>
      <w:r w:rsidRPr="002F1E54">
        <w:rPr>
          <w:b/>
          <w:sz w:val="24"/>
          <w:szCs w:val="24"/>
        </w:rPr>
        <w:tab/>
      </w:r>
      <w:proofErr w:type="spellStart"/>
      <w:r w:rsidRPr="002F1E54">
        <w:rPr>
          <w:b/>
          <w:sz w:val="24"/>
          <w:szCs w:val="24"/>
        </w:rPr>
        <w:t>Asesmen</w:t>
      </w:r>
      <w:proofErr w:type="spellEnd"/>
      <w:r w:rsidRPr="002F1E54">
        <w:rPr>
          <w:b/>
          <w:sz w:val="24"/>
          <w:szCs w:val="24"/>
        </w:rPr>
        <w:t xml:space="preserve"> </w:t>
      </w:r>
      <w:proofErr w:type="spellStart"/>
      <w:r w:rsidRPr="002F1E54">
        <w:rPr>
          <w:b/>
          <w:sz w:val="24"/>
          <w:szCs w:val="24"/>
        </w:rPr>
        <w:t>Sumatif</w:t>
      </w:r>
      <w:proofErr w:type="spellEnd"/>
      <w:r w:rsidRPr="002F1E54">
        <w:rPr>
          <w:b/>
          <w:sz w:val="24"/>
          <w:szCs w:val="24"/>
        </w:rPr>
        <w:t xml:space="preserve"> </w:t>
      </w:r>
    </w:p>
    <w:p w14:paraId="71C2D95A" w14:textId="77777777" w:rsidR="001C7B89" w:rsidRPr="002F1E54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a.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Pengetahuan</w:t>
      </w:r>
      <w:proofErr w:type="spellEnd"/>
      <w:r w:rsidRPr="002F1E54">
        <w:rPr>
          <w:sz w:val="24"/>
          <w:szCs w:val="24"/>
        </w:rPr>
        <w:t xml:space="preserve"> </w:t>
      </w:r>
    </w:p>
    <w:p w14:paraId="5B194695" w14:textId="77777777" w:rsidR="001C7B89" w:rsidRPr="002F1E54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Teknik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: </w:t>
      </w:r>
    </w:p>
    <w:p w14:paraId="73B5A9C0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Tes</w:t>
      </w:r>
      <w:proofErr w:type="spellEnd"/>
      <w:r w:rsidRPr="002F1E54">
        <w:rPr>
          <w:sz w:val="24"/>
          <w:szCs w:val="24"/>
        </w:rPr>
        <w:t xml:space="preserve"> </w:t>
      </w:r>
      <w:r w:rsidRPr="002F1E54">
        <w:rPr>
          <w:sz w:val="24"/>
          <w:szCs w:val="24"/>
        </w:rPr>
        <w:tab/>
        <w:t xml:space="preserve">: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Tertulis</w:t>
      </w:r>
      <w:proofErr w:type="spellEnd"/>
      <w:r w:rsidRPr="002F1E54">
        <w:rPr>
          <w:sz w:val="24"/>
          <w:szCs w:val="24"/>
        </w:rPr>
        <w:t xml:space="preserve"> </w:t>
      </w:r>
    </w:p>
    <w:p w14:paraId="1B3E32F9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  <w:t xml:space="preserve">Non </w:t>
      </w:r>
      <w:proofErr w:type="spellStart"/>
      <w:r w:rsidRPr="002F1E54">
        <w:rPr>
          <w:sz w:val="24"/>
          <w:szCs w:val="24"/>
        </w:rPr>
        <w:t>Tes</w:t>
      </w:r>
      <w:proofErr w:type="spellEnd"/>
      <w:r w:rsidRPr="002F1E54">
        <w:rPr>
          <w:sz w:val="24"/>
          <w:szCs w:val="24"/>
        </w:rPr>
        <w:t xml:space="preserve"> </w:t>
      </w:r>
      <w:r w:rsidRPr="002F1E54">
        <w:rPr>
          <w:sz w:val="24"/>
          <w:szCs w:val="24"/>
        </w:rPr>
        <w:tab/>
        <w:t xml:space="preserve">: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Observasi</w:t>
      </w:r>
      <w:proofErr w:type="spellEnd"/>
      <w:r w:rsidRPr="002F1E54">
        <w:rPr>
          <w:sz w:val="24"/>
          <w:szCs w:val="24"/>
        </w:rPr>
        <w:t xml:space="preserve"> </w:t>
      </w:r>
    </w:p>
    <w:p w14:paraId="3C3636A0" w14:textId="77777777" w:rsidR="001C7B89" w:rsidRPr="002F1E54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Bentuk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Instrumen</w:t>
      </w:r>
      <w:proofErr w:type="spellEnd"/>
      <w:r w:rsidRPr="002F1E54">
        <w:rPr>
          <w:sz w:val="24"/>
          <w:szCs w:val="24"/>
        </w:rPr>
        <w:t xml:space="preserve">: </w:t>
      </w:r>
    </w:p>
    <w:p w14:paraId="06DA6C80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tidak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tertulis</w:t>
      </w:r>
      <w:proofErr w:type="spellEnd"/>
      <w:r w:rsidRPr="002F1E54">
        <w:rPr>
          <w:sz w:val="24"/>
          <w:szCs w:val="24"/>
        </w:rPr>
        <w:tab/>
        <w:t>:</w:t>
      </w:r>
      <w:r w:rsidRPr="002F1E54">
        <w:rPr>
          <w:sz w:val="24"/>
          <w:szCs w:val="24"/>
        </w:rPr>
        <w:tab/>
        <w:t xml:space="preserve">Daftar </w:t>
      </w:r>
      <w:proofErr w:type="spellStart"/>
      <w:r w:rsidRPr="002F1E54">
        <w:rPr>
          <w:sz w:val="24"/>
          <w:szCs w:val="24"/>
        </w:rPr>
        <w:t>pertanyaan</w:t>
      </w:r>
      <w:proofErr w:type="spellEnd"/>
      <w:r w:rsidRPr="002F1E54">
        <w:rPr>
          <w:sz w:val="24"/>
          <w:szCs w:val="24"/>
        </w:rPr>
        <w:t xml:space="preserve"> </w:t>
      </w:r>
    </w:p>
    <w:p w14:paraId="04810BD9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tertulis</w:t>
      </w:r>
      <w:proofErr w:type="spellEnd"/>
      <w:r w:rsidRPr="002F1E54">
        <w:rPr>
          <w:sz w:val="24"/>
          <w:szCs w:val="24"/>
        </w:rPr>
        <w:t xml:space="preserve"> </w:t>
      </w:r>
      <w:r w:rsidRPr="002F1E54">
        <w:rPr>
          <w:sz w:val="24"/>
          <w:szCs w:val="24"/>
        </w:rPr>
        <w:tab/>
        <w:t xml:space="preserve">: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Jawaban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singkat</w:t>
      </w:r>
      <w:proofErr w:type="spellEnd"/>
      <w:r w:rsidRPr="002F1E54">
        <w:rPr>
          <w:sz w:val="24"/>
          <w:szCs w:val="24"/>
        </w:rPr>
        <w:t xml:space="preserve"> </w:t>
      </w:r>
    </w:p>
    <w:p w14:paraId="65B030C9" w14:textId="77777777" w:rsidR="001C7B89" w:rsidRPr="002F1E54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b.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Keterampilan</w:t>
      </w:r>
      <w:proofErr w:type="spellEnd"/>
      <w:r w:rsidRPr="002F1E54">
        <w:rPr>
          <w:sz w:val="24"/>
          <w:szCs w:val="24"/>
        </w:rPr>
        <w:t xml:space="preserve"> </w:t>
      </w:r>
    </w:p>
    <w:p w14:paraId="334C8EA0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  <w:t xml:space="preserve">Teknik </w:t>
      </w: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r w:rsidRPr="002F1E54">
        <w:rPr>
          <w:sz w:val="24"/>
          <w:szCs w:val="24"/>
        </w:rPr>
        <w:tab/>
        <w:t xml:space="preserve">: </w:t>
      </w:r>
      <w:r w:rsidRPr="002F1E54">
        <w:rPr>
          <w:sz w:val="24"/>
          <w:szCs w:val="24"/>
        </w:rPr>
        <w:tab/>
        <w:t xml:space="preserve">Kinerja </w:t>
      </w:r>
    </w:p>
    <w:p w14:paraId="1B08506B" w14:textId="77777777" w:rsidR="001C7B89" w:rsidRPr="002F1E54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• </w:t>
      </w:r>
      <w:r w:rsidRPr="002F1E54">
        <w:rPr>
          <w:sz w:val="24"/>
          <w:szCs w:val="24"/>
        </w:rPr>
        <w:tab/>
      </w:r>
      <w:proofErr w:type="spellStart"/>
      <w:r w:rsidRPr="002F1E54">
        <w:rPr>
          <w:sz w:val="24"/>
          <w:szCs w:val="24"/>
        </w:rPr>
        <w:t>Bentuk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Instrumen</w:t>
      </w:r>
      <w:proofErr w:type="spellEnd"/>
      <w:r w:rsidRPr="002F1E54">
        <w:rPr>
          <w:sz w:val="24"/>
          <w:szCs w:val="24"/>
        </w:rPr>
        <w:t xml:space="preserve"> </w:t>
      </w:r>
      <w:r w:rsidRPr="002F1E54">
        <w:rPr>
          <w:sz w:val="24"/>
          <w:szCs w:val="24"/>
        </w:rPr>
        <w:tab/>
        <w:t xml:space="preserve">: </w:t>
      </w:r>
      <w:r w:rsidRPr="002F1E54">
        <w:rPr>
          <w:sz w:val="24"/>
          <w:szCs w:val="24"/>
        </w:rPr>
        <w:tab/>
        <w:t xml:space="preserve">Lembar Kinerja </w:t>
      </w:r>
    </w:p>
    <w:p w14:paraId="2901C681" w14:textId="77777777" w:rsidR="001C7B89" w:rsidRPr="002F1E54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2F1E54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Asesmen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formatif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dilakukan</w:t>
      </w:r>
      <w:proofErr w:type="spellEnd"/>
      <w:r w:rsidRPr="002F1E54">
        <w:rPr>
          <w:sz w:val="24"/>
          <w:szCs w:val="24"/>
        </w:rPr>
        <w:t xml:space="preserve"> oleh guru </w:t>
      </w:r>
      <w:proofErr w:type="spellStart"/>
      <w:r w:rsidRPr="002F1E54">
        <w:rPr>
          <w:sz w:val="24"/>
          <w:szCs w:val="24"/>
        </w:rPr>
        <w:t>selama</w:t>
      </w:r>
      <w:proofErr w:type="spellEnd"/>
      <w:r w:rsidRPr="002F1E54">
        <w:rPr>
          <w:sz w:val="24"/>
          <w:szCs w:val="24"/>
        </w:rPr>
        <w:t xml:space="preserve"> proses </w:t>
      </w:r>
      <w:proofErr w:type="spellStart"/>
      <w:r w:rsidRPr="002F1E54">
        <w:rPr>
          <w:sz w:val="24"/>
          <w:szCs w:val="24"/>
        </w:rPr>
        <w:t>pembelajaran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berlangsung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khususnya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saat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siswa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melakukan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kegiatan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diskusi</w:t>
      </w:r>
      <w:proofErr w:type="spellEnd"/>
      <w:r w:rsidRPr="002F1E54">
        <w:rPr>
          <w:sz w:val="24"/>
          <w:szCs w:val="24"/>
        </w:rPr>
        <w:t xml:space="preserve">, </w:t>
      </w:r>
      <w:proofErr w:type="spellStart"/>
      <w:r w:rsidRPr="002F1E54">
        <w:rPr>
          <w:sz w:val="24"/>
          <w:szCs w:val="24"/>
        </w:rPr>
        <w:t>presentasi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refleksi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tertulis</w:t>
      </w:r>
      <w:proofErr w:type="spellEnd"/>
      <w:r w:rsidRPr="002F1E54">
        <w:rPr>
          <w:sz w:val="24"/>
          <w:szCs w:val="24"/>
        </w:rPr>
        <w:t>.</w:t>
      </w:r>
    </w:p>
    <w:p w14:paraId="5BB4F82B" w14:textId="3388C5BB" w:rsidR="001C7B89" w:rsidRPr="002F1E54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2F1E54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G.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2F1E54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2F1E54">
        <w:rPr>
          <w:rFonts w:eastAsia="Bookman Old Style"/>
          <w:sz w:val="24"/>
          <w:szCs w:val="24"/>
        </w:rPr>
        <w:t>Pengayaan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diberikan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kepada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peserta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didik</w:t>
      </w:r>
      <w:proofErr w:type="spellEnd"/>
      <w:r w:rsidRPr="002F1E54">
        <w:rPr>
          <w:sz w:val="24"/>
          <w:szCs w:val="24"/>
        </w:rPr>
        <w:t xml:space="preserve"> yang </w:t>
      </w:r>
      <w:proofErr w:type="spellStart"/>
      <w:r w:rsidRPr="002F1E54">
        <w:rPr>
          <w:sz w:val="24"/>
          <w:szCs w:val="24"/>
        </w:rPr>
        <w:t>telah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mencapai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kompetensi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tujuan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pembelajaran</w:t>
      </w:r>
      <w:proofErr w:type="spellEnd"/>
      <w:r w:rsidRPr="002F1E54">
        <w:rPr>
          <w:sz w:val="24"/>
          <w:szCs w:val="24"/>
        </w:rPr>
        <w:t>.</w:t>
      </w:r>
    </w:p>
    <w:p w14:paraId="4735EAE6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Program </w:t>
      </w:r>
      <w:proofErr w:type="spellStart"/>
      <w:r w:rsidRPr="002F1E54">
        <w:rPr>
          <w:rFonts w:eastAsia="Bookman Old Style"/>
          <w:sz w:val="24"/>
          <w:szCs w:val="24"/>
        </w:rPr>
        <w:t>pengayaan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dilakukan</w:t>
      </w:r>
      <w:proofErr w:type="spellEnd"/>
      <w:r w:rsidRPr="002F1E54">
        <w:rPr>
          <w:sz w:val="24"/>
          <w:szCs w:val="24"/>
        </w:rPr>
        <w:t xml:space="preserve"> di </w:t>
      </w:r>
      <w:proofErr w:type="spellStart"/>
      <w:r w:rsidRPr="002F1E54">
        <w:rPr>
          <w:sz w:val="24"/>
          <w:szCs w:val="24"/>
        </w:rPr>
        <w:t>luar</w:t>
      </w:r>
      <w:proofErr w:type="spellEnd"/>
      <w:r w:rsidRPr="002F1E54">
        <w:rPr>
          <w:sz w:val="24"/>
          <w:szCs w:val="24"/>
        </w:rPr>
        <w:t xml:space="preserve"> jam </w:t>
      </w:r>
      <w:proofErr w:type="spellStart"/>
      <w:r w:rsidRPr="002F1E54">
        <w:rPr>
          <w:sz w:val="24"/>
          <w:szCs w:val="24"/>
        </w:rPr>
        <w:t>belajar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efektif</w:t>
      </w:r>
      <w:proofErr w:type="spellEnd"/>
      <w:r w:rsidRPr="002F1E54">
        <w:rPr>
          <w:sz w:val="24"/>
          <w:szCs w:val="24"/>
        </w:rPr>
        <w:t>.</w:t>
      </w:r>
    </w:p>
    <w:p w14:paraId="7A815351" w14:textId="77777777" w:rsidR="001C7B89" w:rsidRPr="002F1E54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2F1E54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Remedial </w:t>
      </w:r>
      <w:proofErr w:type="spellStart"/>
      <w:r w:rsidRPr="002F1E54">
        <w:rPr>
          <w:rFonts w:eastAsia="Bookman Old Style"/>
          <w:sz w:val="24"/>
          <w:szCs w:val="24"/>
        </w:rPr>
        <w:t>diberikan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kepada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belum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mencapai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kompetensi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tujuan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t xml:space="preserve">Guru </w:t>
      </w:r>
      <w:proofErr w:type="spellStart"/>
      <w:r w:rsidRPr="002F1E54">
        <w:rPr>
          <w:rFonts w:eastAsia="Bookman Old Style"/>
          <w:sz w:val="24"/>
          <w:szCs w:val="24"/>
        </w:rPr>
        <w:t>melakukan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pembahasan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ulang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terhadap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telah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dengan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cara</w:t>
      </w:r>
      <w:proofErr w:type="spellEnd"/>
      <w:r w:rsidRPr="002F1E54">
        <w:rPr>
          <w:rFonts w:eastAsia="Bookman Old Style"/>
          <w:sz w:val="24"/>
          <w:szCs w:val="24"/>
        </w:rPr>
        <w:t>/</w:t>
      </w:r>
      <w:proofErr w:type="spellStart"/>
      <w:r w:rsidRPr="002F1E54">
        <w:rPr>
          <w:rFonts w:eastAsia="Bookman Old Style"/>
          <w:sz w:val="24"/>
          <w:szCs w:val="24"/>
        </w:rPr>
        <w:t>metode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berbeda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untuk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memberikan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pengalaman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yang </w:t>
      </w:r>
      <w:proofErr w:type="spellStart"/>
      <w:r w:rsidRPr="002F1E54">
        <w:rPr>
          <w:rFonts w:eastAsia="Bookman Old Style"/>
          <w:sz w:val="24"/>
          <w:szCs w:val="24"/>
        </w:rPr>
        <w:t>lebih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memudahkan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peserta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didik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dalam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memaknai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menguasai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materi</w:t>
      </w:r>
      <w:proofErr w:type="spellEnd"/>
      <w:r w:rsidRPr="002F1E54">
        <w:rPr>
          <w:rFonts w:eastAsia="Bookman Old Style"/>
          <w:sz w:val="24"/>
          <w:szCs w:val="24"/>
        </w:rPr>
        <w:t xml:space="preserve"> ajar </w:t>
      </w:r>
      <w:proofErr w:type="spellStart"/>
      <w:r w:rsidRPr="002F1E54">
        <w:rPr>
          <w:rFonts w:eastAsia="Bookman Old Style"/>
          <w:sz w:val="24"/>
          <w:szCs w:val="24"/>
        </w:rPr>
        <w:t>misalnya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lewat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diskusi</w:t>
      </w:r>
      <w:proofErr w:type="spellEnd"/>
      <w:r w:rsidRPr="002F1E54">
        <w:rPr>
          <w:rFonts w:eastAsia="Bookman Old Style"/>
          <w:sz w:val="24"/>
          <w:szCs w:val="24"/>
        </w:rPr>
        <w:t xml:space="preserve"> dan </w:t>
      </w:r>
      <w:proofErr w:type="spellStart"/>
      <w:r w:rsidRPr="002F1E54">
        <w:rPr>
          <w:rFonts w:eastAsia="Bookman Old Style"/>
          <w:sz w:val="24"/>
          <w:szCs w:val="24"/>
        </w:rPr>
        <w:t>permainan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2B3C99AE" w14:textId="77777777" w:rsidR="001C7B89" w:rsidRPr="002F1E54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2F1E54">
        <w:rPr>
          <w:rFonts w:eastAsia="Bookman Old Style"/>
          <w:sz w:val="24"/>
          <w:szCs w:val="24"/>
        </w:rPr>
        <w:lastRenderedPageBreak/>
        <w:t xml:space="preserve">Program remedial </w:t>
      </w:r>
      <w:proofErr w:type="spellStart"/>
      <w:r w:rsidRPr="002F1E54">
        <w:rPr>
          <w:rFonts w:eastAsia="Bookman Old Style"/>
          <w:sz w:val="24"/>
          <w:szCs w:val="24"/>
        </w:rPr>
        <w:t>dilakukan</w:t>
      </w:r>
      <w:proofErr w:type="spellEnd"/>
      <w:r w:rsidRPr="002F1E54">
        <w:rPr>
          <w:rFonts w:eastAsia="Bookman Old Style"/>
          <w:sz w:val="24"/>
          <w:szCs w:val="24"/>
        </w:rPr>
        <w:t xml:space="preserve"> di </w:t>
      </w:r>
      <w:proofErr w:type="spellStart"/>
      <w:r w:rsidRPr="002F1E54">
        <w:rPr>
          <w:rFonts w:eastAsia="Bookman Old Style"/>
          <w:sz w:val="24"/>
          <w:szCs w:val="24"/>
        </w:rPr>
        <w:t>luar</w:t>
      </w:r>
      <w:proofErr w:type="spellEnd"/>
      <w:r w:rsidRPr="002F1E54">
        <w:rPr>
          <w:rFonts w:eastAsia="Bookman Old Style"/>
          <w:sz w:val="24"/>
          <w:szCs w:val="24"/>
        </w:rPr>
        <w:t xml:space="preserve"> jam </w:t>
      </w:r>
      <w:proofErr w:type="spellStart"/>
      <w:r w:rsidRPr="002F1E54">
        <w:rPr>
          <w:rFonts w:eastAsia="Bookman Old Style"/>
          <w:sz w:val="24"/>
          <w:szCs w:val="24"/>
        </w:rPr>
        <w:t>belajar</w:t>
      </w:r>
      <w:proofErr w:type="spellEnd"/>
      <w:r w:rsidRPr="002F1E54">
        <w:rPr>
          <w:rFonts w:eastAsia="Bookman Old Style"/>
          <w:sz w:val="24"/>
          <w:szCs w:val="24"/>
        </w:rPr>
        <w:t xml:space="preserve"> </w:t>
      </w:r>
      <w:proofErr w:type="spellStart"/>
      <w:r w:rsidRPr="002F1E54">
        <w:rPr>
          <w:rFonts w:eastAsia="Bookman Old Style"/>
          <w:sz w:val="24"/>
          <w:szCs w:val="24"/>
        </w:rPr>
        <w:t>efektif</w:t>
      </w:r>
      <w:proofErr w:type="spellEnd"/>
      <w:r w:rsidRPr="002F1E54">
        <w:rPr>
          <w:rFonts w:eastAsia="Bookman Old Style"/>
          <w:sz w:val="24"/>
          <w:szCs w:val="24"/>
        </w:rPr>
        <w:t>.</w:t>
      </w:r>
    </w:p>
    <w:p w14:paraId="4EE062CE" w14:textId="77777777" w:rsidR="001C7B89" w:rsidRPr="002F1E54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BD2376" w:rsidRDefault="001C7B89" w:rsidP="00BD2376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H.</w:t>
      </w:r>
      <w:r w:rsidRPr="00BD2376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7B7BA13E" w14:textId="77777777" w:rsidR="00BD2376" w:rsidRPr="00BD2376" w:rsidRDefault="00BD2376" w:rsidP="00EF27C4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Refleksi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untuk</w:t>
      </w:r>
      <w:proofErr w:type="spellEnd"/>
      <w:r w:rsidRPr="00BD2376">
        <w:rPr>
          <w:b/>
          <w:bCs/>
          <w:sz w:val="24"/>
          <w:szCs w:val="24"/>
        </w:rPr>
        <w:t xml:space="preserve"> Guru</w:t>
      </w:r>
      <w:r w:rsidRPr="00BD2376">
        <w:rPr>
          <w:sz w:val="24"/>
          <w:szCs w:val="24"/>
        </w:rPr>
        <w:t>:</w:t>
      </w:r>
    </w:p>
    <w:p w14:paraId="50E5CD92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Apakah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sudah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mampu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memahami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konsep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baik</w:t>
      </w:r>
      <w:proofErr w:type="spellEnd"/>
      <w:r w:rsidRPr="00BD2376">
        <w:rPr>
          <w:sz w:val="24"/>
          <w:szCs w:val="24"/>
        </w:rPr>
        <w:t>?</w:t>
      </w:r>
    </w:p>
    <w:p w14:paraId="1B0C323B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Apakah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metode</w:t>
      </w:r>
      <w:proofErr w:type="spellEnd"/>
      <w:r w:rsidRPr="00BD2376">
        <w:rPr>
          <w:sz w:val="24"/>
          <w:szCs w:val="24"/>
        </w:rPr>
        <w:t xml:space="preserve"> Deep Learning (</w:t>
      </w:r>
      <w:proofErr w:type="spellStart"/>
      <w:r w:rsidRPr="00BD2376">
        <w:rPr>
          <w:sz w:val="24"/>
          <w:szCs w:val="24"/>
        </w:rPr>
        <w:t>Mindfull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Joyfull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Meaningfull</w:t>
      </w:r>
      <w:proofErr w:type="spellEnd"/>
      <w:r w:rsidRPr="00BD2376">
        <w:rPr>
          <w:sz w:val="24"/>
          <w:szCs w:val="24"/>
        </w:rPr>
        <w:t xml:space="preserve">) </w:t>
      </w:r>
      <w:proofErr w:type="spellStart"/>
      <w:r w:rsidRPr="00BD2376">
        <w:rPr>
          <w:sz w:val="24"/>
          <w:szCs w:val="24"/>
        </w:rPr>
        <w:t>sudah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efektif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menciptakan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fokus</w:t>
      </w:r>
      <w:proofErr w:type="spellEnd"/>
      <w:r w:rsidRPr="00BD2376">
        <w:rPr>
          <w:sz w:val="24"/>
          <w:szCs w:val="24"/>
        </w:rPr>
        <w:t xml:space="preserve">, </w:t>
      </w:r>
      <w:proofErr w:type="spellStart"/>
      <w:r w:rsidRPr="00BD2376">
        <w:rPr>
          <w:sz w:val="24"/>
          <w:szCs w:val="24"/>
        </w:rPr>
        <w:t>menyenangkan</w:t>
      </w:r>
      <w:proofErr w:type="spellEnd"/>
      <w:r w:rsidRPr="00BD2376">
        <w:rPr>
          <w:sz w:val="24"/>
          <w:szCs w:val="24"/>
        </w:rPr>
        <w:t xml:space="preserve">, dan </w:t>
      </w:r>
      <w:proofErr w:type="spellStart"/>
      <w:r w:rsidRPr="00BD2376">
        <w:rPr>
          <w:sz w:val="24"/>
          <w:szCs w:val="24"/>
        </w:rPr>
        <w:t>bermakna</w:t>
      </w:r>
      <w:proofErr w:type="spellEnd"/>
      <w:r w:rsidRPr="00BD2376">
        <w:rPr>
          <w:sz w:val="24"/>
          <w:szCs w:val="24"/>
        </w:rPr>
        <w:t>?</w:t>
      </w:r>
    </w:p>
    <w:p w14:paraId="3DEFD341" w14:textId="77777777" w:rsidR="00BD2376" w:rsidRPr="00BD2376" w:rsidRDefault="00BD2376" w:rsidP="00EF27C4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Refleksi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untuk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>:</w:t>
      </w:r>
    </w:p>
    <w:p w14:paraId="34884BF1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Apa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kamu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pelajari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hari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>?</w:t>
      </w:r>
    </w:p>
    <w:p w14:paraId="6BD62288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r w:rsidRPr="00BD2376">
        <w:rPr>
          <w:sz w:val="24"/>
          <w:szCs w:val="24"/>
        </w:rPr>
        <w:t xml:space="preserve">Bagian mana yang paling </w:t>
      </w:r>
      <w:proofErr w:type="spellStart"/>
      <w:r w:rsidRPr="00BD2376">
        <w:rPr>
          <w:sz w:val="24"/>
          <w:szCs w:val="24"/>
        </w:rPr>
        <w:t>kamu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sukai</w:t>
      </w:r>
      <w:proofErr w:type="spellEnd"/>
      <w:r w:rsidRPr="00BD2376">
        <w:rPr>
          <w:sz w:val="24"/>
          <w:szCs w:val="24"/>
        </w:rPr>
        <w:t xml:space="preserve">? </w:t>
      </w:r>
      <w:proofErr w:type="spellStart"/>
      <w:r w:rsidRPr="00BD2376">
        <w:rPr>
          <w:sz w:val="24"/>
          <w:szCs w:val="24"/>
        </w:rPr>
        <w:t>Apakah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permainan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>?</w:t>
      </w:r>
    </w:p>
    <w:p w14:paraId="10F7AE46" w14:textId="77777777" w:rsidR="00BD2376" w:rsidRPr="00BD2376" w:rsidRDefault="00BD2376" w:rsidP="00EF27C4">
      <w:pPr>
        <w:numPr>
          <w:ilvl w:val="0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Refleksi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untuk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Perbaikan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>:</w:t>
      </w:r>
    </w:p>
    <w:p w14:paraId="08E57871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Apakah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siswa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mengalami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kesulitan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memahami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>?</w:t>
      </w:r>
    </w:p>
    <w:p w14:paraId="664A45B0" w14:textId="77777777" w:rsidR="00BD2376" w:rsidRPr="00BD2376" w:rsidRDefault="00BD2376" w:rsidP="00EF27C4">
      <w:pPr>
        <w:numPr>
          <w:ilvl w:val="1"/>
          <w:numId w:val="1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Apakah</w:t>
      </w:r>
      <w:proofErr w:type="spellEnd"/>
      <w:r w:rsidRPr="00BD2376">
        <w:rPr>
          <w:sz w:val="24"/>
          <w:szCs w:val="24"/>
        </w:rPr>
        <w:t xml:space="preserve"> media dan </w:t>
      </w:r>
      <w:proofErr w:type="spellStart"/>
      <w:r w:rsidRPr="00BD2376">
        <w:rPr>
          <w:sz w:val="24"/>
          <w:szCs w:val="24"/>
        </w:rPr>
        <w:t>waktu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digunakan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sudah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tepat</w:t>
      </w:r>
      <w:proofErr w:type="spellEnd"/>
      <w:r w:rsidRPr="00BD2376">
        <w:rPr>
          <w:sz w:val="24"/>
          <w:szCs w:val="24"/>
        </w:rPr>
        <w:t>?</w:t>
      </w:r>
    </w:p>
    <w:p w14:paraId="7B477A59" w14:textId="08F4A428" w:rsidR="00B70374" w:rsidRDefault="00B70374" w:rsidP="006D5C73">
      <w:pPr>
        <w:shd w:val="clear" w:color="auto" w:fill="FFFFFF" w:themeFill="background1"/>
        <w:spacing w:before="60" w:after="60"/>
        <w:jc w:val="center"/>
        <w:rPr>
          <w:b/>
          <w:caps/>
          <w:emboss/>
          <w:spacing w:val="20"/>
          <w:sz w:val="24"/>
          <w:szCs w:val="24"/>
        </w:rPr>
      </w:pPr>
    </w:p>
    <w:p w14:paraId="70E4A947" w14:textId="77777777" w:rsidR="002F1E54" w:rsidRPr="002F1E54" w:rsidRDefault="002F1E54" w:rsidP="006D5C73">
      <w:pPr>
        <w:shd w:val="clear" w:color="auto" w:fill="FFFFFF" w:themeFill="background1"/>
        <w:spacing w:before="60" w:after="60"/>
        <w:jc w:val="center"/>
        <w:rPr>
          <w:b/>
          <w:caps/>
          <w:emboss/>
          <w:spacing w:val="20"/>
          <w:sz w:val="24"/>
          <w:szCs w:val="24"/>
        </w:rPr>
      </w:pPr>
    </w:p>
    <w:p w14:paraId="655E2DEB" w14:textId="374EFDD1" w:rsidR="001C7B89" w:rsidRPr="00BD2376" w:rsidRDefault="00BD2376" w:rsidP="00BD2376">
      <w:pPr>
        <w:shd w:val="clear" w:color="auto" w:fill="0070C0"/>
        <w:spacing w:before="60" w:after="60"/>
        <w:jc w:val="center"/>
        <w:rPr>
          <w:color w:val="FFFFFF" w:themeColor="background1"/>
          <w:sz w:val="24"/>
          <w:szCs w:val="24"/>
        </w:rPr>
      </w:pPr>
      <w:r w:rsidRPr="00BD2376">
        <w:rPr>
          <w:color w:val="FFFFFF" w:themeColor="background1"/>
          <w:sz w:val="24"/>
          <w:szCs w:val="24"/>
        </w:rPr>
        <w:t>LAMPIRAN-LAMPIRAN</w:t>
      </w:r>
    </w:p>
    <w:p w14:paraId="69148C27" w14:textId="77777777" w:rsidR="001C7B89" w:rsidRPr="00BD2376" w:rsidRDefault="001C7B89" w:rsidP="00BD2376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BD2376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BD2376" w:rsidRDefault="001C7B89" w:rsidP="00BD2376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708AA88F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r w:rsidRPr="00BD2376">
        <w:rPr>
          <w:b/>
          <w:bCs/>
          <w:sz w:val="24"/>
          <w:szCs w:val="24"/>
        </w:rPr>
        <w:t xml:space="preserve">A. </w:t>
      </w:r>
      <w:proofErr w:type="spellStart"/>
      <w:r w:rsidRPr="00BD2376">
        <w:rPr>
          <w:b/>
          <w:bCs/>
          <w:sz w:val="24"/>
          <w:szCs w:val="24"/>
        </w:rPr>
        <w:t>Petunjuk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Pengerjaan</w:t>
      </w:r>
      <w:proofErr w:type="spellEnd"/>
      <w:r w:rsidRPr="00BD2376">
        <w:rPr>
          <w:sz w:val="24"/>
          <w:szCs w:val="24"/>
        </w:rPr>
        <w:t>:</w:t>
      </w:r>
    </w:p>
    <w:p w14:paraId="12716AFE" w14:textId="77777777" w:rsidR="00BD2376" w:rsidRPr="00BD2376" w:rsidRDefault="00BD2376" w:rsidP="00EF27C4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Bacalah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setiap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baik</w:t>
      </w:r>
      <w:proofErr w:type="spellEnd"/>
      <w:r w:rsidRPr="00BD2376">
        <w:rPr>
          <w:sz w:val="24"/>
          <w:szCs w:val="24"/>
        </w:rPr>
        <w:t>.</w:t>
      </w:r>
    </w:p>
    <w:p w14:paraId="24223B43" w14:textId="77777777" w:rsidR="00BD2376" w:rsidRPr="00BD2376" w:rsidRDefault="00BD2376" w:rsidP="00EF27C4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Gunakan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atau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gambar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membantu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menjawab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>.</w:t>
      </w:r>
    </w:p>
    <w:p w14:paraId="50483A87" w14:textId="77777777" w:rsidR="00BD2376" w:rsidRPr="00BD2376" w:rsidRDefault="00BD2376" w:rsidP="00EF27C4">
      <w:pPr>
        <w:numPr>
          <w:ilvl w:val="0"/>
          <w:numId w:val="1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Kerjakan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kerja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sama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dalam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kelompok</w:t>
      </w:r>
      <w:proofErr w:type="spellEnd"/>
      <w:r w:rsidRPr="00BD2376">
        <w:rPr>
          <w:sz w:val="24"/>
          <w:szCs w:val="24"/>
        </w:rPr>
        <w:t>.</w:t>
      </w:r>
    </w:p>
    <w:p w14:paraId="7DFA27ED" w14:textId="77777777" w:rsidR="00BD2376" w:rsidRPr="00BD2376" w:rsidRDefault="00BD2376" w:rsidP="00BD2376">
      <w:pPr>
        <w:rPr>
          <w:sz w:val="24"/>
          <w:szCs w:val="24"/>
        </w:rPr>
      </w:pPr>
      <w:r w:rsidRPr="00BD2376">
        <w:rPr>
          <w:sz w:val="24"/>
          <w:szCs w:val="24"/>
        </w:rPr>
        <w:pict w14:anchorId="6D7AC517">
          <v:rect id="_x0000_i1025" style="width:0;height:1.5pt" o:hralign="center" o:hrstd="t" o:hr="t" fillcolor="#a0a0a0" stroked="f"/>
        </w:pict>
      </w:r>
    </w:p>
    <w:p w14:paraId="00DABBF8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r w:rsidRPr="00BD2376">
        <w:rPr>
          <w:b/>
          <w:bCs/>
          <w:sz w:val="24"/>
          <w:szCs w:val="24"/>
        </w:rPr>
        <w:t xml:space="preserve">B. </w:t>
      </w:r>
      <w:proofErr w:type="spellStart"/>
      <w:r w:rsidRPr="00BD2376">
        <w:rPr>
          <w:b/>
          <w:bCs/>
          <w:sz w:val="24"/>
          <w:szCs w:val="24"/>
        </w:rPr>
        <w:t>Tujuan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sz w:val="24"/>
          <w:szCs w:val="24"/>
        </w:rPr>
        <w:t>:</w:t>
      </w:r>
    </w:p>
    <w:p w14:paraId="6269B8C9" w14:textId="77777777" w:rsidR="00BD2376" w:rsidRPr="00BD2376" w:rsidRDefault="00BD2376" w:rsidP="00EF27C4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Peserta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didik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mampu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benda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konkret</w:t>
      </w:r>
      <w:proofErr w:type="spellEnd"/>
      <w:r w:rsidRPr="00BD2376">
        <w:rPr>
          <w:sz w:val="24"/>
          <w:szCs w:val="24"/>
        </w:rPr>
        <w:t>.</w:t>
      </w:r>
    </w:p>
    <w:p w14:paraId="0CE2F0DC" w14:textId="77777777" w:rsidR="00BD2376" w:rsidRPr="00BD2376" w:rsidRDefault="00BD2376" w:rsidP="00EF27C4">
      <w:pPr>
        <w:numPr>
          <w:ilvl w:val="0"/>
          <w:numId w:val="1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sz w:val="24"/>
          <w:szCs w:val="24"/>
        </w:rPr>
        <w:t>Peserta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didik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dapat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sampai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angka</w:t>
      </w:r>
      <w:proofErr w:type="spellEnd"/>
      <w:r w:rsidRPr="00BD2376">
        <w:rPr>
          <w:sz w:val="24"/>
          <w:szCs w:val="24"/>
        </w:rPr>
        <w:t xml:space="preserve"> 10.</w:t>
      </w:r>
    </w:p>
    <w:p w14:paraId="793ECDD5" w14:textId="77777777" w:rsidR="00BD2376" w:rsidRPr="00BD2376" w:rsidRDefault="00BD2376" w:rsidP="00BD2376">
      <w:pPr>
        <w:rPr>
          <w:sz w:val="24"/>
          <w:szCs w:val="24"/>
        </w:rPr>
      </w:pPr>
      <w:r w:rsidRPr="00BD2376">
        <w:rPr>
          <w:sz w:val="24"/>
          <w:szCs w:val="24"/>
        </w:rPr>
        <w:pict w14:anchorId="19E7E6B7">
          <v:rect id="_x0000_i1026" style="width:0;height:1.5pt" o:hralign="center" o:hrstd="t" o:hr="t" fillcolor="#a0a0a0" stroked="f"/>
        </w:pict>
      </w:r>
    </w:p>
    <w:p w14:paraId="796B6122" w14:textId="77777777" w:rsidR="00BD2376" w:rsidRPr="00BD2376" w:rsidRDefault="00BD2376" w:rsidP="00BD2376">
      <w:pPr>
        <w:spacing w:before="100" w:beforeAutospacing="1" w:after="100" w:afterAutospacing="1"/>
        <w:rPr>
          <w:sz w:val="24"/>
          <w:szCs w:val="24"/>
        </w:rPr>
      </w:pPr>
      <w:r w:rsidRPr="00BD2376">
        <w:rPr>
          <w:b/>
          <w:bCs/>
          <w:sz w:val="24"/>
          <w:szCs w:val="24"/>
        </w:rPr>
        <w:t xml:space="preserve">C. </w:t>
      </w:r>
      <w:proofErr w:type="spellStart"/>
      <w:r w:rsidRPr="00BD2376">
        <w:rPr>
          <w:b/>
          <w:bCs/>
          <w:sz w:val="24"/>
          <w:szCs w:val="24"/>
        </w:rPr>
        <w:t>Kegiatan</w:t>
      </w:r>
      <w:proofErr w:type="spellEnd"/>
      <w:r w:rsidRPr="00BD2376">
        <w:rPr>
          <w:b/>
          <w:bCs/>
          <w:sz w:val="24"/>
          <w:szCs w:val="24"/>
        </w:rPr>
        <w:t xml:space="preserve"> LKPD</w:t>
      </w:r>
      <w:r w:rsidRPr="00BD2376">
        <w:rPr>
          <w:sz w:val="24"/>
          <w:szCs w:val="24"/>
        </w:rPr>
        <w:t>:</w:t>
      </w:r>
    </w:p>
    <w:p w14:paraId="277A3FD4" w14:textId="77777777" w:rsidR="00BD2376" w:rsidRPr="00BD2376" w:rsidRDefault="00BD2376" w:rsidP="00EF27C4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Mindfull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Fokus</w:t>
      </w:r>
      <w:proofErr w:type="spellEnd"/>
      <w:r w:rsidRPr="00BD2376">
        <w:rPr>
          <w:b/>
          <w:bCs/>
          <w:sz w:val="24"/>
          <w:szCs w:val="24"/>
        </w:rPr>
        <w:t xml:space="preserve"> dan </w:t>
      </w:r>
      <w:proofErr w:type="spellStart"/>
      <w:r w:rsidRPr="00BD2376">
        <w:rPr>
          <w:b/>
          <w:bCs/>
          <w:sz w:val="24"/>
          <w:szCs w:val="24"/>
        </w:rPr>
        <w:t>Kesadaran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Penuh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17EF5FD7" w14:textId="77777777" w:rsidR="00BD2376" w:rsidRPr="00BD2376" w:rsidRDefault="00BD2376" w:rsidP="00EF27C4">
      <w:pPr>
        <w:numPr>
          <w:ilvl w:val="1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Soal</w:t>
      </w:r>
      <w:proofErr w:type="spellEnd"/>
      <w:r w:rsidRPr="00BD2376">
        <w:rPr>
          <w:b/>
          <w:bCs/>
          <w:sz w:val="24"/>
          <w:szCs w:val="24"/>
        </w:rPr>
        <w:t xml:space="preserve"> 1</w:t>
      </w:r>
      <w:r w:rsidRPr="00BD2376">
        <w:rPr>
          <w:sz w:val="24"/>
          <w:szCs w:val="24"/>
        </w:rPr>
        <w:t xml:space="preserve">: Budi </w:t>
      </w:r>
      <w:proofErr w:type="spellStart"/>
      <w:r w:rsidRPr="00BD2376">
        <w:rPr>
          <w:sz w:val="24"/>
          <w:szCs w:val="24"/>
        </w:rPr>
        <w:t>memiliki</w:t>
      </w:r>
      <w:proofErr w:type="spellEnd"/>
      <w:r w:rsidRPr="00BD2376">
        <w:rPr>
          <w:sz w:val="24"/>
          <w:szCs w:val="24"/>
        </w:rPr>
        <w:t xml:space="preserve"> 7 </w:t>
      </w:r>
      <w:proofErr w:type="spellStart"/>
      <w:r w:rsidRPr="00BD2376">
        <w:rPr>
          <w:sz w:val="24"/>
          <w:szCs w:val="24"/>
        </w:rPr>
        <w:t>kelereng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Ia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memberikan</w:t>
      </w:r>
      <w:proofErr w:type="spellEnd"/>
      <w:r w:rsidRPr="00BD2376">
        <w:rPr>
          <w:sz w:val="24"/>
          <w:szCs w:val="24"/>
        </w:rPr>
        <w:t xml:space="preserve"> 3 </w:t>
      </w:r>
      <w:proofErr w:type="spellStart"/>
      <w:r w:rsidRPr="00BD2376">
        <w:rPr>
          <w:sz w:val="24"/>
          <w:szCs w:val="24"/>
        </w:rPr>
        <w:t>kelereng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kepada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temannya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kelereng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 xml:space="preserve">? </w:t>
      </w:r>
      <w:proofErr w:type="spellStart"/>
      <w:r w:rsidRPr="00BD2376">
        <w:rPr>
          <w:sz w:val="24"/>
          <w:szCs w:val="24"/>
        </w:rPr>
        <w:t>Jawaban</w:t>
      </w:r>
      <w:proofErr w:type="spellEnd"/>
      <w:r w:rsidRPr="00BD2376">
        <w:rPr>
          <w:sz w:val="24"/>
          <w:szCs w:val="24"/>
        </w:rPr>
        <w:t>: ___________</w:t>
      </w:r>
    </w:p>
    <w:p w14:paraId="553C7AF2" w14:textId="77777777" w:rsidR="00BD2376" w:rsidRPr="00BD2376" w:rsidRDefault="00BD2376" w:rsidP="00EF27C4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Joyfull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Menyenangkan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0C456677" w14:textId="77777777" w:rsidR="00BD2376" w:rsidRPr="00BD2376" w:rsidRDefault="00BD2376" w:rsidP="00EF27C4">
      <w:pPr>
        <w:numPr>
          <w:ilvl w:val="1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Soal</w:t>
      </w:r>
      <w:proofErr w:type="spellEnd"/>
      <w:r w:rsidRPr="00BD2376">
        <w:rPr>
          <w:b/>
          <w:bCs/>
          <w:sz w:val="24"/>
          <w:szCs w:val="24"/>
        </w:rPr>
        <w:t xml:space="preserve"> 2</w:t>
      </w:r>
      <w:r w:rsidRPr="00BD2376">
        <w:rPr>
          <w:sz w:val="24"/>
          <w:szCs w:val="24"/>
        </w:rPr>
        <w:t xml:space="preserve">: Ayo </w:t>
      </w:r>
      <w:proofErr w:type="spellStart"/>
      <w:r w:rsidRPr="00BD2376">
        <w:rPr>
          <w:sz w:val="24"/>
          <w:szCs w:val="24"/>
        </w:rPr>
        <w:t>bekerja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sama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dengan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temanmu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untuk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menyelesaikan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soal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>!</w:t>
      </w:r>
      <w:r w:rsidRPr="00BD2376">
        <w:rPr>
          <w:sz w:val="24"/>
          <w:szCs w:val="24"/>
        </w:rPr>
        <w:br/>
      </w:r>
      <w:proofErr w:type="spellStart"/>
      <w:r w:rsidRPr="00BD2376">
        <w:rPr>
          <w:sz w:val="24"/>
          <w:szCs w:val="24"/>
        </w:rPr>
        <w:t>Sinta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memiliki</w:t>
      </w:r>
      <w:proofErr w:type="spellEnd"/>
      <w:r w:rsidRPr="00BD2376">
        <w:rPr>
          <w:sz w:val="24"/>
          <w:szCs w:val="24"/>
        </w:rPr>
        <w:t xml:space="preserve"> 10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Ia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memakan</w:t>
      </w:r>
      <w:proofErr w:type="spellEnd"/>
      <w:r w:rsidRPr="00BD2376">
        <w:rPr>
          <w:sz w:val="24"/>
          <w:szCs w:val="24"/>
        </w:rPr>
        <w:t xml:space="preserve"> 4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 xml:space="preserve">.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permen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?</w:t>
      </w:r>
      <w:r w:rsidRPr="00BD2376">
        <w:rPr>
          <w:sz w:val="24"/>
          <w:szCs w:val="24"/>
        </w:rPr>
        <w:br/>
      </w:r>
      <w:proofErr w:type="spellStart"/>
      <w:r w:rsidRPr="00BD2376">
        <w:rPr>
          <w:sz w:val="24"/>
          <w:szCs w:val="24"/>
        </w:rPr>
        <w:t>Jawaban</w:t>
      </w:r>
      <w:proofErr w:type="spellEnd"/>
      <w:r w:rsidRPr="00BD2376">
        <w:rPr>
          <w:sz w:val="24"/>
          <w:szCs w:val="24"/>
        </w:rPr>
        <w:t>: ___________</w:t>
      </w:r>
    </w:p>
    <w:p w14:paraId="5D78A0D2" w14:textId="77777777" w:rsidR="00BD2376" w:rsidRPr="00BD2376" w:rsidRDefault="00BD2376" w:rsidP="00EF27C4">
      <w:pPr>
        <w:numPr>
          <w:ilvl w:val="0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Meaningfull</w:t>
      </w:r>
      <w:proofErr w:type="spellEnd"/>
      <w:r w:rsidRPr="00BD2376">
        <w:rPr>
          <w:b/>
          <w:bCs/>
          <w:sz w:val="24"/>
          <w:szCs w:val="24"/>
        </w:rPr>
        <w:t xml:space="preserve"> Learning (</w:t>
      </w:r>
      <w:proofErr w:type="spellStart"/>
      <w:r w:rsidRPr="00BD2376">
        <w:rPr>
          <w:b/>
          <w:bCs/>
          <w:sz w:val="24"/>
          <w:szCs w:val="24"/>
        </w:rPr>
        <w:t>Pembelajaran</w:t>
      </w:r>
      <w:proofErr w:type="spellEnd"/>
      <w:r w:rsidRPr="00BD2376">
        <w:rPr>
          <w:b/>
          <w:bCs/>
          <w:sz w:val="24"/>
          <w:szCs w:val="24"/>
        </w:rPr>
        <w:t xml:space="preserve"> </w:t>
      </w:r>
      <w:proofErr w:type="spellStart"/>
      <w:r w:rsidRPr="00BD2376">
        <w:rPr>
          <w:b/>
          <w:bCs/>
          <w:sz w:val="24"/>
          <w:szCs w:val="24"/>
        </w:rPr>
        <w:t>Bermakna</w:t>
      </w:r>
      <w:proofErr w:type="spellEnd"/>
      <w:r w:rsidRPr="00BD2376">
        <w:rPr>
          <w:b/>
          <w:bCs/>
          <w:sz w:val="24"/>
          <w:szCs w:val="24"/>
        </w:rPr>
        <w:t>)</w:t>
      </w:r>
      <w:r w:rsidRPr="00BD2376">
        <w:rPr>
          <w:sz w:val="24"/>
          <w:szCs w:val="24"/>
        </w:rPr>
        <w:t>:</w:t>
      </w:r>
    </w:p>
    <w:p w14:paraId="77BE7DF7" w14:textId="77777777" w:rsidR="00BD2376" w:rsidRPr="00BD2376" w:rsidRDefault="00BD2376" w:rsidP="00EF27C4">
      <w:pPr>
        <w:numPr>
          <w:ilvl w:val="1"/>
          <w:numId w:val="1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BD2376">
        <w:rPr>
          <w:b/>
          <w:bCs/>
          <w:sz w:val="24"/>
          <w:szCs w:val="24"/>
        </w:rPr>
        <w:t>Soal</w:t>
      </w:r>
      <w:proofErr w:type="spellEnd"/>
      <w:r w:rsidRPr="00BD2376">
        <w:rPr>
          <w:b/>
          <w:bCs/>
          <w:sz w:val="24"/>
          <w:szCs w:val="24"/>
        </w:rPr>
        <w:t xml:space="preserve"> 3</w:t>
      </w:r>
      <w:r w:rsidRPr="00BD2376">
        <w:rPr>
          <w:sz w:val="24"/>
          <w:szCs w:val="24"/>
        </w:rPr>
        <w:t xml:space="preserve">: </w:t>
      </w:r>
      <w:proofErr w:type="spellStart"/>
      <w:r w:rsidRPr="00BD2376">
        <w:rPr>
          <w:sz w:val="24"/>
          <w:szCs w:val="24"/>
        </w:rPr>
        <w:t>Gambarkan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cerita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pengurangan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berikut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ini</w:t>
      </w:r>
      <w:proofErr w:type="spellEnd"/>
      <w:r w:rsidRPr="00BD2376">
        <w:rPr>
          <w:sz w:val="24"/>
          <w:szCs w:val="24"/>
        </w:rPr>
        <w:t>:</w:t>
      </w:r>
      <w:r w:rsidRPr="00BD2376">
        <w:rPr>
          <w:sz w:val="24"/>
          <w:szCs w:val="24"/>
        </w:rPr>
        <w:br/>
        <w:t xml:space="preserve">"Ada 8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, dan 3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pecah</w:t>
      </w:r>
      <w:proofErr w:type="spellEnd"/>
      <w:r w:rsidRPr="00BD2376">
        <w:rPr>
          <w:sz w:val="24"/>
          <w:szCs w:val="24"/>
        </w:rPr>
        <w:t xml:space="preserve">." </w:t>
      </w:r>
      <w:proofErr w:type="spellStart"/>
      <w:r w:rsidRPr="00BD2376">
        <w:rPr>
          <w:sz w:val="24"/>
          <w:szCs w:val="24"/>
        </w:rPr>
        <w:t>Gambarkan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berapa</w:t>
      </w:r>
      <w:proofErr w:type="spellEnd"/>
      <w:r w:rsidRPr="00BD2376">
        <w:rPr>
          <w:sz w:val="24"/>
          <w:szCs w:val="24"/>
        </w:rPr>
        <w:t xml:space="preserve"> </w:t>
      </w:r>
      <w:proofErr w:type="spellStart"/>
      <w:r w:rsidRPr="00BD2376">
        <w:rPr>
          <w:sz w:val="24"/>
          <w:szCs w:val="24"/>
        </w:rPr>
        <w:t>balon</w:t>
      </w:r>
      <w:proofErr w:type="spellEnd"/>
      <w:r w:rsidRPr="00BD2376">
        <w:rPr>
          <w:sz w:val="24"/>
          <w:szCs w:val="24"/>
        </w:rPr>
        <w:t xml:space="preserve"> yang </w:t>
      </w:r>
      <w:proofErr w:type="spellStart"/>
      <w:r w:rsidRPr="00BD2376">
        <w:rPr>
          <w:sz w:val="24"/>
          <w:szCs w:val="24"/>
        </w:rPr>
        <w:t>tersisa</w:t>
      </w:r>
      <w:proofErr w:type="spellEnd"/>
      <w:r w:rsidRPr="00BD2376">
        <w:rPr>
          <w:sz w:val="24"/>
          <w:szCs w:val="24"/>
        </w:rPr>
        <w:t>.</w:t>
      </w:r>
    </w:p>
    <w:p w14:paraId="7DA2DABB" w14:textId="14B40FC8" w:rsidR="00BD2376" w:rsidRDefault="00BD237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br w:type="page"/>
      </w:r>
    </w:p>
    <w:p w14:paraId="58292FBE" w14:textId="0AFF4265" w:rsidR="001C7B89" w:rsidRPr="002F1E54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lastRenderedPageBreak/>
        <w:t xml:space="preserve">LKPD </w:t>
      </w:r>
    </w:p>
    <w:p w14:paraId="2709E866" w14:textId="49DBBD90" w:rsidR="00F33F1D" w:rsidRPr="002F1E54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 xml:space="preserve">Nama </w:t>
      </w:r>
      <w:r w:rsidRPr="002F1E54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2F1E54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2F1E54">
        <w:rPr>
          <w:b/>
          <w:bCs/>
          <w:sz w:val="24"/>
          <w:szCs w:val="24"/>
        </w:rPr>
        <w:t xml:space="preserve">Kelas </w:t>
      </w:r>
      <w:r w:rsidRPr="002F1E54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2F1E54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2F1E54">
        <w:rPr>
          <w:b/>
          <w:bCs/>
          <w:sz w:val="24"/>
          <w:szCs w:val="24"/>
        </w:rPr>
        <w:t>Tanggal</w:t>
      </w:r>
      <w:proofErr w:type="spellEnd"/>
      <w:r w:rsidRPr="002F1E54">
        <w:rPr>
          <w:b/>
          <w:bCs/>
          <w:sz w:val="24"/>
          <w:szCs w:val="24"/>
        </w:rPr>
        <w:t xml:space="preserve"> </w:t>
      </w:r>
      <w:r w:rsidRPr="002F1E54">
        <w:rPr>
          <w:b/>
          <w:bCs/>
          <w:sz w:val="24"/>
          <w:szCs w:val="24"/>
        </w:rPr>
        <w:tab/>
        <w:t>: …………………………………</w:t>
      </w:r>
      <w:r w:rsidRPr="002F1E54">
        <w:rPr>
          <w:b/>
          <w:bCs/>
          <w:sz w:val="24"/>
          <w:szCs w:val="24"/>
        </w:rPr>
        <w:tab/>
      </w:r>
    </w:p>
    <w:p w14:paraId="54E622CB" w14:textId="23F83A04" w:rsidR="006F07A1" w:rsidRPr="002F1E54" w:rsidRDefault="002F1E54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2F1E54">
        <w:rPr>
          <w:b/>
          <w:bCs/>
          <w:i/>
          <w:iCs/>
          <w:noProof/>
          <w:sz w:val="24"/>
          <w:szCs w:val="24"/>
        </w:rPr>
        <w:drawing>
          <wp:inline distT="0" distB="0" distL="0" distR="0" wp14:anchorId="04D666E0" wp14:editId="3035546D">
            <wp:extent cx="3635055" cy="5227773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35055" cy="5227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D72DB" w14:textId="3E0319C2" w:rsidR="00C14DE9" w:rsidRPr="002F1E54" w:rsidRDefault="00C14DE9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3F196A82" w14:textId="0F3EFF1C" w:rsidR="00643606" w:rsidRDefault="00643606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7ECD8173" w14:textId="2CEC2665" w:rsid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7A89AFDA" w14:textId="0F2C431F" w:rsid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3017B8BB" w14:textId="1916A7D1" w:rsid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1530B427" w14:textId="087BEAA1" w:rsid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14E4C748" w14:textId="27BDCFC1" w:rsid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37D7D43D" w14:textId="77777777" w:rsidR="002F1E54" w:rsidRPr="002F1E54" w:rsidRDefault="002F1E54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08A6DA9F" w14:textId="77777777" w:rsidR="00C7593D" w:rsidRPr="002F1E54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06E34D7E" w14:textId="77777777" w:rsidR="001C7B89" w:rsidRPr="00BD2376" w:rsidRDefault="001C7B89" w:rsidP="00BD2376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BD2376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BD2376" w:rsidRDefault="001C7B89" w:rsidP="00BD2376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2F1E54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2F1E54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2F1E54">
        <w:rPr>
          <w:sz w:val="24"/>
          <w:szCs w:val="24"/>
        </w:rPr>
        <w:t>teks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bahan</w:t>
      </w:r>
      <w:proofErr w:type="spellEnd"/>
      <w:r w:rsidRPr="002F1E54">
        <w:rPr>
          <w:sz w:val="24"/>
          <w:szCs w:val="24"/>
        </w:rPr>
        <w:t xml:space="preserve"> </w:t>
      </w:r>
      <w:proofErr w:type="gramStart"/>
      <w:r w:rsidRPr="002F1E54">
        <w:rPr>
          <w:sz w:val="24"/>
          <w:szCs w:val="24"/>
        </w:rPr>
        <w:t>ajar :</w:t>
      </w:r>
      <w:proofErr w:type="gramEnd"/>
    </w:p>
    <w:p w14:paraId="64E6E9B9" w14:textId="18631B1A" w:rsidR="006F07A1" w:rsidRPr="002F1E54" w:rsidRDefault="00EF27C4" w:rsidP="006F07A1">
      <w:pPr>
        <w:spacing w:before="60" w:after="60"/>
        <w:rPr>
          <w:sz w:val="24"/>
          <w:szCs w:val="24"/>
        </w:rPr>
      </w:pPr>
      <w:hyperlink r:id="rId17" w:history="1">
        <w:r w:rsidR="00C14DE9" w:rsidRPr="002F1E54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2F1E54" w:rsidRDefault="00C14DE9" w:rsidP="00B70374">
      <w:pPr>
        <w:spacing w:before="60" w:after="60"/>
        <w:rPr>
          <w:b/>
          <w:sz w:val="24"/>
          <w:szCs w:val="24"/>
        </w:rPr>
      </w:pPr>
      <w:r w:rsidRPr="002F1E54">
        <w:rPr>
          <w:noProof/>
          <w:sz w:val="24"/>
          <w:szCs w:val="24"/>
        </w:rPr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2F1E54">
        <w:rPr>
          <w:noProof/>
          <w:sz w:val="24"/>
          <w:szCs w:val="24"/>
        </w:rPr>
        <w:t xml:space="preserve">    </w:t>
      </w:r>
      <w:r w:rsidR="005F4FED" w:rsidRPr="002F1E54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2F1E54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BD2376" w:rsidRDefault="00B05570" w:rsidP="00BD2376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BD2376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BD2376" w:rsidRDefault="001C7B89" w:rsidP="00BD2376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BD2376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2F1E54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Dara </w:t>
      </w:r>
      <w:proofErr w:type="spellStart"/>
      <w:r w:rsidRPr="002F1E54">
        <w:rPr>
          <w:sz w:val="24"/>
          <w:szCs w:val="24"/>
        </w:rPr>
        <w:t>Retno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Wulan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Rasfaniwaty</w:t>
      </w:r>
      <w:proofErr w:type="spellEnd"/>
      <w:r w:rsidR="00F16424" w:rsidRPr="002F1E54">
        <w:rPr>
          <w:sz w:val="24"/>
          <w:szCs w:val="24"/>
        </w:rPr>
        <w:t>. 202</w:t>
      </w:r>
      <w:r w:rsidR="00C14DE9" w:rsidRPr="002F1E54">
        <w:rPr>
          <w:sz w:val="24"/>
          <w:szCs w:val="24"/>
        </w:rPr>
        <w:t>2</w:t>
      </w:r>
      <w:r w:rsidR="000E7261" w:rsidRPr="002F1E54">
        <w:rPr>
          <w:i/>
          <w:iCs/>
          <w:sz w:val="24"/>
          <w:szCs w:val="24"/>
        </w:rPr>
        <w:t xml:space="preserve">. </w:t>
      </w:r>
      <w:proofErr w:type="spellStart"/>
      <w:r w:rsidR="00F33F1D" w:rsidRPr="002F1E54">
        <w:rPr>
          <w:i/>
          <w:iCs/>
          <w:sz w:val="24"/>
          <w:szCs w:val="24"/>
        </w:rPr>
        <w:t>Buku</w:t>
      </w:r>
      <w:proofErr w:type="spellEnd"/>
      <w:r w:rsidR="00F33F1D" w:rsidRPr="002F1E54">
        <w:rPr>
          <w:i/>
          <w:iCs/>
          <w:sz w:val="24"/>
          <w:szCs w:val="24"/>
        </w:rPr>
        <w:t xml:space="preserve"> Guru </w:t>
      </w:r>
      <w:proofErr w:type="spellStart"/>
      <w:r w:rsidR="00C14DE9" w:rsidRPr="002F1E54">
        <w:rPr>
          <w:i/>
          <w:iCs/>
          <w:sz w:val="24"/>
          <w:szCs w:val="24"/>
        </w:rPr>
        <w:t>Matematika</w:t>
      </w:r>
      <w:proofErr w:type="spellEnd"/>
      <w:r w:rsidR="00F33F1D" w:rsidRPr="002F1E54">
        <w:rPr>
          <w:i/>
          <w:iCs/>
          <w:sz w:val="24"/>
          <w:szCs w:val="24"/>
        </w:rPr>
        <w:t xml:space="preserve"> </w:t>
      </w:r>
      <w:proofErr w:type="spellStart"/>
      <w:r w:rsidR="00F33F1D" w:rsidRPr="002F1E54">
        <w:rPr>
          <w:i/>
          <w:iCs/>
          <w:sz w:val="24"/>
          <w:szCs w:val="24"/>
        </w:rPr>
        <w:t>untuk</w:t>
      </w:r>
      <w:proofErr w:type="spellEnd"/>
      <w:r w:rsidR="00F33F1D" w:rsidRPr="002F1E54">
        <w:rPr>
          <w:i/>
          <w:iCs/>
          <w:sz w:val="24"/>
          <w:szCs w:val="24"/>
        </w:rPr>
        <w:t xml:space="preserve"> </w:t>
      </w:r>
      <w:proofErr w:type="spellStart"/>
      <w:r w:rsidR="00F33F1D" w:rsidRPr="002F1E54">
        <w:rPr>
          <w:i/>
          <w:iCs/>
          <w:sz w:val="24"/>
          <w:szCs w:val="24"/>
        </w:rPr>
        <w:t>kelas</w:t>
      </w:r>
      <w:proofErr w:type="spellEnd"/>
      <w:r w:rsidR="00F33F1D" w:rsidRPr="002F1E54">
        <w:rPr>
          <w:i/>
          <w:iCs/>
          <w:sz w:val="24"/>
          <w:szCs w:val="24"/>
        </w:rPr>
        <w:t xml:space="preserve"> I</w:t>
      </w:r>
      <w:r w:rsidR="001C7B89" w:rsidRPr="002F1E54">
        <w:rPr>
          <w:sz w:val="24"/>
          <w:szCs w:val="24"/>
        </w:rPr>
        <w:t xml:space="preserve">. Jakarta: </w:t>
      </w:r>
      <w:r w:rsidR="00F16424" w:rsidRPr="002F1E54">
        <w:rPr>
          <w:sz w:val="24"/>
          <w:szCs w:val="24"/>
        </w:rPr>
        <w:t xml:space="preserve">Kementerian Pendidikan, </w:t>
      </w:r>
      <w:proofErr w:type="spellStart"/>
      <w:r w:rsidR="00F16424" w:rsidRPr="002F1E54">
        <w:rPr>
          <w:sz w:val="24"/>
          <w:szCs w:val="24"/>
        </w:rPr>
        <w:t>Kebudayaan</w:t>
      </w:r>
      <w:proofErr w:type="spellEnd"/>
      <w:r w:rsidR="00F16424" w:rsidRPr="002F1E54">
        <w:rPr>
          <w:sz w:val="24"/>
          <w:szCs w:val="24"/>
        </w:rPr>
        <w:t xml:space="preserve">, </w:t>
      </w:r>
      <w:proofErr w:type="spellStart"/>
      <w:r w:rsidR="00F16424" w:rsidRPr="002F1E54">
        <w:rPr>
          <w:sz w:val="24"/>
          <w:szCs w:val="24"/>
        </w:rPr>
        <w:t>Riset</w:t>
      </w:r>
      <w:proofErr w:type="spellEnd"/>
      <w:r w:rsidR="00F16424" w:rsidRPr="002F1E54">
        <w:rPr>
          <w:sz w:val="24"/>
          <w:szCs w:val="24"/>
        </w:rPr>
        <w:t xml:space="preserve">, dan </w:t>
      </w:r>
      <w:proofErr w:type="spellStart"/>
      <w:r w:rsidR="00F16424" w:rsidRPr="002F1E54">
        <w:rPr>
          <w:sz w:val="24"/>
          <w:szCs w:val="24"/>
        </w:rPr>
        <w:t>Teknologi</w:t>
      </w:r>
      <w:proofErr w:type="spellEnd"/>
      <w:r w:rsidR="006F07A1" w:rsidRPr="002F1E54">
        <w:rPr>
          <w:sz w:val="24"/>
          <w:szCs w:val="24"/>
        </w:rPr>
        <w:t>. Jakarta</w:t>
      </w:r>
    </w:p>
    <w:p w14:paraId="583B1817" w14:textId="17B71016" w:rsidR="00F33F1D" w:rsidRPr="002F1E54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2F1E54">
        <w:rPr>
          <w:sz w:val="24"/>
          <w:szCs w:val="24"/>
        </w:rPr>
        <w:t xml:space="preserve">Dara </w:t>
      </w:r>
      <w:proofErr w:type="spellStart"/>
      <w:r w:rsidRPr="002F1E54">
        <w:rPr>
          <w:sz w:val="24"/>
          <w:szCs w:val="24"/>
        </w:rPr>
        <w:t>Retno</w:t>
      </w:r>
      <w:proofErr w:type="spellEnd"/>
      <w:r w:rsidRPr="002F1E54">
        <w:rPr>
          <w:sz w:val="24"/>
          <w:szCs w:val="24"/>
        </w:rPr>
        <w:t xml:space="preserve"> </w:t>
      </w:r>
      <w:proofErr w:type="spellStart"/>
      <w:r w:rsidRPr="002F1E54">
        <w:rPr>
          <w:sz w:val="24"/>
          <w:szCs w:val="24"/>
        </w:rPr>
        <w:t>Wulan</w:t>
      </w:r>
      <w:proofErr w:type="spellEnd"/>
      <w:r w:rsidRPr="002F1E54">
        <w:rPr>
          <w:sz w:val="24"/>
          <w:szCs w:val="24"/>
        </w:rPr>
        <w:t xml:space="preserve"> dan </w:t>
      </w:r>
      <w:proofErr w:type="spellStart"/>
      <w:r w:rsidRPr="002F1E54">
        <w:rPr>
          <w:sz w:val="24"/>
          <w:szCs w:val="24"/>
        </w:rPr>
        <w:t>Rasfaniwaty</w:t>
      </w:r>
      <w:proofErr w:type="spellEnd"/>
      <w:r w:rsidR="00F33F1D" w:rsidRPr="002F1E54">
        <w:rPr>
          <w:sz w:val="24"/>
          <w:szCs w:val="24"/>
        </w:rPr>
        <w:t>. 202</w:t>
      </w:r>
      <w:r w:rsidR="00C14DE9" w:rsidRPr="002F1E54">
        <w:rPr>
          <w:sz w:val="24"/>
          <w:szCs w:val="24"/>
        </w:rPr>
        <w:t>2</w:t>
      </w:r>
      <w:r w:rsidR="00F33F1D" w:rsidRPr="002F1E54">
        <w:rPr>
          <w:i/>
          <w:iCs/>
          <w:sz w:val="24"/>
          <w:szCs w:val="24"/>
        </w:rPr>
        <w:t xml:space="preserve">. </w:t>
      </w:r>
      <w:proofErr w:type="spellStart"/>
      <w:r w:rsidR="00F33F1D" w:rsidRPr="002F1E54">
        <w:rPr>
          <w:i/>
          <w:iCs/>
          <w:sz w:val="24"/>
          <w:szCs w:val="24"/>
        </w:rPr>
        <w:t>Buku</w:t>
      </w:r>
      <w:proofErr w:type="spellEnd"/>
      <w:r w:rsidR="00F33F1D" w:rsidRPr="002F1E54">
        <w:rPr>
          <w:i/>
          <w:iCs/>
          <w:sz w:val="24"/>
          <w:szCs w:val="24"/>
        </w:rPr>
        <w:t xml:space="preserve"> </w:t>
      </w:r>
      <w:proofErr w:type="spellStart"/>
      <w:r w:rsidR="00F33F1D" w:rsidRPr="002F1E54">
        <w:rPr>
          <w:i/>
          <w:iCs/>
          <w:sz w:val="24"/>
          <w:szCs w:val="24"/>
        </w:rPr>
        <w:t>Siswa</w:t>
      </w:r>
      <w:proofErr w:type="spellEnd"/>
      <w:r w:rsidR="00F33F1D" w:rsidRPr="002F1E54">
        <w:rPr>
          <w:i/>
          <w:iCs/>
          <w:sz w:val="24"/>
          <w:szCs w:val="24"/>
        </w:rPr>
        <w:t xml:space="preserve"> </w:t>
      </w:r>
      <w:proofErr w:type="spellStart"/>
      <w:r w:rsidR="00C14DE9" w:rsidRPr="002F1E54">
        <w:rPr>
          <w:i/>
          <w:iCs/>
          <w:sz w:val="24"/>
          <w:szCs w:val="24"/>
        </w:rPr>
        <w:t>Matematika</w:t>
      </w:r>
      <w:proofErr w:type="spellEnd"/>
      <w:r w:rsidR="00C14DE9" w:rsidRPr="002F1E54">
        <w:rPr>
          <w:i/>
          <w:iCs/>
          <w:sz w:val="24"/>
          <w:szCs w:val="24"/>
        </w:rPr>
        <w:t xml:space="preserve"> </w:t>
      </w:r>
      <w:proofErr w:type="spellStart"/>
      <w:r w:rsidR="00F33F1D" w:rsidRPr="002F1E54">
        <w:rPr>
          <w:i/>
          <w:iCs/>
          <w:sz w:val="24"/>
          <w:szCs w:val="24"/>
        </w:rPr>
        <w:t>untuk</w:t>
      </w:r>
      <w:proofErr w:type="spellEnd"/>
      <w:r w:rsidR="00F33F1D" w:rsidRPr="002F1E54">
        <w:rPr>
          <w:i/>
          <w:iCs/>
          <w:sz w:val="24"/>
          <w:szCs w:val="24"/>
        </w:rPr>
        <w:t xml:space="preserve"> </w:t>
      </w:r>
      <w:proofErr w:type="spellStart"/>
      <w:r w:rsidR="00F33F1D" w:rsidRPr="002F1E54">
        <w:rPr>
          <w:i/>
          <w:iCs/>
          <w:sz w:val="24"/>
          <w:szCs w:val="24"/>
        </w:rPr>
        <w:t>kelas</w:t>
      </w:r>
      <w:proofErr w:type="spellEnd"/>
      <w:r w:rsidR="00F33F1D" w:rsidRPr="002F1E54">
        <w:rPr>
          <w:i/>
          <w:iCs/>
          <w:sz w:val="24"/>
          <w:szCs w:val="24"/>
        </w:rPr>
        <w:t xml:space="preserve"> I</w:t>
      </w:r>
      <w:r w:rsidR="00F33F1D" w:rsidRPr="002F1E54">
        <w:rPr>
          <w:sz w:val="24"/>
          <w:szCs w:val="24"/>
        </w:rPr>
        <w:t xml:space="preserve">. Jakarta: Kementerian Pendidikan, </w:t>
      </w:r>
      <w:proofErr w:type="spellStart"/>
      <w:r w:rsidR="00F33F1D" w:rsidRPr="002F1E54">
        <w:rPr>
          <w:sz w:val="24"/>
          <w:szCs w:val="24"/>
        </w:rPr>
        <w:t>Kebudayaan</w:t>
      </w:r>
      <w:proofErr w:type="spellEnd"/>
      <w:r w:rsidR="00F33F1D" w:rsidRPr="002F1E54">
        <w:rPr>
          <w:sz w:val="24"/>
          <w:szCs w:val="24"/>
        </w:rPr>
        <w:t xml:space="preserve">, </w:t>
      </w:r>
      <w:proofErr w:type="spellStart"/>
      <w:r w:rsidR="00F33F1D" w:rsidRPr="002F1E54">
        <w:rPr>
          <w:sz w:val="24"/>
          <w:szCs w:val="24"/>
        </w:rPr>
        <w:t>Riset</w:t>
      </w:r>
      <w:proofErr w:type="spellEnd"/>
      <w:r w:rsidR="00F33F1D" w:rsidRPr="002F1E54">
        <w:rPr>
          <w:sz w:val="24"/>
          <w:szCs w:val="24"/>
        </w:rPr>
        <w:t xml:space="preserve">, dan </w:t>
      </w:r>
      <w:proofErr w:type="spellStart"/>
      <w:r w:rsidR="00F33F1D" w:rsidRPr="002F1E54">
        <w:rPr>
          <w:sz w:val="24"/>
          <w:szCs w:val="24"/>
        </w:rPr>
        <w:t>Teknologi</w:t>
      </w:r>
      <w:proofErr w:type="spellEnd"/>
      <w:r w:rsidR="00F33F1D" w:rsidRPr="002F1E54">
        <w:rPr>
          <w:sz w:val="24"/>
          <w:szCs w:val="24"/>
        </w:rPr>
        <w:t>. Jakarta</w:t>
      </w:r>
    </w:p>
    <w:p w14:paraId="0169F07A" w14:textId="77777777" w:rsidR="00F33F1D" w:rsidRPr="002F1E54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2F1E54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2F1E54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2F1E54">
              <w:rPr>
                <w:sz w:val="24"/>
                <w:szCs w:val="24"/>
              </w:rPr>
              <w:t>Mengetahui</w:t>
            </w:r>
            <w:proofErr w:type="spellEnd"/>
            <w:r w:rsidRPr="002F1E54">
              <w:rPr>
                <w:sz w:val="24"/>
                <w:szCs w:val="24"/>
              </w:rPr>
              <w:t>,</w:t>
            </w:r>
          </w:p>
          <w:p w14:paraId="70BF1C90" w14:textId="7251D6C6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2F1E54">
              <w:rPr>
                <w:sz w:val="24"/>
                <w:szCs w:val="24"/>
              </w:rPr>
              <w:t>Kepala</w:t>
            </w:r>
            <w:proofErr w:type="spellEnd"/>
            <w:r w:rsidRPr="002F1E54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2F1E54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2F1E54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2F1E54">
              <w:rPr>
                <w:sz w:val="24"/>
                <w:szCs w:val="24"/>
              </w:rPr>
              <w:t>.....</w:t>
            </w:r>
            <w:proofErr w:type="gramEnd"/>
          </w:p>
          <w:p w14:paraId="19A646A0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2F1E54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2F1E54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2F1E54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2F1E54" w:rsidRDefault="001C7B89" w:rsidP="001C7B89">
      <w:pPr>
        <w:rPr>
          <w:sz w:val="24"/>
          <w:szCs w:val="24"/>
        </w:rPr>
      </w:pPr>
    </w:p>
    <w:sectPr w:rsidR="001C7B89" w:rsidRPr="002F1E54" w:rsidSect="00B93901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230BF" w14:textId="77777777" w:rsidR="00EF27C4" w:rsidRDefault="00EF27C4" w:rsidP="001C7B89">
      <w:r>
        <w:separator/>
      </w:r>
    </w:p>
  </w:endnote>
  <w:endnote w:type="continuationSeparator" w:id="0">
    <w:p w14:paraId="75A8CD9E" w14:textId="77777777" w:rsidR="00EF27C4" w:rsidRDefault="00EF27C4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284B4" w14:textId="77777777" w:rsidR="00EF27C4" w:rsidRDefault="00EF27C4" w:rsidP="001C7B89">
      <w:r>
        <w:separator/>
      </w:r>
    </w:p>
  </w:footnote>
  <w:footnote w:type="continuationSeparator" w:id="0">
    <w:p w14:paraId="1C3E4E4A" w14:textId="77777777" w:rsidR="00EF27C4" w:rsidRDefault="00EF27C4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B401F5"/>
    <w:multiLevelType w:val="multilevel"/>
    <w:tmpl w:val="9E327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62092"/>
    <w:multiLevelType w:val="multilevel"/>
    <w:tmpl w:val="676CF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0D367E11"/>
    <w:multiLevelType w:val="multilevel"/>
    <w:tmpl w:val="2D68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C20ADE"/>
    <w:multiLevelType w:val="multilevel"/>
    <w:tmpl w:val="1406A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A65773"/>
    <w:multiLevelType w:val="multilevel"/>
    <w:tmpl w:val="548AB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534A13"/>
    <w:multiLevelType w:val="multilevel"/>
    <w:tmpl w:val="0C3E1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9D4077"/>
    <w:multiLevelType w:val="multilevel"/>
    <w:tmpl w:val="AC7C9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A03DEF"/>
    <w:multiLevelType w:val="multilevel"/>
    <w:tmpl w:val="920C8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7260B7"/>
    <w:multiLevelType w:val="multilevel"/>
    <w:tmpl w:val="5408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97472C"/>
    <w:multiLevelType w:val="hybridMultilevel"/>
    <w:tmpl w:val="3EA80834"/>
    <w:lvl w:ilvl="0" w:tplc="E5D00A70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2B950ED"/>
    <w:multiLevelType w:val="multilevel"/>
    <w:tmpl w:val="C6C03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EE72B1"/>
    <w:multiLevelType w:val="multilevel"/>
    <w:tmpl w:val="62327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B05050"/>
    <w:multiLevelType w:val="multilevel"/>
    <w:tmpl w:val="83421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E06D9B"/>
    <w:multiLevelType w:val="multilevel"/>
    <w:tmpl w:val="46D6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D70812"/>
    <w:multiLevelType w:val="multilevel"/>
    <w:tmpl w:val="98CC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9D2B32"/>
    <w:multiLevelType w:val="multilevel"/>
    <w:tmpl w:val="A628F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E32DA1"/>
    <w:multiLevelType w:val="multilevel"/>
    <w:tmpl w:val="71CC4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E57F72"/>
    <w:multiLevelType w:val="hybridMultilevel"/>
    <w:tmpl w:val="331C32F2"/>
    <w:lvl w:ilvl="0" w:tplc="E5D00A70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44F355FC"/>
    <w:multiLevelType w:val="hybridMultilevel"/>
    <w:tmpl w:val="B616D7D0"/>
    <w:lvl w:ilvl="0" w:tplc="E5D00A70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8A0D17"/>
    <w:multiLevelType w:val="multilevel"/>
    <w:tmpl w:val="CE88B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7500BA"/>
    <w:multiLevelType w:val="hybridMultilevel"/>
    <w:tmpl w:val="0B122CCA"/>
    <w:lvl w:ilvl="0" w:tplc="E5D00A70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567080D"/>
    <w:multiLevelType w:val="multilevel"/>
    <w:tmpl w:val="2E88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8D3F73"/>
    <w:multiLevelType w:val="multilevel"/>
    <w:tmpl w:val="C7F8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D8400D"/>
    <w:multiLevelType w:val="multilevel"/>
    <w:tmpl w:val="0C02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786BC0"/>
    <w:multiLevelType w:val="multilevel"/>
    <w:tmpl w:val="F028F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EE45DD2"/>
    <w:multiLevelType w:val="multilevel"/>
    <w:tmpl w:val="305A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C52620"/>
    <w:multiLevelType w:val="multilevel"/>
    <w:tmpl w:val="93A0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F12848"/>
    <w:multiLevelType w:val="multilevel"/>
    <w:tmpl w:val="2FB0D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A76636"/>
    <w:multiLevelType w:val="multilevel"/>
    <w:tmpl w:val="ED72B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8"/>
  </w:num>
  <w:num w:numId="4">
    <w:abstractNumId w:val="0"/>
  </w:num>
  <w:num w:numId="5">
    <w:abstractNumId w:val="23"/>
  </w:num>
  <w:num w:numId="6">
    <w:abstractNumId w:val="26"/>
  </w:num>
  <w:num w:numId="7">
    <w:abstractNumId w:val="13"/>
  </w:num>
  <w:num w:numId="8">
    <w:abstractNumId w:val="24"/>
  </w:num>
  <w:num w:numId="9">
    <w:abstractNumId w:val="2"/>
  </w:num>
  <w:num w:numId="10">
    <w:abstractNumId w:val="19"/>
  </w:num>
  <w:num w:numId="11">
    <w:abstractNumId w:val="32"/>
  </w:num>
  <w:num w:numId="12">
    <w:abstractNumId w:val="28"/>
  </w:num>
  <w:num w:numId="13">
    <w:abstractNumId w:val="12"/>
  </w:num>
  <w:num w:numId="14">
    <w:abstractNumId w:val="11"/>
  </w:num>
  <w:num w:numId="15">
    <w:abstractNumId w:val="8"/>
  </w:num>
  <w:num w:numId="16">
    <w:abstractNumId w:val="30"/>
  </w:num>
  <w:num w:numId="17">
    <w:abstractNumId w:val="1"/>
  </w:num>
  <w:num w:numId="18">
    <w:abstractNumId w:val="15"/>
  </w:num>
  <w:num w:numId="19">
    <w:abstractNumId w:val="6"/>
  </w:num>
  <w:num w:numId="20">
    <w:abstractNumId w:val="4"/>
  </w:num>
  <w:num w:numId="21">
    <w:abstractNumId w:val="17"/>
  </w:num>
  <w:num w:numId="22">
    <w:abstractNumId w:val="25"/>
  </w:num>
  <w:num w:numId="23">
    <w:abstractNumId w:val="14"/>
  </w:num>
  <w:num w:numId="24">
    <w:abstractNumId w:val="29"/>
  </w:num>
  <w:num w:numId="25">
    <w:abstractNumId w:val="7"/>
  </w:num>
  <w:num w:numId="26">
    <w:abstractNumId w:val="16"/>
  </w:num>
  <w:num w:numId="27">
    <w:abstractNumId w:val="33"/>
  </w:num>
  <w:num w:numId="28">
    <w:abstractNumId w:val="20"/>
  </w:num>
  <w:num w:numId="29">
    <w:abstractNumId w:val="31"/>
  </w:num>
  <w:num w:numId="30">
    <w:abstractNumId w:val="27"/>
  </w:num>
  <w:num w:numId="31">
    <w:abstractNumId w:val="22"/>
  </w:num>
  <w:num w:numId="32">
    <w:abstractNumId w:val="9"/>
  </w:num>
  <w:num w:numId="33">
    <w:abstractNumId w:val="34"/>
  </w:num>
  <w:num w:numId="34">
    <w:abstractNumId w:val="10"/>
  </w:num>
  <w:num w:numId="35">
    <w:abstractNumId w:val="21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B47F4"/>
    <w:rsid w:val="001B65EC"/>
    <w:rsid w:val="001C0DFB"/>
    <w:rsid w:val="001C4762"/>
    <w:rsid w:val="001C7B89"/>
    <w:rsid w:val="001D1A2B"/>
    <w:rsid w:val="001D6963"/>
    <w:rsid w:val="001E291A"/>
    <w:rsid w:val="001F1A08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72C"/>
    <w:rsid w:val="002F1E54"/>
    <w:rsid w:val="002F4FB1"/>
    <w:rsid w:val="002F6861"/>
    <w:rsid w:val="00306D10"/>
    <w:rsid w:val="0035587B"/>
    <w:rsid w:val="00395BE7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A1A0F"/>
    <w:rsid w:val="006A2C2F"/>
    <w:rsid w:val="006A357C"/>
    <w:rsid w:val="006D1EE1"/>
    <w:rsid w:val="006D5C73"/>
    <w:rsid w:val="006F07A1"/>
    <w:rsid w:val="006F2D04"/>
    <w:rsid w:val="00703AF1"/>
    <w:rsid w:val="00724769"/>
    <w:rsid w:val="0076732D"/>
    <w:rsid w:val="00785A31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24E8E"/>
    <w:rsid w:val="00830388"/>
    <w:rsid w:val="008615BA"/>
    <w:rsid w:val="00866868"/>
    <w:rsid w:val="00870F26"/>
    <w:rsid w:val="00876090"/>
    <w:rsid w:val="008907AD"/>
    <w:rsid w:val="00895FA2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9E2158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D2376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7593D"/>
    <w:rsid w:val="00C8508B"/>
    <w:rsid w:val="00CA7F01"/>
    <w:rsid w:val="00CB4EAD"/>
    <w:rsid w:val="00CC0431"/>
    <w:rsid w:val="00CC59BD"/>
    <w:rsid w:val="00CD7D9F"/>
    <w:rsid w:val="00D14241"/>
    <w:rsid w:val="00D25526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44B1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72D2"/>
    <w:rsid w:val="00EC3168"/>
    <w:rsid w:val="00EF27C4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D23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buku.kemdikbud.go.id/katalog/matematika-untuk-sekolah-dasar-kelas-i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1840</TotalTime>
  <Pages>18</Pages>
  <Words>4242</Words>
  <Characters>24183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124</cp:revision>
  <cp:lastPrinted>2024-09-01T08:24:00Z</cp:lastPrinted>
  <dcterms:created xsi:type="dcterms:W3CDTF">2022-12-20T02:56:00Z</dcterms:created>
  <dcterms:modified xsi:type="dcterms:W3CDTF">2025-03-07T05:41:00Z</dcterms:modified>
</cp:coreProperties>
</file>