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72C84" w14:textId="77777777" w:rsidR="00086853" w:rsidRDefault="00086853" w:rsidP="00086853">
      <w:pPr>
        <w:jc w:val="center"/>
        <w:rPr>
          <w:b/>
          <w:color w:val="00B0F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BD1A986" wp14:editId="456162F4">
            <wp:simplePos x="0" y="0"/>
            <wp:positionH relativeFrom="page">
              <wp:align>right</wp:align>
            </wp:positionH>
            <wp:positionV relativeFrom="paragraph">
              <wp:posOffset>-1667510</wp:posOffset>
            </wp:positionV>
            <wp:extent cx="7772400" cy="12144375"/>
            <wp:effectExtent l="0" t="0" r="0" b="952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43915C" w14:textId="77777777" w:rsidR="00086853" w:rsidRPr="00145910" w:rsidRDefault="00086853" w:rsidP="00086853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</w:rPr>
      </w:pPr>
    </w:p>
    <w:p w14:paraId="002C1BE4" w14:textId="77777777" w:rsidR="00086853" w:rsidRPr="00874FFF" w:rsidRDefault="00086853" w:rsidP="00086853">
      <w:pPr>
        <w:jc w:val="center"/>
      </w:pPr>
    </w:p>
    <w:p w14:paraId="3736A669" w14:textId="77777777" w:rsidR="00086853" w:rsidRDefault="00086853" w:rsidP="00086853">
      <w:pPr>
        <w:spacing w:after="160" w:line="259" w:lineRule="auto"/>
      </w:pPr>
      <w:r>
        <w:br w:type="page"/>
      </w:r>
    </w:p>
    <w:p w14:paraId="469AE6E8" w14:textId="77777777" w:rsidR="00086853" w:rsidRDefault="00086853" w:rsidP="00086853"/>
    <w:p w14:paraId="3F993590" w14:textId="77777777" w:rsidR="00086853" w:rsidRDefault="00086853" w:rsidP="00086853">
      <w:pPr>
        <w:jc w:val="center"/>
      </w:pPr>
      <w:r>
        <w:rPr>
          <w:noProof/>
        </w:rPr>
        <w:pict w14:anchorId="2CA6D35C">
          <v:group id="Group 3" o:spid="_x0000_s1026" style="position:absolute;left:0;text-align:left;margin-left:-2.25pt;margin-top:4.25pt;width:466.9pt;height:289.3pt;z-index:-251656192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TRlMd0CAACUCgAADgAAAGRycy9lMm9Eb2MueG1s7FbJ&#10;btswEL0X6D8QuieSqM0WYgdF0wQF0tbo8gE0RUlEJJIg6SV/3yElL7ELNMihQYAeLA+34Zs3j0Ne&#10;XW/7Dq2ZNlyKWRBfRgFigsqKi2YW/Pp5ezEJkLFEVKSTgs2CR2aC6/n7d1cbVTIsW9lVTCNwIky5&#10;UbOgtVaVYWhoy3piLqViAgZrqXtioambsNJkA977LsRRlIcbqSulJWXGQO/NMBjMvf+6ZtR+q2vD&#10;LOpmAWCz/qv9d+m+4fyKlI0mquV0hEFegKInXMCme1c3xBK00vzMVc+plkbW9pLKPpR1zSnzMUA0&#10;cXQSzZ2WK+VjacpNo/Y0AbUnPL3YLf26XmjEq1mQBEiQHlLkd0WJo2ajmhJm3Gn1Qy302NEMLRft&#10;tta9+4c40NaT+rgnlW0totCZTfE0T4B7CmNJXqRxPNJOW8jN2TrafjpaWaTZYWU+KRyqcLdx6PDt&#10;4ShOS/iNLIF1xtLf1QSr7EqzYHTSP8tHT/TDSl1AQhWxfMk7bh+9OCF1DpRYLzhd6KFxIDzfEQ6j&#10;blOUu+DcAjdnWEFcRPeSPhgk5MeWiIZ9MApUDWfNU/F0euiaT7Zbdlzd8q5zWXL2GBicgBMF/YGb&#10;QZ03kq56Juxw3DTrIEYpTMuVCZAuWb9koB79ufKASGk0/Q4AIRSwrWaWts6sAcTYD/nbD3jEB5AO&#10;vwGpoeXmi6xAjGRlpT9YJ1KLcZZMEqDwXHBJFKfTySg4jNMIQ+NYNkCqNvaOyR45A8ADXr8JWd8b&#10;hxwQ7qY47EI6Cn1EnXjSARNdj4/C4R5NCGPIJBhvRo/FqR79YXMZeZt6xFA44OqxoCKlubBOA/9K&#10;njjPktiVLpAnjtMow55MUu6qYoKLPI9GkcZZksb5f5E+o2hOT0U6fdtFE27dVxMpqM/JE0+nkywd&#10;TsdOnjgvcBGPV2+cpAmI9TVqqL/h4enjS/L4THNvq+M22MePyflvAAAA//8DAFBLAwQKAAAAAAAA&#10;ACEAgPrYS1xaAABcWgAAFAAAAGRycy9tZWRpYS9pbWFnZTEucG5niVBORw0KGgoAAAANSUhEUgAA&#10;AY0AAAEnCAYAAABVIB9ZAAAAAXNSR0IArs4c6QAAAARnQU1BAACxjwv8YQUAAAAJcEhZcwAACxIA&#10;AAsSAdLdfvwAAFnxSURBVHhe7b0JmBTltf//sigIDCCCsjsIyiYCbkCiMkbRaFwQNW65EXDJcm8U&#10;st3cXKNozJ5cR3P/N1EjYH5xixuGRKNoHFwCmCggCmpABlllhwFklX9/3q7TvFNUdVd3V890z5zP&#10;89RTS1fX2n2+7znnXZrs37/fKIqiKEoUmnpzRVEURcmIioaiKIoSGRUNRVEUJTIqGoqiKEpkVDQU&#10;RVGUyKhoKIqiKJFR0VAURVEio6KhKIqiREZFQ1EURYmMioaiKIoSGRUNRVEUJTIqGoqiKEpkVDQU&#10;RVGUyKhoKIqiKJFR0VAURVEio+NpKI2azbv2tZ+2pGZ01YptFZt3fdp+dO+20yq6t64qb3tItbeL&#10;oigOKhpKo6NqxfaKpFBsr5i/fudgb3MtBndsOR/xGN27zIqIt1lRGj0qGkqDR7yJaUu2jq5auaNi&#10;y6597byPItGuRbMto49pM21073YJAWlV1b5Fs83eR4rS6FDRUBok1Vv3lCMSUxduHhvmTeTKxceU&#10;PUMYCy9EBURpbKhoKA2Geet2DkEo8CriFoowVECUxoaKhlLSiEdROXf9hGU1e4/2NtcLKiBKY0BF&#10;Qyk5yFEQdipE6Ckuru3f7kFyIAiIt0lRGgQqGkrJQNhp6sJNY5/5sOZib1PRQxJ9bP/2UycMPaJS&#10;q/EqDQEVDaWoIfyEUDDVd/gpX0Z2az1z7ID2U5m8TYpScqhoKEUJbSgq526YUEpeRVTU+1BKGRUN&#10;pWiQ9hSTZn88qdS9iqiQPEc8tAGhUiqoaCj1DmKBV1E5b+OEbBveNRSOLmu+bNLwoyZp6EopdlQ0&#10;lHqDfAViMXXR5rGNVSz8iHhotV2lWFHRUOocPIsJM1dXPrhoy7XeJsUHeY8JQzpUErpS8VCKCRUN&#10;pc7QMFT2IB6ThnWahHh4mxSlXlHRUOqESbPXTipGsegw62HTfOvH5tMWrc36ihu9rUn4DD7pMch8&#10;0n2QXa4vNOehFAsqGkpBoTbUhJmrKuujNlTHqvtM6yWzzZ62R5pVl//U21qbox8YnxCNtQlROL7W&#10;Pk13bTe9/u8Ku7xp+NVm44ir7bLAcTvMesjsS4jNlhNHm+29h3ufFBa6bK8c2XmC1rZS6gsduU8p&#10;CCS5K56orrrkzx89XSjBwLAnjffDpvOf7jRHPn+X9RqEQ9d9aAWhxbql3paDQVCCaJH4rhC0D4J0&#10;aOK4h614x7R7K7inkMNWLPCW4oNuU858svrl0dM/msYz9jYrSp2hoqHECnkLQlG9pnywdObK7SO9&#10;zbGBMUckevzhG9YTQCwOn/2wFY+yhS8lPIfrUsZ6Z/cT7BxxyYe97Y7ylpKUvfuiFSMB4fDDdXZ9&#10;/L9M77suSIjKM97W+KDRI8+YZ80z9zYrSsFR0VBig1bcQx5aPO/2Oetu8zbFglvqxxAjEpTyhd2d&#10;etnwknD4rIfs3PUQ3GPkAwLUceb9dpk8iOA/fsvlB7yMtgtf9JaScAzXI8oHnjXPnGfvbVKUgqKi&#10;oeRNsgrtmkrCJnGGovAY8Ci6/+GmlJF1cwdrz5lgln79MbP8S7+2+Qj5TMJRroeQydvAW8ArkAlx&#10;CqJ9wmuQY60feYOdg+t5gBuaQuDc85MLwSPq+vj3vC35wTPn2Y99YcVU9TqUQqOioeSFeBd3z9tw&#10;s7cpNjC04lG0ffclO9/eZ4SdC25pX9iV8DzArfF0mFPyd/m0RRtvKRw5DtfTbm4y1IRnUzPwbLsM&#10;LdbW9jT8+Qx3nVAayLk5rj8fkwu0eymf8q9qKh94mxQldlQ0lJwhnh6Xd0GewB/7x3PY64WYyrwQ&#10;D9tEKDDEhIX4Hh6JGGPJZYB8P4zdnY7x5r2s18K06vKf2BpTflwvY9OIa+xcwmIk3QWuSfaTaxVR&#10;4RrFKxHR4d4lH4P34RecbKBKM5UP1OtQCoWKhpI1UjMqjtwFxhVDeeQLlabD7IdTxlaoGZA0rMla&#10;UEnDKyV/DC2hK3IM4pEQMnKrx0peo+WKt+08DKrOYuCZwtpkiHABngHXfYgnAE13bbNzkHwGxxKv&#10;R87fevEsO0fMJJzW3vNegDAZoTGOnY/ngdeBB8gQuN4mRYkFFQ0lK2w46uEl8/KtGUWJmzYSlN5F&#10;GBAM1l22DjzLW0qWyMHNa4DrTSA8sh+I19HMJ0ZRwQMBf40pljHwss2t1iueAtcp55fPxRuSe3A9&#10;D7bJvXDsHglBzCeBjwc49OElc2mF721SlLxR0VAiI+GoOFp1J2P4a20JnDCNGEtyBq63sbftUSkD&#10;i2cBbl5jy9CLzLLrJtukOPBdvBYxzuJpuLWtsgEPBBAjSDYC/Ik9HyEsERX3mkU08FhoTQ58TlVh&#10;2W/ziclhQtw2HmvPnWjvRRLs7HtE1X12OR8mvrLmLtp1aLhKiQMVDSUjGBuMTpxVaUUIpI3DRi+H&#10;gKGUEI4g+9rPEmJA2OfA95MGGuER4QBEiVK6W4Mq13AP5xBvgFwGYsD5CIO5XY9wfDefgbi5oS43&#10;iY4Ysr/cf82As1L5jy0JQZGcinyeL7Tr0HCVEgcqGkpaJH+Rzwh6GHoa4mHIBddbwCi73oaU6gU+&#10;E4N62PJkbkBEAw9CxMAVDgw359vlJbo5dlCIihI/nsMGX79ThMVsQtxLeGPEMez+fIccH8hvtF6c&#10;9HDwQOSa5b5ETCQcJ31bgb+bkl1HHjhuXBCuGvn4hzOnLtw81tukKFmjoqGEQqmU/AVdV3ibsobu&#10;Nmi1jcEkvCTC4RpfqQ4r3galejcvAQdEIhnjryU6TnVaEQ7CVpuHJnVuycQ/27CPa+AFDDvX4v8M&#10;T4DtMmHUCR/54fuIiQiDJLy39z5wfW4jQ7t/4hrFa4Lk9w9udZ4O+zwz7BPE1j37246bsXIKoUZv&#10;k6JkhYqGEgil0Yonq6vyzV/4jbEIB8ZThKD1kmQ4yu9tSMkc/Alh9/v+zzgOYSPm7FdoJBeBuOCZ&#10;IFjb+ySvDdwqwHLNGPyU55G4Thc8J1dQ/OCZUcWY3A3zXJLlhBqpluutKkpkVDSUg0AwKI3mKhhu&#10;7sDfGA9EONwQkxhQ19vo9vj3bAiH6qeSyHYN8PqKGxLG+oGDujSvTxAOrscVS9fTIF8BUs2W/Abf&#10;cXHDeH5BST6P/7LPB3guEhLLlmS13CXzNEGuZIOKhlILugNBMLzVrEAsKPlSVVRKyq5HgBeRKmkn&#10;hEOS2CDJb4ykKyb0MyXJYAys1DoCQjr+sE6u9NrxkZ0KAfe04kv32FpRiImbWCcP4nodhPPc5LgI&#10;ijxbnoeffPIfhB7JWalwKFFpNmmShjaVJIQr7n1n01e81azpWHW/abXsLdNk3x7T5v1XrEjsThi0&#10;Jnt3WxHBMK4ec7tNSNNugQlRYX/Y1veM1LzZrm2m+Y5Ndn1nl742EU2yen/zQ+22ODl8/04zYMZP&#10;zKELZpjtA0eZnU2ae5/Ex77Wh5tdXfrZZYQCEWDOM+HZtHv7OTvx/IBE+sdf+E97v3ze9enbUkKD&#10;eNKS/dBNK+z6urP+3e7Hsbo/+i2zo/ykxHPN3D2K8PGOvZ0ffX/zVRXd21R1bt18jbdZUQJpooMw&#10;KYBgxDFmN+ETtzRMaZmYP7WnMGqUtgnREIKRdheAeNCFR13TYed6M/Sln5rqD96z6526dDUfX3SL&#10;Wdqqp10vJHgceBnucwA8LZ4Zz4QuUqRXXUA8ScrjdeCJJduNJAeP4niErvgeNb+CEv/paHtIk60z&#10;Lz9m5JBOLed5mxTlINTTUGITDKAxG95Fq+o3rQeBN3FIolS9K+EttFzzvvUetp5wvs11sF1aSrMv&#10;39vTobtdjxvE4dRNb5llrQ+IwbDNc03rR28xa1evMt26dTPdu3c3y5YuNWUfvGL69ehca9/zNv/d&#10;7Pt0v9l8SHyj1RJa4zkgonsO727FYlNCEFjHc0BYD//nE97eyfAeeRzE94jXHrTbtg04O9WA0Ia6&#10;EgLEs8RbyzZ0t+tT0+KR9zZffV552V/V41DC0JxGIycfwQir8onxo6Sb6oLDyV9QOpbaPpSm3dpB&#10;TXce6L8pTgg/4U1InoX1UX//hVk/5QdmW02NOXvUKDP9uWfNQ489asZceqndtuIPP7X7sC+0rFln&#10;jmLAJ289TvAMyHsw4R0gCngS4oHwORCeIl9EGFBwa2m5VY/d5Hs2UCWXthzaCFAJQz2NRkw+gkEp&#10;uMPsR2zugRi6H2L42/qONIduXGFj7812bPY+SXgVe3enalUxb5KYU8IOqmmVLxj5E5+9xYafOnbq&#10;aNYfPdyuL337Tfv5TRNuNj/88Y9MixYt7DTq3HNMWdu25tWZr5hNK5eZnsteszW2Oi96znz0r/dN&#10;/41vm83HnlGQvIeAR0ZOCPFAVFePucN6Iggv2ySXgeex4bQD7fSousx3EZmNzvZsUY9DSYfmNBop&#10;+QqGlIIlZ5GOoPwF7RqkBF0oTti70rR64nazbvUqu06+onVZWysgZWVl5uGEZ9F/wAD7mZ9FCxea&#10;737r22bRokWmVZsyc2TXbqm8B+vmyklmQVlfu14IEAdEQmqSAcnzLglvR6of0x7ErW6c7Fb9nVp5&#10;DjkOuMeKguY4lCBUNBohVKvNddCkbAVDIJRFYzRhzUW3ZG3EsuG86qfNB08/YJf79+9vjb9A/oJw&#10;VNuER5GOrVu3mmuuuLLWd91jHXfJdea58kvscl3hPkeq8brJbkYcBN4L2/E83L6raCnvb/eRCYRj&#10;/peOHVze9pBqb5PSyNGcRiODhntxCAahkaiCARgrjBbeBTWACiUYhKPO+duklGCQoyBX4fLb++/L&#10;KBjAPj//1S+9tSSIzdjx4+wy56iY/i2bZK8rJC/D83cFw21QyTuixpW/s0PEJtvW4+Q4tIdcxUU9&#10;jUaEtPT2VrPCH2KCbDyNuoBw1P4p3zY7ttXY8NMtt91qLr3sMvvZheedbz0ERMQvBJm48447zNTJ&#10;U+wx5y5I9i0144UXbPiqpqbGtCZcNe6X5u3m3exnhUSqLruhKdZpPS9hK4GKCDQO/KTHCQmB6ZV1&#10;bSqXwR1bzq+6rLyifYtmB5JTSqNEPY1GArVhchUMty0B8XKBbYhJMYCHIYJBCAmPQAQDSG7DpZcf&#10;2BaVUeecY+du/oNtnINzbU+cs8nUb9eJx0GtNLwMt2U870AEAw+O0B9tXpZ/6ddWWNiWb8t5Wo6P&#10;fWGl9lWlqGg0BhAMOh/0VrOCcIbE0Cm5rrnoB9ZwSRK7WITjzHceTAkG4SjaXLjI+sKFC+08Djgm&#10;5+KcVNMd8tqvvU8KByEpKhGICPDsJWSFoEuuKKiSASEsGU8dj8UNaUWB7vGpQOGtKo0UrXLbwCEW&#10;XfHE0qqPd+zLqahJ1VlKtjTEW3n5T60xwmB9Un6SrRbqNuArRJVZl14bF5nTPnjStH/5PtPyxXtN&#10;76VV5ujj+pnmTZuYtY/8zO4z5fcPHiQYsGjRQjNn9hwzdOhQM2x4dvmUp554wn6X6rhnjKw9yi3V&#10;dM+oGGnDV1vWrjbtB59meuxcY4a8/r/GTPul6fbOn8ypzdebPYe2NpsP6+R9Kx7wAKn2DAj66jE/&#10;PKibFUJXvKeOM+9LTL+z3ZRQ/Zn31mrFAlstOpuuWeav3zWkfYtmW4Z3aZVbL4lKyaOeRgMmKRjV&#10;VQy+422KDMaGEiklWZLYhDrc0isl3rryOAj7nD/7l6bpg98xi/72Z7NhTbIK7aaPV5m1/zfRHPnY&#10;9+w6jfTCqtAK1IjKlbDkOSJFrgRoALjjd98yS+b/065/sm2bvWau/XMv3hZrCMs2CBxwlhUMEXQB&#10;L4LODxmHHU/RnxQHGgs23ZV9g0qGj522pGa0t6o0MlQ0GjATZq6uzHUAJQwOcXLEAPFARPyIcOCJ&#10;QCGEY+S61+z535+VjK5hnKc/+xezuHqp+c1999rktIjIgIHhgiHexcJ3sw9PyXe6BXgwQn/v3LQJ&#10;4Zp+9stf2GvkWqW21bIFb9p7Oe2jv9r1OKAigivotMlg0KujH7jOtJv7p9R743OS54iMsGXoxTnn&#10;Or78wvLfa6vxxomKRgOlcu6GCfn0J+VW50Q8KLEGVddkP4yW22VILoMC+aFETtVZuvMgX3DqsGGm&#10;6rVXbc0n8SZIRtNADyNdSMQ7CQp7CfIZ18I1SRKea73l1lvttXMP3MvqJ//X3lucXgeeBY376LBQ&#10;chwCYkFifOOIa1KfISJuMj1banbvL7to+kd/0qq4jQ8VjQZI1YrtFYQQvNWcoNM8Go+JF0GJtfsf&#10;bgrsbwoDRHgE4aAthis4uXDm4qdsiVxCPHT1gSEOMtoY5XHXjbfL6UJPIjRvzJlj59mwckWy2450&#10;bTtoQQ7UzgoKkXHt3MN/3/oDKyzc2+G/GWsbIcYBHoN4DeJViPeBkPP+8B7F82CwK/k8V5bX7Okx&#10;evryad6q0kjQdhoNjOqte8oZ1zvfYVoFjIxbQwcK1T5jUM375rA//yoVbqLlNg3xgoywy5zZs801&#10;V15lS/IY5jD6lCe9IcJG2RDle1+94Ubz4owZNizlVvUNYkVChGhpvnLlSrtO9yZNLvmOmdXiWLue&#10;D4g6FRIQBDw+PA/eIeIv43Eg7niHcXHzkCPurhzZeYK3qjRw1NNoQBAqoPVuXIIBGB+qcTIOhhB3&#10;7oIwzQXzf2sTyCIYgFG9OmFcaUSHoQ1Dcg1S2g8DEYJM++WCHHNAGoHjHrgXGhqKYAB5EBL6JPvz&#10;DVmRHBcPAo9PxF0EA4KGx5XwlvRTlQ30MKCJ8caDikYDIp/EN0aDvAX1+IOQcJUb8sjFwPihUd7Y&#10;pgvNseU9zUXjv26Gnv4503foyea4fv3t57S4furJJ62hffKJA2NLuBD6IeTDvlHEJZsaVHgxQFuM&#10;MDieiECYV4SocA/cC9cJ3CP3yj1z7337D7DPovzQXfbzOKDNhttlC16if0xyvBO6XKeGVa6FARLj&#10;eLneqtKAUdFoINBFSD6Jb4wFpVH6LKLEGdTwS2pLCe74DbmyqUlL8z+HnmHuane+nZ44+Zvm2YpJ&#10;5rnzfmE2fO85M+DrPzEDTzzFGto7b78jVBTEWEfxInKpdistyoOQc4YJC+fDY+IeevftZ+9p323P&#10;23vkXrlnuX+eRfXuFt4384f3KOKO4LteBmEralpRJVdyHfwGcikMkBjHy/VWlQaMikYDIJ8uQoKg&#10;xEnJM8jryDfJnQ2bd+0z01sMMq+cc0dKOO6560BPuS5S3TadaAwfkSxxRxEWQVqQp6s5JfuEeRn3&#10;VFbaay8/rp/5x3l32ntKlMq9TwsLhQERBEJV4imSo8Kz9Ne0Ivfh90SigpdLD8reqtJAUdEocZJ5&#10;jGV5lfAwHIy/QO5CjAqGRrwOtwqtKyQyzGihQTy2nZysHirhIj9isHNph5GOGs8r6d4jXDQWeeeU&#10;thp+5Jr2V3zJelZ1yW5P5CVMJd4Fk4iJC7Wq8kHzGw0fFY0ShzxGLi2+hQ6zHrYGBHHAqNCvEdU1&#10;BbwOqtpSYqXKJkIC1MDJtUSaC39rnWxH5iaQXSQBnc6LEGGZPStYeIKQUFaU8FRYElyq+c5t1c/O&#10;6xLaZtAnFV6G37uggEA39VJQYB5HVzDXPr/8Qc1vNFxUNEqYfPMYlDTbzU16Dm4df+LeJL2lwR6Q&#10;+KaFMbBPIarcZuKorsnaT0HehggCohKWs4gyhoYf8RLS1YqSQZmCwlOSg2lTVlbnXgbwrvAiO8x6&#10;qJZ3IQUEkG20EBcBgaC8VhQYg0N7xG24qGiUKOQxJrySX/wYQ4LBwFBsHFE7LCEtvWmsJw38ACEh&#10;GV6XuQ2ha+/k8KqhyXAvER3mbUStmpsNciyq8waJUurzPoUbGjYKn7ZoY+e8S8KQTHCg0HCgu3V+&#10;E3ig5LWCGnNGYebK7SMnzV6rvaE2QFQ0ShRKcvm0x6AUKZ5Duj6IqPdPiXTJxD/bCSGpD8GAfUf1&#10;tvMwo5/Ka4R8LslsqfIaBQktBXkRkCkJLtfasnv+DffygUIBbW14f1IFt/1bz6S8DGkhjlgQwjp8&#10;9sNJ8UjMc+X2Oetu0/6pGh4qGiUIJbhc22MIGAeB0ibrYkCKlS0dkqmbsGS3JKIlMZ2ObKvdhoW2&#10;RBTCOkuUa/2k44FQX31BWxsJP/GuXS8DXLEA9q0ZkN2Y4n4o3Gj/VA0LFY0Sg36lKMF5qzmBUSBH&#10;IbCOscBouGJSbHx4WE87D+s/KkoynK5GIN0+guwjLcmDEFHI5GmsbJNzXYWCIKFJoG0GbTWk1Thi&#10;QYIcD9MftswWCjeTZq/TMFUDQkWjhKDEFsfIaYQlBHf4Vlc8co1lF5Lqph1sQhmCjL4YbklM54t4&#10;I+m6RJfrCBINvi+1vepi/PCoUIVaQpMufrEQr4TGfvn0XEw1XAo73qpS4qholBD5Vq8VJCxBlxLU&#10;rCGx7YqHlDyLUTwkoRyUtyCElKl/KQkjhbX3cMkUwiIhT36ELkyCGv/JNdBVSDHR0teSP0wskt2L&#10;fMN2enhE1X12W658+YWVv9cwVcNARaNEoMFUPtVrBQyBhCUk9EB7C8SDarbuID0iHlTVLBZa9B5q&#10;52GiICX+sGR4NtVu5RzSktxPOi8DRJjqOwnuRzo1DBILfhs04KTAwLtnLBWgvU6uVXCBbtQ1TNUw&#10;UNEoAWxYakY89d53H3lMqnWwv8YUtaJof7HsugdqiYfUtikGMiXDM3UnIo30ViyvXW0XAx/F+3CR&#10;c4QlwaURYTEkwV0QB6rcumKBIEjNKRpwSn4D+Jzfg1TbzRUNUzUMVDRKgHyr17ogDG49/SAQExEP&#10;SqKUTIuFTMnwlKcRJire5/62HnffVWk7RHQRox/mSZRqEhzwLkUsaO3P8LBuzSmgVhXtdBAXt9+q&#10;fNAwVemjolHkEJZ65sOa3MflzAPEQ0JYxQLJ8C5ey/Agb0IMeJinwecPPfqI+cFtt3pbkvsiQiTQ&#10;3e7X2Yd9ZXxxPylPI0A0JN8BxZQEd0mGoa6rVZMOkrmun1ixcMfniAMNU5U+KhpFDmN9e4uKR2ev&#10;ZXhQ3iLT2BrkNBAB1zuY8kCyOw1we9FlH/YNyoO4NaOCPA0RlGJLgrts73NADPEqkvmNB6xXUch+&#10;xQhTeYtKCaKiUeTMW68tav1Iy/A5IR0PZvI2XNiHgZEAsUEIwgZ7cpFjh42hIZ+363uinRcjeJJ0&#10;TunmN8J6BlAUQUWjyIlz6NZsGbnuNW+puFhzZHpRiDK2hvBDL48x5tJLzbjrxttlvI1M1W0zdR8i&#10;+ZBtHYorCS7Iu6Vzyvqo6KB5jdJFRUMJhLGqWxdhAz9479Aedh7WiE8MeVgyXKC2lCTUb5o4wdw0&#10;YYJt54G3MXXygZBVEJnG0JDjLjikOPMZ7ZfOMb12fOSt1T3aJ1XpoqKhBDJs5wdm88ervbXigi7G&#10;03WTTh7iZ7/8hbk5IQTp+O63vm3nN024OdU47xYvQU6eI523gVfCOUadc4635QDi4dB6ncR9MbJn&#10;R40ZtO0Db01RoqOioQTS5L2/m49XBQ94VAz0HHSSnYclwy+97LLQ0BGQt8CjII8xdnwyLAWIAP1T&#10;kUj3V8F14dicI6gluFxTfXeHno735/7TNKme760pSnRUNJRAVr7zpp3XZwgjHTs6JrtnD0uGZ0Jq&#10;SRGW8teOEg+FBHnY2B3pEE9DWq8XK++8/nKtdhmKEgUVjSKmvlrPfm77PLPNa2PQudkuOy821rVL&#10;NpiLkuz2M+OFF1JexjjHyxAIb0lvuE9FqEnlR4RMEvbFxohd//KWjDl961xvSVGioaKhHET7D4Nb&#10;WxcTs1ok+3PC+Geq6eTnyceTQiC1pYKQz2TfbJAEvSTsixkS4oqSDSoaSi0O37/TzH9xurdW3Aw8&#10;8RQ7z7bPqBdnzLDzMZddZudBkNuQdhvZeDNyLSTq62NM8GwhREVNOUWJioqGUouTV7/iLRU/zbv1&#10;sfNcjDpVa4OS2C5SM2p2FqIkSfDOA4q3UZ+fYWte9ZYUJTMqGkotal7JPhxTX0jvsdKQLhvSDawk&#10;dO+R3Kcmi/CX5DP2eq3WS4Etc/7qLSlKZlQ0lBQkSNetXmXDMmHdYxQTKzsmE825JMMLhVyLJOqL&#10;Gd4xHhdVq4u19b9SfKhoKCkOn/WQnV96+WWpqqbbW3ey82Lk7b3tbQM62lRkKxxRvAcZc0PG4MiE&#10;24mhJOqLEbk2Eva8a2gy+2k7V5RMqGgoll4bF9kGX0Bjt1S33gnDXMykG/41COnmHIOZqQ2G5D+C&#10;uj4PQvYv5p5t/VAZAM9y+eL3a1XFVZQwVDQUS6+3HrVzOu5b6RlT6aqjmMk0/GsQZ48aZefp2mC4&#10;bTlEaDIh11Bsw7sGITXPeNdSvVg8TUVJh4qGYgbVvG+WLUi2AKeFtJTAO/U6zs6LmW3djrfzbFqG&#10;Sy+46fqXkjE20nVF4kcS8nt6nGDnxUzzDp3tHO8IzxJxxNNUb0PJhIqGYnq8+Yid42VQDVUMcNMu&#10;ySqtxcw/m3ij+IX0eJsOQnBBvdliSMOGk01Hsfds6yK1u+gJmG5UxNto8cJv7VxRwlDRaOQM2zzX&#10;ljApaeJlAKEZWNvzVDsvZmhA17tvP7ssOYVswKPw5zak99tskNBUMfds61LdNZl3kWcm3ga5jfM2&#10;/91uU5QgVDQaMXRW1+z5ZMmSkiZeBsaPEjjG7/X9XexnxU6bHskcQlTRkJAURpJ7dUXinsrKVA2o&#10;bJBE/LFDkrmCYocKDuSsuH8KCXgbUmhY+fivbc8AihKEikYj5uK1L9o6+tTVl+7BxcvoPaxe+krM&#10;CTfUEgXZT8bOIKzEfSOY91TebbeNHT/OzqMiIT0ZirYU6HzSGXYuYkvnjfwWtm+rMZ/5oHQaeSp1&#10;i4pGI4Uuz99+4n67jPGU7sElmftJj0F2XgpsOGqgnWdTgwrwrBiACfA2ZOhXalcFDa6UDjl3sfZs&#10;G8TmLsnn5ortz3/1Szt/79lHbQUJRfHTZP/+/d6iUmxUb91T3mvKB0u91Vg5v2qSzWVgIH97/33e&#10;VmOGDjrBhiz23fz7gsfmEa7yVcnBgD79ZJuNp8NhbdqYnsf2M0269DHrE4Lwj8OOM5+2aG0/C6P3&#10;XRfYedVrr6btU4rBlxhciXt86NFHbHXakZ89LRWSImQ1/bln7XLFaafbOSP0MeBSGIS7TjxhsF3e&#10;8L3nGP/aLodx/Lo3zdEbF5n9qxebj/71nvlk2za7vUefvqbpYW1Miz5DzHtHnmSWtupptxcKQlAd&#10;KpP3tbj6wM8MAWUskfLj+pmXvpAUkbiZe3XvoUM6tZznrSolhIpGkdPk7ndjf0EkOj+Y8mNrIGe+&#10;/lqtQYj6lCf7c1oy8c92HjfkUc7a8Lrt44ouS6JAfuWoE88wHwy5IlTIRAR/c9+9gV4CIRiMoZuv&#10;EEPJZ9dceZVd/u9bf5AaY0OeBRC2oRQe1GZDvp/OyNKT7MkLHzdr3nzFhn+i0KlLV3PYyZ8383qf&#10;X7Aecwf/7io7doortoggQoqw9rxwvHm5zxi7PU723zywibeolBganmqEbHn+QTv3j1onsW2MX9xQ&#10;qr1k+TNm0P+73nz42D2BgsHAR9Of/Ys1YHgB5BXoHwmjtmTmX0yzu79sRq1K5lz8tOub7FVW7sHl&#10;zjvusEbdFQwEU0AI8Lg4lzsok/S/xb58l2MgPP62HXLOdj2DG/Uh0of/Zqy9BwQjmUMaZwVO7lcG&#10;fXLhGX00fbLp+cA4c85bvylIF+bSol4adAK/Ccn3bHj5cR3dT6mFikYjAwMmye+gUeugRes23lL+&#10;YHAQCwwfORQEAGNMyAdhoGQvLbRJSF94/hesEcaQ33LrrTZUxH6yD4ITJBwft02Gctz4PMb9wvPO&#10;N1MnT7HrGGrOB/5GexhJiecL0hMuNcskMU7Y5porrqwlHHLOoDyQeHWAMHAveHfcGx4Rta64Rmnj&#10;wX1yjezHM+I7IpoID8+yLmo2EY6TpPi5n+hY4soBVDQaGfveShrcsV5jriB2bU/G2PMBsThz8VPm&#10;+N9fnxILMZoIAUYJYUC4yKlQ2hZh+M9vf6dWUpv92AcjCghH+acb7bLw4WFJ0RDji1HHuNPoD0+B&#10;Uj2GWkrUw0fUDjMRmvF3ly4tx+m4kO9y7RyLY7rCIZ7Gyja1e7bFM1j1xK/tMg0nH37s0VrhLdqH&#10;SH6FZ8Mz4D55JuzHM+I7nFc8EZ4lAox4FNoDkCq4u19/ys4VBVQ0ipzBHVvGVsyjhLpkfrJTwqDE&#10;rhi06g/ey9kgcQ4RC0IrlFTxLDB8fqPpgtHGYIpwSE0mF65ZPj9+wR/tXCDX0cXrK4vqs65gcF7J&#10;c8x4Pimafk8DAcCAu8i1SjVk1jkW9yPCIe1aOM/bzWu3BD/pw+dSYun3YsAVDI4blsCX84p4cEzE&#10;g2eMeOQTtpJOKoPGF5Fnxu/BL9L5EOdvWql7VDSKnPYtmm32FvPmhPVJA4HhcXMZLhLHJ1mdDdQI&#10;umD+b21tHBELwht4B3gWYWLhR4wrHkNQL7TS3cUnKxbbucsRXl9Z5B1cwRCB4HiS1/AnyxEGfz6E&#10;a+YYGHbxfDjWQ4ljisdxdUI4oKuXG3A5ZO0SO5drdkGkZNjZIEEJwi8ePGPEg7DVmAX32neQDdLy&#10;m/cUJFj8RkSkj12T/O3EQZy/aaXuUdFoRHTYucHO/aEZFwlbEQI67aPwEd3oSp2BexCKE+6/ynzy&#10;h9vMor8la1xh0AgHEbsP8mjSgaHi+xDU7kLEh9Kvn5Z9htg5Rh5cwQDp1VYMocvUByZbQfELlYgL&#10;VXUFrpFji6CA9LbrstKrQuz3aiAlQgmRDvMwwvCLBzCuO++Ad8E74d3xjsI4ZfWrqdCZjKkRxDDv&#10;t1K2oSA1v5USREWjyClv27zaW8ybXUvm2nmQERMw8sTfYfWT/2vbPzBVTP+WOf7+K1PrTR/8jlnx&#10;h59aoXBrBFEbCIPmL8lng4hakGik46PWB9o1kEz23+eTjycN/6hza18bQoHXAH5vQ/blu27ym2NL&#10;DSPY0uHgkfqkTmmQVyfdjqR7F5kQ8SAXwrOXxDXvhHfHO5L3xbujWrKsb3z0Z6nQ2U0TkrmLIGQs&#10;kZ0bVtt5HMT5m1bqHhWNIqe87aGx/8HCQlMC4RLCShghgYZ30ggNKCFTYsc4IxRSIygfIxgFERLJ&#10;X7gcPvcZO8cQ+muG4SngSeAd+L0fyVmA5DwExI/ngEfh7gdujqXlP6bZuYuErILET0YOlHHI8wFP&#10;hWfPO+BdSI00CTUC707yF8A90Roe0alrCvGbVuoOFQ0lEAwiRogGcEETeQqp6VNooXCR8FHbo2p3&#10;pmhHHpxVZZeDcgT33FVp50H5hac8D6TfMc1tnsH1KEBqEXEM/2fibWCQ/WNRtGqTFOeg3IwMIStD&#10;ysYF70JqpPGOgt4dE+82nYehKGGoaBQ5Fd1bJy1hjPgNX7Eh/V8F1eiRUrt/dLyhK1+xcxkTxGXK&#10;5GS+Ai9DOmYEngMToSkE45LPJXM+QR4FJXOO4R9/g3NJG46y12uPfCedFwZ5GhL2CRKUhk4hftNK&#10;3aGi0YhI12q6mEiFbgJEI2h0PKr5kggG8QoEjLJ4Gf4W8F+94caUQT972CZz6vG77LLkPlxS3kbl&#10;3QcZehEiqjO7VVPTjSoo1+G2xC5GREBbHlEa3eQrhUdFo8iJs1M3Ov8Df1K32JCkdFDYSxrvuaPj&#10;nbw66WUE1USi+i35CD5z8xwYfo4lbTPOGvaJ6X/MHtP1qOZ2u19Y8TakptLXEmLjwjklt3HC+rfs&#10;HOhoEbgf//OWe8N7KdZ3wXVJjmfPcZ+x8zjQjgpLGxWNIifOOu0zmvZODbzjb8hWLEjJn3CQP2Ev&#10;hpx7cDsubLVigZ2P8VUdZUAlBICwlD/PIefBoJe1OdQKBoz53CY7v9vzTlw4hrTPoD8rF6lltXXO&#10;c3YO9HYr/XgFhagkUR30WTEgA1JR6WB6i/i6ytd2GqWNikYJMLJb65neYt7sH50cpY4+lNy2B8XC&#10;bE8YgrwMqabac9BJdi688/rLdu5W8yWsIgMqkaz2H8/1JPr3PtRbMubLF20zZa2DvQ08ChEf+rNy&#10;n5+cW7p3F9r1TbbfCAoJyjUFfVbfcG/SZ9dhl3/XzuNAW4OXPioaJUD7Fk1jK5nNanGsOfnaiXaZ&#10;Pp6KTTgk/i+Nylwk/r+r7Cg7hxP2Jlt445lIaIqSO2EpIDHur2ILbtXaUwcf4i0Z07b1p+bai5Le&#10;RpA3hjjIwE1uH1l4ReI5uLWomnQOH1VQ7lHyNMUCvwnuDc645ivWQ40L9TJKHxWNEiDuGPBjHc4y&#10;g8++0C5jHIK6+64vpNQ93Gv57SKG1x0dr+OudXYuNa3IVdC1ByE4chBB1W/xQgi7UGOqX8LLWLRk&#10;t/dJkqS30dSGoYJElaqq0gCSc4lwyDV02rLMzmHVIUfYedDzldbtkqcpBgi7iWDwG5lyZPJ3EhcV&#10;3VtpzakSR0WjBChEY6i3Bl7uLSVDVXTPXd9hEowvxp68QVB4Koh2G5MGmlbkGGaS1JL4pq1CEFMe&#10;SFabpYrttRd8bF56fbtZ9KHf29hil/E2ggy+DXklzsG5qIXFPtIrbrOInT3iGeEhQX0/e87vdiMP&#10;/yqPf5x4bdhX+qholACFqG3SZU+yTQJGCyNNyZtBhjAclK7rw/OQfIaUwLPFVqElsZ24HzoV9CfS&#10;AeMoJftLztphp1MHH2Z+/MCBkBf8x1VbTdcjk/1Y+dtmAMfmHAiHfXZex4Wwe0e0kflA7rU+RIN3&#10;zLvGW+Ldy7MTIWtzaPzmobztISoaJY6KRglQyCqKhFSSrYNvTtUMIjzBmNcYE2rQEM7BqBXasEk+&#10;w983lCA5Czf8I+A9SE0pusYIEgyQPMWXL9xmPQr4jy8uN/9YsN+8saCFXRe+f31SWDl2UCM8zuHW&#10;qJI8CWN/C+0/SYbPwq5H7tXffUnc4MXx/pIVBCrtu+Ud865FRAm58VsIalQZF9qwr/RR0SgRClnr&#10;BINGnB6DYTv68xK6GBNqIH3txq/YkihTIZGuwsM8DUkc7134mp274BFAUE0pgVK1LU23bmr+4+oD&#10;3sCpg3aZ0aOamO/d09nbkuTs4TvNKYP22WNLA0E/nEvyJhzbT5P3kt2PByX2Qe6V7xbSu8ML4/3x&#10;LnmnIhR4FRQY6PSQ+wgTtzg4uqz5wWqvlBwqGiXCkE4tYvU2mrZMDunqHxuaBnD0WYQRodNCusgg&#10;oSxToRAvxq0F5UeqtQb18wQ0sAuqKSWI4SdfIV6G8P3xq0zN9ibm6ZdaeVuSfP+6pLdB3ifI2wCu&#10;S7oSAenihJpd0h+WWx3YhWcuIl1ITw7vQd4h18q75R1LH1TuM5cW+XEzpNNh2qivAaCiUSLE/Yd7&#10;fX+yWwji8UHGECOCAab3VMI9MhUKMZjp8hkYWDHO239/60FjZbtdlfvBy+Bey1ona0f5QUQuOXuv&#10;+fVjtbvLoNEf3gaEeRuA4SVMBftbtLHX1uqJ2+16UH9YLuKFFFI03HfIO+XdBl0T3o54TO8d2sPO&#10;40JbgjcMVDRKhELEgo//7Jl2LoMT1SfSViEsjCNgnCmZM25E38duMrtWJj2OTIaZQZbg2otqDvIy&#10;hGsvWG1WrdlZqyYVfOPKZLsN8gFhISQETQYz2v6vuebEZ28x61avsp5TOjGDVDK8CNprSNJ/4Imn&#10;mE1NWtrluNB8RsNARaNEKEQpremIMXZOolfaGtQXEmNP52kAxllqLWGUU+GfkOQ54EklcxnNAr0M&#10;oduR+0y3zq3Me0triwY5j37HNLG5DYQjDAmN0XEhIwvieVDtl2tOh5vXqE94TlIdec/gg0c3zBf1&#10;NBoGKholRJzdicDT+3qZvkNPtsawPhv4pRrHpclnuIhwSCeBkE5sxNCfNSzcyxC6HbXfrFzb3Fs7&#10;wCWfSzZkTlfLyU3AkzsgXxClvQn3Uxd5jXTw7qWNC17Gc+3j66AQSIJra/CGgYpGCVGI1rSzRn7P&#10;9O7bz5ZyaaNRHx5HLkOfYmgpxTMWOWKTrjSf6pok4TFEoSxAWKTb9EzPB+NPkpncQSYPw0XuvT5E&#10;g3uinQm/geP69TfLLvhv75P40NBUw0FFo4QoxB+PuPXHV/zU9mRKovjC879gvY6wmkKFQAyxtKjO&#10;BmolUaJPh9QQ69cr2ZNtOvZ/utP0D9hPesHlGaWDmmfpanCF0d+797hH8ksH3gVtNnjnNnxXVmZW&#10;jppg5tcc7GnlS0X3NioaDQQVjRKiUKU1jIQ7fCrVSytOO92KR7oYflxIn1LZeBrZILkCMfzpWPnx&#10;XpvDCOKUQU3svBDeQF2O5Mc75d3SuE96AgbGNH+7+cFjr8eBehoNBxWNEuPiY8qe8RZjRUZmI08g&#10;7TEQDxqD9SnvlWodTtXVuI2meAJR8hmF5MXZLc2Ys3Z4awH4qvjGiQimVAiIC94VIiGtwHmXvFPe&#10;LfCupfPFQ1olqwzHDfkM7T6k4aCiUWIUqsS21xvPGojH0/CLNhGSoJXW4XQ7QctijE9c4iEhn0J5&#10;GlF5cfZhaWtXFZJs8h9R4N3wjsJagfNupz/7F/uuhaZd+nhL8aJeRsOiyf79+71FpRSo3rqnvNeU&#10;D5Z6q7FxQvPNZvsvvmSX33p7fi0jZqusLlxoJ9pT0GKYkA/CEod3gHGDxdWx35ZFjv/GI6vT1p5a&#10;ubaZrXYbxueu72pWrW1ijW0hBG7ooBNs7aU4nyuiX5Z4l/QCzDUz+Y8t5239jXsLEp56+oKel4zu&#10;XTbNW1VKHPU0Sgzc/EL0Q/X23va2FhX4e3XFyCQHH5pgS6YkezHw9R1OioqE295YcGCEviDSCcbW&#10;7U2tYEChPCI5rtu1Sz7wjnhXvDPeHe/Q/84INyIYDKFbuHyGjqHRkFDRKEEK5e43+8yBxn711Waj&#10;EEitLMJPufLS7GTraBGghgDvWHr97X3xdXYeN+TgtH1Gw0JFowQZO6D9VG8xVmjQVX5cP1vypN5+&#10;QxEOqQI77W+tbAgqF379SDJcl67leb5IzqFQnowfer7lXeNhTm83wtsaL6N7t9WwVANDRaMEoTuG&#10;QnUzve7ciaaNNz5EXQmHdPRXqOqmGGHxEP79R8nhV7Phe5WHm1UJseE6c2mDEQX3OcedFPfDuahJ&#10;hUhxT2vOmWg27woPzeWDJsEbHioaJcro3u0KUoIjrn3cxHtSwjHys6fZ6pqFFA8pWRei/YPwg9tu&#10;tQaSfqUQDnIUAoMv/W/Ck2DyD8TENjwUKOR4E3LvUlutEPAOyWHwTkUwjk2860LlMsi9aVXbhofW&#10;nipRClWLSrhk+TPm7Sfu99aS0IaD/ID08+T294SXkGtiHFGiSijtBWRAo0KAwaTKMHQ9cp/5xlVb&#10;bdgJL8KlrNWndpAm2m38452kiBT62mhsR9sJqsLSdXkuiLCLsIkQ0U0LXamwTjhKGHzhVeapPtd4&#10;a/EzZVS3cYUKpSr1h4pGCTPkoSXz5q/fOdhbjZWL1r5o3n2oMtWvk7SqDoPR36ihkwsIDi3QwV/d&#10;N26kNbRrPCndS66CKsWSWxDyubcoYOwp/XNN+VTnnTJ5svnRHT/01oIRT4b3ecJlN5ine1xs1wvB&#10;pq/2O1yT4A0PDU+VMBOGHhE+KlCebDhqoLeU7E+JtgMMBUuJm/yAG0YhzJHPuNJ4KJJzwOsoJFQ7&#10;5X64D66bDg9ZRxRSVYox3In745oeevSRggoGUMUZweCc+STBEVtEXpB74F55d7xD7lVYc2ThEu5a&#10;a6rhop5GCbN517725VP+Vb1l17523qZYGfy7q8y2hDHDcGYa5yJfCJ3IGOR1cb5igQaTdBgIdXHf&#10;cj4Es/rf/1iwBLg26Gu4qKdRwlCSG31Mm4L9MQecdaGd351mmNO4wFjKUK5UBa2LjvuAUBUtp/1T&#10;IZPyAmEp7hXIF9WFUMq7PGZYRcEEo12LZltUMBouKholzoShHQtm0Wcd/XlbIiXGTxK50BAGIqRC&#10;qIYBgepCOCh5E76hlM/EWBhQaNFAMKjSTL9b3HMhk+wC+ZwXZ8ywy28NvNzOC8HY/pr8bsioaJQ4&#10;tNmIe0Q/obppB9N3zPV2mVpHhRYOYvIylCuJWgaFKrTx5jwkwSnlM0k7DBmzvBDYEBEDXiXObfMq&#10;EYaEzReeI14VnHrljfbdFopC5tqU+kdFowFQyGqNj3U4yww+OxmmQjgK3WbDFQ48DvIchTqnCJK/&#10;qjCGvFBwL+QUxMNgAKlC9+HFOXmOPM+KC0abR7pc5H0SPyTAtW1Gw0ZFowGAaBSqhTg8Negr5tTR&#10;V9tl2lNQSsYQFSp8hHBQy0dyHHLOuD2dsGFm86nBFIY0quNewIbEEuLIvRYC3g1VcN1zIv5PHv8V&#10;u1wo1Mto+GjtqQZC5dwNEya+suYub7UgjPp0idn++M/Nx6sODHlKFU+MLI3+6IJbRqAT+Cwfwyhh&#10;FRlzg/PdNDHZY2u+BpeuNOjm3a2GCiSn6WnWvz0XEIt77qqsdf233Harvf588IftEEDuhVEQCX/J&#10;+YAebI+6+nvm6X3JLuILBQWX6vF9y71VpYGiotFAKHT1W+Fz2+eZZffdYpcJ4xDySEdc1UgpNWN8&#10;5XycG8M77rrxOXkGJIUZnIjEt78/KfmMNhy5GHeMNmLx5OPJbseB6+Vax44fn7fYIRhSPTkM990c&#10;N+77tjPKQqMtwBsHKhoNiEmz1066fc6627zVgtC+RTNz9P/3xVT7DQwgpVxK5uQdZLxvgT6f4gz3&#10;+EvuQOldktlRjTxhG6537oK3vS214XMg5xAFDDliM+P5Fw66trEJsUCY8hULAVH6odeluYCnx/Fp&#10;ZIm3Z2tnecKyccITZlOTZNfuhUK9jMaDikYDoq68jXFrp5tXHrrXJnLjCOHkAoaTcT8w1H5vhzYP&#10;hIDCEswID0n9dP08kbMhFxDkiQgYZkJnUo1VEC/o0ssvq5O2F0FIL7bkMchJFRr1MhoPmghvQNDY&#10;b8KQDgVPRE7rNCrVC65U46xr8F4QBiZK8y4YcVulNSEsQUiJH68gDKlyG1Zri2PTziJIMOS66ksw&#10;EDwEg3dUyPYYAo35VDAaD+ppNDDqytu4cNcCs/D//ssuUxOoLhqnAcZ6NqGghMH3dyzYpWs30+PU&#10;kWbDorfMkvffswac6woKWUk7iSBvQzwRxAhPyh9WIhQlAxgd16+/ad9vqFn+xkyz2qkgAHhihM04&#10;f5whunSIhwR1lcu4bVin2ycNP3KSt6o0cFQ0GiB1kduA8zb/3Xww5cd2GQNZiNK1iERQ197AqHNH&#10;DD3DbCofZv666yi77fD9O83pr/zMvPvWP+w6wkBrc9f4UyUV4eB4bghKkuAIDp0X+o39nXfcYaZO&#10;nmKXGeVwySU/MtW7k92nf7bJanPslkVm1WvPWtFy4Xg8m2EjhtucQ9zPiWdDFyEipBd983Zz1/6T&#10;7HIh0VxG40NFowFSV94G4HF89P9+bBPjQK+qEsvPttEahg9jjlCQUPd7EoDx7feZM82enieYxV1O&#10;NvNrmnuf1IaE/SXLp9ncC+A14HW4xprz2Oq1K1fa6+Z6GdMiSDC4NsbTxjsB2q081+/fQvtvKj90&#10;lzlp41xzyEdvmxUL3jzICwHOSQKb83DubIWEZ8V1UUtLnhXX3vvKm82TbeomNKa5jMaHikYDZerC&#10;zWPHzViZLBIXGAzkiW9ONfNfnO5tSYIBE4PYvUdtAXFrWmG8/R6EQMip1+CTze4jjzErjhhgXt/f&#10;xfskGrQt+eTxn6eMNoYa8RBB4zoI6Uj1WEJteEzilWCYqa2FmAB5gp7/9n0zvcUgux6V01rVmF4b&#10;E4JTPd8snf/PQBEBeWYgNaJcVixfkRJW/zP7zHkXm1ePu7SgXYS4qJfROFHRaMCUT36/elnN3qO9&#10;1YKDeJyw4lXTesUCs+itN0KFIAzyA607dTGHdOtjdnYfZD5s1SPUk8gGwlWj181IeR2AOKSr3YRR&#10;pnaWiAWcfuk1pqrPmFQ4Kh8Gl+01x+xYnhCRt02zj5eYTz/ZZub/8w3v0+gMPPEU02Ho6aaqzZA6&#10;EwtBuz9vnKhoNGCmLakZfcmfP3raW61zKF0ftm2t6XnIbrOx+gNva5I2CXHY1rqTWbNjrzmkax/z&#10;yoYm3ieFw5b233rU/P25Z7wtyVwM7SgkWU5OY2pCLCQMBX2Hnmy2nv8t89qOwvVJJZxxxH6zZ9Vi&#10;07lVc9Nm+zqzbd1q75MkPLc1hx5hdjRrlbXXFSd0kll1WXmFt6o0IlQ0GjgVT1RXzVy5faS3qiRA&#10;PLr/8xHz3t9fTusNnXLuRWbFyVfViViUGi9fWn5mRffWVd6q0ohQ0WjgVG/dU95rygdLvdUGRYed&#10;682gmvdMm43VZs/KxaZ5U2Pen/tP79Okh7D3U2PDXVsO62hWdhxglrbq6X2aDKedvnW++fhvf0zV&#10;dqI21uHDzzNzOp9WKwzVa8dHptv6habdJ+sjneu9tv3N+vZ1FhmsU67t3+7Bqed0H+utKo0MFY1G&#10;wISZayrvnrfhZm+1pMF496meaWreftWsW73K2xqd1m3KTM9TR5rqrqeYdzodqJJ6QvPkcNZv721v&#10;53D8ujdN+ap/mI/emGm2b8suPwOdunQ1HfufaJYdc6ZZUNbX21ra0JCvetyx5Tr+d+NFRaMRUJdV&#10;cAsBHsVJG98yNa88UUsoqGlEIptaRpLQdhPbVEeVeVDvrwhI55POMB8MuSKVROZcI5b91Sx/5S+1&#10;hCLbczF3Q18IyGEnf97M736G2diyo7e19LjrjM4Ttfvzxo2KRiOhvpPiuUBJv+eSl837sw6EzjHe&#10;JK2lpXW2IBy0+PZ3LHj0oJNMy4SIuOeSjhBp+Odv5BcFhIPEutvbLfQdUWE29DvLzGk/1NtSGgzu&#10;2HL+vGt6D/FWlUaKikYjoliS4oSYljU7wnzaorW3JUnTXdvNKZ98YDotm3NQSEgaDYZ1HpgLGHUM&#10;ulutFs4+/XQz7t+/XsuTyBcRKrevKgmVrTt6mPnHYccFPo+j922olYepT+Ze3Xsowwt7q0ojRUWj&#10;EUFSfMjDS+bVd5jq/KpJNoncKmE0exybjPW7SWVBSvqMQZFt6/JsoLFcxWmn2+Wq114t+LmeSggI&#10;YuV6OgIJdfjoX++ZT7Zts12VvPSFuunXKx03Dzni7sqRnSd4q0ojRkWjkVEXI/xlomL6t8zyxe97&#10;a7WRrjVyDQnlSp/y5Kh2i6uX2nldQKiM8BU96gZ1mSIsmfhnb6l+oOX3vGv6DNHktwIqGo2QIQ8t&#10;mTd//c7B3mqd0/uuC+ycUj2DNwEC4e8yoy6pD9HwQ5cmCAkwmJJ4P/UtGtomQ3HR8TQaIVPP6VYU&#10;deylkz6m+hSMYoFnIM/DDZHRDUp9QVhKBUNxUdFohJDMZAwEb7VOGVSTDEv5B05SDoZQHfTbvdzO&#10;6xrCUpOGd9JxMpRaaHiqEVMfYSoZgwODSPfjuULNJ2kTETS63vARw01ZouQedeyKbMJThJBkXHQZ&#10;4c8Fj0Hac0Q5dxiMikjNroHXTDB/OvJsb2vdoWEpJQgVjUbMvHU7h1Q8WV1Vl7Wpxix+yMyf/oi5&#10;acLNdmCkbMBYh40LnglEippYwxNGPCjBnk40qPHEORkIyj+8ayakXUku44VPmTzZ/OiOH9bZON8u&#10;WltKCUNFo5FT17Wphj96o23V/dCjj0Q2ongU7qh0QHiL7/dPlOjxJlww8ngBQa3AIagqr180pGos&#10;bSvcHm+B7yM8eBMkrP1VdPFCFnmtwt1zI1w3T5wQ+b659gvP/4I5qms38/crDnTrXmi0EZ+SDhUN&#10;pc4a/ZV/utE0u/vLdjlKGChILBgHY9x147OqjosAcCwEgLnrpUjX6IwJDgz96u8aHc4eNcoKDQY/&#10;m3Yc4h25DQizEY+hg06w1/vpV/6vThr50bdU1aXlFdqITwlDRUOps76pLlr7onn3oUprgH97/33e&#10;1tqQnwga0wKxuClhaMVgixDY/EKiVO9H8gqIC99xRYbjIyD+luB+RCgIL0ntLs7LOeW8QfkU8UDc&#10;UBj7TZ082QqIiBYeC/fkHt+P5DWOOfcKM2PAv3lbC4f2LaVkQkVDsdRF31Rn/eXbpvqD92xp3u0O&#10;RASAnIGbryAfgFdBGAmjKiGjsNbU6ZAOB4eNGG6NNEISJFAYcjwPrk/OGealRMEfCgsSDwjzZLi+&#10;r934Fdvh4ewrg4U2Li4+puyZaRf2HO2tKkogKhpKikJ2oU5/U03v/bpdHjt+XMo7CGoJ7TfcGGt/&#10;H1GIQJ8hp9jxK5r3GmwWb9ntfWJMm0Oams67N5i9m9aYLe+/ZVYtfv8gY09Yaszll6UExM1pIBQY&#10;66cS5/SHqThv1z59zVEDTjJ72x5lR9HbtudT71NjR9yTIVwXz/vHQcKACCIMYR6VINVt8VqmTk4O&#10;9d7q+l8VrIt1bfWtREVFQ6lFoarhXjD/t2bR34JbNmOICeNQ0nZDOhhVSuSusDAm9v7hY8yrbYcQ&#10;VvO2ZuazTVab7hsWmqYJg/7GzJe8rUkw0HIODLu/htSpI88yLfoMNv9q1z+rIVYTBticvnWeabFg&#10;hpn76t+8rcnzuZ0vikjZpPvChaHeTCFrUWlnhEpUVDSUWhSiGi4tmns+MM5sSxhDvAy8B0kC+2sf&#10;iQGlBO6GoOIcepUR+07aONcc+sGsgwREQCh2HzfCvNlhaK0R/HKFQZ76zH3MfDinKiUKeFSIx5iE&#10;ePifgXSvgpcF91TebeebvjY19vE4NI+hZIOKhnIQUxduHjtuxspkTCQGLln+jHn7ifttCdvfoI+S&#10;teQNyGm4oRo8kKEXXW1e7vjZ1CBJcYOAVKx/3Sx+7jG73uOML5h3e5xRawS/OOF8Z654wbz1p4et&#10;iAqEy8i3SE7DTdzDV2+40XpAvUd+wbxw4te8rfmjeQwlW1Q0lEDGvrBi6oOLtlzrreaM62VQssaz&#10;oBSdLpEtpfyXjvhsViGoUoLQ1YiPXzXtP5wT6u1A0DOLy9ugPUbVZeUVmsdQskFFQwkljvyGeBlh&#10;YBTbHNnFJpbXtys3C8qOiyUcVEqUtz3EDFr3lum4pdp8vPBNs23t6rSiGoe3oe0xlFxR0VBCiWvQ&#10;JoxiedtDzd6Na8y+TWtMs8M7m+YdOpuqFdu9PZQgEgbdtNm+rtYzq966m/fi7ZE7T1/Q85LRvcum&#10;eauKEhkVDSUtpTi2uJIe7VdKyQftGl1JC6XR+upGXYmfkd1az1TBUPJBPQ0lEqOnfzTtmQ9rLvZW&#10;lRJEE99KHKhoKJGgfyqq4lbOXT9hWc3eo73NSglAa+/RvdtNoy1GedtDqr3NipITKhpK1lSt2F4x&#10;deGmsdM+3Da6LsfiUKJD7ajRx7SZhlhowluJExUNJS/wPqYt2TpaQ1fFAY31RvduO23sgPZTvU2K&#10;EisqGkosSPiKqa6HkG3siFDgUWi+Qik0KhpK7NC+A+9DBaRwqFAo9YWKhlJQVEDiQXIUFd3bVKlQ&#10;KPWJioZSZxDCorEgIlK1ckeFJtHTQxXZiu6trUgw9zYrSr2ioqHUG9TCQkSYqxdS25tAJLR6rFKM&#10;qGgoRYF4IVUrtlUgIo2hLQgiUdGtlRUIJu08UCkFVDSUogQRqVqxwwoIA0PNXLl9pPdRySLhJsRB&#10;PQmlVFHRUEoGxIOpeuvucgRl3vqdQ4oxL4IHMaRjy3mIAxPigEh4HytKSaOioZQ8eCPU0kJMktPe&#10;cjyVQuZJ8BqowVTetnl1edtDvemQakRCazYpDRkVDaXBg3eCiHirB62HgfF38wwiDN6qojRKVDQU&#10;RVGUyOh4GoqiKEpkVDQURVGUyKhoKIqiKJFR0VAURVEio6KhKIqiREZFQ1EURYmMioaiKIoSGRUN&#10;RVEUJTIqGoqiKEpkVDQURVGUyKhoKIqiKJFR0VAURVEio6KhKIqiREZFQ1EURYmMioaiKIoSGRUN&#10;RVEUJTIqGoqiKEpkVDQURVGUyKhoKIqiKJFR0VAURVEio6KhKIqiREZFQ1EURYmMioaiKIoSmSb7&#10;9+/3FpXGyp133FG58N13h7D88GOPVdiNDosWLhzyw9tvr2S5e/fu1T//1a/GutvS8YPbbpvQf8CA&#10;eSxffcUVVczHXXdd5ahzzpnGchgrVqwo/+63vjWVZfcYTz7xxNgnH398LMvpkPtwr9M9jou7z6WX&#10;Xz710ssumyrXGgXOFfW6gp5HEMNHjKgak7gOnre3yZLpXcHWrVvbf/WGG+zzlfdlP/Dh3vfNEydO&#10;GjZ8+EHXE/Rs7AdK4wXR0KlxT1d98YtVvY8u38/k/wwDNWTg8Zv5jDnrbJ89a1aFfCfdxH5yLNnG&#10;cbZs2dJetgdN7jW5x7j7rrsmyfZ0k+zvXmfYed19OD7bZD3KxP5RryvoeaSbnkgIkezPlO5dyeS/&#10;Fvec7uR/NvJuw/aRZ6NT457U01BsifeNOW+MZHlx9dImdmMCSplXf/GKqppt29qVtWmz5eE/PlYh&#10;peQ5s2dXXHPlVS+zPObSMQ9279GjVolYcEvLfcp7pX5sY8ePu/uWW2+d4K3Wwj02PPToI2dKKfie&#10;yspJ91TefRvLN024+XbmQdw0YcIk5v5j9e/Xb/70vz5nS+qCuw/H5Lucx37o8eQfHx+7ctWqo7t1&#10;7brs0i9eXqu0LfvLdWX7PE4ddupMPAuW4d2E8X5pxosXe6u17j/sXbkMPX7QZt6Zt2rOGnX2M/fe&#10;f/9obzVF0LN5KPGO27Ztu9nbFPhs7AdK48WvIjo1vimo9BrmYcjklkDDSrL+SfaXKahky3TGiM9U&#10;u/u5x3dL0bIt3eRep0zf+eY3p4btE1aalmfEPOhz97qyfR5B53zh+edHy+c3Xn/9NNmeydPAM3G/&#10;J8vLly/nC7X2DXo27rn8+6inoROTJsKVg3A9DNZdDyNOgnIilNgp0XurBeGpJ5+6dsrkyYFeTrFA&#10;zoeSP8s1W7e2txsjcM//3GU9AbyXXzi5jHsSBt9bTAseDnkTb1VRDkJFQ6kFSVRXMH72y1+MyyQY&#10;JICT4ZnaE6ENb5daEOJhTpiFBLLdmIDk95TfPWCNuRjMdASdk4njeLvU4r9v/cFEwmws/+iOH94V&#10;dn35ku3zCIN34S1GguOL4JK0JsxEqIx1hDLd8QhhybOZOnnKze57URQXFQ2lFtc4goERCapR4weD&#10;RDzfP4UZSXIClIRZvnPS7ZVizCgNS/7kpm9OzFgyDjon08oQ0RiQEL9bJt2W8jC+ev0N08IEJh+y&#10;fR5BYLRFAPw1qMIgfMTc5l28Wk7UVGMOU9N4VwMHDpz3298dyHvwXvA4vVVFSaGiodRi0XvvDfYW&#10;DQb8awnDmqnEi1eACPinbmmMHVVPmXMOKYVjbNmGYXeTsWEEnZMp3XcxpiThWY56f9mS7fMgyU6C&#10;W6aRn/ls9X9++ztTvI9rGf4wMPCSIHcT9XiJnJtl8eLCoICAN8YyzwZRjfvZKKWPioZyEISkxNAg&#10;IncG5B5cMPK0GfBP6er0Y8zEeBMOoWTLMueN2hYg6JxMmcJp1NoiHMOyvT/v3HGR7fPAo8DgyyQe&#10;Bh7Xb+6795Io+aQpDxwQhBl/fX60K0Irlye9KYQgU9hp3PjxlRLS4jq++81kWxlFEVQ0lFpgyDFu&#10;v73//tGSVyhU4pjqm5LfEA9HPJBCQ5JY7k+MdH2BUCars958uwgp4DFkagQJhNjESwOeZZAIgSTK&#10;03ELDRC9Z4PQ2I2K4qGiodRC2k4Q4vn5//xqrJs4nvHCCwfV9c8HzuHmGDCYUUrVceC/v/qENhoI&#10;KJPrBeGBRXnmTzneA14i7Tr8k4gRApLpmDwb2msUw7NRig8VDSUUDDjVbb1VQ6giKDlK4y8aqgVN&#10;5Cu83QKhJE04JFnazq7hWND5ZIqSdOb+EA5vNTbyeR6AFyQGm2eeLq/AZ5KrkNAeuQn/5D5bN5QV&#10;BsLhvntFEVQ0lLRgWCm9skyoIpMRywX6RiLmj6HyNtUZiJYkf4sFnoPUZOKZf8frgysIchQSQqKa&#10;rd0YAMeUXAUhq6iiKu9eUQTtRkSxNW9ECCiV2o0+3H0khBSlSiY1hqTKqBgqd1sYnEuOz/lEUIjf&#10;h1WpdZHvhB3HT6Zrk/vn+3L/LlGvK5vn4T5zeS/+bUH7hOE+C87JvbjrYe9EzpFuH6XxoKKhKIqi&#10;REbDU4qiKEpkVDQURVGUyKhoKIqiKJFR0VAURVEio6KhKIqiREZFQ1EURYmMioaiKIoSmdjaaQR1&#10;j1DWtu1mxjAIaxBlxwzI0CCKBkXSOyiNoZjcbX5kH5bdrhPCziUNljI1/KrrY4bdI42s3HERgrre&#10;kHfB+cM6vLOd3CXOxfLY8eMrg67T3YeGY+kaj7n7umT6DQThPht3TO0w6EtJGqkB5xyeuNZ054t6&#10;b+61uMi7TfeO/YR1ISLHyNQ4T3B/A+mu3b3HoN8JuPtketbyLHi+9IbrbQ5F9vf/lqN0peJ+R/4T&#10;PKew37P7X4zyH3VxzxV2zS6yD8thz5V3xO/SPTfXz7vK9HsJuxc/mWwFRNkna2Tc13wnd5zhoIlx&#10;n/1jJ7vjHYdN7pjM7jjMjIXsHitoH3d7lHMxPnLQuNX1cUz3vmXasmVL+wvO/fw8+V7QM3DHiGZs&#10;b77j34fJHfvZPy500D5cb9A+MgWNN+2f+A2EvTd3cscIZ0jYoH2YeK7+8cTdiWcYNDY2E+OEu/sF&#10;7cPkvqewKd01ulPQd92J98V1hb0zmdxr4v6D9mFy34l/XPSgfVgO2kcm97yMYR60jzvJu/E/XzlG&#10;usn9DsuyPewa3X3CtodN7rnce8zWxjDx7vg9yOf+iXfM9/3fk4nvy9j8TOn+L3Jv7vX7pyj7ZDvV&#10;WXiK3jXpyM0tEQp0zkZna0HTgIEDA0uLDFITdKx8YHzkC8//wlzU2duUNxyT4VPzPSYlF0bVky7E&#10;6RMoqOTgdn0dZfwE4BqjlP7yhd8A7+27afpSogTnduXNAEXcu7eagm08V9mXLtblNyOd/TGORFDJ&#10;me+6XYlH7YspjKmTp9z8lRtuyNiFeSZ4X1zXhZ8/b16637Y7mBL3H+Udc9w4f9eZxiDh9+S+xyBy&#10;+d/nOtpiLufKdvRC+Y/ye/A2pX6XMgQA7zg5kmPw/w0PUvoSg6kZBs6qD2IXDR7Q4uqlTWR66+35&#10;hzNOgPexQYW9xRT9Bw6Y5x+wRibpqjsIjEaQQcmEe31MVa+92ssdxyAXQUp3TH4E/ABz+bGD/Bgz&#10;CYZ1h70/qhjOqD86fshRuuGOAl1xu8+C3wDXLNeEAQv701AKYy77hgkf1yp/LjocnPn318vlNzP3&#10;nQXtGbxo7PXBI9654T05z+QIPb/674t1GXcC4Y0qPP7/iByL7XzOOwwb/IhnIfed7TuOs6DFNYa9&#10;Q37nmUYJhFz+99x7LqMt5nqubGwMHUvKf5TfBe9UfpfM5ffCREjYfskHhSTm7jgz+RRoCkHBPQ3i&#10;d8Tl5M9Fqc5+EAO8VIxpLsLhQmmUH47b22mU7qPT4T8m18oY2PbDLIgqGCDXzA9OuvyOWhKFsK7P&#10;84XfANdMV9ti6DAq/vfGueX3wTgbYkSDjKIbKyZn4i2mIPYdFncXg0avr+M8YcHoZyvqxKfdsczz&#10;+XNzLIyLO6Jg0HsTT5JnI2ORZGNYMIK5Fl788ByDjkXBUIStEHC/6Xr+jROxMd5qKDwHfkMs8/9j&#10;PBJ/rol1tjMF5TV431Loc8d6kYJUsVBn4SmU3luMBREhfkCZhiONCkZGFN4NX+SDe8wZz2dfkv/q&#10;DTdME8HAyIUJhmtwKWFjNOW8mUqish9/kEKOC00iUIw05/IbOhE9/izW6HtjYwcJH4k9b9GKHZ9H&#10;MYbsJwaNrsRJ/toPEuQi6tyTtxgL7siF5A28RQvPS4wK184ziuopyf+Fe49jXHTOy7H8kQOuUYxn&#10;IZD7qIuQqmtj0oVUwa0EQkEiLNnN9rDPpEDAeREY+a/wv45L6OOgTkSDH+icWUkDIT9yFx5K0IA1&#10;TN4uB4FauwY+ruFIR33+3FRsOq4XJccUYxUVfqgiBNwr407YDwJwDa4Ii4RnMpVEGVbUHRcaobIf&#10;FAC39OV6NTxrEWquhz9WOuHjHuVPzTUTeqk47fSlIz/z2WqeW9j9+v+YeIRy75w/W2PqhvSoVeQt&#10;5gzXI/dV47sWKXHyTLh/nhHPim2ZPCXXc4ujoCUeFud1n7WE1TiXnC+MXP73bgmckGqQNxZErjZG&#10;zpXJxqxYvjz17PndeouRcQsE8r+NWqBJd29iP+IkdtGo2ZIQiMQDkIkHTWJPHsioc7N/oEHwh2Gg&#10;GnmpDEfq/nhzxS0F+P+0uRJWskgHL9v1dnh+YX8Q1+DyfOV8GBZ5PplKou640Jw7U8kqbtySmhvv&#10;TSd8/KnJl4mwAM+JZ0GlC39y2s35uPkOd/AiN9/hZ2FC5NzfNs+I3x2f8ZxzMRZBlLU7+PfiepIi&#10;FOA+q0yeEuO+uwWtfErqeNDyexGh4L8uz7dQY73j2bmjLWabrM4G/kduSDWdjdni2Ip0/3cx5v5n&#10;7+bypNDnL9AUi7fR3JvHBn9u/rDeai34kWGcvNUUdrszVnRU+AHxPUqZrBNaOXVEtLruYbz77rup&#10;H2BcoYcZf60dZsgGYtzi7nOf/JD8sVK/oXN/kPyA8XCkJMr3vY9qwX6/SYgwAs/+rmDFifvDl5I5&#10;pXvJM2DUXAFxS/78sYj7e6v2msmXMWE4MOqEdOR5MceQSW7DzVORE3GfE39W7pvrCKsbLwIRBL/D&#10;sGebDdxvUOnQvXb2ca+dZyZiyf8rzGixnYIWeQ3ulZL62PG5F4y4Z/7rnPvOO+6olCRu1LHec/3f&#10;I87kCnkf3Af/+7B7FuK0MUEF34EDB86T3x3C4v+PpoP/hLxzfkNhYs7/Iui3me7erKgmbLK3Ggux&#10;i0YQuKmjzj03NDFJySqbh+yCKicNwN23iXH0PsoaDI98nxdhN+YJPyB5aZncdT9cw72J0iEehvuj&#10;nf7X54aIgcKAyJ8V0hl7SqLpQlwck5IV1Y5ZL4RwuGEmKZm7eQYMEO+SZT/8scKEjz83E78H3qPc&#10;w4yEiPC7c0vqEHYOroPrkdJeFKY/+5ehcRUw3AIA/xnm3LP7LqY6VTr98P0w0QOuk5L61278ytOs&#10;pztWJvjPUhLm2uQ4iG+687vk87+37zRRwOPc/GbEwwkjXxvD74d75PcR9L9w3z9efTbncj1EbEWY&#10;kadAE9QQN929BXmt+VLwKrdMlA7DBCMO+JFKrZNcwbhTAvNWUzHbfOCYGHlv1UhiNwqUHgm/sMyP&#10;Vqot86N1E5muwUVkJJbsTm5Iwi25B8GPvxDjQnNewkWugIrxFyHB4PivXSY+B/mDcTxKt0H34ybJ&#10;BbekHnR8JglDuG1dXNwqtyx7m02l86fPB7wiETM3TOF6XkHXzSTXjmHJ9I4Ra7cafD7g2ci5gRJv&#10;plJ/XLgh1UJDTUies7d6EDxTuRYKnlHDu26BgP+p/70yyXH5n8dVLT4f6sTTyASNsMJcMohScvlF&#10;ogTtVk1Nh3suEliL3l04xP0epads49NxH7Nbj+QYzt6qfQYclx8YxyWRidcgBpcfHB6I3dkHP7QD&#10;Jcv0JVHAWM2ZNasiqEQVhScff3ysG/ulFa9byudPQHydZURPSokYnLAS/tVXXFHFMbgmjAX3QcmP&#10;iQID4QEEjxKh63mRr3D/mLyHMG+Ld4jR5np4ZuneFyU7wjCc3x8Gy4T/905I9L3E78UtLYvxRQAk&#10;dIcBccNzLuKNimEJe46C+3vyNuUE1yjhG64v03ld8v3fc24KVlR+kIJTGHHYGH6z6WwMHpyE/niu&#10;VP6hEgzX6f8PCG6BgO+HeQxDjx9kw8wUaLJ5xgUhqJl4LpM0e8+mubo0cc80yf7EtP3b3IluJdwm&#10;+O5nUc4V1sQ/7LxRj4m76n6PKdMxg56jvxuRCd+46WFZDjqHO0mXDlwP6273EUH3zOSeK2wfmdzj&#10;pZu4L7ebDLlfritd9xnkKuQYXIv7/MIm6TrD7dYhrBsKJrockf3k+bvn8X/XfR9cf1iXJTLJcdJN&#10;vCf3PLxX+SxdlxJu9xPStYj7ToLu2/97SvdsmNxn4f+M7/rvP+y3LMfINMn+chx3mzvxvw/6HpP7&#10;3XST7J/uHpnS2Rj5XP5rYROfs5/7zngP/mO5k3td8jsIe77uFGWfbKfYPA1KGczDmuQHkc2+QNhB&#10;zhMEJU0SfTxgb1OKdOfiM75LydIt3Qth5y3kMYOOLSUrqRI75403zhg8ZPCcFi1a7MxYsvzmxEl4&#10;ACzjBXAsOX9QOAc4F42oqEUWto/gHs8PYajuPXpU8yx4Jt7mVFKc7w0fMSJtR258F4+Ca6FkTq6H&#10;KomUqslbeLtZOB/5APEUMGacg+3pYs18TtgGA8g61+e+J//1sU7pUNoqhCUqhbDnA9y//F68TRby&#10;dXyPSgPp3jHXwjuWZ4HH5b6ToGfLNio/SCglaB+XsN8sBD3XsN9yuucQRNB/wYXnRkhVft8umb7r&#10;J909AufinbvhThc+p/U3nh8FHbcGpv39Jd6zvEf+h9J+LVPomt+6/C6lYWvY83WJsk+2xNbLraIo&#10;itLwqbMW4YqiKErpo6KhKIqiREZFQ1EURYmMioaiKIoSGRUNRVEUJTIqGoqiKEpkVDQURVGUyKho&#10;KIqiKJFR0VAURVEio6KhKIqiREZFQ1EURYmMioaiKIoSGRUNRVEUJTIqGoqiKEpkVDQURVGUyKho&#10;KIqiKJFR0VAURVEio6KhKIqiREZFQ1EURYmMioaiKIoSGRUNRVEUJTIqGoqiKEpkVDQURVGUyKho&#10;KIqiKJFR0VAURVEio6KhKIqiREZFQ1EURYmMioaiKIoSGRUNRVEUJTIqGoqiKEpkVDQURVGUyKho&#10;KIqiKBEx5v8HdK//JL0A+I8AAAAASUVORK5CYIJQSwMECgAAAAAAAAAhAG7g26yDsQAAg7EAABUA&#10;AABkcnMvbWVkaWEvaW1hZ2UyLmpwZWf/2P/gABBKRklGAAEBAQCWAJYAAP/bAEMAAwICAwICAwMD&#10;AwQDAwQFCAUFBAQFCgcHBggMCgwMCwoLCw0OEhANDhEOCwsQFhARExQVFRUMDxcYFhQYEhQVFP/b&#10;AEMBAwQEBQQFCQUFCRQNCw0UFBQUFBQUFBQUFBQUFBQUFBQUFBQUFBQUFBQUFBQUFBQUFBQUFBQU&#10;FBQUFBQUFBQUFP/AABEIAYQDO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kooAWiiigAooooAKKKKACiiigAooooAKKKKA&#10;CiiigAooooAKKKKACiiigAooooAKKKKACiiigAooooAKKKKACiiigAooooAKKKKACiiigAooooAK&#10;KKKACiiigAooooAKKKKACiiigAooooAKKKKACiiigAooooAKKKKACiiigAooooAKKKKACiiigAoo&#10;ooAKKKKACiiigAooooAKKKKACiiigAooooAKKKKACiiigBKqXWsWVkwW4vIIGPQSSKp/U186/tJ/&#10;Hi/0PUpPCvh25a0uI1Bvb2M4dSwyI0PY4IJI55AGOa+Wrm6lu5nmnleaZzueSRizMfUk9a+vy/h2&#10;rjKSrVJcqe3c/PM24wo4Cu8PRhzuO7vZX7H6Uf8ACSaV/wBBO0/7/L/jR/wkmlf9BO0/7/r/AI1+&#10;aJNNr1f9VI/8/fwPD/18n/z4X3n6Yf8ACSaT/wBBS0/7/r/jR/wkmk/9BS0/7/r/AI1+ZjNTCaP9&#10;VI/8/fwK/wBep/8APhfefpt/wkuk/wDQTs/+/wCv+NaWfTpX5yfCPwt/wmXxI0DSim+GW6WSZSOD&#10;GnzuD9VUj8a/RtRtAFfL5tl0MtqRpRnzNq59tkOb1M4pTrSp8qTsvMWiiivDPpwqC6vILNC880cC&#10;Dq0jBR+tec/Hr4wR/CPwmtxAiT6xesYrKGT7uQPmdv8AZXI+pIHGcj4L8UeMNZ8Z6k99rWpXGo3L&#10;EndM+Queyr0UewAFfS5XkdXMY+1cuWH5nx2c8SUcqn7GMeafbt6n6W/8JRpH/QUs/wDv+v8AjR/w&#10;k2kf9BSz/wC/6f41+W5NMZq+g/1Tj/z9/A+Y/wBd5/8APhfefqV/wk+kf9BWz/7/AKf40f8ACT6R&#10;/wBBWz/7/p/jX5ZE01mo/wBU4/8AP38B/wCu0/8AnyvvP1Q/4SjR/wDoK2X/AH/T/GrtpeW99CJb&#10;aeO4iJxvjYMPzFfk8Tmv0x+CvhH/AIQf4X+HdIePy54rVZJ17iV/nkH/AH0xH4V4ObZPDK4Rl7Tm&#10;cntY+myPPamb1JxdPlUVvc7eiiivmD7EKKKKACiiigAooooAKKKKACiiigAooooAKKKKACiiigAo&#10;oooAKKKKACiiigAooooAKKKKACiiigAooooAKKKKACiiigAooooAKKKKACiiigAooooAKKKKACii&#10;igAooooAKKKKACiiigAooooAKKKKACiiigAooooAKKKKACiiigAooooAKKKKACiiigAooooAKKKK&#10;ACiiigAooooAKKKKACiiigAqtqN9Dpthc3dw4jggjaR3PQKBkmrFeVftMeKB4a+E+pojbbjUStjH&#10;77+X/wDHA9dOGovEVoUl9ppHFjcQsJhqleX2U2fFHibXJfEniDUtVmz5t7cSXDDOcbmJx+GcfhWW&#10;TQTTa/d4RUIqC2R/LVSbqTc5bt3CmM1DNTCasQE02imM1BSR9J/sW+FTeeItb8QSJ8lpAtpCSOC7&#10;ncxHuAo/77r66ryf9mHwr/wjPwj0t3TZcakWv5Pff9w/98BK9Yr8VzjEfWcdUn0Tsvlof0dw9hPq&#10;eW0oPdq7+eotFJVbVNQg0rTbq8uXEdvbxNLI5/hVRkn8hXjpXdkfQykopt9D4f8A2vvFn9vfFRtO&#10;jfdb6Rbpb4zkeYw3ufyZR/wGvDSa0/E+uzeJvEWp6vcf66+uZLhhnpuYnH0GcfhWSWr91wOH+q4a&#10;nR7L/hz+asxxLxmLqV39pv7un4AWphNBNNZq7zgQM1Rk0E01j+VBR23wX8Jnxx8UvDmkFPMgkull&#10;nUjIMUeXcH6qpH41+majaoFfGv7DPhH7Z4i1/wASSp8lpAtnCSOC7nc5HuAi/wDfdfZdfk/EuI9t&#10;jPZraC/F6n7ZwjhfYYF1nvN/gtEFFFFfJH3AUUUUAFFFFABRRRQAUUUUAFFFFABRRRQAUUUUAFFF&#10;FABRRRQAUUUUAFFFFABRRRQAUUUUAFFFFABRRRQAUUUUAFFFFABRRRQAUUUUAFFFFABRRRQAUUUU&#10;AFFFFABRRRQAUUUUAFFFFABRRRQAUUUUAFFFFABRRRQAUUUUAFFFFABRRRQAUUUUAFFFFABRRRQA&#10;UUUUAFFFFABRRRQAUUlLQAUUlFABXyV+2V4q+1eItG0CNvktIWupQDxvc4UH3AU/9919aM20H2r8&#10;6/iz4o/4TH4ja9qoffDLcskLDoY0+RCPqqg/jX1vDWH9tjPavaC/F6HwHGmL9hl6oLeo7fJav9Dk&#10;qYzUM1MJr9WPwsCabRTGagpIGatHwzocvijxJpekQZ82+uY7dWAzt3MBn8M5/Cstmr279kPwr/bv&#10;xS/tKRN0GkW7zbu3mP8AIoP4Fz/wGuHH4j6rhqlbsv8Ahj1cswrxmMpUP5mvu6/gfbWn2MOm2Fta&#10;W6COCCNYo0HRVAwB+VWKWkr8Lbu7s/puKUUkgryH9qjxb/wi/wAH9TjjfZc6oy2EfuH5cf8AfCuP&#10;xr16vjj9tzxd9t8T6J4ejf8Ad2Nu11MAeC8hwoPuFQn/AIHXs5Nh/rWOpw6J3fy1PnuIMV9Ty6rN&#10;btWXz0PmhjTCaCaazV+1n89oGaoyaCaax/KgoGP5VGzUM1anhHw9N4t8U6TosGRLqF1HbBgM7dzA&#10;FvwBJ/ConJU4uctkbU6bqTUI7vQ++/2VPCP/AAifwZ0dnTZc6mW1GX38z7h/79hK9eqvp9jDpthb&#10;WlvGIoII1ijQdFVRgD8qsV+C4is8RWnVf2m2f0nhKCwuHhRj9lJC0UUVznWFFFJQAtFFJQAtFFJQ&#10;AtFJRQAtFFJQAtFFJQAtFFFABRRSUALRSUUALRSUUALRRSUALRRRQAUUlLQAUUUUAFFFJQAtFJS0&#10;AFFFFABRSUtABRSUtABRRRQAUUlFAC0UUUAFFFFABRSUtABRSUtABRSUtABRRRQAUUlLQAUUUUAF&#10;FFFABRRRQAUUUUAFFFFABRRRQAUUUUAFFFFABRRRQAUUUUAJUV1dQ2VvJcXEqQwRKXeSRgqqoGSS&#10;T0FTV4T+1x4sl0XwJaaTby+XLqs+2QLwTCg3MP8AvooPoTXXg8PLF14UI/aZ52Y4yOX4SpiZfZX/&#10;AAxzHj39r97e/ltfCenQ3EEbbft18G2ye6xgggehJ/CuLP7XXjj/AJ5aT/4DP/8AF14oTTCa/W6O&#10;SYCjBRdNPzZ+A1+Jc1r1HP2zj5LRHth/a78c/wDPLSf/AAGf/wCLpD+1545H/LLSf/AZ/wD4uvEi&#10;abWv9kYD/nyjD+380/6CJfeez337Wfji+s57dl0yJZkZC8du4ZcjGQd/WvFWahmphNduHwlDC39h&#10;BRv2OHFY7FY5p4mo5W2uBNNopjNXWcSQM1MZqGam0ywru/hp8a9e+E8F9FokFgxvWVpZLqFnY7QQ&#10;oBDDgZP5muBZqYTWNajTxEHTqxvF9Drw+Iq4WoqtGXLJdUe6n9srx7/zy0j/AMBn/wDjlNP7Znj7&#10;/njo/wD4DP8A/HK8JJpjNXnf2PgP+fKPY/t3M/8An/I93P7Z3j7/AJ46P/4Cv/8AHK8h8beMtR8f&#10;eJr3XdVaNr67Kl/KUqg2qFAAycDAFYZbtTWaumhgcNhpc9GmovyObEZljMZFQxFRyXmDNUZNBNNY&#10;/lXeeeDH8qjZqGam0FBW54H8a3vw98UWWv6bFbzX1nuMS3SF0BZSpJAI5wxxzWAzVGxqJwjUi4TV&#10;0zenOVOSnB2a2Pf/APhtz4h9odF/8BX/APjlfSX7MfxO8T/FjwvqeteIks44kuvs1qtpC0edqgux&#10;yxyMsB/wE1+djGv04+AfhH/hB/hH4a0to/LuBarPOpHIlkJkcH6FiPwr4HiHC4PB4aKpU0pSf4Lc&#10;/SuGMXjsdipOtVbjFfi9j0GiimTSCON3Y7VUEkmvzs/Utz5g/aK/ag1/4Z+PhoHh6HTpo4LZJLlr&#10;yJ3YSMSQo2uuBt2n/gVeXf8ADb3xB/59ND/8BZf/AI7XkfxN8VN43+IGv64WLpeXbvET/wA8gdsY&#10;/BAo/Cs3wz4X1XxlrEOlaLZSahqEwYpBHgEgAknJIA4Ffn9bMMTUryVKTtfRI/qLLuFcow2XUpY2&#10;jHmUU5N97Xd/Q9u/4bf+IP8Az6aH/wCAsv8A8drS0f8Abq8XW86nU9D0m+g7rbiSB/8Avos4/SvK&#10;dY+AfxB0HT5r698K30drCpeR02ybVHUkKScCuArOWNx1Frnk16nVR4d4bx0H9XpQkv7r/wAmfpf8&#10;H/jp4f8AjHp0j6aXtNRtwDcafcYEiZ/iGOGXPcfjiu51rVoNB0e91G6cJbWkLzyMeyqpJP5Cvzi/&#10;Zv8AEFz4d+NHhiW2dlFzci0lUHh0kG0g+wJB+qivr/8Aa58Xjwx8GdRt0fZc6rIljH9GO5//ABxW&#10;H419RhMe62FlWnvE/Gc84Yhgc7o4DDO8KrVu6u7P7j56k/bg8fNI5Sy0NUJO1TbSkgdhnzKb/wAN&#10;vfEH/n00P/wFl/8AjtfPldp4R+DfjPx5pbaloOgz6jYrIYjMjoo3DGR8zD1FfKwxuNqPlhJtn7VX&#10;4d4dwdNTxFGEVtd6fqen/wDDb3xB/wCfTQ//AAFl/wDjtXdE/bI+I+va1YaZbWWhNc3lxHbxD7LL&#10;952Cj/lr6mvPv+GZvib/ANCnc/8Af6H/AOLr0r9nf9nXxdovxW0rVfEuhyafpunh7gPLJGwaQLhB&#10;hWJzlt3/AAGu2jPMalSMZOSTZ8/mGH4Tw+Eq1qUacpRi2kndt2069z6p+LXjp/hv8NdZ8QL5T3Vr&#10;b/uVlBKNMxCoCAckbmGQD0r5A/4be+IP/Ppof/gLL/8AHa9N/br8XfY/DOg+HIpMPe3DXUyqf4Ix&#10;gA+xZwf+AV8X10ZpjqtOv7OlK1keXwVw3gcZlv1rHUVNzk7X7LT87n2D8Df2tfEXjf4j6doPiKDT&#10;IbK+DxRyWsLoyy4yuSzng4IxjqRX1pX5K6RqlxoerWWo2j+XdWcyXETejqwYH8xX6peDvEdv4u8L&#10;aXrVr/x731tHcKPTcoOD7jpXoZRi54iEoVHdr8j5bjzIqGV16VfBw5ac1ay7r/NP8DP+KHjIfD/w&#10;Druv4RpLG2aSJZPutJjCKfYsVH418a/8NvfEH/n00P8A8BZf/jtet/tyeLv7M8C6ToEcmJdUuvMk&#10;X1iiAJH/AH20Z/CviGuHNsdVpV1TpStZH0vBHDeCxmXPF46kpuUna/Zafnc+6P2Zfjt4y+MXiPVY&#10;tXt9Ni0qwtlZmtIHR/NdsIMlyMYV+3YV0H7Tnxw1H4OaNo39jR2kuqX87DbeIzqIkX5jhWHO5k79&#10;zWX+xb4ROg/CltVkTbPrF084JGD5afu1H5qx/wCBV4D+2R4u/wCEi+L0unxybrfR7aO2A7eYw3uf&#10;/HlH/Aa66mIq4fL1UlL35dfX/gHg4TKsFmfFU8NRpJUKd7rp7qt+Mi7/AMNvfEH/AJ9ND/8AAWX/&#10;AOO0f8NvfEH/AJ9ND/8AAWX/AOO18/wwyXEqRRI0krsFVEGWYngADua35Phx4thQvJ4X1pEHJZtP&#10;mAH47a+cjjsbL4Ztn6zU4b4eotKpQhG/d2/U9s0/9ubxtBMDeaTot1F3WOKWNvz8wj9K9n+Fv7Yf&#10;hjxxeQabrED+G9SmIVDPIHt3Y9AJMDB/3gB2ya+DJI2jdkdSjqcFWGCD6EU2tqWa4qlL3pXXmcWN&#10;4IyXGUmqVPkfRxf6bM/XRW3DIOR7UksgijZ2IAUZJNfPf7G/xTuvGvgu70LUpmuL/RGRI5nOWeBg&#10;dmT3KlWX6Ba7/wDaG8Xf8IX8H/Ed+kmy4ktzawEdd8pCAj3G7P4V9rDEwqYf6wtrXP51xGUV8Lmf&#10;9mT+PmUfW+z+53PmLXf23PGaa3qC6Za6OdNW4kFqZbeQuYgx2FiJBzjGeBXSfB/9qXx/8SPiPonh&#10;+S10dba6lJuHitpAyxKpZyD5hAOFIBI6kV8lV9S/sKeEftniTXvEkifJZwLZwsRwWc7nx7gIv/fV&#10;fI4PF4rEYmMOd2b/AAP3jP8AIsmynKKuIWHjzKNk/N6J/fqfTHxo+ID/AAy+G+sa/CI3u7eNVt45&#10;gSrSswVcgEEjJyeegNfIv/Db3xB/59ND/wDAWX/47Xof7d3i7ydJ8O+G4n+aeV72dQeioNqA+xLN&#10;/wB818c10Zpjq1PEezpSskeTwXw1gcVlixWOoqcpt2v2Wn53PoP/AIbe+IP/AD6aH/4Cy/8Ax2pL&#10;f9uLx7HIDLp+hyp3X7PKD+fm14va/D/xRfWsVzbeG9XuLaVQ8c0VhKyOpGQQQuCMd6yL7T7rTLhr&#10;e8tprSdfvRTxlGH1B5ry3jsbHVzZ9nHhzh2s3CFGDfk9fzPsnwH+3JpOpXUdr4p0iTR9x2/bbVzN&#10;EPdlwGUfTdX01peqWmtafBfWFzFd2c6CSKaFwyOp6EEda/JSvp/9in4pXWm+J5fBV5O0mn3yPNZK&#10;5z5Uyjcyr6BlDH6r7mvZy7NalSoqNfW+zPz/AIq4Jw2Fws8dlyceTWUd1bq16H2tXyb8dv2sPEfg&#10;P4kahoHh6DTJbOxSNJJLqF3YylQzYKuBgBgOnUGvqfVdQg0nTbq9uX8u3t4mlkc9FVRkn8hX5U+K&#10;Nem8UeJNV1i4z51/dSXLAnON7FsfhnH4V25vip4enGNN2bZ87wHktDNcVVqYuHNCC2fdv/JM90tP&#10;21fiNe3UNtBY6JJPM6xxotrLlmJwB/rfWvt1r5tM0M3epSxq8Fv5txIgKoCFyxAJ4HWvzv8A2Y/C&#10;P/CYfGbQYXTfbWLnUJvYRjKn/vsp+dfYH7VXi1fCfwX1kI+251Lbp8Xv5h+cf98B/wAqyy7EVXh6&#10;mIrSvbb5HbxZleBjmuGyvL6Sg5Wvb+87L7kmz5yu/wBuDx291Mbey0VLcufLWS3kLBc8AnzOTiu8&#10;+BP7THjv4qfEjT9Du7XSE09kkmupLe3kDrGqnoTIQMsVHTvXx3X13+wh4RHl+I/E0qclk0+Bseg3&#10;yfzj/KvLwGKxOIxMYObsfacS5Lk2U5RVrww8VO1k/N6X/U+uu1fOv7Qf7VUfw4vhoXhhLXUtcjbN&#10;1JOC8NuP7hCkZc+meO/pVX9pr9phPBkVx4X8L3Cya867bm8Q5FmCOg/6af8AoP1r4hlleeV5ZXaS&#10;R2LM7nJYnkknua9LMs09l+5oP3ur7HyHCPBv11LH5lH939mP83m/Lt39D6A/4be+IP8Az6aH/wCA&#10;sv8A8dr6K/Z88afEb4jWP9u+KLbTdN0ORf8ARIoLaRJ7j/byzkBPTjLew5Ph37M/7MD+KGtvFXi2&#10;2ZNHBElnp8gwbruHcf8APP0H8X0+99rxRJDGsaKERRgKowAK3y2niqiVXETduiPO4txWS4eTwOV0&#10;I8y+KS6eS8+7H0yWVYY2kdgiKMlmOABTq+af2xfjN/wi/h8eD9KnxqmqR5u3Q8w254I9i/I+gb1F&#10;eviK8cPTdSXQ+EyvLa2bYyGEoLWT+5dX8jhfiD+2x4gtfF2o2/hW20yXRIJPKgnu4Xd5scF8hwNp&#10;OccdMVzv/Db3xB/59ND/APAWX/47Xz5RXwMsyxUpN87R/UFHhDJaVOMJYdSaS1e78z9Gf2a/ixqv&#10;xe8D3mq6zHaxXlvfva7bNGRNoRGBwWPPz+teuV8wfsH3G/wR4jt8/c1ESY/3olH/ALLX0/X3OBqO&#10;rhoTk7to/mziLC08Fm2Iw9KNoxlouy0YkjbFLHoBmviDxN+214xg8RanFpNtoz6XHcyJatLbyMzR&#10;BiEJIkAJIwelfUPx48XHwT8JvEmqJJ5dwLVoIGHUSSYRCPoWB/CvzJrxs4xlSg4QpSs92foHAWQY&#10;XMoV8TjaanFNRV++7/Q+iLT9uDx0l1C1xY6LJbh1Mix28gYrnkAmTg4r7j0nU4NZ020v7WQS21zE&#10;s0br0ZWAIP5GvyUr9Av2PfG//CVfCW30+Z913osrWbZPPl/ejP02nb/wA1nlGOqVqkqdWV77HXx1&#10;w5hMDhKeLwNJQSdpW89n96/E9yZtqk9hzXxT42/bS8Xab4v1mz0e20h9LtruSC3eaCRndFYqGJEg&#10;BzjPTvX1N8YfF3/CDfDPxDrQcJNb2j+ST/z1b5Y//Hitfl515PWts4xlShyQpSs9zg4CyHC5mq+I&#10;xtNTirJX77v9D6l+HH7WXxD8deO9D0FbTRdt9dJFIyW0m5Y85dh+86hQx/Cvs9c45618M/sP+ETq&#10;3xE1HXZE3Q6TabUJHSWUlQf++VkH419zV2ZVOrUoe0qyu2z5/jWjgsJmf1XA01BQir27vX8rC0UU&#10;V7J8AFFFFABRRRQAUUUUAFFFFABRRRQAUUUUAFFFFABRRRQAUUUUAJXxn+1x4j/tT4jQaYj7otNt&#10;FVl9JH+Zv/HfLr7LdtqknsM1+cfxE8RHxX441zVd+9Lq7kaNv+mYOE/8dC19jwxQ9pi5VX9lfi/6&#10;Z+dcb4r2WBhQW83+C/pHPFqaTQTTa/Uj8PCmM1DNTCaCgJptFMZqCkgZqYzUM1NplhTGahmphNBa&#10;AmmE0E0wtTKAtTCaCaazUFoGaoyaCaax/KgoGP5VGzUM1NoKCmM1DNUbNQWgZqYzUM1MZqC0dh8I&#10;fCf/AAnXxN8OaGU8yG5vEM6+sSfPJ/44rV+partUDpjiviD9hHwf/aXjbW/EUqZj021FvESOPMlP&#10;Ue4VCP8AgdfcFflPE2I9rjFSW0F+L1/yP2XhPC+xwTrPeb/BaBXm37RPi7/hC/g/4jvkk2XEtv8A&#10;ZYCDzvlIQEe43Fvwr0mvkr9u7xaFs/DnhqJ+ZHe/nUHnCjZH+B3P/wB818Fjq3scPOfkfrfDmB/t&#10;HNaGHtpzXfotX+R8f19TfsJ+EftXiLX/ABJKnyWkC2cLHoWc7nx7gIv/AH1XyzXTeGPiZ4p8F2Ml&#10;noeuXml20khleO2faGcgDJ98AflXwGDrQw9eNWorpH9Q8QZfiM0y6pgsNJRcrK77X1P0r+IXjDTv&#10;AfhDU9Z1OVEt7aFmCMQDI2PlQepY4AHvX5Xs25icAZPQdK2/E3jnxD4yeNtc1q+1XyzlFup2dU9w&#10;pOB+FUtC0HUPE2rW2maVZy31/cvsighXLMf6DuSeAOTXXj8a8fOKhHRfeeFwvw6uGaFWeIqJyla7&#10;2SS9fVnq/wCyX4Rl8UfGTTLgIWtNKV72ZscDAKoM+u5gf+Amu5/bo8XfbvFmh+HYn/d2Fu11KoPG&#10;+Q4UH3Cpn/gdfQP7PvwZh+Dfg3yZ2SfWr3E1/cJ03AcRqf7qgn6kk98V8J/GbxafHHxQ8SawH8yG&#10;a7ZIWByDEnyIR9VUH8a7sRTeBy9Un8U3qfN5XiocRcUTxtPWlQjaPrtf53bOLr7y+BfxS+Hnw/8A&#10;hX4f0efxTpsN5HB5tyjS8rK5LuD9CxH4V8G0V5GDxksHJzjG7Z95n+Q0uIKMKFao4xi76W16dT9L&#10;v+Ghvhx/0N2m/wDf2vQ4ZEmhSVDlGG4HpkV+X/wf8J/8Jx8TfDmjFPMiuLtWmUjrEnzyD/vlWr9L&#10;/EmuW/hfw3qWqXR221jbSTuf9lFJP8q+zy/G1MXTlUqJJI/nzijh/DZHiaWFws3OU1d3t3stu+p8&#10;B/tZ+Lv+Ep+M2qRxvvttLRLCPB4yo3P+O9mH4V43VvVtSn1rVbzULpt9zdzPPK3q7MWJ/Mmu9+Av&#10;wv8A+FseMrnSpCUghsJ52k7K23ZGfwd1b32mviZ8+MxD5d5M/onD+wyHKYKq7RpRV/wv97Z5vX3N&#10;+xH44/tv4e3vh+aTNxo1xmNSefJlyy/+PCT8MV8P3lnNp95Pa3EZiuIJGikjbqrKcEH6EV6p+zL8&#10;Rofhx8TIbi9m8nTL23ktrlieBxuQ/XcoH/AjXRltf6tiU5aJ6M8ri3Lv7WyecaSvKNpR+Xb1VzY/&#10;bE8Xf8JH8Ybmxjk3W+kQJaqAeN5G9z9fmCn/AHa8TsrObULyC1t0Mk88ixRoOrMxAA/M1c8Sa5P4&#10;m8Q6nq9z/r765kuXGc4LsWx+Ga9G/Zd8I/8ACXfGjQ0dN9tp5bUJfby/uH/v4UrOTeMxf+J/1+B2&#10;0YxyDI1zf8uofjb9Wz738P6XZ/DvwDY2RkEdnpFgqvIem2NOWP5E1+YnijXpvFHiTVNYuM+dfXUl&#10;ywJzjexbH4Zx+Fff37WHi4eE/gvq8aPsudTK6fF77/vj/v2Hr87a9fO6iUoUY7JHwfhzhJSp4jMa&#10;m83b7tX+LPVP2Y/CP/CYfGbQYXTfbWLm/m9hGMqf++9g/Gv0f8tcYwDXyX+wh4RC2viTxLKnMjpY&#10;QMRyAo3yfgd0f/fNfW1exlFH2eGUnvLU+C48x31zOJU4vSmlH57v8WfOf7Ynwr0nVvh/deK4LWO3&#10;1nTGjZp41CtPEzhCr+uNwYZ6Y9zXwtX35+2Z4sh0P4QT6YXxdavcR28ag87VYSOfphAP+BCvgOvn&#10;s6jCOJ93e2p+qeHs8RPKH7ZtxUny37WX4XufSv7CrS/8LD11Vz5J03Lem7zF2/8As1dZ+3d4tEdh&#10;4c8NRPzLI9/OoPQKNiZ9iWf/AL5qz+wl4Ue10PxF4imQhbuaO0gLD+GMFmI9iXA/4DXhf7T/AIuH&#10;i74z67JG++3sGXT4vYR8OP8AvsvXVKboZVGL3keJRw8Mz41qVY6xoq79Ukvzf4HlNfoh+yb4RHhX&#10;4MaVK6bLnVGfUJPcPwh/79qlfAXhnQ5vE3iLTNIt8+ffXMdshxnBdgufwzmv091zUbL4d+Aby7CC&#10;Ox0ewZlj/wBmNOFH5AUsjppSnXlskaeI2LcqWHy6nvN3+7Rfiz4J/am8XDxb8aNbaN99tp5XT4vb&#10;y87x/wB/C9ebeHdFn8Sa/puk23/HxfXMdtHxn5nYKD+tVb68m1K+uLu4cyXFxI0sjn+JmJJP5mva&#10;f2PvCX/CSfGK1vJE3W+kwSXbEjjeRsQfXLFh/u15Eb4zF/4n/X4H3lVw4fyN2/5dQ/G36tn3vouk&#10;2+i6PY6fbRiO2tYUhjQdlVQAPyFch8YPhXpHxP8AB99p95aRG9WJms7vaPMgkxlSD1xnqO4rvelc&#10;t8UPFkXgf4f69rczBRa2rsmTjdIRhF/FiB+NfodWMPZtTWlj+UcHVxCxdOeHb9o5K1u7Z+Wdej/s&#10;6NKvxt8ImHO/7Xg4/u7G3fpmvOK96/Yy8Jya78XE1Qxk22j20k7P28xwY1H4hnP/AAGvznBwc8TC&#10;Me6P61z+vHD5RiKlT+Rr5tW/Nn0v+1h4uHhX4L6siPsudUK6fH77/vj/AL9h6/O6vqb9uzxd9q8Q&#10;+H/DcT/JaQNezKOhZztTPuAjf99V8s135xW9piXFbR0PmeAsD9TydVpLWo3L5bL8vxPsD9hHwkEs&#10;/EfiWVOZHSwgbHOFG+T8DuT/AL5rJ/bs8XfaNa8PeGon+W3ia+nUf3nOxPxAV/8AvqvoH9njwn/w&#10;hfwe8OWTx7LiS3+1z7hzvkJcg+4DAfhXwn8evFx8bfFvxJqQffALk20PPHlx/uwR7Hbu/wCBV6WL&#10;/wBly6FFby/4dnyGRf8AC3xZXxz1jTvb5e7H9WcBX0vdfGlPgt8F9F8GeG5FPim8t/tV/dLg/YjL&#10;8+3/AK6BWAx/DjJ7V804J6UryNI7O7F3Y5LMckn1r5uhiJYdScN3pc/XcyyqjmsqUcRrCD5uXu+l&#10;/Ja6dRZppLiZ5ZXaSWRizu5yzE8kk9zX1J+zN+y82tta+LPF9qV0/iWy0yZeZ+4kkH9z0X+LqeOv&#10;m/7K+heG/EfxasbLxFD9oHlPLZQuR5Uk64YBx3G0MQOmV71+iqqFUADAHHFe9lOBhW/2iprbp/mf&#10;mXHPElfAP+y8IuS6u5eT6R/VgkaxqFUBVAwAO1OopGbapJ6Cvsj+fzl/iV4+0/4aeDtQ1/UW/d2y&#10;fu4gcNNIeFQe5OPpye1fmT4s8Uah408R6hreqS+dfXsplkbsOwUegAwAPQCvXf2rPjMfiR4yOkad&#10;Pv0DSHaOMqflnm6PJ7gcqvtk/wAVeQ+FPDN/4z8R6fommRedfX0oijXsM9WPsBkk+gNfCZpi3iqy&#10;o09UvxZ/S3BmSQyXASzDF6Tmru/2Y72/V/I6bwX8LrvxN4G8WeKpQ0WmaLbgI3/PWcsvy/RVOT9V&#10;9a4Ov0L8ffD+w+Hv7MmveHtPXMNppjl5CMNK/wB5nPuWyfbpX56Vy4/CrCezh1tr6nt8M53LPPrN&#10;f7KnaK/u2/Xc+vv2B7vdb+M7bP3HtZAP94Sj/wBlr64r4v8A2Dbvy/Eniu2z/rLWCT/vlnH/ALNX&#10;2fnAzX12VO+Eh8/zPwfjanyZ7X8+V/8AkqPlT9u3xd9n0Pw/4bif5rqdryZVP8KDaoPsS5P/AACv&#10;jWvXv2q/Fw8WfGjWBG++300Lp8RB/uZLj/vtnH4V5foOjz+INc0/S7bm5vbiO2j/AN52Cj9TXyGY&#10;VHiMXLl9EfvXCmEjleR0vaaXTm/nr+CsUa9//Yv8b/8ACN/FCTRppNlrrcBiAPTzo8uh/LzB9SK4&#10;D47fDtfhj8SdS0aFWFiQlxaFjkmNx/Rgy/8AAa4/w/rVx4b17TtWtG23VjcR3EfP8SsGAPtxWNGU&#10;sHiU5bxep6GOpUeIMnnGlrGrG69d1+J9kft0eLv7P8G6N4fikxJqVyZ5VHeOIDg/8CZD/wABr4nr&#10;1v8Aaa+JFv8AEr4iR3ljJ5mm21jBFAc8HcvmMfrl9p/3a8t06wn1XULWytk8y5uZVhiT+8zEAD8z&#10;W2Y1vrGKbjqtkedwngHlOTU41VaTvKXz/wAkkfeP7GfhA+H/AISJqMibZ9YuXufmHPlr8iD6fKW/&#10;4FXvdZHhHw/B4V8L6Vo9t/qLG1jt09wqgZ/StevvsPS9jSjT7I/mHNMY8wx1bFP7cm/l0/AWiiiu&#10;g8sKKKKACiiigAooooAKKKKACiiigAooooAKKKKACiiigAooooA434weI/8AhFfhn4h1IP5csdq0&#10;cTekj/Ih/wC+mFfngTX19+2R4hNh4L0rSUba1/d72GeqRrkj/vpkP4V8f1+pcMUPZ4SVX+Z/gv6Z&#10;+GcbYr2uPjQW0F+L1/yCmM1DNTCa+xPz5ATTaKYzUFoGamM1DNTaZYUxmoZqYTQWgJphNBNMLUyg&#10;LUwmgmms1BSBmqMmgmmsfyoLQMfyqNmoZqbQUFMZqGao2agtAzUxmoZqYzUFoGao2ahmrsvhP8K9&#10;Y+Lniy20jTIXEG5Wu7zbmO2izyzH1xnA7n8TWVarChB1KjskdVCjOvUVOmrtn27+xz4P/wCEX+C9&#10;hdSJsudYmkv3yOdpOyP8CiKf+BV7lVHRNHtvD+jWOmWcflWlnAlvCn91EUKo/IVer8JxVZ4mvOs/&#10;tNs/obB4dYXD06C+ykhCccmvzf8A2nfF3/CYfGfXpUffbWLiwh9hHww/77L/AJ1+gfjrxLF4P8H6&#10;zrUwBjsbSSfaf4iqkhfxPH41+Vl3dS311NczuZJ5naSR26sxOSfzr4zPa1oRpLrqfufhrgfaYmtj&#10;ZLSK5V6vV/gvxLnh3Q7nxPr+naRZgG6vriO2iz0DOwUE+wzk19Dj9hPxUf8AmP6T+Un/AMTXOfsb&#10;+Ev+Ei+L0OoSRlrfR7eS5J7eYw2ID/30x/4DX6ACufLMupYii6lZX10PW4x4sx2V49YTAyStFN6X&#10;1f8AwD5B8P8A7Bkn2hG1zxSDD/FDYW2GP0diQP8Avk19D/Df4N+FvhXamPQtOWO4cYlvJjvnk+rn&#10;t7DA9q7iivo6GBw+Hd6cdT8lzHiLNM1jyYqs3HtsvuRwnxw8Xf8ACD/CvxHq6yeXPHatHA3fzXwi&#10;f+PMK/MSvtD9uzxd9k8N6D4dikw97cNdTKp/gjGAD7Fnz/wCvi+vk86rc9dU19lfmfuHh3gfq+WS&#10;xMlrUl+C0X43PoT9jz4W6Z4+8S63f65p8Oo6ZYW6xrBcJuQyyNkH6gI3/fVfWH/DP/w7/wChP0n/&#10;AMBlr4Q+Gvx48UfCnSbnT9AazjguJvPkaeDexbaF656YXp9a6/8A4bM+I/8Az303/wABP/sq3weN&#10;wVCjGFSN5ddDzeIOHuIcyzCpiMNV5aeiS52tEux9p+HfhL4P8I6mmo6P4d0/Tr5VKrPbwhXAPUZr&#10;zj9sbxf/AMI58H7ixjfbcavPHaLjrs++/wCGE2/8Cqh+yv8AFnxh8Wpdeu9fktTp1kI4ofIg2bpG&#10;yW5z2AH/AH1XkX7cXi7+1PHmk6BG+YtLtTLIAf8AlpKRwR7Kin/gVeticTTWBlUpKylouh8Rk+T4&#10;qfEtPCY2XPKm+aTvfZXWvrY+a6+0v2FfCP2PwrrviGWPD39wtrCxH/LOMZJH1ZyP+A18W1+n3wU8&#10;InwN8LfDmjvH5c8Norzr/wBNX+d//HmNeFktHnruo/sr8z9I8RMd9XyyOFi9akvwWr/Gx8U/taeB&#10;/wDhD/i9fXMMeyy1hBfR4HG88SD67gW/4GK8Xr7t/bW8C/8ACQfDe316GPdc6LOHYgZPkyYVx/31&#10;sP0U18JVy5pQ9hiZW2ep73BmY/2jk9NyfvQ91/Lb8LBX2J+wj4R8vTfEXiWVPmmlSxgYjso3vj2J&#10;ZP8Avmvjuv0v/Z/8J/8ACE/B/wAO2Dx+XcNbfaZw3USSZkYH6bsfhXTktHnxHO9oo8bxCx31bKlh&#10;ovWrJL5LV/ofO/7dni77X4g0Dw3E/wAlpC17Mo6FnO1M+4Ct/wB9V8sV3nx08W/8Jt8WfEuqK++A&#10;3TQQnOR5cf7tSPYhc/jXB152Ore2xM59L/kfVcNYH+z8ooULWly3fq9X+Z+lf7OvhL/hDPg/4csn&#10;j2XMtv8Aa5ww53ykuQfcBgv4V1XjPx5oXgHSJdS1zUYbC2jBx5jfO5/uovVj7AV+cp+OnxA8ryx4&#10;u1RExgBJyuB7Y6VyOra5qOv3RutTv7rUbk8Ga7maV/zYk1739tU6VJQpQ2VtT8z/AOIe4rGYyeIx&#10;tdWlJt8qd9Xfqd18dPjDd/GTxg2oMjW2l2oMNjasclEzyzdtzcE49AOcZrjPC/hq/wDGHiCw0bS4&#10;TcX17KIokHTJ6k+gAySewBqHRdD1DxJqlvpul2k19fXDbIoIF3Mx/wAPfoK+9v2b/wBneH4TaedV&#10;1Xy7nxPdR7XZeUtUPPloe59W74wOBz5WFw1XMa/PPbqz7XOM2wXCeXLD0Lc6VoR/V/m+52Njpun/&#10;AAM+Drww4a10TT5JWYjBmkClmJ92Yn86/NC8u5b+7nubhzJPM7SSOerMTkn86+7f21PFx0P4VppM&#10;b4n1i6SEgHB8tPnY/mqj/gVfBldmdVF7SFCO0UeF4eYWbwtfMa2sqst+9t/xbPdP2OfCP/CRfGCC&#10;/kj3W+kW8l0SRx5hGxAff5iR/u19BftoeLjoPwm/suNts+sXSW+AcHy1/eMfp8qr/wACrI/Yc8In&#10;S/AOqa/JHiXVbrZG3rFFlR/4+ZPyryr9tzxd/bPxKsdEjcNDpFoNyg9JZcM3/joj/OuuP+yZW31l&#10;+v8AwDwqv/C5xmoLWFH/ANt1/wDSmfOtfbf7DPhE6b4H1fxBLHiTU7ryo2PeKIEZH/A2cfhXxJXX&#10;6H8XfGfhrS4NN0rxHf2FhCCI7eCXaq5JJwPqSfxrwsBiKeFre1qK5+mcTZVic5wDweGmo3avfstf&#10;zsfp1qmr2WiWct5qF3DZWsK7pJp5AiKPUknivhn9qL9oaL4m3Mfh/wAPyP8A8I9ayb5bjlftcg6E&#10;D+4vbPU89hXiviDxnr/ixlbWtav9V2nKi8uXkCn2BOB+FZEaNI6oil3Y4CqMkn0Fd+NzaWJh7Kmr&#10;J/efLcPcD0corLGYuopzjt0S89d2Iql2CqCWJwABkmv0S/Zh+FL/AAt+HSNfReVrWpkXV4rDmPj5&#10;Iz/ujr7s1eWfsx/svz6fdWvi7xha+VPGRLYaXKvzI3aWUdmHUL26nngfQXxi8W/8IL8M/EWsq4jl&#10;t7RhCT/z1b5Y/wDx5lr0crwTw0Hia2jtp6HynGXEEc2rQyfAPmjzK7XV3skvJfn6H58/HTxYfG3x&#10;Y8S6or74DdNBCc5Hlx/u1I9iFz+NZXwz8Kt43+IGgaGF3peXcaSgdfLB3SH8EDH8K5mvo/8AYf8A&#10;CP8Aa3xE1LXZE3RaTa7EJHSWUkAj/gKuPxr57DxeLxaT6u7/ADP1TM60MiyObp6ezhyr1tZfifWf&#10;xW8VL4B+GWvawhWJ7OzbyOw8wjbGP++ior8vSSxJJyTX21+3N4u/s3wTo/h+KTEmp3RmkUd4ogDg&#10;/wDA2Q/8Br4kr0c7q81dU19lfmfJ+HWB9jl08XJa1JfhHT87nvH7JPwxtviH4o8QPqMXm6dbabJb&#10;txyJJwUBHodok/SvG/E/h+68J+ItS0a9XbdWNw9vJxgEqcZHseo9jX3H+xh4R/sH4Tf2nIu2fWLl&#10;7jJGD5a/u1H0+Vj/AMCryD9t34f/ANj+MNP8VW8eLbVY/IuCo4E8Y4J/3kx/3waqvgeXL4VUtVq/&#10;R/0iMs4j9rxRiMHJ+5L3Y+sP89T530DW7rw3rlhqti/lXllOk8Tf7SkEZ9uOa/UjwP4rtfHHhPSt&#10;dsjm3voFmAzkqSOVPuDkH3FflPX2H+w58RvOstU8GXcvz25N7ZBj/AxAkUfRiG/4GfSlkuI9nVdF&#10;7S/MfiHlP1rBRx9Ne9S3/wAL/wAn+p9ZV4D+1p8Z/wDhX/hP+wNMn2a9q6Fd0bYa3g6M/sT90fif&#10;4a9i8beL9P8AAfhfUNd1SXyrOziMjdMseiqPUk4AHqa/Mj4geONQ+I3i7Udf1J83F1JlY85WKMcK&#10;i+wGB78nqa9vNcZ9XpckH70vyPzrgnh/+1sZ9ZrL91T19X0X6v8A4Jztdd8NfiZqnwr1uTVtHt7K&#10;W+eIwrJeRGTy1JyduGGCcDn/AOvTfh18L/EPxT1S4sfD9otzLbx+bK8jhEQE4ALHuew74PpXoX/D&#10;HXxK/wCfCy/8DFr4+jQxLtVoxfqfvmY5llEFLBY+tFXWsW+hF4o/a08ceLvDuo6Lfppf2O+ha3l8&#10;u2ZW2sMHB3nB5rxavYtY/ZQ+IWg6Te6ld2NotraQvPKVulJCqpY4Hc4FeO0Yr6zdfWb36XDJVlCh&#10;NZTy8t9eXv5n0Z+w3eeX8UtVt84EulSN+Kyxf/FGvtLxd4gg8K+F9V1i5/1FjbSXD+4VScV8L/sY&#10;XX2f41QpnHnWE8f/AKC3/stfQn7Zni4+H/hG+nRvtuNYuUthg8+Wvzufp8oU/wC9X1GXVvZZe5/y&#10;3PxfizL3jeKaeHX/AC85Pu2f4JnwdqWoT6rqF1e3L+ZcXMrTSv8A3mYkk/mTXsf7IXhL/hJvjJY3&#10;UibrfSYZL18jjdjYg+uX3D/drxOvtj9hfwj/AGf4N1nxDLHiTUrkQRMe8cQ6j/gTuP8AgNfP5bT9&#10;vi436an6lxfjFluR1VDRySgvnp+Vyr+3P4G+2eH9G8VQR5ksZTaXLKP+Wb8oT7Bhj/tpXxjX6n/E&#10;zwfF4+8B63oMu3/TbZkRmGQsmMo34MAfwr8tbq1lsrqa3njaKeF2jkjbqrA4IP0NdudUPZ1lVW0v&#10;zR4Hh3mX1nL54Ob1pPT0ev53Iq9e/ZU8I/8ACWfGjRzIm+300NqEuR/cwEP/AH2yH8K8hr7K/YS8&#10;I/Z9D8Q+JJUw11MtnCzD+FBuYj2JcD/gFcGW0fbYqC6LX7j6bi7HfUMmrzT1kuVf9vaflc+qwMAC&#10;loor9HP5JCiiigAooooAKKKKACiiigAooooAKKKKACiiigAooooAKKKKACiiigDkvHHwr8NfEaS0&#10;fxBp7XzWgYQ/6RLGFDY3cIwznaOvpXLf8Mv/AA4P/Mvt/wCB1x/8cr1aiuqGLxFOPLCo0vJs8+rl&#10;+ErTdSrSi2+rSPKP+GXvhv8A9C+3/gdcf/HKT/hl34bf9C83/gdc/wDxyvWKK0+vYv8A5+y+9mX9&#10;lYD/AJ8R+5Hksn7L/wANI42dvD5CqMk/b7j/AOOV8M+JprCbxBqT6VD9n0w3En2WLczbYtx2AliS&#10;TjHU199/tAeLP+EP+E+v3aPsuZofskODg75DsyPcAlv+A1+eNff8M+3rRqVq021srtv1Py7jGOGw&#10;9Slh8PTUXu7K3oFMZqGamE19ufnSAmmE0E0wtTKAtXtP7Lfwn0v4oeKtVOu2jXukWFqC0ayvHmV2&#10;wnKkHor9/SvEya+7f2O/CP8Awj/wpTUpE23GsXD3JyOfLX5EH0+UsP8Aer53PsXLC4KTg7Sloj6z&#10;hrAxxuYRVRXjHV/16mx/wyj8MP8AoW2/8GFz/wDHKT/hk/4Xn/mW2/8ABhc//HK9eor8q+vYv/n7&#10;L72ftX9l4H/nzH7keQf8Mn/C7/oWm/8ABhc//HK+UP2oPCvhXwL4+g0HwtpwsEtrVZLv/SJJSZXJ&#10;IB3s2MLtPGPvV+hc0iwxPI7BVUbixOAAK/Lb4leK28cePte11mLJe3byR7uojziMfggUfhX13Dc8&#10;RicTKdSo3GK6t7s+I4rpYXCYWNOlTipSfRLZHN0xmoZqjZq/ST8qQM1MZqGamM1BaBmrf+HfhV/H&#10;HjrQtBQMft95HC5XqsZOXb8FDH8K5xmr6R/YZ8G/218StR1+VN0Oj2m1G9JpcqD/AN8CT8xXnZji&#10;PquEqVuqWnr0PWyzC/XMZTo93r6dT6Oh/ZH+FUMiuPC+WXn57+5YfiDJivTfDfhXR/B+mpYaJptr&#10;pdmpz5NrEEUn1OOp9zzWrRX4pUxNesrVJtrzbZ+90cJh6DvSppPyQUUUVzHWeTftM+G/E/jH4Zza&#10;H4XsPt91e3Eazr5yRbYVO8nLMM/MqjHua+P/APhk/wCKP/Qtj/wNt/8A4uv0YyKTIrysVltLFz56&#10;jdz7TJ+LMdkeHeGwsY2bvqru/wB54N+yb8H9X+Fvh3WZdfs1stXv7lR5YkSTEKL8vKkj7zP39K96&#10;pMjpS5ruo0Y0Kapw2R83mGPrZnip4uv8U97bC0UlLW5558d/tLfBf4i/E74nXGoaXoX2nSLe3jtr&#10;WU3cKblA3MdrOCPmZhyOwryv/hk/4o/9C2P/AANt/wD4uv0WyKNwrxK2U0K1R1Jt3Z+iYHjrMsvw&#10;0MLQhDlgrLR/5n50/wDDJ/xR/wChbH/gbb//ABdH/DJ/xR/6Fsf+Btv/APF1+i24UZFZf2Jhu7O7&#10;/iI2cfyw+5/5nlP7Nfw1vPhh8MbbT9Tt1ttXuJpLm7jVw+1idqjIJB+RU6V80fFL9n34peOviJr+&#10;u/8ACPb47y7doSb2AHyh8sf8f9xVr7upNwrurYClWpRottKJ81geJsbl+NrZhTUXUqb3Xd301Pgf&#10;wD+yf48HjXRH1vQ1tdIju45LqRrqFx5asGYbVck5xjp3r74VdqgenFG4UbhWmFwdPBxcafU5c6z/&#10;ABefVIVMXZcqsraLUzfE2g23ijw9qWkXi7rW+t5LeQf7LKQfx5r8/wC4/ZL+J0NxLHHoCzxqxVZV&#10;vIAHAPBAL5596/ROioxeBpYyzqX07G+ScSY3IVOOFs1O17q+3zPz98J/sl/ECbxNpSavoS2+lfao&#10;/tcpu4W2xbhv4VyTxnpX3J4yGqQ+DtXXQrf7RqwtJFs4dyoDLtITkkAc471vUZHrTw2BpYWMo076&#10;k5xxHjM7rU6uLUfc2SVlvfXXyPzn/wCGT/iief8AhGxn/r+t/wD4uj/hk/4o/wDQtj/wNt//AIuv&#10;0XyKWvP/ALEw3dn1K8Rc3Ssow+5/5n53Wv7I/wATriQK+hw2y/35b2Ej/wAdYmvQvB/7Cer3M0cn&#10;iXXrazgzloNNUyyEem9gAp/Bq+z6WtIZPhYO7TfqcuI4+zrEQ5IyjD/CtfxucT8OPg74W+FdmYdC&#10;01Ip3GJbyX555f8Aec9vYYHtXa0mR60u4V7MIRpxUYKyPz+viKuJqOrWk5Se7buz5X/at+FPj74p&#10;eMNL/sLRvtuj2FqVSQ3MSZldsvwzg9FQdO1eH/8ADJ/xR/6Fsf8Agbb/APxdfoxSbhXk1sqoYio6&#10;s27s+4y/jbMcrwsMHQjDljtdO/5nK/DDwj/wgnw90HQtqiSytESXb0MmMufxYk/jXxp8RP2d/in4&#10;18da7rjeHdwvbuSWPN7b5EecIP8AWdlCj8K+9s5orpxGCp4mnGnK6S7HkZVxFi8pxNXF0FFzqbtq&#10;+7u+vc/Of/hk/wCKP/Qtj/wNt/8A4unx/smfFCRwD4eSMH+Jr2DA/J6/RXik3CvP/sTDd2fU/wDE&#10;Rs4/lh9z/wAz4b8M/sO+L9SkVtZ1TTtItz18otcSj/gOFX/x6vo34W/s0+D/AIXSR3lvbNqmrqON&#10;QvsO6H/YXGE+oGfc16xSbhXdh8uw+Hd4R17s+czLivNs0i6deraL6R0QteJftVeD/Fnj7wTY6H4X&#10;0833nXYlu/38ceEQHaPnYZyxB4/u17ZuFG4V2VqSrQdOWzPn8DjJ4DEwxVNJyg7q+1z86P8Ahk/4&#10;o/8AQtj/AMDrf/4uvrP9lr4V6j8LfAE0Gs2wtdYvbp554t6uUUAKi7lJB4Xd1/ir2TIo3CvPw2W0&#10;cLP2kL38z6jOOL8xzrDfVcQoqN09Fbb5nyN+098HfiF8UPiOLvSNE+1aPZ2sdvbyG6hQOeWdtrOC&#10;OW28j+GvIl/ZP+KDMB/wjijJ6m9t/wD4uv0XOKTIrOrlNCtUdSbd2dmB44zLL8LDB0Iw5Yqy0d/z&#10;3Mfwf4bh8I+FdJ0WD/U2FrHbqfXaoGfx61yvx4+HJ+J3wz1XR4I1fUQouLLcQP3ycqMngbuVz6Ma&#10;9Dpa9WVOMqbpva1j4mji61DExxcH76fNfzvc/Ob/AIZP+KP/AELY/wDA63/+LrqPhn8Bfix8O/He&#10;j+IIPDmfsc4MqLe2/wA8R+WRf9Z3Un8cV935Ao3CvHhk2HpyU4t3R99iOP8ANMTRlQqwg4yTT0ez&#10;+Z8zftS+C/iT8UNQstG0DRGl8O2gEzy/aoY/tExHXazg4UHAyByT7GvAv+GT/ij/ANC2P/A23/8A&#10;i6/Reita+V0cRUdSo3c48t4zzDKcLHCYWEFFeTu/N6nmH7Pnwjj+EngO3spkU6zd4n1CVTn94Rwg&#10;Poo4/M969OxTqK9SnTjSgoQ2R8Zi8VVxteeJru8pO7MPxrpc2teENbsLdPMnurKaGNMgZZkIAyfc&#10;18B/8Mn/ABR/6Fsf+B1v/wDF1+jFJXFisDSxjTqN6dj6HJOJcbkEZxwii+e17q+3zR8Yfs7/AAB8&#10;f+Avi1o2saxon2TTIlmSeb7VC+0NE4XhXJPzbRwO9db+1h8LPHnxS8T6PHoOj/bdIsLZiJftMUeZ&#10;nb5xhmB4CJzjua+oqKiOXUo0Hh03yt3N6nFeOq5nDNZRj7SKstNOvS++p+c//DJ/xR/6Fsf+Btv/&#10;APF190/CPwa3gH4caBoToqT2tqonC8jzW+aT/wAfLV19LVYXL6ODk5U73fczzrijH59ShSxSioxd&#10;9FbXbuIRmvib46fsu+L9X+J2san4X0db3Sr9xdBhcRR7ZGH7wEMwP3st6fNX21SVtisLTxcFCp0P&#10;PybO8VkVd4jC2u1Z31R+c/8Awyf8Uf8AoWx/4HW//wAXX2/8EfA8nw7+GGg6JcRiK8hg33KghsTO&#10;S7jI64ZiM+1dzS1hhcvo4STnTvd9z0c64qx+e0Y0MUoqMXfRW1211CiiivTPjwooooAKKKKACiii&#10;gAooooAKKKKACiiigAooooAKKKKACiiigAooooAKKKKACiikJwCaAPlT9trxYM+H/Dcb/wB6/nX8&#10;0j/9qV8qs1eh/tAeLP8AhMPi1r92j77eCb7HDzkBY/kJHsWDN/wKvOSa/bMnw/1XBU4Pdq7+ep/O&#10;ee4r65mNWpfS9l6LQCaYTQTTC1eyeEBamE0E01moLRZ0zT59Y1O00+1Xfc3UyQRL6uzBQPzIr9R/&#10;DGhQeGfDumaRbD/R7G2jt0+iKFB/Svg79lDwl/wlXxi06aRN9tpUb38mRxuXCp+O9lP/AAE1+glf&#10;mXFWI568KC+yr/N/8A/X+C8JyUKmJa+J2Xov+CLRRRXw5+jnmP7SPjD/AIQz4O+ILpH2XNzD9igw&#10;cHdL8hI9wpZv+A1+bTNX1p+3f4x3TeHPC8T/AHQ2ozp9cxxH/wBG18js1frPDWG9jgvaPebv8tkf&#10;inFeK+sY/wBmtoK3z3YM1MZqGamM1fWHxyBmqNmoZqaTQWBNfoP+xb4NPhr4Ow6jKm251q4e7ORy&#10;IwdiD6YUsP8Afr4B0fS7jXtYsdMtF33V5PHbRL6u7BVH5kV+s/hnQrfwx4d0zSLQYtrC2jtoh/so&#10;oUfoK+G4qxPLRhh19p3+SP0LhDC89eeIf2VZer/4Bp0UUV+Zn6uFQ3VwlpbyzSuEjjUuzN0AAzk1&#10;LXlf7TXi3/hEPg14gnSTZc3kQsYecEmU7Tj3Clj+FZVaipU5TfRHZg8NLGYmnhobzaX3s+VdY/bG&#10;+IE2r3slhfW0Ng07m3ja0QlI9x2gnuQMVT/4bC+Jf/QTtP8AwDSvFK734d/A/wAW/FLT7q+8P2Md&#10;xbW0vkySSTLGN+AcDPXgj86/PY4rGVpctOTb8j+qa2R8P5fQVTE0acYqyu0jrv8AhsL4l/8AQTtP&#10;/ANKvaX+2j8RLGZWuG03UI88xzWpXI+qsK5Txj+zf4+8DaJPq+p6Ov8AZ9uN00tvOknlj1IBzj3x&#10;xXmNOpisdQdpyafmThsm4czGm5YajTnHa8f+Afot8B/2i9L+M0U1m9sdL163TzJLNn3rImcb424y&#10;MkZBGRkdeteoa/rEHh/RL/U7ptltZwPPI3oqqSf0Ffn3+yTHcv8AHjw+bcsI1S4M+3p5fkuOfbcV&#10;/HFfUv7X3i7/AIRn4N31rG+251aVLFMddpO5/wANisPxr6rB46dTByrVd43PxTPuHaOFz+ll2E+G&#10;pyu3a7s/yufM037YnxJkmdk1C0jRmJCC0Q7R6Uz/AIbC+Jf/AEE7T/wDSvFK9D8B/AXxp8StFbVt&#10;B0xLmxWVofMknSPLAAnAY8jnr9a+UhisbWly05NvyP27E5Lw9gKSqYqjThHa7SR1H/DYXxL/AOgn&#10;af8AgGlX9B/ap+KXiHXNO0q21K0Nxe3EdtH/AKGh+Z2Cj9TWX/wyJ8Tv+gLD/wCBkX/xVei/AH9m&#10;Hxd4V+KGl614l06G206wDzKVuEk3SbSqDAJ6Ft2f9mu6jHMZVIxk5JXPmsfU4So4SrUoxpSmouyV&#10;rt20/E+kPjF44l+HPwt1nXY5F+229uFgZ1BBmYhEJHf5mBx7V8X/APDYXxL/AOgnaf8AgGlew/t2&#10;eLvsvh/w/wCG4nw13O13Mqn+CMbVB9iXz/wCvjOts1xtWFf2dKTSS6HBwRw9gsRln1rG0VNzk7XW&#10;yWn53Pa/+GwviX/0E7T/AMA0pV/bC+JasCdRs29jZpXKaH8AfiB4k0m11PTfDVxdWF0gkhmWSNQ6&#10;noQCwNYHjD4eeJPh/PDD4h0e50tpgTE0wBV8dcMCQSOOM9682VfHxjzylKx9fTyzhmtV9hTp0nPs&#10;rX08j6B8Eftza3a3kUXinSLW9sicNcaeDFKg9drEq30ytfX3hjxNp3jDQrPWNJulvNPuk8yKVO49&#10;COxByCDyCMV+T1fa37COr3N14N8Q6dIzNb2t6skWTwu9PmA9srn8TXsZVmFWrV9jVd7nwHG3CuBw&#10;OD/tDBR5HFpNdGnp8tTvv2nvixf/AAo8BwXWkSRxaveXSQQtIgcKoBZ2wevC4/4EK+Vv+GwviX/0&#10;E7T/AMA0rpv24fF39rfELTNCjfdFpVrvcA9JZSCQf+Aqh/4FXzdXHmWOrLEyjSm0loe/wjw3gJ5T&#10;TrYyhGc53ldq+j2/BX+Z9GfD39rDx/rPjzw7p2o6hayWF5qEFtOq2qKSjyKp57da+6FbIzX5P+Fb&#10;3+zfFGj3ZOPs95DLn/dcH+lfq/FzGp9QK9fJsRUrQn7SV2mfC+IGV4XLsRQeFpqClF6JW1T/AOCO&#10;ry39oT4xxfCHwTJcwNG+uXmYbCB+fnxy5H91Qc/XA716NrGrWmg6Xd6jfzrbWdrG000znARVGST+&#10;Ar80vjT8Urv4teObvWJS0din7mxt2/5ZQg8cf3j94+5x0ArqzLGfVaVo/E9v8zxOEMged41Sqr91&#10;DWXn2j8+vkdf/wANhfEv/oJ2n/gGla3hP9qL4o+KvFGk6NBqdr5t/dR2wIs0ONzAE/gDn8K+fq95&#10;/Yz8I/8ACQfFxNSkQtb6PbPcbu3mMNiD8mc/8Br5TC4nFVq0KftHq+5+3Zzk+TZbl9bFfVYXjF20&#10;69PxsfbHxB8Vr4I8C61rr4JsbR5lDdGcL8q/i2B+NfDP/DYXxL/6Cdp/4BpXvv7b3i7+x/hvZaHG&#10;+JdXu1DrnkxRYdv/AB7y/wA6+F69PN8ZVp1lTpSastbHx/AnD+DxWXzxeNpKfNLS6vZL/g3+4+0/&#10;2XPjN46+LHjHUYtavYZtIsbTfIIrdUJlZgEGR7Bz+FfUVfO/7EvhE6L8MLjWZExNrF0zq2OfKjyi&#10;j/voOfxr6I6Zr38v9p9Xi6ju3qfl/FDw39rVqeEgowi+VJaLTf8AG589/tXfHLWfhWug2Ph24hh1&#10;C8Mk0zSRiTbGuABg+pbr/smvnn/hsL4l/wDQTtP/AADSqf7Vni7/AISz40awsb77bTQunxYP9zl/&#10;/H2cfhXl2h6RP4g1rT9Lthm5vbiO2j/3nYKP1NfJ4zHV5YmUaUmle2h+4cP8OZbRyelWxtCMpOPM&#10;2131/BH334X+KGvab+zfceOPEc8UurNaS3UI8sIvLFYFwP7x2H/gVfMP/DYXxL/6Cdp/4BpX01+0&#10;B8M/EHiP4T6R4P8AB9nHLDE8KTLJKsYEES/KvP8AtBPyr5kP7IHxLHJ0u1/8DE/xr0sd9djKEKPN&#10;ZLVrqz5LhmPD1SnXxGYezTnN8sZW92PSyHf8NhfEv/oJ2n/gGlH/AA2F8S/+gnaf+AaV5Fr2i3Ph&#10;3Wr7S7zYLuzmaCYRuGUOpwwBHXBBFN0XSLrxBq9lpljH515eTJbwx5xudmCgZ7cmvA+uYvm5ed3P&#10;1D+wMi9n7b6vDlte9tLb3+49e/4bB+Jf/QTtP/ANK3fAv7TnxP8AGXjLRdDi1K2Jv7uOBitmmVUs&#10;NzdOy5P4Vg/8Mf8AxL/6BVr/AOBif416l+zf+zV4n8C/EqHXvE1nBb21nbyG3Mc6yEzMAvQdtpf9&#10;K9OhHMZ1Yxm5JX1PjszqcKUMFWqYeNKU1F8qVr36fidn+1X8c9a+Fa6BYeHriGHUbzzJp2kjEm2N&#10;cADB9STz/smvnv8A4bC+Jf8A0E7T/wAA0ql+1V4u/wCEs+NGs7H322mhdPiwf7mS4/77Zx+FeZeH&#10;dFm8Sa/puk23/HxfXMdsnGcM7BQf1rLGY6vLEyjSm0r20O7IOHMto5PSrY2hGUnHmba76/gj9Jfg&#10;Tr2veKPhjo2s+I5km1K/Rp8xxhAIyx8vgeq4P4137NtUn2qloml2+iaPZafbJ5dvawpDEvoqqAB+&#10;Qrnviz4t/wCEG+HPiDWwwWS1tHMWehlI2oPxYgfjX2sf3VK83stT+dai+u4xqhG3PLRLpd6I+R/i&#10;N+1z41svHeu2uhX1tFpNvdvBbK1srkqh27snrkgn8ab8O/2mPid428c6FoaajbEX13HFJts0yI85&#10;dvwUMfwr5zZizEk5J5JNfRP7EfhH+2fiVe63Im6HSLQ7Wx0llyq/+OiT86+Iw+KxOIxMYc7s3+B/&#10;R2bZLlGU5PUrvDxcoQsm1q5Wsn9+p91rnaM9cUtFFffH8whRRRQAUUUUAFFFFABRRRQAUUUUAFFF&#10;FABRRRQAUUUUAFFFFABRRRQAUUUUAFFFFABRRRQAUUUUAFFFFABRRRQAUUhbapJ4FfKXxh/a0vbf&#10;VbnSfBnkxwQMY31SRBIZGHB8tT8u0f3iDnsMcn0MFga+Pqezor/JHk5lmmGyul7XEPfZdWfV1Ffn&#10;o/7RXxFZif8AhKLjJ9IYh/7JTf8Ahon4i/8AQ0XP/fqL/wCJr6P/AFWxf88T5H/XbA/8+5H6GVzP&#10;xM8VDwT4D1zWiyq9pau8W7oZCMIPxYgfjXwsf2i/iN/0NFz/AN+ov/iKyfE3xk8Z+MNJl0vWNenv&#10;rCQqzwMiKGKnIzhQeoB/CtqXC+IjUi6kly31McRxnhZUZxpQkpNO3qcbJI0jMzMWZjksTkk+tRk0&#10;E0wtX6WlZWPyHd3YFqYTQTTWamUgZqjJoJprH8qCkfaP7D/hH7B4Q1nxDLHiTUbkW8RI/wCWcQPI&#10;+rMw/wCA19MV+Znh745eOPCOj2+k6R4gmsdPtwRFBHFGQuWLHqueSSfxrQ/4aV+Jf/Q2XX/fqL/4&#10;ivzzHcP4vGYmdfnWr/DofqWW8TYLAYSnh+SXurX16n6SUhOATX5st+0t8TP+hsuv+/UX/wARTG/a&#10;Y+JjAj/hLLrH/XKL/wCIrh/1Wxf88T1P9ccH0hIg/aG8Yf8ACbfGDxHfI++2huDZwc5GyL5Mj2JD&#10;N/wKvNmanSSFmLMSzE5JPWomav0rD0Vh6UaUdopI/KsRWlia060t5Nv7wZqjZqGamk1uYgTUbNQz&#10;UwmgtI9w/Y68G/8ACWfGrT7mWPfa6PDJfvkcbgNkf47nDf8AAa/RqvyZ8FfE7xN8N5LuTw3qsmlP&#10;dhVmaNEYuFztHzKcfePSuob9qT4pf9Dhd/8AfmH/AOIr4nOMlxWY4n2sZJRSsj7/ACXO8LlmG9lK&#10;Lcm7ux+n1Fecfs9Xeval8IvD+peJb+TUdX1CE3bzSqoOx2LRjCgD7m38zXo9fmtWn7KpKne9nY/U&#10;aNT21ONRK11cSvj/APbu8XB5/DfhmJ/uh9QnX6/JGf8A0bX1+xwPavzV/aM8Xf8ACZ/GLxFdo++3&#10;t5/sUPoFi+Q49iwY/jXzucVvZ4blW8tD9O4BwP1vOFVktKacvnsvzPNa+4v2bfiH4B+Hvwn0qwvv&#10;E+mWupTl7q6jecBldzkAj1ChR+FfDtFfIYPFSwc3UjG7P3nP8kpZ9h44atUcIp30tr959qftGftL&#10;+FbrwHqfh3w5fprGo6lH9neSBSYoY2++S3QkjIAGeuT7/FdFe4fsv634BsfGllaeKNF87U55Qtlq&#10;NxLvgjlJ+VTFgBTnGGO7n061vUrTzKvFVGo9DzsLl9DhDLKksJCVW3vPa7/4CPa/2Ofgvd+E9Nuf&#10;F2s27W9/qMQis4JBh44MglmHYuQvHoo9cV5/+3P4uOoeMtF8PRvmPT7ZriUA8eZKcAH3CoD/AMDr&#10;7YYhI8jhQM1+Xvxg8WHxx8TPEesh/MiuLtlhYHrEnyRn/vlVr3MyjHB4KOHh1/pn5twlUrcQcQ1M&#10;0xC+BX8lfRL5K5x1fbvwV+PXwx+Hnwx0HQ7jxF5V5BBvuVFnO2JnJdxkJzhmI/CviKivnMHi54OT&#10;nBJtn61n2RUM/owoYio4xi76W16a3P0U/wCGsPhb/wBDMf8AwBuP/jdeuW8yXFvHNHu2SKGG5Spw&#10;RnkHkV+YfwZ8JHxx8UPDmjlN8M12skykZBiT53H4qpH41+lXijXoPCvhjVNWuTi3sbWSd/oik4/S&#10;vs8vxlTFU5VKqSSP594q4fwmSYmjhcHOU5SV3e3V2W3fU+Af2rvF3/CVfGjV1jffbaYqWEeDx8gy&#10;/wD4+zj8K8s0TSZ9e1mw0y2Gbm8njt4gf7zsFH6mmanqE+r6ld31y++5upnnlb1ZmLE/majs7240&#10;66iurSeS1uYmDxzQuUdGHQgjkGvh61VVa8qkurP6QwOCeBy6nhKWjjG3ztv95+rvh/R7bw9oOn6Z&#10;ajZbWdvHbxr6KqgD9BXyn+3J480y+t9F8LWs0dzqFvOby58sg+SNhVVPoW3E4/2R6ivm5/id4xkU&#10;o/izXGU8FW1KYg/+PVzckjzSM8jNJI5yzMckk9zXt4rNlXoujTha5+c5HwLPLcfHH4qupct3ZK2v&#10;dtja/QH9kXwTL4L+EUd9eL5Nzq8jX7K/BWMqFj/Aqob/AIFXhX7Pf7LOp+MNRtdd8VWcmn+H4mEi&#10;Wk6lZbzHIG08qnqT1HTrmvp/9oLxSngX4OeIbuFhDK1t9ktwnBDyYjBH03Z/Ct8rwssPGWKqq1lo&#10;eZxpnVPNKtLJMDLmcpLma2vsl+rPz8+J3ipvG/xB1/XC29Ly7d4j/wBMgdsY/BAtcvRXW6L4Pa8+&#10;HXiPxJIh2WVxbWsTdizkl/xAC/8AfVfNe9XnKXXVn7DF0ctw9Om9IrlivwSOTr9ZdBvhqWh2F2Dk&#10;TQJJn6qDX5M198a78aofhr+zf4Y1dXSTWb7SreGxhbndN5S7mI/ur1P4DvX0GS1o0VVlN6JJn5b4&#10;hYGrjpYOnQjeUpOK+djzf9s340fbLkeBNIn/AHMRWTVJEPDNwUh/Dhj77R2NfJ9WLq6udVvpbieS&#10;S6u7mQu8jZZ5HY5JPqSTXQeP/CZ8D6laaLP/AMhSG1jlv1z/AKuaQb/L/wCAoUB991eRiq08XOVd&#10;7I+8yXAYbIsNSy6n8bTb83pd+my+45evuX9h/wAI/wBk/DvUNdkjxLq10QjY6xRZUf8Aj5kr4cjj&#10;aaRY0Uu7EKqqMkk9BX6i+A9Bg+HHw10nTZXWKPTLBRPJ0G4LmRvxOT+NenklLmrSqv7K/M+M8Rca&#10;6WAp4OG9SX4L/gtHxr+2h4u/t74sjS45N1vo9skO3t5j/Ox/IoP+A14Nb28l5cRQQoZJpXCIi9WY&#10;nAA/GtTxh4il8XeK9Y1qbd5l/dSXG1j90MxIX8BgfhXdfsz+Ef8AhMPjNoEDpvt7OQ383sI/mX/x&#10;/YPxrzajeMxbt9pn1+FhDIMijzf8uoXfra7/ABP0D8A+GI/BvgvRdEiOVsbSOAsP4mCjLficn8as&#10;+LPEEHhXwxqur3P+osbaS4f3CqTitcDAArwX9szxefD/AMI5NOjfbcaxcpajB52A73P0woX/AIFX&#10;6BWmsPQlJfZR/LeX4eea5jTovV1Ja/N3b/M+DdS1CbVtQur65fzLi5laaV/VmJJP5k17F+yH4S/4&#10;Sb4y2NzIm620mGS9fI43Y2IPrucN/wABrxSvtf8AYX8I/wBn+D9a8Qyx4k1G5EETHvHEOo+rOw/4&#10;DXwmW0vb4uN+mp/S3F2MWW5JVUNHJKC+en5XPp7AxWJ408RQ+EfCer6zOP3VhayXBHrtUnH1PStu&#10;vn/9tLxcdB+FA0uN9s+sXSQEA4Plp+8Y/TKqP+BV97iKvsaMqnZH8y5Tg3mGPo4Vfakl8uv4Hwjf&#10;Xk2pXtxd3DmS4uJGlkc9WZjkn8zXtX7HnhL/AISP4xWt7Im630iCS7Y443kbEH1yxYf7teHV9u/s&#10;M+Ef7N8Dat4gljxLql15UbesUQIBH/A2cfhXweWU/bYuN+mp/TPGGMWXZJVUdHJKC+en5XPpfaKy&#10;PF3iCDwn4X1bWLniCxtZLh/cKpOK2PSvA/2zfFx8P/CR9NjfbcaxcpbcHny1+dz9PlCn/er7zEVf&#10;Y0ZVH0R/MuVYN5hjqOFX25JfLr+B8HajfTarqFze3LeZcXMrTSv/AHmYkk/mTXtH7HvhL/hJPjFa&#10;3kibrbSIJLtsjjeRsQfXLFh/u14fX25+wz4R/s3wPq/iCWPbJqd0Io2PeKIEZ/77Zx+FfB5bT9vi&#10;436an9NcYYxZbkdVQ0ckoL56flc+ma+Zv25fF39m+BtI0CKTEuqXXmyL6xRAEj/vtkP4V9M1+fX7&#10;YXi7/hJPjFdWUb7rfSII7RcHjeRvc/XLBT/u19Zmtb2WFlbd6H4dwTgfr2dUm1pTvJ/Lb8Wjw+vv&#10;b9i3wj/YPwnOqSJtn1i6efJGD5a/u1H0yrN/wKvhCxs5tRvbe0t08y4uJFijQfxMxAA/M1+qngvw&#10;7D4S8J6Ro0H+qsbWO3U+u1QM/jjNeFkdHmqyqvovzP0rxIx3ssFSwcXrN3fpH/gv8Dbooor7U/ng&#10;KKKKACiiigAooooAKKKKACiiigAooooAKKKKACiiigAooooAKKKKACiiigAooooAKKKKACiiigAo&#10;oooAKKKKAPP/AI9eKG8JfCfxDfRyGO4a3+zQspwweQhAR7jdn8K/O5m/Ovrn9tjxJ9n0DQNDRvmu&#10;rh7qQA/wxrtAPsTJ/wCO18iV+q8M4f2eDdV7yf4LT/M/DuMsT7bMFSW0El83r/kFMZqGamE19gfC&#10;WAmmE0E0wtQWBamE0E01moLQM1Rk0E01j+VBQMfyqNmoZqbQUFMZqGao2amWkDNTGahmpjNSLSBm&#10;qNmoZqaTQWBNRs1DNTCaC0gJpjNQzVGzUFpAzVreDvDk3jDxbo2h2+RNqN3FahgM7d7BS30AJP4V&#10;jE19CfsO+Dv+Ei+Mn9qyJut9EtJLjcRkea48tAfwZz/wGuHH4j6rhalbsn9/Q9LL8P8AWsVTo92v&#10;u6n6D6dYwaXp9tZ20Yit7eNYo416KqjAH5CrNFFfhLd3dn9AJKKsjmfiT4qXwT4D13W2xmytJJUB&#10;/icL8q/i2B+NfllLK88rySMXkclmZjkknkmvuP8Abf8AF39j/Dmx0ONwJdXuxvXuYosO3/j/AJdf&#10;DNfD55W5qypr7K/M/o3w4wPscBUxclrUlZekf+C2e8fsd+Arbxj8S7i81CzivdP0u0aRo50DoZH+&#10;RAQeDxvP1Wvthvhr4SZSG8MaPtxzmxi/+Jr83fAvxY8VfDWO7Tw3qv8AZi3ZVp9tvFIXK528uhPG&#10;T+ddBqX7S/xM1azktp/FdwIpBtbyIIYWx7MiBh+BqsFmGGw1BQnFuXoZcRcL5xnGZSxFGqo07JL3&#10;mnZeSXe5X/aE03QtH+L3iGy8OQxW+mwyInlW+BGkmxfMVQOgDZGOxyK8+thK1xEIN3n7x5ez727P&#10;GPfNMd2kdndizsclmOST617h+yn8H7rx/wCOrXW7qBhoGjzLPJKw+WaZeUjHrg4Y+wwfvCvHhCWL&#10;xNoK139x97iK9PIcp5sTPm9nG13vJ2t97Z9gfGjxbJ4H+Deu6o8vl3i2XkxMP+e0gCKR9GYH8K/M&#10;2vsz9uzxb9l8P+H/AA3E+Gu52u5lU/wRjaoPsS+f+AV8Z16WdVueuqa+yj5Hw9wPsMslipLWrJv5&#10;LRfjc+jv2L/hxY+LvE+uarq2n2+o2FhbrAkN3CskZkkbOcMMZAQ/99V9ef8ACp/BX/QpaH/4L4v/&#10;AImvzr8DfGbxh8NtPnsfDmrjTraeXzpFFtDIWbAGcuhPQDjOK6T/AIas+KX/AEM//kjbf/G66cHm&#10;GEw9CNOcW310PJ4g4WzvNcxqYmhVjGDskuZrRL0Pv7SPAPhrw/eLd6Z4f0zT7pQVE9raRxuAeoyA&#10;DXkn7ZXi8+HfhFLp8b7LjWLiO1G087B87n6YXaf96sb9kf4ieN/iZLr+oeJNYa/060EcEEf2aGMG&#10;VssxyiA8KF74+avLP24PFx1b4haZoUb7otKtd7gHpLKQSD/wFUP/AAKvUxWKh9RlVpqyloj4nJcl&#10;xC4lp4LFS5pUnzSad9ldavzsfN1esaH8G11P9n/XfHTib7ZaXqJbop+VoAyrI2Pq5/74NeT1+kfh&#10;f4XrZ/s+w+DZEEcs2kPDMPSaRCzn8HYmvm8twixLndbL8eh+vcXZ3LJ4YZU3Zymr/wCFb/fc/Nyv&#10;pD9iM6Nd+OtXsdR061u742q3NlcTxK7wlGw4QkcEh16f3a+cZI3hkaN1KOpKspGCCOorvvgH4r/4&#10;Q34veGdRZtsLXQtpueNko8sk+w3A/hXLgpqliYSfc9riLDSx2UV6dN6uN1by1/Gx+mgUKMAcV8mf&#10;t3eLhHY+HPDUT8ySPfzqDyAo2J+BLP8A9819Z7vlB9s1+cP7T3i4eMPjPrsqPvtrFl0+H2EfDD/v&#10;svX2Gb1vZ4ZxX2tD8C4DwP1zOY1JLSmnL57L8WeU19S6j4KHhn9iUzvHtudQuYdSk998yKh/797K&#10;+bfDOhzeJ/Eel6Rb586+uY7ZDjOC7Bc/hnNfff7TWjw2P7OOt2FsnlwWkNqkaj+FUniwPyFfPZbR&#10;5qVaq+kWj9W4tzH2ONy/BxesqkZP0TSX5v7j88a2vEHi7UvE1tpNtezF7bS7RbO1hGdqIOpx6k9T&#10;7D0FYtbvgfwbqHj7xVp2g6Ym67vJQgYjiNerOfZQCT9K8aHPJ8kOp+hYh0KcfrNe1oXd3001/A9p&#10;/ZJ+EsfiTXp/GWsRgaHoZ3xeYPlluAMg/RBhvqV9DXivjfxJJ4w8YazrUhbN9dyTqG6qpY7V/BcD&#10;8K+5PjJHp/wR/ZtvdF0r9yrW66bAejSPKcSOSP4iC7fWvz/r18wprC06eGW+79T4PhfFzzrFYrNp&#10;/C2oQXaK1f3tq56T+zr4R/4TT4xeHLNk328E/wBsm9AsQ3jPsWCr/wACr7f/AGkdWfQfgj4suIyV&#10;Z7X7NkekrrGf0evC/wBhHwiJLrxH4mlT/VqmnwN9fnkH6R19A/HrwvceNPhF4l0q0jaW6ktvNijU&#10;ZLvGwkVR7kqB+Ne3l1GVPASkt5J/8A/OuK8wp4niajTqP3KTgn96cv68j8yq+jP2IdX0zTviNqsF&#10;5NHBe3dj5dqZCBvw4LKPfABx/sn0r50pVZo2DKSrKcgg4INfJYas8NWjVtex+5Ztl6zbAVMHzcvO&#10;t/uZ+s+oatZaTZy3d7dQ2ltEpaSaaQIigdySeK/Pz9qD4xwfFjxpDHpbl9C0tWitpCMec7Eb5Meh&#10;woHsue9eUX+vanqsaR3uo3d5Gn3UuJ2cL9ATVEAscAZNerjs0li4eyhGyPiuHOCqWR4j65Xqc81t&#10;pZLu/Usabp1zrGoW1jZwtcXdzKsMMSdXdjgAfUmv1D+F/guL4e+AtF8PxFW+xW6rI6jAeQ/M7fix&#10;Y/jXgH7KH7Olx4dli8Z+J7Yw6gyf8S+xlXDQAjBkcHoxBwB2BOeTx9UV7WUYOVCDqzWsvyPzzjzP&#10;6eZYiOCw0r06e76OX/A/zCvhT9tzxd/bPxLstEjfdDo9oNyg9JZcM3/jojr7nuJlt4XkdgiIpZmJ&#10;wABX5YfEPxQ/jTxxrmuMxYX13JKm7qI84QfgoUfhRndbkoKmvtP8g8OsD9YzKeKktKcfxlp+Vznl&#10;UswAGSeABX6j/Cbwn/wg/wAOfD+ibQslraIsuO8pG6Q/ixY/jX58fAPwifGvxc8N6cyb4FuRczcZ&#10;GyL5yD7HaF/4FX6ZqNqiubIqPuzqv0PX8SsdzVaGBi9k5P56L9Ra+KP27tae48Z+HNKz+7trF7kD&#10;3kfb/wC0q+16+NP27fCk8eueHfEiRs1rLA1hJIBwjKxdAfqGf/vk16ebKTwkreX5nx/A8qcc9o+0&#10;/vW9baHyrX6L/ss61pd98FPD8NhPEz2qPFcRKw3Ry72Lbh2yTu+hBr86Kt6fq19pMpksby4spGGC&#10;9vK0ZI9Mg18fgMZ9TqObV7o/e+JsgfEGEjh41ORxd72utrH6W/Fj4waF8KfDdxfahcxyXxQ/ZLBX&#10;Hmzv2AHYZ6t0H6V+amtaxc+INYvtTvX8y7vJ3uJm9XZix/U1BdXc99O01zNJcTN96SVizH6k1seC&#10;fBGsfELxDbaNolo13eTHnska93c/wqPX8OSQK1xmNqZhOMYxsuiOLh/h7C8LUKlarUvJ/FJ6JJdE&#10;em/sl/DuTxv8VLS/liLaZomLyZiOPM/5ZL9d3zf8ANfoUBgVwvwb+FOn/CLwbb6PaETXLfvbu6xg&#10;zykcn2A4AHYD1ya7uvsMvwv1Sgovd6s/A+Kc6/tzMZV4fBH3Y+i6/N6hRRRXpnyAUUUUAFFFFABR&#10;RRQAUUUUAFFFFABRRRQAUUUUAFFFFABRRRQAUUUUAFFFFABRRRQAUUUUAFFFFABRRRQAUlLUN5dR&#10;2dpNcTOI4okZ3Y9AAMk01q7CbUU2z4V/aw8Sf258Xry2Rt0OmQR2i4PG7G9vxy+P+A14yzVp+Ktc&#10;k8S+JNU1aXIkvrqS4IPbexbH4ZxWSTX7tgaH1bDU6XZI/mbMMR9bxdWv/M3/AMD8AJphNBNMLV3H&#10;ABamE0E01moLQM1Rk0E01j+VBQMfyqNmoZqbQUFMZqGao2agtAzUxmoZqYzUFpAzVGzUM1NJoLQE&#10;1GzUM1MJoLSAmmM1DNUbNQWkDNTCaCaYzUygZq+/P2C/Bv8AYvwtv9fkj2za1eNsb1hhyi/+P+bX&#10;wFFFJczJFGhkkkYKqKMkknAAr9cvhn4STwH8P/D+gIF/4l9lFC5Xo0gUb2/Fsn8a+K4pxHs8NGgt&#10;5P8ABf8ABPuuFMN7TFSrvaK/FnTUUUV+XH6ufL/7TXwM8cfFvxrZ3WkrZf2TZ2ohiWe4KMXLEu2N&#10;p/2R/wABryD/AIYv+I3/ADz0v/wLP/xNff3FFePWyvD15upO935n3uA40zTLcNDCYdRUY7af8E+A&#10;f+GL/iN/zz0v/wACz/8AE1JB+xV8RJpArNpMI/vSXbY/RDX31RWP9i4Xz+8734hZ1a14/wDgP/BP&#10;k3wJ+wtb29zFceLdb+2IvJsdNUorexkbkj6AH3r6i0Dw/p3hfSbfTNJs4bCxt12xwQrtUf8A1/fv&#10;WhS16eHwtHDK1KNj4/M87x+cSUsZVcrbLZL5Hyb+0R+z748+K3xIn1bT0sf7LigjtrXzrkq20Asx&#10;I2nHzs34YrzL/hi/4jf889L/APAs/wDxNff1HFcNXKsPWm6k73fmfSYLjfNcBh4YWgoqMFZe7/wT&#10;4B/4Yv8AiN/zz0v/AMCz/wDE0f8ADF/xG/556X/4Fn/4mvv6isv7Fwvn952/8RCzr+5/4D/wTzH9&#10;nn4X3Pwp+G9vpN+If7UlmkuLowtuUuxwuDgZwioPwr50+JX7LvxI8dePtd14pppS9unki3XRBEYO&#10;2MH5eoQKPwr7Zortq4GjWpRoyvaJ85geJMdgMbVx9KzqVN7q+7vofDvgf9jfxnZ+MNGudZXThpUF&#10;3HNciO4LsyKwYqBt5zjH419wbf3e3tjFOozV4XCUsInGn1OfOM9xmeVIVMW1eKsrKyPiH4g/se+N&#10;NU8ca7faOunnTLq8luLfzLgqwV2LYI28Yzj8KwF/Yx+I6MGVNMVgcgi7OR/47X37xRxXDLJ8NKTl&#10;r959JS48zilSjRTi0lbVdlbuYunnV08I25uYom1xbNfMiD/uzPs5G7HTd3r4gvP2OfiXfXU1zONN&#10;knmdpJHN2csxOSfu+pr75orsxOCpYtRVS+h4OUcRYzJJVJ4RRvPe6vtfb7z5F+Af7K/ifwT8TNP1&#10;3xEtl9isUkkjWCYuWlKlV4wOBuJz6gV9C/Gbwje+Ovhlr2hacIze3kISISttXcGBGT26V2tFVRwd&#10;KhSdGGzMswz7GZljYY+u1zwtay00d1p6nwD/AMMX/Eb/AJ56X/4Fn/4mvoT9mP8AZ7n+E1vf6pro&#10;t5fEF0fKQwtvWCEc4BwOWPJ+i+9e90Vz4fLMPh5qpBaruermXGOaZrhnhK7Si97K1/I8G/am+Ffi&#10;34s2Oh6d4eW1NlaySXFx9pm2ZkwFTHB6Av8AnXzz/wAMX/Eb/nnpf/gWf/ia+/qKMRltDE1HUqXv&#10;6iyvjDMsow0cJhVHlV91rr8zzn4A/Def4W/DTT9FvBH/AGjvkmu2hOVMjMTwe+F2j8K9G25yD0NF&#10;Ga9KnCNKChHZHyWKxNTGV54iq/ek236s+aPjR+xzaeMtVuda8K3kOkahcMZJrO4U/Z5HPJYFQShJ&#10;68EH0FeEX37IfxNtJjHHo9veKDjzIL2IKf8AvplP6V+h1FeVWynDVpc7Vn5H2mX8b5xl9FUIyU4r&#10;bmV7fPQ+C/Dv7FHjvVpk/tGbTtGgz8xkmMsgHsqDB/76FfRnwn/ZX8J/DOaHUJlbXdaj5W7vFGyJ&#10;vWOPop9zkj1r2jiitKGW4bDvmjG78zkzLi7N80g6VWpyxfSOn/BADHA6UtJS16p8Ycp8UtL1jXPh&#10;9runaCI/7VvLVreEyvsUbxtJzjjAJP4V8V/8MX/Eb/nnpf8A4Fn/AOJr7/pK87FYGli5KVS+h9Xk&#10;3EuOyKnOnhFH3nd3V2fNX7L/AOzrrnwt8TarrPiNbUTvbLbWot5TJwzZkJ4GPupj6mvpWlorow9C&#10;GGpqnT2PJzPM8Rm+Jli8S/edtttArD8ZeDdK8eeHbvRdZtlurG5XDIeCCOQynsQeQa3KK3lFSVns&#10;edTqTpTVSm7NapnxD44/Ye8SabdyyeGdRtdWsckpFdt5M6jsDxtb65X6VxUP7I/xOlm2NocUS5/1&#10;j3sO39GJ/Sv0S4o4rxJ5NhZO6uvmfotDxAzqjTVNuMrdWtfwaPjHwX+wrq11NHL4o1y3s7fOWt9N&#10;BkkYem9gAp/Bq+pPh/8ADHw78MdJ+waBp8dojcyzH5pZT6u55Pf2HbFdVRmu7D4Khhtacde581mn&#10;EWZZx7uLq3j2Wi+7/MWkpaSu8+bFopKWgAooooAKKSjNAC0UUlAC0UlFAC0UUmaAFooooAKKKSgB&#10;aKTNLQAUUUUAFFFFABRRRQAUUUUAFFFFABRRRQAUUUUAJXmv7RniQeF/g94inVts1xD9jjGcEmUh&#10;Dj3Clj+Fel1n614f0vxJaC11bTrXU7YMHEN5CsqBgCAcMCM8nn3rfDzjSrRqTV0mnY5cXSnXoTpU&#10;3ZyTV/U/LYmmE1+mP/CpvBH/AEJ+hf8Agth/+JpP+FS+CP8AoT9B/wDBbD/8TX6D/rXS/wCfT+8/&#10;K/8AUev/AM/19zPzMZqYWr9Nv+FS+B/+hP0H/wAFsP8A8TXF/GTwn4J8C/DPxBrKeEtBiuILZlgY&#10;abDkTPhIz93+8wrWlxRTqzjTjRd27bmVbg2rQpyqzrq0VfZ9D8+2aoyaCaax/KvuD8+sDH8qjZqG&#10;am0FBTGahmqNmoLQM1NJr7S/Y9+EOhap8N7nXNf0LT9Wl1G7b7O19apNtij+T5dwOMuHzj0Fe8f8&#10;Ke8B/wDQl+H/APwVwf8AxNfG4riWlhq8qPs2+V2vc+8wfClfF4eFf2ijzK9rH5Ys1Rs1fqj/AMKd&#10;8B/9CV4f/wDBXB/8TSN8HfAW0n/hCvD3/grg/wDia5f9bKX/AD6f3nd/qbWX/L5fcz8rSajZq634&#10;t6tp2tfEnxHdaRaWthpZvHjtYbOJYohEnyKVVQAMhQx9ya48mvuKU3Upxm1a62Pg6lNU6koJ3s7X&#10;AmmM1DNUbNWhKQM1MJoJpjNQWDNUea99/Yx+HFn8QPitJPqthDqOk6VZyTywXUSyxPI/7tFZWBB6&#10;swz3SvvOx+E/gjS7hLiz8H6DaXCHKywabCjD6ELmvlsxz+nl9Z0OTmdu59blnD9XMaHt+dRV+x8T&#10;/slfs4at4u8V6b4u12yksvDmnyLc24uFKteyqcptB6oDgluhxgZ5x+gVAAUYAwKWvzfMMwq5jW9r&#10;U07LsfpuW5dSy2j7Knq3u+4leOftW/FK++FPwkutQ0i6+x61d3MVpZzbFcoxO5jtYEH5EfqOpFey&#10;V8J/8FCPGn27xZ4c8LxP+7sLZr2dVPBeU7VB9wsZP0etcnwyxeNp05K63fojPOMU8Jgp1Iuz2Xqz&#10;yj/hrr4uf9DhL/4BW3/xqvrr9jHxx41+I/hPXNe8W6zJqkLXa2lkrwRRBNi7pGGxVzkuo5z9w+9f&#10;nLX6ufs7+DP+EC+DPhbSXj8u5FotxcKRyJZSZHB+hcj8BX2HEdLDYXDKNKmlKT6Loj43hupicVin&#10;KpUbjFd+rPR6+Jf2tP2lvGHgv4rP4f8ACWuNpdrYWkQulSCKTdO4L5y6H+Bo+B719q3VxHZ20s8z&#10;iOKNS7uxwFAGSTX5BfETxZJ468da/wCIJC2dRvZbhVbqqFjsX8FwPwrxOG8FDFYiU6sbxiuvdnt8&#10;S42eGw8KdKVpSfTsj0GP9rf4vSyKieLpndjhVWxtiSfQfuq/SLQZrzQfBFjL4hvvtF9aWCPqF4wV&#10;Q0ioDI+FAAGQTwK/Mv8AZl8Gf8J18bvC9g6b7aC5+3XHGRshHmYPsWVV/wCBV91fteeMx4M+BOvl&#10;JNl1qYXTIeevmnDj/v2JD+Fd2e4ei8VRwmHgot72Xd2/zOHIsRWjha2LrzbS2u+x8Y6x+2H8U7zV&#10;r2ez8TyWVnLO7w2wtLdhEhYlUyYyTgYHJ7UujftifFOx1ixuL3xNJfWcM6ST2rWluomjDAsmRGCM&#10;jIyCDzXiVFfa/wBl4Pl5fZR+4+J/tLGc3N7V/efsxpOqW+taXZ6haSia1uoUnikXoyMAVP4g1PPM&#10;lvDJLIwREUszMcAAdSa8D/Yn8ff8Jj8F7TT5pN99oMrWD7jyYvvRH6bW2j/cNdR+1J4z/wCEH+Bv&#10;ie7STZdXUH2CDBwd0x2Ej3Clm/4DX4/Uwc4Yx4TrzW/E/YqeMjLBLF9OW58T+J/2xPiZe+JNVuNK&#10;8TyWWlyXUr2luLS3PlQljsXLRknC4HJzXZfs+/Hr4rfE34veHdCu/Fc02nyTGa8T7HbgGGNS7KSI&#10;8gNt25HPzV8tV9if8E8/Bfn6t4n8Vyx/LbxJp1ux6FmPmSfiAsf/AH1X6XmeFweDwM5qnG6Vlp1e&#10;h+Z5ZicXjMdCDqOzd3r03Ol/bN/aE8T/AA38V6FoPhLVzpU4tGu71khjl3h22xr86tjGxzx/eFfO&#10;3/DXXxc/6HCX/wAArb/41Xt/xy/ZJ+I3xW+KWu+JIbvRI7O6kVLWOa6lDrCihFBAiIBIXJAPUmvG&#10;viZ+yX4x+FHhC68R63faKbG3aNDHbXMjSuzsFAUGMA9c9egNcWWf2UqFKlPllN+Wt2dmaf2q8RVr&#10;RUowX3WRV/4a6+Ln/Q4S/wDgFbf/ABqj/hrr4uf9DhL/AOAVt/8AGq8fr1D4Pfs6+K/jdZ6ld6A9&#10;hBb2EiRSSX8rxhmYE4XajZwAM9PvCverYXLsPB1KtOKXex4NHFZhiJqnSnJv1ND/AIa6+Ln/AEOE&#10;v/gFbf8Axqvqr9jD4g+OPiZpPiTW/FmuSanYQSx2lojQRRgSBS8hyiLnho/zNeE/8MB/En/n98P/&#10;APgXL/8AGq99utDm/Zl/ZD1axuJoTrS20sck1sxKtc3DlFZSQCdode3RK+VzSpl1ajGhglFzk0tF&#10;sfU5XTzChVlXxjkoQTer3Pmnxt+2F8R7rxhrcmh+KHtNGN5L9ihW0gYLDvITloyT8uOpro/gR8f/&#10;AIsfEr4teG9An8WTTWVxciS6T7HbgGCMGSQEiPIyqlc+4r5hr67/AOCevgv7Z4n8SeKZU+Syt0sY&#10;GI4LyHc5HuAij/gdezmOFweCwE5qmrpWWnXY8fLsVi8bj4QdR2bu9em59z15F+1N8ULz4U/CG/1T&#10;Srn7HrNxNFaWU21W2yM25jhgQcIrnkdq9er4a/4KFeNPtXiDwz4Wif5LWB9QnUHgtIdkefcBH/77&#10;r87yjDLF42nTaut36I/Rs4xTwmCnUi7PZerPIf8Ahrr4uf8AQ4S/+AVt/wDGq+sf2L/Hnjf4maD4&#10;h1zxZrcmqWiXCWlmjQRRhWVd0h+RFzw8Y59DX53V+qH7Mvg3/hBfgf4YsXj2XU1t9tuMjDeZMTJg&#10;+4DBf+A19lxFSwuFwqjSppSk+3TdnxfDtXE4rFuVSo3GK7nh/wC2R+0T4q+HvjnSfD/hLWDpbRWf&#10;2i9aOGKTezsQinerYwEJ4x9+vn//AIa6+Ln/AEOEv/gFbf8Axqua+OvjP/hYHxd8U62snmW8168d&#10;uwPBhj/dxn8VQH8ar/BrwafiB8UvDOgFPMhvL1PPX1hX55f/ABxWr1cLl+Fw2BjKtTTajdtr5nlY&#10;rMMVisdKNGo0nKys/kfqH8J21uT4b+HJfEd299rk1lHPdzSIqN5jjcVIUADbnbwO1Yfxy+OWi/BD&#10;ws2oX7C61OcFbHTUYCS4cd/9lBkZbt7kgE+N3xu0T4H+FDf6gwudRmBSw01GAkuHA/8AHUGRlu3u&#10;SAfzJ+IXxC1v4n+KbvX9eujc3s5wqjiOFBnbGi/wqM9PqTkkmvjMpyiWZVXXqq1O/wB/kvI+1zbN&#10;45bSVCk71Lfd5vzPQ779sL4s3l5POnik2qSOzrBDZW+yME5CrujJwOnJJ9Sa9F+BfxF+O/xw8TCz&#10;sfF81ppNuwN9qb2FsUgX+6P3fzOey/icCvJvgJ8AdZ+OPiLyLcNZaFbMPt2psuVjHXYn96Qjt26n&#10;3/TDwL4E0X4b+GrTQtBs1s7C3XAUcs7d3c/xMe5Ne1nOJwOBj7ChSi6npt/wTw8mwuOx0vb16slT&#10;9d/+AbNjbvaWcEEk8l08aKjTzY3yEDBZtoAyevAA9hU9FRzzJbwvLI6xxopZmY4AA5JJr863Z+k6&#10;RRzfxE+JXh/4WeHZda8RXy2donyog+aSZ+yRr1Zj+nU4AJr4m+JH7evi3XriWDwlaQeHNPzhLiZF&#10;numHqd2UX6YOPU15V+0J8ZL34zfEG81JpXGjWztBplsSQscIP3sf3nxuP4DoorhfDPhzUPF/iCw0&#10;XSrc3Oo30ywQRA4yxPc9gOpPYAmv0/LMhw+HoqvjFeVr67I/Lczz7EYis6OEdo7abs67UP2gviVq&#10;Uxlm8ca4rE5/cXrwr+SECtnwv+1Z8UfCt1HJF4qutRiU5a31MC5Rx6EsNw/Bga674nfsW+I/hn8P&#10;7rxPLrdhqIskWS7tYEdSikhSUY/ewT3C8Z+lfO9e3Qhl2Opt0oxlHbY8OvPMMDUSqylGW+5+nn7O&#10;H7R1h8dtHuIprddM8R2KqbuzVso6ngSxk87c8EHlTgHOQT6zrmsW3h/Rb/U7t/LtbOCS4mf+6iKW&#10;Y/kK/OX9iG6ubf8AaA0qOAsI57S5jnx3Tyywz/wJUr6y/bQ8af8ACI/AvVII32XWsSx6bHjrtbLS&#10;fgY0cfjX55mOWQpZlHC0dpW+V9z9Fy7M51sslia3xRv87bHxxe/tgfFi4vJ5YvFUltFJIzJCtnbk&#10;RqTkKCY8kAcc1D/w118XP+hwl/8AAK2/+NV4/Xrfwn/Zh8ZfGTw7NrehHT4bGO4a2zfTtGzsqqSV&#10;AQ5HzAZ9QfSv0SthcuwsOetCKXmj86o4rMMVU5KM5N9kyX/hrr4uf9DhL/4BW3/xqr+gftQ/GTxJ&#10;r2naTaeL5Wur65jtYV+xW3LuwVf+WXqRXQ/8MEfEv/n40H/wMk/+NV6D8Bf2NPFfgT4qaL4h8Sza&#10;VJpunM84jtZ3kdpNhCcFB0Yhuv8ADXkYjE5NClKVNQbSdlbqeth8LnE6sYz50m1d3PpL40eNpvhh&#10;8Hdf1xbkm/s7Ly7ed1BJuHxHGxGMH52UkYxX5+f8NdfFz/ocJf8AwCtv/jVfRf8AwUI8Z/YfCPh3&#10;wxC+JNQumvJlU/8ALOJcKD7FpM/8Ar4Urm4ey6jUwjrV4JuT0uuiOniHMK0MWqNGbSiuj6nsH/DX&#10;Xxc/6HCX/wAArb/41X6XeFNUbW/DGkaizbmu7SKct67kDZ/Wvxxr9Z/gNff2l8F/A8+dxOjWqMfV&#10;liVT+oNcXE2Eo0KdKdGCjq9kd3DGLrVqlSFWblotzvK474tfEzTfhL4F1HxHqRDLbrtgt92GnmP3&#10;Ix9T1PYAntXYMwVSxOAOSa/NP9rb46H4ueOmsNMn3+GdHZorXafluJOjze4OML/sjPG4181lOXvM&#10;MQofZWr/AK8z6bN8xWX4dzXxPRf15Gdc/tgfFq4uJZV8VtAsjlhFHZW+1ATnaMxk4HTkk1F/w118&#10;XP8AocJv/AK2/wDjVeP16H+z74L/AOE++MnhXSGTzLdrxbi4UjIMUQMjg+xCbfxr9TrYLA0KMqkq&#10;UbRV9ux+VUcZja9WNNVZXk+/c/T3wL/atj4D0VvEV2bnWFsY3v7iRVTMuwF+FAAAOe3avzz8Vfti&#10;fEy88TatPpHieSz0qS6la0txaW58uEudi5aMk4XHU19s/tQeMv8AhBfgb4nvEfZdXFt9ggwcHfMf&#10;LyPcKzN/wGvyyr5LhvA0sSquIrQTTdldfNn1vEeNq4d0sPRm00rv8j6m/Z7+PXxW+J3xe8PaFd+K&#10;5p9OeYz3ifY7cAwxqXZSRHkBsBcjn5q+/K+Iv+CeXgvztU8UeK5Y/lhjTTbdj0LMfMl/EBYv++q+&#10;3eteFn/so410qMUlFJad9z3uH1VeCVWtJtyfXseM/tY/FS/+FHwnnv8AR7v7Frd5dRWlnPsVyhJ3&#10;udrAg/IjjkdSK+I/+Guvi5/0OEv/AIBW3/xqvU/+Cg/jT+0PGfh7wxE+Y9OtWu5lU8eZK2FB9wse&#10;f+B18mV9hkWW0PqUalamm5a6rp0Pjs9zGu8dKnRm0o6aPqfo1+xl438a/EfwnrmveLdZk1SE3a2t&#10;krwRRBNi7pGGxVzkuo5z9w+9fRNecfs7+DP+EB+DPhbSXj8u4FotxcAjkSykyOD9C5H4V6PX53j6&#10;kKmKqSpq0b6W7H6Nl9OdPC041HeVtb+ZV1TUrXRdNur+9nS2s7WJppppDhURQSzE+gANfnT8RP20&#10;PiBrXjLU7nw1rkmjaCZStnaC1hciMcBmLoTubG4jPGcdq9S/bq+Onlxr8OtGuPncLNq8kZ6Lw0cH&#10;48O3ttHciviqvuOH8ng6X1nExvzbJ9u/zPhuIM4n7b6thpWUd2u/b5HsH/DXXxc/6HCX/wAArb/4&#10;1X2f+x78Ste+KHwvu9T8R6gdT1GDU5bUzNGkZ2iONgMIoH8fpX5oV96/8E87vzPhx4ltc/6vVvNx&#10;/vQxj/2SujiDBYelgnOlTSaa2RzcPYzEVccoVZtpp7s+rqKKK/MD9TCiiigAooooAKKKKACiiigA&#10;ooooAKKKKACiiigAooooASvmD9uTxd9j8N6F4cikw97cNdzBT/BGMKD7Fnz/AMAr6fr88/2qvFw8&#10;V/GTVljffbaYqafFz3TJf/x9nH4V9Lw9h/b46MntHX/I+Q4pxX1bLpRW83b/ADPImP5VGzUM1Nr9&#10;gPwwKYzUM1Rs1BaBmoije4mSKJTJLIwVVUZJJOABTGavT/2Z/CH/AAmnxo8PWzpvtrOX+0J+4Cxf&#10;MufYvsH41zYmssPRnVf2U2duFoPE14UY7yaR+g/w58Kp4J8C6FoSbf8AQbSOF2Xozhfnb8Wyfxrp&#10;KTpS1+DTk6knOW7P6OpwVKChHZKwVwfxy8Zf8IF8J/EusrJ5VxFaNHbt3Ez4SM/gzA/hXeV8nft9&#10;eMvsfhvw94Yhk+e9uGvZ1U87IxtUH2LOT/wCu/LcP9axlOl0b19FqebmuJ+qYKpV6209XofExNMZ&#10;qGao2av3M/AwZqYTQTTGagoGaozzQeadDDJdXEcEKNLLIwREUZLMTgAfjQ2krlxi27H39+wT4L/s&#10;T4XX+vyR7Z9bvDsb1hhyi/8Aj5l/Ovpuua+G3hKPwH4C0Dw/Htxp9nFAzL0Zwo3t+LZP410lfhGO&#10;xDxWKqVu7/DofvuX4f6rhadHsvx6i0UUVwnoCNwCa/Jv49eM/wDhPvjB4p1pZPMglvGht2B4MMeI&#10;0I+qoD+NfpT8dPGf/Cv/AIR+KNcWTyp7eydLdvSZ8Rxn/vtlr8mK/QeFMPrUxD9F+b/Q/POLMRpT&#10;w69X+SO0+DPg0/ED4qeGNBMfmQ3d6nnr6wp88v8A44rV+tyjaoHpXwT/AME+/Bf9qePtd8Syx5i0&#10;uzFvESP+Wsx6j3CIw/4HX3tXm8TYj2uMVJbQX4vX/I9LhfD+ywjqveT/AAR5F+1d40/4Qn4F+JJ0&#10;k2XV9CNOg5wS0x2Nj3CF2/4DX5dV9mf8FDvGm648LeE4pPuB9TuI/rmOI/8Ao6vjOvquG8P7HBe0&#10;e83f5bHynEuI9tjfZraKt+p9k/8ABPHwX5l54p8WTR8RommW7+5xJKPwxF+dQf8ABQzxp9o1nwx4&#10;Uif5beF9RuFHQs52R/iAsn/fVfQH7J3gweCfgV4ciePZdahEdSn4wSZTuXPuI9g/Cvgb9o7xofHn&#10;xq8Vamr77dLs2luQcjy4v3YI9jtLf8CrycD/ALfnVTEfZhe35L9T1sd/sGS06C3nv+b/AEPNqK6f&#10;4Y+EX8e/ELw94fVWZdQvY4ZNvUR7syN+CBj+FdV+0v8ADtfhn8ZNd0yCEQ6fcOL6zVRhRFL821R6&#10;K29B/u19u8TTWIWGfxNXPh1hqjoPEL4U7HoH7Cfj7/hF/i1NoU8uyz1+2MQBPHnxgvGf++fMH1YV&#10;6D/wUO8aYXwt4Tifkl9TuEz9Y4j+s35V8f8AhnX7rwp4i0zWbJtt3p9zHdRHtuRgwB9uK7n9or4l&#10;w/Ff4rarrto7Np2yK3tA4wRGiAH83Ln8a8SrlvNm0MWlpbX1Wi/P8D3KWZcuVTwl9b6ej1Z5pX6e&#10;/sieCx4L+BPh9Xj2XWpq2pzcdfNOUP8A37EY/Cvzd8EeGZvGnjHRNBg3CXUryK1DKM7QzAFvwBJ/&#10;Cv2AsLKHTbG3tLeMRW8EaxRxr0VVGAB+Arx+K8RaFPDrrq/lsexwph71KmIfTRfMnr43/wCChvjT&#10;y9O8L+FIZOZpH1K4UHkBR5cf4EtJ/wB819kV+X37WnjT/hNPjt4hkSTfa6c66ZB7CIYcf9/DIfxr&#10;wOHcP7fHKb2gr/oj6HiTEexwLgt5O3+Z49X6afsc+C/+EP8AgTojyR7LrVmfU5fcSYEZ/wC/ax1+&#10;cPhLw7P4u8UaRolr/wAfGo3cVqhxnBdwufoM5/Cv2C0nTbfR9LtLC1jEVrawpBEg6KqgAD8hX0PF&#10;WI5adPDrq7/cfO8KYfmq1MQ+it95br47/wCChnjQQaL4Y8KwyfNczPqFwoPIVBsjz7Eu/wD3xX2H&#10;X5h/teeNP+Ez+O2vNHJvtdLK6ZD7eVneP+/jSV87w7h/b46MntHX/I+i4jxHsMC4LeTt/meM1+mf&#10;7G/gv/hD/gToskkey61Zn1OX3EmBGf8Av2sdfnD4T8PT+LfFGkaJa/8AHxqN3FaIcZwXcLn6DOfw&#10;r9gtJ0230XS7PT7SPyrW1hSCJB/CigAD8hX0XFWI5adPDrq7v5HzvCmH5qtTEPorfeWycZNflF+0&#10;N4z/AOE8+M3irVlfzLf7W1tbkHIMUX7tSPYhN3/Aq/Sn40eNP+FffCvxNr4kEc1pZP5DH/ns3yRf&#10;+PstfkiSTyeTXLwph7yqYh9NF+b/AEOnizEaU8OvV/kjqvhV4Pbx98R/Dnh8KXS+vY45dvURA5kP&#10;4IGP4V+m/wAdvGA+Hfwd8T6vE/kS29k0NsV42yviOPH0ZlP4V8f/ALAXgv8Atr4nap4hlj3Q6NZb&#10;I2I+7NMSoP8A3wso/GvSf+ChHjT7D4T8OeF4pMSX9015OFP/ACziXaoPsWfP/AK0zX/bs2pYVbRt&#10;f83+BllX+w5TWxT3lt+S/E+Fa9m/Zr8c6L8JdU17xvq4F1dWNn9k0zT1OJLi5lPUHsqojbm7Bx1J&#10;APjNSXFrNaSKk8TwuyLIFdSCVZQyn6EEEH0NfcYihHEUnRk9H+R8Rh60sPUVaK1X5nQ/ET4h638U&#10;PFV3r+vXRub2c4VVyI4UB+WNF/hUZ/mTkkmu1/Z9/Z51j45a/hfMsPDlq4F7qW38fLjzwzkfgoOT&#10;2B8lr9ZPgLfaBqnwj8M3fhmyh07SZbRStrDyIpBxIpPUsHDAseSQSeteDnWNlleFjDDxtfRPoj38&#10;lwUc0xUpYiV7atdWdH4N8GaP4A8O2eh6FZR2OnWq7UjQck92Y9WYnkk8mtyiivySUpTblJ3bP12M&#10;YwioxVkgrgPj5dXNj8FvG81puE66Rc4K9VBjIJH0BJ/Cu/qvf2NvqljcWd1Es9tcRtFLE4yrqwwQ&#10;R6EGrpSVOpGbV0mjOtB1KcoJ2bTR+MldD8PvG9/8N/GmleJdNWN7zT5fMRJhlHBBVlPsVYjj1r2v&#10;45fsa+KPAWpXWoeFrSbxF4cZi8a24L3Vsufuug5cD+8uenIFfO0sTwSvHIjRyISrKwIII6gjsa/c&#10;KGJw2YUf3bTTWq/zPw2vhsRl9b95Fpp6M/RfwL+138NPixpo0jxKkOiXFyoSbT9bRZLSU9cCQjYR&#10;nH3wp9q9St/g78OrqFJYfBXhmWJwGV00u3IYHoQdvSvyTr2L9n/9o7Xvg1r1pBLdzXvhSWQLd6bI&#10;xZY1J5ki/usOuBw3Q9iPkcdw46cXPBTa68t/yPrsDxEqkowx0E+nNb8z9HtD+HHhPwvfC90fwxo+&#10;lXgUp9osrCKGTaeo3KoODXxn/wAFCPGn9oeMfDvhiJ8x6fateTKp48yU4UH3Cx5/4HX3VDcR3NvH&#10;PE4eKRQ6spyCCMgivyc+OnjP/hP/AIueKdbWTzIJr147dgeDDH+7jP4qgP415HDdGVfGurPXkX4v&#10;T/M9fiStGhglSp6c76dlr/kcJX3H8Cf2ofhh8LfhT4f8O3F7fC9t4S915dk5HnOxdxnvgsRn0Ar4&#10;cor9BzDA0cwgqdZ2Sd9Gfn2X46tl9R1KKu2rH6Q/8Ny/Cz/n+1H/AMAXr3qxvE1Cxt7qNXSOaNZV&#10;WRdrAEZAI7Gvyc+CPg3/AIWB8WPC+hNH5kFzeo0646wp+8kH/fCtX6reJtetvCvhrVNYuzttdPtZ&#10;LmTt8qKWP6CvzTOsvw+Bqwo4dtt7/ofpeS5jiMbSqVsQkkv6Z+cf7ZnjP/hLvjrq0Mb77XR449Ni&#10;weMqC0n4h3cf8BFeG1c1nVrjXtYvtTu333d7PJczN6u7FmP5k113wn8D/wDCZ3XieWSPfbaN4f1D&#10;U3443JAyx/jvZT/wE1+nUYwy/CRjLaKX9fez8wrSnjsXKS3k3/X3HC1+of7I+of2l+zz4QkJyUim&#10;hP8AwCeRB+i1+Xlfef7M/wAVdM+G/wCyfda7qkmYdJu7mGOENhppGYOka+5Mg+gyTwDXg8TUpVsL&#10;BQV3zL8Uz3+Gq0aOKm5uy5X+FjR/bY+O3/CEeF/+EN0e4265rER+0yRn5ra1OQfoz8qPYMeOK/Pu&#10;tzxt4w1L4geKtS8QavN52oX8xlkP8KjoqL6KoAUD0Arb8WeBz4L8B+GrrUE2axr+/UEhbhoLNfli&#10;OP8ApqWdvoiepr0stwlPK6EKL+OW/m7fkjzcyxlTNK86y+CO3kv+CcRX15/wT18F/a/EviXxTKny&#10;WdulhAxHBeQ73x7gIo/4HXyHX6afsc+C/wDhDvgToskieXdasX1OX38zAjP/AH7WOuPiTEexwLgt&#10;5u36s7OHMP7bHKb2ir/5Hj//AAUO8aYh8LeE4pOWZ9TuEz6ZjiP6y/lXxXXrf7VfjT/hNvjp4luE&#10;k32tjKNOg9AsI2tj2L7z+NcB4F8LzeNfGeh6DBuEmpXkVtuUfdDMAW/AZP4V2ZVRWCy+HNppzP56&#10;nHmtZ43MJ8vey/I/SL9kfwX/AMIX8CvDyPHsutSRtSm4xkynKZ9/L8sfhXsjfKpNQ2NnDp9lBa28&#10;YighjWONF6KoGAB+FcN8fPGn/Cv/AIP+KdaWTyriKzaK3YdRNJiOM/gzA/hX5HOU8biW1vOX5s/X&#10;YRjgcKl0hH8kfmt8cvGf/CwPi54p1xX8yCe9dLds8GGP93GfxRFP41D8GPBp+IHxU8MaCY/Mhu71&#10;PPX1hT55f/HFauLr6s/4J9+C/wC1PH2ueJZUzFpVoLeIkf8ALWY9R7hEYf8AA6/YMbUWX5fLl05Y&#10;2X5I/HsFTeYZhFS+1K7/ADZ96qu1QMcYrzz48/F2z+DPw9vtbl2S6g/7iwtW/wCW07A7Qf8AZHLH&#10;2U98V6DcXEVrBJNNIsUMal3kc4VVAyST2Ffl/wDtOfGyT4zfEKae1kb/AIR7Td1tpsRyAy5+aYj1&#10;cgH/AHQo7V+Y5PlzzDEpS+COr/y+Z+n5zmKy/DPl+OWi/wA/keV6vq15r2qXepahcPdX13K0880h&#10;yzuxySfxNeqeBfgpLq3wR8bfEHUYmS1sYUg0xTkeZL5yCST3CrlR2JZu61xnwr+HOofFbx1pfhvT&#10;gVe6kzNPtyIIRy8h+g/M4Hev0Q+OPhHT/Cf7MPiTQdKgFvp+n6V5cMffCEHJPckgknuSTX3+aZis&#10;JOjhaWjk1fyV1+Z+f5XlzxcKuKq/DFP5u36H5h19tf8ABOe836d45tc/6uWzlx/vCUf+yV8S19f/&#10;APBOu88vxF40tc/621tpMf7rSD/2etuII82XVPl+aMeH5cuY0/n+R9yUUUV+OH7MFFFFABRRRQAU&#10;UUUAFFFFABRRRQAUUUUAFFFFABRRRQBkeLfEEPhXwxqusXP+osbWS5ceoVScfU4r8sNS1CfVdQur&#10;25fzLm5laaRj/EzEkn8zX3V+2d4v/wCEf+E/9mRvtuNYuUt8A4Plr+8c/TKqp/3q+C6/TeFcPyUJ&#10;139p2+S/4J+Q8ZYr2mJhh1tFX+b/AOAFMZqGao2avuD8+SBmpjNQzUxmoLSBmr7B/YJ8H7bfxL4p&#10;lTl2TTrdsdAAJJPwOYv++a+PoYpLmaOGGNpZpGCJGgJZmJwAAOpJr9O/gL4Bk+Gvwq0PRbmMJfrE&#10;Z7sDH+ukJdgT32525/2a+R4mxSo4T2Kes3+C1PuOFMI62N9s1pBfj0PQqKKK/KD9kEr82P2uPGg8&#10;YfG7WVjffa6WF02L/tnkyD/v4zj8K/Q7xp4kg8H+E9Y1u5/1Gn2ktyw9dik4+pxj8a/JDUtRn1bU&#10;Lq9upDLc3MrTSyHqzsSSfxJr7rhXD81aeIf2Vb7z8/4uxPLRp4ddXd/Irs1MJoJpjNX6Wfl4M1Rn&#10;mg801mplJAzV6x+yp4L/AOE4+Onhy3ePzLWwlOpT9wFi+Zc+xk8sfjXkbNX3D/wT9+Gtxpuj6340&#10;vbcxDUNtlYM4wWiRiZHHqpfaPrGa8POcUsLgqkr6tWXzPfyXCvFY2nG2id38j6/6UtFFfip+3hRR&#10;RQB8wf8ABQHWJbH4S6VYxsVF7q0Yk90SORsf99bT+Ffn3X6O/txeCLrxZ8F3vbONpZtFu0v3VRkm&#10;EKySH8A4Y+yGvzir9Y4ZlB4G0d03c/JOJ4yWO5pbNKx9v/8ABPvxholt4Z8Q+H5ryG31t78XaQyu&#10;FaaIxqo25+9tKtnHTcPWvpjx98UPDPwz0WbUvEGrW9jEikpCzgzTH+7Gmcsfp+NfkRSsxY5JJPqa&#10;yxnDkMXipYh1LJ7r/gmmE4jqYTCrDxp3a2Z2fxh+Jd38XPiFqviW6QwJcuEt7cnPkwqMIn1xyfUk&#10;mnfBj4b3PxX+JGj+HYEYwTyiS7kX/llbqcyNntxwPcgd65nw/wCHtS8Vaxa6VpFlNqOo3T7IbeBd&#10;zMf6AdSTwBya/Sj9mP8AZ6t/gj4Yea9Mdz4o1FVa9uE5WJRyIUP90dz/ABH2Ax25pjqWVYX2VL4r&#10;Wiv1OPK8DVzXFe1qfDe8n+h2nxY8VRfDP4T+INYgCW407T2FsoGFEmNkSj23lRX5KMxZiWOSeSTX&#10;3x/wUC8af2T8PdG8ORSbZtXvPOlUd4YQCQf+BvGf+AmvgauLhfD+zwsq73m/wX/Bud3E+I9pio0I&#10;7QX4s+nf2BfBf9t/FTUNflj3QaLZHY392abKL/44Jfzr0v8A4KCfD/7f4Z0LxhbxZm0+Y2V0yjny&#10;pOUJ9lcEfWSuu/YV8Fnw78Gf7WkTbca5dyXO4jB8pD5aD6ZVmH+/XsXxS8ExfEX4ea/4cm2/6faP&#10;HGzdEkxmNv8AgLhT+FfN4zMXDOfbp6Rdvls/1Po8HlvPk3sWtZK/z3R+Q9FS3drNY3U1tcRtDcQu&#10;0ckbDBVgcEH3BFRV+qpqSuj8qaadmfRv7Cfgv/hIvjI2ryx7rfQ7OScNjjzZB5aD/vlpD/wGv0Vr&#10;5j/YF8F/2H8Kr7X5I9s+t3rFH9YYsov/AI/5v519O1+N59iPrGPnbaOn3f8ABP2TIMP9XwEL7y1+&#10;/wD4Bg+PfFEPgnwXrmvT4MenWctztJ+8VUkL9ScD8a/IC8vJtQvJ7q4kMtxPI0skjdWZjkk/Umv0&#10;L/bw8aHw/wDB6PRon23GuXiQlQcHyo/3jn/vpYx/wKvzur6/hXD8mHnXf2nb5L/gnyPFWI58TCgv&#10;sr8WfQv7Dvgv/hJvjXDqUse620O1kuySMr5jDy0H1+dmH+5X6PV8tfsAeC/7H+Guq+IpI9s2s3uy&#10;NvWGEFQf++2lH4V9S18ln+I+sY+dto6fdv8AifW8P4f6vgIN7y1/r5EN5cLa2c87crGjOcewzX42&#10;apqM2sald39y2+4upnnkb1ZmLE/ma/ZWeFZ4ZI3G5HUqR6g1+QHxA8G3nw/8aaz4dvkZLjT7l4cs&#10;Mb0zlHHsylWHsa9zhOUOerF76fceFxbGfJSl01Ok/Z68R6Z4S+NHhPVdZlWDTYLvEs0nCx7kZFcn&#10;sAzAk9gK/VH+2tP/ALPF/wDbrf7Ds8z7T5q+Xt/vbs4x71+NVLuO3bk7euK+gzXJFmdSNXn5babX&#10;Pn8pzt5ZSlS5Oa+p9Y/tnftG6Z45hg8F+F7xb7TIJhPf30DZimdc7I0PRlB+YkcEhcHg18m0V9T/&#10;ALJn7Ld34v1Sy8Y+K7NoPD1uwms7OdcG+ccqxU/8sgeefvcdRnPSvq2RYO19F97ZzP6znuMvbV/c&#10;kfRf7IPwul+GvwhtHvoTDq2sv/aFyjDDRqwAjQ/RACQehZhXx9+2Z40/4S746atFHJvtdIjj02LB&#10;4yoLSfiHdx/wEV+jvijXrbwp4Z1TWLs7bXT7WS6k/wB1FLH9BX4+6zqtxr2sX2p3b+Zd3s8lzM3q&#10;7sWY/mTXzPDsZYzGVcbU3/V/8A+m4hccHg6OCp7f5f8ABF0PSLjxBrWn6XaLvu764jtoV9Xdgqj8&#10;yK+qf23/AINW/hLSfCHiDSYdtna2seh3GB0EafuGP1UOpP8AsqK89/Yw8F/8Jd8dNLnlj32ujxSa&#10;jJkcblASP8Q7q3/ATX338Y/h/F8T/hrr3hxwvm3dufs7t0SZfmjb6BwufbIrrzbM3hcyopPSO/8A&#10;29/wDjynLPrWXVpNay2+X/BPyQr7M/4J+/E7y59Y8CXk3D51GwDHvwsqD8NjAezmvji6tZbK6lt5&#10;42hnhcxyRuMMrA4II9Qa3fh340u/h3430XxJY5M+nXKzbAceYnR0Psyll/GvpMywix+ElTW9rr16&#10;HzuW4p4DFwq9E7P06n7A0Vn6Drdp4k0Sw1WwlE9lewJcQyD+JHUMp/I1oV+INOLsz9wjJSSktmIa&#10;+dfE37c/gLwt4j1TRrnTdfnuNOupbSWS3t4TGzxuVYqTKCRkHBwK+ijyK/Jv49+F7vwh8Y/F1heR&#10;sjNqM1zEW/jilcyIw9cqw/HIr6TI8Bh8wrTp129FdWPms+x+Iy+lCpQ6uzufZUX/AAUA+Hs0ixrp&#10;HiTcxCjNtBjn/ttXrvxI+B/gv4rWMi69otvLdMmE1CFRHcx8cESDnj0OR6g1+TVeq3H7UfxQuPDY&#10;0N/Ft0LIReSXSKNZymMY84Lvzjvuz719LiOHJU5wngJ8r63f5HzGH4jVSE4Y+HMulkcF4y0OHwz4&#10;v1zR7a6F9b6ffT2sd0uMSqkjKG49QM1nafYz6pfW1naxtNc3EiwxRqOXdiAoHuSRUFfW/wCxX+zv&#10;d6rrdr8QPEFq0Gl2Z36XBMuDcS9psH+Bf4T3bBHTn6fGYuOX4V1Kru0vvZ8zg8JPMMUqdJaN/cj6&#10;c+K3iA/CX4A6tdLPi50/SltIJR185lEUbf8AfTKa/Kyvur/goT4z+w+E/DnheGTEl/cteTKp/wCW&#10;cS7VB9i0mf8AgFfCteJwzQ5MLKvLeb/Bf0z2+Ja/Pio0I7QVv6/A+pv2BfAMPiHxzruv3ttHcWml&#10;2iwRrMgZfNlbqM9wsbD/AIHX3T/wi+j/APQKsv8AwHT/AAr8nvBvxa8YfD2yntPDmvXWkW08nmyx&#10;2+3DtgDJyD2Arof+Gm/il/0Ompfmn/xNc2Z5LjMdiZVoVElpbVnTlmdYPA4aNGdNt9XofqNa6Hpt&#10;jMJrewtoJR0eOFVYfiBXhn7b3jT/AIRf4I3dhG+y51q5jsVwedmfMkP02ptP+/XGfsR+NPHHxG1D&#10;xLq3iTxBe6ppllHHbQQ3BXYZXJZmGAOVVQP+B15x/wAFAvGn9rfEPRfDkUm6HSbMzyqD0lmIOD9E&#10;RD/wKvncFl045rHD1Hzcur+Wv+R9FjsxhLKZYinHl5tF89D5Xr7E/ZN8B7P2f/if4glj/e6rZ3Fj&#10;CWH/ACzjgfJHsWkI/wCAV8d1+qHw38B/8IX+z1p/hxo/LuF0d/tCf9NpEZ5B/wB9u1fXcRYn2NCF&#10;JbykvuWv+R8hw9hvbV51XtGL+96H5X1qyeKNSl8L2/h03Df2RDeSX6244BmdEQsfXCoAPTLeprKq&#10;zpmm3Wtala6fYwPdXt1KsEEMYy0jsQFUe5JFfTyUXFSn01PmVzczUOuh6z+y78FX+MnxEhju4mPh&#10;7TNtzqL9nGfkhz6uQf8AgIbvimftX+L08XfHHX/IK/YtLK6XbqowEWEYcD28wyfnX298P/Ben/sx&#10;/Aa+kkEct7ZWUuo6hMP+W9wEyVB9OAi+wHcmvzIvLybULye6uJDLcTyNLJI3VmY5JP4mvmMuxDzL&#10;HVMT9iHux+e7/A+mzHDrLcFTwz+OfvS/RGh4R8Oz+LvFOkaJbf6/UbuK0Q4zgu4XP0Gc/hX66yJb&#10;+EfCbrbRBLXTbIiOMdAkacD8hX58/sO+C/8AhJvjVFqUse620O1kuySMjzGHloPr87MP9yv0W1Cz&#10;j1GxubWUZimjaNx7EYNfO8T4hTxUKPSK1+f/AAD6PhjDOGFqV+stF8v+CfjTdXUt9dTXE7mSaZ2k&#10;dz1Zick/nXpH7NPibS/CHxy8KarrU6W2mwzyJJNIcJGXheNGY9gGZST2HNcX4y8K33gfxVqugalG&#10;Y7zT7h4HyMbsHhh7MMEexFY1focqcMVh3BPSStp5o/PIznhsQptaxd/uZ+ysmtafDp5vpL63jstu&#10;/wC0tKoj2+u7OMe9fCP7Zv7RWm/ER7Xwh4YulvNGs5vPvL6I5juJQCFRD/Ei5Jz0JIx93J+Wdx24&#10;ycdcUlfNZfw7TwVZV6k+ZrbSx9LmHEVXG0XQhDlT3Cv0+/ZP+F0nwv8AhDp8F7CYdX1JjqF4jDDI&#10;zgBEPoVQKCOx3V85/sj/ALLN14g1Ox8beLbNrfRrdln0+wnXDXbg5WRlPSMdQD944/h+99e/F74m&#10;6d8IvAWo+ItQIfyF2W1vnBnmb7kY+p6+gBPavI4gzD63UjgcNrrrbv0R6/D+A+pwlj8Tppp6dz5/&#10;/bk+On/CP6IPAOj3GNR1KPfqUkbcw256R8dC/f8A2R/tCvhCtTxR4m1Dxl4i1HW9WnNzqN9M080h&#10;/vE9AOwAwAOwAFd78Df2fde+O19qKaZPDp9nYIplvbpWKb2PyxjHU4BPsB7ivqsFh6OTYP8AeO3W&#10;T8z5XG4ivnGMfs1e+iXkcp4F+JPiT4a3lzd+GtTbSrq4QRSzRxRuxUHO3LKcDPp1wPQV0mvftIfE&#10;nxNo15pWp+Krm80+8jMM8DQxAOh4IyEB/KvaP+HePij/AKGnSf8Av1J/hWT4s/YS8R+EvC2sa5N4&#10;k0y4i02zmvHhjikDOI0LlRkdTiuZ5llNWopOScu9joWW5tRpuKjJR7XPmOvqP/gnxeeX8Vtdts8S&#10;6M0n/fM0Q/8AZ6+XK+if2Ebz7L8dRHnH2jS7iL/x5G/9lrszmPPl9VeX+Rx5PLlzCk/M/Rqiiivx&#10;Q/bwooooAKKKKACiiigAooooAKKKKACiiigAooooAKKKKAPFPj5+z1efGzVdKuB4kXSbWwhdEtjZ&#10;GbLswLPu8xeoVRjH8PXmvKz+wPOf+Z2T/wAFZ/8Aj1fX9FexQzfG4amqVKpaK8keBiciwGLqutWh&#10;eT82fHp/YFnP/M7p/wCCs/8Ax6k/4YDn/wCh3T/wVn/49X2HRXR/b+Y/8/fwX+Rzf6tZX/z6/Fnx&#10;1/wwDP8A9Dun/gqP/wAepP8Ah39PnnxwmP8AsFH/AOPV9jUUf29mP/P38EP/AFbyz/n1+LPFPhF+&#10;yn4T+Fd9FqrtLrutx8x3d4oCQn1jjHAPuSSOxFe10UV49fEVcVP2laXMz3cNhaOEh7OhHlQUUUVz&#10;nUcP8Zvh7d/FP4f6h4ZtNVGjfbWjEtyYDN8iuGKhdy9SoHXpmvmf/h3jcf8AQ9x/+Ck//Hq+0KK9&#10;TC5ni8FB06E7J67I8jF5VhMdNVK8btabnxb/AMO77j/oe4//AAUn/wCPU0/8E7bg/wDM+R/+Ck//&#10;AB6vtSiuz+38y/5+/gji/wBXct/59/iz4q/4d13H/Q+R/wDgpP8A8epp/wCCdNwf+Z9j/wDBQf8A&#10;49X2vRR/b+Zf8/fwQf6vZb/z7/Fnyj4E/wCCfvhvRNSjuvEuvXPiOONgws4YPssT+z4ZmI+hWvqe&#10;xsrfTbOC0tII7W1gRYooYUCJGgGAqgcAAAAAVPRXmYrG4jGSUq8+ax62FwOHwScaELXCiiiuI7go&#10;oooAZNDHcQvFKiyRuCrKwyCD1BFfJPxY/YH07XtRn1LwTqkeiNMS7aZeIWtwx/uOvzIP9nDdeMDi&#10;vrmiu7CY3EYGfPQlY4MXgcPjo8leNz86JP2DfiZHN5YfRJFzjzFvH2/rGD+ldl4P/wCCeWsTzxv4&#10;o8T2dpADlodKjaZ2HpvcKFPvtavuWivZqcR5hONlJL0R4tPhvL4Su4t+rOC+FvwP8IfB+xaHw7pi&#10;x3Mi7Zr+c+Zczf7znoOPurhfau9oor5ypUnWk51HdvufSU6UKMVCmrJHyz+01+zF41+N/jy21XTd&#10;U0e00q0s0toIbyaUPnczOxCxkDJYDr0UV5F/w758f/8AQb8O/wDf+f8A+M1+gdFe3QzzG4alGjTk&#10;lFeR4dfIsFiKsq1RNyfmYngnwxB4L8I6NoNucw6baRWqsB97YoXP1OM/jW1S0V4UpOUnJ7s9+MVC&#10;KjHZHxh8ZP2H/EXjT4la5r3h3UtHs9M1Kb7SILySVZFkYAyfdjYYL7m6964v/h3z4/8A+g34d/7/&#10;AM//AMZr9A6K+hp5/j6UFTjJWStsfO1OHsBVm6kou7d9zmvhv4Pj8AeA9B8Oxsrf2bZx27unR3C/&#10;O/4tk/jXS0UV8/OTnJzluz6GEI04qEdkfNH7Uv7OXjL46eJtHuNJ1LSbTSdOtWjSK+llWTzXbLth&#10;Y2GCFjHX+E14n/w748f/APQb8O/9/wCf/wCM1+gdFe3h87xmFpKjSaUV5HhYjI8HiqrrVU3J+Zyv&#10;wt8Er8Ofh7oHhtWR20+0SGV487XlxmRhnsXLH8a6qiivEnN1JOct2e7ThGnBQjstAryH46fs0+Gv&#10;jhBHc3TPpWvQJsh1S2UFtvZJFP31BOcZBHYjJz69RWlGvUw81UpSs0Z16FLEwdOrG6Z+e+ufsA+P&#10;7G4cadqWi6nb5+VjNJDIR7qUIH4MaXRP2APH19Mv9o6poumwZ+ZlmkmkH0UIAf8AvoV+g9FfQ/6y&#10;Zhy8t19x85/q1l/Nez+8+ePhX+xP4J8AXEN/q7SeK9UjO5WvYwtsjDusIJBP+8W9sV9DKoRQqjAH&#10;AApaK8HEYqtipc9eTkz38PhaGEjyUIpI89+PXgjXfiR8L9W8N+H7q0s77UPLjea8d1RYg4ZxlVY5&#10;IG3p0Jr4+/4d8+P/APoN+Hf+/wDP/wDGa/QOiu7B5tisBB06DSTd9jhxmU4XHzVSum2tNzwH9lX9&#10;nPUvgXBr8+t3dje6lqLRIj2LOypEgY4yyqclmOeP4RXvvrS0VwYnEVMVVdaq7yZ34bDU8JSVGkrR&#10;R8a/Gv8AYh1/xx8StZ8QeGtR0ey07UpBctb3kkqOszD94fljYYLZbr/Ea4b/AId8+P8A/oN+Hf8A&#10;v/P/APGa/QOivZpZ/j6MFTjJWWmx4tXh/AVZupKLu9dzy79nT4f+KPhd8OofDXia9sb97OZ/sc1j&#10;I7gQsd2xt6Kchi2PYgdq9RoorwqtSVapKpLd6nvUaUaFONKGy0CvLPjd+zv4Z+ONjEdTWSw1i3Qp&#10;bapageYg67GB4dM84PTJwRk16nRTo1qmHmqlJ2aFWo08RB06sbpn5+eIP+CfvjmxuH/srWNG1S2B&#10;+VpXkgkP1XawH/fRqppf7AvxFvJlF3e6HYRZ+ZmuZHbHsFj5/Eiv0Oor6NcSZgo8vMvuPnHw1l7l&#10;ez+8+Z/hX+wx4S8F3UOoeJLp/Fd/GQywzRCK0U+8eSX/AOBHB/u19KxRpDGscaKkajCqowAPQCn0&#10;V4OJxdfGS568uZnvYXB0MHHkoRsj5R/aS/ZZ8b/Gz4jtrdhqui22lw2sdraw3U0wkCjLMWCxkAl2&#10;boegFeVf8O+PH/8A0G/Dv/f+f/4zX6B0V6tDPcbh6caVOSSXkeTXyHBYirKrUTbfmfn5/wAO+PH/&#10;AP0G/Dv/AH/n/wDjNH/Dvjx//wBBvw7/AN/5/wD4zX6B0Vv/AKx5h/MvuRh/q1l/8r+88r/Zw+D8&#10;/wAFfhvFoV7Nb3OqS3Mt1dzWpYxs7EKuCwB4RUHI6g189/Fb9jD4g/Ej4jeIPEp1nQETULppIUln&#10;n3pEPljU4iPIRVHHpX2xRXm0czxOHrzxEH70t3Y9KvleGxFCGHmnyx21PhTwb+wL4t03xZo15rOr&#10;aFPpNveRTXUMEszPJGrgsoBiAyQMcnvX3NPCJ7eSE/ddSv5jFS0VGMzDEY+UZ13drY0weXYfARlC&#10;grKW5+fn/Dvnx/8A9Bvw7/3/AJ//AIzXrn7Nv7Ht78KvGUviTxTeafqV3bR7dPisWd1jdsh5G3ov&#10;zBeB1+8T1Ar6nortrZ5jsRSdGctH5HDRyHA4eqq0Iu68zzP9oj4feIPil8Mrzwz4eurKzuL2aLz5&#10;b53RfJVt5AKqxyWVR06Zr5I/4d8eP/8AoN+Hf+/8/wD8Zr9A6KxwebYrA03ToNJb7G+MyjC4+p7S&#10;um3tueF/sr/s+3/wK0XXF1m5srzVdSuEJksWdkEKL8gyyqc7mk7dxXulFFediMRUxVWVaq7yZ6OH&#10;w9PC0lRpK0UeN/Hb9mLw38blW9mkfR/EESbI9Tt0Dbl7LKnG8DtyCPXHFfLOtfsB/EGxuHFhqGi6&#10;lb5+V/Pkicj3UpgfgTX6FUV6mEznGYOPs6crx7PU8vF5LgsZP2lSNpd1ofn1of8AwT/8eX0yf2lq&#10;2i6bb5+ZkkkmkH0UIAf++hX0J8KP2LvBHw7uINQ1ISeKtWiIZZb9AII2HdYRkZ/3i2O2K+gaKeJz&#10;vHYqPLKdl5aE4bI8DhZc8YXfnqIoCgADAr5m/ab/AGffiF8dPElp9g1bRbLw3p6YtrW4nmEjSMPn&#10;kcLERn+EcnAH+0a+mqK83C4qpg6qrUviXfU9PFYWnjKTo1fhfbQ/Pz/h3x4//wCg34d/7/z/APxm&#10;vsj4L/Cuy+D3w/07w7a7ZZ4x5t5cqMefcNje/wBOAB6KoHau7orsxmbYrHQVOtLRfI4sHlOEwE3U&#10;ox1ffUSsTxxoUvijwZr2jwMkc2oWE9qjSkhQzxlQTgHjJrcoryYtxakuh68oqcXF7M/Pz/h3x4//&#10;AOg34d/7/wA//wAZr0f9nz9kPxj8JfinpniXU9U0W5sLeOaOWO0llaQh42UYDRgfeI719eUV9BWz&#10;7HV6cqU5KzVtj5+jkGBoVI1YRd077hRRRXzx9E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/2VBLAwQKAAAAAAAAACEALEYf/NGr&#10;AADRqwAAFQAAAGRycy9tZWRpYS9pbWFnZTMuanBlZ//Y/+AAEEpGSUYAAQEBAJYAlgAA/9sAQwAD&#10;AgIDAgIDAwMDBAMDBAUIBQUEBAUKBwcGCAwKDAwLCgsLDQ4SEA0OEQ4LCxAWEBETFBUVFQwPFxgW&#10;FBgSFBUU/9sAQwEDBAQFBAUJBQUJFA0LDRQUFBQUFBQUFBQUFBQUFBQUFBQUFBQUFBQUFBQUFBQU&#10;FBQUFBQUFBQUFBQUFBQUFBQU/8AAEQgBoAM7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Plr4VftTeK/HP7c3xR+DF/p+jQ+F/C2lLfWV3bwyreySH7JxI5lKFf9If7qKeF565+pa/P&#10;f9nf/lLj+0F/2Lqf+42vRv2vv2uNc0XxTafBH4J2y+IfjNrg8p5YsPDoMLDJnmP3RIFO4BuFHzN/&#10;CrAGl+0d+2Nrnh34o6P8HPgpoun+OPizfSK97Hf+Y+naNbcFpLoxspB2kHAYbQQTksqt9P8Ah6PV&#10;YdDsE124s7vWVhUXk2nwPBbvLj5jHG7uyrnOAWY4714r+yP+yXof7Lvg24T7S3iDxzrLfafEPia6&#10;y099OSWZQzfMIwxOATkklm5Ne90AFFFFAHyv/wAFCv2pvF/7KHwz8M+IPBunaLqWo6pra6ZJHrkM&#10;ssQQwyvlRHLGQ25F5JIwTxXA/wDCxv2/v+iWfCz/AMCpP/k+ud/4LP8A/JD/AIef9jdF/wCk09fo&#10;RQB8M/8ACxv2/v8Aolnws/8AAqT/AOT6+y/A9xr154K8Pz+KbW1svE8un276ra2JJghuzGpmSMlm&#10;ygfcB8x4A5PWtuigAooooA8+/aC+IOo/Cf4G+O/GekQ2txqmg6NdajbQ3qM0LyRxllDhWViuRzhg&#10;fevKv2Dv2vov2u/hPPquoQ2Wm+M9IuDbazptiGWFd2WhmjV2ZhG6gjlidyOOwNdd+2j/AMmk/F//&#10;ALFfUP8A0Q1fmt8DbC//AGPPAPwL/aU0KGeXwZ4gtZNB8eWMALAKbuVYroKO+1Fx0+eJRn96aAP2&#10;RpKraXqlprml2epafcx3lheQpcW9zCwZJY3UMrqR1BBBB96+U/8AgoR8bta8L+DNF+EvgAtcfE74&#10;lT/2Rp8cLYe0tWO2e4Yj7gwdobjGXcH92aAOf+Bn7f158e/21PEnwv8AD1lpM3w70yxuXttXVJGv&#10;LuaBo0aRX8zy/KZmfb8mSoU55xX2tX5efss/BTSP2ef+Cl7eAtGPm2+leA0Wa6Iw1zcNHbvNMfTc&#10;7McdhgdBX6h0AFFFFAHx1+3J+1h8TvgL8SPhR4M+GWh+G9a1XxvNNaJH4gimYeeJYI4lVkniCgmY&#10;5LZ7dK57/hY37f3/AESz4Wf+BUn/AMn1zv8AwUF/5PS/ZA/7GIf+ltlX6EUAfDcfxG/b8Mi7/hb8&#10;LQmecXUmcf8AgfX3JRRQAUUUUAeE/ttfHbX/ANm39nXxB4+8M2em32safPaRRQatFJJbkS3CRtuW&#10;N0bOGOMMOcdag/Yz/a00P9rb4VQ69aiGw8TWG231zR0Y5tZyOHQE5MUmCyE56FSSVNef/wDBVz/k&#10;yPxn/wBfenf+lkVfLniD4SeJv2QvB/wk/ag+EVm02lzeFtJXxx4biyIriJ7WHzJ8DornBY4+SQLJ&#10;ggvgA/WCvlv4zftSeK/h3+2d8JPhHpun6PP4b8XWjXF9dXUMrXkbAzjETLKEA/dL95G6n8PcPg78&#10;XfDXx0+HOjeNfCd6L3R9Ti3rnAkhccPFIufldGypHqOMggn4t/ak/wCUpX7N3/YNk/8AQrugD9Bq&#10;KKKACvlf/goV+1N4v/ZQ+GfhnxB4N07RdS1HVNbXTJI9chlliCGGV8qI5YyG3IvJJGCeK+qK/Pf/&#10;AILP/wDJD/h5/wBjdF/6TT0AdF/wsb9v7/olnws/8CpP/k+qmoftQ/th/CuFtT8e/s7aR4i0OEbp&#10;5PBt+WmVR1YIstw+AOeUx7ivvGigDxP9mX9rz4fftVaBcXnhK9mttWsQP7Q0HUlEV7ZknGWUEhkJ&#10;6OpI7HB4r2yvzh/4KA+DI/2UfjJ8Pv2mvAtuNKnk1ddL8U2NmNkWopIrMWdRgZeOOVWPdhE33hk/&#10;oxZ3UV9aw3MDiSCZFkjcdGUjIP5GgCaiiigD5a/4KCftTeK/2Ufhz4V1/wAJafo2o3mq66mmTx61&#10;DLLGsRhlclRHLGQ2UHJJGM8V9S1+e/8AwWf/AOSH/Dz/ALG6L/0mnr9CKACiiigDz79oL4g6j8J/&#10;gb478Z6RDa3GqaDo11qNtDeozQvJHGWUOFZWK5HOGB965v8AY9+MutftBfs4+DviB4itbCy1nWUu&#10;WuINLjeO3Ux3U0K7Fd3YfLGpOWPJP0pn7aP/ACaT8X/+xX1D/wBENXm//BOfXtO8L/sA/D7WNXvr&#10;fTNKsbPUbi6vLqQRxQxrf3JZ2Y8AACgD6f8AEXiLTPCOg3+ta1f2+l6TYQtcXV5dSBIoY1GWZmPQ&#10;AV8w/s4ftQfET9qb4oazrHhXw9pWifAXTZGtbfW9YtJzqeszLkE2+JVSNM4JLI2AMcsSE8Uur7xP&#10;/wAFSPiNJp9g9/4Z/Zk8OXoFzdDdDceJ7hDkKO4QcHH8AIY/OVCfoN4Y8MaT4L8PadoWhafb6Vo+&#10;nwLbWllaoEjhjUYCqBQBqUUUUAFfAHjz9sH9o7XP2tPiD8H/AIReD/A2up4Zhju1bWknimMBjtyz&#10;M/2uNCd84AAUcfQmvv8Ar89/2d/+UuP7QX/Yup/7jaAOiPxK/b9i+dvhP8MJ1HJjivHVm9gTf4H4&#10;1Ut/+Cinjz4L63ZaZ+0d8FdT8BWF1IIV8TaI/wBssA5PQgFgQBydkrtjohr7xrF8ZeDdE+IXhfUv&#10;DniTTLfWdE1GFoLqyuk3RyIf5EdQRyCAQQRQBL4V8VaP448O6fr2galbavo2oQrPa31nIJIpkPQq&#10;R/kEEGtWvz1/YIutS/Z1/ak+Ln7M95fT33hywB1/w41wxYxQv5TFAfVo54iQMDfFIeCxr9CqACii&#10;igAr88Lj/gqBq0P7WZ8LDQ9KPwTTxCPC7+KfIm8/7Xs2l/O83ytgm+bGzPlDdmvoP9vr9oI/s6/s&#10;2+IdYsJzF4n1Yf2NoiofnFzMpHmL7xoHkHuqjvXi0P7Acbf8E3z8L2sV/wCE8kt/+En3kDzP7Z27&#10;xHn12f6Ln+7k0AfetFfNn/BPv9oJv2hf2bdB1DUZ2k8U6H/xJNaWQ/vDcQqAsrZ5zJGUcn+8XHav&#10;pOgAooooA8F/bC/aw0r9lHwDZam+ly+IvFGtXP2DQtBt2Kvdz4GSSASEXcucAkl0UD5sjwnTPDX7&#10;e/xMt4tbn8a+BfhXDcr5iaGtglzPCDyFffBOAcdf3pI9Aazv+Co2g654T8YfA341Wmiz+IfDngDW&#10;/tOr2cK7jEhmt5Uc/wB0MYGXeeAxjz1r6f8Ag3+138IvjxY20vhHxxpdzezKpOk3c621/GxHKmBy&#10;GJB4yoK+hNAHhHhbxt+2Z8IvG2gaX488K+Gfi14V1K/hsp9c8Nv9muLISOE86QBEwig7mPklQF++&#10;vWvtmiigAooooA+WP+ChH7Vvij9kf4a+GPE3hfS9I1a41DW00+5g1eOVl8kwyyHYY5EKvmMDJ3AZ&#10;PBr3f4Q/FLQ/jX8NfD3jfw5P5+ka1arcxZI3RN0eJ8dHRwyMPVTXxd/wWPhS4+D3wzilRZIpPGUC&#10;sjDIYG3nBBFJ+zrdz/sP/tZa18BdXmkX4a+OpW1jwReTsSlvcNw9nuPc42YzkskRxmagD9Aq5T4q&#10;/EzRPg58OvEHjTxHcfZtG0W0e6nYY3PjhY1B6u7FUUd2YCurr4H/AGlLuf8AbT/an0H9n3R5pG+H&#10;vg6RNc8d3luxCzSLjyrLcO/zBcZ+9IxxmGgD0z/gnx+1p4n/AGuvAfi7xD4m0rSdIfTNZ+w2kGkx&#10;yqPJMSOPMMkjbnG7G4bQcfdFfVlfn7/wR9t4rPwB8XYII1hhi8ZTIkaDCqoiQAAdgBX6BUAFFFFA&#10;HwB48/bB/aO1z9rT4g/B/wCEXg/wNrqeGYY7tW1pJ4pjAY7cszP9rjQnfOAAFHH0JrZ/4WN+39/0&#10;Sz4Wf+BUn/yfXO/s7/8AKXH9oL/sXU/9xtfoRQB8qfA/xp+17q/xO0i0+KfgLwDongWQTf2hfaJO&#10;7XcZELmLYDdyDmURg/IeCenUfVdFFABRRRQB8Y/t7/tyeI/2PPG/wzt9O0LS9b8P64bmXV47pJPt&#10;XlRPCCLd1kVVYrI331YZAr6p+G/xG8P/ABa8DaN4v8LahHqehatALi2uI/Q8FWH8LqQVZTyCCD0r&#10;4O/4KRaHp/ib9rj9k/R9Ws4dQ0vUNba1urS4UNHNE93Zq6MD1BUkEe9c/wCE9V1b/glr+0MfCet3&#10;F1ffs7eOLsy6bqUxL/2NcnAO8+qjaH/voFcfMjLQB+m1fLf7N/7Univ4wftNfG/4d6zp+j22ieB7&#10;wW+nXFjDKlzKvnSJmZmlZWOEH3VXnNfT9tcxXlvFcW8qTwSoHjljYMrqRkMCOCCO9fn9+wz/AMn7&#10;ftZf9hIf+lM1AH6DUUUUAFFFFABRRRQAUUUUAFFFFABRRRQAUUUUAFFFFAH47/Ej4nfEX4f/APBS&#10;j42aZ8KNE/tjx74ssoNB06TAIsS8NlK9yQRtwixNy2FXO5shcHuvHX7C3xJ/Y98P6B8c/hr4qv8A&#10;xd8TND8y98Y21wWlj1WKRt85jX78iAZDhiWYDzBtZQK9F/Z3UH/grl+0CSOR4dTB/wDBbX6E0AeU&#10;fsz/ALR3hf8Aah+Fth4x8NS+WzfudQ0yRw02n3IALwv69cq2MMpB46D1evzm/aA+FPiP9gX4wT/t&#10;AfCPTnvPhxqkip428HW3yxRIzczxKOFTLEg4/dOSP9W5Vfu/4XfE/wAOfGTwHo/jHwnqKanoWqQi&#10;aCZeGXsyOv8AC6kFWU8ggigDqqKKKAPz0/4LTQrcfAnwBE33X8WRqcehtZxXU/8ADnf4Aevir/wa&#10;r/8AGq5b/gtNMtv8CfAErZ2p4sjY49Bazmum/wCHxnwC/wCefiz/AMFSf/HaAN3wT/wSj+B/gHxl&#10;oPifSz4l/tPRb+31K187U1aPzYZFkTcPLGRuUZGa+yK+Gv8Ah8Z8Av8Ann4s/wDBUn/x2vrj4T/E&#10;7RvjN8OdC8a+HxcjRtZg+0Wou4xHLt3FfmUE4OVPegDraKKKAPF/20f+TSfi/wD9ivqH/ohq8s/Y&#10;l+HuifFj/gnP4L8H+I7UXmi6zpF5aXMXfa13PhlPZlOGU9mUHtXqf7aP/JpPxf8A+xX1D/0Q1cj/&#10;AME2/wDkyP4W/wDXnc/+lk9AHjv7F3xum/ZxPxC+APxc1ZLO7+G8E2qaRq9zlUvdFA8zKZ67FYMq&#10;gk7X2AfujWp+w34S1X9oD4peK/2p/GtnJBNrTSaV4L0645On6WhKGQDsz8rkYyfObpIK7z9s79g3&#10;Qv2utY8HaxJqzeG9X0ecW99eQw73vdNZtz2+cjDA5KMcgb3yDnj6X8PeH9O8J6Dp2iaRaR6fpWnW&#10;8dpaWsIwkMSKFRFHoAAPwoA+EvD3/KZDxP8A9iWn/oq3r7+r4B8Pf8pkfE//AGJaf+irevv6gAoo&#10;ooA/Nf8A4KjeCdN+JX7TH7MHhLWPO/snXNTm067+zvsk8qW6s0fa2Dg4Y4OK9G/4c7/AD18Vf+DV&#10;f/jVec/8FRvG+nfDT9pj9mHxbrAmOlaHqc2pXf2dA8nlRXVm77VyMnCnAyK9D/4fGfAL/nn4s/8A&#10;BUn/AMdoA7n4L/8ABNT4PfAf4maL478MHxB/bukNK1t9t1BZYv3kLxNuURjPyyN364r6sr4a/wCH&#10;xnwC/wCefiz/AMFSf/Ha+1PDuuW3ijw/pms2W8Weo2sV3D5i7W2SIHXI7HBFAGjRRRQB8hf8FXP+&#10;TI/Gf/X3p3/pZFXtP7OOn22rfsufC+xvbeK7s7nwbpcM9vOgeOWNrGIMjKeCCCQQeoNeLf8ABVz/&#10;AJMj8Z/9fenf+lkVe4/sw/8AJtfwm/7FLSf/AEjioA+FLqLVv+CVv7RH2qFbu/8A2b/Hl5iSMbpf&#10;7Euj6dTuQDjvJECPmePNdP8AtH6pZ65/wU3/AGY9R066hvtPvNHM9vdW7h45o2N0yurDgqQQQR1B&#10;r7i+LHwr8OfGv4faz4M8V2K6homqwmKVOjxt1WRG/hdGAZW7ECvyL+GPwf8AH37P/wDwUS+Dnw78&#10;ZX0+raPod1PH4Z1GRf3c+nOk8i7D2w7PuQk7GLAcbSQD9oqKKKACvz3/AOCz/wDyQ/4ef9jdF/6T&#10;T1+hFfnp/wAFpplt/gT4AlbO1PFkbHHoLWc0AfoXRXw1/wAPjPgF/wA8/Fn/AIKk/wDjtVNQ/wCC&#10;r2heLoWsfhL8JvHnxC8QSDEEI08Q2+TwGZo2lfA6n5B9R1oArf8ABYbxJFc/A/wb4AslF34n8VeJ&#10;bdbGxXBkdY1cMwH/AF0lhX/gdfc3hfRz4f8ADWk6WX8w2NpDbF853bEC5/Svi39nP9lL4kfEf43Q&#10;/H79oua3Him0XHh3wjasHt9IUZ2M2GZQVySqgsdzb2beMD7loAKKKKAPz3/4LP8A/JD/AIef9jdF&#10;/wCk09foRX57/wDBZ/8A5If8PP8Asbov/Saev0IoAKKKKAPF/wBtH/k0n4v/APYr6h/6IavzY/ZF&#10;+H/xK/ba+Efgj4VTvc+EPgP4NaU65qFsxWXXbprmS4ECEjB2iRRjlUxvbcxjUfpP+2j/AMmk/F//&#10;ALFfUP8A0Q1cL/wTHUL+w38McDH7q+P/AJULmgD5u+GfirxD/wAEwPjanw18b3txqvwC8VXTy+H/&#10;ABDOM/2VMx5WQjhcEgSKODkSqBl1P6XwTx3UEc0MizQyKHSSNgyspGQQR1BFcP8AG/4K+Fv2gvhv&#10;qvgrxdZC70q+TKyLgTWswB2TxMR8rqTkHoeQQQSD8afsqfGTxT+yL8VYf2aPjRembS5Gx4G8WzZW&#10;G6gLYjtmYngH7qgnKN+7yVMZoA/QeiiigAr89/2d/wDlLj+0F/2Lqf8AuNr9CK/J64/aa8Hfssf8&#10;FQPjl4m8arqLabfaZDpsX9m24mk81o7CQZBZcDbE3OeuKAP1hor4a/4fFfAZuIrXxfcSH7scekxl&#10;mPoMzVzXir9sr43ftU2Uvhb9nr4U6/4XsdQUwzeO/FUYtUtYm4ZousauBzlXkcfwpnBoAb8GLyP4&#10;sf8ABWn4qeJtGYT6H4U0EaTPeRnKNchYIWQkdTvW4H/bE1+hleE/sffsqaN+yd8MToNpdnWPEOpS&#10;/bdb1qRSGvLjGMAEkiNASFBPdmPLGvdqACiivHf2uPjxb/s3/s/+K/GzvH/aVvb/AGbS4ZMHzb2X&#10;5IRjuAx3sP7qNQB8CftPftKfDn4hf8FDPC+l/EHxLHpHwv8AhY7ySH7LPdJe6qhV3TZDG54lWJDu&#10;XGLeQZ+cZ+s/+Ho37MX/AEUz/wAoGqf/ACNXPf8ABPD9lXSvA/7POn67430Gx1rxl4xlOv6hPq9o&#10;lxNGkozDGS4JB2EOw675XB6V9Pf8Kh8Cf9CV4d/8FUH/AMRQB+Zf7OH7S3w4+Hf/AAUT8R2nw98T&#10;R6v8L/io8ZbFrPaJZaq5ZkXZNGh5mMijaNuLlRn5Dj9Ya+N/+Chn7KOj/ED9nXVNW8F6BY6N4x8J&#10;ONe0+bSbRLeaVYgTNECgBJMeWUDnfGmK9e/Y7+PkH7SX7PfhXxn5iNqzw/Y9XiTA8u+iws3A6Bji&#10;QD+7ItAHtVFFFADJoUuIXilRZInUq6OMhgRggjuK+X/ir/wTT/Z/+LE1xdz+DF8NalMSzXvhqdrI&#10;5PU+UMw5z3MdXv2qvHH7QHww8T+HfFXwt8J2HxA8E2lrLHrvhiM7dRmkLArLEcbjtVQFCBzl2yjc&#10;FfLYv+CuHw20aI23jHwH8QPCGuR/LLpt3pKEh/7qlpFJ/wCBKtAHk/xY8D/GX/gmVZ6b458F/EbU&#10;fiJ8JVvorXUfC/iRt72qOcKFbJCg4x5kQTDFMowzX6VeE/Eln4y8LaN4g05mbT9Vsob+2ZhgmKVA&#10;6Ej1wwr83/jR8UPiL/wUws9L+G3w3+HWu+D/AIaS38N5rHjLxRB5AeOM5CogJRsE7tqO7MQmdgBN&#10;fpB4V8N2fg3wvo+gacrJp+lWcNjbKxyRFEgRAT64UUAatFFFAHwD/wAFif8Akkfww/7HS3/9J5q9&#10;1/bm/Zsk/aO+C88Gik2vjzw7L/bHhq+ibZJHdR8+UH6qJANucgBhGx+7XhX/AAWI/wCSR/DD/sdL&#10;f/0nmr7+oA+EtP8A+Cj1oP2I5fH9yiH4qW0n/CMvoLR4lfW9u1W8rrsIHnFcdmTO4V7F+wz+zjcf&#10;s9/B1W8QM138QvFE51rxNfzNvle6ky3lM3fywxB5wXMjD71clL/wTt8ISftkL8bftSDTNw1NvDPk&#10;fu21ccC63Zxtz+824z5nzZwcV9cUAfAP/BIX/kSPjF/2Ok//AKKSvv6vgH/gkL/yJHxi/wCx0n/9&#10;FJX39QAUUUUAfk/N+zP4O/am/wCCoHxy8M+Nv7Q/s2x0yHUYv7NuBC/mrHYRjJKtkbZW4x6V79/w&#10;53+AHr4q/wDBqv8A8arwC4/aa8Hfssf8FQPjl4m8arqLabfaZDpsX9m24mk81o7CQZBZcDbE3Oeu&#10;K98/4fGfAL/nn4s/8FSf/HaAPcf2Z/2N/h9+yfL4ik8DHVt2vLbrd/2ndif/AFPmbNuFXH+tfP4V&#10;7pXyH8L/APgqL8GPi78QtB8GaDH4kGsa1dLaWputOSOLe3TcwkOBx6V9eUAFFFFAH57/APBQX/k9&#10;L9kD/sYh/wCltlX2T8dPgn4Z/aE+GWseCPFdr5+m36fJMgHm2swz5c8RPR1PI7EZByCQfjb/AIKC&#10;/wDJ6X7IH/YxD/0tsq/QigD89P2L/jZ4m/Zp+Kk37LXxkuv9ItWx4M8QTEiG9tmJ8uAMf4WAPl5P&#10;ysGi6hFqX9hn/k/b9rL/ALCQ/wDSmave/wBtr9kjTv2qvhmLa2kj0vx1opa78Pazkq0M3BMTsORG&#10;5VQSOVIVhnbg/Iv/AASYk8WyftD/AB5PjyO5j8ZCK1XVheIFmNyJpQ5cDjJIzkcHOR1oA/UWiiig&#10;AooooAKKKKACiiigAooooAKKKKACiiigAooooAKKKKACiiigAooooAKKKKACiiigAooooAKKKKAC&#10;iiigAooooAKKKKACiiigAooooAKKKKACiiigAooooAKKKKACiiigAooooAKKKSgBaKSloAKKKKAC&#10;iiigAooooAKKKKACiiigAooooAKKKKACiiigAooooAKKKKACiiigAooooAKKSloAKKKKACiiigAo&#10;oooAKKKKACiikoAWiiigAooooAKKKKACiiigAooooAKKSloAKKKKACiiigAooooAKKKKACiiigAo&#10;oooAKKKKACiiigAooooAKKSsnxJ4t0fwhp7Xms6jb6dbr/HO4XcfQDqT7DmrjGU2oxV2zOpUhRi5&#10;1JJJdWa9ITXzp4s/bO0DT5Hi0DS7nWHU486Zvs8R9xkFj+KivMdX/bF8bXzMLS30zT4/4dkLO4+p&#10;LYP5V9Nh+GczxC5lT5V5u3/BPhMZxzkeDk4+153/AHVf8dj7X3ClUivgeT9qH4ju2RrqoP7q2kWP&#10;1WtDTv2tviBYsDJc2N97XFrx/wCOFa73wfmSV04v5/8AAPIj4kZM3Zqa+X/BPuqivlPw3+2xKHRP&#10;EHh0FP4ptOm5/CN//iq9y8CfGrwj8RMR6Tqsf2sjJsrj93MPXCn72PVcivBxmTY/ArmrUnbutV+B&#10;9dl3E2U5o1HDV1zdno/xO6opM0teKfUBRRRQAUUUUAFFFFABRSVx3jn4u+Ffh3H/AMTnVoYbjGVt&#10;I/3kzenyLkge54961pUalaShSi2/I5sRiaOFpurXmoxXVux2VNJxXy14m/bYAd08P+Hiyfwz6jKF&#10;P/ftc/8AoVefal+1x8QL5iYp7CwHpb2uf/Qy1fU0OFczrK7go+rPgsVx/keGlyxqOb/urT7z7l3C&#10;nA18DJ+1F8R1fcddVx/da0ix+i10Gkfti+NrFlF3b6ZqEfffCyOfoQ2B+VdE+D8yirrlfzOKn4jZ&#10;LOVpc8fl/kfbVFfOnhH9s7w/qTJFr+mXOjO3HnQn7REPc4AYfgpr3Xw74q0nxZp6Xuj6jb6jbN/y&#10;0t5AwB9DjofY8183i8txeBdsRTcfy+8+3y/O8uzVXwlZSfbr9xrUUlLXmnuBRRRQAUUUUAFFFJQA&#10;tFFY3ibxho3g3T2vdZ1G3063Xo0zgbj6KOpPsOauMZVJKMFdszqVIUYudSSSXVmxQTivm/xd+2ho&#10;1jI8Ph7SLjVWBx9ouX8iM+4GCx/ELXmGrftgeOtQZhbrpunJnjybdmb8SzEfpX0+H4YzPELm5OVe&#10;bsfBYzjrJMHJw9q5v+6r/jsfbu4UoOelfA3/AA1B8R9+7+3lx/d+yRY/9BrW039rzx9YMPOfTr8d&#10;xcWxH/oDLXdLg/Moq6cX8/8AgHlw8SMmk7SU18v+CfctFfLnhf8AbXgeRI/EPh+SFehuNPlD/wDj&#10;jYwP+BGvePBPxQ8NfEK2Muh6rDduoy9vnZKn+8hwQPfGK+exmU43A616bS77r7z7HLeIsrzV8uFr&#10;Jy7PR/czq6KSlryD6QKKiuLqKzheaeRYYkBZnc4CgdSTXjHjb9rDwb4Xkkt9Pkl8QXa5H+hY8kH3&#10;kPBHuu6uzDYPEYyXJh4OT8jy8dmeDy2HtMXVUF5v9D2ymlh618b65+2j4ounYaZo+m6fEennl53H&#10;4gqP0rlLr9qf4i3DEpq8NuPSK1jx+oNfUU+EczqK7Sj6v/I+EreImSUpcsHKXov8z7zDDtS18GWf&#10;7VXxEtXDPqsF0B/DNapg/wDfIFdp4f8A21dct3Vda0KyvY84LWcjQsB64bdk/lSq8JZnTV0lL0f+&#10;ZWH8Q8krS5ZylD1Wn4H2BRXlvgH9pDwX48kjtor5tL1B+BaagBGzH0VslWPsDn2r1FWDAEHIr5XE&#10;YathZ8leDi/M++weOwuYU/a4Wopx8mLRRRXMd4UUUUAFFFFABRRRQAUUjMFGScCvMvHn7RPgvwDJ&#10;Jb3Oo/2hfpwbPTwJXB9GOdqn2JBrpoYetip8lGDk/I4cXjsNgKftcVUUI+bPTaQsK+R/EX7a2rTO&#10;y6H4ftbVM/LJfSmUkeu1duPzNcTfftXfEO8ctHqNrZg/wwWq4H/fWa+po8J5nVV3FR9X/kfBYjxC&#10;yShLlhKU/RafifdoYU7NfBNv+1L8RoWBbWY5x/dktY8foorqtD/bO8V2bKNT0rTdRiHXyt8Dn/gW&#10;WH6VdThHM4K6Sl6P/Myo+IuS1Zcs3KPqv8j7Norw3wX+1x4P8RPHb6oJ/D902Bm6AaHPoJF6fVgo&#10;r2qx1C21S1jubO4jubeQbklhcMrA9wR1r5fFYLE4OXLiIOPqfd4DNcFmcefB1VP0ev3bliiiiuI9&#10;UKKKKACiiigApu4bq8N+N/7TFr8OLyTRdFgj1PXVGZTKT5NvkZAbHLNjHygjr17V8/yftU/EVrzz&#10;hqsCJnPkLax7PpyM/rX1OC4azDHUlWhFRi9ru1z4DNON8oyuu8NUk5SW/Kr2PvOlr58+Cf7UsPjb&#10;UoND8SQQ6dqsx229zCSIJ2/ukEkqx7ckH2OAfoKvFxuBr5fV9jiI2f5+h9Rlea4TOKCxGDnzR/FP&#10;s0LRRRXAeuFFFFABRRRQAUhIFUdd1yy8N6RdanqNwlrZWqGSWV+igfzPt3r5G8e/tia/qV9LD4Xt&#10;odL09ThLi4QSTv74ztX6YP1r2MuynFZpJrDx0W7ex8znXEWAyGCeLlq9ktWz7GVs06vhvw3+1x46&#10;0m8R9Qltdats/PFNCImI/wBlkAwfcg/SvrP4Y/E7SPip4eXU9LdkdDsuLWTHmQv6H29D3/MVvmOR&#10;43LIqdeN491qjlyXirLc8m6WGk1NdHo/l3OxooorwD7AKKKKACiiigAooooAKKKKACiiigAooooA&#10;KKKKACkJwMngUV8wftLftDSafJceEvDF0UuRlL+/hbmP1iQj+L1PboOc49LL8vrZlXVCiter7Lue&#10;HnOcYbJMLLFYl+i6t9kdD8bP2orLwXLcaL4bEWp60uUluCcwWx7jj77D0HA7njFfIniXxVq/jDU3&#10;1DWdQm1G7b/lpM2do9FHRR7AAVk0V+6ZXkuFyuCVNXn1k9/+AfynnvE2Oz2q3WlaHSK2X+bF/wA8&#10;0lFFe+fJBRRRQAU+OR4ZEkjdkkUhlZTgqR0INMopNJqzKUnF3T1PoL4Q/tWap4Zlg03xW8mr6VkK&#10;L0/NcwD1J/5aD6/N15PSvr/RNcsPEel2+o6bdR3llcLvjmibKsK/L6vTvgj8bdQ+E+tLHI0l34fu&#10;HH2qzznb28yP0YenRgMHsR+d57wxTrxeIwStPquj9OzP2LhXjmtg5xweZS5qb0UnvH17r8j9AqKo&#10;6LrVn4i0q11LT50urK5jEkUsZyGU1er8glFxbjJao/o6E41IqcXdMKKKKRYVXvr+302zmurueO2t&#10;oVLyTSsFVFAySSegp11dRWNvLcTyLDDGpd5JDhVUDJJPYV8OftBfHu5+JWpS6TpMzweGbd8KBlTd&#10;sD99v9nP3V/E84A9zKcprZtX9nDSK3fb/gnyfEXEOH4fw3tams38Me7/AMjrfjH+1ld6pJPpPgx2&#10;s7IZR9UZcSydv3YP3R/tHn0xivnC5upry4knuJZJ55CWeWRizMT1JJ5JqKiv3TL8sw2W01ChG3d9&#10;X8z+VM2zzG51WdbFzv2XReiCiiivVPBCiiigA/Stjwv4v1jwXqiahomoTafdL1aJuHHoy9GHsQax&#10;6KzqU4VYuFRXT7m1GtUoTVSlJxkuqPtr4J/tNaf4+eDR9eEel683yxsDiG5P+yT91v8AZP4E9B7q&#10;DmvyxVijBlJVgcgjqK+wf2af2gn8TLF4V8SXG7VkXFneSHm5UD7jH++B3/iA9Rz+ScQcNfVU8Xg1&#10;7nVdvNeX5H9C8H8bPGyjl+ZP33pGXfyfn+Z9HUUUV+cn7UFFFFACUUteEftJ/Hb/AIV/p50HRJgf&#10;EN2mXkXn7JGf4v8AfPYdup7Z7cHg6uPrxoUVdv8Aq55WZ5lh8pws8XiXaMfxfZebLHxw/aSsPhz5&#10;ukaMI9T8Q4wyk5itcjq+Orf7I/EjjPxr4o8W6x4z1R9R1rUJtQum/jlbhR6KvRR7AYrLmmkuJnll&#10;dpJXYszuSSxPJJJ6mmV+75TkmGyqmuVXn1l1+XZH8n8QcT43PqzdSXLT6RW3z7sWkoor6I+PCiii&#10;kAVZ07U7vR76G8sbmazu4W3RzwuUdT6giq1FTKMZJxkrplwnKnJTg7NH1/8AAX9p4eJLi38PeLZE&#10;h1NyEttQwFS4bsrjorntjg9ODjPtnj74gaR8OfDs2r6vP5cK/LHGvMkzkcIg7k//AFzgDNfmoDjk&#10;V0Pizx9rvjhdPXWtQlvRYQiCDeeg7sfVjgZbqcCvz7GcI0a+LjVovlpv4l/l6/gfr+W+ImKwuXzo&#10;Yhc9VfBL/wCS9PxOk+K3xy8Q/FO8dLmZrHRw2YtNhc7Mdi5/jb68DsBXnVFFfc4bC0cHTVKhHlSP&#10;yzG47E5hWdfFTcpPuFFFFdRwBRRRQAV7P8H/ANpbXPh7NBYatJLrWgAhTHI26aBf+mbE8gf3Txxw&#10;RXjFFcOMwOHx9N0sRG6/L0PVy7NMXlVZV8JNxa+5+q6n6c+F/FWl+MtFt9V0i7jvLKcZWRD09QR1&#10;BHcHkVrV+enwY+MWofCfxCsyM9xo1wwF5ZA8MP76+jgfn0PYj790PW7LxJpNrqenTrc2V1GJIpU6&#10;FSP88V+GZ1k1TKa1t4PZ/o/M/qrhfiajxDh7/DVj8S/VeRfooor5s+2CikpaACsPxh4z0jwJok2q&#10;6zdpaWkfGW5Z27Ko6kn0FHjLxhpvgXw7eazqs3k2luuTj7znsqjuSeAK+APir8VdW+KviJ7+/cxW&#10;cZK2lirZSBP6seMt39gAB9PkmSVM2q3elNbv9F5nwfFPFNHh+jyx96tLZdvN+X5nX/Fr9pfX/iDN&#10;NZaXJJoehHKiGJ8TTL/00YdM/wB0cc4Oa8boor9wweBw+Bpqlh42X5+p/LWYZpi81rOvi6jk39y9&#10;F0Ciiiu48sKKKKACuy+Hfxa8SfDK+WbR71vspbdLYzEtBJ65XPB9xg1xtFYV8PSxMHTrRUk+514X&#10;F18FVVbDzcZLqj9CPhD8cNE+LFiVtz9i1eFd0+nysCw/2kP8S579uMgZFekV+Xmi61feHdUttS02&#10;6ks763ffFNEcMp/qOxB4IODX3h8CfjVafFjQSk+y21+0UC7tlPDdhIn+yf0PHoT+M8QcPSy1/WMP&#10;rSf/AJL/AMA/pXhDjKOcJYPGaVls+kv+Cep0UUV8OfqoVmeItU/sXQdRv9u77LbyTbfXapOP0rS9&#10;K534if8AIh+If+wfP/6LNa0YqVSMX1a/M5sVJwoTlHdJ/kfm1qGoXGrX9ze3crT3VxI00sjdWZjk&#10;k/iar0UV/TsEoxSWx/C9STnOUpO7bHwyvDIkkbtHIh3K6nBUjkEGv0p+HOvTeJvAegarcY+0XdjD&#10;NLgYG8oC365r81B/Sv0X+CP/ACSTwn/2DYf/AEAV+ccbQj7GjO2t2vwP2nwwqT+tYinfRxT+dzuK&#10;KKK/JD+iAooooAKKKKAPmr9tbxFcWXh/w/o0TssF/PJPMFP3hEFwp9syA/VRXyJX1H+3F/x8eDf9&#10;28/nDXy5X7vwrCMcrptLdv8AM/k3j2pKefVoyeiUUvuTCvav2SfElxpPxYt9OR2+zapBJDLHngsi&#10;mRW+o2sP+BGvFa9S/Zj/AOS4eG/rcf8ApPJXq51CNTLq6kvsv8DweGqkqWc4WUHb34r73Zn39RRR&#10;X85n9oBRRRQAUUUUAFFFFABRRRQAUUUUAFFFFABRRTWbapJ6AZoA8k/aO+LR+Gng/wAixkC65qW6&#10;G19Ylx88v4AjHuR2zXwdJI0sjO7F3Y7mZjkknqTXffHTx4/xC+JGqXyyb7GBzaWgByPKQkbh/vHL&#10;f8Crz+v3zh3LI5dg4uS9+er/AEXyP5F4xzyec5lPlf7unpFfm/n+QUUVs+D/AAjqfjnxBaaNpMHn&#10;3lw2BnhUXu7HsoHX/HivpalSFKDqTdktz4mjRqYipGlSV5N2SMy0s5764it7aGS4uJTtSGJCzuT0&#10;AA5Jr2Hwl+yf438SQpPdxW2hwNzi9cmUj12KDj6MQa+oPhH8D9D+FenIYYlvdZdcT6jKo3n1VP7q&#10;+w9sk16RX5TmXGFVzcMCrR7vd/I/f8k8N6Kpqrmsm5P7K0S9X1PlCP8AYhuWjBfxdGr+i6cSPz80&#10;Via/+xj4nsYmk0vV7DU9oz5citA7ew+8M/UivsqivAhxRmsJczqX8mkfXVOAshqQ5VSa803c/Mzx&#10;V4K1zwTffY9c0y406Y/d81cq/urD5W/AmsOv058TeE9J8Y6TNpusWMN9ZyjBjlXOD6g9QR2I5FfD&#10;nx1+Bl58J9UW5tme88P3T4guGGWibr5b4746Hvg+lfoWS8TU8xkqFdctTp2fp5n47xPwRXyWDxWF&#10;fPR694+vl5nlNFFFfbn5efQ37J/xefw7ri+EtSn/AOJZqD5s2c8Qzn+Eegf/ANCx/eNfZOa/LOCa&#10;S2mjlidopY2Do6HBVgcgg+ua/Rn4P+OB8Qvh7pGssVNzJF5dwo7Sr8r8dgSMj2Ir8f4vyyNCrHG0&#10;lpPR+vf5n9G+HOeSxVCWWV3eUNY/4e3yf5naUUVl+Jtet/DPh/UdVuztt7O3eeTHXCjPHvX55GLn&#10;JRjuz9kqVI0oOpN2S1Z84/td/Ft7WNPBWlzlXkUS6k6NyEPKxfj94+2OxNfKNaXiTX7rxRr1/q98&#10;2+6vJ2nkOeASc4HsBwPYVm1/ROT5fDLcJGit935s/jTiLOKmd5hUxMn7u0V2itv82FFFeg/Br4Qa&#10;h8WvEX2aJmtdKt8NeXmM7FPRF9WPb05PsfRxOJpYSlKtWdoo8bBYOvmFeOGw0eactkcp4b8J6x4w&#10;1FbHRdOuNSujyUhTO0erHoo9yQK9s8O/sZ+KdRhSXVdTsdJDDPlqGnkX2IGB+RNfV3gvwLo3gHRo&#10;tM0WyjtIEHzMo+eRu7O3Vj7mt+vyTHcYYqrNrCJQj33Z/Q2U+HGBo01LMZOc+ydkv1Z8oSfsQ3Ij&#10;JTxdGz/3W00gfn5tcL4w/ZR8b+GYXuLWG3123Xk/YXPmgeuxgM/RSTX3TiivNo8VZnSlec1Jdml+&#10;h7WK8P8AJK8HGnBwfdN/qflpcW01ncSQXETwTxsVeORSrKR1BB6Go6+//jJ8B9G+KWmvMscdhr0a&#10;/uL9FwW9Fkx95f1HbuD8I+IvDuoeFNau9J1S3a1vrV9kkbfoR6gjBB7giv1LJs8o5tBpe7Nbr9V5&#10;H4PxJwviuHqq53zU5bS/R9mZ1S2l3NY3UNzbyvBcQuskcsZwyMDkEHsQaior6NpSTT2PjIycGpRd&#10;mj9CfgT8UE+KPgeC8lKrqtqfs97GvH7wD7wHowwfzHavRq+EP2XfHbeD/iba2csmyw1gCzlUnjzO&#10;fKb67vl/4Ga+7xX8/wDEGXLLcbKEPglqvTt8j+vOD86edZXCpUf7yHuy9V1+aFooor5s+3Oa+I3j&#10;a1+Hvg3UtdusMtrHlI84Mkh4RB9WIHtX5yeINevfE+tXmq6jMbi9u5DLLIfU9h6ADAA7AAV9Iftp&#10;eMmkvdF8MQvhI1N/cL6kkpH+WH/MV8v+1ftHCOXxw+E+tSXvT/Jf5n8x+IecSxmYfUYP3KX4ye/3&#10;bfeFFFWNP0+51W+t7K0ha4uriRYookGWdmOAB+NfeSkopylsj8ojGVSSjFXbGWtrNfXEVvbwyXE8&#10;jBEijUszsegAHJNez+D/ANkvxp4khjuL/wCzaDAwyFu2LzY9di9PoSD7V9E/A34C6b8L9KivLuKO&#10;98STJme6YZEWf+WcfoB3PU/TAHrVflGacX1PaOngFaK+0+vofv8AkPh1RdGNfNW3J68q0t6vufKP&#10;/DENz5ef+Evj3+n9mnH5+bXFeMP2S/GnhuB7ix+za9bryVtGKzY9djdfoCT7V9x4orwaPFWaU5c0&#10;pqS7NL9D63EcAZHWp8sKbg+6b/U/LW6tZrK4kguIZIJ42KPFIpVkYdQQeQair70+OXwF034oaVLe&#10;Wccdn4khTMN0BgS4/wCWcnqD2PUfTIPwlqFhcaVfXFndwtb3VvI0UsTjBRlOCD+NfqmT51Rzek3F&#10;Wmt1/l5H4FxJw1iOHq6jN81OXwy7+T8yCiiivoj44KKK9h/Z7+Br/FPVnv8AUw8Xh2ycCXadrXEn&#10;Xy1PYYILEc4IA65HFjMZSwFCVes7Jf1Y9PLcuxGa4qGEw0byl+Hm/JHF+BfhV4n+I05TQ9MkngU7&#10;Xu5PkhT6uep9hk+1ez6X+xNrE0AOo+JbO0lxylvatOB+JZP5V9YaTo9loWnwWOn20VpaQqEjhhQK&#10;qgdgBVuvyDGcXY6tN/V7Qj97/E/ovLfDvK8NTX1y9SfXWy+SR8i6p+xLq8MDHTvEtndy9kuLVoAf&#10;xDP/ACrxjx38KfE/w4mC63pkkEDNtS7j+eBz7OOh9jg+1fpDiqmqaTZ63YTWV/bRXdpMpSSGZAys&#10;D2INGD4ux1Ga+sWnH7n+AZl4d5Xiab+p3pz6a3XzTPy7or2T9ob4Ft8LdVTUdLDyeHLxyse47mtp&#10;Ovlk9wRnaTzwQemT43X69gsZRx9CNei7p/1Y/nXMstxGU4qeExMbSj+PmvJhX0n+yD8Un07V5PBt&#10;/MTa3e6aw3H/AFcg5dB7MAW+oPdq+bKu6Nq9zoOr2WpWb+XdWkyTxN6MpyPw4rnzTAwzHCToS3e3&#10;k+h2ZDmtTJ8wp4uD0T1XdPdH6h0VleF9eg8TeHdN1W3z5F5bxzpnrhlBxWpX85Si4ScXuj+0adSN&#10;WCqRd01f7xaRjtBNFebftBeO28A/DLUru3l8rULoCztWBwRI/wDEPdVDN/wGtsPQlia0KMN5NI5s&#10;biqeBw1TFVfhgm/uPmD9pr4tSeP/ABg+k2UxOh6VI0cYU/LNMOHk9wOVHtk/xV4xRRX9H4HB08Bh&#10;4YektF+Pdn8WZpmNbNcXUxdd3cn9y6L5BRRXun7PP7PbfESRdd11Hi8PRPiOIZVrtgeQD2QHgkdT&#10;kDoaWOx1HL6Dr13ZL8X2RWVZXic4xMcLhY3k/uS7s818E/C/xN8RJimh6VNdRKdr3LYSFPq54z7D&#10;J9q9m0f9inXLiENqfiGyspD/AAW8DT4/ElK+tdL0mz0WxhsrG2itLWFdkcMKBEUegA6Var8jxnF+&#10;OrSf1e0I/ez+hst8Ossw9NfXG6k+utl8kj5MvP2I79IibXxXBNJ2WWxMY/MOf5V5f44/Z28beA4Z&#10;Lm404ajYxjLXWnMZVUepXAYD3xgetfoHSMoZSCMisMNxZmVGSdSSmvNf5HVjPD3JsRBqhF05d07/&#10;AIM/LGivsj4//s12niS1uvEHhe2W11lAZJrOIYS77nA7P79+/JzXxxIjRuyOpVlOCrDBB9K/WMqz&#10;ahm1H2lLRrddUfz/AJ9w/isgxHscRrF/DJbNf5+Qlb/gXxpqHw/8UWWt6a+2e3f5o84WVD95G9iP&#10;y4PUVgUV6tWlCtB06iunoz5+hXqYarGtSdpRd0z9N/CPiiy8Z+G9P1rTn8y0vIhImeo9VPoQcg+4&#10;rYr5X/Yx8ds39reE7mQsqj7baAnoMhZF/Mqce7V9UV/Oua4F5djJ4d7Lb0ex/ZnD+axznLqWLW7V&#10;n6rcO9c78RP+RD8Q/wDYPn/9Fmui7iud+In/ACIfiH/sHz/+izXBQ/jQ9V+Z62M/3ap/hf5M/NKi&#10;iiv6djsj+GJfExR/Sv0W+CP/ACSTwp/2Dof/AEAV+dI/pX6L/BH/AJJJ4T/7B0P/AKAK/OeNv93o&#10;/wCJ/kfs3hh/v2I/wL8zuKKKK/IT+jQooooAKKKKAPlL9uL/AI+PBv8Au3n84a+XK+o/24v+Pjwb&#10;/u3n84a+XK/euF/+RVS+f5s/kjjv/kf1/wDt3/0lBXqX7Mf/ACXDw39bj/0nkry2vUv2Y/8AkuHh&#10;v63H/pPJXq5v/wAi+v8A4X+R4XDv/I3wv+OP5o+/qKKK/nA/tQKKKKACiiigAooooAKKKKACiiig&#10;AooooAK4r4y+JH8I/DHxFqkcnlTR2rJE47SPhEP/AH0wrtDXh/7X2otafCVoAcC7vYYj+GX/APZK&#10;9LLaKxGNo0ns5L8zw88xDwmWYivHdQlb7j4gooor+k9j+J27u7Cvt39lP4YxeE/BMevXUS/2rrCi&#10;Xcw5jg6oo+o+Y/Uegr4x8P6Wdb17TdOU4N3cxW4P++wX+tfpzY2sdlZwW8KCOKJFRVXoABgCvzfj&#10;PGyp0aeFg/i1fov+D+R+0eGuWQr4mrjqiv7OyXq+v3fmWKKKK/Ij+jAooooASsbxh4VsPGnhu/0b&#10;UY/NtLuMow4yp6hh6EEAg+oFbNLVwnKnJTi7NGVWnCtCVOorxas0fmL4s8N3Xg/xJqWi3v8Ax82U&#10;7Qs2MBgOjD2IwR7Gsmvd/wBsTQ0074m29/GgUahYo7n+9IjFSf8AvkJ+VeEV/R+V4p43B0sQ95LX&#10;16n8V55gFluY18ItoydvTdfgFfVv7E/iQta+ItCkb5Y5I7yFf94FX/8AQU/OvlIV7j+x9fG1+LDw&#10;5+W406WPHuHRv/ZTXmcSUVWyuqmttfuZ7fBmJeFzzDtP4nyv5o+3q8S/a48RNo/wnks4ztfUrqO2&#10;4PO0ZkP4fJj8a9ur5e/bevClj4TtM/LJLcSke6hB/wCz1+PZDRVbM6MH3v8Adqf0hxbiHhsjxM47&#10;8tvvaX6nyhRRRX9Dn8cElvbyXdxHBCjSTSMERFHLMTgAfjX6M/CT4fW3w28D6fpEKr9oCCS6mX/l&#10;rMwG9vp2HsAK+IPgLpCa58YPC9rIMqLrz/xjRpB+qV+iKjFflHGmMl7SnhE9Lcz/ACR+/wDhll0P&#10;Z1swkvevyry6v9BaKKK/MT92CiiigBK+cP2wvhvFqXh2DxdaRAXmnlYbplHLwscAn12sR+DH0r6P&#10;rm/iLoy694F1/T3GRcWM0Y4zglDg/ga9TK8XPBYynWg9nr6Pc+fz7L6eZ5bWw1RXum15Nap/efmp&#10;RRRX9IrVXP4ras7E1ndzafeQXVu5jnhdZY3HVWU5B/MV+m/hvWI9f8P6bqUX+qu7aOdfoyhh/Ovz&#10;Dr9D/gHdm9+D/haRjkrZLF/3xlR/KvzPjainSo1uqbX3q/6H7d4YYiSxOIw/RpP7nb9T0CkNLTW+&#10;6fpX5Mf0Kfn3+0ZrDa18ZPEUhbMcMqWyD0CIoI/763H8a81rqvinIZPiZ4sZuv8Aa12v5SsK5XsK&#10;/pTLYKngqMV0jH8kfxJnVSVbMsRUlu5y/NhX0N+xx4Ij1nxdqHiG4jDppUaxwbhx5smQWHuFBH/A&#10;6+eexr7K/YthVfh7rMgA3tqrqT7CGLH8zXicUYiWHyyfJvKy+/c+n4FwkMXnlJVFdRvL5rb8T6Fo&#10;paK/Bj+tQooooASvjb9sfwRHovi7TvEFtGETVYzHPtHHmx4AY+5Ugf8AAK+ya+eP2041b4e6NIR8&#10;66qqg+xhlJ/kK+m4bxEsPmdLl2lo/mfCcbYSGKyOu5LWHvL1T/yPjeiiiv38/kUfBC9zNHDEheSR&#10;giqOpJOAK/Sj4c+D7fwH4L0rRLZV22sKiR1GN8h5dvxYk/jX58fDWJZviJ4WjcZRtWtVIPcectfp&#10;TH0FflPG2Ilz0cP01f6H774YYSHLiMW1711Fem7/AEH0UUV+YH7wFFFFAHOfELwjbeOvBuq6JdBd&#10;l1CyqzDOxxyjj3DAH8K/Ne6t5LO4lgmQxyxOY3U9QwOCPzr9SW6GvzY+KEKwfEjxTGowq6rdYH/b&#10;VuK/T+CcRLnrYd7WT/Q/CfE/CQ5MPi0veu4v03X6nMUUUV+rH4AfeP7K+snVfg3pUbtvks5JbYk+&#10;gclR+ClR+FevV8//ALGMjN8M9TBPCarIB/36jP8AWvoAV/OWcQVPMK8V/Mz+z+GarrZNhZy35F+G&#10;gV8l/tr+Iml1bw9oaPhYYpLyROxLEKh/Da/519aV8Mftb3hufjBcRk5FvZwxD6ct/wCzV7HClFVc&#10;zi39lN/p+p854gYiVDI5xj9uUV+v6Hi9FFFfup/KZ0vw38Gy/EDxtpOhRFlF1LiWRf4IwCzt9doO&#10;PfFfo9o+k2uhaZa6fZQrb2ltGsUUSDhVAwBXyF+xfpCXXjnWNRYZNpYiNeOhkcHP1wh/M19k1+Lc&#10;YYuVXGrD392C/Fn9NeHGXU6GWSxjXvVG9fJaW++4tFFFfBn62FFFFACV8U/ta/DePwr4xg16yiEd&#10;lrG5pVUcJcLjcf8AgQIP1DGvtavFf2uNHTUPhDc3TDL2F1DOh9ywj/lIa+l4dxcsJmNOz0k+V/P/&#10;AIJ8Nxnl1PMMmrcy96C5k/Tf8D4aooor+gD+QzvfgV4gbwz8WfDd2GISS6W1cZ4Ky5j5+hYH8K/R&#10;JW3DNfl3pF42n6rZXSnDQTpKD7qwP9K/UKE7okP+yK/IeNqKjiKVVdU19z/4J/RPhhiHLCYig9oy&#10;T+9f8Ad3rnfiJ/yIfiH/ALB8/wD6LNdF3Fc78RP+RD8Q/wDYPn/9Fmvz+h/Gh6r8z9gxn+7VP8L/&#10;ACZ+aVFFFf07HZH8MS+Jij+lfot8Ef8AkknhT/sHQ/8AoAr86R/Sv0X+CP8AySTwn/2Dof8A0AV+&#10;c8bf7vR/xP8AI/ZvDD/fsR/gX5ncUUUV+Qn9GhRRRQAUUUUAfKX7cX/Hx4N/3bz+cNfLlfUf7cX/&#10;AB8eDf8AdvP5w18uV+9cL/8AIqpfP82fyRx3/wAj+v8A9u/+koK9S/Zj/wCS4eG/rcf+k8leW16l&#10;+zH/AMlw8N/W4/8ASeSvVzf/AJF9f/C/yPC4d/5G+F/xx/NH39RRRX84H9qBRRRQAUUUUAFFFFAB&#10;RRRQAUUUUAFFFFACV8+/tof8k10v/sLR/wDomWvoKvn39s//AJJrpX/YWj/9Ey17mR/8jKh/iR8p&#10;xX/yJMV/hf6HxlRRRX9En8anTfDLn4keFM/9Be0/9HLX6UJ0r81/hj/yUjwp/wBhe0/9HLX6Tp0r&#10;8f42/wB6pf4f1P6L8MP9yxH+JfkPooor86P2oKKKKACiikJwDmgD5A/bXuEbxT4dhH+sS0kc/QuA&#10;P/QTXzfXqn7S/i2Pxb8WtTaBw9tp6rYRsO+wkv8A+Ps4/CvK6/ofIaMqGW0YS3tf79f1P424qxMM&#10;XnWJqw25rfdp+gV7L+yZGzfGKyYdEtZmP0wB/WvGq+g/2MNHe68f6tqOMxWlh5RPo0kikfojUs+q&#10;Knlldvtb79B8J0nWzvCxX8yf3an2bXyn+3F/r/Bg/wBm8/8AaFfVdfKn7cX+v8G/7t5/7Qr8g4Z/&#10;5G1H5/kz+jOOP+RBiP8At3/0pHy3RRRX78fyMeo/sx/8lw8M/W4/9J5a+/6+AP2Y/wDkuHhn63H/&#10;AKTy19/V+LcZf8jCP+Ffmz+m/DX/AJFE/wDG/wAoi0UUV8GfrQUUUUAFUda/5A97/wBcH/8AQau1&#10;S1v/AJA97/1wf+VXT+NephX/AIU/R/kfl7RRRX9QR+FH8KT+JhX6C/s4/wDJF/DX/XF//RjV+fVf&#10;oL+zj/yRfw1/1xf/ANGNX5/xp/udP/F+jP1/wy/5GVb/AAfqj0umv91vpTqa/wB1vpX44f0k9j82&#10;fif/AMlK8Wf9hi8/9HNXL9hXUfE7/kpPiv8A7DF5/wCjmrl+wr+l8D/ulL/DH8kfw/mn+/V/8cv/&#10;AEph2NfZv7F//JONY/7C8n/omKvjLsa+zf2Lv+Sb6v8A9heT/wBExV8vxf8A8i3/ALeX6n3fh3/y&#10;O1/hl+h9B0UUV+IH9TBRRRQAlfPf7aX/ACTfSP8AsLx/+iZa+hK+e/20v+Sb6R/2F4//AETLXuZH&#10;/wAjKh/iR8nxX/yJMV/hf6HxpRRRX9En8bHT/DD/AJKV4U/7C9p/6OWv0mToK/Nn4Yf8lK8Kf9he&#10;0/8ARy1+k6dK/H+Nv96pf4f1P6M8MP8AcsR/iX5DqKKK/Oj9pCiiigBrdDX5ufFb/kpviv8A7Ctz&#10;/wCjWr9I26Gvzc+K3/JTfFf/AGFbn/0a1fovBX+91f8AD+p+L+J3+44f/E/yOUooor9hP5yPsz9i&#10;/wD5Jrq3/YWk/wDRMVfQa9K+fP2L/wDkmurf9haT/wBExV9Br0r+dM8/5GVf/Ez+yeFP+RJhf8KC&#10;vg39qr/ktGr/APXGD/0WtfeVfBv7VX/JaNX/AOuMH/ota9/g3/kYv/C/zR8r4kf8ieP+NfkzyKii&#10;iv2s/mA+m/2Iv+Qt4r/642/85K+ta+Sv2Iv+Qt4r/wCuNv8Azkr60r8F4o/5GtX5fkj+teA/+RBR&#10;/wC3vzYtFFFfKH6AFFFFACfyryj9qX/kh3iH/etv/SiOvWK8n/al/wCSH+If962/9KI69PLP9+of&#10;4o/mjws+/wCRViv8EvyZ8D0UUV/SR/E4Cv1Mt/8AUx/7or8sxX6mW/8AqY/90V+Vcb/Fh/8At79D&#10;988LdsX/ANu/+3D+9c78RP8AkQ/EP/YPn/8ARZrou4rnfiJ/yIfiH/sHz/8Aos1+bUP40PVfmftu&#10;M/3ap/hf5M/NKiiiv6djsj+GJfExR/Sv0W+CP/JJPCn/AGDof/QBX50/4V+iPwTuoo/hN4TVpFB/&#10;s6Hgn/YFfnPGybw9G38z/I/ZPDKUY46vzO3ur8zvqKg+2wf89U/76FH22D/nqn/fQr8i5X2P6K9r&#10;T/mX3k9FQfbYP+eqf99Cj7bB/wA9U/76FHK+we1p/wAy+8noqD7bB/z1T/voUfbYP+eqf99CjlfY&#10;Pa0/5l958s/txf8AHx4N/wB28/nDXy5X1B+29Mk1x4O2OrYW8ztOccw18v1+88L/APIqpfP82fyZ&#10;x1JSz+u0/wCX/wBJQV6l+zH/AMlw8N/W4/8ASeSvLa9S/Zj/AOS4eG/rcf8ApPJXq5v/AMi+v/hf&#10;5Hh8O/8AI3wv+OP5o+/qKKK/nA/tQKKKKACiiigAooooAKKKKACiiigAooooASvn39tD/kmul/8A&#10;YWj/APRMtfQVfPv7aH/JNdL/AOwtH/6Jlr3Mj/5GVD/Ej5Tiv/kSYr/C/wBD4yooor+iT+NTpvhj&#10;/wAlI8Kf9he0/wDRy1+k69B/nvX5sfDL/kpHhT/sL2n/AKOWv0mV1x1H51+Qcbf71S/w/qf0V4YN&#10;LBYi/wDMvyJKKb5i+tHmL61+cn7Vddx1FM8xfUfnVPUtc07RrV7m/vreyt05aW4lVFH1JNUouTsk&#10;RKpCC5pSSReryP8AaF+M1v8ADPwzJZ2cyt4ivkKW0S4JhU8GVh2A7Z6n2BxyvxR/a40bQreay8KB&#10;dZ1I5X7UwItovfPBc/Tj37V8ja94g1HxRq1xqeq3cl7fXDbpJpDyfb2A6ADgV99kXDVbEVI4jGR5&#10;YLo93/wD8i4s43w+EoyweXT5qr0cltH59X+RQZ2kZmZizMclickn1pKKK/ZUrKyP5sbbd2Ffav7H&#10;vhFtE+HtzrE0eybV7guhIwfKTKr/AOPbz9CK+SvAPg288f8Ai3TtDsg3mXUgDyAZEcY5dz9Bn6nA&#10;71+kOh6PbeH9GstMs4/KtLSFYIk9FUYH8q/N+MseoUY4KL1lq/Rbfe/yP2nw2ymVXFTzKa92CsvV&#10;7/cvzL9fKf7cX+v8G/7t5/7Qr6sr5T/bi/1/g3/dvP8A2hXxPDP/ACNqPz/Jn6fxx/yT+I/7d/8A&#10;SkfLdFFFfvx/Ix6j+zJ/yXDwz9bj/wBJ5a+/d1fmF4f8Raj4V1i31TSrprO/t93lTKASu5Sp4II6&#10;Ej8a7T/hoj4i/wDQ0XP/AH6i/wDiK/Ps/wCHsTmuKVejJJJJa37s/XuEuMMHkGBlha8JNuTeluyX&#10;6H6E7qN1fnt/w0R8Rf8AoaLn/v1F/wDEUf8ADRHxF/6Gi5/79Rf/ABFfM/6mY7+eP4/5H2//ABEz&#10;Lf8An1P8D9Cd1G6vz2/4aI+Iv/Q0XP8A36i/+Io/4aI+Iv8A0NFz/wB+ov8A4in/AKmY7+eP4/5B&#10;/wARMy3/AJ9T/A/QndVLWm/4k973/cv0/wB018B/8NEfEX/oaLn/AL9Rf/EU2X9oP4hTRPG/ia4Z&#10;HBVl8qLkH/gNVHg3HRknzx/H/IzqeJWWzg4qlPVeR55RRRX7HFWSR/OEnzSbCv0F/Zw/5Iv4Z/64&#10;v/6Mavz6r9Bf2cP+SL+Gf+uL/wDoxq/PuNf9zp/4v0Z+weGX/Iyrf4P1R6XTX+630p1Nf7rfSvxw&#10;/pJ7H5s/E7/kpPiv/sMXn/o5q5fsK6j4nf8AJSfFf/YYvP8A0c1cv2Ff0vgf90pf4Y/kj+H80/36&#10;v/jl/wClMOxr7N/Yu/5Jvq//AGF5P/RMVfGXY19m/sXf8k31f/sLyf8AomKvl+L/APkW/wDby/U+&#10;78O/+R2v8Mv0PoOiiivxA/qYKKKKAEr57/bS/wCSb6R/2F4//RMtfQlfPf7aX/JN9I/7C8f/AKJl&#10;r3Mj/wCRlQ/xI+T4r/5EmK/wv9D40ooor+iT+Njp/hf/AMlK8Kf9he0/9HLX6Tx/dr82Phh/yUrw&#10;p/2F7T/0ctfpPH92vx/jb/eqX+H9T+jPDD/csR/iX5DqKKK/Oj9pCiiigBrdK/Nz4rf8lN8V/wDY&#10;Vuf/AEa1fpG3Q1+bnxW/5Kb4r/7Ctz/6Nav0Xgr/AHur/h/VH4x4n/7jh/8AE/yOUooor9hP5xPs&#10;z9i//kmurf8AYWk/9ExV9Br0r58/Yv8A+Sa6t/2FpP8A0TFX0GvSv50zz/kZV/8AEz+yeFP+RJhf&#10;8KFr4M/aq/5LRq//AFxg/wDRa19518GftVf8lo1f/rjB/wCi1r3uDf8AkZP/AAv80fK+JH/Inj/j&#10;X5M8iooor9sP5gPpv9iL/kLeK/8Arjb/AM5K+s91fmj4R+IHiDwHJcyaBqcmmvchVlMaq24LnH3g&#10;fU/nXS/8NEfEX/oaLn/v1F/8RX5nnPDOLzDGzxNKUUnbe/ax+3cN8cYHJssp4KtTk5Rvta2rufoT&#10;uo3V+e3/AA0R8Rf+houf+/UX/wARR/w0R8Rf+houf+/UX/xFeJ/qZjv54/j/AJH0/wDxEzLf+fU/&#10;wP0J3Ubq/Pb/AIaI+Iv/AENFz/36i/8AiKP+GiPiL/0NFz/36i/+Ip/6mY7+eP4/5B/xEzLf+fU/&#10;wP0J3V5R+1Ic/A/xD/vW3/pRHXyb/wANEfEX/oaLn/v1F/8AEVneIvjL4z8WaPPpera7Ne6fPt8y&#10;B44wG2sGHIUHggH8K68HwjjcPiadaU42jJPr0foebmXiHl+MwVbDQpyTnFpbdVY4uiiiv1s/nwBX&#10;6mW/+pj/AN0V+WYr9TLf/Ux/7or8q43+LD/9vfofvnhbti/+3f8A24f3rnfiJ/yIfiH/ALB8/wD6&#10;LNdF3Fc78RP+RD8Q/wDYPn/9Fmvzah/Gh6r8z9txn+7VP8L/ACZ+aVFFFf07HZH8MS+JhS/lSUUO&#10;KluhxlKPwuwv5UflSUVHs4fyr7jT21T+Z/exfyo/Kkop+zh/KvuD21T+Z/exfyo/Kkoo9nD+VfcH&#10;tqn8z+9gaKKKtJLRGMpOTu9Qr1L9mP8A5Lh4b+tx/wCk8leW16l+zH/yXDw39bj/ANJ5K8nN/wDk&#10;X1/8L/I+g4d/5G+F/wAcfzR9/UUUV/OB/agUUUUAFFFFABRRRQAUUUUAFFFFABRRRQAlfPv7aH/J&#10;NdL/AOwtH/6Jlr6Cr59/bQ/5Jrpf/YWj/wDRMte5kf8AyMqH+JHynFf/ACJMV/hf6HxlRRRX9En8&#10;aj7e4ltZ45oZHhmjYOkkbFWVgcggjoQa2v8AhPfE/wD0Merf+B0v/wAVWFRWU6VOo7zin6o3p4it&#10;RVqc2vRtG9/wnvif/oY9W/8AA6X/AOKo/wCE98T/APQx6t/4HS//ABVYNFZ/VaH/AD7X3I2+u4r/&#10;AJ+y+9m6fHniZhg+ItWI976X/wCKrJvL+51CXzbq4luZf780hdvzJqCirjQpQ1jBL5IieKr1FadR&#10;terCiiitjlCnRxPNIscaM8jkKqqMkk9AB61JaWc9/dRW1tDJcXErBI4olLM7HgAAck19hfs9/s3r&#10;4RaDxH4miSXWcbrezOGW1/2j2L/oPrzXiZrm1DKqLnUd5PZdX/wD6jIOH8Vn2JVKirQXxS6Jf5+R&#10;vfs2fBb/AIVvoB1TVIl/4SDUEHmKRk28fURg+vdvfA7A17VSUtfgOLxVXG15Yis7yZ/XWW5fQyvC&#10;wwmHVoxX3+b82FfKf7cX+v8ABv8Au3n/ALQr6sr5T/bi/wBf4N/3bz/2hXt8M/8AI2o/P8mfLccf&#10;8k/iP+3f/SkfLdFFFfvx/IwUUUUAFFFFABRRRQAUUUUAFFFFABX6C/s4f8kX8M/9cX/9GNX59V+g&#10;v7OH/JF/DP8A1xf/ANGNX57xr/udP/F+jP2Lwy/5GVb/AAfqj0umv91vpTqa/wB1vpX44f0k9j82&#10;fid/yUnxX/2GLz/0c1cv2FdR8Tv+Sk+K/wDsMXn/AKOauX7Cv6XwP+6Uv8MfyR/D+af79X/xy/8A&#10;SmHY19m/sXf8k31f/sLyf+iYq+Muxr7N/Yu/5Jvq/wD2F5P/AETFXy/F/wDyLf8At5fqfd+Hf/I7&#10;X+GX6H0HRRRX4gf1MFFFFACV89/tpf8AJN9I/wCwvH/6Jlr6Er57/bS/5JvpH/YXj/8ARMte5kf/&#10;ACMqH+JHyfFf/IkxX+F/ofGlFFFf0SfxsdP8L/8AkpXhT/sL2n/o5a/SeP7tfmx8MP8AkpXhT/sL&#10;2n/o5a/SeP7tfj/G3+9Uv8P6n9GeGH+5Yj/EvyHUUUV+dH7SFFFFADW6V+bnxW/5Kb4r/wCwrc/+&#10;jWr9I26Gvzc+K3/JTfFf/YVuf/RrV+i8Ff73V/w/qj8Y8T/9xw/+J/kcpRRRX7CfzifZn7F//JNd&#10;W/7C0n/omKvoNelfPn7F/wDyTXVv+wtJ/wCiYq+g16V/Omef8jKv/iZ/ZPCn/Ikwv+FC18GftVf8&#10;lo1f/rjB/wCi1r7zr4M/aq/5LRq//XGD/wBFrXvcG/8AIyf+F/mj5XxI/wCRPH/GvyZ5FRRRX7Yf&#10;zAFFFFABRRRQAUUUUAFFFFABRRRQACv1Mt/9TH/uivyzFfqZb/6mP/dFflXG/wAWH/7e/Q/fPC3b&#10;F/8Abv8A7cP71zvxE/5EPxD/ANg+f/0Wa6LuK534if8AIh+If+wfP/6LNfm1D+ND1X5n7bjP92qf&#10;4X+TPzSooor+nY7I/hiXxMKXb7Gkr7V+FnwB8CeIvh14d1O/0JJ726sopZpfPlG5ioJOA2K8TNs3&#10;pZRCNSrFvmdtD6fh/h/EcQVp0cPJRcVfW/e3Q+K9vsaNvsa+/v8Ahmb4cf8AQux/+BE3/wAXR/wz&#10;N8OP+hdj/wDAib/4uvmf9dMH/wA+5fh/mfc/8QzzP/n7D8f8j4B2+xo2+xr7+/4Zm+HH/Qux/wDg&#10;RN/8XR/wzN8OP+hdj/8AAib/AOLo/wBdMH/z7l+H+Yf8QzzP/n7D8f8AI+AdvsaNvsa+/v8Ahmb4&#10;cf8AQux/+BE3/wAXR/wzN8OP+hdj/wDAib/4uj/XTB/8+5fh/mH/ABDPM/8An7D8f8j4AIx2or3z&#10;9qz4a+Hfh3N4ZXw/py2Au1uTNtkd923ytv3iem4/nXgdfY5fjoZjho4mmmk77+Tsfm2b5ZVyfGTw&#10;VZpyjbbbVXCvUv2Y/wDkuHhv63H/AKTyV5bXqX7Mf/JcPDf1uP8A0nkrLN/+RfX/AML/ACOjh3/k&#10;b4X/ABx/NH39RRRX84H9qBRRRQAUUUUAFFFFABRRRQAUUUUAFFFFACV8+/tof8k10v8A7C0f/omW&#10;voKvn39tD/kmul/9haP/ANEy17mR/wDIyof4kfKcV/8AIkxX+F/ofGVFFFf0SfxqFH4Vs+C9Jg17&#10;xhoWmXO77NeX9vbS7DhtjyKpwfXBr7CX9j3wIf49U/8AAkf/ABNfP5lnmFyqcaeIvdq+iPr8k4Xx&#10;+fU51cJa0XZ3dvM+JPwor7c/4Y78Cf8APTVP/Akf/E14p+0F+z3/AMKySDWND8+50F8Rz+ad728n&#10;QEkD7rdM9jx3FcmD4mwGNrRoQbTe11Y9DMuCM2yzDSxVWKcY72d36nh1FFFfVnwAqKXYKoyScADv&#10;XqPgH9nDxn46kjkNg2jaex5u9QUx8f7Kfeb24APrXB+FPFF/4N8QWes6bII7u1fcu4ZVh0KsO4Iy&#10;Pxr9BvhV8TtL+KXhmLU7AiKdMJc2bHLwSY5B9R6HuPxA+M4jzTG5bTUsPBcr+1vZ+h+lcGZFlmd1&#10;pQxlRqcdVHbmXr+aMj4U/AXw58LYVnt4v7Q1hlxJqNwoL+4QdEH059Sa9LpKK/FcRiKuKqOrWk5S&#10;fc/p7B4LD5fRVDCwUYrohaKKK5ztCvlP9uL/AF/g3/dvP/aFfVlfKf7cX+v8G/7t5/7Qr6fhn/kb&#10;Ufn+TPg+OP8Akn8R/wBu/wDpSPluiiiv34/kY6z4U+CoviJ4+0rw9PcvaR3hkBmjAJXbE79D/u/r&#10;X0V/wxLpf/QyXn/fhK8a/Zk/5Lh4Z+tx/wCk8tff1flvFGbY3A42NLD1HGPKn07s/eeBeHsszXLZ&#10;18ZRUpKbV9drI+Z/+GJdL/6GW8/78JR/wxLpf/Qy3n/fhK+maK+P/wBYs1/5/P8AA/R/9TMh/wCg&#10;Zfe/8z5m/wCGJdL/AOhlvP8AvwlH/DEul/8AQy3n/fhK+maKP9Ys1/5/P8A/1MyH/oGX3v8AzPmX&#10;/hiXS/8AoZLz/vwlQX37F2mWdnPP/wAJHeMY0Z8eQnOBmvqCqWt/8ge9/wCuD/yq4cRZo5JOs/wM&#10;a3BuRRpyawy2fV/5n5e0UUV+/R1SZ/I8laTSCv0F/Zw/5Iv4Z/64v/6Mavz6r9Bf2cP+SL+Gf+uL&#10;/wDoxq/PuNf9zp/4v0Z+weGX/Iyrf4P1R6XTX+630p1Nf7rfSvxw/pJ7H5s/E7/kpPiv/sMXn/o5&#10;q5fsK6j4nf8AJSfFf/YYvP8A0c1cv2Ff0vgf90pf4Y/kj+H80/36v/jl/wClMOxr7N/Yu/5Jvq//&#10;AGF5P/RMVfGXY19m/sXf8k31f/sLyf8AomKvl+L/APkW/wDby/U+78O/+R2v8Mv0PoOiiivxA/qY&#10;KKKKAEr57/bS/wCSb6R/2F4//RMtfQlfPf7aX/JN9I/7C8f/AKJlr3Mj/wCRlQ/xI+T4r/5EmK/w&#10;v9D40ooor+iT+Njp/hf/AMlK8Kf9he0/9HLX6Tx/dr82Phh/yUrwp/2F7T/0ctfpPH92vx/jb/eq&#10;X+H9T+jPDD/csR/iX5DqKKK/Oj9pCiiigBrdK/Nz4rf8lN8V/wDYVuf/AEa1fpG3Q1+bnxW/5Kb4&#10;r/7Ctz/6Nav0Xgr/AHur/h/VH4x4n/7jh/8AE/yOUooor9hP5xPsz9i//kmurf8AYWk/9ExV9Br0&#10;r58/Yv8A+Sa6t/2FpP8A0TFX0GvSv50zz/kZV/8AEz+yeFP+RJhf8KFr4M/aq/5LRq//AFxg/wDR&#10;a19518GftVf8lo1f/rjB/wCi1r3uDf8AkZP/AAv80fK+JH/Inj/jX5M8iooor9sP5gPVfgN8GrX4&#10;wXmsQ3OozaeLFImUxIG3byw5z/u/rXsX/DEul/8AQy3n/fhKw/2If+Qt4r/642/85K+tK/H8/wA6&#10;x+EzGpRoVWoq2mnZH9G8IcM5TmGT0sTiqClN3u9e58z/APDEul/9DLef9+Eo/wCGJdL/AOhlvP8A&#10;vwlfTNFfO/6xZr/z+f4H2f8AqZkP/QMvvf8AmfM3/DEul/8AQy3n/fhKP+GJdL/6GW8/78JX0zRR&#10;/rFmv/P5/gH+pmQ/9Ay+9/5nzN/wxLpf/Qy3n/fhK4/4tfsu2Hw48A6n4hh1u5vJbQxAQyRKobfK&#10;idR/vZr7Jryf9qT/AJIf4h/3rb/0oirvwGfZlVxdKnOs2nJJ7bXPIzfhLJcPl2IrUsOlKMJNPXdL&#10;1Pgeiiiv3M/lYBX6mW/+pj/3RX5Ziv1Mt/8AUx/7or8q43+LD/8Ab36H754W7Yv/ALd/9uH96534&#10;if8AIh+If+wfP/6LNdF3Fc78RP8AkQ/EP/YPn/8ARZr82ofxoeq/M/bcZ/u1T/C/yZ+aVFFFf07H&#10;ZH8MS+Jij+lfot8Ef+SSeFP+wdD/AOgCvzpH9K/Rf4I/8kk8J/8AYOh/9AFfnPG3+70f8T/I/ZvD&#10;D/fsR/gX5ncUUUV+Qn9GhRRRQAUUUUAfKX7cX/Hx4N/3bz+cNfLlfUf7cX/Hx4N/3bz+cNfLlfvX&#10;C/8AyKqXz/Nn8kcd/wDI/r/9u/8ApKCvUv2Y/wDkuHhv63H/AKTyV5bXqX7Mf/JcPDf1uP8A0nkr&#10;1c3/AORfX/wv8jwuHf8Akb4X/HH80ff1FFFfzgf2oFFFFABRRRQAUUUUAFFFFABRRRQAUUUUAJXz&#10;7+2h/wAk10v/ALC0f/omWvoKvn39tD/kmul/9haP/wBEy17mR/8AIyof4kfKcV/8iTFf4X+h8ZUU&#10;UV/RJ/Gp03wx/wCSkeFP+wvaf+jlr9J16D/PevzY+GP/ACUjwp/2F7T/ANHLX6Tr0H+e9fkHG3+9&#10;Uv8AD+p/Rfhh/uWI/wAS/IfVPVtJtNc0250++gS5tLiNopYpBkMpGCDVyivzpNxd1uftEoxnFxkr&#10;pn58fHD4PXfwn8TNEivPol0xayuiM8d42P8AeX9Rz6gebV+mHjrwRpfxB8N3WjarD5tvMvysv342&#10;H3XU9iD/AIdK/Pr4lfDnVPhj4mn0jUk3L9+3ulXCTx54Ye/qOx/M/t3DmerMKaw9d/vI/iu/r3P5&#10;b4z4Vlk1Z4vDK9Cb/wDAX29OxyldZ8M/iRqnwv8AE0Oraa29OEubVmwlxHnlT6H0PY/iDydFfYVq&#10;NPEU5UqqvF7n5zhsTVwdaNehLllF3TP0t8B+PNK+Inhy21jSJxLDKMPG3DxOOqOOxH+BGQQa6Ovz&#10;n+EvxY1T4T+IlvrNjPYykLeWTNhZl9fZhzg/0Jr768FeNtK8feH7fV9IuBPazDkdGjbujDsw9K/C&#10;M8ySplNW8dab2f6Pz/M/q/hXiijn9Dkm+WtHdd/NeX5G9RRRXy596FfKf7cX+v8ABv8Au3n/ALQr&#10;6sr5T/bi/wBf4N/3bz/2hX0/DP8AyNqPz/JnwfHH/JP4j/t3/wBKR8t0UUV+/H8jHqP7Mf8AyXDw&#10;z9bj/wBJ5a+/6+AP2Y/+S4eGfrcf+k8tff1fi3GX/Iwj/hX5s/pvw1/5FE/8b/KItFFFfBn60FFF&#10;FACVS1v/AJA97/1wf+VXapa3/wAge9/64P8Ayq6fxx9TCv8Awp+j/I/L2iiiv6gj8KP4UqfGwr9B&#10;f2cP+SL+Gf8Ari//AKMavz6r9Bf2cP8Aki/hn/ri/wD6Mavz/jX/AHOn/i/Rn6/4Zf8AIyrf4P1R&#10;6XTX+630p1Nf7rfSvxw/pJ7H5s/E7/kpPiv/ALDF5/6OauX7Cuo+J3/JSfFf/YYvP/RzVy/YV/S+&#10;B/3Sl/hj+SP4fzT/AH6v/jl/6Uw7Gvs39i7/AJJvq/8A2F5P/RMVfGXY19m/sXf8k31f/sLyf+iY&#10;q+X4v/5Fv/by/U+78O/+R2v8Mv0PoOiiivxA/qYKKKKAEr57/bS/5JvpH/YXj/8ARMtfQlfPf7aX&#10;/JN9I/7C8f8A6Jlr3Mj/AORlQ/xI+T4r/wCRJiv8L/Q+NKKKK/ok/jY6f4X/APJSvCn/AGF7T/0c&#10;tfpPH92vzY+GH/JSvCn/AGF7T/0ctfpPH92vx/jb/eqX+H9T+jPDD/csR/iX5DqKKK/Oj9pCiiig&#10;BrdK/Nz4rf8AJTfFf/YVuf8A0a1fpG3Q1+bnxW/5Kb4r/wCwrc/+jWr9F4K/3ur/AIf1R+MeJ/8A&#10;uOH/AMT/ACOUooor9hP5xPsz9i//AJJrq3/YWk/9ExV9Br0r58/Yv/5Jrq3/AGFpP/RMVfQa9K/n&#10;TPP+RlX/AMTP7J4U/wCRJhf8KFr4M/aq/wCS0av/ANcYP/Ra19518GftVf8AJaNX/wCuMH/ota97&#10;g3/kZP8Awv8ANHyviR/yJ4/41+TPIqKKK/bD+YD6b/Yh/wCQt4r/AOuNv/OSvrWvkr9iH/kLeK/+&#10;uNv/ADkr61r8F4o/5GtX5fkj+teA/wDkQUP+3vzYUUUV8ofoAUUUUAFeT/tSf8kP8Q/71t/6URV6&#10;xXk/7Un/ACQ/xD/vW3/pRFXp5Z/v1D/FH80eFn3/ACKsV/gl+TPgeiiiv6SP4nAV+plv/qY/90V+&#10;WYr9TLf/AFMf+6K/KuN/iw//AG9+h++eFu2L/wC3f/bh/eud+In/ACIfiH/sHz/+izXRdxXO/ET/&#10;AJEPxD/2D5//AEWa/NqH8aHqvzP23Gf7tU/wv8mfmlRRRX9Ox2R/DEviYo/pX6LfBH/kknhT/sHQ&#10;/wDoAr86R/Sv0X+CP/JJPCf/AGDof/QBX5zxt/u9H/E/yP2bww/37Ef4F+Z3FFFFfkJ/RoUUUUAF&#10;FFFAHyl+3F/x8eDf928/nDXy5X1H+3F/x8eDf928/nDXy5X71wv/AMiql8/zZ/JHHf8AyP6//bv/&#10;AKSgr1L9mP8A5Lh4b+tx/wCk8leW16l+zH/yXDw39bj/ANJ5K9XN/wDkX1/8L/I8Lh3/AJG+F/xx&#10;/NH39RRRX84H9qBRRRQAUUUUAFFFFABRRRQAUUUUAFFFFACV8+/tof8AJNdL/wCwtH/6Jlr6Cr59&#10;/bQ/5Jrpf/YWj/8ARMte5kf/ACMqH+JHynFf/IkxX+F/ofGVFFFf0SfxqdN8Mf8AkpHhT/sL2n/o&#10;5a/Sdeg/z3r82Phj/wAlI8Kf9he0/wDRy1+lCfdr8g42/wB6pf4f1P6L8MP9yxH+JfkOooor85P2&#10;oK4v4q/C/S/ip4Zl02/XyrhMva3irl4JMdR6g9x3H4EdpRW1GtOhUVWk7SWzObE4aljKMqFePNGS&#10;s0fmZ408F6p4B8RXOjavAYbqE5DDJSVOzoe6n/EHkEVhV+iHxi+EGmfFjw+ba4C22pQAtZ3qrlom&#10;9D6qeMj+oBr4H8W+EtU8Ea9c6Rq9s1teQHkHlXXs6nup7Gv3XIs8p5rS5Z6VFuu/mj+UeKuFq2QV&#10;+en71GWz7eT/AK1Meu5+E/xb1b4T68LyyJuLCYgXdi7YSZfX2Ydj/SuGor6LEYeliqUqNaN4s+Nw&#10;eMr4GvHEYeXLOOzP0v8AAvjrSPiH4fg1fR7gT28gwyHh4n7o47Ef4EZBBroa/N74Z/FDWvhbry6h&#10;pUu6FyBc2chPl3CjsfQjnDdR9CQfvL4afE/RvihoKajpU2JFwtxayEeZA2OjD+R6Gvw3O8hq5VPn&#10;j71N7Pt5M/qfhbi2hn1JUqvu11uu/mv8jr6+U/24v9f4N/3bz/2hX1ZXyn+3F/r/AAb/ALt5/wC0&#10;Kz4Z/wCRtR+f5M245/5EGI/7d/8ASkfLdFFFfvx/Ix6j+zH/AMlw8M/W4/8ASeWvv+vgD9mP/kuH&#10;hn63H/pPLX39X4txl/yMI/4V+bP6b8Nf+RRP/G/yiLRRRXwZ+tBRRRQAlUtb/wCQPe/9cH/lV2qW&#10;tf8AIHvf+uD/APoNXT+OPqYV/wCFP0f5H5e0UUV/UEfhR/ClT42FfoL+zh/yRfwz/wBcX/8ARjV+&#10;fVfoL+zh/wAkX8M/9cX/APRjV+f8af7nT/xfoz9f8Mv+RlW/wfqj0umv91vpTqa/3W+lfjh/ST2P&#10;zZ+J3/JSfFf/AGGLz/0c1cv2FdR8T/8AkpPiz/sMXn/o5q5f0r+l8D/ulL/DH8kfw/mn+/V/8cv/&#10;AEph2NfZv7F3/JN9X/7C8n/omKvjLsa+zf2Lv+Scav8A9heT/wBExV8vxh/yLf8At5fqfd+Hf/I7&#10;X+GX6H0HRRRX4gf1MFFFFACV89/tpf8AJN9I/wCwvH/6Jlr6Er57/bS/5JxpH/YXj/8ARMte5kf/&#10;ACMqH+JHyfFf/IkxX+F/ofGlFFFf0SfxsdP8L/8AkpXhT/sL2n/o5a/SeP7tfmx8L/8AkpXhT/sL&#10;2n/o5a/SdOlfj/G3+9Uv8P6n9GeGH+5Yj/EvyHUUUV+dH7SFFFFADW6V+bnxW/5Kb4r/AOwrc/8A&#10;o1q/SNuhr82/it/yUzxX/wBhW5/9GtX6LwV/vdX/AA/qfi/if/uOH/xP8jlaKKK/YT+cj7M/Yv8A&#10;+Sa6t/2FpP8A0TFX0GvSvnz9i/8A5Jtqv/YWk/8ARMVfQftX86Z5/wAjKv8A4mf2Twp/yJML/hQt&#10;fBn7VX/JaNX/AOuMH/ota+86+DP2qv8AktGr/wDXGD/0Wte9wd/yMn/hf5o+V8SP+RPH/GvyZ5FR&#10;RRX7YfzAfTf7EP8AyFvFf/XG3/nJX1rXyV+xD/yFvFf/AFxt/wCclfWtfgvFH/I1q/L8kf1rwH/y&#10;IKH/AG9+bCiiivlD9ACiiigAryf9qT/kh/iH/etv/SiKvWK8n/ak/wCSH+If962/9KIq9PLP9+of&#10;4o/mjws+/wCRViv8EvyZ8D0UUV/SR/E4Cv1Mt/8AUx/7or8sxX6mW/8AqY/90V+Vcb/Fh/8At79D&#10;988LdsX/ANu/+3D+9c78RP8AkQ/EP/YPn/8ARZrovSuc+In/ACIfiH/sHz/+izX5tQ/jQ9V+Z+24&#10;z/dqn+F/kz806KKK/p2OyP4Yl8TFH9K/Rb4I/wDJJPCn/YOh/wDQBX50j+lfov8ABH/kknhP/sHQ&#10;/wDoAr8542/3ej/if5H7N4Yf79iP8C/M7iiiivyE/o0KKKKACiiigD5S/bi/4+PBv+7efzhr5cr6&#10;j/bi/wCPjwb/ALt5/OGvlyv3rhf/AJFVL5/mz+SOO/8Akf1/+3f/AElBXqX7Mf8AyXDw39bj/wBJ&#10;5K8tr1L9mP8A5Lh4b+tx/wCk8lerm/8AyL6/+F/keFw7/wAjfC/44/mj7+ooor+cD+1AooooAKKK&#10;KACiiigAooooAKKKKACiiigBK8H/AGxtNmu/hbbzxoWjtNRimlP91SroD/306j8a95rM8SeHrLxV&#10;oV7pOoxCeyu4jFIh9D3HoR1B7Gu/AYhYPFU67V1FpnkZvgnmWArYSLs5xaXr0PzCor1X4nfs6+KP&#10;AGpTNaWNxrWjliYry0jMjBfSRV5Uj1xj37DhdL8D+IdbultrDRNQupmONsds5x9TjAHua/oahmGF&#10;xFJVqdRcvqfxzisnx+ErvDVaMlJeT/A1PhBp82qfFLwrBAheQalBMQP7qOHY/gqmv0fXpXg37Of7&#10;Pknw7J1/Xgja9LHsigUhltVPUZ6Fz0JHAHAzk171X4zxPmNLMMYvYO8YK1++tz+lOBclxGUZdJ4p&#10;WnUd7dlayv5i0UUV8gfpIUUUUAJXn3xg+DulfFnQjBcAW2pwAm0vlXLRt6H1U9x/XmvQqK3oV6mG&#10;qKtRlaSOPF4ShjqMsPiI80Jbo/Mrxj4N1bwHr1xpGs2zW13Ecjuki9nQ91Pr+BwQRWJX6M/FT4T6&#10;P8VtBNjqEflXceWtb6MfvIG9vVTxlTwfqAR8G/EL4c6z8NNefS9Yt9h5MNwgJjnXP3lP8x1Hev3H&#10;I8/pZpD2dTSqt1380fyxxTwlXyGq6tL3qD2fbyf+fU5it3wZ421fwDrkOraLdta3UfDDqkq90de6&#10;n/64wcGsKivqalOFaDp1FdPofB0a1TD1I1aMuWS1TR+gXwb+Omj/ABX08RBlsdciXM9g7cn/AGkP&#10;8S/qO/bPlX7b2nzSWnhO+VT9nhkuIGb0ZxGVH5Rt+VfLem6ld6PfQXtjcSWl3A2+KaFirIfUEV9N&#10;eFPjLofxx8Jv4J8dtHp+qTALbakMLG8o+63+w+e3RuRxnbX5pWySWS46GYYZOVJPVdUno/Van7Zh&#10;+KI8TZVUyjGyUK0l7stlJpppPs3b0Plyiu/8d/A3xb4Dv5I7jS57+xBPl6hZRtLE69icD5T7N+vW&#10;sTw/8N/FHiq8S20vQr65djjd5LKi/wC85wo/E1+gQx+FqUvbRqLl73R+RVMpx9Kt9XlRlz7Wszt/&#10;2WNOmvfjTo0salktIp55T6KYmTP5uv5196V5N8A/ghD8JtHmnvHjutevQPtEyDKxqOkaE9s9T3P0&#10;Fes1+IcRZhTzHHOpR1ilZPvY/qXgzKK2TZVGliFacm5Ndr20/AWiiivmD7sKKKKACq2pQG50+5hB&#10;wZI2UfiKs0lNOzTInHni4vqflpc28tncSwTI0c0TlHRuqsDgg/jUdfVX7Q37NV9qmrXXifwnALiS&#10;4YyXmmqQGL95I88HPUr1zyM5xXzXP4R121uvs02i6hFcZx5L2sgfPpjGa/ojLc2wuPoRqQmk7aq+&#10;qZ/G2dcP47KcXOjUptq+jSumuhk1+h3wB0+XTfg/4XhmXa7WglwfRyXH6MK+afgx+zDrPirVLfUf&#10;E9lNpOhxMHa3uAUnucH7u3qq+pODjp1yPtSGFLeFIokVI0AVVUYAA7Cvz/i7NKGJ5MLQlzcru2tu&#10;1j9e8O8ixWCdTH4mLipK0U93rdskpG+6fpS0V+bH7cfnB8YNPm0v4p+KoJ1KSHUp5gD/AHZHLqfx&#10;DCuOr7W/aK/Z8k+ImNe0Hy016GPZLAxCrdIOgz0DjoCeo4OMDHyLqvgfxFol21tf6HqFrMpxtktn&#10;GfocYI9xX77kebYbGYSEVJKUUk0/LQ/kTijh/G5bmFWTptwm200rrV3+8w/Wvtf9jjTZrP4XXU8i&#10;FY7vUpZoie6hEQn80b8q+ffhj+zr4p8falCbqxuNF0cHMt5dxlGK+kanlifXGPfsfujw34dsvCeh&#10;WWkadEILK0jEUaew7k9yepPcmvmOLs0oVKKwdKXNK93bpY+68PMhxdHFSzKvBxgk0r6N3/Q06KKK&#10;/KT+gQooooASvBf2x9NmvPhbazxqWjtNSimlI7KUdAf++nUfjXvdZniTw7ZeLNCvdI1GIT2V3GYp&#10;EPoe49COoPY134DELB4qniGrqLTPHzjBPMsvrYSLs5xaXqfmFRXqvxO/Z18U+AdSmNrY3GtaQWJi&#10;vLOMyMF9JEHKkevT37DhdL8D+IdaultrHRNQupmONsds5x9Tjge5r+hqOYYXEUlWp1Fy+p/HWKyf&#10;H4Su8PVoyUlps/wNb4PadNqnxS8KwQKXkGpQzYH92Ng7H8lNfo6oxXg/7Of7Psnw7zr2vBG16aPZ&#10;HApDLaoeoz0LnuR0HA6nPvNfjPE+Y0swxi9g7xgrX7n9K8C5NiMoy5vFK06jvbsrWV/MWiiivkD9&#10;ICiiigBrcivzl+M+nzaX8VvFME6lXOoSzAH+653qfyYV+jleEftF/s/v8RkXXdCCJr8Eex4WO1bp&#10;B0GegcdievQ9iPr+GMxpZfjG67tGStfsfnHHWTYjN8uX1VXnTd7d1azt5nxNRW5qngfxDod01tf6&#10;HqFrMpxtktnGfocYI9xXb/DP9nfxT4/1KH7TY3Gi6RuBlvLyMxkr6RqeWJ9env2r9mrZhhcPSdad&#10;RcvqfzThsnx+LrrD0qMnJ6bP8T6E/Y502a0+FtxPIpWO71GWaI+qhUQn/vpG/KveKzfDXh2y8J6D&#10;Y6Rp0QhsrOIRRp7DufUnqT3NaVfzzj8QsZiqldKyk2z+xcnwLy3L6OEk7uEUn69Qr4W/a00+Wz+M&#10;F3NIuEurWGWM+oA2fzU19015d8dvgrb/ABb0GLyJEtNbs9zWtw4+U56xvj+E4HPUEZ9QfW4fzCnl&#10;2OjVq/C1Z+VzwOMcorZxlUqOH1nFqSXe3Q+AaK6bxJ8M/FPhO8e21TQr63ZTgSLCzxt/uuoKn8DW&#10;r4G+CXi/x7qEUFnpFxa2zEb768jaKFB3OSPm+i5NfuMsfhYUvbOouXvdH8rQynH1K/1eNGXPe1rM&#10;9p/YhsJvO8V3pUiAi3hVscFh5hI/AEfnX1ZXJ/DL4d6f8MfCdtoth+82kyT3DDDTSH7zn9APQADt&#10;XV1+A5xjI5hjqmIhs9vRaH9dcN5bPKMro4Sr8SWvq3f8BaKKK8c+mCiiigArzH9pTT5tU+CviWKB&#10;SzpHHOR/sxyo7H8Apr06obyzhv7WW2uI1lglQo8bjIZSMEEdxXThq31evCt/K0/uZw4/DfXMJVw1&#10;7c8WvvVj8taK9v8AjF+zLrvg3VJ7zw9ZzazoUjFkS3UyT2+f4WUcsB2YZ6c47+T2vg/Xb66Ftb6L&#10;qE9xnHlR2rs35Yr+icLmWExdJVqdRW9dvU/jTHZLj8vxDw9ak7p9m0/QpaXp82ralaWVupee5mSG&#10;NR3ZmAA/M1+ocK7YUB/uivmb9nb9m288P6nB4o8VQrDdw/NZ6eSGMbf89JMcZ9B269en03X5NxXm&#10;VHHYiFOg7qF9fN/8Mf0H4f5JicrwdSvio8sqjVl1SXf1uFY3jHT5dU8J6xZwjMs9nLEg9SyECtqk&#10;IyCD0r4iEnCSkuh+o1aaq05U31TX3n5YFSrEEEEcEUV9N/H79mbUf7Yu/EfhK2N5b3LtLc6bH/rI&#10;3PLNGP4gTztHIJ4yOB89P4S1yO6+zPo2oLc5x5LWsgfPpjGa/orL81wuOoRqQmk+qb1R/GmbZDjs&#10;qxUqFWm3ro0m015GVX6P/CGxm0z4Y+FradDHNHp0AdGGCp2DIP0r5l+B/wCzDqut6ta6x4ss307S&#10;YWEi2M4xLckcgMv8K56g8npjnNfZCqFUAcAcCvzji7NKGLlDDUHzct230v2P2jw7yLFYCNXHYqPL&#10;zpJJ723uOooor86P2gKKKKACiiigD5c/be06aS18J3wUm3ikuIHb0ZxGVH5Rt+VfKVfpT8RvAOn/&#10;ABI8K3eiaiCscw3RzKPmikH3XX3B/MZHevhbx78DfF3gHUJYbnSri+s1J8u+somlidexOBlT7Nj8&#10;etfsHCma4f6qsHUkoyi3a/VPU/m/xAyDFrMJZjRg5Qmle2tmlbU8/r1z9lfT5r340aPLGpZLWKee&#10;Q+imNkz+br+dcP4e+G/ijxVeJbaXoV9cyMcbvJZY1/3nICj8TX2n8A/ghD8JdHlmu3jutevQv2iZ&#10;PuxqORGhPbPU9z9BXp8RZth8PgqlFSTnNWSXn1PC4N4fxmNzKliJQcadNqTbVttkj1miiivww/q0&#10;KKKKACiiigAooooAKKKKACiiigAooooAKKKKAGlQeDyKRY1U5CgH6U+igVluJS0UUDCiiigAoooo&#10;AKKKKAErnPHnw/0b4jaDLpWs2omhbmOVeJIW7OjdiP16HIyK6SvGtR+P142ualf6J4am134eaHI1&#10;rrHiC1kLSicH941rCAftEUG0iVlOcsQgYxsDpTnOnNTpuzXUwr0aeIpypVo80Xo0z5W+LnwX1r4T&#10;6ptukN3pMrYttQjX5G/2W/utjt37Z5x57X6c3llo/jjw6EmW21fRtQgWRWBEkU0bAMrKRwQQQQR7&#10;EV8c/G/9mjUPALXGsaAsupeH+XeP701oO+7+8g/vdQOvTJ/YMi4mhi7YfGO0+j6P/Jn84cVcD1cu&#10;csZlycqXVdY/5o8Mooor9BPyHVHu/wAGf2ntR8Fi30jxJ5mraGuESY/NPbDtjP31HoeR2PAFfYfh&#10;vxBpXinSYNS0i7hvbKZdySwkEfQ+hHcHkV+YtdX8Pvid4g+GeqfbNFvGjRiDNayZaGYDsy+vuMEe&#10;tfBZzwvSxl62E92fbo/8mfrHDXHVfLeXDZh79Lo/tR/zR+ktFeUfCX9ojw98TI4rSR10rXMfNY3D&#10;j5z6xt0ce3Xjp3r1bNfkOJwtbCVHSrxcZI/o3A4/DZjRVfCzUovsLRSUVyneLRRRQAUUUUAJTGiQ&#10;tkoCfoKkooE0nuJiloooGFFFFACU1o1bkqD+FPooE0nuIqgdBgUtFFAwooooAKKKKACiiigBCobg&#10;imrGqnIUD8KfRQKy3EopaKBhRRRQAUUUUAJRS0UAMaNW5Kgn6U4KBwBxS0UCstwooooGFFFFADGj&#10;Vuqg/UUqqFGAMU6igVle4lLRRQMKKKKACiiigAooqC9vrfTbWW5upo7a3iUs8srBVUAZJJPQU0m3&#10;ZEykopyk7ImwDTFiVWyFAP0r5v8AiL+2NYaReSWXhSxTVmjO1r64YpDn/ZUcsPfI9s9a5zwx+2rq&#10;aXyL4h0O1ltGbDSaczI6D1CuSG+mRX0tPhzM6lH20aena+v3Hw1bjTIqWI+ryrXe17XX3n1tRWX4&#10;Z8Tad4w0O11bSrlbuxuV3RyL+RBHYg5BB5BFalfNyjKEnGSs0fb06kKsFUpu6eqYtFFFSaCUzyU3&#10;Z2jP0qSigTSe4lLRSUDFooooAKKKKACiiigAprKG6jNOooAYsar0UD8KdS0UCStogooooGFFFFAB&#10;RRRQAUUUUAFFFFABRRRQAUUUUAFFFFABRRRQAUUUUAFFFFABRRRQAUUUUAcZ8UPCmu+ONHtdD0rW&#10;BoWm3k+zWLyAst4bTad0Vsw4R3OFLnlVLFfmxjyvwtfePPh9fa38MPBGiaV4j0zw7bWsWm6rqV59&#10;iFgkyuY4Z40jbz/KVAdybWYMoI3Zc/Q9c3qXhCOOy8VTaGV0zXdchYyX25ifPEAhik68bQqcDHTP&#10;UmqT6COG+F3jbwP8P/D/AId+HkHiddQu9Iih0b7a1vIttLdIAhhE4XyRIWyBCH3A4XGa9bZA6lWG&#10;QeoNfMPh34Z3mt/DmTwV4Whu/CEhs7aw8QaDrtjcfZbd/lWS8sbjbsabKM+Y2ZJG2s2xyWPqGn/H&#10;W1u9cnjm0HUbTw4usSeH4/ELtE0BvkmMBR4wxkjVpgY0dlwzbc4DKWbXYPJnn/xr/ZVtteNxrPg9&#10;I7LUTl5dN4WGY+qdkb2+6fbk18k6npd3ot/PZX9tLZ3cDbZIJkKup9wa/UWuB+KXwW8P/FSwK6hB&#10;9n1KNcQahAAJY/QH+8v+yfU4wea+8yXiirg7UMX70O/Vf5o/IeJuA6OYc2Ky60KnWPSX+T/A/O6i&#10;u8+KHwY8RfCu+K6jb/adOZtsOpW6kxP6A/3W9j74z1rg6/XsPiaOKpqrRlzRfY/nXGYPEYCs6GJg&#10;4yXRjkkaORXRijqcqynBB9RXv/wn/ay1bwv5OneKFk1rTVwovAc3MY9yf9YPrg9eT0r5+orlx2XY&#10;bMafs8RC/n1XozuyvOMbk9b22DqOL6ro/VH6Z+E/Gui+ONLTUNE1CG/tm6mNvmQ+jKeVPsQDW5X5&#10;jeGfFmseDdTTUNF1CbTrtf44WwGHow6MPYgivqP4Y/tg2OoLFY+MYBp9zwo1C2UtC3u68lPwyPpX&#10;5LmnCmJwd6mG9+H4r5dfkf0JkPH+CzC1HHfuqnf7L+fT5n0vRVTTNWs9asorywuoby1lG5JoHDow&#10;9QRwatV8O04uz3P1WMozipRd0xaKSlpFBRRRQAUUUUAFFFFABRRRQAUUUUAFFFFABRRRQAUUUUAF&#10;FFFABRRRQAUUUUAFFFFABRRRQAUUUUAFFFFABRRRQAUUUUAFFFFABRRSUAFBNcp47+KXhv4c2RuN&#10;b1KO3cjMdsp3TSf7qDk/XoO5FfKPxQ/av8QeLvNsvDwfw/pjfL5qt/pUg92H3PovP+1XvZbkuMzN&#10;r2UbR7vb/gnyOdcUZbkcWq8+af8AKtX/AMD5n0Z8Uv2gPDPwyjkgmn/tLWMfJp9qwLA9t56IOnXn&#10;0Br46+J3xq8SfFK6Yajc/ZtNVsx6bbkrCvoW/vt7n8AK4SSRpZGd2LuxyzMckk9SabX67lXDuEy2&#10;02uefd/ouh/OufcZZhnbdNP2dL+VdfV9QoopVVnYKoLMTgADJJr6p6K7Pg0nJ2R9TfsT+ILlj4k0&#10;V2ZrRPKuol7Ix3K/54X8q+qK8O/ZX+Fd74B8L3ep6tA1tqerFG+zyDDRRLnYGHZiWYke4B5Fe5V/&#10;PWf1qNfMqs6Hw3+921P7C4Qw+IwuS0KeJ0lbZ9E3ovuCiiivnz7IKKKKACiiigAooooAKKKKACii&#10;igAooooAKKKKACiiigAooooAKKKKACiiigAooooAKKKKACiiigAooooAKKKKACiiigAooooAKKKK&#10;ACiiigAooooAxfGWh3niPw3eWGnatPoWoOFe21C35aGVHV0JXI3oSoDJkblLLnmvMdDXUvhXqHj3&#10;4geOm0XwxoEllb3F7b6ZeSXMM91CHWS8w8SGN5E8iMRruLGNcknGfaK88+I/wli+K2uabB4iuUuv&#10;BtnDJI+hqhH2q7YFUllbPKRqWKJj75Dk5RcUn3Ecb4e+KHxE8OaLJ4t8eeHrG18KalfRyRw2t7m+&#10;0S0lKRw+fF5QV8EhpSJWKl2wCF2j3WvILj4S+MvEdrp/h7xP4xstU8HWc0MssdvpbQ6hqaQurxxX&#10;MxlKBdyLvMcamTBHyAkHD0/xH488TfD3UfibbeLoNHtUiub+x8Ny2MDWQtYS+1LqUr53mOqZZkdQ&#10;hbG1tvzN67Ae5ahptrq1nNaXtvFdW0qlZIZkDIwPYg9a+X/i3+yJ/rtT8Etj+J9Jmfj/ALZOen+6&#10;35jpX0boPi6w1rTNBuGkSxu9ZslvbawuJFWdl2I7gLnJ2b13Y6ZHrW3Xo4DMsVltTnw8rd10fqjw&#10;c3yPA53S9ni4XfR9V6M/LrU9LvNFvprK/tZrO7hO2SCZCjqfcGqtfo78RPhL4b+Jtj5Os2KtOoIi&#10;vIflni/3W9PY5HtXyL8UP2Y/E3gJpbzT0bXtHXLedbofOiH+3H1/FcjjJxX69lXE+Fx1qdb3J+ez&#10;9Gfzpn/A2Pym9XDr2tLut16r9UeOUUUV9mj8120Z0/gj4leI/h3eefoepy2isd0luTuhk/3kPH49&#10;fQ19O/Dn9sLR9YEdp4rtv7Guzgfa4QXt2PqR95P1Hqa+O6K8DMMjwWZK9WNpd1o/+CfW5PxTmeSt&#10;KhUvD+V6r/gfI/UPS9Ysdbs47zT7uG9tZBuSa3kDow9iDg1cr8zvCXjzxB4FvPtOharcac5OWWNs&#10;xv8A7yHKt+Ir6J8A/tnf6q28XaXjsb7T+R9WjJz9SD+FfmWYcJYzC3lh/wB5H8fuP3HKPEPLsdan&#10;jF7KfnrH7+nzPqmiua8I/Efw346tRNomr219xlo0fEif7yHDL+IrpM18VUpzpS5aiafmfp9GvSxE&#10;FUoyUk+qdxaKSlrM3CiiigAooooAKKKKACiiigAooooAKKKKACiiigAooooAKKKKACiiigAooooA&#10;KKKKACiiigAoopKAFopKRpFjXcxAHrQK9tWOpM15h46/aN8FeBfMik1IapfLx9k07ErA+jNnap9i&#10;c+1fOPj/APa08V+KBJbaMqeHbJuN0LeZcMPdyMD/AICAR619HgMgx+YWcIcse70R8Xm3F+U5SnGp&#10;U55/yx1f+SPrLxv8UvDPw8tfN1vVYbZyMpbg75pP91ByfrjFfMnxG/bA1jW/Ns/C1t/Y1o3H2ycB&#10;7hh7DlU/8e+or58vL241C6kubqeS5uZDueaZy7ufUk8k1DX6Vl3CeEwlp4j95Lz2+4/Ec58QMxzC&#10;9PC/uoeXxff/AJFnUNSu9WvJbu+uZry6lOXnncu7H3JOTVaiivt4xjFcsVZH5hKcqknKbu2FAq/o&#10;egaj4l1KKw0qymv7yT7sMCFm+vsPc8Cvpr4WfsfKvk6h41m3nhhpVs/yj2kcdfovp1NePmGb4TLI&#10;Xry17Ldn0OT8P5hndTlwsPd6yeiXzPBPh98K/EXxMv8A7Potizwq2JbyXKwRf7zdz7DJ9q+xvhL+&#10;zj4e+GqxXs6jWNdAybydBtjP/TNf4fryevODivT9J0ey0GxhstPtYbK0hXakMCBEUewFXK/Ic24k&#10;xWZXpw9yn2W79Wf0Xw/wTgcmtWq/vKvd7L0X6hS0UV8ifowUUUUAFFFFABRRRQAUUUUAFFFFABRR&#10;RQAUUUUAFFFFABRRRQAUUUUAFFFFABRRRQAUUUUAFFFFABRRRQAUUUUAFFFFABRRRQAUUUUAFFFF&#10;ABRRRQAUUUUAFFFFABXm2q/s/wDhPWLy6M41NNJvLg3d5oEOpTJpl1MW3s0luG2kM3zMgwjnJZWJ&#10;OfSaKNgPC7r4f6Xq03in4k/FS3bTktYZrewtmvHjGkaXCxO8NC/+ulZPOLKSR+6QHKc7ngX4gp4B&#10;+EXhG5+Iuqy2Gq3sJCLqAaS8ZfmdFlVASZEh2eY2MBgxJr0bXvDum+KNP+watZx39n50VwYJhlC8&#10;UiyRkjvh0U4PHHNeRfGpfGEWqf2hpXh271HU9MJuvDGqaKEfZK0QWWyv4pJFzFKy8yJwFKk7HjVm&#10;vfRiPZNL1ay1zTLbUdOu4b+wuYxLBdWsgkjlQjIZWXIII7ioPD+u2PirQ7LVtOeSWwvIhLC00Dwu&#10;ynoSkiqy/RgDXl3jBZJtb8PfDXwsv/CP3Goytr2vT6U5iaysxN5kux1xtkuZyYwRg7fPYcrWP408&#10;UeOvGXxiuPCvhu7vbHwlo5gXVNZ8PJbG8t7udAY4ZBdBkaONcTSeWpbbLEMEbsrlA6P4nfs4+Fvi&#10;L5t2sH9j6u2T9ts1A3t6yJ0b68H3r5S+I/7P/i34ctLNPZnUtLXJ+32QLoq+rr1Tj149zX35p8Nx&#10;b2FtFd3C3d0kSrNcLH5YlcAbmC5O3JycZOM1OyB1KkZBr6fLeIsbl1oX54dn+j6HwWd8F5ZnF6ij&#10;7Op/NH9Vsz8saK+8/iN+zL4R8d+bdQ2/9h6o2T9psVCqzerx/dPPUjBPrXzJ8QP2aPGXgcyTRWn9&#10;u6cvIudPUswH+1H94fhkD1r9Qy/iXA460XLkl2f6M/B844KzXKW5qHtId4/qt0eT0UrKVYqQQRwR&#10;3FJX1is1dHwLTi7MmtLyewuY7i1nkt7iM7kmico6n1BHIr1zwV+1R428KeXFeXEev2a4Bjvh+8A9&#10;pBzn3bdXjtFcOKwGFxseXEU1L+u56mBzXHZbLnwlVw9Hp92x9s+Dv2vPCGvCOLVkuNAujgEzL5kO&#10;fZ15/FgK9l0bxHpfiK1W50vULXULdukltKsi/mDX5g1b0vWL7RLoXOnXtxYXK9JrWVo3H4g5r4fG&#10;cGYepeWFm4vs9V/mfqOW+JeMo2jjqSmu60f+R+om7k0tfB/hX9qrx34b2x3F5BrUC8bb+PLAezqQ&#10;c+5zXr/hj9tPRbrZHrui3enSHgyWrrPGPc/dYfgDXxuK4XzLDXahzry/y3P0vAceZLjbKdT2b7SX&#10;67H0jRXB+G/jl4G8VbRZeI7MSNwIbl/IkJ9Ar4J/Cu3iuI51DRurqeQVOQa+Zq0KtF8tWLi/NWPu&#10;MPjMNio81CopLyaZLRSZorA7BaKSigBaKKKACiikoAWiiigAooooAKKKKACiikoAWikooAWikzVD&#10;VPEGmaJbtPqF/bWMK9ZLiVUUfiTVRi5O0VcznUhTXNN2XmaFJXk3iT9qDwB4d3quqtqsy/8ALPT4&#10;zLn6Pwn/AI9Xk/ij9ta7k3p4e0COFf4Z9Rl3H/v2mMf99V7mGyLMcXb2dJpd3p+Z8pjuLMmy+/ta&#10;6bXSOr/A+sNwAJzgVyXi74seEvA8bf2xrlrbSrz9nV983/fC5b9K+G/FXx08ceMN63viC5it2/5d&#10;7M+QmPT5cEj/AHia4NmLEknJPU19hhOCpuzxdW3lH/Nn5zmHidBXjgKF/OX+SPq/xn+2lbRb4fC+&#10;jPcNyBdaidifUIpyR9SteC+NPjN4w8fF01XWZ/sr/wDLnbnyocehVfvf8CzXE0V9xgsiwGBs6VO7&#10;7vVn5ZmXFWbZrdV6zUey0X4BRRRXvnyW4UVoaH4d1PxNfpZaTYXGo3TdIreMuR7nHQe54r6A+Hv7&#10;HGqakYrrxZerplueTY2hDzH2Z+VX8N34V5OOzXB5er4iaT7bv7j6DK8hzHOJ8uEpNrvsl8z540/T&#10;bvVryO0sbaa7upThIYIy7sfQAcmvoD4a/sgavrflXniu4/sezPP2OEh7hh7nlU/U+wr6e8E/DPw3&#10;8PbPyND0uG0JGHmxulk/3nOSfzxVrxh460PwHYwXWtXptluJfJt4YYZLie4kwTsihjVpJGwCdqKT&#10;gE9q/M8y4vr1708GuRd+v/AP3DJfDnC4W1XMpe0l/KtI/wCbI/Bnw+0DwBp4s9D02Gyj/jkUZkkP&#10;q7Hlj9TT/GX2600tdUsX1KWTSvMvW0vTFhMmphYpALb94ONzFSMFTuVfmxkHz34jfFW+174Q674h&#10;+GN7Hf32ls6X0ElpIt5boEPnBYJArJcRqyyqkiHdsC7fnBqvaeEv+ECuPDXjDwDdat4h0LUmhi1i&#10;zk1KfUPt1tPt8u/jMrt+8jZldiuN8bSZBKpj4Kcp1JOdR3b7n69Ro0sPBUqMVGK6LY9U8K+KNN8a&#10;+G9N13R7lbvTNQgW4glAxlWHQjqGHQg8ggg8itauS8GeAV8D634kmsL0jRdXuhfx6SY8LZ3L5+0P&#10;G2fuSttcpjhzI2TvwOtrJ+RuFFFFIAooooAKKKKACiiigAooooAKKKKACiiigAooooAKKKKACiii&#10;gAooooAKKKKACiiigAooooAKKKKACiiigAooooAKKKKACiiigAooooAKKKKACiiigAooooAKKKKA&#10;CiiigAooooAoR6LZWuoX2o2tpbW+qXkccc94IRvlEe7yw5GCwXe2ATxuOMZrB+F/gMfDvwjDpst3&#10;/aeqTSyXup6kybGvbyVi80pGTgFjhVydqhV6KK62igD54/aw/bE079luPSLe58Mahr+o6tFJLZmO&#10;VILX92QGVpDuYMNynAQ8MOa9B/Z6+L8Hx2+D/h7xpDAlpLqETC5tY33CCdHZJEyecblJGexBqv8A&#10;HT9nXwd+0Rpui2HjC3uprfSrs3cP2OfyWbKFWjZsE7GyCQpByi8+vTfDn4Z+GPhL4Zi8P+EdIh0X&#10;SI3MotoWZsuQAWZmJZmOBySTxV+7y6bi1udPRtB4I4rwrx98Xx4mvv7K0m61LSPA6yyW+r+ONPtZ&#10;JYw6EB7a3kQN5fOQ90Rsj2sqtvyY+g/ZlGm2/wAH7ePSZ4p9Gg1fWorKaKbzYzbpqt2sRWTJ3LsC&#10;4bJyMc1NtLgbPjv4I+EPiErPqmlRpeMP+P21/dTfUsPvfRsivnfxz+xvrel+ZceGdQj1e3GSLW5x&#10;FPjsA33WPudtfRvwf8Zah8QfB7eJL1IYrDUry4l0hY0KsdPEhW3kfJOWkVfMyMcSKO2T29e5gc7x&#10;+X6UqmnZ6o+TzThXKs3vKvSSl/NHR/8ABPzG8ReEta8I3ZttZ0u602bOALiIqG91PRh7isk1+omp&#10;6PY61ava6hZwXttIMNDcRh0b6g8V474y/ZK8GeI/Mm05J9AumyR9kbdFn3RsgD2XbX3+C4zoztHF&#10;0+V91qvu3PyLM/DTFUrzy+qprs9H9+x8O0V7l4u/ZE8ZaDul0p7XX7cdBC3lTfUo3H5Ma8g1zwvq&#10;/hm48jV9Mu9NlzgLdQsmfpkc/hX22FzPB4xXoVE/z+4/L8dkmY5a7YqjKPnbT7zMooor0zxAzWto&#10;vi3W/DbA6Tq99pvOcWtw8YP1AODWTRWc6cKqtOKa8zanXq0XzUpOL8nY9Y0P9qL4haKy7tXj1KNe&#10;kd7bow/NdrH8677R/wBtjVolUap4btLo93tbhof0YN/OvmmivErZBluI+Oil6afkfUYXizOsJpTx&#10;Mreev5n2ZpP7aHhO5CrfaXqlk56sqJIg/ENn9K63Tf2nvh1qRCjXvszn+G4tpUx+JXH618DUZPrX&#10;iVeDsvn8DlH5/wCZ9Ph/EfOKWlRRn6q35H6Raf8AFzwVqWBb+KtIdj0T7ZGG/InNb1rr2nXwzbX1&#10;vcD/AKZyq38jX5f0fhXl1OCKb/h1380e5S8UK6/i4ZfJs/UsXEbdHX8xThIp/iz+Nfl/b61qFnj7&#10;PfXMGOnlzMv8jWhF4+8TwDEfiPVox/s30o/9mrklwRV+zXX3HpR8UKH2sK//AAJH6Zbh9aM1+aq/&#10;E7xivTxZrg+mpTf/ABVL/wALQ8Zf9Dbrv/gym/8Aiqy/1JxP/P2P4nQvFDB9cPL70fpRuHr+tNaV&#10;R/EB+Nfmu3xL8XyDDeKtbYe+ozH/ANmqpN408Q3XE2u6lKP+ml5I382qo8E1+tZfczOXihhvs4aX&#10;3o/TBrqJesij6sP8azr3xhoWm5+2axY2uOvnXCL/ADNfmdcX1xeHM88s5/6aOW/nUFdMOCP56/3L&#10;/gnDU8UX/wAusL98v+AforqPxy8BaapMvivTHx2guFlP5KTXKal+1l8PbFSYb+61Bh/Db2kg/Vwo&#10;/WvhWjJr0afBeDjrUqSf3I8at4mZnP8AhUoR+9n11rH7bOjxqf7K8O31y3b7XKkI/wDHd9cPrX7Z&#10;3iu83Lp2l6bp8Z7yB5nH0OVH6V8+0V7NHhnK6Ovsr+rbPm8TxxnuJ0dfl/wpI9B1z4++PvEG4XHi&#10;a8hQ/wANntt8e2UAP5muFvb651Gdp7u4kup2+9LM5dj9STUFFe9RweHw6tRpqPokfJ4jMMXi3fEV&#10;ZS9WwzRRRXWeeFFFdj4V+D/jHxnsOl+H7yWFsEXEqeVER6h3wD+Ga562Io4ePNWmorzZ14fB4jFy&#10;5MPTcn5K5x1LX0z4Q/Yrvrho5fEutx2yHlrbTl3vj/fYYB/4Ca908F/AXwV4G2SWOjQz3a8i7vP3&#10;0ufUFuFP+6BXyGM4twGHvGjeb8tvvP0XLfD3NsZaWISpR89/uR8WeCvgj4y8emN9N0aaO0fGLy7H&#10;kw49QTyw/wB0GvoLwL+xnpWn+XceKdRk1SYYJtLXMUPuC33m+o2/Svftc8R6X4VhsW1K6WyjvLyG&#10;wt2ZSQ88rbY04HBZsAE4GSB3rP8AGHxG8P8AgM2qaxeSJdXW429lZ2k15dTKuN7JBCjyMq5GWC4G&#10;RkjIr4PHcU5hjLxpvkj5b/efrWV8A5Tl9p1l7WS/m2+4v+HfCmkeE7FbTSNOttOt1/gt4wuT6nHU&#10;+5o8S+KNJ8G6PLqmtX0WnWMRUNLKerMQqqoHLMSQAoBJJAAJNedfF/4p6jpvwmsfGPge70+80u5u&#10;LdbnU5kaRbazmbymukXIyYXdJGVxjakgIB5Gd8bvDMfhe58DfEqV5tRl8ET/APE0llA33GnyxmG4&#10;ndUAUtCWFxwAAEk2gbq+Rk5VJc03ds/RqdOFKKhTikl0WxPb/GjWfiVqmq2vwutNJ1KDRUT7fceI&#10;GubMtcPuItVi8vzI2CqCzuMDemFbnGddeMZ9e1bwH8VbHQtR1LSbWy1HR9X0i1gNzfaVNJLCJHEK&#10;ZaRopbR4ZFQFsPlQQDnuW8GXmn/F638XaK1v/Zur6cbHXYi+DI0WXtLhMDDMu6WM56q6c/IBXReH&#10;/B+neF9Q12709JIm1m8+33URcmPzvLSNmRf4dwjUnHVsnqTU3XQ0OD+Hsc3if4s+JPGllpOoaLoN&#10;5pNnpwbVLOSzn1GeKSZ/OMEgWRVRJQgaRVZskY2qpPoPhfwrpfgvRYdI0a1FlpsLyPFbq7Mse+Rp&#10;GVdxOF3McKOFGAAAAK1qKQwooopAFFFFABRRRQAUUUUAFFFFABRRRQAUUUUAFFFFABRRRQAUUUUA&#10;FFFFABRRRQAUUUUAFFFFABRRRQAUUUUAFFFFABRRRQAUUUUAFFFFABRRRQAUUUUAFFFFABRRRQAU&#10;UUUAFFFFABRRRQAUUUUAFFFFAEcMMdtEscUaxRr0RFAA/AV5L4n+GniHTfgrr3g7w1eLJqeuanfZ&#10;1BVWL7FbahqMs08gUty0MNw+ADlmQYAzx69RTA+d/hz8KdN0j4tat4Z8WXd34ybSdO0/U/Dr6yym&#10;3toMPC6w2qBYEaKWAEMI94EsY3HGa7b4b+Ppr3wV4v8AHuvagyeHm1C+u7FGAC2um2o8kMMDJ3/Z&#10;5JuSf9bjjGK9PMMZmWUoplVSofHzAEgkZ9DgfkK8e8Vfs12Ou6PPodh4n1rSPDF3qMd7d+HUeOSx&#10;kT7Qs08K5XzUSXDqUEnljzDhOgp3vuI3l+Nmj+H/AAn4K1Txq0XhK/8AE0StHYzy7/IkMBmaNnwO&#10;VA29OWKqMkjPY+G/FWjeMtJTU9C1S01jT3ZkFzZTLKm5Thlyp4IPBHUd65ZvBt9q3xsHifUbeP8A&#10;srRtGFlo5ZgzfaLiUtdybf4SEhtkB6kNJ2Nc58N5LWE/Fvxjeb9N0S/1m4IMZaI+TZW6Ws1xkYIZ&#10;pIJjuHO1UOe9GgHr/DdDntVe+0211KF4Lu2iuYXGGjmQMrD3BrxH4D6LffDD4MnxRrfiORzq9q2u&#10;z2fiK6hhgtLm4JlCvd+X5gHzpGzSGTBXI7Cur+Hfxkfxf4mGgahZ6VFeT2EmpWd54f1ldVsbmGOS&#10;OOUCXy4mV1aaL5SmCH4JwcGsXeL2JlGM1yyV0VfE/wCzJ4A8TM7f2QNKnbpLprmHH0T7n/jteUeJ&#10;P2J5l8x9B8RK4/gg1CHB/GRf/ia9v8F/FjT/ABR4k8SaXcXmnWctlq8um6dbtdKLi8SKOMSyeWTk&#10;4n8+PgdIvrXfV7mGzzMcJpTqu3Z6/mfK47hTJswu6uHSfdaP8D4C8Qfsz/EDw+XP9i/2jEv/AC1s&#10;JVkB+inDfpXnuq+H9U0GXytT06606T+5dwPEfyYCv0/xUNxZQXUbJNCkqMMFXUEGvp8PxpioaV6a&#10;l6aHwuL8MsFU1wtaUfJ6r9D8t/1oI9jX6La38EfAviAMbvwxpwZuWkghELn/AIEmD+tcNrH7HvgT&#10;UMm1Oo6Wewt7ncP/ACIGNfQUeM8FP+LCUfuZ8fifDXM6f8CpGf3o+IaK+qdU/YjjZidO8UvGvZLq&#10;03n81YfyrldQ/Yx8YW5JtNT0m6Qf35JI2P4bCP1r2aXEuV1dqtvVNHzNfgrPaG+Hb9GmeAUV6zff&#10;st/EWzJ2aNHeD1gu4/8A2YisO8+A/j+xz5vhW+OP+eQWT/0EmvShmuAqfBWi/mjxamQ5rR/iYaa/&#10;7dZwVFdNN8L/ABjbk+Z4U1pcdT/Z8pH57aozeDPEFv8A63QtSj/37OQf+y11xxWHl8NRP5o8+WBx&#10;cPipSX/br/yMeitBvD2qR/e028X6wP8A4Uz+w9R/58Lr/vy3+Fae2pfzL70ZfVa//Pt/cylRWknh&#10;nV5PuaVev/u27n+lW4fAfia4wIvDurSn/YsZT/7LUvEUY7zX3opYPEy2py+5mFRXW2vwj8bXbYj8&#10;J6yP+ullIg/8eAratP2d/iJe8x+F7hR/01lij/8AQmFc88xwdPWVaK+aOynk+Y1fgw83/wBus84o&#10;r2bT/wBkr4gX2PNtrGxz/wA/F0Dj/vgNXT6b+xT4glA/tDxBp9p6/Z4nm/ntrz6nEGWUt6yfpqev&#10;R4Szyv8ADhpL10/M+cqXB9DX11o/7E+ixgf2n4iv7k9/ssSQj/x4NXbaP+yr8PNL2NJpc2oSL/Hd&#10;3LnP1UEKfyryK3GGXU/g5pei/wAz6PDeHWdVtanLBebv+R8HV0mhfDXxV4mZP7M8Pajdo3SVbdhH&#10;/wB9kBf1r9CtD+Hnhjw3g6XoOnWLj/lpBbIrH6kDJroFjVBhQAPYV4NfjaW1Cj97/wAj6zCeF8dH&#10;i8T/AOAr9WfD/h39kTxxrG174WWjR5+YXE3mSY9ggIP/AH0K9T8M/sW6DZ7X1vWbzU3HJjt1EEZ9&#10;j95vyIr6C1jWLHw/p01/qV3DYWMOPMuJ3CImSAMk9MkgfjWX428RP4X8PvqqTafBa2s8TXs+oyvH&#10;FFb+YomYFFY7whO0EAZxkgZNfNYjibM8Rpz8q8lb/gn2+C4FyTB2bpc7/vO/4bGZ4V+Dvg3wbsbS&#10;/D9nFMn3biRPNlH/AAN8t+tdisYVQAAB9K8X8VePvELftGaL4Ss7fXl0ddOF9ixhtYbe5dZkW4aW&#10;W4+aSKKOa3+W3+bdIwPTj2HVLqex0y7uba0k1C5hheSK0iZVedgpIQFiFBYjGSQOea+aq1atZ81W&#10;Tk/N3Pt6GGoYWPJQgoryVizXEfGq012f4aaxceGLi4g8QacqanZR28hQ3Mlu6zfZ2x1WUIYiDwRI&#10;a/Pz9mb4n/tDap+1xceHNUudR0qPUr2XVNd0XW7d3trW1DZYxI3MY+7GjIQCSmdwr9O6iUeRnQnc&#10;+e/GPijX/wBpT4W3Fj4H8Jz2uk6vaxXVj4m8RXK2MccgKzQTwQqJJZGV1jYb1jU4GGIq1feNL7xv&#10;4F8CeMrHTdRs4NXC2via48PWfnaraJGkoa2XarSbEugyMYwXXJK7clh6X8L/AAG3w38OT6Gl6t3p&#10;0d/dXGnxiPZ9lt5ZmlS3zk7ghdlB4+UKMcZPQ6Roen6BBPDptnDZRT3Et3KkCBQ80rl5HOP4mZix&#10;Pcmi66DPKfgz8Pb2z8L+MvD+t6O1t4K1m7nn0vTNQuXnuktbgMJ4rjczHLvvm5Yt/pJDYKkV6d4X&#10;0AeGvC+l6K97caotjaR2hu74q004RAu6QgAFiBzxzWtRUt3AKKSlpDCiiigAooooAKKKKACiiigA&#10;ooooAKKKKACiiigAooooAKKKKACiiigAooooAKKKKACiiigAooooAKKKKACiiigAooooAKKKKACi&#10;iigAooooAKKKKACiiigAooooAKKKKACiiigAooooAKKKKACiiigAooooAKKKKACiiigAooooAKra&#10;lp9tq+n3VjewJc2d1E0E8MgyskbAqykdwQSKs0UAecav8FrOTwPp/h7SNUvLP+ytQt9S02bVJZNR&#10;WGSBlMcbrK+54gFxt3gjqGBANUfBvw01jw38SvFfjnXpNH1K+u9Lt7GzXQ7BrV9kbSyS71Z3LO7N&#10;EAS5/wBWOleq0U7sR8haFaaRpfwF1Pwp4g8DXw+KesJdXc1jFpMrz3Wp3Ejyx3Md2qbAFd1bzd48&#10;rZglSmK9Q8f+J/Gtn4m8IeDNMk1J7h9Gl1LVb/QhZfbp2iaGLbD9txCF3ylnJBbBQDGc17bXO+MP&#10;AOieOo7P+1raZp7JzJaXlndS2l1bsRhjHPCyyJkcEBgCOuarm1Cxx/gPxzrum+EfF154tt9RW38P&#10;tJLBqGqWaWk93arAspaRY/3ZdW8xC0eEbaCAMkVs/A3S73R/g74Nt9TkeXVG0uCe8aQkk3EiCSXr&#10;/tu1T698MNO1j4Yap4Giur620zULOayluJbqS6uCku7zSZZmZ2LBm5Yk812CqsahVAVVGAAMACpu&#10;Bw/jb44eBvh34q0Dw34g8R2ena5rk629lZO2ZGZshSwH3FLDaGbAJOBXc18L/tF/8E6rz4wftARe&#10;LNG16PSNA1gefrTXBaWe3mTaP3CnrvGMAkBCrdtq19s6BpP9g6Fp2mfbLrUPsdvHb/a75w882xQu&#10;+RgBuc4yTgZJNVJRSVmCucj/AMLd0wfG5/hpJBImp/2HHrUd0T+7cNNJGYenDgR7+vK7v7prX8Zf&#10;EbQfAd54es9Xu/JvNf1GPTNOt0XdJNM/oB0VQMs3Qceoz4j4o0m81Lx38U/Gek28l3rXg7VtJktI&#10;oF3STpb2AlubdQOpkgv50A/vOvpUepaHf+LPif8ACzxV4itZLTVtZ1+Sax024GG0vS7ewu5Y4iva&#10;aSUwSS+jbE5EQNHKhH0vtqvqGo2mj2jXV9dQWVqhVWmuJBGgLMFUFjgckgD1JArwnxb4q1/xR8WP&#10;FOiqvjC30Lw9HawRf8ImbRWeeWETNNMZH8xgA6KqquzKvu3HhYvF+r+INe/Z706DxPbXMOs3HinS&#10;tLL3luLeW6i/ty3jjneMcI0kIVyo4BJxxS5R3PoQgelNMSd1H5V478TvGV7b+KL6w0vx/c6PcWdv&#10;G39m6V4Xl1XyZGBZWu3RJNqsNpCjymxzk5BqOP4taxf/AAu+FvxIJSx0jUxYy+ILFEDIkN5EqCRW&#10;ILKIp5Imzn/V789BgsxWT3PZPIT+4v5Cj7PH/wA81/IVwOieLdZ8S+MPGs2nSW58P6FGul2kVwRH&#10;FdaiqmSd2lCsyxpuii4BwyzZBKiuM8IfHa7uPiR4c8N33i7wL4vTXjcQrH4UlIn0+aKFpsSAzy+b&#10;GVjkG/EeG28HPBqTyx7HuPkp/cH5Cqt9q2m6TPYw3t5a2c19N9mtI55VRriXaz+XGCfmbajNgc4U&#10;ntXj+i+MPip48uvGraDJ4X0m28P61daZZx6jYXFw+o+VhlDMs6CEYdV3Yck5O0AAG1qnxOn8UeD/&#10;AIM+LNOQWNt4i1awknt5USRkjuLSYmPcy8EOyjcuDwRnBIJZj5Y9EeyUm31p1fnb46/4KWa/4f8A&#10;2k5dI0zw3NeeB7Gc6VNpMtsY9Rupt+1p0DDcr7uFiYcjrhmyrjFz2KbSP0RxXnOvfGnT/D/xa03w&#10;Tc2E3l3cEJk1cOPIt7mdphbW7jqGlFtPg+oResi16BZ3JvLOC4MMluZY1fyZl2umRnawzwR0NfL+&#10;n6T4p+Lmj/FG4sfClnf6d4r1maPT9Zvdb+xeTDZ7ba2miCQyuCktu86kqOXz0pRXcD6iuLiKzt5J&#10;55EhhjUu8kjBVVRySSeAK4zw78UtP8T/ABCvfD+mz2Wo6fHpMGpW+pWN0sySs080U0fy5A2bITnP&#10;/LXoMc+Xavreu+PPhloA8UaHNqOo+FvEUMHjPRbG3aYXiQxuPOiiAzNCzyW10ECklV24LArV7w+b&#10;HWP2itD8UeE/C19a6JNoV7pWq6xJpctjHNKZIJbcbZERm2CGVd+Nv71VBJBCnKB3GsfGrTdD1Fku&#10;tD8QR6PHerp8+vNYbLKGZpBEM72EhTzCF8xUZBnO7GTVHxT428W3PxYHgTQItO0xJdGTWF13UIXu&#10;VVRM8UsQgV49z5MBDbwAGfOSFB4T4lfAvxT8QI/G2l3Gn6LqM+sTSPpfijVr2SZ9KhZFCJDamMiO&#10;RGBAZGUHPmElsqet+KHw+1XxH8RPhprdtc6jp11afbtOvtS0SQK9tHNbiXewdWV4/NtY0w6MMyqc&#10;ZwQ9AKWpaPffGnwj8Qvhn4zFrNrGnxiFdQ0ppbWC5SeBmt5/L8wsjK24NGzOuYw3IIAZ8KbzwR8W&#10;fgZN4N0ldK06e60M2mt6HpsccbabcTxNHPHLEgGyQSeZkEAkjPfNel+CfAen+B7e+FtPd6hfahP9&#10;qvtS1Gbzbm6l2qgZ2wAAFVVCqFVQMACuiChc4AGTk4HU0rgeR6X4b8UeJNF+D/iS9tBZeKdFKLrV&#10;vcvtJiltGhulB5z+9EUg9fLFevUlLSGRm3iaYTGNTMqlBJtG4KSCRn0yB+VSUUUgCiiigAooooAK&#10;KKKACiiigAooooAKKKKACiiigAooooAKKKKACiiigAooooAKKKKACiiigAooooAKKKKACiiigAoo&#10;ooAKKKKACiiigAooooAKKKKACiiigAooooAKKKKACiiigAooooAKKKKACiiigAooooAKKKKACiii&#10;gAooooAKKKKACiiigAooooAKKKKACiiigAooooAKKKKACiiigBkcMcTSMiKjSNucqMbjgDJ9TgAf&#10;gKpXmg6fqGq6fqdxaRzX+n+Z9lnYfND5ihX2/UACtCigDjfFfwp0TxZrS6y8up6RrPkC1fUNF1Ga&#10;ylmhBLCOQxsBIoLMV3AldzbSMnMusfDXS9Y8PaDopmvIbHRr6yv7f/SGmkdraVZI1keTczgsgySd&#10;x9a62indgef6t8IUvfEGuapp3ijXPD6675bapZ6a9v5dy6RLCJA0kTSRMYkRCY3U4QEYYbq57xX4&#10;R1Hwp8F7D4aeH/Cd14ysW8P/ANgLczXdtbwxBYFgR7ne6ttIyxMSuwxwvIr2Gii7A8+0v4O6fZ/B&#10;Ob4cT3l1Na3elT6de6ir4uJ5J0YXFwWOf3jvJJISc/MxrLs/hL4luvFXgrWNe8YWd7B4VnllttP0&#10;3RBZxTh7Sa2zJmaQhwJQQV2rww2fMCvqtFF2I5fwP4JHguXxI4vPtY1jWJtW2+Vs8nzFRTH1O7BT&#10;O7j73TisTQPgzp2k/D3wV4Vub64uovCs1pcW11GFiaWS3+5uB3fKehAPTuK9CpaLsYVwWr/ArwLr&#10;vxO0v4hXvh20m8W6bG0cGobcE5ACu6jh3UZCswJXPHQY72ii4BVXTNLs9F0+Cx060gsLK3XZDbWs&#10;SxxxqOyqoAA9hVqikAlFLRQAlL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BQABgAIAAAAIQBxgUT44AAAAAgBAAAPAAAAZHJzL2Rvd25yZXYueG1s&#10;TI9BS8NAEIXvgv9hGcFbu0lrNI2ZlFLUUxFsBfG2zU6T0OxuyG6T9N87nvT0GN7jvW/y9WRaMVDv&#10;G2cR4nkEgmzpdGMrhM/D6ywF4YOyWrXOEsKVPKyL25tcZdqN9oOGfagEl1ifKYQ6hC6T0pc1GeXn&#10;riPL3sn1RgU++0rqXo1cblq5iKJHaVRjeaFWHW1rKs/7i0F4G9W4WcYvw+582l6/D8n71y4mxPu7&#10;afMMItAU/sLwi8/oUDDT0V2s9qJFmD0knERIWdheLVZLEEeEJH2KQRa5/P9A8QMAAP//AwBQSwME&#10;FAAGAAgAAAAhAND8UPrQAAAAKwIAABkAAABkcnMvX3JlbHMvZTJvRG9jLnhtbC5yZWxzvJHBasMw&#10;DIbvg76D0b1xkkIpo04vZdDr6B5A2IrjNpaN7Y317We2ywqlvfUoCX3/h7TdfftZfFHKLrCCrmlB&#10;EOtgHFsFH8e35QZELsgG58Ck4EIZdsPiZftOM5a6lCcXs6gUzgqmUuKrlFlP5DE3IRLXyRiSx1LL&#10;ZGVEfUZLsm/btUz/GTBcMcXBKEgHswJxvMSa/JgdxtFp2gf96YnLjQjpfM2uQEyWigJPxuFfc9Wc&#10;IlmQtyX650j0dyW650h0TeTfQ8irFw8/AAAA//8DAFBLAQItABQABgAIAAAAIQDQ4HPPFAEAAEcC&#10;AAATAAAAAAAAAAAAAAAAAAAAAABbQ29udGVudF9UeXBlc10ueG1sUEsBAi0AFAAGAAgAAAAhADj9&#10;If/WAAAAlAEAAAsAAAAAAAAAAAAAAAAARQEAAF9yZWxzLy5yZWxzUEsBAi0AFAAGAAgAAAAhAME0&#10;ZTHdAgAAlAoAAA4AAAAAAAAAAAAAAAAARAIAAGRycy9lMm9Eb2MueG1sUEsBAi0ACgAAAAAAAAAh&#10;AID62EtcWgAAXFoAABQAAAAAAAAAAAAAAAAATQUAAGRycy9tZWRpYS9pbWFnZTEucG5nUEsBAi0A&#10;CgAAAAAAAAAhAG7g26yDsQAAg7EAABUAAAAAAAAAAAAAAAAA218AAGRycy9tZWRpYS9pbWFnZTIu&#10;anBlZ1BLAQItAAoAAAAAAAAAIQAsRh/80asAANGrAAAVAAAAAAAAAAAAAAAAAJERAQBkcnMvbWVk&#10;aWEvaW1hZ2UzLmpwZWdQSwECLQAUAAYACAAAACEAcYFE+OAAAAAIAQAADwAAAAAAAAAAAAAAAACV&#10;vQEAZHJzL2Rvd25yZXYueG1sUEsBAi0AFAAGAAgAAAAhAND8UPrQAAAAKwIAABkAAAAAAAAAAAAA&#10;AAAAor4BAGRycy9fcmVscy9lMm9Eb2MueG1sLnJlbHNQSwUGAAAAAAgACAACAgAAqb8B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6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FXRvAAAANoAAAAPAAAAZHJzL2Rvd25yZXYueG1sRI/BCsIw&#10;EETvgv8QVvBmUz1UrUZRQfFq9QOWZm2LzaY2UevfG0HwOMzMG2a57kwtntS6yrKCcRSDIM6trrhQ&#10;cDnvRzMQziNrrC2Tgjc5WK/6vSWm2r74RM/MFyJA2KWooPS+SaV0eUkGXWQb4uBdbWvQB9kWUrf4&#10;CnBTy0kcJ9JgxWGhxIZ2JeW37GEUxOfd+C6zI2+nJ+1MMp/crnRQajjoNgsQnjr/D//aR60gge+V&#10;cAPk6gMAAP//AwBQSwECLQAUAAYACAAAACEA2+H2y+4AAACFAQAAEwAAAAAAAAAAAAAAAAAAAAAA&#10;W0NvbnRlbnRfVHlwZXNdLnhtbFBLAQItABQABgAIAAAAIQBa9CxbvwAAABUBAAALAAAAAAAAAAAA&#10;AAAAAB8BAABfcmVscy8ucmVsc1BLAQItABQABgAIAAAAIQAhnFXRvAAAANoAAAAPAAAAAAAAAAAA&#10;AAAAAAcCAABkcnMvZG93bnJldi54bWxQSwUGAAAAAAMAAwC3AAAA8AIAAAAA&#10;">
              <v:imagedata r:id="rId9" o:title=""/>
            </v:shape>
            <v:shape id="Picture 7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FbCwQAAANoAAAAPAAAAZHJzL2Rvd25yZXYueG1sRI9fa8Iw&#10;FMXfhX2HcIW9aerGWqlGGcJgA/dgHez10lybYnMTm6x2394MBj4ezp8fZ70dbScG6kPrWMFinoEg&#10;rp1uuVHwdXybLUGEiKyxc0wKfinAdvMwWWOp3ZUPNFSxEWmEQ4kKTIy+lDLUhiyGufPEyTu53mJM&#10;sm+k7vGaxm0nn7IslxZbTgSDnnaG6nP1YxMkDp/Zd74PvmjcB74YfL6YXKnH6fi6AhFpjPfwf/td&#10;Kyjg70q6AXJzAwAA//8DAFBLAQItABQABgAIAAAAIQDb4fbL7gAAAIUBAAATAAAAAAAAAAAAAAAA&#10;AAAAAABbQ29udGVudF9UeXBlc10ueG1sUEsBAi0AFAAGAAgAAAAhAFr0LFu/AAAAFQEAAAsAAAAA&#10;AAAAAAAAAAAAHwEAAF9yZWxzLy5yZWxzUEsBAi0AFAAGAAgAAAAhAK1EVsLBAAAA2gAAAA8AAAAA&#10;AAAAAAAAAAAABwIAAGRycy9kb3ducmV2LnhtbFBLBQYAAAAAAwADALcAAAD1AgAAAAA=&#10;">
              <v:imagedata r:id="rId10" o:title=""/>
            </v:shape>
            <v:shape id="Picture 9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vbJxAAAANoAAAAPAAAAZHJzL2Rvd25yZXYueG1sRI9BawIx&#10;FITvgv8hPKE3N6tWa1ejSGmhRTxUPXh8JK+7i5uXNUl1+++bQsHjMDPfMMt1ZxtxJR9qxwpGWQ6C&#10;WDtTc6ngeHgbzkGEiGywcUwKfijAetXvLbEw7safdN3HUiQIhwIVVDG2hZRBV2QxZK4lTt6X8xZj&#10;kr6UxuMtwW0jx3k+kxZrTgsVtvRSkT7vv62C+U43l4/XJ+/p8XSYTDVPd9uJUg+DbrMAEamL9/B/&#10;+90oeIa/K+kGyNUvAAAA//8DAFBLAQItABQABgAIAAAAIQDb4fbL7gAAAIUBAAATAAAAAAAAAAAA&#10;AAAAAAAAAABbQ29udGVudF9UeXBlc10ueG1sUEsBAi0AFAAGAAgAAAAhAFr0LFu/AAAAFQEAAAsA&#10;AAAAAAAAAAAAAAAAHwEAAF9yZWxzLy5yZWxzUEsBAi0AFAAGAAgAAAAhAFYu9snEAAAA2gAAAA8A&#10;AAAAAAAAAAAAAAAABwIAAGRycy9kb3ducmV2LnhtbFBLBQYAAAAAAwADALcAAAD4AgAAAAA=&#10;">
              <v:imagedata r:id="rId11" o:title=""/>
            </v:shape>
          </v:group>
        </w:pict>
      </w:r>
    </w:p>
    <w:p w14:paraId="73A8A2A3" w14:textId="77777777" w:rsidR="00086853" w:rsidRDefault="00086853" w:rsidP="00086853">
      <w:pPr>
        <w:jc w:val="center"/>
      </w:pPr>
    </w:p>
    <w:p w14:paraId="27743270" w14:textId="77777777" w:rsidR="00086853" w:rsidRDefault="00086853" w:rsidP="00086853">
      <w:pPr>
        <w:jc w:val="center"/>
      </w:pPr>
    </w:p>
    <w:p w14:paraId="2FBFC9D5" w14:textId="77777777" w:rsidR="00086853" w:rsidRDefault="00086853" w:rsidP="00086853">
      <w:pPr>
        <w:jc w:val="center"/>
      </w:pPr>
    </w:p>
    <w:p w14:paraId="6BAEAD5E" w14:textId="77777777" w:rsidR="00086853" w:rsidRDefault="00086853" w:rsidP="00086853">
      <w:pPr>
        <w:jc w:val="center"/>
      </w:pPr>
    </w:p>
    <w:p w14:paraId="273DE9CF" w14:textId="77777777" w:rsidR="00086853" w:rsidRDefault="00086853" w:rsidP="00086853">
      <w:pPr>
        <w:jc w:val="center"/>
      </w:pPr>
    </w:p>
    <w:p w14:paraId="0D3F6B04" w14:textId="77777777" w:rsidR="00086853" w:rsidRDefault="00086853" w:rsidP="00086853">
      <w:pPr>
        <w:jc w:val="center"/>
      </w:pPr>
    </w:p>
    <w:p w14:paraId="54F93080" w14:textId="77777777" w:rsidR="00086853" w:rsidRDefault="00086853" w:rsidP="00086853">
      <w:pPr>
        <w:jc w:val="center"/>
      </w:pPr>
    </w:p>
    <w:p w14:paraId="76C6733E" w14:textId="77777777" w:rsidR="00086853" w:rsidRDefault="00086853" w:rsidP="00086853">
      <w:pPr>
        <w:jc w:val="center"/>
      </w:pPr>
    </w:p>
    <w:p w14:paraId="363FFC13" w14:textId="77777777" w:rsidR="00086853" w:rsidRDefault="00086853" w:rsidP="00086853">
      <w:pPr>
        <w:jc w:val="center"/>
      </w:pPr>
    </w:p>
    <w:p w14:paraId="4FB623C4" w14:textId="77777777" w:rsidR="00086853" w:rsidRDefault="00086853" w:rsidP="00086853">
      <w:pPr>
        <w:jc w:val="center"/>
      </w:pPr>
    </w:p>
    <w:p w14:paraId="1986FF41" w14:textId="77777777" w:rsidR="00086853" w:rsidRDefault="00086853" w:rsidP="00086853">
      <w:pPr>
        <w:jc w:val="center"/>
      </w:pPr>
    </w:p>
    <w:p w14:paraId="6AFB2D6A" w14:textId="77777777" w:rsidR="00086853" w:rsidRDefault="00086853" w:rsidP="00086853">
      <w:pPr>
        <w:jc w:val="center"/>
      </w:pPr>
    </w:p>
    <w:p w14:paraId="410A1C51" w14:textId="77777777" w:rsidR="00086853" w:rsidRDefault="00086853" w:rsidP="00086853">
      <w:pPr>
        <w:jc w:val="center"/>
      </w:pPr>
    </w:p>
    <w:p w14:paraId="3BED1CFA" w14:textId="77777777" w:rsidR="00086853" w:rsidRDefault="00086853" w:rsidP="00086853">
      <w:pPr>
        <w:jc w:val="center"/>
      </w:pPr>
    </w:p>
    <w:p w14:paraId="127D7C96" w14:textId="77777777" w:rsidR="00086853" w:rsidRDefault="00086853" w:rsidP="00086853">
      <w:pPr>
        <w:jc w:val="center"/>
      </w:pPr>
    </w:p>
    <w:p w14:paraId="73215131" w14:textId="77777777" w:rsidR="00086853" w:rsidRDefault="00086853" w:rsidP="00086853">
      <w:pPr>
        <w:jc w:val="center"/>
      </w:pPr>
    </w:p>
    <w:p w14:paraId="6034C8AC" w14:textId="77777777" w:rsidR="00086853" w:rsidRDefault="00086853" w:rsidP="00086853">
      <w:pPr>
        <w:jc w:val="center"/>
      </w:pPr>
    </w:p>
    <w:p w14:paraId="640362B2" w14:textId="77777777" w:rsidR="00086853" w:rsidRDefault="00086853" w:rsidP="00086853">
      <w:pPr>
        <w:jc w:val="center"/>
      </w:pPr>
    </w:p>
    <w:p w14:paraId="70EE3C4C" w14:textId="77777777" w:rsidR="00086853" w:rsidRDefault="00086853" w:rsidP="00086853">
      <w:pPr>
        <w:jc w:val="center"/>
      </w:pPr>
    </w:p>
    <w:p w14:paraId="7E8C368D" w14:textId="77777777" w:rsidR="00086853" w:rsidRDefault="00086853" w:rsidP="00086853">
      <w:pPr>
        <w:jc w:val="center"/>
      </w:pPr>
    </w:p>
    <w:p w14:paraId="6415C4AB" w14:textId="77777777" w:rsidR="00086853" w:rsidRDefault="00086853" w:rsidP="00086853">
      <w:pPr>
        <w:jc w:val="center"/>
      </w:pPr>
    </w:p>
    <w:p w14:paraId="3226C14B" w14:textId="77777777" w:rsidR="00086853" w:rsidRDefault="00086853" w:rsidP="00086853">
      <w:pPr>
        <w:jc w:val="center"/>
      </w:pPr>
    </w:p>
    <w:p w14:paraId="13D226AD" w14:textId="77777777" w:rsidR="00086853" w:rsidRPr="00874FFF" w:rsidRDefault="00086853" w:rsidP="00086853">
      <w:pPr>
        <w:jc w:val="center"/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086853" w:rsidRPr="00874FFF" w14:paraId="19BF5BBD" w14:textId="77777777" w:rsidTr="005B0D9D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002278D1" w14:textId="77777777" w:rsidR="00086853" w:rsidRDefault="00086853" w:rsidP="005B0D9D">
            <w:pPr>
              <w:spacing w:before="240" w:after="240"/>
              <w:jc w:val="center"/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74770">
              <w:rPr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4581A5B8" w14:textId="77777777" w:rsidR="00086853" w:rsidRPr="00874770" w:rsidRDefault="00086853" w:rsidP="005B0D9D">
            <w:pPr>
              <w:spacing w:before="240" w:after="240"/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 w:rsidRPr="00874770">
              <w:rPr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086853" w:rsidRPr="00874FFF" w14:paraId="6BF8EAFD" w14:textId="77777777" w:rsidTr="005B0D9D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5D2F25FE" w14:textId="77777777" w:rsidR="00086853" w:rsidRPr="00874FFF" w:rsidRDefault="00086853" w:rsidP="005B0D9D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aps/>
                <w:sz w:val="28"/>
                <w:szCs w:val="28"/>
              </w:rPr>
            </w:pPr>
          </w:p>
          <w:p w14:paraId="74D17449" w14:textId="77777777" w:rsidR="00086853" w:rsidRPr="00874FFF" w:rsidRDefault="00086853" w:rsidP="005B0D9D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22670DC1" w14:textId="77777777" w:rsidR="00086853" w:rsidRPr="00381110" w:rsidRDefault="00086853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381110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r>
              <w:rPr>
                <w:b/>
                <w:bCs/>
                <w:sz w:val="28"/>
                <w:szCs w:val="28"/>
                <w:lang w:val="pt-BR"/>
              </w:rPr>
              <w:t>P</w:t>
            </w:r>
            <w:proofErr w:type="spellStart"/>
            <w:r w:rsidRPr="00381110">
              <w:rPr>
                <w:b/>
                <w:bCs/>
                <w:sz w:val="28"/>
                <w:szCs w:val="28"/>
              </w:rPr>
              <w:t>enyusun</w:t>
            </w:r>
            <w:proofErr w:type="spellEnd"/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66877B0E" w14:textId="77777777" w:rsidR="00086853" w:rsidRPr="00381110" w:rsidRDefault="00086853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7688AF09" w14:textId="77777777" w:rsidR="00086853" w:rsidRPr="00874FFF" w:rsidRDefault="00086853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874FFF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74AFDC22" w14:textId="77777777" w:rsidR="00086853" w:rsidRPr="00051F04" w:rsidRDefault="00086853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id-ID"/>
              </w:rPr>
            </w:pPr>
            <w:r>
              <w:rPr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99D0BE6" w14:textId="77777777" w:rsidR="00086853" w:rsidRPr="00051F04" w:rsidRDefault="00086853" w:rsidP="005B0D9D">
            <w:pPr>
              <w:tabs>
                <w:tab w:val="left" w:pos="312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051F04">
              <w:rPr>
                <w:b/>
                <w:bCs/>
                <w:sz w:val="28"/>
                <w:szCs w:val="28"/>
              </w:rPr>
              <w:t>Fase</w:t>
            </w:r>
            <w:proofErr w:type="spellEnd"/>
            <w:r w:rsidRPr="00051F04">
              <w:rPr>
                <w:b/>
                <w:bCs/>
                <w:sz w:val="28"/>
                <w:szCs w:val="28"/>
              </w:rPr>
              <w:t xml:space="preserve">, 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8DE40A9" w14:textId="77777777" w:rsidR="00086853" w:rsidRPr="00381110" w:rsidRDefault="00086853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</w:t>
            </w:r>
            <w:r>
              <w:rPr>
                <w:noProof/>
              </w:rPr>
              <w:t xml:space="preserve"> </w:t>
            </w:r>
            <w:r w:rsidRPr="00BB0005">
              <w:rPr>
                <w:b/>
                <w:bCs/>
                <w:sz w:val="28"/>
                <w:szCs w:val="28"/>
                <w:lang w:val="sv-SE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</w:t>
            </w:r>
          </w:p>
          <w:p w14:paraId="41635F86" w14:textId="77777777" w:rsidR="00086853" w:rsidRPr="00874FFF" w:rsidRDefault="00086853" w:rsidP="005B0D9D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pt-BR"/>
              </w:rPr>
            </w:pPr>
          </w:p>
          <w:p w14:paraId="1C546023" w14:textId="77777777" w:rsidR="00086853" w:rsidRPr="00874FFF" w:rsidRDefault="00086853" w:rsidP="005B0D9D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14:paraId="475BE8AA" w14:textId="77777777" w:rsidR="00086853" w:rsidRPr="00145910" w:rsidRDefault="00086853" w:rsidP="00086853">
      <w:pPr>
        <w:jc w:val="center"/>
        <w:rPr>
          <w:b/>
          <w:color w:val="00B0F0"/>
          <w:lang w:val="id-ID"/>
        </w:rPr>
      </w:pPr>
    </w:p>
    <w:p w14:paraId="2BF9AC3C" w14:textId="77777777" w:rsidR="00086853" w:rsidRDefault="00086853" w:rsidP="00086853">
      <w:r>
        <w:br/>
      </w:r>
      <w:r>
        <w:br/>
      </w:r>
    </w:p>
    <w:p w14:paraId="2451318C" w14:textId="77777777" w:rsidR="00086853" w:rsidRDefault="00086853" w:rsidP="00086853">
      <w:pPr>
        <w:rPr>
          <w:b/>
          <w:caps/>
          <w:sz w:val="24"/>
          <w:szCs w:val="24"/>
        </w:rPr>
      </w:pPr>
    </w:p>
    <w:p w14:paraId="59E680BB" w14:textId="77777777" w:rsidR="00086853" w:rsidRDefault="00086853" w:rsidP="00086853">
      <w:pPr>
        <w:rPr>
          <w:b/>
          <w:caps/>
          <w:sz w:val="24"/>
          <w:szCs w:val="24"/>
        </w:rPr>
      </w:pPr>
    </w:p>
    <w:p w14:paraId="7AE55A99" w14:textId="77777777" w:rsidR="00086853" w:rsidRDefault="00086853" w:rsidP="00086853">
      <w:pPr>
        <w:rPr>
          <w:b/>
          <w:caps/>
          <w:sz w:val="24"/>
          <w:szCs w:val="24"/>
        </w:rPr>
      </w:pPr>
    </w:p>
    <w:p w14:paraId="24604FB0" w14:textId="77777777" w:rsidR="001C7B89" w:rsidRPr="001D350D" w:rsidRDefault="001C7B89" w:rsidP="001C7B89">
      <w:pPr>
        <w:spacing w:before="60" w:after="60"/>
        <w:jc w:val="center"/>
        <w:rPr>
          <w:b/>
          <w:bCs/>
          <w:sz w:val="24"/>
          <w:szCs w:val="24"/>
        </w:rPr>
      </w:pPr>
    </w:p>
    <w:p w14:paraId="1DDDD57A" w14:textId="77777777" w:rsidR="001C7B89" w:rsidRPr="00086853" w:rsidRDefault="001C7B89" w:rsidP="00086853">
      <w:pPr>
        <w:shd w:val="clear" w:color="auto" w:fill="0070C0"/>
        <w:jc w:val="center"/>
        <w:rPr>
          <w:b/>
          <w:bCs/>
          <w:color w:val="FFFFFF" w:themeColor="background1"/>
          <w:sz w:val="24"/>
          <w:szCs w:val="24"/>
        </w:rPr>
      </w:pPr>
      <w:r w:rsidRPr="00086853">
        <w:rPr>
          <w:b/>
          <w:bCs/>
          <w:color w:val="FFFFFF" w:themeColor="background1"/>
          <w:sz w:val="24"/>
          <w:szCs w:val="24"/>
        </w:rPr>
        <w:lastRenderedPageBreak/>
        <w:t>INFORMASI UMUM</w:t>
      </w:r>
    </w:p>
    <w:p w14:paraId="6253682F" w14:textId="77777777" w:rsidR="001C7B89" w:rsidRPr="001D350D" w:rsidRDefault="001C7B89" w:rsidP="001C7B89">
      <w:pPr>
        <w:shd w:val="clear" w:color="auto" w:fill="DAEEF3" w:themeFill="accent5" w:themeFillTint="33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sz w:val="24"/>
          <w:szCs w:val="24"/>
        </w:rPr>
      </w:pPr>
      <w:r w:rsidRPr="001D350D">
        <w:rPr>
          <w:b/>
          <w:bCs/>
          <w:caps/>
          <w:sz w:val="24"/>
          <w:szCs w:val="24"/>
        </w:rPr>
        <w:t>A.</w:t>
      </w:r>
      <w:r w:rsidRPr="001D350D">
        <w:rPr>
          <w:b/>
          <w:bCs/>
          <w:caps/>
          <w:sz w:val="24"/>
          <w:szCs w:val="24"/>
        </w:rPr>
        <w:tab/>
        <w:t>Identitas Modul</w:t>
      </w:r>
    </w:p>
    <w:p w14:paraId="34D0BC20" w14:textId="77777777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>Nama Madrasah</w:t>
      </w:r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Pr="001D350D">
        <w:rPr>
          <w:bCs/>
          <w:sz w:val="24"/>
          <w:szCs w:val="24"/>
        </w:rPr>
        <w:t>.....................................................................................</w:t>
      </w:r>
    </w:p>
    <w:p w14:paraId="46CDE46D" w14:textId="77777777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Nama </w:t>
      </w:r>
      <w:proofErr w:type="spellStart"/>
      <w:r w:rsidRPr="001D350D">
        <w:rPr>
          <w:b/>
          <w:bCs/>
          <w:sz w:val="24"/>
          <w:szCs w:val="24"/>
        </w:rPr>
        <w:t>Penyusun</w:t>
      </w:r>
      <w:proofErr w:type="spellEnd"/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Pr="001D350D">
        <w:rPr>
          <w:bCs/>
          <w:sz w:val="24"/>
          <w:szCs w:val="24"/>
        </w:rPr>
        <w:t>.....................................................................................</w:t>
      </w:r>
    </w:p>
    <w:p w14:paraId="63C10A67" w14:textId="1C222ABC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>Mata Pelajaran</w:t>
      </w:r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="00281195" w:rsidRPr="001D350D">
        <w:rPr>
          <w:b/>
          <w:sz w:val="24"/>
          <w:szCs w:val="24"/>
        </w:rPr>
        <w:t>MATEMATIKA</w:t>
      </w:r>
    </w:p>
    <w:p w14:paraId="7FB90554" w14:textId="42E6B62A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F</w:t>
      </w:r>
      <w:r w:rsidR="002368F0" w:rsidRPr="001D350D">
        <w:rPr>
          <w:b/>
          <w:bCs/>
          <w:sz w:val="24"/>
          <w:szCs w:val="24"/>
        </w:rPr>
        <w:t>ase</w:t>
      </w:r>
      <w:proofErr w:type="spellEnd"/>
      <w:r w:rsidR="002368F0" w:rsidRPr="001D350D">
        <w:rPr>
          <w:b/>
          <w:bCs/>
          <w:sz w:val="24"/>
          <w:szCs w:val="24"/>
        </w:rPr>
        <w:t xml:space="preserve"> / Kelas / </w:t>
      </w:r>
      <w:r w:rsidR="00B05570" w:rsidRPr="001D350D">
        <w:rPr>
          <w:b/>
          <w:bCs/>
          <w:sz w:val="24"/>
          <w:szCs w:val="24"/>
        </w:rPr>
        <w:t>Semester</w:t>
      </w:r>
      <w:r w:rsidR="00B05570" w:rsidRPr="001D350D">
        <w:rPr>
          <w:b/>
          <w:bCs/>
          <w:sz w:val="24"/>
          <w:szCs w:val="24"/>
        </w:rPr>
        <w:tab/>
        <w:t xml:space="preserve">: </w:t>
      </w:r>
      <w:r w:rsidR="00B05570" w:rsidRPr="001D350D">
        <w:rPr>
          <w:b/>
          <w:bCs/>
          <w:sz w:val="24"/>
          <w:szCs w:val="24"/>
        </w:rPr>
        <w:tab/>
      </w:r>
      <w:r w:rsidR="004B2BD2" w:rsidRPr="001D350D">
        <w:rPr>
          <w:b/>
          <w:bCs/>
          <w:sz w:val="24"/>
          <w:szCs w:val="24"/>
        </w:rPr>
        <w:t>A</w:t>
      </w:r>
      <w:r w:rsidR="00B05570" w:rsidRPr="001D350D">
        <w:rPr>
          <w:b/>
          <w:bCs/>
          <w:sz w:val="24"/>
          <w:szCs w:val="24"/>
        </w:rPr>
        <w:t xml:space="preserve"> - I</w:t>
      </w:r>
      <w:r w:rsidRPr="001D350D">
        <w:rPr>
          <w:b/>
          <w:bCs/>
          <w:sz w:val="24"/>
          <w:szCs w:val="24"/>
        </w:rPr>
        <w:t xml:space="preserve"> / 1</w:t>
      </w:r>
    </w:p>
    <w:p w14:paraId="780E67A4" w14:textId="09D12388" w:rsidR="001C7B89" w:rsidRPr="001D350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Alokasi</w:t>
      </w:r>
      <w:proofErr w:type="spellEnd"/>
      <w:r w:rsidRPr="001D350D">
        <w:rPr>
          <w:b/>
          <w:bCs/>
          <w:sz w:val="24"/>
          <w:szCs w:val="24"/>
        </w:rPr>
        <w:t xml:space="preserve"> Waktu </w:t>
      </w:r>
      <w:r w:rsidRPr="001D350D">
        <w:rPr>
          <w:b/>
          <w:bCs/>
          <w:sz w:val="24"/>
          <w:szCs w:val="24"/>
        </w:rPr>
        <w:tab/>
        <w:t>:</w:t>
      </w:r>
      <w:r w:rsidRPr="001D350D">
        <w:rPr>
          <w:b/>
          <w:bCs/>
          <w:sz w:val="24"/>
          <w:szCs w:val="24"/>
        </w:rPr>
        <w:tab/>
      </w:r>
      <w:r w:rsidR="002368F0" w:rsidRPr="001D350D">
        <w:rPr>
          <w:b/>
          <w:bCs/>
          <w:sz w:val="24"/>
          <w:szCs w:val="24"/>
        </w:rPr>
        <w:t>..</w:t>
      </w:r>
      <w:r w:rsidRPr="001D350D">
        <w:rPr>
          <w:b/>
          <w:bCs/>
          <w:sz w:val="24"/>
          <w:szCs w:val="24"/>
        </w:rPr>
        <w:t xml:space="preserve"> JP x </w:t>
      </w:r>
      <w:r w:rsidR="006F2D04" w:rsidRPr="001D350D">
        <w:rPr>
          <w:b/>
          <w:bCs/>
          <w:sz w:val="24"/>
          <w:szCs w:val="24"/>
        </w:rPr>
        <w:t>3</w:t>
      </w:r>
      <w:r w:rsidRPr="001D350D">
        <w:rPr>
          <w:b/>
          <w:bCs/>
          <w:sz w:val="24"/>
          <w:szCs w:val="24"/>
        </w:rPr>
        <w:t xml:space="preserve">5 </w:t>
      </w:r>
      <w:proofErr w:type="spellStart"/>
      <w:r w:rsidRPr="001D350D">
        <w:rPr>
          <w:b/>
          <w:bCs/>
          <w:sz w:val="24"/>
          <w:szCs w:val="24"/>
        </w:rPr>
        <w:t>Menit</w:t>
      </w:r>
      <w:proofErr w:type="spellEnd"/>
    </w:p>
    <w:p w14:paraId="63324A76" w14:textId="77777777" w:rsidR="001D350D" w:rsidRPr="001D350D" w:rsidRDefault="006F2D04" w:rsidP="001D350D">
      <w:pPr>
        <w:tabs>
          <w:tab w:val="left" w:pos="2977"/>
          <w:tab w:val="left" w:pos="3261"/>
        </w:tabs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Materi</w:t>
      </w:r>
      <w:proofErr w:type="spellEnd"/>
      <w:r w:rsidRPr="001D350D">
        <w:rPr>
          <w:b/>
          <w:bCs/>
          <w:sz w:val="24"/>
          <w:szCs w:val="24"/>
        </w:rPr>
        <w:tab/>
        <w:t>:</w:t>
      </w:r>
      <w:r w:rsidRPr="001D350D">
        <w:rPr>
          <w:sz w:val="24"/>
          <w:szCs w:val="24"/>
        </w:rPr>
        <w:t xml:space="preserve"> </w:t>
      </w:r>
      <w:r w:rsidR="00164BE4" w:rsidRPr="001D350D">
        <w:rPr>
          <w:sz w:val="24"/>
          <w:szCs w:val="24"/>
        </w:rPr>
        <w:t xml:space="preserve">  </w:t>
      </w:r>
      <w:r w:rsidR="00A40443" w:rsidRPr="001D350D">
        <w:rPr>
          <w:b/>
          <w:bCs/>
          <w:sz w:val="24"/>
          <w:szCs w:val="24"/>
        </w:rPr>
        <w:t xml:space="preserve">Bab </w:t>
      </w:r>
      <w:r w:rsidR="001D350D" w:rsidRPr="001D350D">
        <w:rPr>
          <w:b/>
          <w:bCs/>
          <w:sz w:val="24"/>
          <w:szCs w:val="24"/>
        </w:rPr>
        <w:t xml:space="preserve">4 </w:t>
      </w:r>
      <w:proofErr w:type="spellStart"/>
      <w:r w:rsidR="001D350D" w:rsidRPr="001D350D">
        <w:rPr>
          <w:b/>
          <w:bCs/>
          <w:sz w:val="24"/>
          <w:szCs w:val="24"/>
        </w:rPr>
        <w:t>Mengenal</w:t>
      </w:r>
      <w:proofErr w:type="spellEnd"/>
      <w:r w:rsidR="001D350D" w:rsidRPr="001D350D">
        <w:rPr>
          <w:b/>
          <w:bCs/>
          <w:sz w:val="24"/>
          <w:szCs w:val="24"/>
        </w:rPr>
        <w:t xml:space="preserve"> </w:t>
      </w:r>
      <w:proofErr w:type="spellStart"/>
      <w:r w:rsidR="001D350D" w:rsidRPr="001D350D">
        <w:rPr>
          <w:b/>
          <w:bCs/>
          <w:sz w:val="24"/>
          <w:szCs w:val="24"/>
        </w:rPr>
        <w:t>Bentuk</w:t>
      </w:r>
      <w:proofErr w:type="spellEnd"/>
      <w:r w:rsidR="001D350D" w:rsidRPr="001D350D">
        <w:rPr>
          <w:b/>
          <w:bCs/>
          <w:sz w:val="24"/>
          <w:szCs w:val="24"/>
        </w:rPr>
        <w:t xml:space="preserve"> </w:t>
      </w:r>
    </w:p>
    <w:p w14:paraId="5BAAEFCB" w14:textId="6985426D" w:rsidR="001C7B89" w:rsidRPr="001D350D" w:rsidRDefault="001C7B89" w:rsidP="00D84E5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Tahun</w:t>
      </w:r>
      <w:proofErr w:type="spellEnd"/>
      <w:r w:rsidRPr="001D350D">
        <w:rPr>
          <w:b/>
          <w:bCs/>
          <w:sz w:val="24"/>
          <w:szCs w:val="24"/>
        </w:rPr>
        <w:t xml:space="preserve"> </w:t>
      </w:r>
      <w:proofErr w:type="spellStart"/>
      <w:r w:rsidRPr="001D350D">
        <w:rPr>
          <w:b/>
          <w:bCs/>
          <w:sz w:val="24"/>
          <w:szCs w:val="24"/>
        </w:rPr>
        <w:t>Penyusunan</w:t>
      </w:r>
      <w:proofErr w:type="spellEnd"/>
      <w:r w:rsidRPr="001D350D">
        <w:rPr>
          <w:b/>
          <w:bCs/>
          <w:sz w:val="24"/>
          <w:szCs w:val="24"/>
        </w:rPr>
        <w:t xml:space="preserve"> </w:t>
      </w:r>
      <w:r w:rsidRPr="001D350D">
        <w:rPr>
          <w:b/>
          <w:bCs/>
          <w:sz w:val="24"/>
          <w:szCs w:val="24"/>
        </w:rPr>
        <w:tab/>
        <w:t xml:space="preserve">: </w:t>
      </w:r>
      <w:r w:rsidRPr="001D350D">
        <w:rPr>
          <w:b/>
          <w:bCs/>
          <w:sz w:val="24"/>
          <w:szCs w:val="24"/>
        </w:rPr>
        <w:tab/>
        <w:t>20</w:t>
      </w:r>
      <w:r w:rsidR="00086853">
        <w:rPr>
          <w:b/>
          <w:bCs/>
          <w:sz w:val="24"/>
          <w:szCs w:val="24"/>
        </w:rPr>
        <w:t>../20..</w:t>
      </w:r>
    </w:p>
    <w:p w14:paraId="4495935E" w14:textId="77777777" w:rsidR="006F2D04" w:rsidRPr="001D350D" w:rsidRDefault="006F2D04" w:rsidP="00D84E5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sz w:val="24"/>
          <w:szCs w:val="24"/>
        </w:rPr>
      </w:pPr>
    </w:p>
    <w:p w14:paraId="47BE2A45" w14:textId="77777777" w:rsidR="001C7B89" w:rsidRPr="00086853" w:rsidRDefault="001C7B89" w:rsidP="00086853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086853">
        <w:rPr>
          <w:b/>
          <w:bCs/>
          <w:caps/>
          <w:color w:val="FFFFFF" w:themeColor="background1"/>
          <w:sz w:val="24"/>
          <w:szCs w:val="24"/>
        </w:rPr>
        <w:t>B</w:t>
      </w:r>
      <w:r w:rsidRPr="00086853">
        <w:rPr>
          <w:b/>
          <w:bCs/>
          <w:caps/>
          <w:color w:val="FFFFFF" w:themeColor="background1"/>
          <w:sz w:val="24"/>
          <w:szCs w:val="24"/>
        </w:rPr>
        <w:tab/>
        <w:t>capaian pembelajaran</w:t>
      </w:r>
    </w:p>
    <w:p w14:paraId="00CD3D05" w14:textId="77777777" w:rsidR="00CB4EAD" w:rsidRPr="001D350D" w:rsidRDefault="00CB4EAD" w:rsidP="00CB4EAD">
      <w:pPr>
        <w:spacing w:before="60" w:after="60"/>
        <w:ind w:left="42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Pada </w:t>
      </w:r>
      <w:proofErr w:type="spellStart"/>
      <w:r w:rsidRPr="001D350D">
        <w:rPr>
          <w:sz w:val="24"/>
          <w:szCs w:val="24"/>
        </w:rPr>
        <w:t>akhir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Fase</w:t>
      </w:r>
      <w:proofErr w:type="spellEnd"/>
      <w:r w:rsidRPr="001D350D">
        <w:rPr>
          <w:sz w:val="24"/>
          <w:szCs w:val="24"/>
        </w:rPr>
        <w:t xml:space="preserve"> A,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menunjukkan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pemahaman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memiliki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intuisi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 (number sense) pada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cacah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sampai</w:t>
      </w:r>
      <w:proofErr w:type="spellEnd"/>
      <w:r w:rsidRPr="001D350D">
        <w:rPr>
          <w:sz w:val="24"/>
          <w:szCs w:val="24"/>
        </w:rPr>
        <w:t xml:space="preserve"> 100, </w:t>
      </w:r>
      <w:proofErr w:type="spellStart"/>
      <w:r w:rsidRPr="001D350D">
        <w:rPr>
          <w:sz w:val="24"/>
          <w:szCs w:val="24"/>
        </w:rPr>
        <w:t>termasuk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menyusun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mengurai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operasi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penjumlahan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pengurangan</w:t>
      </w:r>
      <w:proofErr w:type="spellEnd"/>
      <w:r w:rsidRPr="001D350D">
        <w:rPr>
          <w:sz w:val="24"/>
          <w:szCs w:val="24"/>
        </w:rPr>
        <w:t xml:space="preserve"> pada </w:t>
      </w:r>
      <w:proofErr w:type="spellStart"/>
      <w:r w:rsidRPr="001D350D">
        <w:rPr>
          <w:sz w:val="24"/>
          <w:szCs w:val="24"/>
        </w:rPr>
        <w:t>bilangan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cacah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sampai</w:t>
      </w:r>
      <w:proofErr w:type="spellEnd"/>
      <w:r w:rsidRPr="001D350D">
        <w:rPr>
          <w:sz w:val="24"/>
          <w:szCs w:val="24"/>
        </w:rPr>
        <w:t xml:space="preserve"> 20, dan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memahami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pecahan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setengah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seperempat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mengenali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meniru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melanjutkan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pola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membandingkan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mengestimasi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panjang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berat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durasi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waktu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mengenal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berbagai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datar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ruang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menyusun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mengurai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datar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menentukan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posisi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terhadap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</w:t>
      </w:r>
      <w:proofErr w:type="spellEnd"/>
      <w:r w:rsidRPr="001D350D">
        <w:rPr>
          <w:sz w:val="24"/>
          <w:szCs w:val="24"/>
        </w:rPr>
        <w:t xml:space="preserve"> lain.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mengurutkan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menyortir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mengelompokkan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membandingkan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menyajikan</w:t>
      </w:r>
      <w:proofErr w:type="spellEnd"/>
      <w:r w:rsidRPr="001D350D">
        <w:rPr>
          <w:sz w:val="24"/>
          <w:szCs w:val="24"/>
        </w:rPr>
        <w:t xml:space="preserve"> data </w:t>
      </w:r>
      <w:proofErr w:type="spellStart"/>
      <w:r w:rsidRPr="001D350D">
        <w:rPr>
          <w:sz w:val="24"/>
          <w:szCs w:val="24"/>
        </w:rPr>
        <w:t>menggunakan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turus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piktogram</w:t>
      </w:r>
      <w:proofErr w:type="spellEnd"/>
      <w:r w:rsidRPr="001D350D">
        <w:rPr>
          <w:sz w:val="24"/>
          <w:szCs w:val="24"/>
        </w:rPr>
        <w:t>.</w:t>
      </w:r>
    </w:p>
    <w:p w14:paraId="6F6AF703" w14:textId="77777777" w:rsidR="006F2D04" w:rsidRPr="001D350D" w:rsidRDefault="006F2D04" w:rsidP="00B05570">
      <w:pPr>
        <w:spacing w:before="60" w:after="60"/>
        <w:ind w:left="426"/>
        <w:jc w:val="both"/>
        <w:rPr>
          <w:sz w:val="24"/>
          <w:szCs w:val="24"/>
        </w:rPr>
      </w:pPr>
    </w:p>
    <w:p w14:paraId="711036D7" w14:textId="1A6EE5AF" w:rsidR="001C7B89" w:rsidRPr="00086853" w:rsidRDefault="001C7B89" w:rsidP="00086853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086853">
        <w:rPr>
          <w:b/>
          <w:bCs/>
          <w:caps/>
          <w:color w:val="FFFFFF" w:themeColor="background1"/>
          <w:sz w:val="24"/>
          <w:szCs w:val="24"/>
        </w:rPr>
        <w:t>C.</w:t>
      </w:r>
      <w:r w:rsidRPr="00086853">
        <w:rPr>
          <w:b/>
          <w:bCs/>
          <w:caps/>
          <w:color w:val="FFFFFF" w:themeColor="background1"/>
          <w:sz w:val="24"/>
          <w:szCs w:val="24"/>
        </w:rPr>
        <w:tab/>
        <w:t>Prof</w:t>
      </w:r>
      <w:r w:rsidR="002368F0" w:rsidRPr="00086853">
        <w:rPr>
          <w:b/>
          <w:bCs/>
          <w:caps/>
          <w:color w:val="FFFFFF" w:themeColor="background1"/>
          <w:sz w:val="24"/>
          <w:szCs w:val="24"/>
        </w:rPr>
        <w:t xml:space="preserve">il Pelajar Pancasila (PPP) </w:t>
      </w:r>
    </w:p>
    <w:p w14:paraId="1614D663" w14:textId="74759E2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Profil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Pelajar</w:t>
      </w:r>
      <w:proofErr w:type="spellEnd"/>
      <w:r w:rsidRPr="001D350D">
        <w:rPr>
          <w:rFonts w:eastAsia="Bookman Old Style"/>
          <w:sz w:val="24"/>
          <w:szCs w:val="24"/>
        </w:rPr>
        <w:t xml:space="preserve"> Pancasila yang </w:t>
      </w:r>
      <w:proofErr w:type="spellStart"/>
      <w:r w:rsidRPr="001D350D">
        <w:rPr>
          <w:rFonts w:eastAsia="Bookman Old Style"/>
          <w:sz w:val="24"/>
          <w:szCs w:val="24"/>
        </w:rPr>
        <w:t>ingin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dicapai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adalah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global.</w:t>
      </w:r>
      <w:r w:rsidR="002368F0" w:rsidRPr="001D350D">
        <w:rPr>
          <w:sz w:val="24"/>
          <w:szCs w:val="24"/>
        </w:rPr>
        <w:t xml:space="preserve"> </w:t>
      </w:r>
    </w:p>
    <w:p w14:paraId="00FA2714" w14:textId="77777777" w:rsidR="00086853" w:rsidRPr="00F0320F" w:rsidRDefault="00086853" w:rsidP="00086853">
      <w:pPr>
        <w:pStyle w:val="ListParagraph"/>
        <w:numPr>
          <w:ilvl w:val="0"/>
          <w:numId w:val="35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Keimanan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b/>
          <w:bCs/>
          <w:sz w:val="24"/>
          <w:szCs w:val="24"/>
        </w:rPr>
        <w:t>Ketakwaan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terhadap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tuhan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YME</w:t>
      </w:r>
    </w:p>
    <w:p w14:paraId="17B9E4CA" w14:textId="77777777" w:rsidR="00086853" w:rsidRPr="00F0320F" w:rsidRDefault="00086853" w:rsidP="00086853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keyakinan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teguh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keberadaan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tuhan</w:t>
      </w:r>
      <w:proofErr w:type="spellEnd"/>
      <w:r w:rsidRPr="00F0320F">
        <w:rPr>
          <w:rFonts w:eastAsia="Calibri"/>
          <w:sz w:val="24"/>
          <w:szCs w:val="24"/>
        </w:rPr>
        <w:t xml:space="preserve"> seta </w:t>
      </w:r>
      <w:proofErr w:type="spellStart"/>
      <w:r w:rsidRPr="00F0320F">
        <w:rPr>
          <w:rFonts w:eastAsia="Calibri"/>
          <w:sz w:val="24"/>
          <w:szCs w:val="24"/>
        </w:rPr>
        <w:t>menghayati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nilai-nilai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spriritual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kehidupan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sehari-hari</w:t>
      </w:r>
      <w:proofErr w:type="spellEnd"/>
    </w:p>
    <w:p w14:paraId="518AC78A" w14:textId="77777777" w:rsidR="00086853" w:rsidRPr="00F0320F" w:rsidRDefault="00086853" w:rsidP="00086853">
      <w:pPr>
        <w:pStyle w:val="ListParagraph"/>
        <w:numPr>
          <w:ilvl w:val="0"/>
          <w:numId w:val="35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Kewargaan</w:t>
      </w:r>
      <w:proofErr w:type="spellEnd"/>
    </w:p>
    <w:p w14:paraId="5415DA47" w14:textId="77777777" w:rsidR="00086853" w:rsidRPr="00F0320F" w:rsidRDefault="00086853" w:rsidP="00086853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rasa </w:t>
      </w:r>
      <w:proofErr w:type="spellStart"/>
      <w:r w:rsidRPr="00F0320F">
        <w:rPr>
          <w:rFonts w:eastAsia="Calibri"/>
          <w:sz w:val="24"/>
          <w:szCs w:val="24"/>
        </w:rPr>
        <w:t>cinta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tanah</w:t>
      </w:r>
      <w:proofErr w:type="spellEnd"/>
      <w:r w:rsidRPr="00F0320F">
        <w:rPr>
          <w:rFonts w:eastAsia="Calibri"/>
          <w:sz w:val="24"/>
          <w:szCs w:val="24"/>
        </w:rPr>
        <w:t xml:space="preserve"> air, </w:t>
      </w:r>
      <w:proofErr w:type="spellStart"/>
      <w:r w:rsidRPr="00F0320F">
        <w:rPr>
          <w:rFonts w:eastAsia="Calibri"/>
          <w:sz w:val="24"/>
          <w:szCs w:val="24"/>
        </w:rPr>
        <w:t>mentaati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aturan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dna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norma</w:t>
      </w:r>
      <w:proofErr w:type="spellEnd"/>
      <w:r w:rsidRPr="00F0320F">
        <w:rPr>
          <w:rFonts w:eastAsia="Calibri"/>
          <w:sz w:val="24"/>
          <w:szCs w:val="24"/>
        </w:rPr>
        <w:t xml:space="preserve"> social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kehidupan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bermasyarakat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kepedulian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tanggungjawab</w:t>
      </w:r>
      <w:proofErr w:type="spellEnd"/>
      <w:r w:rsidRPr="00F0320F">
        <w:rPr>
          <w:rFonts w:eastAsia="Calibri"/>
          <w:sz w:val="24"/>
          <w:szCs w:val="24"/>
        </w:rPr>
        <w:t xml:space="preserve"> social,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berkomitmen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masalah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nyata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terkait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keberlanjutan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manusia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lingkungan</w:t>
      </w:r>
      <w:proofErr w:type="spellEnd"/>
    </w:p>
    <w:p w14:paraId="6563AF8E" w14:textId="77777777" w:rsidR="00086853" w:rsidRPr="00F0320F" w:rsidRDefault="00086853" w:rsidP="00086853">
      <w:pPr>
        <w:pStyle w:val="ListParagraph"/>
        <w:numPr>
          <w:ilvl w:val="0"/>
          <w:numId w:val="35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Penalaran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Kritis</w:t>
      </w:r>
      <w:proofErr w:type="spellEnd"/>
    </w:p>
    <w:p w14:paraId="3C52CBA7" w14:textId="77777777" w:rsidR="00086853" w:rsidRPr="00F0320F" w:rsidRDefault="00086853" w:rsidP="00086853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berpikir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logis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analitis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reflektif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memahami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mngevaluasi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memproses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masalah</w:t>
      </w:r>
      <w:proofErr w:type="spellEnd"/>
    </w:p>
    <w:p w14:paraId="4F5BA32E" w14:textId="77777777" w:rsidR="00086853" w:rsidRPr="00F0320F" w:rsidRDefault="00086853" w:rsidP="00086853">
      <w:pPr>
        <w:pStyle w:val="ListParagraph"/>
        <w:numPr>
          <w:ilvl w:val="0"/>
          <w:numId w:val="35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Kreativitas</w:t>
      </w:r>
      <w:proofErr w:type="spellEnd"/>
    </w:p>
    <w:p w14:paraId="098FE991" w14:textId="77777777" w:rsidR="00086853" w:rsidRPr="00F0320F" w:rsidRDefault="00086853" w:rsidP="00086853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berpikir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inovatif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fleksibel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orisinal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mengolah</w:t>
      </w:r>
      <w:proofErr w:type="spellEnd"/>
      <w:r w:rsidRPr="00F0320F">
        <w:rPr>
          <w:rFonts w:eastAsia="Calibri"/>
          <w:sz w:val="24"/>
          <w:szCs w:val="24"/>
        </w:rPr>
        <w:t xml:space="preserve"> ide </w:t>
      </w:r>
      <w:proofErr w:type="spellStart"/>
      <w:r w:rsidRPr="00F0320F">
        <w:rPr>
          <w:rFonts w:eastAsia="Calibri"/>
          <w:sz w:val="24"/>
          <w:szCs w:val="24"/>
        </w:rPr>
        <w:t>atau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menciptakan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solusi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unik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bermanfaat</w:t>
      </w:r>
      <w:proofErr w:type="spellEnd"/>
    </w:p>
    <w:p w14:paraId="71000895" w14:textId="77777777" w:rsidR="00086853" w:rsidRPr="00F0320F" w:rsidRDefault="00086853" w:rsidP="00086853">
      <w:pPr>
        <w:pStyle w:val="ListParagraph"/>
        <w:numPr>
          <w:ilvl w:val="0"/>
          <w:numId w:val="35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Kolaborasi</w:t>
      </w:r>
      <w:proofErr w:type="spellEnd"/>
    </w:p>
    <w:p w14:paraId="29564314" w14:textId="77777777" w:rsidR="00086853" w:rsidRPr="00F0320F" w:rsidRDefault="00086853" w:rsidP="00086853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bekerja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sama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efektif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dengan</w:t>
      </w:r>
      <w:proofErr w:type="spellEnd"/>
      <w:r w:rsidRPr="00F0320F">
        <w:rPr>
          <w:rFonts w:eastAsia="Calibri"/>
          <w:sz w:val="24"/>
          <w:szCs w:val="24"/>
        </w:rPr>
        <w:t xml:space="preserve"> orang lain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gotong </w:t>
      </w:r>
      <w:proofErr w:type="spellStart"/>
      <w:r w:rsidRPr="00F0320F">
        <w:rPr>
          <w:rFonts w:eastAsia="Calibri"/>
          <w:sz w:val="24"/>
          <w:szCs w:val="24"/>
        </w:rPr>
        <w:t>roying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mencapai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tujuan</w:t>
      </w:r>
      <w:proofErr w:type="spellEnd"/>
      <w:r w:rsidRPr="00F0320F">
        <w:rPr>
          <w:rFonts w:eastAsia="Calibri"/>
          <w:sz w:val="24"/>
          <w:szCs w:val="24"/>
        </w:rPr>
        <w:t xml:space="preserve"> Bersama </w:t>
      </w:r>
      <w:proofErr w:type="spellStart"/>
      <w:r w:rsidRPr="00F0320F">
        <w:rPr>
          <w:rFonts w:eastAsia="Calibri"/>
          <w:sz w:val="24"/>
          <w:szCs w:val="24"/>
        </w:rPr>
        <w:t>melalui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pembagian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pesan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tanggung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jawab</w:t>
      </w:r>
      <w:proofErr w:type="spellEnd"/>
    </w:p>
    <w:p w14:paraId="6D580EFC" w14:textId="77777777" w:rsidR="00086853" w:rsidRPr="00F0320F" w:rsidRDefault="00086853" w:rsidP="00086853">
      <w:pPr>
        <w:pStyle w:val="ListParagraph"/>
        <w:numPr>
          <w:ilvl w:val="0"/>
          <w:numId w:val="35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Kemandirian</w:t>
      </w:r>
      <w:proofErr w:type="spellEnd"/>
    </w:p>
    <w:p w14:paraId="6643C6A4" w14:textId="77777777" w:rsidR="00086853" w:rsidRPr="00F0320F" w:rsidRDefault="00086853" w:rsidP="00086853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bertanggung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jawab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atas</w:t>
      </w:r>
      <w:proofErr w:type="spellEnd"/>
      <w:r w:rsidRPr="00F0320F">
        <w:rPr>
          <w:rFonts w:eastAsia="Calibri"/>
          <w:sz w:val="24"/>
          <w:szCs w:val="24"/>
        </w:rPr>
        <w:t xml:space="preserve"> proses dan </w:t>
      </w:r>
      <w:proofErr w:type="spellStart"/>
      <w:r w:rsidRPr="00F0320F">
        <w:rPr>
          <w:rFonts w:eastAsia="Calibri"/>
          <w:sz w:val="24"/>
          <w:szCs w:val="24"/>
        </w:rPr>
        <w:t>hasil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belajarnya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sendiri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dengan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menunjukkan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kemampuan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mengambil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inisiatif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mngetasi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hambatan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tugas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tepat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bergantung</w:t>
      </w:r>
      <w:proofErr w:type="spellEnd"/>
      <w:r w:rsidRPr="00F0320F">
        <w:rPr>
          <w:rFonts w:eastAsia="Calibri"/>
          <w:sz w:val="24"/>
          <w:szCs w:val="24"/>
        </w:rPr>
        <w:t xml:space="preserve"> pada orang lain</w:t>
      </w:r>
    </w:p>
    <w:p w14:paraId="51286D66" w14:textId="77777777" w:rsidR="00086853" w:rsidRPr="00F0320F" w:rsidRDefault="00086853" w:rsidP="00086853">
      <w:pPr>
        <w:pStyle w:val="ListParagraph"/>
        <w:numPr>
          <w:ilvl w:val="0"/>
          <w:numId w:val="35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r w:rsidRPr="00F0320F">
        <w:rPr>
          <w:rFonts w:eastAsia="Calibri"/>
          <w:b/>
          <w:bCs/>
          <w:sz w:val="24"/>
          <w:szCs w:val="24"/>
        </w:rPr>
        <w:t>Kesehatan</w:t>
      </w:r>
    </w:p>
    <w:p w14:paraId="16F9CA82" w14:textId="77777777" w:rsidR="00086853" w:rsidRPr="00F0320F" w:rsidRDefault="00086853" w:rsidP="00086853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lastRenderedPageBreak/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fisik</w:t>
      </w:r>
      <w:proofErr w:type="spellEnd"/>
      <w:r w:rsidRPr="00F0320F">
        <w:rPr>
          <w:rFonts w:eastAsia="Calibri"/>
          <w:sz w:val="24"/>
          <w:szCs w:val="24"/>
        </w:rPr>
        <w:t xml:space="preserve"> yang prima, </w:t>
      </w:r>
      <w:proofErr w:type="spellStart"/>
      <w:r w:rsidRPr="00F0320F">
        <w:rPr>
          <w:rFonts w:eastAsia="Calibri"/>
          <w:sz w:val="24"/>
          <w:szCs w:val="24"/>
        </w:rPr>
        <w:t>bugar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sehat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menjaga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keseimbangan</w:t>
      </w:r>
      <w:proofErr w:type="spellEnd"/>
      <w:r w:rsidRPr="00F0320F">
        <w:rPr>
          <w:rFonts w:eastAsia="Calibri"/>
          <w:sz w:val="24"/>
          <w:szCs w:val="24"/>
        </w:rPr>
        <w:t xml:space="preserve"> Kesehatan mental dan </w:t>
      </w:r>
      <w:proofErr w:type="spellStart"/>
      <w:r w:rsidRPr="00F0320F">
        <w:rPr>
          <w:rFonts w:eastAsia="Calibri"/>
          <w:sz w:val="24"/>
          <w:szCs w:val="24"/>
        </w:rPr>
        <w:t>fisik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mewujudkan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kesejahteraan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lahir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batin</w:t>
      </w:r>
      <w:proofErr w:type="spellEnd"/>
      <w:r w:rsidRPr="00F0320F">
        <w:rPr>
          <w:rFonts w:eastAsia="Calibri"/>
          <w:sz w:val="24"/>
          <w:szCs w:val="24"/>
        </w:rPr>
        <w:t xml:space="preserve"> (well-being)</w:t>
      </w:r>
    </w:p>
    <w:p w14:paraId="07DA98A6" w14:textId="77777777" w:rsidR="00086853" w:rsidRPr="00F0320F" w:rsidRDefault="00086853" w:rsidP="00086853">
      <w:pPr>
        <w:pStyle w:val="ListParagraph"/>
        <w:numPr>
          <w:ilvl w:val="0"/>
          <w:numId w:val="35"/>
        </w:numPr>
        <w:spacing w:before="60" w:after="60" w:line="276" w:lineRule="auto"/>
        <w:rPr>
          <w:rFonts w:eastAsia="Calibri"/>
          <w:sz w:val="24"/>
          <w:szCs w:val="24"/>
          <w:lang w:val="id-ID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Komunikasi</w:t>
      </w:r>
      <w:proofErr w:type="spellEnd"/>
    </w:p>
    <w:p w14:paraId="681ECD5A" w14:textId="77777777" w:rsidR="00086853" w:rsidRPr="00F0320F" w:rsidRDefault="00086853" w:rsidP="00086853">
      <w:pPr>
        <w:pStyle w:val="ListParagraph"/>
        <w:spacing w:before="60" w:after="60" w:line="276" w:lineRule="auto"/>
        <w:rPr>
          <w:rFonts w:eastAsia="Calibri"/>
          <w:sz w:val="24"/>
          <w:szCs w:val="24"/>
          <w:lang w:val="id-ID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kemampuan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komunikasi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untrapribadi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melakukan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refleksi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antarpribadi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menyampaikan</w:t>
      </w:r>
      <w:proofErr w:type="spellEnd"/>
      <w:r w:rsidRPr="00F0320F">
        <w:rPr>
          <w:rFonts w:eastAsia="Calibri"/>
          <w:sz w:val="24"/>
          <w:szCs w:val="24"/>
        </w:rPr>
        <w:t xml:space="preserve"> ide, </w:t>
      </w:r>
      <w:proofErr w:type="spellStart"/>
      <w:r w:rsidRPr="00F0320F">
        <w:rPr>
          <w:rFonts w:eastAsia="Calibri"/>
          <w:sz w:val="24"/>
          <w:szCs w:val="24"/>
        </w:rPr>
        <w:t>gagasan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antarpribadi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menyampaikan</w:t>
      </w:r>
      <w:proofErr w:type="spellEnd"/>
      <w:r w:rsidRPr="00F0320F">
        <w:rPr>
          <w:rFonts w:eastAsia="Calibri"/>
          <w:sz w:val="24"/>
          <w:szCs w:val="24"/>
        </w:rPr>
        <w:t xml:space="preserve"> ide </w:t>
      </w:r>
      <w:proofErr w:type="spellStart"/>
      <w:r w:rsidRPr="00F0320F">
        <w:rPr>
          <w:rFonts w:eastAsia="Calibri"/>
          <w:sz w:val="24"/>
          <w:szCs w:val="24"/>
        </w:rPr>
        <w:t>gagasan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baik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lisan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maupun</w:t>
      </w:r>
      <w:proofErr w:type="spellEnd"/>
      <w:r w:rsidRPr="00F0320F">
        <w:rPr>
          <w:rFonts w:eastAsia="Calibri"/>
          <w:sz w:val="24"/>
          <w:szCs w:val="24"/>
        </w:rPr>
        <w:t xml:space="preserve"> tulisan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berinteraksi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efektif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berbagai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situasi</w:t>
      </w:r>
      <w:proofErr w:type="spellEnd"/>
      <w:r w:rsidRPr="00F0320F">
        <w:rPr>
          <w:rFonts w:eastAsia="Calibri"/>
          <w:sz w:val="24"/>
          <w:szCs w:val="24"/>
        </w:rPr>
        <w:t>.</w:t>
      </w:r>
    </w:p>
    <w:p w14:paraId="00B8E69E" w14:textId="77777777" w:rsidR="00086853" w:rsidRPr="00F0320F" w:rsidRDefault="00086853" w:rsidP="00086853">
      <w:pPr>
        <w:spacing w:before="60" w:after="60"/>
        <w:ind w:left="426"/>
        <w:jc w:val="both"/>
        <w:rPr>
          <w:sz w:val="24"/>
          <w:szCs w:val="24"/>
        </w:rPr>
      </w:pPr>
    </w:p>
    <w:p w14:paraId="5073E49C" w14:textId="77777777" w:rsidR="00086853" w:rsidRPr="00F0320F" w:rsidRDefault="00086853" w:rsidP="00086853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E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Sarana dan Prasarana</w:t>
      </w:r>
    </w:p>
    <w:p w14:paraId="09160AC5" w14:textId="77777777" w:rsidR="00086853" w:rsidRPr="004118BE" w:rsidRDefault="00086853" w:rsidP="00086853">
      <w:pPr>
        <w:pStyle w:val="ListParagraph"/>
        <w:tabs>
          <w:tab w:val="left" w:pos="2268"/>
          <w:tab w:val="left" w:pos="2552"/>
        </w:tabs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r w:rsidRPr="004118BE">
        <w:rPr>
          <w:rFonts w:eastAsia="Bookman Old Style"/>
          <w:b/>
          <w:sz w:val="24"/>
          <w:szCs w:val="24"/>
        </w:rPr>
        <w:t>Media</w:t>
      </w:r>
      <w:r w:rsidRPr="004118BE">
        <w:rPr>
          <w:rFonts w:eastAsia="Bookman Old Style"/>
          <w:b/>
          <w:sz w:val="24"/>
          <w:szCs w:val="24"/>
        </w:rPr>
        <w:tab/>
        <w:t>:</w:t>
      </w:r>
      <w:r w:rsidRPr="004118BE">
        <w:rPr>
          <w:rFonts w:eastAsia="Bookman Old Style"/>
          <w:b/>
          <w:sz w:val="24"/>
          <w:szCs w:val="24"/>
        </w:rPr>
        <w:tab/>
      </w:r>
      <w:r w:rsidRPr="004118BE">
        <w:rPr>
          <w:rFonts w:eastAsia="Bookman Old Style"/>
          <w:sz w:val="24"/>
          <w:szCs w:val="24"/>
        </w:rPr>
        <w:t xml:space="preserve">LCD </w:t>
      </w:r>
      <w:proofErr w:type="spellStart"/>
      <w:r w:rsidRPr="004118BE">
        <w:rPr>
          <w:rFonts w:eastAsia="Bookman Old Style"/>
          <w:sz w:val="24"/>
          <w:szCs w:val="24"/>
        </w:rPr>
        <w:t>proyektor</w:t>
      </w:r>
      <w:proofErr w:type="spellEnd"/>
      <w:r w:rsidRPr="004118BE">
        <w:rPr>
          <w:rFonts w:eastAsia="Bookman Old Style"/>
          <w:sz w:val="24"/>
          <w:szCs w:val="24"/>
        </w:rPr>
        <w:t xml:space="preserve">, </w:t>
      </w:r>
      <w:proofErr w:type="spellStart"/>
      <w:r w:rsidRPr="004118BE">
        <w:rPr>
          <w:rFonts w:eastAsia="Bookman Old Style"/>
          <w:sz w:val="24"/>
          <w:szCs w:val="24"/>
        </w:rPr>
        <w:t>komputer</w:t>
      </w:r>
      <w:proofErr w:type="spellEnd"/>
      <w:r w:rsidRPr="004118BE">
        <w:rPr>
          <w:rFonts w:eastAsia="Bookman Old Style"/>
          <w:sz w:val="24"/>
          <w:szCs w:val="24"/>
        </w:rPr>
        <w:t xml:space="preserve">/laptop, </w:t>
      </w:r>
      <w:proofErr w:type="spellStart"/>
      <w:r w:rsidRPr="004118BE">
        <w:rPr>
          <w:rFonts w:eastAsia="Bookman Old Style"/>
          <w:sz w:val="24"/>
          <w:szCs w:val="24"/>
        </w:rPr>
        <w:t>jaringan</w:t>
      </w:r>
      <w:proofErr w:type="spellEnd"/>
      <w:r w:rsidRPr="004118BE">
        <w:rPr>
          <w:rFonts w:eastAsia="Bookman Old Style"/>
          <w:sz w:val="24"/>
          <w:szCs w:val="24"/>
        </w:rPr>
        <w:t xml:space="preserve"> internet, dan lain-lain</w:t>
      </w:r>
    </w:p>
    <w:p w14:paraId="2DA7DB32" w14:textId="77777777" w:rsidR="00086853" w:rsidRDefault="00086853" w:rsidP="00086853">
      <w:pPr>
        <w:pStyle w:val="ListParagraph"/>
        <w:tabs>
          <w:tab w:val="left" w:pos="2268"/>
          <w:tab w:val="left" w:pos="2552"/>
        </w:tabs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4118BE">
        <w:rPr>
          <w:rFonts w:eastAsia="Bookman Old Style"/>
          <w:b/>
          <w:sz w:val="24"/>
          <w:szCs w:val="24"/>
        </w:rPr>
        <w:t>Sumber</w:t>
      </w:r>
      <w:proofErr w:type="spellEnd"/>
      <w:r w:rsidRPr="004118BE">
        <w:rPr>
          <w:rFonts w:eastAsia="Bookman Old Style"/>
          <w:b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b/>
          <w:sz w:val="24"/>
          <w:szCs w:val="24"/>
        </w:rPr>
        <w:t>Belajar</w:t>
      </w:r>
      <w:proofErr w:type="spellEnd"/>
      <w:r w:rsidRPr="004118BE">
        <w:rPr>
          <w:rFonts w:eastAsia="Bookman Old Style"/>
          <w:b/>
          <w:sz w:val="24"/>
          <w:szCs w:val="24"/>
        </w:rPr>
        <w:tab/>
        <w:t>:</w:t>
      </w:r>
      <w:r w:rsidRPr="004118BE">
        <w:rPr>
          <w:rFonts w:eastAsia="Bookman Old Style"/>
          <w:b/>
          <w:sz w:val="24"/>
          <w:szCs w:val="24"/>
        </w:rPr>
        <w:tab/>
      </w:r>
      <w:r w:rsidRPr="004118BE">
        <w:rPr>
          <w:rFonts w:eastAsia="Bookman Old Style"/>
          <w:sz w:val="24"/>
          <w:szCs w:val="24"/>
        </w:rPr>
        <w:t xml:space="preserve">LKPD, </w:t>
      </w:r>
      <w:proofErr w:type="spellStart"/>
      <w:r w:rsidRPr="004118BE">
        <w:rPr>
          <w:rFonts w:eastAsia="Bookman Old Style"/>
          <w:sz w:val="24"/>
          <w:szCs w:val="24"/>
        </w:rPr>
        <w:t>Buku</w:t>
      </w:r>
      <w:proofErr w:type="spellEnd"/>
      <w:r w:rsidRPr="004118BE">
        <w:rPr>
          <w:rFonts w:eastAsia="Bookman Old Style"/>
          <w:sz w:val="24"/>
          <w:szCs w:val="24"/>
        </w:rPr>
        <w:t xml:space="preserve"> Teks, </w:t>
      </w:r>
      <w:proofErr w:type="spellStart"/>
      <w:r w:rsidRPr="004118BE">
        <w:rPr>
          <w:rFonts w:eastAsia="Bookman Old Style"/>
          <w:sz w:val="24"/>
          <w:szCs w:val="24"/>
        </w:rPr>
        <w:t>laman</w:t>
      </w:r>
      <w:proofErr w:type="spellEnd"/>
      <w:r w:rsidRPr="004118BE">
        <w:rPr>
          <w:rFonts w:eastAsia="Bookman Old Style"/>
          <w:sz w:val="24"/>
          <w:szCs w:val="24"/>
        </w:rPr>
        <w:t xml:space="preserve"> E-learning, E-book, dan lain-lain</w:t>
      </w:r>
    </w:p>
    <w:p w14:paraId="1B90C669" w14:textId="77777777" w:rsidR="00086853" w:rsidRPr="006F2D04" w:rsidRDefault="00086853" w:rsidP="00086853">
      <w:pPr>
        <w:tabs>
          <w:tab w:val="left" w:pos="2268"/>
          <w:tab w:val="left" w:pos="2552"/>
        </w:tabs>
        <w:spacing w:before="60" w:after="60"/>
        <w:jc w:val="both"/>
        <w:rPr>
          <w:rFonts w:eastAsia="Bookman Old Style"/>
          <w:sz w:val="24"/>
          <w:szCs w:val="24"/>
        </w:rPr>
      </w:pPr>
    </w:p>
    <w:p w14:paraId="1C187B4B" w14:textId="77777777" w:rsidR="00086853" w:rsidRPr="00F0320F" w:rsidRDefault="00086853" w:rsidP="00086853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F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Target Peserta Didik</w:t>
      </w:r>
    </w:p>
    <w:p w14:paraId="723EBB38" w14:textId="77777777" w:rsidR="00086853" w:rsidRDefault="00086853" w:rsidP="00086853">
      <w:pPr>
        <w:pStyle w:val="ListParagraph"/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4118BE">
        <w:rPr>
          <w:rFonts w:eastAsia="Bookman Old Style"/>
          <w:sz w:val="24"/>
          <w:szCs w:val="24"/>
        </w:rPr>
        <w:t>Peserta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didik</w:t>
      </w:r>
      <w:proofErr w:type="spellEnd"/>
      <w:r w:rsidRPr="004118BE">
        <w:rPr>
          <w:rFonts w:eastAsia="Bookman Old Style"/>
          <w:sz w:val="24"/>
          <w:szCs w:val="24"/>
        </w:rPr>
        <w:t xml:space="preserve"> regular</w:t>
      </w:r>
      <w:r>
        <w:rPr>
          <w:rFonts w:eastAsia="Bookman Old Style"/>
          <w:sz w:val="24"/>
          <w:szCs w:val="24"/>
        </w:rPr>
        <w:t xml:space="preserve"> (</w:t>
      </w:r>
      <w:proofErr w:type="spellStart"/>
      <w:r>
        <w:rPr>
          <w:rFonts w:eastAsia="Bookman Old Style"/>
          <w:sz w:val="24"/>
          <w:szCs w:val="24"/>
        </w:rPr>
        <w:t>tahap</w:t>
      </w:r>
      <w:proofErr w:type="spellEnd"/>
      <w:r>
        <w:rPr>
          <w:rFonts w:eastAsia="Bookman Old Style"/>
          <w:sz w:val="24"/>
          <w:szCs w:val="24"/>
        </w:rPr>
        <w:t xml:space="preserve"> </w:t>
      </w:r>
      <w:proofErr w:type="spellStart"/>
      <w:r>
        <w:rPr>
          <w:rFonts w:eastAsia="Bookman Old Style"/>
          <w:sz w:val="24"/>
          <w:szCs w:val="24"/>
        </w:rPr>
        <w:t>operasional</w:t>
      </w:r>
      <w:proofErr w:type="spellEnd"/>
      <w:r>
        <w:rPr>
          <w:rFonts w:eastAsia="Bookman Old Style"/>
          <w:sz w:val="24"/>
          <w:szCs w:val="24"/>
        </w:rPr>
        <w:t xml:space="preserve"> </w:t>
      </w:r>
      <w:proofErr w:type="spellStart"/>
      <w:r>
        <w:rPr>
          <w:rFonts w:eastAsia="Bookman Old Style"/>
          <w:sz w:val="24"/>
          <w:szCs w:val="24"/>
        </w:rPr>
        <w:t>konkret</w:t>
      </w:r>
      <w:proofErr w:type="spellEnd"/>
      <w:r>
        <w:rPr>
          <w:rFonts w:eastAsia="Bookman Old Style"/>
          <w:sz w:val="24"/>
          <w:szCs w:val="24"/>
        </w:rPr>
        <w:t>)</w:t>
      </w:r>
    </w:p>
    <w:p w14:paraId="6BA13E6A" w14:textId="77777777" w:rsidR="00086853" w:rsidRPr="00D84E5A" w:rsidRDefault="00086853" w:rsidP="00086853">
      <w:pPr>
        <w:pStyle w:val="ListParagraph"/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</w:p>
    <w:p w14:paraId="23E45814" w14:textId="77777777" w:rsidR="00086853" w:rsidRPr="00F0320F" w:rsidRDefault="00086853" w:rsidP="00086853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G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Model DAN METODE Pembelajaran</w:t>
      </w:r>
    </w:p>
    <w:p w14:paraId="0A13BC94" w14:textId="77777777" w:rsidR="00086853" w:rsidRPr="00F0320F" w:rsidRDefault="00086853" w:rsidP="00086853">
      <w:pPr>
        <w:numPr>
          <w:ilvl w:val="0"/>
          <w:numId w:val="34"/>
        </w:numPr>
        <w:spacing w:before="60" w:after="60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  <w:lang w:val="id-ID"/>
        </w:rPr>
        <w:t>Metode pembelajaran yang digunakan adalah ceramah</w:t>
      </w:r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tanya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jawab</w:t>
      </w:r>
      <w:proofErr w:type="spellEnd"/>
      <w:r w:rsidRPr="00F0320F">
        <w:rPr>
          <w:rFonts w:eastAsia="Bookman Old Style"/>
          <w:sz w:val="24"/>
          <w:szCs w:val="24"/>
        </w:rPr>
        <w:t>,</w:t>
      </w:r>
      <w:r w:rsidRPr="00F0320F">
        <w:rPr>
          <w:rFonts w:eastAsia="Bookman Old Style"/>
          <w:sz w:val="24"/>
          <w:szCs w:val="24"/>
          <w:lang w:val="id-ID"/>
        </w:rPr>
        <w:t xml:space="preserve"> </w:t>
      </w:r>
      <w:r w:rsidRPr="00F0320F">
        <w:rPr>
          <w:rFonts w:eastAsia="Bookman Old Style"/>
          <w:sz w:val="24"/>
          <w:szCs w:val="24"/>
        </w:rPr>
        <w:t xml:space="preserve">dan </w:t>
      </w:r>
      <w:proofErr w:type="spellStart"/>
      <w:r w:rsidRPr="00F0320F">
        <w:rPr>
          <w:rFonts w:eastAsia="Bookman Old Style"/>
          <w:sz w:val="24"/>
          <w:szCs w:val="24"/>
        </w:rPr>
        <w:t>diskusi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32362DEB" w14:textId="77777777" w:rsidR="00086853" w:rsidRDefault="00086853" w:rsidP="00086853">
      <w:pPr>
        <w:numPr>
          <w:ilvl w:val="0"/>
          <w:numId w:val="34"/>
        </w:numPr>
        <w:spacing w:before="60" w:after="60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Metode</w:t>
      </w:r>
      <w:proofErr w:type="spellEnd"/>
      <w:r w:rsidRPr="00F0320F">
        <w:rPr>
          <w:rFonts w:eastAsia="Bookman Old Style"/>
          <w:sz w:val="24"/>
          <w:szCs w:val="24"/>
        </w:rPr>
        <w:t xml:space="preserve"> PJBL</w:t>
      </w:r>
    </w:p>
    <w:p w14:paraId="638C5408" w14:textId="77777777" w:rsidR="00086853" w:rsidRPr="00F0320F" w:rsidRDefault="00086853" w:rsidP="00086853">
      <w:pPr>
        <w:numPr>
          <w:ilvl w:val="0"/>
          <w:numId w:val="34"/>
        </w:numPr>
        <w:spacing w:before="60" w:after="60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</w:t>
      </w:r>
      <w:r>
        <w:rPr>
          <w:rFonts w:eastAsia="Bookman Old Style"/>
          <w:sz w:val="24"/>
          <w:szCs w:val="24"/>
        </w:rPr>
        <w:t>t</w:t>
      </w:r>
      <w:r w:rsidRPr="00F0320F">
        <w:rPr>
          <w:rFonts w:eastAsia="Bookman Old Style"/>
          <w:sz w:val="24"/>
          <w:szCs w:val="24"/>
        </w:rPr>
        <w:t>o</w:t>
      </w:r>
      <w:r>
        <w:rPr>
          <w:rFonts w:eastAsia="Bookman Old Style"/>
          <w:sz w:val="24"/>
          <w:szCs w:val="24"/>
        </w:rPr>
        <w:t>d</w:t>
      </w:r>
      <w:r w:rsidRPr="00F0320F">
        <w:rPr>
          <w:rFonts w:eastAsia="Bookman Old Style"/>
          <w:sz w:val="24"/>
          <w:szCs w:val="24"/>
        </w:rPr>
        <w:t>e</w:t>
      </w:r>
      <w:proofErr w:type="spellEnd"/>
      <w:r w:rsidRPr="00F0320F">
        <w:rPr>
          <w:rFonts w:eastAsia="Bookman Old Style"/>
          <w:sz w:val="24"/>
          <w:szCs w:val="24"/>
        </w:rPr>
        <w:t xml:space="preserve"> Deep Learning (mindful, </w:t>
      </w:r>
      <w:proofErr w:type="spellStart"/>
      <w:r w:rsidRPr="00F0320F">
        <w:rPr>
          <w:rFonts w:eastAsia="Bookman Old Style"/>
          <w:sz w:val="24"/>
          <w:szCs w:val="24"/>
        </w:rPr>
        <w:t>meanful</w:t>
      </w:r>
      <w:proofErr w:type="spellEnd"/>
      <w:r w:rsidRPr="00F0320F">
        <w:rPr>
          <w:rFonts w:eastAsia="Bookman Old Style"/>
          <w:sz w:val="24"/>
          <w:szCs w:val="24"/>
        </w:rPr>
        <w:t>, joyful)</w:t>
      </w:r>
      <w:r w:rsidRPr="00F0320F">
        <w:rPr>
          <w:rFonts w:eastAsia="Cambria"/>
          <w:b/>
          <w:sz w:val="24"/>
          <w:szCs w:val="24"/>
        </w:rPr>
        <w:br w:type="page"/>
      </w:r>
    </w:p>
    <w:p w14:paraId="0648A3BC" w14:textId="77777777" w:rsidR="00086853" w:rsidRPr="00086853" w:rsidRDefault="00086853" w:rsidP="00086853">
      <w:pPr>
        <w:shd w:val="clear" w:color="auto" w:fill="0070C0"/>
        <w:tabs>
          <w:tab w:val="left" w:pos="426"/>
        </w:tabs>
        <w:spacing w:before="60" w:after="60"/>
        <w:ind w:left="426" w:hanging="426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086853">
        <w:rPr>
          <w:b/>
          <w:bCs/>
          <w:caps/>
          <w:color w:val="FFFFFF" w:themeColor="background1"/>
          <w:sz w:val="24"/>
          <w:szCs w:val="24"/>
        </w:rPr>
        <w:lastRenderedPageBreak/>
        <w:t>KOMPONEN INTI</w:t>
      </w:r>
    </w:p>
    <w:p w14:paraId="1A74986B" w14:textId="32DA9310" w:rsidR="006A1A0F" w:rsidRPr="00086853" w:rsidRDefault="001C7B89" w:rsidP="00086853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086853">
        <w:rPr>
          <w:b/>
          <w:bCs/>
          <w:caps/>
          <w:color w:val="FFFFFF" w:themeColor="background1"/>
          <w:sz w:val="24"/>
          <w:szCs w:val="24"/>
        </w:rPr>
        <w:t>A.</w:t>
      </w:r>
      <w:r w:rsidRPr="00086853">
        <w:rPr>
          <w:b/>
          <w:bCs/>
          <w:caps/>
          <w:color w:val="FFFFFF" w:themeColor="background1"/>
          <w:sz w:val="24"/>
          <w:szCs w:val="24"/>
        </w:rPr>
        <w:tab/>
        <w:t>Tujuan Pembelajaran</w:t>
      </w:r>
    </w:p>
    <w:p w14:paraId="4312C3E5" w14:textId="77777777" w:rsidR="001D350D" w:rsidRPr="001D350D" w:rsidRDefault="001D350D" w:rsidP="001D350D">
      <w:pPr>
        <w:pStyle w:val="ListParagraph"/>
        <w:numPr>
          <w:ilvl w:val="0"/>
          <w:numId w:val="22"/>
        </w:numPr>
        <w:spacing w:before="120" w:after="120"/>
        <w:ind w:right="57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Mendeskripsikan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berdasarkan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bentuknya</w:t>
      </w:r>
      <w:proofErr w:type="spellEnd"/>
      <w:r w:rsidRPr="001D350D">
        <w:rPr>
          <w:sz w:val="24"/>
          <w:szCs w:val="24"/>
        </w:rPr>
        <w:t>;</w:t>
      </w:r>
    </w:p>
    <w:p w14:paraId="79CC5B07" w14:textId="26DEF4BF" w:rsidR="001D350D" w:rsidRPr="001D350D" w:rsidRDefault="001D350D" w:rsidP="001D350D">
      <w:pPr>
        <w:pStyle w:val="ListParagraph"/>
        <w:numPr>
          <w:ilvl w:val="0"/>
          <w:numId w:val="22"/>
        </w:numPr>
        <w:spacing w:before="120" w:after="120"/>
        <w:ind w:left="810" w:right="57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Mengenal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dasar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yaitu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segitiga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segi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empat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Lengkung</w:t>
      </w:r>
      <w:proofErr w:type="spellEnd"/>
      <w:r w:rsidRPr="001D350D">
        <w:rPr>
          <w:sz w:val="24"/>
          <w:szCs w:val="24"/>
        </w:rPr>
        <w:t>;</w:t>
      </w:r>
    </w:p>
    <w:p w14:paraId="2FCD0D36" w14:textId="77777777" w:rsidR="001D350D" w:rsidRPr="001D350D" w:rsidRDefault="001D350D" w:rsidP="001D350D">
      <w:pPr>
        <w:pStyle w:val="ListParagraph"/>
        <w:numPr>
          <w:ilvl w:val="0"/>
          <w:numId w:val="22"/>
        </w:numPr>
        <w:spacing w:before="120" w:after="120"/>
        <w:ind w:right="57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Memberi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nama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dasar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yaitu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segitiga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segi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empat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lengkung</w:t>
      </w:r>
      <w:proofErr w:type="spellEnd"/>
      <w:r w:rsidRPr="001D350D">
        <w:rPr>
          <w:sz w:val="24"/>
          <w:szCs w:val="24"/>
        </w:rPr>
        <w:t>;</w:t>
      </w:r>
    </w:p>
    <w:p w14:paraId="68809938" w14:textId="77777777" w:rsidR="001D350D" w:rsidRPr="001D350D" w:rsidRDefault="001D350D" w:rsidP="001D350D">
      <w:pPr>
        <w:pStyle w:val="ListParagraph"/>
        <w:numPr>
          <w:ilvl w:val="0"/>
          <w:numId w:val="22"/>
        </w:numPr>
        <w:spacing w:before="120" w:after="120"/>
        <w:ind w:right="57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Mengelompokkan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berdasarkan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warna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ukurannya</w:t>
      </w:r>
      <w:proofErr w:type="spellEnd"/>
      <w:r w:rsidRPr="001D350D">
        <w:rPr>
          <w:sz w:val="24"/>
          <w:szCs w:val="24"/>
        </w:rPr>
        <w:t>;</w:t>
      </w:r>
    </w:p>
    <w:p w14:paraId="2882F9EC" w14:textId="77777777" w:rsidR="001D350D" w:rsidRPr="001D350D" w:rsidRDefault="001D350D" w:rsidP="001D350D">
      <w:pPr>
        <w:pStyle w:val="ListParagraph"/>
        <w:numPr>
          <w:ilvl w:val="0"/>
          <w:numId w:val="22"/>
        </w:numPr>
        <w:spacing w:before="120" w:after="120"/>
        <w:ind w:right="57"/>
        <w:rPr>
          <w:sz w:val="24"/>
          <w:szCs w:val="24"/>
        </w:rPr>
      </w:pPr>
      <w:r w:rsidRPr="001D350D">
        <w:rPr>
          <w:sz w:val="24"/>
          <w:szCs w:val="24"/>
        </w:rPr>
        <w:t xml:space="preserve">Menyusun </w:t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>;</w:t>
      </w:r>
    </w:p>
    <w:p w14:paraId="5F6B79D0" w14:textId="43BAA0E2" w:rsidR="00CD7D9F" w:rsidRPr="001D350D" w:rsidRDefault="001D350D" w:rsidP="001D350D">
      <w:pPr>
        <w:pStyle w:val="ListParagraph"/>
        <w:numPr>
          <w:ilvl w:val="0"/>
          <w:numId w:val="22"/>
        </w:numPr>
        <w:ind w:right="57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Mengurai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="00E44B14" w:rsidRPr="001D350D">
        <w:rPr>
          <w:sz w:val="24"/>
          <w:szCs w:val="24"/>
        </w:rPr>
        <w:t>.</w:t>
      </w:r>
    </w:p>
    <w:p w14:paraId="7A1664E3" w14:textId="77777777" w:rsidR="00E44B14" w:rsidRPr="001D350D" w:rsidRDefault="00E44B14" w:rsidP="00E44B14">
      <w:pPr>
        <w:pStyle w:val="ListParagraph"/>
        <w:ind w:left="553" w:right="57"/>
        <w:rPr>
          <w:sz w:val="24"/>
          <w:szCs w:val="24"/>
        </w:rPr>
      </w:pPr>
    </w:p>
    <w:p w14:paraId="77FB51D7" w14:textId="77777777" w:rsidR="001C7B89" w:rsidRPr="00086853" w:rsidRDefault="001C7B89" w:rsidP="00086853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086853">
        <w:rPr>
          <w:b/>
          <w:bCs/>
          <w:caps/>
          <w:color w:val="FFFFFF" w:themeColor="background1"/>
          <w:sz w:val="24"/>
          <w:szCs w:val="24"/>
        </w:rPr>
        <w:t>B.</w:t>
      </w:r>
      <w:r w:rsidRPr="00086853">
        <w:rPr>
          <w:b/>
          <w:bCs/>
          <w:caps/>
          <w:color w:val="FFFFFF" w:themeColor="background1"/>
          <w:sz w:val="24"/>
          <w:szCs w:val="24"/>
        </w:rPr>
        <w:tab/>
        <w:t>Pemahaman Bermakna</w:t>
      </w:r>
    </w:p>
    <w:p w14:paraId="7F7FAB4C" w14:textId="0A80E2F0" w:rsidR="001C7B89" w:rsidRPr="001D350D" w:rsidRDefault="006F2D04" w:rsidP="006F2D04">
      <w:pPr>
        <w:spacing w:before="60" w:after="60"/>
        <w:ind w:left="450"/>
        <w:jc w:val="both"/>
        <w:rPr>
          <w:bCs/>
          <w:sz w:val="24"/>
          <w:szCs w:val="24"/>
        </w:rPr>
      </w:pPr>
      <w:r w:rsidRPr="001D350D">
        <w:rPr>
          <w:bCs/>
          <w:sz w:val="24"/>
          <w:szCs w:val="24"/>
        </w:rPr>
        <w:t xml:space="preserve">Pada </w:t>
      </w:r>
      <w:proofErr w:type="spellStart"/>
      <w:r w:rsidRPr="001D350D">
        <w:rPr>
          <w:bCs/>
          <w:sz w:val="24"/>
          <w:szCs w:val="24"/>
        </w:rPr>
        <w:t>fase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ini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peserta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didik</w:t>
      </w:r>
      <w:proofErr w:type="spellEnd"/>
      <w:r w:rsidRPr="001D350D">
        <w:rPr>
          <w:bCs/>
          <w:sz w:val="24"/>
          <w:szCs w:val="24"/>
        </w:rPr>
        <w:t xml:space="preserve"> </w:t>
      </w:r>
      <w:proofErr w:type="spellStart"/>
      <w:r w:rsidRPr="001D350D">
        <w:rPr>
          <w:bCs/>
          <w:sz w:val="24"/>
          <w:szCs w:val="24"/>
        </w:rPr>
        <w:t>mempelajari</w:t>
      </w:r>
      <w:proofErr w:type="spellEnd"/>
      <w:r w:rsidRPr="001D350D">
        <w:rPr>
          <w:bCs/>
          <w:sz w:val="24"/>
          <w:szCs w:val="24"/>
        </w:rPr>
        <w:t xml:space="preserve"> :</w:t>
      </w:r>
    </w:p>
    <w:p w14:paraId="4AF14C2A" w14:textId="77777777" w:rsidR="001D350D" w:rsidRPr="001D350D" w:rsidRDefault="001D350D" w:rsidP="001D350D">
      <w:pPr>
        <w:pStyle w:val="ListParagraph"/>
        <w:numPr>
          <w:ilvl w:val="0"/>
          <w:numId w:val="30"/>
        </w:numPr>
        <w:ind w:right="113"/>
        <w:rPr>
          <w:color w:val="1C1C1C"/>
          <w:w w:val="110"/>
          <w:sz w:val="24"/>
          <w:szCs w:val="24"/>
        </w:rPr>
      </w:pPr>
      <w:proofErr w:type="spellStart"/>
      <w:r w:rsidRPr="001D350D">
        <w:rPr>
          <w:color w:val="1C1C1C"/>
          <w:w w:val="110"/>
          <w:sz w:val="24"/>
          <w:szCs w:val="24"/>
        </w:rPr>
        <w:t>Mendeskripsikan</w:t>
      </w:r>
      <w:proofErr w:type="spellEnd"/>
      <w:r w:rsidRPr="001D350D">
        <w:rPr>
          <w:color w:val="1C1C1C"/>
          <w:w w:val="110"/>
          <w:sz w:val="24"/>
          <w:szCs w:val="24"/>
        </w:rPr>
        <w:t xml:space="preserve"> Benda </w:t>
      </w:r>
      <w:proofErr w:type="spellStart"/>
      <w:r w:rsidRPr="001D350D">
        <w:rPr>
          <w:color w:val="1C1C1C"/>
          <w:w w:val="110"/>
          <w:sz w:val="24"/>
          <w:szCs w:val="24"/>
        </w:rPr>
        <w:t>Berdasarkan</w:t>
      </w:r>
      <w:proofErr w:type="spellEnd"/>
      <w:r w:rsidRPr="001D350D">
        <w:rPr>
          <w:color w:val="1C1C1C"/>
          <w:w w:val="110"/>
          <w:sz w:val="24"/>
          <w:szCs w:val="24"/>
        </w:rPr>
        <w:t xml:space="preserve"> </w:t>
      </w:r>
      <w:proofErr w:type="spellStart"/>
      <w:r w:rsidRPr="001D350D">
        <w:rPr>
          <w:color w:val="1C1C1C"/>
          <w:w w:val="110"/>
          <w:sz w:val="24"/>
          <w:szCs w:val="24"/>
        </w:rPr>
        <w:t>Bentuk</w:t>
      </w:r>
      <w:proofErr w:type="spellEnd"/>
    </w:p>
    <w:p w14:paraId="393DE74E" w14:textId="77777777" w:rsidR="001D350D" w:rsidRPr="001D350D" w:rsidRDefault="001D350D" w:rsidP="001D350D">
      <w:pPr>
        <w:pStyle w:val="ListParagraph"/>
        <w:numPr>
          <w:ilvl w:val="0"/>
          <w:numId w:val="30"/>
        </w:numPr>
        <w:ind w:right="113"/>
        <w:rPr>
          <w:color w:val="1C1C1C"/>
          <w:w w:val="110"/>
          <w:sz w:val="24"/>
          <w:szCs w:val="24"/>
        </w:rPr>
      </w:pPr>
      <w:proofErr w:type="spellStart"/>
      <w:r w:rsidRPr="001D350D">
        <w:rPr>
          <w:color w:val="1C1C1C"/>
          <w:w w:val="110"/>
          <w:sz w:val="24"/>
          <w:szCs w:val="24"/>
        </w:rPr>
        <w:t>Mengelompokkan</w:t>
      </w:r>
      <w:proofErr w:type="spellEnd"/>
      <w:r w:rsidRPr="001D350D">
        <w:rPr>
          <w:color w:val="1C1C1C"/>
          <w:w w:val="110"/>
          <w:sz w:val="24"/>
          <w:szCs w:val="24"/>
        </w:rPr>
        <w:t xml:space="preserve"> Benda </w:t>
      </w:r>
    </w:p>
    <w:p w14:paraId="7A71F162" w14:textId="16DF5C9A" w:rsidR="00E44B14" w:rsidRPr="001D350D" w:rsidRDefault="001D350D" w:rsidP="001D350D">
      <w:pPr>
        <w:pStyle w:val="ListParagraph"/>
        <w:numPr>
          <w:ilvl w:val="0"/>
          <w:numId w:val="30"/>
        </w:numPr>
        <w:ind w:right="113"/>
        <w:rPr>
          <w:color w:val="1C1C1C"/>
          <w:w w:val="110"/>
          <w:sz w:val="24"/>
          <w:szCs w:val="24"/>
        </w:rPr>
      </w:pPr>
      <w:r w:rsidRPr="001D350D">
        <w:rPr>
          <w:color w:val="1C1C1C"/>
          <w:w w:val="110"/>
          <w:sz w:val="24"/>
          <w:szCs w:val="24"/>
        </w:rPr>
        <w:t xml:space="preserve">Menyusun dan </w:t>
      </w:r>
      <w:proofErr w:type="spellStart"/>
      <w:r w:rsidRPr="001D350D">
        <w:rPr>
          <w:color w:val="1C1C1C"/>
          <w:w w:val="110"/>
          <w:sz w:val="24"/>
          <w:szCs w:val="24"/>
        </w:rPr>
        <w:t>Mengurai</w:t>
      </w:r>
      <w:proofErr w:type="spellEnd"/>
      <w:r w:rsidRPr="001D350D">
        <w:rPr>
          <w:color w:val="1C1C1C"/>
          <w:w w:val="110"/>
          <w:sz w:val="24"/>
          <w:szCs w:val="24"/>
        </w:rPr>
        <w:t xml:space="preserve"> </w:t>
      </w:r>
      <w:proofErr w:type="spellStart"/>
      <w:r w:rsidRPr="001D350D">
        <w:rPr>
          <w:color w:val="1C1C1C"/>
          <w:w w:val="110"/>
          <w:sz w:val="24"/>
          <w:szCs w:val="24"/>
        </w:rPr>
        <w:t>Bentuk</w:t>
      </w:r>
      <w:proofErr w:type="spellEnd"/>
      <w:r w:rsidRPr="001D350D">
        <w:rPr>
          <w:color w:val="1C1C1C"/>
          <w:w w:val="110"/>
          <w:sz w:val="24"/>
          <w:szCs w:val="24"/>
        </w:rPr>
        <w:t xml:space="preserve"> </w:t>
      </w:r>
      <w:proofErr w:type="spellStart"/>
      <w:r w:rsidRPr="001D350D">
        <w:rPr>
          <w:color w:val="1C1C1C"/>
          <w:w w:val="110"/>
          <w:sz w:val="24"/>
          <w:szCs w:val="24"/>
        </w:rPr>
        <w:t>Bangun</w:t>
      </w:r>
      <w:proofErr w:type="spellEnd"/>
    </w:p>
    <w:p w14:paraId="11F03B71" w14:textId="77777777" w:rsidR="001D350D" w:rsidRPr="001D350D" w:rsidRDefault="001D350D" w:rsidP="001D350D">
      <w:pPr>
        <w:pStyle w:val="ListParagraph"/>
        <w:ind w:left="643" w:right="113"/>
        <w:rPr>
          <w:color w:val="1C1C1C"/>
          <w:w w:val="110"/>
          <w:sz w:val="24"/>
          <w:szCs w:val="24"/>
        </w:rPr>
      </w:pPr>
    </w:p>
    <w:p w14:paraId="5FDB8F19" w14:textId="77777777" w:rsidR="001C7B89" w:rsidRPr="00086853" w:rsidRDefault="001C7B89" w:rsidP="00086853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086853">
        <w:rPr>
          <w:b/>
          <w:bCs/>
          <w:caps/>
          <w:color w:val="FFFFFF" w:themeColor="background1"/>
          <w:sz w:val="24"/>
          <w:szCs w:val="24"/>
        </w:rPr>
        <w:t>C.</w:t>
      </w:r>
      <w:r w:rsidRPr="00086853">
        <w:rPr>
          <w:b/>
          <w:bCs/>
          <w:caps/>
          <w:color w:val="FFFFFF" w:themeColor="background1"/>
          <w:sz w:val="24"/>
          <w:szCs w:val="24"/>
        </w:rPr>
        <w:tab/>
        <w:t>Pertanyaan Pemantik</w:t>
      </w:r>
    </w:p>
    <w:p w14:paraId="7710881F" w14:textId="347349B5" w:rsidR="001C7B89" w:rsidRPr="001D350D" w:rsidRDefault="00281195" w:rsidP="00C5382B">
      <w:pPr>
        <w:pStyle w:val="ListParagraph"/>
        <w:numPr>
          <w:ilvl w:val="0"/>
          <w:numId w:val="2"/>
        </w:numPr>
        <w:spacing w:before="60" w:after="60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A</w:t>
      </w:r>
      <w:r w:rsidR="00CD7D9F" w:rsidRPr="001D350D">
        <w:rPr>
          <w:sz w:val="24"/>
          <w:szCs w:val="24"/>
        </w:rPr>
        <w:t>pakah</w:t>
      </w:r>
      <w:proofErr w:type="spellEnd"/>
      <w:r w:rsidR="00CD7D9F" w:rsidRPr="001D350D">
        <w:rPr>
          <w:sz w:val="24"/>
          <w:szCs w:val="24"/>
        </w:rPr>
        <w:t xml:space="preserve"> </w:t>
      </w:r>
      <w:proofErr w:type="spellStart"/>
      <w:r w:rsidR="00CD7D9F" w:rsidRPr="001D350D">
        <w:rPr>
          <w:sz w:val="24"/>
          <w:szCs w:val="24"/>
        </w:rPr>
        <w:t>ada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suka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="00E44B14" w:rsidRPr="001D350D">
        <w:rPr>
          <w:sz w:val="24"/>
          <w:szCs w:val="24"/>
        </w:rPr>
        <w:t>pengurangan</w:t>
      </w:r>
      <w:proofErr w:type="spellEnd"/>
      <w:r w:rsidR="00A40443" w:rsidRPr="001D350D">
        <w:rPr>
          <w:sz w:val="24"/>
          <w:szCs w:val="24"/>
        </w:rPr>
        <w:t>?</w:t>
      </w:r>
    </w:p>
    <w:p w14:paraId="504314CE" w14:textId="77777777" w:rsidR="001C7B89" w:rsidRPr="001D350D" w:rsidRDefault="001C7B89" w:rsidP="001C7B89">
      <w:pPr>
        <w:spacing w:before="60" w:after="60"/>
        <w:jc w:val="both"/>
        <w:rPr>
          <w:b/>
          <w:sz w:val="24"/>
          <w:szCs w:val="24"/>
        </w:rPr>
      </w:pPr>
    </w:p>
    <w:p w14:paraId="3882134E" w14:textId="77777777" w:rsidR="001C7B89" w:rsidRPr="00086853" w:rsidRDefault="001C7B89" w:rsidP="00086853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086853">
        <w:rPr>
          <w:b/>
          <w:bCs/>
          <w:caps/>
          <w:color w:val="FFFFFF" w:themeColor="background1"/>
          <w:sz w:val="24"/>
          <w:szCs w:val="24"/>
        </w:rPr>
        <w:t>D.</w:t>
      </w:r>
      <w:r w:rsidRPr="00086853">
        <w:rPr>
          <w:b/>
          <w:bCs/>
          <w:caps/>
          <w:color w:val="FFFFFF" w:themeColor="background1"/>
          <w:sz w:val="24"/>
          <w:szCs w:val="24"/>
        </w:rPr>
        <w:tab/>
        <w:t>Kegiatan Pembelajaran</w:t>
      </w:r>
    </w:p>
    <w:p w14:paraId="2A53188A" w14:textId="637623B1" w:rsidR="00895FA2" w:rsidRPr="001D350D" w:rsidRDefault="001D350D" w:rsidP="00895FA2">
      <w:pPr>
        <w:spacing w:before="60" w:after="60"/>
        <w:ind w:left="270"/>
        <w:jc w:val="both"/>
        <w:rPr>
          <w:b/>
          <w:caps/>
          <w:sz w:val="24"/>
          <w:szCs w:val="24"/>
        </w:rPr>
      </w:pPr>
      <w:r w:rsidRPr="001D350D">
        <w:rPr>
          <w:b/>
          <w:caps/>
          <w:noProof/>
          <w:sz w:val="24"/>
          <w:szCs w:val="24"/>
        </w:rPr>
        <w:drawing>
          <wp:inline distT="0" distB="0" distL="0" distR="0" wp14:anchorId="46443A82" wp14:editId="428554B5">
            <wp:extent cx="4663844" cy="236240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63844" cy="2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8F2B7" w14:textId="3865895A" w:rsidR="00164BE4" w:rsidRPr="001D350D" w:rsidRDefault="00164BE4" w:rsidP="00281195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 xml:space="preserve">PEMBELAJARAN </w:t>
      </w:r>
      <w:r w:rsidR="00A40443" w:rsidRPr="001D350D">
        <w:rPr>
          <w:b/>
          <w:caps/>
          <w:sz w:val="24"/>
          <w:szCs w:val="24"/>
        </w:rPr>
        <w:t>1</w:t>
      </w:r>
    </w:p>
    <w:p w14:paraId="712B6376" w14:textId="2483AF23" w:rsidR="001C7B89" w:rsidRPr="001D350D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Pendahuluan</w:t>
      </w:r>
    </w:p>
    <w:p w14:paraId="289394B0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membuka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mengucapkan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salam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40BBF04A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pembiasaan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memeriksa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kehadiran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kerapihan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pakaian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posisi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tempat</w:t>
      </w:r>
      <w:proofErr w:type="spellEnd"/>
      <w:r w:rsidRPr="001D350D">
        <w:rPr>
          <w:rFonts w:eastAsia="Bookman Old Style"/>
          <w:sz w:val="24"/>
          <w:szCs w:val="24"/>
        </w:rPr>
        <w:t xml:space="preserve"> duduk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kebersihan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4FE243F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pertanyaan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pemantik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diajarkan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24C144CD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tercapainya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karakter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sesuai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Profil</w:t>
      </w:r>
      <w:proofErr w:type="spellEnd"/>
      <w:r w:rsidRPr="001D350D">
        <w:rPr>
          <w:b/>
          <w:bCs/>
          <w:iCs/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Pelajar</w:t>
      </w:r>
      <w:proofErr w:type="spellEnd"/>
      <w:r w:rsidRPr="001D350D">
        <w:rPr>
          <w:b/>
          <w:bCs/>
          <w:iCs/>
          <w:sz w:val="24"/>
          <w:szCs w:val="24"/>
        </w:rPr>
        <w:t xml:space="preserve"> Pancasila</w:t>
      </w:r>
      <w:r w:rsidRPr="001D350D">
        <w:rPr>
          <w:bCs/>
          <w:iCs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</w:t>
      </w:r>
      <w:r w:rsidRPr="001D350D">
        <w:rPr>
          <w:bCs/>
          <w:iCs/>
          <w:sz w:val="24"/>
          <w:szCs w:val="24"/>
        </w:rPr>
        <w:t xml:space="preserve">) </w:t>
      </w:r>
    </w:p>
    <w:p w14:paraId="14031FFB" w14:textId="77777777" w:rsidR="00164BE4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awal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bertanya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tentan</w:t>
      </w:r>
      <w:r w:rsidR="004C7442" w:rsidRPr="001D350D">
        <w:rPr>
          <w:sz w:val="24"/>
          <w:szCs w:val="24"/>
        </w:rPr>
        <w:t>g</w:t>
      </w:r>
      <w:proofErr w:type="spellEnd"/>
      <w:r w:rsidR="004C7442" w:rsidRPr="001D350D">
        <w:rPr>
          <w:sz w:val="24"/>
          <w:szCs w:val="24"/>
        </w:rPr>
        <w:t xml:space="preserve"> </w:t>
      </w:r>
      <w:proofErr w:type="spellStart"/>
      <w:r w:rsidR="006F2D04" w:rsidRPr="001D350D">
        <w:rPr>
          <w:sz w:val="24"/>
          <w:szCs w:val="24"/>
        </w:rPr>
        <w:t>materi</w:t>
      </w:r>
      <w:proofErr w:type="spellEnd"/>
      <w:r w:rsidR="006F2D04"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menjawab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prediksi</w:t>
      </w:r>
      <w:proofErr w:type="spellEnd"/>
      <w:r w:rsidRPr="001D350D">
        <w:rPr>
          <w:sz w:val="24"/>
          <w:szCs w:val="24"/>
        </w:rPr>
        <w:t xml:space="preserve"> masing-masing.</w:t>
      </w:r>
    </w:p>
    <w:p w14:paraId="77FDEA5F" w14:textId="77777777" w:rsidR="00164BE4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mengikuti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ice breaking</w:t>
      </w:r>
    </w:p>
    <w:p w14:paraId="2826D1A6" w14:textId="39E3ECBD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menyampaikan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gambaran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terkait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manfaat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kehidupan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sehari-hari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</w:p>
    <w:p w14:paraId="2430D4C4" w14:textId="48FB9DD1" w:rsidR="00086853" w:rsidRDefault="00086853" w:rsidP="00086853">
      <w:pPr>
        <w:spacing w:before="60" w:after="60"/>
        <w:jc w:val="both"/>
        <w:rPr>
          <w:b/>
          <w:caps/>
          <w:sz w:val="24"/>
          <w:szCs w:val="24"/>
        </w:rPr>
      </w:pPr>
    </w:p>
    <w:p w14:paraId="389749A1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rFonts w:hAnsi="Symbol"/>
          <w:sz w:val="24"/>
          <w:szCs w:val="24"/>
        </w:rPr>
        <w:t></w:t>
      </w:r>
      <w:r w:rsidRPr="00086853">
        <w:rPr>
          <w:sz w:val="24"/>
          <w:szCs w:val="24"/>
        </w:rPr>
        <w:t xml:space="preserve">  </w:t>
      </w:r>
      <w:r w:rsidRPr="00086853">
        <w:rPr>
          <w:b/>
          <w:bCs/>
          <w:sz w:val="24"/>
          <w:szCs w:val="24"/>
        </w:rPr>
        <w:t>Ice Breaker:</w:t>
      </w:r>
      <w:r w:rsidRPr="00086853">
        <w:rPr>
          <w:sz w:val="24"/>
          <w:szCs w:val="24"/>
        </w:rPr>
        <w:br/>
        <w:t xml:space="preserve">Guru </w:t>
      </w:r>
      <w:proofErr w:type="spellStart"/>
      <w:r w:rsidRPr="00086853">
        <w:rPr>
          <w:sz w:val="24"/>
          <w:szCs w:val="24"/>
        </w:rPr>
        <w:t>menyapa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dengan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semangat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menanyakan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kabar</w:t>
      </w:r>
      <w:proofErr w:type="spellEnd"/>
      <w:r w:rsidRPr="00086853">
        <w:rPr>
          <w:sz w:val="24"/>
          <w:szCs w:val="24"/>
        </w:rPr>
        <w:t xml:space="preserve">, dan </w:t>
      </w:r>
      <w:proofErr w:type="spellStart"/>
      <w:r w:rsidRPr="00086853">
        <w:rPr>
          <w:sz w:val="24"/>
          <w:szCs w:val="24"/>
        </w:rPr>
        <w:t>mengajak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berdoa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bersama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sebelum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memulai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pelajaran</w:t>
      </w:r>
      <w:proofErr w:type="spellEnd"/>
      <w:r w:rsidRPr="00086853">
        <w:rPr>
          <w:sz w:val="24"/>
          <w:szCs w:val="24"/>
        </w:rPr>
        <w:t>.</w:t>
      </w:r>
    </w:p>
    <w:p w14:paraId="1EF068A0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rFonts w:hAnsi="Symbol"/>
          <w:sz w:val="24"/>
          <w:szCs w:val="24"/>
        </w:rPr>
        <w:t></w:t>
      </w:r>
      <w:r w:rsidRPr="00086853">
        <w:rPr>
          <w:sz w:val="24"/>
          <w:szCs w:val="24"/>
        </w:rPr>
        <w:t xml:space="preserve">  </w:t>
      </w:r>
      <w:proofErr w:type="spellStart"/>
      <w:r w:rsidRPr="00086853">
        <w:rPr>
          <w:b/>
          <w:bCs/>
          <w:sz w:val="24"/>
          <w:szCs w:val="24"/>
        </w:rPr>
        <w:t>Apersepsi</w:t>
      </w:r>
      <w:proofErr w:type="spellEnd"/>
      <w:r w:rsidRPr="00086853">
        <w:rPr>
          <w:b/>
          <w:bCs/>
          <w:sz w:val="24"/>
          <w:szCs w:val="24"/>
        </w:rPr>
        <w:t>:</w:t>
      </w:r>
      <w:r w:rsidRPr="00086853">
        <w:rPr>
          <w:sz w:val="24"/>
          <w:szCs w:val="24"/>
        </w:rPr>
        <w:br/>
        <w:t xml:space="preserve">Guru </w:t>
      </w:r>
      <w:proofErr w:type="spellStart"/>
      <w:r w:rsidRPr="00086853">
        <w:rPr>
          <w:sz w:val="24"/>
          <w:szCs w:val="24"/>
        </w:rPr>
        <w:t>menunjukkan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beberapa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(</w:t>
      </w:r>
      <w:proofErr w:type="spellStart"/>
      <w:r w:rsidRPr="00086853">
        <w:rPr>
          <w:sz w:val="24"/>
          <w:szCs w:val="24"/>
        </w:rPr>
        <w:t>misalnya</w:t>
      </w:r>
      <w:proofErr w:type="spellEnd"/>
      <w:r w:rsidRPr="00086853">
        <w:rPr>
          <w:sz w:val="24"/>
          <w:szCs w:val="24"/>
        </w:rPr>
        <w:t xml:space="preserve"> bola, </w:t>
      </w:r>
      <w:proofErr w:type="spellStart"/>
      <w:r w:rsidRPr="00086853">
        <w:rPr>
          <w:sz w:val="24"/>
          <w:szCs w:val="24"/>
        </w:rPr>
        <w:t>penghapus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buku</w:t>
      </w:r>
      <w:proofErr w:type="spellEnd"/>
      <w:r w:rsidRPr="00086853">
        <w:rPr>
          <w:sz w:val="24"/>
          <w:szCs w:val="24"/>
        </w:rPr>
        <w:t xml:space="preserve">) dan </w:t>
      </w:r>
      <w:proofErr w:type="spellStart"/>
      <w:r w:rsidRPr="00086853">
        <w:rPr>
          <w:sz w:val="24"/>
          <w:szCs w:val="24"/>
        </w:rPr>
        <w:t>menanyakan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tersebut</w:t>
      </w:r>
      <w:proofErr w:type="spellEnd"/>
      <w:r w:rsidRPr="00086853">
        <w:rPr>
          <w:sz w:val="24"/>
          <w:szCs w:val="24"/>
        </w:rPr>
        <w:t>. "Anak-</w:t>
      </w:r>
      <w:proofErr w:type="spellStart"/>
      <w:r w:rsidRPr="00086853">
        <w:rPr>
          <w:sz w:val="24"/>
          <w:szCs w:val="24"/>
        </w:rPr>
        <w:t>anak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ini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apa</w:t>
      </w:r>
      <w:proofErr w:type="spellEnd"/>
      <w:r w:rsidRPr="00086853">
        <w:rPr>
          <w:sz w:val="24"/>
          <w:szCs w:val="24"/>
        </w:rPr>
        <w:t>?"</w:t>
      </w:r>
    </w:p>
    <w:p w14:paraId="07EA9260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rFonts w:hAnsi="Symbol"/>
          <w:sz w:val="24"/>
          <w:szCs w:val="24"/>
        </w:rPr>
        <w:lastRenderedPageBreak/>
        <w:t></w:t>
      </w:r>
      <w:r w:rsidRPr="00086853">
        <w:rPr>
          <w:sz w:val="24"/>
          <w:szCs w:val="24"/>
        </w:rPr>
        <w:t xml:space="preserve">  </w:t>
      </w:r>
      <w:proofErr w:type="spellStart"/>
      <w:r w:rsidRPr="00086853">
        <w:rPr>
          <w:b/>
          <w:bCs/>
          <w:sz w:val="24"/>
          <w:szCs w:val="24"/>
        </w:rPr>
        <w:t>Tujuan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Pembelajaran</w:t>
      </w:r>
      <w:proofErr w:type="spellEnd"/>
      <w:r w:rsidRPr="00086853">
        <w:rPr>
          <w:b/>
          <w:bCs/>
          <w:sz w:val="24"/>
          <w:szCs w:val="24"/>
        </w:rPr>
        <w:t>:</w:t>
      </w:r>
      <w:r w:rsidRPr="00086853">
        <w:rPr>
          <w:sz w:val="24"/>
          <w:szCs w:val="24"/>
        </w:rPr>
        <w:br/>
        <w:t xml:space="preserve">Guru </w:t>
      </w:r>
      <w:proofErr w:type="spellStart"/>
      <w:r w:rsidRPr="00086853">
        <w:rPr>
          <w:sz w:val="24"/>
          <w:szCs w:val="24"/>
        </w:rPr>
        <w:t>menyampaikan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tujuan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pembelajaran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yaitu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mengenal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dasar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mendeskripsikan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berdasarkan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bentuknya</w:t>
      </w:r>
      <w:proofErr w:type="spellEnd"/>
      <w:r w:rsidRPr="00086853">
        <w:rPr>
          <w:sz w:val="24"/>
          <w:szCs w:val="24"/>
        </w:rPr>
        <w:t>.</w:t>
      </w:r>
    </w:p>
    <w:p w14:paraId="77E2327A" w14:textId="77777777" w:rsidR="00086853" w:rsidRPr="001D350D" w:rsidRDefault="00086853" w:rsidP="00086853">
      <w:pPr>
        <w:spacing w:before="60" w:after="60"/>
        <w:jc w:val="both"/>
        <w:rPr>
          <w:b/>
          <w:caps/>
          <w:sz w:val="24"/>
          <w:szCs w:val="24"/>
        </w:rPr>
      </w:pPr>
    </w:p>
    <w:p w14:paraId="3AC3AC36" w14:textId="00FB820B" w:rsidR="002F1E54" w:rsidRDefault="001C7B89" w:rsidP="001D350D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Inti</w:t>
      </w:r>
    </w:p>
    <w:p w14:paraId="4BB8A288" w14:textId="054020A4" w:rsidR="00086853" w:rsidRDefault="00086853" w:rsidP="00086853">
      <w:pPr>
        <w:spacing w:before="60" w:after="60"/>
        <w:jc w:val="both"/>
        <w:rPr>
          <w:b/>
          <w:caps/>
          <w:sz w:val="24"/>
          <w:szCs w:val="24"/>
        </w:rPr>
      </w:pPr>
    </w:p>
    <w:p w14:paraId="7D39C9E0" w14:textId="77777777" w:rsidR="00086853" w:rsidRPr="00086853" w:rsidRDefault="00086853" w:rsidP="00086853">
      <w:pPr>
        <w:pStyle w:val="Heading4"/>
        <w:ind w:left="0" w:firstLine="0"/>
        <w:rPr>
          <w:rFonts w:ascii="Times New Roman" w:hAnsi="Times New Roman" w:cs="Times New Roman"/>
          <w:sz w:val="24"/>
          <w:szCs w:val="24"/>
        </w:rPr>
      </w:pPr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1. </w:t>
      </w:r>
      <w:proofErr w:type="spellStart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>Mindfull</w:t>
      </w:r>
      <w:proofErr w:type="spellEnd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Learning (</w:t>
      </w:r>
      <w:proofErr w:type="spellStart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>Fokus</w:t>
      </w:r>
      <w:proofErr w:type="spellEnd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dan </w:t>
      </w:r>
      <w:proofErr w:type="spellStart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>Kesadaran</w:t>
      </w:r>
      <w:proofErr w:type="spellEnd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>Penuh</w:t>
      </w:r>
      <w:proofErr w:type="spellEnd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>)</w:t>
      </w:r>
    </w:p>
    <w:p w14:paraId="2D028DE3" w14:textId="77777777" w:rsidR="00086853" w:rsidRPr="00086853" w:rsidRDefault="00086853" w:rsidP="00086853">
      <w:pPr>
        <w:pStyle w:val="NormalWeb"/>
        <w:numPr>
          <w:ilvl w:val="0"/>
          <w:numId w:val="36"/>
        </w:numPr>
      </w:pPr>
      <w:r w:rsidRPr="00086853">
        <w:rPr>
          <w:rStyle w:val="Strong"/>
        </w:rPr>
        <w:t>Mengenal Bentuk (30 Menit):</w:t>
      </w:r>
      <w:r w:rsidRPr="00086853">
        <w:br/>
        <w:t>Guru menjelaskan berbagai bentuk dasar seperti lingkaran, segitiga, persegi, dan persegi panjang. Guru menggunakan benda-benda nyata sebagai contoh, seperti bola untuk lingkaran, buku untuk persegi panjang, dsb.</w:t>
      </w:r>
      <w:r w:rsidRPr="00086853">
        <w:br/>
        <w:t>Siswa diminta memperhatikan dan mengikuti instruksi guru.</w:t>
      </w:r>
    </w:p>
    <w:p w14:paraId="560A180D" w14:textId="77777777" w:rsidR="00086853" w:rsidRPr="00086853" w:rsidRDefault="00086853" w:rsidP="00086853">
      <w:pPr>
        <w:pStyle w:val="NormalWeb"/>
        <w:numPr>
          <w:ilvl w:val="0"/>
          <w:numId w:val="36"/>
        </w:numPr>
      </w:pPr>
      <w:r w:rsidRPr="00086853">
        <w:rPr>
          <w:rStyle w:val="Strong"/>
        </w:rPr>
        <w:t>Latihan Mengidentifikasi Bentuk (20 Menit):</w:t>
      </w:r>
      <w:r w:rsidRPr="00086853">
        <w:br/>
        <w:t>Guru menunjukkan beberapa benda dan meminta siswa menyebutkan bentuk benda tersebut. Misalnya: "Bola ini berbentuk apa?", "Buku ini berbentuk apa?" Siswa diminta untuk mengangkat benda di sekitar yang memiliki bentuk serupa.</w:t>
      </w:r>
    </w:p>
    <w:p w14:paraId="5C499BB7" w14:textId="77777777" w:rsidR="00086853" w:rsidRPr="00086853" w:rsidRDefault="00086853" w:rsidP="00086853">
      <w:pPr>
        <w:pStyle w:val="Heading4"/>
        <w:ind w:left="0" w:firstLine="0"/>
        <w:rPr>
          <w:rFonts w:ascii="Times New Roman" w:hAnsi="Times New Roman" w:cs="Times New Roman"/>
          <w:sz w:val="24"/>
          <w:szCs w:val="24"/>
        </w:rPr>
      </w:pPr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2. </w:t>
      </w:r>
      <w:proofErr w:type="spellStart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>Joyfull</w:t>
      </w:r>
      <w:proofErr w:type="spellEnd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Learning (</w:t>
      </w:r>
      <w:proofErr w:type="spellStart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>Menyenangkan</w:t>
      </w:r>
      <w:proofErr w:type="spellEnd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>)</w:t>
      </w:r>
    </w:p>
    <w:p w14:paraId="0EE79207" w14:textId="77777777" w:rsidR="00086853" w:rsidRPr="00086853" w:rsidRDefault="00086853" w:rsidP="00086853">
      <w:pPr>
        <w:pStyle w:val="NormalWeb"/>
        <w:numPr>
          <w:ilvl w:val="0"/>
          <w:numId w:val="37"/>
        </w:numPr>
      </w:pPr>
      <w:r w:rsidRPr="00086853">
        <w:rPr>
          <w:rStyle w:val="Strong"/>
        </w:rPr>
        <w:t>Permainan Kelompok (20 Menit):</w:t>
      </w:r>
      <w:r w:rsidRPr="00086853">
        <w:br/>
        <w:t>Siswa dibagi menjadi kelompok kecil dan diberikan gambar atau benda. Setiap kelompok harus mendeskripsikan benda-benda tersebut berdasarkan bentuk. Misalnya: "Ini adalah penghapus, bentuknya persegi."</w:t>
      </w:r>
      <w:r w:rsidRPr="00086853">
        <w:br/>
        <w:t>Kelompok yang paling cepat dan benar mendapat apresiasi dari guru.</w:t>
      </w:r>
    </w:p>
    <w:p w14:paraId="64D9C226" w14:textId="77777777" w:rsidR="00086853" w:rsidRPr="00086853" w:rsidRDefault="00086853" w:rsidP="00086853">
      <w:pPr>
        <w:pStyle w:val="NormalWeb"/>
        <w:numPr>
          <w:ilvl w:val="0"/>
          <w:numId w:val="37"/>
        </w:numPr>
      </w:pPr>
      <w:r w:rsidRPr="00086853">
        <w:rPr>
          <w:rStyle w:val="Strong"/>
        </w:rPr>
        <w:t>Bernyanyi dan Bertepuk Tangan (10 Menit):</w:t>
      </w:r>
      <w:r w:rsidRPr="00086853">
        <w:br/>
        <w:t>Guru mengajak siswa bernyanyi bersama sambil mengenalkan bentuk-bentuk dasar. Contoh lagu: "Lingkaran, segitiga, persegi, persegi panjang…" sambil bertepuk tangan mengikuti irama.</w:t>
      </w:r>
    </w:p>
    <w:p w14:paraId="10FA2112" w14:textId="77777777" w:rsidR="00086853" w:rsidRPr="00086853" w:rsidRDefault="00086853" w:rsidP="00086853">
      <w:pPr>
        <w:pStyle w:val="Heading4"/>
        <w:ind w:left="0" w:firstLine="0"/>
        <w:rPr>
          <w:rFonts w:ascii="Times New Roman" w:hAnsi="Times New Roman" w:cs="Times New Roman"/>
          <w:sz w:val="24"/>
          <w:szCs w:val="24"/>
        </w:rPr>
      </w:pPr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3. </w:t>
      </w:r>
      <w:proofErr w:type="spellStart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>Meaningfull</w:t>
      </w:r>
      <w:proofErr w:type="spellEnd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Learning (</w:t>
      </w:r>
      <w:proofErr w:type="spellStart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>Bermakna</w:t>
      </w:r>
      <w:proofErr w:type="spellEnd"/>
      <w:r w:rsidRPr="00086853">
        <w:rPr>
          <w:rStyle w:val="Strong"/>
          <w:rFonts w:ascii="Times New Roman" w:hAnsi="Times New Roman" w:cs="Times New Roman"/>
          <w:b/>
          <w:bCs/>
          <w:sz w:val="24"/>
          <w:szCs w:val="24"/>
        </w:rPr>
        <w:t>)</w:t>
      </w:r>
    </w:p>
    <w:p w14:paraId="66D36D47" w14:textId="77777777" w:rsidR="00086853" w:rsidRPr="00086853" w:rsidRDefault="00086853" w:rsidP="00086853">
      <w:pPr>
        <w:numPr>
          <w:ilvl w:val="0"/>
          <w:numId w:val="3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rStyle w:val="Strong"/>
          <w:rFonts w:eastAsiaTheme="majorEastAsia"/>
          <w:sz w:val="24"/>
          <w:szCs w:val="24"/>
        </w:rPr>
        <w:t>Mendeskripsikan</w:t>
      </w:r>
      <w:proofErr w:type="spellEnd"/>
      <w:r w:rsidRPr="00086853">
        <w:rPr>
          <w:rStyle w:val="Strong"/>
          <w:rFonts w:eastAsiaTheme="majorEastAsia"/>
          <w:sz w:val="24"/>
          <w:szCs w:val="24"/>
        </w:rPr>
        <w:t xml:space="preserve"> Benda (20 </w:t>
      </w:r>
      <w:proofErr w:type="spellStart"/>
      <w:r w:rsidRPr="00086853">
        <w:rPr>
          <w:rStyle w:val="Strong"/>
          <w:rFonts w:eastAsiaTheme="majorEastAsia"/>
          <w:sz w:val="24"/>
          <w:szCs w:val="24"/>
        </w:rPr>
        <w:t>Menit</w:t>
      </w:r>
      <w:proofErr w:type="spellEnd"/>
      <w:r w:rsidRPr="00086853">
        <w:rPr>
          <w:rStyle w:val="Strong"/>
          <w:rFonts w:eastAsiaTheme="majorEastAsia"/>
          <w:sz w:val="24"/>
          <w:szCs w:val="24"/>
        </w:rPr>
        <w:t>):</w:t>
      </w:r>
      <w:r w:rsidRPr="00086853">
        <w:rPr>
          <w:sz w:val="24"/>
          <w:szCs w:val="24"/>
        </w:rPr>
        <w:br/>
      </w:r>
      <w:proofErr w:type="spellStart"/>
      <w:r w:rsidRPr="00086853">
        <w:rPr>
          <w:sz w:val="24"/>
          <w:szCs w:val="24"/>
        </w:rPr>
        <w:t>Setiap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diminta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mendeskripsikan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di </w:t>
      </w:r>
      <w:proofErr w:type="spellStart"/>
      <w:r w:rsidRPr="00086853">
        <w:rPr>
          <w:sz w:val="24"/>
          <w:szCs w:val="24"/>
        </w:rPr>
        <w:t>sekitar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mereka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menggunakan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dasar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sudah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dipelajari</w:t>
      </w:r>
      <w:proofErr w:type="spellEnd"/>
      <w:r w:rsidRPr="00086853">
        <w:rPr>
          <w:sz w:val="24"/>
          <w:szCs w:val="24"/>
        </w:rPr>
        <w:t xml:space="preserve">. Guru </w:t>
      </w:r>
      <w:proofErr w:type="spellStart"/>
      <w:r w:rsidRPr="00086853">
        <w:rPr>
          <w:sz w:val="24"/>
          <w:szCs w:val="24"/>
        </w:rPr>
        <w:t>memberikan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kesempatan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kepada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setiap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untuk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berbicara</w:t>
      </w:r>
      <w:proofErr w:type="spellEnd"/>
      <w:r w:rsidRPr="00086853">
        <w:rPr>
          <w:sz w:val="24"/>
          <w:szCs w:val="24"/>
        </w:rPr>
        <w:t xml:space="preserve"> di </w:t>
      </w:r>
      <w:proofErr w:type="spellStart"/>
      <w:r w:rsidRPr="00086853">
        <w:rPr>
          <w:sz w:val="24"/>
          <w:szCs w:val="24"/>
        </w:rPr>
        <w:t>depan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kelas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tentang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tersebut</w:t>
      </w:r>
      <w:proofErr w:type="spellEnd"/>
      <w:r w:rsidRPr="00086853">
        <w:rPr>
          <w:sz w:val="24"/>
          <w:szCs w:val="24"/>
        </w:rPr>
        <w:t>.</w:t>
      </w:r>
    </w:p>
    <w:p w14:paraId="0830DB5E" w14:textId="77777777" w:rsidR="00086853" w:rsidRPr="001D350D" w:rsidRDefault="00086853" w:rsidP="00086853">
      <w:pPr>
        <w:spacing w:before="60" w:after="60"/>
        <w:jc w:val="both"/>
        <w:rPr>
          <w:b/>
          <w:caps/>
          <w:sz w:val="24"/>
          <w:szCs w:val="24"/>
        </w:rPr>
      </w:pPr>
    </w:p>
    <w:p w14:paraId="605D134B" w14:textId="77777777" w:rsidR="001D350D" w:rsidRPr="001D350D" w:rsidRDefault="001D350D" w:rsidP="001D350D">
      <w:pPr>
        <w:pStyle w:val="ListParagraph"/>
        <w:numPr>
          <w:ilvl w:val="0"/>
          <w:numId w:val="31"/>
        </w:numPr>
        <w:spacing w:before="60" w:after="60"/>
        <w:ind w:left="90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menyiapkan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benda-benda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berbentuk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segitiga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segi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empat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lengkung</w:t>
      </w:r>
      <w:proofErr w:type="spellEnd"/>
      <w:r w:rsidRPr="001D350D">
        <w:rPr>
          <w:sz w:val="24"/>
          <w:szCs w:val="24"/>
        </w:rPr>
        <w:t xml:space="preserve">. Masukkan </w:t>
      </w:r>
      <w:proofErr w:type="spellStart"/>
      <w:r w:rsidRPr="001D350D">
        <w:rPr>
          <w:sz w:val="24"/>
          <w:szCs w:val="24"/>
        </w:rPr>
        <w:t>benda-benda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tersebut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dalam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satu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kotak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Setiap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kelompok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mendapatkan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satu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kotak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Contoh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adalah</w:t>
      </w:r>
      <w:proofErr w:type="spellEnd"/>
      <w:r w:rsidRPr="001D350D">
        <w:rPr>
          <w:sz w:val="24"/>
          <w:szCs w:val="24"/>
        </w:rPr>
        <w:t xml:space="preserve"> jam </w:t>
      </w:r>
      <w:proofErr w:type="spellStart"/>
      <w:r w:rsidRPr="001D350D">
        <w:rPr>
          <w:sz w:val="24"/>
          <w:szCs w:val="24"/>
        </w:rPr>
        <w:t>dinding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lingkaran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kotak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bekas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penggaris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segitiga</w:t>
      </w:r>
      <w:proofErr w:type="spellEnd"/>
    </w:p>
    <w:p w14:paraId="1BE2BE91" w14:textId="77777777" w:rsidR="001D350D" w:rsidRPr="001D350D" w:rsidRDefault="001D350D" w:rsidP="001D350D">
      <w:pPr>
        <w:pStyle w:val="ListParagraph"/>
        <w:numPr>
          <w:ilvl w:val="0"/>
          <w:numId w:val="31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mengelompokkan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benda-benda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tersebut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berdasarkan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bentuknya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Setiap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kelompok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menyampaikan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hasilnya</w:t>
      </w:r>
      <w:proofErr w:type="spellEnd"/>
      <w:r w:rsidRPr="001D350D">
        <w:rPr>
          <w:sz w:val="24"/>
          <w:szCs w:val="24"/>
        </w:rPr>
        <w:t xml:space="preserve">. </w:t>
      </w:r>
    </w:p>
    <w:p w14:paraId="5B98664E" w14:textId="64B572E0" w:rsidR="001D350D" w:rsidRPr="001D350D" w:rsidRDefault="001D350D" w:rsidP="001D350D">
      <w:pPr>
        <w:pStyle w:val="ListParagraph"/>
        <w:numPr>
          <w:ilvl w:val="0"/>
          <w:numId w:val="31"/>
        </w:numPr>
        <w:spacing w:before="60" w:after="60"/>
        <w:ind w:left="90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perlu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menyiapkan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tiga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dasar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yaitu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segitiga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segi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empat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lengkung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ukuran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cukup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besar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dari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kertas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karton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atau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lainnya</w:t>
      </w:r>
      <w:proofErr w:type="spellEnd"/>
    </w:p>
    <w:p w14:paraId="28A63799" w14:textId="77777777" w:rsidR="001D350D" w:rsidRPr="001D350D" w:rsidRDefault="001D350D" w:rsidP="001D350D">
      <w:pPr>
        <w:pStyle w:val="ListParagraph"/>
        <w:numPr>
          <w:ilvl w:val="0"/>
          <w:numId w:val="31"/>
        </w:numPr>
        <w:spacing w:before="60" w:after="60"/>
        <w:ind w:left="90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menempelkan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tersebut</w:t>
      </w:r>
      <w:proofErr w:type="spellEnd"/>
      <w:r w:rsidRPr="001D350D">
        <w:rPr>
          <w:sz w:val="24"/>
          <w:szCs w:val="24"/>
        </w:rPr>
        <w:t xml:space="preserve"> di </w:t>
      </w:r>
      <w:proofErr w:type="spellStart"/>
      <w:r w:rsidRPr="001D350D">
        <w:rPr>
          <w:sz w:val="24"/>
          <w:szCs w:val="24"/>
        </w:rPr>
        <w:t>papan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tulis</w:t>
      </w:r>
      <w:proofErr w:type="spellEnd"/>
      <w:r w:rsidRPr="001D350D">
        <w:rPr>
          <w:sz w:val="24"/>
          <w:szCs w:val="24"/>
        </w:rPr>
        <w:t xml:space="preserve">. </w:t>
      </w:r>
    </w:p>
    <w:p w14:paraId="2004F00A" w14:textId="0BAFAAE6" w:rsidR="001D350D" w:rsidRPr="001D350D" w:rsidRDefault="001D350D" w:rsidP="001D350D">
      <w:pPr>
        <w:pStyle w:val="ListParagraph"/>
        <w:numPr>
          <w:ilvl w:val="0"/>
          <w:numId w:val="31"/>
        </w:numPr>
        <w:spacing w:before="60" w:after="60"/>
        <w:ind w:left="900"/>
        <w:jc w:val="both"/>
        <w:rPr>
          <w:sz w:val="24"/>
          <w:szCs w:val="24"/>
        </w:rPr>
      </w:pPr>
      <w:r w:rsidRPr="001D350D">
        <w:rPr>
          <w:sz w:val="24"/>
          <w:szCs w:val="24"/>
        </w:rPr>
        <w:lastRenderedPageBreak/>
        <w:t xml:space="preserve">Guru </w:t>
      </w:r>
      <w:proofErr w:type="spellStart"/>
      <w:r w:rsidRPr="001D350D">
        <w:rPr>
          <w:sz w:val="24"/>
          <w:szCs w:val="24"/>
        </w:rPr>
        <w:t>memberikan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nama</w:t>
      </w:r>
      <w:proofErr w:type="spellEnd"/>
      <w:r w:rsidRPr="001D350D">
        <w:rPr>
          <w:sz w:val="24"/>
          <w:szCs w:val="24"/>
        </w:rPr>
        <w:t xml:space="preserve"> pada </w:t>
      </w:r>
      <w:proofErr w:type="spellStart"/>
      <w:r w:rsidRPr="001D350D">
        <w:rPr>
          <w:sz w:val="24"/>
          <w:szCs w:val="24"/>
        </w:rPr>
        <w:t>ketiga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tersebut</w:t>
      </w:r>
      <w:proofErr w:type="spellEnd"/>
      <w:r w:rsidRPr="001D350D">
        <w:rPr>
          <w:sz w:val="24"/>
          <w:szCs w:val="24"/>
        </w:rPr>
        <w:t xml:space="preserve">. Guru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membaca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nama-namanya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sambil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menunjuk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bentuknya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jelas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diikuti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</w:p>
    <w:p w14:paraId="0E6BE2B1" w14:textId="77777777" w:rsidR="001D350D" w:rsidRPr="001D350D" w:rsidRDefault="001D350D" w:rsidP="001D350D">
      <w:pPr>
        <w:pStyle w:val="ListParagraph"/>
        <w:numPr>
          <w:ilvl w:val="0"/>
          <w:numId w:val="31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diminta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mengamati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benda-benda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ada</w:t>
      </w:r>
      <w:proofErr w:type="spellEnd"/>
      <w:r w:rsidRPr="001D350D">
        <w:rPr>
          <w:sz w:val="24"/>
          <w:szCs w:val="24"/>
        </w:rPr>
        <w:t xml:space="preserve"> di </w:t>
      </w:r>
      <w:proofErr w:type="spellStart"/>
      <w:r w:rsidRPr="001D350D">
        <w:rPr>
          <w:sz w:val="24"/>
          <w:szCs w:val="24"/>
        </w:rPr>
        <w:t>sekitar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diminta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menemukan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contoh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berbentuk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segitiga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segi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empat</w:t>
      </w:r>
      <w:proofErr w:type="spellEnd"/>
      <w:r w:rsidRPr="001D350D">
        <w:rPr>
          <w:sz w:val="24"/>
          <w:szCs w:val="24"/>
        </w:rPr>
        <w:t xml:space="preserve">, dan </w:t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lengkung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menuliskan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hasilnya</w:t>
      </w:r>
      <w:proofErr w:type="spellEnd"/>
      <w:r w:rsidRPr="001D350D">
        <w:rPr>
          <w:sz w:val="24"/>
          <w:szCs w:val="24"/>
        </w:rPr>
        <w:t xml:space="preserve"> pada </w:t>
      </w:r>
      <w:proofErr w:type="spellStart"/>
      <w:r w:rsidRPr="001D350D">
        <w:rPr>
          <w:sz w:val="24"/>
          <w:szCs w:val="24"/>
        </w:rPr>
        <w:t>buku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catatan</w:t>
      </w:r>
      <w:proofErr w:type="spellEnd"/>
      <w:r w:rsidRPr="001D350D">
        <w:rPr>
          <w:sz w:val="24"/>
          <w:szCs w:val="24"/>
        </w:rPr>
        <w:t xml:space="preserve">. </w:t>
      </w:r>
    </w:p>
    <w:p w14:paraId="526DB6E2" w14:textId="5BE46502" w:rsidR="001D350D" w:rsidRPr="001D350D" w:rsidRDefault="001D350D" w:rsidP="001D350D">
      <w:pPr>
        <w:pStyle w:val="ListParagraph"/>
        <w:numPr>
          <w:ilvl w:val="0"/>
          <w:numId w:val="31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menyampaikan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hasil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pekerjaan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kepada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teman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pasangannya</w:t>
      </w:r>
      <w:proofErr w:type="spellEnd"/>
      <w:r w:rsidRPr="001D350D">
        <w:rPr>
          <w:sz w:val="24"/>
          <w:szCs w:val="24"/>
        </w:rPr>
        <w:t>.</w:t>
      </w:r>
    </w:p>
    <w:p w14:paraId="21AA68B9" w14:textId="77777777" w:rsidR="001D350D" w:rsidRPr="001D350D" w:rsidRDefault="001D350D" w:rsidP="001D350D">
      <w:pPr>
        <w:pStyle w:val="ListParagraph"/>
        <w:numPr>
          <w:ilvl w:val="0"/>
          <w:numId w:val="31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menguatkan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pemahaman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tentang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materi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berlatih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mengerjakan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soal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latihan</w:t>
      </w:r>
      <w:proofErr w:type="spellEnd"/>
      <w:r w:rsidRPr="001D350D">
        <w:rPr>
          <w:sz w:val="24"/>
          <w:szCs w:val="24"/>
        </w:rPr>
        <w:t xml:space="preserve">. Bapak/Ibu Guru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memperbanyak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lembar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karena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buku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tidak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boleh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diisi</w:t>
      </w:r>
      <w:proofErr w:type="spellEnd"/>
      <w:r w:rsidRPr="001D350D">
        <w:rPr>
          <w:sz w:val="24"/>
          <w:szCs w:val="24"/>
        </w:rPr>
        <w:t xml:space="preserve">. </w:t>
      </w:r>
    </w:p>
    <w:p w14:paraId="26F5A0A4" w14:textId="516B6FBC" w:rsidR="001D350D" w:rsidRPr="001D350D" w:rsidRDefault="001D350D" w:rsidP="001D350D">
      <w:pPr>
        <w:pStyle w:val="ListParagraph"/>
        <w:numPr>
          <w:ilvl w:val="0"/>
          <w:numId w:val="31"/>
        </w:numPr>
        <w:spacing w:before="60" w:after="60"/>
        <w:ind w:left="90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juga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meminta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menuliskan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jawabannya</w:t>
      </w:r>
      <w:proofErr w:type="spellEnd"/>
      <w:r w:rsidRPr="001D350D">
        <w:rPr>
          <w:sz w:val="24"/>
          <w:szCs w:val="24"/>
        </w:rPr>
        <w:t xml:space="preserve"> di </w:t>
      </w:r>
      <w:proofErr w:type="spellStart"/>
      <w:r w:rsidRPr="001D350D">
        <w:rPr>
          <w:sz w:val="24"/>
          <w:szCs w:val="24"/>
        </w:rPr>
        <w:t>buku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catatan</w:t>
      </w:r>
      <w:proofErr w:type="spellEnd"/>
    </w:p>
    <w:p w14:paraId="784CC58A" w14:textId="11B6A571" w:rsidR="001D350D" w:rsidRPr="001D350D" w:rsidRDefault="001D350D" w:rsidP="001D350D">
      <w:pPr>
        <w:pStyle w:val="ListParagraph"/>
        <w:numPr>
          <w:ilvl w:val="0"/>
          <w:numId w:val="31"/>
        </w:numPr>
        <w:spacing w:before="60" w:after="60"/>
        <w:ind w:left="90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perlu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memotivasi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mengerjakan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soal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secara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mandiri</w:t>
      </w:r>
      <w:proofErr w:type="spellEnd"/>
      <w:r w:rsidRPr="001D350D">
        <w:rPr>
          <w:sz w:val="24"/>
          <w:szCs w:val="24"/>
        </w:rPr>
        <w:t xml:space="preserve">. </w:t>
      </w:r>
    </w:p>
    <w:p w14:paraId="5DFE7B75" w14:textId="77777777" w:rsidR="001D350D" w:rsidRPr="001D350D" w:rsidRDefault="001D350D" w:rsidP="001D350D">
      <w:pPr>
        <w:pStyle w:val="ListParagraph"/>
        <w:numPr>
          <w:ilvl w:val="0"/>
          <w:numId w:val="31"/>
        </w:numPr>
        <w:spacing w:before="60" w:after="60"/>
        <w:ind w:left="90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perlu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mendampingi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masih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membutuhkan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bimbingan</w:t>
      </w:r>
      <w:proofErr w:type="spellEnd"/>
      <w:r w:rsidRPr="001D350D">
        <w:rPr>
          <w:sz w:val="24"/>
          <w:szCs w:val="24"/>
        </w:rPr>
        <w:t xml:space="preserve">. </w:t>
      </w:r>
    </w:p>
    <w:p w14:paraId="6403ED38" w14:textId="6D668AF2" w:rsidR="001D350D" w:rsidRPr="001D350D" w:rsidRDefault="001D350D" w:rsidP="001D350D">
      <w:pPr>
        <w:pStyle w:val="ListParagraph"/>
        <w:numPr>
          <w:ilvl w:val="0"/>
          <w:numId w:val="31"/>
        </w:numPr>
        <w:spacing w:before="60" w:after="60"/>
        <w:ind w:left="900"/>
        <w:jc w:val="both"/>
        <w:rPr>
          <w:b/>
          <w:caps/>
          <w:sz w:val="24"/>
          <w:szCs w:val="24"/>
        </w:rPr>
      </w:pPr>
      <w:r w:rsidRPr="001D350D">
        <w:rPr>
          <w:sz w:val="24"/>
          <w:szCs w:val="24"/>
        </w:rPr>
        <w:t xml:space="preserve">Setelah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selesai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mengerjakan</w:t>
      </w:r>
      <w:proofErr w:type="spellEnd"/>
      <w:r w:rsidRPr="001D350D">
        <w:rPr>
          <w:sz w:val="24"/>
          <w:szCs w:val="24"/>
        </w:rPr>
        <w:t xml:space="preserve">, Guru </w:t>
      </w:r>
      <w:proofErr w:type="spellStart"/>
      <w:r w:rsidRPr="001D350D">
        <w:rPr>
          <w:sz w:val="24"/>
          <w:szCs w:val="24"/>
        </w:rPr>
        <w:t>perlu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membimbing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mendiskusikan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jawaban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benar</w:t>
      </w:r>
      <w:proofErr w:type="spellEnd"/>
      <w:r w:rsidRPr="001D350D">
        <w:rPr>
          <w:sz w:val="24"/>
          <w:szCs w:val="24"/>
        </w:rPr>
        <w:t>.</w:t>
      </w:r>
    </w:p>
    <w:p w14:paraId="6563EA4C" w14:textId="77777777" w:rsidR="001C7B89" w:rsidRPr="001D350D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Penutup</w:t>
      </w:r>
    </w:p>
    <w:p w14:paraId="452041D9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membimbing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menyimpulkan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</w:p>
    <w:p w14:paraId="018AEC51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refleksi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tanya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jawab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mengevaluasi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dilaksanakan</w:t>
      </w:r>
      <w:proofErr w:type="spellEnd"/>
    </w:p>
    <w:p w14:paraId="499881AB" w14:textId="40620EAC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mengakhiri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tetap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diakhiri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CD9C264" w14:textId="77777777" w:rsidR="00281195" w:rsidRPr="001D350D" w:rsidRDefault="00281195" w:rsidP="00281195">
      <w:pPr>
        <w:pStyle w:val="ListParagraph"/>
        <w:spacing w:before="60" w:after="60"/>
        <w:ind w:left="709"/>
        <w:contextualSpacing w:val="0"/>
        <w:jc w:val="both"/>
        <w:rPr>
          <w:rFonts w:eastAsia="Bookman Old Style"/>
          <w:sz w:val="24"/>
          <w:szCs w:val="24"/>
        </w:rPr>
      </w:pPr>
    </w:p>
    <w:p w14:paraId="7AB35755" w14:textId="4139083B" w:rsidR="001C7B89" w:rsidRPr="001D350D" w:rsidRDefault="001D350D" w:rsidP="001C7B89">
      <w:pPr>
        <w:spacing w:before="60" w:after="6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noProof/>
          <w:sz w:val="24"/>
          <w:szCs w:val="24"/>
        </w:rPr>
        <w:drawing>
          <wp:inline distT="0" distB="0" distL="0" distR="0" wp14:anchorId="43FDA93C" wp14:editId="7552288D">
            <wp:extent cx="3444538" cy="365792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44538" cy="365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928BC" w14:textId="108E496F" w:rsidR="00164BE4" w:rsidRPr="001D350D" w:rsidRDefault="00164BE4" w:rsidP="00281195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 xml:space="preserve">PEMBELAJARAN </w:t>
      </w:r>
      <w:r w:rsidR="00A40443" w:rsidRPr="001D350D">
        <w:rPr>
          <w:b/>
          <w:caps/>
          <w:sz w:val="24"/>
          <w:szCs w:val="24"/>
        </w:rPr>
        <w:t>2</w:t>
      </w:r>
    </w:p>
    <w:p w14:paraId="5A9BA028" w14:textId="3FEC68E8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Pendahuluan</w:t>
      </w:r>
    </w:p>
    <w:p w14:paraId="1F5BF2E7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membuka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mengucapkan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salam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25824FA0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pembiasaan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memeriksa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kehadiran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kerapihan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pakaian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posisi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tempat</w:t>
      </w:r>
      <w:proofErr w:type="spellEnd"/>
      <w:r w:rsidRPr="001D350D">
        <w:rPr>
          <w:rFonts w:eastAsia="Bookman Old Style"/>
          <w:sz w:val="24"/>
          <w:szCs w:val="24"/>
        </w:rPr>
        <w:t xml:space="preserve"> duduk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kebersihan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13358073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pertanyaan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pemantik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diajarkan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68D6EA8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tercapainya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karakter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sesuai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Profil</w:t>
      </w:r>
      <w:proofErr w:type="spellEnd"/>
      <w:r w:rsidRPr="001D350D">
        <w:rPr>
          <w:b/>
          <w:bCs/>
          <w:iCs/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Pelajar</w:t>
      </w:r>
      <w:proofErr w:type="spellEnd"/>
      <w:r w:rsidRPr="001D350D">
        <w:rPr>
          <w:b/>
          <w:bCs/>
          <w:iCs/>
          <w:sz w:val="24"/>
          <w:szCs w:val="24"/>
        </w:rPr>
        <w:t xml:space="preserve"> Pancasila</w:t>
      </w:r>
      <w:r w:rsidRPr="001D350D">
        <w:rPr>
          <w:bCs/>
          <w:iCs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</w:t>
      </w:r>
      <w:r w:rsidRPr="001D350D">
        <w:rPr>
          <w:bCs/>
          <w:iCs/>
          <w:sz w:val="24"/>
          <w:szCs w:val="24"/>
        </w:rPr>
        <w:t xml:space="preserve">) </w:t>
      </w:r>
    </w:p>
    <w:p w14:paraId="7ADAE351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awal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bertanya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tentang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materi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menjawab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prediksi</w:t>
      </w:r>
      <w:proofErr w:type="spellEnd"/>
      <w:r w:rsidRPr="001D350D">
        <w:rPr>
          <w:sz w:val="24"/>
          <w:szCs w:val="24"/>
        </w:rPr>
        <w:t xml:space="preserve"> masing-masing.</w:t>
      </w:r>
    </w:p>
    <w:p w14:paraId="3A4F94C9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mengikuti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ice breaking</w:t>
      </w:r>
    </w:p>
    <w:p w14:paraId="1A0BAE53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menyampaikan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gambaran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terkait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manfaat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kehidupan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sehari-hari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</w:p>
    <w:p w14:paraId="4D2B6EAF" w14:textId="3DDB193F" w:rsidR="00164BE4" w:rsidRDefault="00164BE4" w:rsidP="00086853">
      <w:pPr>
        <w:spacing w:before="60" w:after="60"/>
        <w:jc w:val="both"/>
        <w:rPr>
          <w:b/>
          <w:caps/>
          <w:sz w:val="24"/>
          <w:szCs w:val="24"/>
        </w:rPr>
      </w:pPr>
    </w:p>
    <w:p w14:paraId="56CD5076" w14:textId="77777777" w:rsidR="00086853" w:rsidRPr="00086853" w:rsidRDefault="00086853" w:rsidP="00086853">
      <w:pPr>
        <w:numPr>
          <w:ilvl w:val="0"/>
          <w:numId w:val="43"/>
        </w:numPr>
        <w:spacing w:before="100" w:beforeAutospacing="1" w:after="100" w:afterAutospacing="1"/>
        <w:rPr>
          <w:sz w:val="24"/>
          <w:szCs w:val="24"/>
        </w:rPr>
      </w:pPr>
      <w:r w:rsidRPr="00086853">
        <w:rPr>
          <w:b/>
          <w:bCs/>
          <w:sz w:val="24"/>
          <w:szCs w:val="24"/>
        </w:rPr>
        <w:t>Ice Breaker</w:t>
      </w:r>
      <w:r w:rsidRPr="00086853">
        <w:rPr>
          <w:sz w:val="24"/>
          <w:szCs w:val="24"/>
        </w:rPr>
        <w:t xml:space="preserve">: </w:t>
      </w:r>
    </w:p>
    <w:p w14:paraId="1D949D94" w14:textId="77777777" w:rsidR="00086853" w:rsidRPr="00086853" w:rsidRDefault="00086853" w:rsidP="00086853">
      <w:pPr>
        <w:numPr>
          <w:ilvl w:val="1"/>
          <w:numId w:val="43"/>
        </w:numPr>
        <w:spacing w:before="100" w:beforeAutospacing="1" w:after="100" w:afterAutospacing="1"/>
        <w:rPr>
          <w:sz w:val="24"/>
          <w:szCs w:val="24"/>
        </w:rPr>
      </w:pPr>
      <w:r w:rsidRPr="00086853">
        <w:rPr>
          <w:sz w:val="24"/>
          <w:szCs w:val="24"/>
        </w:rPr>
        <w:t xml:space="preserve">Guru </w:t>
      </w:r>
      <w:proofErr w:type="spellStart"/>
      <w:r w:rsidRPr="00086853">
        <w:rPr>
          <w:sz w:val="24"/>
          <w:szCs w:val="24"/>
        </w:rPr>
        <w:t>menyapa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menanyakan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kabar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mereka</w:t>
      </w:r>
      <w:proofErr w:type="spellEnd"/>
      <w:r w:rsidRPr="00086853">
        <w:rPr>
          <w:sz w:val="24"/>
          <w:szCs w:val="24"/>
        </w:rPr>
        <w:t>.</w:t>
      </w:r>
    </w:p>
    <w:p w14:paraId="696E0104" w14:textId="77777777" w:rsidR="00086853" w:rsidRPr="00086853" w:rsidRDefault="00086853" w:rsidP="00086853">
      <w:pPr>
        <w:numPr>
          <w:ilvl w:val="1"/>
          <w:numId w:val="43"/>
        </w:numPr>
        <w:spacing w:before="100" w:beforeAutospacing="1" w:after="100" w:afterAutospacing="1"/>
        <w:rPr>
          <w:sz w:val="24"/>
          <w:szCs w:val="24"/>
        </w:rPr>
      </w:pPr>
      <w:r w:rsidRPr="00086853">
        <w:rPr>
          <w:sz w:val="24"/>
          <w:szCs w:val="24"/>
        </w:rPr>
        <w:t xml:space="preserve">Guru </w:t>
      </w:r>
      <w:proofErr w:type="spellStart"/>
      <w:r w:rsidRPr="00086853">
        <w:rPr>
          <w:sz w:val="24"/>
          <w:szCs w:val="24"/>
        </w:rPr>
        <w:t>mengajak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bermain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permainan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sederhana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seperti</w:t>
      </w:r>
      <w:proofErr w:type="spellEnd"/>
      <w:r w:rsidRPr="00086853">
        <w:rPr>
          <w:sz w:val="24"/>
          <w:szCs w:val="24"/>
        </w:rPr>
        <w:t xml:space="preserve"> “</w:t>
      </w:r>
      <w:proofErr w:type="spellStart"/>
      <w:r w:rsidRPr="00086853">
        <w:rPr>
          <w:sz w:val="24"/>
          <w:szCs w:val="24"/>
        </w:rPr>
        <w:t>Tebak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” </w:t>
      </w:r>
      <w:proofErr w:type="spellStart"/>
      <w:r w:rsidRPr="00086853">
        <w:rPr>
          <w:sz w:val="24"/>
          <w:szCs w:val="24"/>
        </w:rPr>
        <w:t>dengan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menunjukkan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gambar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benda-benda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dasar</w:t>
      </w:r>
      <w:proofErr w:type="spellEnd"/>
      <w:r w:rsidRPr="00086853">
        <w:rPr>
          <w:sz w:val="24"/>
          <w:szCs w:val="24"/>
        </w:rPr>
        <w:t>.</w:t>
      </w:r>
    </w:p>
    <w:p w14:paraId="3C29F6E1" w14:textId="77777777" w:rsidR="00086853" w:rsidRPr="00086853" w:rsidRDefault="00086853" w:rsidP="00086853">
      <w:pPr>
        <w:numPr>
          <w:ilvl w:val="0"/>
          <w:numId w:val="4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b/>
          <w:bCs/>
          <w:sz w:val="24"/>
          <w:szCs w:val="24"/>
        </w:rPr>
        <w:t>Apersepsi</w:t>
      </w:r>
      <w:proofErr w:type="spellEnd"/>
      <w:r w:rsidRPr="00086853">
        <w:rPr>
          <w:sz w:val="24"/>
          <w:szCs w:val="24"/>
        </w:rPr>
        <w:t xml:space="preserve">: </w:t>
      </w:r>
    </w:p>
    <w:p w14:paraId="30F0FC51" w14:textId="77777777" w:rsidR="00086853" w:rsidRPr="00086853" w:rsidRDefault="00086853" w:rsidP="00086853">
      <w:pPr>
        <w:numPr>
          <w:ilvl w:val="1"/>
          <w:numId w:val="43"/>
        </w:numPr>
        <w:spacing w:before="100" w:beforeAutospacing="1" w:after="100" w:afterAutospacing="1"/>
        <w:rPr>
          <w:sz w:val="24"/>
          <w:szCs w:val="24"/>
        </w:rPr>
      </w:pPr>
      <w:r w:rsidRPr="00086853">
        <w:rPr>
          <w:sz w:val="24"/>
          <w:szCs w:val="24"/>
        </w:rPr>
        <w:t xml:space="preserve">Guru </w:t>
      </w:r>
      <w:proofErr w:type="spellStart"/>
      <w:r w:rsidRPr="00086853">
        <w:rPr>
          <w:sz w:val="24"/>
          <w:szCs w:val="24"/>
        </w:rPr>
        <w:t>menanyakan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kepada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>: "</w:t>
      </w:r>
      <w:proofErr w:type="spellStart"/>
      <w:r w:rsidRPr="00086853">
        <w:rPr>
          <w:sz w:val="24"/>
          <w:szCs w:val="24"/>
        </w:rPr>
        <w:t>Siapa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bisa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menyebutkan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bentuk-bentuk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ada</w:t>
      </w:r>
      <w:proofErr w:type="spellEnd"/>
      <w:r w:rsidRPr="00086853">
        <w:rPr>
          <w:sz w:val="24"/>
          <w:szCs w:val="24"/>
        </w:rPr>
        <w:t xml:space="preserve"> di </w:t>
      </w:r>
      <w:proofErr w:type="spellStart"/>
      <w:r w:rsidRPr="00086853">
        <w:rPr>
          <w:sz w:val="24"/>
          <w:szCs w:val="24"/>
        </w:rPr>
        <w:t>sekitar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kita</w:t>
      </w:r>
      <w:proofErr w:type="spellEnd"/>
      <w:r w:rsidRPr="00086853">
        <w:rPr>
          <w:sz w:val="24"/>
          <w:szCs w:val="24"/>
        </w:rPr>
        <w:t>?"</w:t>
      </w:r>
    </w:p>
    <w:p w14:paraId="280C7C74" w14:textId="77777777" w:rsidR="00086853" w:rsidRPr="00086853" w:rsidRDefault="00086853" w:rsidP="00086853">
      <w:pPr>
        <w:numPr>
          <w:ilvl w:val="1"/>
          <w:numId w:val="43"/>
        </w:numPr>
        <w:spacing w:before="100" w:beforeAutospacing="1" w:after="100" w:afterAutospacing="1"/>
        <w:rPr>
          <w:sz w:val="24"/>
          <w:szCs w:val="24"/>
        </w:rPr>
      </w:pPr>
      <w:r w:rsidRPr="00086853">
        <w:rPr>
          <w:sz w:val="24"/>
          <w:szCs w:val="24"/>
        </w:rPr>
        <w:lastRenderedPageBreak/>
        <w:t xml:space="preserve">Guru </w:t>
      </w:r>
      <w:proofErr w:type="spellStart"/>
      <w:r w:rsidRPr="00086853">
        <w:rPr>
          <w:sz w:val="24"/>
          <w:szCs w:val="24"/>
        </w:rPr>
        <w:t>memperlihatkan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seperti</w:t>
      </w:r>
      <w:proofErr w:type="spellEnd"/>
      <w:r w:rsidRPr="00086853">
        <w:rPr>
          <w:sz w:val="24"/>
          <w:szCs w:val="24"/>
        </w:rPr>
        <w:t xml:space="preserve"> bola, </w:t>
      </w:r>
      <w:proofErr w:type="spellStart"/>
      <w:r w:rsidRPr="00086853">
        <w:rPr>
          <w:sz w:val="24"/>
          <w:szCs w:val="24"/>
        </w:rPr>
        <w:t>buku</w:t>
      </w:r>
      <w:proofErr w:type="spellEnd"/>
      <w:r w:rsidRPr="00086853">
        <w:rPr>
          <w:sz w:val="24"/>
          <w:szCs w:val="24"/>
        </w:rPr>
        <w:t xml:space="preserve">, dan </w:t>
      </w:r>
      <w:proofErr w:type="spellStart"/>
      <w:r w:rsidRPr="00086853">
        <w:rPr>
          <w:sz w:val="24"/>
          <w:szCs w:val="24"/>
        </w:rPr>
        <w:t>mengajukan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pertanyaan</w:t>
      </w:r>
      <w:proofErr w:type="spellEnd"/>
      <w:r w:rsidRPr="00086853">
        <w:rPr>
          <w:sz w:val="24"/>
          <w:szCs w:val="24"/>
        </w:rPr>
        <w:t>: "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apa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ini</w:t>
      </w:r>
      <w:proofErr w:type="spellEnd"/>
      <w:r w:rsidRPr="00086853">
        <w:rPr>
          <w:sz w:val="24"/>
          <w:szCs w:val="24"/>
        </w:rPr>
        <w:t>?"</w:t>
      </w:r>
    </w:p>
    <w:p w14:paraId="020F3D7E" w14:textId="77777777" w:rsidR="00086853" w:rsidRPr="00086853" w:rsidRDefault="00086853" w:rsidP="00086853">
      <w:pPr>
        <w:numPr>
          <w:ilvl w:val="0"/>
          <w:numId w:val="4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b/>
          <w:bCs/>
          <w:sz w:val="24"/>
          <w:szCs w:val="24"/>
        </w:rPr>
        <w:t>Tujuan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Pembelajaran</w:t>
      </w:r>
      <w:proofErr w:type="spellEnd"/>
      <w:r w:rsidRPr="00086853">
        <w:rPr>
          <w:sz w:val="24"/>
          <w:szCs w:val="24"/>
        </w:rPr>
        <w:t xml:space="preserve">: </w:t>
      </w:r>
    </w:p>
    <w:p w14:paraId="1DB6CBF7" w14:textId="77777777" w:rsidR="00086853" w:rsidRPr="00086853" w:rsidRDefault="00086853" w:rsidP="00086853">
      <w:pPr>
        <w:numPr>
          <w:ilvl w:val="1"/>
          <w:numId w:val="43"/>
        </w:numPr>
        <w:spacing w:before="100" w:beforeAutospacing="1" w:after="100" w:afterAutospacing="1"/>
        <w:rPr>
          <w:sz w:val="24"/>
          <w:szCs w:val="24"/>
        </w:rPr>
      </w:pPr>
      <w:r w:rsidRPr="00086853">
        <w:rPr>
          <w:sz w:val="24"/>
          <w:szCs w:val="24"/>
        </w:rPr>
        <w:t xml:space="preserve">Guru </w:t>
      </w:r>
      <w:proofErr w:type="spellStart"/>
      <w:r w:rsidRPr="00086853">
        <w:rPr>
          <w:sz w:val="24"/>
          <w:szCs w:val="24"/>
        </w:rPr>
        <w:t>menyampaikan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bahwa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hari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ini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akan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belajar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mengelompokkan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sesuai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dengan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bentuknya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bekerja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sama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dalam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kelompok</w:t>
      </w:r>
      <w:proofErr w:type="spellEnd"/>
      <w:r w:rsidRPr="00086853">
        <w:rPr>
          <w:sz w:val="24"/>
          <w:szCs w:val="24"/>
        </w:rPr>
        <w:t>.</w:t>
      </w:r>
    </w:p>
    <w:p w14:paraId="19644E92" w14:textId="77777777" w:rsidR="00086853" w:rsidRPr="001D350D" w:rsidRDefault="00086853" w:rsidP="00086853">
      <w:pPr>
        <w:spacing w:before="60" w:after="60"/>
        <w:jc w:val="both"/>
        <w:rPr>
          <w:b/>
          <w:caps/>
          <w:sz w:val="24"/>
          <w:szCs w:val="24"/>
        </w:rPr>
      </w:pPr>
    </w:p>
    <w:p w14:paraId="164202D3" w14:textId="1E0336ED" w:rsidR="00164BE4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Inti</w:t>
      </w:r>
    </w:p>
    <w:p w14:paraId="54F8A302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rFonts w:hAnsi="Symbol"/>
          <w:sz w:val="24"/>
          <w:szCs w:val="24"/>
        </w:rPr>
        <w:t></w:t>
      </w:r>
      <w:r w:rsidRPr="00086853">
        <w:rPr>
          <w:sz w:val="24"/>
          <w:szCs w:val="24"/>
        </w:rPr>
        <w:t xml:space="preserve">  </w:t>
      </w:r>
      <w:proofErr w:type="spellStart"/>
      <w:r w:rsidRPr="00086853">
        <w:rPr>
          <w:b/>
          <w:bCs/>
          <w:sz w:val="24"/>
          <w:szCs w:val="24"/>
        </w:rPr>
        <w:t>Mindfull</w:t>
      </w:r>
      <w:proofErr w:type="spellEnd"/>
      <w:r w:rsidRPr="00086853">
        <w:rPr>
          <w:b/>
          <w:bCs/>
          <w:sz w:val="24"/>
          <w:szCs w:val="24"/>
        </w:rPr>
        <w:t xml:space="preserve"> Learning (</w:t>
      </w:r>
      <w:proofErr w:type="spellStart"/>
      <w:r w:rsidRPr="00086853">
        <w:rPr>
          <w:b/>
          <w:bCs/>
          <w:sz w:val="24"/>
          <w:szCs w:val="24"/>
        </w:rPr>
        <w:t>Fokus</w:t>
      </w:r>
      <w:proofErr w:type="spellEnd"/>
      <w:r w:rsidRPr="00086853">
        <w:rPr>
          <w:b/>
          <w:bCs/>
          <w:sz w:val="24"/>
          <w:szCs w:val="24"/>
        </w:rPr>
        <w:t xml:space="preserve"> dan </w:t>
      </w:r>
      <w:proofErr w:type="spellStart"/>
      <w:r w:rsidRPr="00086853">
        <w:rPr>
          <w:b/>
          <w:bCs/>
          <w:sz w:val="24"/>
          <w:szCs w:val="24"/>
        </w:rPr>
        <w:t>Kesadaran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Penuh</w:t>
      </w:r>
      <w:proofErr w:type="spellEnd"/>
      <w:r w:rsidRPr="00086853">
        <w:rPr>
          <w:b/>
          <w:bCs/>
          <w:sz w:val="24"/>
          <w:szCs w:val="24"/>
        </w:rPr>
        <w:t>)</w:t>
      </w:r>
      <w:r w:rsidRPr="00086853">
        <w:rPr>
          <w:sz w:val="24"/>
          <w:szCs w:val="24"/>
        </w:rPr>
        <w:br/>
      </w:r>
      <w:proofErr w:type="spellStart"/>
      <w:r w:rsidRPr="00086853">
        <w:rPr>
          <w:b/>
          <w:bCs/>
          <w:sz w:val="24"/>
          <w:szCs w:val="24"/>
        </w:rPr>
        <w:t>Mengenal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Bentuk</w:t>
      </w:r>
      <w:proofErr w:type="spellEnd"/>
      <w:r w:rsidRPr="00086853">
        <w:rPr>
          <w:b/>
          <w:bCs/>
          <w:sz w:val="24"/>
          <w:szCs w:val="24"/>
        </w:rPr>
        <w:t xml:space="preserve"> (30 </w:t>
      </w:r>
      <w:proofErr w:type="spellStart"/>
      <w:r w:rsidRPr="00086853">
        <w:rPr>
          <w:b/>
          <w:bCs/>
          <w:sz w:val="24"/>
          <w:szCs w:val="24"/>
        </w:rPr>
        <w:t>Menit</w:t>
      </w:r>
      <w:proofErr w:type="spellEnd"/>
      <w:r w:rsidRPr="00086853">
        <w:rPr>
          <w:b/>
          <w:bCs/>
          <w:sz w:val="24"/>
          <w:szCs w:val="24"/>
        </w:rPr>
        <w:t>)</w:t>
      </w:r>
      <w:r w:rsidRPr="00086853">
        <w:rPr>
          <w:sz w:val="24"/>
          <w:szCs w:val="24"/>
        </w:rPr>
        <w:t>:</w:t>
      </w:r>
    </w:p>
    <w:p w14:paraId="61927325" w14:textId="77777777" w:rsidR="00086853" w:rsidRPr="00086853" w:rsidRDefault="00086853" w:rsidP="00086853">
      <w:pPr>
        <w:numPr>
          <w:ilvl w:val="0"/>
          <w:numId w:val="44"/>
        </w:numPr>
        <w:spacing w:before="100" w:beforeAutospacing="1" w:after="100" w:afterAutospacing="1"/>
        <w:rPr>
          <w:sz w:val="24"/>
          <w:szCs w:val="24"/>
        </w:rPr>
      </w:pPr>
      <w:r w:rsidRPr="00086853">
        <w:rPr>
          <w:sz w:val="24"/>
          <w:szCs w:val="24"/>
        </w:rPr>
        <w:t xml:space="preserve">Guru </w:t>
      </w:r>
      <w:proofErr w:type="spellStart"/>
      <w:r w:rsidRPr="00086853">
        <w:rPr>
          <w:sz w:val="24"/>
          <w:szCs w:val="24"/>
        </w:rPr>
        <w:t>memperkenalkan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berbagai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dasar</w:t>
      </w:r>
      <w:proofErr w:type="spellEnd"/>
      <w:r w:rsidRPr="00086853">
        <w:rPr>
          <w:sz w:val="24"/>
          <w:szCs w:val="24"/>
        </w:rPr>
        <w:t xml:space="preserve"> (</w:t>
      </w:r>
      <w:proofErr w:type="spellStart"/>
      <w:r w:rsidRPr="00086853">
        <w:rPr>
          <w:sz w:val="24"/>
          <w:szCs w:val="24"/>
        </w:rPr>
        <w:t>lingkaran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segitiga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segiempat</w:t>
      </w:r>
      <w:proofErr w:type="spellEnd"/>
      <w:r w:rsidRPr="00086853">
        <w:rPr>
          <w:sz w:val="24"/>
          <w:szCs w:val="24"/>
        </w:rPr>
        <w:t xml:space="preserve">) </w:t>
      </w:r>
      <w:proofErr w:type="spellStart"/>
      <w:r w:rsidRPr="00086853">
        <w:rPr>
          <w:sz w:val="24"/>
          <w:szCs w:val="24"/>
        </w:rPr>
        <w:t>menggunakan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nyata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gambar</w:t>
      </w:r>
      <w:proofErr w:type="spellEnd"/>
      <w:r w:rsidRPr="00086853">
        <w:rPr>
          <w:sz w:val="24"/>
          <w:szCs w:val="24"/>
        </w:rPr>
        <w:t>.</w:t>
      </w:r>
    </w:p>
    <w:p w14:paraId="4A58301A" w14:textId="77777777" w:rsidR="00086853" w:rsidRPr="00086853" w:rsidRDefault="00086853" w:rsidP="00086853">
      <w:pPr>
        <w:numPr>
          <w:ilvl w:val="0"/>
          <w:numId w:val="4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diminta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untuk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mengamati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benda-benda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tersebut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mencoba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menirukan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bentuknya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menggunakan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gerakan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tubuh</w:t>
      </w:r>
      <w:proofErr w:type="spellEnd"/>
      <w:r w:rsidRPr="00086853">
        <w:rPr>
          <w:sz w:val="24"/>
          <w:szCs w:val="24"/>
        </w:rPr>
        <w:t xml:space="preserve"> (</w:t>
      </w:r>
      <w:proofErr w:type="spellStart"/>
      <w:r w:rsidRPr="00086853">
        <w:rPr>
          <w:sz w:val="24"/>
          <w:szCs w:val="24"/>
        </w:rPr>
        <w:t>misal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membuat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lingkaran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dengan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tangan</w:t>
      </w:r>
      <w:proofErr w:type="spellEnd"/>
      <w:r w:rsidRPr="00086853">
        <w:rPr>
          <w:sz w:val="24"/>
          <w:szCs w:val="24"/>
        </w:rPr>
        <w:t>).</w:t>
      </w:r>
    </w:p>
    <w:p w14:paraId="343A313C" w14:textId="77777777" w:rsidR="00086853" w:rsidRPr="00086853" w:rsidRDefault="00086853" w:rsidP="00086853">
      <w:pPr>
        <w:numPr>
          <w:ilvl w:val="0"/>
          <w:numId w:val="44"/>
        </w:numPr>
        <w:spacing w:before="100" w:beforeAutospacing="1" w:after="100" w:afterAutospacing="1"/>
        <w:rPr>
          <w:sz w:val="24"/>
          <w:szCs w:val="24"/>
        </w:rPr>
      </w:pPr>
      <w:r w:rsidRPr="00086853">
        <w:rPr>
          <w:sz w:val="24"/>
          <w:szCs w:val="24"/>
        </w:rPr>
        <w:t xml:space="preserve">Guru </w:t>
      </w:r>
      <w:proofErr w:type="spellStart"/>
      <w:r w:rsidRPr="00086853">
        <w:rPr>
          <w:sz w:val="24"/>
          <w:szCs w:val="24"/>
        </w:rPr>
        <w:t>mengajukan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pertanyaan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terbuka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untuk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melatih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fokus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misalnya</w:t>
      </w:r>
      <w:proofErr w:type="spellEnd"/>
      <w:r w:rsidRPr="00086853">
        <w:rPr>
          <w:sz w:val="24"/>
          <w:szCs w:val="24"/>
        </w:rPr>
        <w:t>: "</w:t>
      </w:r>
      <w:proofErr w:type="spellStart"/>
      <w:r w:rsidRPr="00086853">
        <w:rPr>
          <w:sz w:val="24"/>
          <w:szCs w:val="24"/>
        </w:rPr>
        <w:t>Bagaimana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lingkaran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berbeda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dari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segitiga</w:t>
      </w:r>
      <w:proofErr w:type="spellEnd"/>
      <w:r w:rsidRPr="00086853">
        <w:rPr>
          <w:sz w:val="24"/>
          <w:szCs w:val="24"/>
        </w:rPr>
        <w:t>?"</w:t>
      </w:r>
    </w:p>
    <w:p w14:paraId="377F91D4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b/>
          <w:bCs/>
          <w:sz w:val="24"/>
          <w:szCs w:val="24"/>
        </w:rPr>
        <w:t>Mengelompokkan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Bentuk</w:t>
      </w:r>
      <w:proofErr w:type="spellEnd"/>
      <w:r w:rsidRPr="00086853">
        <w:rPr>
          <w:b/>
          <w:bCs/>
          <w:sz w:val="24"/>
          <w:szCs w:val="24"/>
        </w:rPr>
        <w:t xml:space="preserve"> (20 </w:t>
      </w:r>
      <w:proofErr w:type="spellStart"/>
      <w:r w:rsidRPr="00086853">
        <w:rPr>
          <w:b/>
          <w:bCs/>
          <w:sz w:val="24"/>
          <w:szCs w:val="24"/>
        </w:rPr>
        <w:t>Menit</w:t>
      </w:r>
      <w:proofErr w:type="spellEnd"/>
      <w:r w:rsidRPr="00086853">
        <w:rPr>
          <w:b/>
          <w:bCs/>
          <w:sz w:val="24"/>
          <w:szCs w:val="24"/>
        </w:rPr>
        <w:t>)</w:t>
      </w:r>
      <w:r w:rsidRPr="00086853">
        <w:rPr>
          <w:sz w:val="24"/>
          <w:szCs w:val="24"/>
        </w:rPr>
        <w:t>:</w:t>
      </w:r>
    </w:p>
    <w:p w14:paraId="340A5359" w14:textId="77777777" w:rsidR="00086853" w:rsidRPr="00086853" w:rsidRDefault="00086853" w:rsidP="00086853">
      <w:pPr>
        <w:numPr>
          <w:ilvl w:val="0"/>
          <w:numId w:val="45"/>
        </w:numPr>
        <w:spacing w:before="100" w:beforeAutospacing="1" w:after="100" w:afterAutospacing="1"/>
        <w:rPr>
          <w:sz w:val="24"/>
          <w:szCs w:val="24"/>
        </w:rPr>
      </w:pPr>
      <w:r w:rsidRPr="00086853">
        <w:rPr>
          <w:sz w:val="24"/>
          <w:szCs w:val="24"/>
        </w:rPr>
        <w:t xml:space="preserve">Guru </w:t>
      </w:r>
      <w:proofErr w:type="spellStart"/>
      <w:r w:rsidRPr="00086853">
        <w:rPr>
          <w:sz w:val="24"/>
          <w:szCs w:val="24"/>
        </w:rPr>
        <w:t>membagikan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berbagai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kecil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dengan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berbeda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kepada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setiap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kelompok</w:t>
      </w:r>
      <w:proofErr w:type="spellEnd"/>
      <w:r w:rsidRPr="00086853">
        <w:rPr>
          <w:sz w:val="24"/>
          <w:szCs w:val="24"/>
        </w:rPr>
        <w:t>.</w:t>
      </w:r>
    </w:p>
    <w:p w14:paraId="0B2C554D" w14:textId="77777777" w:rsidR="00086853" w:rsidRPr="00086853" w:rsidRDefault="00086853" w:rsidP="00086853">
      <w:pPr>
        <w:numPr>
          <w:ilvl w:val="0"/>
          <w:numId w:val="4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Tugas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adalah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mengelompokkan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tersebut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berdasarkan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bentuknya</w:t>
      </w:r>
      <w:proofErr w:type="spellEnd"/>
      <w:r w:rsidRPr="00086853">
        <w:rPr>
          <w:sz w:val="24"/>
          <w:szCs w:val="24"/>
        </w:rPr>
        <w:t>.</w:t>
      </w:r>
    </w:p>
    <w:p w14:paraId="3ED127E4" w14:textId="77777777" w:rsidR="00086853" w:rsidRPr="00086853" w:rsidRDefault="00086853" w:rsidP="00086853">
      <w:pPr>
        <w:numPr>
          <w:ilvl w:val="0"/>
          <w:numId w:val="45"/>
        </w:numPr>
        <w:spacing w:before="100" w:beforeAutospacing="1" w:after="100" w:afterAutospacing="1"/>
        <w:rPr>
          <w:sz w:val="24"/>
          <w:szCs w:val="24"/>
        </w:rPr>
      </w:pPr>
      <w:r w:rsidRPr="00086853">
        <w:rPr>
          <w:sz w:val="24"/>
          <w:szCs w:val="24"/>
        </w:rPr>
        <w:t xml:space="preserve">Guru </w:t>
      </w:r>
      <w:proofErr w:type="spellStart"/>
      <w:r w:rsidRPr="00086853">
        <w:rPr>
          <w:sz w:val="24"/>
          <w:szCs w:val="24"/>
        </w:rPr>
        <w:t>memberikan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kesempatan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bagi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untuk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berdiskusi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dalam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kelompok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menyampaikan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hasilnya</w:t>
      </w:r>
      <w:proofErr w:type="spellEnd"/>
      <w:r w:rsidRPr="00086853">
        <w:rPr>
          <w:sz w:val="24"/>
          <w:szCs w:val="24"/>
        </w:rPr>
        <w:t xml:space="preserve"> di </w:t>
      </w:r>
      <w:proofErr w:type="spellStart"/>
      <w:r w:rsidRPr="00086853">
        <w:rPr>
          <w:sz w:val="24"/>
          <w:szCs w:val="24"/>
        </w:rPr>
        <w:t>depan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kelas</w:t>
      </w:r>
      <w:proofErr w:type="spellEnd"/>
      <w:r w:rsidRPr="00086853">
        <w:rPr>
          <w:sz w:val="24"/>
          <w:szCs w:val="24"/>
        </w:rPr>
        <w:t>.</w:t>
      </w:r>
    </w:p>
    <w:p w14:paraId="78F42327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rFonts w:hAnsi="Symbol"/>
          <w:sz w:val="24"/>
          <w:szCs w:val="24"/>
        </w:rPr>
        <w:t></w:t>
      </w:r>
      <w:r w:rsidRPr="00086853">
        <w:rPr>
          <w:sz w:val="24"/>
          <w:szCs w:val="24"/>
        </w:rPr>
        <w:t xml:space="preserve">  </w:t>
      </w:r>
      <w:proofErr w:type="spellStart"/>
      <w:r w:rsidRPr="00086853">
        <w:rPr>
          <w:b/>
          <w:bCs/>
          <w:sz w:val="24"/>
          <w:szCs w:val="24"/>
        </w:rPr>
        <w:t>Joyfull</w:t>
      </w:r>
      <w:proofErr w:type="spellEnd"/>
      <w:r w:rsidRPr="00086853">
        <w:rPr>
          <w:b/>
          <w:bCs/>
          <w:sz w:val="24"/>
          <w:szCs w:val="24"/>
        </w:rPr>
        <w:t xml:space="preserve"> Learning (</w:t>
      </w:r>
      <w:proofErr w:type="spellStart"/>
      <w:r w:rsidRPr="00086853">
        <w:rPr>
          <w:b/>
          <w:bCs/>
          <w:sz w:val="24"/>
          <w:szCs w:val="24"/>
        </w:rPr>
        <w:t>Pembelajaran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Menyenangkan</w:t>
      </w:r>
      <w:proofErr w:type="spellEnd"/>
      <w:r w:rsidRPr="00086853">
        <w:rPr>
          <w:b/>
          <w:bCs/>
          <w:sz w:val="24"/>
          <w:szCs w:val="24"/>
        </w:rPr>
        <w:t>)</w:t>
      </w:r>
      <w:r w:rsidRPr="00086853">
        <w:rPr>
          <w:sz w:val="24"/>
          <w:szCs w:val="24"/>
        </w:rPr>
        <w:br/>
      </w:r>
      <w:proofErr w:type="spellStart"/>
      <w:r w:rsidRPr="00086853">
        <w:rPr>
          <w:b/>
          <w:bCs/>
          <w:sz w:val="24"/>
          <w:szCs w:val="24"/>
        </w:rPr>
        <w:t>Permainan</w:t>
      </w:r>
      <w:proofErr w:type="spellEnd"/>
      <w:r w:rsidRPr="00086853">
        <w:rPr>
          <w:b/>
          <w:bCs/>
          <w:sz w:val="24"/>
          <w:szCs w:val="24"/>
        </w:rPr>
        <w:t xml:space="preserve"> "</w:t>
      </w:r>
      <w:proofErr w:type="spellStart"/>
      <w:r w:rsidRPr="00086853">
        <w:rPr>
          <w:b/>
          <w:bCs/>
          <w:sz w:val="24"/>
          <w:szCs w:val="24"/>
        </w:rPr>
        <w:t>Bentukku</w:t>
      </w:r>
      <w:proofErr w:type="spellEnd"/>
      <w:r w:rsidRPr="00086853">
        <w:rPr>
          <w:b/>
          <w:bCs/>
          <w:sz w:val="24"/>
          <w:szCs w:val="24"/>
        </w:rPr>
        <w:t xml:space="preserve"> Mana?" (20 </w:t>
      </w:r>
      <w:proofErr w:type="spellStart"/>
      <w:r w:rsidRPr="00086853">
        <w:rPr>
          <w:b/>
          <w:bCs/>
          <w:sz w:val="24"/>
          <w:szCs w:val="24"/>
        </w:rPr>
        <w:t>Menit</w:t>
      </w:r>
      <w:proofErr w:type="spellEnd"/>
      <w:r w:rsidRPr="00086853">
        <w:rPr>
          <w:b/>
          <w:bCs/>
          <w:sz w:val="24"/>
          <w:szCs w:val="24"/>
        </w:rPr>
        <w:t>)</w:t>
      </w:r>
      <w:r w:rsidRPr="00086853">
        <w:rPr>
          <w:sz w:val="24"/>
          <w:szCs w:val="24"/>
        </w:rPr>
        <w:t>:</w:t>
      </w:r>
    </w:p>
    <w:p w14:paraId="48F57A64" w14:textId="77777777" w:rsidR="00086853" w:rsidRPr="00086853" w:rsidRDefault="00086853" w:rsidP="00086853">
      <w:pPr>
        <w:numPr>
          <w:ilvl w:val="0"/>
          <w:numId w:val="46"/>
        </w:numPr>
        <w:spacing w:before="100" w:beforeAutospacing="1" w:after="100" w:afterAutospacing="1"/>
        <w:rPr>
          <w:sz w:val="24"/>
          <w:szCs w:val="24"/>
        </w:rPr>
      </w:pPr>
      <w:r w:rsidRPr="00086853">
        <w:rPr>
          <w:sz w:val="24"/>
          <w:szCs w:val="24"/>
        </w:rPr>
        <w:t xml:space="preserve">Guru </w:t>
      </w:r>
      <w:proofErr w:type="spellStart"/>
      <w:r w:rsidRPr="00086853">
        <w:rPr>
          <w:sz w:val="24"/>
          <w:szCs w:val="24"/>
        </w:rPr>
        <w:t>membagi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dalam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beberapa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kelompok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kecil</w:t>
      </w:r>
      <w:proofErr w:type="spellEnd"/>
      <w:r w:rsidRPr="00086853">
        <w:rPr>
          <w:sz w:val="24"/>
          <w:szCs w:val="24"/>
        </w:rPr>
        <w:t xml:space="preserve">. </w:t>
      </w:r>
      <w:proofErr w:type="spellStart"/>
      <w:r w:rsidRPr="00086853">
        <w:rPr>
          <w:sz w:val="24"/>
          <w:szCs w:val="24"/>
        </w:rPr>
        <w:t>Setiap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kelompok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mendapatkan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beberapa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kartu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dengan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gambar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(</w:t>
      </w:r>
      <w:proofErr w:type="spellStart"/>
      <w:r w:rsidRPr="00086853">
        <w:rPr>
          <w:sz w:val="24"/>
          <w:szCs w:val="24"/>
        </w:rPr>
        <w:t>lingkaran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segitiga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segiempat</w:t>
      </w:r>
      <w:proofErr w:type="spellEnd"/>
      <w:r w:rsidRPr="00086853">
        <w:rPr>
          <w:sz w:val="24"/>
          <w:szCs w:val="24"/>
        </w:rPr>
        <w:t>).</w:t>
      </w:r>
    </w:p>
    <w:p w14:paraId="0C652579" w14:textId="77777777" w:rsidR="00086853" w:rsidRPr="00086853" w:rsidRDefault="00086853" w:rsidP="00086853">
      <w:pPr>
        <w:numPr>
          <w:ilvl w:val="0"/>
          <w:numId w:val="4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Setiap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kelompok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berlomba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menemukan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di </w:t>
      </w:r>
      <w:proofErr w:type="spellStart"/>
      <w:r w:rsidRPr="00086853">
        <w:rPr>
          <w:sz w:val="24"/>
          <w:szCs w:val="24"/>
        </w:rPr>
        <w:t>sekitar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mereka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memiliki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sesuai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dengan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kartu</w:t>
      </w:r>
      <w:proofErr w:type="spellEnd"/>
      <w:r w:rsidRPr="00086853">
        <w:rPr>
          <w:sz w:val="24"/>
          <w:szCs w:val="24"/>
        </w:rPr>
        <w:t>.</w:t>
      </w:r>
    </w:p>
    <w:p w14:paraId="1F5B4FF3" w14:textId="77777777" w:rsidR="00086853" w:rsidRPr="00086853" w:rsidRDefault="00086853" w:rsidP="00086853">
      <w:pPr>
        <w:numPr>
          <w:ilvl w:val="0"/>
          <w:numId w:val="4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Kelompok</w:t>
      </w:r>
      <w:proofErr w:type="spellEnd"/>
      <w:r w:rsidRPr="00086853">
        <w:rPr>
          <w:sz w:val="24"/>
          <w:szCs w:val="24"/>
        </w:rPr>
        <w:t xml:space="preserve"> yang paling </w:t>
      </w:r>
      <w:proofErr w:type="spellStart"/>
      <w:r w:rsidRPr="00086853">
        <w:rPr>
          <w:sz w:val="24"/>
          <w:szCs w:val="24"/>
        </w:rPr>
        <w:t>cepat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tepat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mengumpulkan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akan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mendapatkan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apresiasi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dari</w:t>
      </w:r>
      <w:proofErr w:type="spellEnd"/>
      <w:r w:rsidRPr="00086853">
        <w:rPr>
          <w:sz w:val="24"/>
          <w:szCs w:val="24"/>
        </w:rPr>
        <w:t xml:space="preserve"> guru.</w:t>
      </w:r>
    </w:p>
    <w:p w14:paraId="0D16F193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rFonts w:hAnsi="Symbol"/>
          <w:sz w:val="24"/>
          <w:szCs w:val="24"/>
        </w:rPr>
        <w:t></w:t>
      </w:r>
      <w:r w:rsidRPr="00086853">
        <w:rPr>
          <w:sz w:val="24"/>
          <w:szCs w:val="24"/>
        </w:rPr>
        <w:t xml:space="preserve">  </w:t>
      </w:r>
      <w:proofErr w:type="spellStart"/>
      <w:r w:rsidRPr="00086853">
        <w:rPr>
          <w:b/>
          <w:bCs/>
          <w:sz w:val="24"/>
          <w:szCs w:val="24"/>
        </w:rPr>
        <w:t>Meaningfull</w:t>
      </w:r>
      <w:proofErr w:type="spellEnd"/>
      <w:r w:rsidRPr="00086853">
        <w:rPr>
          <w:b/>
          <w:bCs/>
          <w:sz w:val="24"/>
          <w:szCs w:val="24"/>
        </w:rPr>
        <w:t xml:space="preserve"> Learning (</w:t>
      </w:r>
      <w:proofErr w:type="spellStart"/>
      <w:r w:rsidRPr="00086853">
        <w:rPr>
          <w:b/>
          <w:bCs/>
          <w:sz w:val="24"/>
          <w:szCs w:val="24"/>
        </w:rPr>
        <w:t>Pembelajaran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Bermakna</w:t>
      </w:r>
      <w:proofErr w:type="spellEnd"/>
      <w:r w:rsidRPr="00086853">
        <w:rPr>
          <w:b/>
          <w:bCs/>
          <w:sz w:val="24"/>
          <w:szCs w:val="24"/>
        </w:rPr>
        <w:t>)</w:t>
      </w:r>
      <w:r w:rsidRPr="00086853">
        <w:rPr>
          <w:sz w:val="24"/>
          <w:szCs w:val="24"/>
        </w:rPr>
        <w:br/>
      </w:r>
      <w:proofErr w:type="spellStart"/>
      <w:r w:rsidRPr="00086853">
        <w:rPr>
          <w:b/>
          <w:bCs/>
          <w:sz w:val="24"/>
          <w:szCs w:val="24"/>
        </w:rPr>
        <w:t>Karya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Bentuk</w:t>
      </w:r>
      <w:proofErr w:type="spellEnd"/>
      <w:r w:rsidRPr="00086853">
        <w:rPr>
          <w:b/>
          <w:bCs/>
          <w:sz w:val="24"/>
          <w:szCs w:val="24"/>
        </w:rPr>
        <w:t xml:space="preserve"> (20 </w:t>
      </w:r>
      <w:proofErr w:type="spellStart"/>
      <w:r w:rsidRPr="00086853">
        <w:rPr>
          <w:b/>
          <w:bCs/>
          <w:sz w:val="24"/>
          <w:szCs w:val="24"/>
        </w:rPr>
        <w:t>Menit</w:t>
      </w:r>
      <w:proofErr w:type="spellEnd"/>
      <w:r w:rsidRPr="00086853">
        <w:rPr>
          <w:b/>
          <w:bCs/>
          <w:sz w:val="24"/>
          <w:szCs w:val="24"/>
        </w:rPr>
        <w:t>)</w:t>
      </w:r>
      <w:r w:rsidRPr="00086853">
        <w:rPr>
          <w:sz w:val="24"/>
          <w:szCs w:val="24"/>
        </w:rPr>
        <w:t>:</w:t>
      </w:r>
    </w:p>
    <w:p w14:paraId="443E5524" w14:textId="77777777" w:rsidR="00086853" w:rsidRPr="00086853" w:rsidRDefault="00086853" w:rsidP="00086853">
      <w:pPr>
        <w:numPr>
          <w:ilvl w:val="0"/>
          <w:numId w:val="4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Setiap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kelompok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diberi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kertas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gambar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alat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mewarnai</w:t>
      </w:r>
      <w:proofErr w:type="spellEnd"/>
      <w:r w:rsidRPr="00086853">
        <w:rPr>
          <w:sz w:val="24"/>
          <w:szCs w:val="24"/>
        </w:rPr>
        <w:t xml:space="preserve">. </w:t>
      </w:r>
      <w:proofErr w:type="spellStart"/>
      <w:r w:rsidRPr="00086853">
        <w:rPr>
          <w:sz w:val="24"/>
          <w:szCs w:val="24"/>
        </w:rPr>
        <w:t>Mereka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diminta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untuk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menggambar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benda-benda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sesuai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dengan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dasar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telah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dipelajari</w:t>
      </w:r>
      <w:proofErr w:type="spellEnd"/>
      <w:r w:rsidRPr="00086853">
        <w:rPr>
          <w:sz w:val="24"/>
          <w:szCs w:val="24"/>
        </w:rPr>
        <w:t>.</w:t>
      </w:r>
    </w:p>
    <w:p w14:paraId="26551D85" w14:textId="77777777" w:rsidR="00086853" w:rsidRPr="00086853" w:rsidRDefault="00086853" w:rsidP="00086853">
      <w:pPr>
        <w:numPr>
          <w:ilvl w:val="0"/>
          <w:numId w:val="4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bekerja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sama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untuk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menyusun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gambar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kreatif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berdasarkan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bentuk-bentuk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telah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diidentifikasi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sebelumnya</w:t>
      </w:r>
      <w:proofErr w:type="spellEnd"/>
      <w:r w:rsidRPr="00086853">
        <w:rPr>
          <w:sz w:val="24"/>
          <w:szCs w:val="24"/>
        </w:rPr>
        <w:t>.</w:t>
      </w:r>
    </w:p>
    <w:p w14:paraId="2A5A502F" w14:textId="77777777" w:rsidR="00086853" w:rsidRPr="00086853" w:rsidRDefault="00086853" w:rsidP="00086853">
      <w:pPr>
        <w:numPr>
          <w:ilvl w:val="0"/>
          <w:numId w:val="4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Setiap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kelompok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diminta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untuk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mempresentasikan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hasil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gambar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mereka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menjelaskan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bentuk-bentuk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mereka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temukan</w:t>
      </w:r>
      <w:proofErr w:type="spellEnd"/>
      <w:r w:rsidRPr="00086853">
        <w:rPr>
          <w:sz w:val="24"/>
          <w:szCs w:val="24"/>
        </w:rPr>
        <w:t>.</w:t>
      </w:r>
    </w:p>
    <w:p w14:paraId="7C5EF27E" w14:textId="77777777" w:rsidR="00086853" w:rsidRPr="001D350D" w:rsidRDefault="00086853" w:rsidP="00086853">
      <w:pPr>
        <w:spacing w:before="60" w:after="60"/>
        <w:jc w:val="both"/>
        <w:rPr>
          <w:b/>
          <w:caps/>
          <w:sz w:val="24"/>
          <w:szCs w:val="24"/>
        </w:rPr>
      </w:pPr>
    </w:p>
    <w:p w14:paraId="2510A54F" w14:textId="0DE4C548" w:rsidR="001D350D" w:rsidRPr="001D350D" w:rsidRDefault="001D350D" w:rsidP="001D350D">
      <w:pPr>
        <w:pStyle w:val="ListParagraph"/>
        <w:numPr>
          <w:ilvl w:val="0"/>
          <w:numId w:val="32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duduk </w:t>
      </w:r>
      <w:proofErr w:type="spellStart"/>
      <w:r w:rsidRPr="001D350D">
        <w:rPr>
          <w:sz w:val="24"/>
          <w:szCs w:val="24"/>
        </w:rPr>
        <w:t>secara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berkelompok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mengamati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gambar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berbagai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kue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tradisional</w:t>
      </w:r>
      <w:proofErr w:type="spellEnd"/>
      <w:r w:rsidRPr="001D350D">
        <w:rPr>
          <w:sz w:val="24"/>
          <w:szCs w:val="24"/>
        </w:rPr>
        <w:t xml:space="preserve"> Indonesia yang </w:t>
      </w:r>
      <w:proofErr w:type="spellStart"/>
      <w:r w:rsidRPr="001D350D">
        <w:rPr>
          <w:sz w:val="24"/>
          <w:szCs w:val="24"/>
        </w:rPr>
        <w:t>ada</w:t>
      </w:r>
      <w:proofErr w:type="spellEnd"/>
      <w:r w:rsidRPr="001D350D">
        <w:rPr>
          <w:sz w:val="24"/>
          <w:szCs w:val="24"/>
        </w:rPr>
        <w:t xml:space="preserve"> di </w:t>
      </w:r>
      <w:proofErr w:type="spellStart"/>
      <w:r w:rsidRPr="001D350D">
        <w:rPr>
          <w:sz w:val="24"/>
          <w:szCs w:val="24"/>
        </w:rPr>
        <w:t>buku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diminta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mengelompokkan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benda-</w:t>
      </w:r>
      <w:r w:rsidRPr="001D350D">
        <w:rPr>
          <w:sz w:val="24"/>
          <w:szCs w:val="24"/>
        </w:rPr>
        <w:lastRenderedPageBreak/>
        <w:t>benda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tersebut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mengelompokkan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berdasarkan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cara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berpikir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>.</w:t>
      </w:r>
    </w:p>
    <w:p w14:paraId="7C952397" w14:textId="77777777" w:rsidR="001D350D" w:rsidRPr="001D350D" w:rsidRDefault="001D350D" w:rsidP="001D350D">
      <w:pPr>
        <w:pStyle w:val="ListParagraph"/>
        <w:numPr>
          <w:ilvl w:val="0"/>
          <w:numId w:val="32"/>
        </w:numPr>
        <w:spacing w:before="60" w:after="60"/>
        <w:ind w:left="90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Ada </w:t>
      </w:r>
      <w:proofErr w:type="spellStart"/>
      <w:r w:rsidRPr="001D350D">
        <w:rPr>
          <w:sz w:val="24"/>
          <w:szCs w:val="24"/>
        </w:rPr>
        <w:t>kemungkinan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bahwa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cara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pengelompokan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setiap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kelompok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berbeda</w:t>
      </w:r>
      <w:proofErr w:type="spellEnd"/>
      <w:r w:rsidRPr="001D350D">
        <w:rPr>
          <w:sz w:val="24"/>
          <w:szCs w:val="24"/>
        </w:rPr>
        <w:t xml:space="preserve">. </w:t>
      </w:r>
    </w:p>
    <w:p w14:paraId="15AB5DB6" w14:textId="77777777" w:rsidR="001D350D" w:rsidRPr="001D350D" w:rsidRDefault="001D350D" w:rsidP="001D350D">
      <w:pPr>
        <w:pStyle w:val="ListParagraph"/>
        <w:numPr>
          <w:ilvl w:val="0"/>
          <w:numId w:val="32"/>
        </w:numPr>
        <w:spacing w:before="60" w:after="60"/>
        <w:ind w:left="90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memberikan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kesempatan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kepada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menjelaskan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cara</w:t>
      </w:r>
      <w:proofErr w:type="spellEnd"/>
      <w:r w:rsidRPr="001D350D">
        <w:rPr>
          <w:sz w:val="24"/>
          <w:szCs w:val="24"/>
        </w:rPr>
        <w:t xml:space="preserve"> masing-masing. </w:t>
      </w:r>
    </w:p>
    <w:p w14:paraId="1C712197" w14:textId="6A36DD31" w:rsidR="001D350D" w:rsidRPr="001D350D" w:rsidRDefault="001D350D" w:rsidP="001D350D">
      <w:pPr>
        <w:pStyle w:val="ListParagraph"/>
        <w:numPr>
          <w:ilvl w:val="0"/>
          <w:numId w:val="32"/>
        </w:numPr>
        <w:spacing w:before="60" w:after="60"/>
        <w:ind w:left="90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mencatat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hasil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pengelompokan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di </w:t>
      </w:r>
      <w:proofErr w:type="spellStart"/>
      <w:r w:rsidRPr="001D350D">
        <w:rPr>
          <w:sz w:val="24"/>
          <w:szCs w:val="24"/>
        </w:rPr>
        <w:t>papan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tulis</w:t>
      </w:r>
      <w:proofErr w:type="spellEnd"/>
      <w:r w:rsidRPr="001D350D">
        <w:rPr>
          <w:sz w:val="24"/>
          <w:szCs w:val="24"/>
        </w:rPr>
        <w:t>.</w:t>
      </w:r>
    </w:p>
    <w:p w14:paraId="4EA4631B" w14:textId="77777777" w:rsidR="001D350D" w:rsidRPr="001D350D" w:rsidRDefault="001D350D" w:rsidP="001D350D">
      <w:pPr>
        <w:pStyle w:val="ListParagraph"/>
        <w:numPr>
          <w:ilvl w:val="0"/>
          <w:numId w:val="32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menguatkan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pemahaman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tentang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materi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berlatih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mengerjakan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soal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latihan</w:t>
      </w:r>
      <w:proofErr w:type="spellEnd"/>
      <w:r w:rsidRPr="001D350D">
        <w:rPr>
          <w:sz w:val="24"/>
          <w:szCs w:val="24"/>
        </w:rPr>
        <w:t xml:space="preserve">. </w:t>
      </w:r>
    </w:p>
    <w:p w14:paraId="379BE720" w14:textId="77777777" w:rsidR="001D350D" w:rsidRPr="001D350D" w:rsidRDefault="001D350D" w:rsidP="001D350D">
      <w:pPr>
        <w:pStyle w:val="ListParagraph"/>
        <w:numPr>
          <w:ilvl w:val="0"/>
          <w:numId w:val="32"/>
        </w:numPr>
        <w:spacing w:before="60" w:after="60"/>
        <w:ind w:left="90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memperbanyak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lembar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karena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buku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tidak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boleh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diisi</w:t>
      </w:r>
      <w:proofErr w:type="spellEnd"/>
      <w:r w:rsidRPr="001D350D">
        <w:rPr>
          <w:sz w:val="24"/>
          <w:szCs w:val="24"/>
        </w:rPr>
        <w:t xml:space="preserve">. </w:t>
      </w:r>
    </w:p>
    <w:p w14:paraId="4DEF57D3" w14:textId="77777777" w:rsidR="001D350D" w:rsidRPr="001D350D" w:rsidRDefault="001D350D" w:rsidP="001D350D">
      <w:pPr>
        <w:pStyle w:val="ListParagraph"/>
        <w:numPr>
          <w:ilvl w:val="0"/>
          <w:numId w:val="32"/>
        </w:numPr>
        <w:spacing w:before="60" w:after="60"/>
        <w:ind w:left="90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juga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meminta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menuliskan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jawabannya</w:t>
      </w:r>
      <w:proofErr w:type="spellEnd"/>
      <w:r w:rsidRPr="001D350D">
        <w:rPr>
          <w:sz w:val="24"/>
          <w:szCs w:val="24"/>
        </w:rPr>
        <w:t xml:space="preserve"> di </w:t>
      </w:r>
      <w:proofErr w:type="spellStart"/>
      <w:r w:rsidRPr="001D350D">
        <w:rPr>
          <w:sz w:val="24"/>
          <w:szCs w:val="24"/>
        </w:rPr>
        <w:t>buku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catatan</w:t>
      </w:r>
      <w:proofErr w:type="spellEnd"/>
      <w:r w:rsidRPr="001D350D">
        <w:rPr>
          <w:sz w:val="24"/>
          <w:szCs w:val="24"/>
        </w:rPr>
        <w:t xml:space="preserve">. z Bapak/Ibu Guru </w:t>
      </w:r>
      <w:proofErr w:type="spellStart"/>
      <w:r w:rsidRPr="001D350D">
        <w:rPr>
          <w:sz w:val="24"/>
          <w:szCs w:val="24"/>
        </w:rPr>
        <w:t>perlu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memotivasi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mengerjakan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soal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secara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mandiri</w:t>
      </w:r>
      <w:proofErr w:type="spellEnd"/>
      <w:r w:rsidRPr="001D350D">
        <w:rPr>
          <w:sz w:val="24"/>
          <w:szCs w:val="24"/>
        </w:rPr>
        <w:t xml:space="preserve">. </w:t>
      </w:r>
    </w:p>
    <w:p w14:paraId="0C58C130" w14:textId="29160CA1" w:rsidR="001D350D" w:rsidRPr="001D350D" w:rsidRDefault="001D350D" w:rsidP="001D350D">
      <w:pPr>
        <w:pStyle w:val="ListParagraph"/>
        <w:numPr>
          <w:ilvl w:val="0"/>
          <w:numId w:val="32"/>
        </w:numPr>
        <w:spacing w:before="60" w:after="60"/>
        <w:ind w:left="90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perlu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mendampingi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masih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membutuhkan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bimbingan</w:t>
      </w:r>
      <w:proofErr w:type="spellEnd"/>
      <w:r w:rsidRPr="001D350D">
        <w:rPr>
          <w:sz w:val="24"/>
          <w:szCs w:val="24"/>
        </w:rPr>
        <w:t xml:space="preserve">. </w:t>
      </w:r>
    </w:p>
    <w:p w14:paraId="55D084FB" w14:textId="009C6EF1" w:rsidR="001D350D" w:rsidRPr="001D350D" w:rsidRDefault="001D350D" w:rsidP="001D350D">
      <w:pPr>
        <w:pStyle w:val="ListParagraph"/>
        <w:numPr>
          <w:ilvl w:val="0"/>
          <w:numId w:val="32"/>
        </w:numPr>
        <w:spacing w:before="60" w:after="60"/>
        <w:ind w:left="900"/>
        <w:jc w:val="both"/>
        <w:rPr>
          <w:b/>
          <w:caps/>
          <w:sz w:val="24"/>
          <w:szCs w:val="24"/>
        </w:rPr>
      </w:pPr>
      <w:r w:rsidRPr="001D350D">
        <w:rPr>
          <w:sz w:val="24"/>
          <w:szCs w:val="24"/>
        </w:rPr>
        <w:t xml:space="preserve">Setelah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selesai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mengerjakan</w:t>
      </w:r>
      <w:proofErr w:type="spellEnd"/>
      <w:r w:rsidRPr="001D350D">
        <w:rPr>
          <w:sz w:val="24"/>
          <w:szCs w:val="24"/>
        </w:rPr>
        <w:t xml:space="preserve">, Bapak/Ibu Guru </w:t>
      </w:r>
      <w:proofErr w:type="spellStart"/>
      <w:r w:rsidRPr="001D350D">
        <w:rPr>
          <w:sz w:val="24"/>
          <w:szCs w:val="24"/>
        </w:rPr>
        <w:t>perlu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membimbing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mendiskusikan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jawaban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benar</w:t>
      </w:r>
      <w:proofErr w:type="spellEnd"/>
    </w:p>
    <w:p w14:paraId="6861CC2F" w14:textId="6BEAAD8B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Penutup</w:t>
      </w:r>
    </w:p>
    <w:p w14:paraId="0AE31838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membimbing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menyimpulkan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</w:p>
    <w:p w14:paraId="4524DA76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refleksi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tanya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jawab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mengevaluasi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dilaksanakan</w:t>
      </w:r>
      <w:proofErr w:type="spellEnd"/>
    </w:p>
    <w:p w14:paraId="31DDAA99" w14:textId="37F93B51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mengakhiri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tetap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diakhiri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1672E63E" w14:textId="7F422FE2" w:rsidR="00164BE4" w:rsidRPr="001D350D" w:rsidRDefault="001D350D" w:rsidP="00164BE4">
      <w:pPr>
        <w:spacing w:before="60" w:after="6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noProof/>
          <w:sz w:val="24"/>
          <w:szCs w:val="24"/>
        </w:rPr>
        <w:drawing>
          <wp:inline distT="0" distB="0" distL="0" distR="0" wp14:anchorId="2933E5C4" wp14:editId="47026300">
            <wp:extent cx="4244708" cy="396274"/>
            <wp:effectExtent l="0" t="0" r="381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44708" cy="396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58F02" w14:textId="42E1BFD0" w:rsidR="00164BE4" w:rsidRPr="001D350D" w:rsidRDefault="00164BE4" w:rsidP="00F639DA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 xml:space="preserve">PEMBELAJARAN </w:t>
      </w:r>
      <w:r w:rsidR="00895FA2" w:rsidRPr="001D350D">
        <w:rPr>
          <w:b/>
          <w:caps/>
          <w:sz w:val="24"/>
          <w:szCs w:val="24"/>
        </w:rPr>
        <w:t>3</w:t>
      </w:r>
    </w:p>
    <w:p w14:paraId="464C3118" w14:textId="77777777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Pendahuluan</w:t>
      </w:r>
    </w:p>
    <w:p w14:paraId="740438BD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membuka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mengucapkan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salam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61018E63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pembiasaan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memeriksa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kehadiran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kerapihan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pakaian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posisi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tempat</w:t>
      </w:r>
      <w:proofErr w:type="spellEnd"/>
      <w:r w:rsidRPr="001D350D">
        <w:rPr>
          <w:rFonts w:eastAsia="Bookman Old Style"/>
          <w:sz w:val="24"/>
          <w:szCs w:val="24"/>
        </w:rPr>
        <w:t xml:space="preserve"> duduk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kebersihan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13C0632E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pertanyaan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pemantik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diajarkan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56A98ED0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tercapainya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karakter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sesuai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Profil</w:t>
      </w:r>
      <w:proofErr w:type="spellEnd"/>
      <w:r w:rsidRPr="001D350D">
        <w:rPr>
          <w:b/>
          <w:bCs/>
          <w:iCs/>
          <w:sz w:val="24"/>
          <w:szCs w:val="24"/>
        </w:rPr>
        <w:t xml:space="preserve"> </w:t>
      </w:r>
      <w:proofErr w:type="spellStart"/>
      <w:r w:rsidRPr="001D350D">
        <w:rPr>
          <w:b/>
          <w:bCs/>
          <w:iCs/>
          <w:sz w:val="24"/>
          <w:szCs w:val="24"/>
        </w:rPr>
        <w:t>Pelajar</w:t>
      </w:r>
      <w:proofErr w:type="spellEnd"/>
      <w:r w:rsidRPr="001D350D">
        <w:rPr>
          <w:b/>
          <w:bCs/>
          <w:iCs/>
          <w:sz w:val="24"/>
          <w:szCs w:val="24"/>
        </w:rPr>
        <w:t xml:space="preserve"> Pancasila</w:t>
      </w:r>
      <w:r w:rsidRPr="001D350D">
        <w:rPr>
          <w:bCs/>
          <w:iCs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sz w:val="24"/>
          <w:szCs w:val="24"/>
        </w:rPr>
        <w:t>bertakwa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Tuhan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Maha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Esa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berakhlak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mulia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bernalar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kritis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kreatif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bergotong</w:t>
      </w:r>
      <w:proofErr w:type="spellEnd"/>
      <w:r w:rsidRPr="001D350D">
        <w:rPr>
          <w:rFonts w:eastAsia="Bookman Old Style"/>
          <w:sz w:val="24"/>
          <w:szCs w:val="24"/>
        </w:rPr>
        <w:t xml:space="preserve"> royong, </w:t>
      </w:r>
      <w:proofErr w:type="spellStart"/>
      <w:r w:rsidRPr="001D350D">
        <w:rPr>
          <w:rFonts w:eastAsia="Bookman Old Style"/>
          <w:sz w:val="24"/>
          <w:szCs w:val="24"/>
        </w:rPr>
        <w:t>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kebhinnekaan</w:t>
      </w:r>
      <w:proofErr w:type="spellEnd"/>
      <w:r w:rsidRPr="001D350D">
        <w:rPr>
          <w:rFonts w:eastAsia="Bookman Old Style"/>
          <w:sz w:val="24"/>
          <w:szCs w:val="24"/>
        </w:rPr>
        <w:t xml:space="preserve"> global</w:t>
      </w:r>
      <w:r w:rsidRPr="001D350D">
        <w:rPr>
          <w:bCs/>
          <w:iCs/>
          <w:sz w:val="24"/>
          <w:szCs w:val="24"/>
        </w:rPr>
        <w:t xml:space="preserve">) </w:t>
      </w:r>
    </w:p>
    <w:p w14:paraId="41D896C2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awal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bertanya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tentang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materi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menjawab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prediksi</w:t>
      </w:r>
      <w:proofErr w:type="spellEnd"/>
      <w:r w:rsidRPr="001D350D">
        <w:rPr>
          <w:sz w:val="24"/>
          <w:szCs w:val="24"/>
        </w:rPr>
        <w:t xml:space="preserve"> masing-masing.</w:t>
      </w:r>
    </w:p>
    <w:p w14:paraId="2D1C581C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mengikuti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ice breaking</w:t>
      </w:r>
    </w:p>
    <w:p w14:paraId="336CF686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menyampaikan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gambaran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terkait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manfaat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kehidupan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sehari-hari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</w:p>
    <w:p w14:paraId="763A500A" w14:textId="25469B51" w:rsidR="00164BE4" w:rsidRDefault="00164BE4" w:rsidP="00086853">
      <w:pPr>
        <w:spacing w:before="60" w:after="60"/>
        <w:jc w:val="both"/>
        <w:rPr>
          <w:b/>
          <w:caps/>
          <w:sz w:val="24"/>
          <w:szCs w:val="24"/>
        </w:rPr>
      </w:pPr>
    </w:p>
    <w:p w14:paraId="7F2BD7A7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rFonts w:hAnsi="Symbol"/>
          <w:sz w:val="24"/>
          <w:szCs w:val="24"/>
        </w:rPr>
        <w:t></w:t>
      </w:r>
      <w:r w:rsidRPr="00086853">
        <w:rPr>
          <w:sz w:val="24"/>
          <w:szCs w:val="24"/>
        </w:rPr>
        <w:t xml:space="preserve">  </w:t>
      </w:r>
      <w:r w:rsidRPr="00086853">
        <w:rPr>
          <w:b/>
          <w:bCs/>
          <w:sz w:val="24"/>
          <w:szCs w:val="24"/>
        </w:rPr>
        <w:t>Ice Breaker:</w:t>
      </w:r>
      <w:r w:rsidRPr="00086853">
        <w:rPr>
          <w:sz w:val="24"/>
          <w:szCs w:val="24"/>
        </w:rPr>
        <w:br/>
        <w:t xml:space="preserve">Guru </w:t>
      </w:r>
      <w:proofErr w:type="spellStart"/>
      <w:r w:rsidRPr="00086853">
        <w:rPr>
          <w:sz w:val="24"/>
          <w:szCs w:val="24"/>
        </w:rPr>
        <w:t>menyapa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peserta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didik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dengan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ramah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mengajak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mereka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berdiskusi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ringan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tentang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benda-benda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mereka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lihat</w:t>
      </w:r>
      <w:proofErr w:type="spellEnd"/>
      <w:r w:rsidRPr="00086853">
        <w:rPr>
          <w:sz w:val="24"/>
          <w:szCs w:val="24"/>
        </w:rPr>
        <w:t xml:space="preserve"> di </w:t>
      </w:r>
      <w:proofErr w:type="spellStart"/>
      <w:r w:rsidRPr="00086853">
        <w:rPr>
          <w:sz w:val="24"/>
          <w:szCs w:val="24"/>
        </w:rPr>
        <w:t>sekitar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memiliki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berbeda</w:t>
      </w:r>
      <w:proofErr w:type="spellEnd"/>
      <w:r w:rsidRPr="00086853">
        <w:rPr>
          <w:sz w:val="24"/>
          <w:szCs w:val="24"/>
        </w:rPr>
        <w:t>.</w:t>
      </w:r>
      <w:r w:rsidRPr="00086853">
        <w:rPr>
          <w:sz w:val="24"/>
          <w:szCs w:val="24"/>
        </w:rPr>
        <w:br/>
        <w:t xml:space="preserve">Guru </w:t>
      </w:r>
      <w:proofErr w:type="spellStart"/>
      <w:r w:rsidRPr="00086853">
        <w:rPr>
          <w:sz w:val="24"/>
          <w:szCs w:val="24"/>
        </w:rPr>
        <w:t>memberikan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pertanyaan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awal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seperti</w:t>
      </w:r>
      <w:proofErr w:type="spellEnd"/>
      <w:r w:rsidRPr="00086853">
        <w:rPr>
          <w:sz w:val="24"/>
          <w:szCs w:val="24"/>
        </w:rPr>
        <w:t>:</w:t>
      </w:r>
      <w:r w:rsidRPr="00086853">
        <w:rPr>
          <w:sz w:val="24"/>
          <w:szCs w:val="24"/>
        </w:rPr>
        <w:br/>
        <w:t>"</w:t>
      </w:r>
      <w:proofErr w:type="spellStart"/>
      <w:r w:rsidRPr="00086853">
        <w:rPr>
          <w:sz w:val="24"/>
          <w:szCs w:val="24"/>
        </w:rPr>
        <w:t>Apa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saja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yang kalian </w:t>
      </w:r>
      <w:proofErr w:type="spellStart"/>
      <w:r w:rsidRPr="00086853">
        <w:rPr>
          <w:sz w:val="24"/>
          <w:szCs w:val="24"/>
        </w:rPr>
        <w:t>lihat</w:t>
      </w:r>
      <w:proofErr w:type="spellEnd"/>
      <w:r w:rsidRPr="00086853">
        <w:rPr>
          <w:sz w:val="24"/>
          <w:szCs w:val="24"/>
        </w:rPr>
        <w:t xml:space="preserve"> di </w:t>
      </w:r>
      <w:proofErr w:type="spellStart"/>
      <w:r w:rsidRPr="00086853">
        <w:rPr>
          <w:sz w:val="24"/>
          <w:szCs w:val="24"/>
        </w:rPr>
        <w:t>kelas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ini</w:t>
      </w:r>
      <w:proofErr w:type="spellEnd"/>
      <w:r w:rsidRPr="00086853">
        <w:rPr>
          <w:sz w:val="24"/>
          <w:szCs w:val="24"/>
        </w:rPr>
        <w:t>?"</w:t>
      </w:r>
      <w:r w:rsidRPr="00086853">
        <w:rPr>
          <w:sz w:val="24"/>
          <w:szCs w:val="24"/>
        </w:rPr>
        <w:br/>
        <w:t>"</w:t>
      </w:r>
      <w:proofErr w:type="spellStart"/>
      <w:r w:rsidRPr="00086853">
        <w:rPr>
          <w:sz w:val="24"/>
          <w:szCs w:val="24"/>
        </w:rPr>
        <w:t>Apakah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kamu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tahu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bangun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apa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itu</w:t>
      </w:r>
      <w:proofErr w:type="spellEnd"/>
      <w:r w:rsidRPr="00086853">
        <w:rPr>
          <w:sz w:val="24"/>
          <w:szCs w:val="24"/>
        </w:rPr>
        <w:t>?"</w:t>
      </w:r>
    </w:p>
    <w:p w14:paraId="4FFD0CAA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rFonts w:hAnsi="Symbol"/>
          <w:sz w:val="24"/>
          <w:szCs w:val="24"/>
        </w:rPr>
        <w:lastRenderedPageBreak/>
        <w:t></w:t>
      </w:r>
      <w:r w:rsidRPr="00086853">
        <w:rPr>
          <w:sz w:val="24"/>
          <w:szCs w:val="24"/>
        </w:rPr>
        <w:t xml:space="preserve">  </w:t>
      </w:r>
      <w:proofErr w:type="spellStart"/>
      <w:r w:rsidRPr="00086853">
        <w:rPr>
          <w:b/>
          <w:bCs/>
          <w:sz w:val="24"/>
          <w:szCs w:val="24"/>
        </w:rPr>
        <w:t>Apersepsi</w:t>
      </w:r>
      <w:proofErr w:type="spellEnd"/>
      <w:r w:rsidRPr="00086853">
        <w:rPr>
          <w:b/>
          <w:bCs/>
          <w:sz w:val="24"/>
          <w:szCs w:val="24"/>
        </w:rPr>
        <w:t>:</w:t>
      </w:r>
      <w:r w:rsidRPr="00086853">
        <w:rPr>
          <w:sz w:val="24"/>
          <w:szCs w:val="24"/>
        </w:rPr>
        <w:br/>
        <w:t xml:space="preserve">Guru </w:t>
      </w:r>
      <w:proofErr w:type="spellStart"/>
      <w:r w:rsidRPr="00086853">
        <w:rPr>
          <w:sz w:val="24"/>
          <w:szCs w:val="24"/>
        </w:rPr>
        <w:t>menjelaskan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pentingnya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mengenal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bangun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baik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dalam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kehidupan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sehari-hari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maupun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dalam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pelajaran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matematika</w:t>
      </w:r>
      <w:proofErr w:type="spellEnd"/>
      <w:r w:rsidRPr="00086853">
        <w:rPr>
          <w:sz w:val="24"/>
          <w:szCs w:val="24"/>
        </w:rPr>
        <w:t>.</w:t>
      </w:r>
      <w:r w:rsidRPr="00086853">
        <w:rPr>
          <w:sz w:val="24"/>
          <w:szCs w:val="24"/>
        </w:rPr>
        <w:br/>
        <w:t xml:space="preserve">Guru </w:t>
      </w:r>
      <w:proofErr w:type="spellStart"/>
      <w:r w:rsidRPr="00086853">
        <w:rPr>
          <w:sz w:val="24"/>
          <w:szCs w:val="24"/>
        </w:rPr>
        <w:t>menunjukkan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beberapa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contoh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bangun</w:t>
      </w:r>
      <w:proofErr w:type="spellEnd"/>
      <w:r w:rsidRPr="00086853">
        <w:rPr>
          <w:sz w:val="24"/>
          <w:szCs w:val="24"/>
        </w:rPr>
        <w:t xml:space="preserve"> (</w:t>
      </w:r>
      <w:proofErr w:type="spellStart"/>
      <w:r w:rsidRPr="00086853">
        <w:rPr>
          <w:sz w:val="24"/>
          <w:szCs w:val="24"/>
        </w:rPr>
        <w:t>mainan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balok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lingkaran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dll</w:t>
      </w:r>
      <w:proofErr w:type="spellEnd"/>
      <w:r w:rsidRPr="00086853">
        <w:rPr>
          <w:sz w:val="24"/>
          <w:szCs w:val="24"/>
        </w:rPr>
        <w:t>.)</w:t>
      </w:r>
    </w:p>
    <w:p w14:paraId="39DBBE49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rFonts w:hAnsi="Symbol"/>
          <w:sz w:val="24"/>
          <w:szCs w:val="24"/>
        </w:rPr>
        <w:t></w:t>
      </w:r>
      <w:r w:rsidRPr="00086853">
        <w:rPr>
          <w:sz w:val="24"/>
          <w:szCs w:val="24"/>
        </w:rPr>
        <w:t xml:space="preserve">  </w:t>
      </w:r>
      <w:proofErr w:type="spellStart"/>
      <w:r w:rsidRPr="00086853">
        <w:rPr>
          <w:b/>
          <w:bCs/>
          <w:sz w:val="24"/>
          <w:szCs w:val="24"/>
        </w:rPr>
        <w:t>Tujuan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Pembelajaran</w:t>
      </w:r>
      <w:proofErr w:type="spellEnd"/>
      <w:r w:rsidRPr="00086853">
        <w:rPr>
          <w:b/>
          <w:bCs/>
          <w:sz w:val="24"/>
          <w:szCs w:val="24"/>
        </w:rPr>
        <w:t>:</w:t>
      </w:r>
      <w:r w:rsidRPr="00086853">
        <w:rPr>
          <w:sz w:val="24"/>
          <w:szCs w:val="24"/>
        </w:rPr>
        <w:br/>
        <w:t xml:space="preserve">Guru </w:t>
      </w:r>
      <w:proofErr w:type="spellStart"/>
      <w:r w:rsidRPr="00086853">
        <w:rPr>
          <w:sz w:val="24"/>
          <w:szCs w:val="24"/>
        </w:rPr>
        <w:t>menjelaskan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bahwa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hari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ini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peserta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didik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akan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belajar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tentang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bangun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menyusun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menguraikannya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menjadi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bagian-bagian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kecil</w:t>
      </w:r>
      <w:proofErr w:type="spellEnd"/>
      <w:r w:rsidRPr="00086853">
        <w:rPr>
          <w:sz w:val="24"/>
          <w:szCs w:val="24"/>
        </w:rPr>
        <w:t>.</w:t>
      </w:r>
    </w:p>
    <w:p w14:paraId="20C12E72" w14:textId="77777777" w:rsidR="00086853" w:rsidRPr="001D350D" w:rsidRDefault="00086853" w:rsidP="00086853">
      <w:pPr>
        <w:spacing w:before="60" w:after="60"/>
        <w:jc w:val="both"/>
        <w:rPr>
          <w:b/>
          <w:caps/>
          <w:sz w:val="24"/>
          <w:szCs w:val="24"/>
        </w:rPr>
      </w:pPr>
    </w:p>
    <w:p w14:paraId="1C053D4D" w14:textId="17D43FFC" w:rsidR="00895FA2" w:rsidRDefault="00164BE4" w:rsidP="00895FA2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Kegiatan Inti</w:t>
      </w:r>
    </w:p>
    <w:p w14:paraId="36CAD39B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rFonts w:hAnsi="Symbol"/>
          <w:sz w:val="24"/>
          <w:szCs w:val="24"/>
        </w:rPr>
        <w:t></w:t>
      </w:r>
      <w:r w:rsidRPr="00086853">
        <w:rPr>
          <w:sz w:val="24"/>
          <w:szCs w:val="24"/>
        </w:rPr>
        <w:t xml:space="preserve">  </w:t>
      </w:r>
      <w:proofErr w:type="spellStart"/>
      <w:r w:rsidRPr="00086853">
        <w:rPr>
          <w:b/>
          <w:bCs/>
          <w:sz w:val="24"/>
          <w:szCs w:val="24"/>
        </w:rPr>
        <w:t>Mindfull</w:t>
      </w:r>
      <w:proofErr w:type="spellEnd"/>
      <w:r w:rsidRPr="00086853">
        <w:rPr>
          <w:b/>
          <w:bCs/>
          <w:sz w:val="24"/>
          <w:szCs w:val="24"/>
        </w:rPr>
        <w:t xml:space="preserve"> Learning (</w:t>
      </w:r>
      <w:proofErr w:type="spellStart"/>
      <w:r w:rsidRPr="00086853">
        <w:rPr>
          <w:b/>
          <w:bCs/>
          <w:sz w:val="24"/>
          <w:szCs w:val="24"/>
        </w:rPr>
        <w:t>Fokus</w:t>
      </w:r>
      <w:proofErr w:type="spellEnd"/>
      <w:r w:rsidRPr="00086853">
        <w:rPr>
          <w:b/>
          <w:bCs/>
          <w:sz w:val="24"/>
          <w:szCs w:val="24"/>
        </w:rPr>
        <w:t xml:space="preserve"> dan </w:t>
      </w:r>
      <w:proofErr w:type="spellStart"/>
      <w:r w:rsidRPr="00086853">
        <w:rPr>
          <w:b/>
          <w:bCs/>
          <w:sz w:val="24"/>
          <w:szCs w:val="24"/>
        </w:rPr>
        <w:t>Kesadaran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Penuh</w:t>
      </w:r>
      <w:proofErr w:type="spellEnd"/>
      <w:r w:rsidRPr="00086853">
        <w:rPr>
          <w:b/>
          <w:bCs/>
          <w:sz w:val="24"/>
          <w:szCs w:val="24"/>
        </w:rPr>
        <w:t>)</w:t>
      </w:r>
      <w:r w:rsidRPr="00086853">
        <w:rPr>
          <w:sz w:val="24"/>
          <w:szCs w:val="24"/>
        </w:rPr>
        <w:br/>
      </w:r>
      <w:r w:rsidRPr="00086853">
        <w:rPr>
          <w:b/>
          <w:bCs/>
          <w:sz w:val="24"/>
          <w:szCs w:val="24"/>
        </w:rPr>
        <w:t xml:space="preserve">(30 </w:t>
      </w:r>
      <w:proofErr w:type="spellStart"/>
      <w:r w:rsidRPr="00086853">
        <w:rPr>
          <w:b/>
          <w:bCs/>
          <w:sz w:val="24"/>
          <w:szCs w:val="24"/>
        </w:rPr>
        <w:t>Menit</w:t>
      </w:r>
      <w:proofErr w:type="spellEnd"/>
      <w:r w:rsidRPr="00086853">
        <w:rPr>
          <w:b/>
          <w:bCs/>
          <w:sz w:val="24"/>
          <w:szCs w:val="24"/>
        </w:rPr>
        <w:t>):</w:t>
      </w:r>
    </w:p>
    <w:p w14:paraId="1E24B2D5" w14:textId="77777777" w:rsidR="00086853" w:rsidRPr="00086853" w:rsidRDefault="00086853" w:rsidP="00086853">
      <w:pPr>
        <w:numPr>
          <w:ilvl w:val="0"/>
          <w:numId w:val="48"/>
        </w:numPr>
        <w:spacing w:before="100" w:beforeAutospacing="1" w:after="100" w:afterAutospacing="1"/>
        <w:rPr>
          <w:sz w:val="24"/>
          <w:szCs w:val="24"/>
        </w:rPr>
      </w:pPr>
      <w:r w:rsidRPr="00086853">
        <w:rPr>
          <w:sz w:val="24"/>
          <w:szCs w:val="24"/>
        </w:rPr>
        <w:t xml:space="preserve">Guru </w:t>
      </w:r>
      <w:proofErr w:type="spellStart"/>
      <w:r w:rsidRPr="00086853">
        <w:rPr>
          <w:sz w:val="24"/>
          <w:szCs w:val="24"/>
        </w:rPr>
        <w:t>mengenalkan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peserta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didik</w:t>
      </w:r>
      <w:proofErr w:type="spellEnd"/>
      <w:r w:rsidRPr="00086853">
        <w:rPr>
          <w:sz w:val="24"/>
          <w:szCs w:val="24"/>
        </w:rPr>
        <w:t xml:space="preserve"> pada </w:t>
      </w:r>
      <w:proofErr w:type="spellStart"/>
      <w:r w:rsidRPr="00086853">
        <w:rPr>
          <w:sz w:val="24"/>
          <w:szCs w:val="24"/>
        </w:rPr>
        <w:t>berbagai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bangun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sederhana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menggunakan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alat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bantu</w:t>
      </w:r>
      <w:proofErr w:type="spellEnd"/>
      <w:r w:rsidRPr="00086853">
        <w:rPr>
          <w:sz w:val="24"/>
          <w:szCs w:val="24"/>
        </w:rPr>
        <w:t xml:space="preserve"> (</w:t>
      </w:r>
      <w:proofErr w:type="spellStart"/>
      <w:r w:rsidRPr="00086853">
        <w:rPr>
          <w:sz w:val="24"/>
          <w:szCs w:val="24"/>
        </w:rPr>
        <w:t>misalnya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balok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mainan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kertas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lipat</w:t>
      </w:r>
      <w:proofErr w:type="spellEnd"/>
      <w:r w:rsidRPr="00086853">
        <w:rPr>
          <w:sz w:val="24"/>
          <w:szCs w:val="24"/>
        </w:rPr>
        <w:t>).</w:t>
      </w:r>
    </w:p>
    <w:p w14:paraId="00ED60D6" w14:textId="77777777" w:rsidR="00086853" w:rsidRPr="00086853" w:rsidRDefault="00086853" w:rsidP="00086853">
      <w:pPr>
        <w:numPr>
          <w:ilvl w:val="0"/>
          <w:numId w:val="4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diminta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mengamati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membedakan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berbagai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bangun</w:t>
      </w:r>
      <w:proofErr w:type="spellEnd"/>
      <w:r w:rsidRPr="00086853">
        <w:rPr>
          <w:sz w:val="24"/>
          <w:szCs w:val="24"/>
        </w:rPr>
        <w:t>.</w:t>
      </w:r>
    </w:p>
    <w:p w14:paraId="2DA8A1D9" w14:textId="77777777" w:rsidR="00086853" w:rsidRPr="00086853" w:rsidRDefault="00086853" w:rsidP="00086853">
      <w:pPr>
        <w:numPr>
          <w:ilvl w:val="0"/>
          <w:numId w:val="48"/>
        </w:numPr>
        <w:spacing w:before="100" w:beforeAutospacing="1" w:after="100" w:afterAutospacing="1"/>
        <w:rPr>
          <w:sz w:val="24"/>
          <w:szCs w:val="24"/>
        </w:rPr>
      </w:pPr>
      <w:r w:rsidRPr="00086853">
        <w:rPr>
          <w:sz w:val="24"/>
          <w:szCs w:val="24"/>
        </w:rPr>
        <w:t xml:space="preserve">Guru </w:t>
      </w:r>
      <w:proofErr w:type="spellStart"/>
      <w:r w:rsidRPr="00086853">
        <w:rPr>
          <w:sz w:val="24"/>
          <w:szCs w:val="24"/>
        </w:rPr>
        <w:t>memberikan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kesempatan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kepada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untuk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mencoba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menyusun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dari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beberapa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bagian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kecil</w:t>
      </w:r>
      <w:proofErr w:type="spellEnd"/>
      <w:r w:rsidRPr="00086853">
        <w:rPr>
          <w:sz w:val="24"/>
          <w:szCs w:val="24"/>
        </w:rPr>
        <w:t xml:space="preserve"> (</w:t>
      </w:r>
      <w:proofErr w:type="spellStart"/>
      <w:r w:rsidRPr="00086853">
        <w:rPr>
          <w:sz w:val="24"/>
          <w:szCs w:val="24"/>
        </w:rPr>
        <w:t>misalnya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menyusun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persegi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dari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dua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segitiga</w:t>
      </w:r>
      <w:proofErr w:type="spellEnd"/>
      <w:r w:rsidRPr="00086853">
        <w:rPr>
          <w:sz w:val="24"/>
          <w:szCs w:val="24"/>
        </w:rPr>
        <w:t>).</w:t>
      </w:r>
    </w:p>
    <w:p w14:paraId="3955CCD6" w14:textId="77777777" w:rsidR="00086853" w:rsidRPr="00086853" w:rsidRDefault="00086853" w:rsidP="00086853">
      <w:pPr>
        <w:numPr>
          <w:ilvl w:val="0"/>
          <w:numId w:val="4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diajak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berlatih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menguraikan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bangun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tersebut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menjadi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bentuk-bentuk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sederhana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lagi</w:t>
      </w:r>
      <w:proofErr w:type="spellEnd"/>
      <w:r w:rsidRPr="00086853">
        <w:rPr>
          <w:sz w:val="24"/>
          <w:szCs w:val="24"/>
        </w:rPr>
        <w:t>.</w:t>
      </w:r>
    </w:p>
    <w:p w14:paraId="2BA00C44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rFonts w:hAnsi="Symbol"/>
          <w:sz w:val="24"/>
          <w:szCs w:val="24"/>
        </w:rPr>
        <w:t></w:t>
      </w:r>
      <w:r w:rsidRPr="00086853">
        <w:rPr>
          <w:sz w:val="24"/>
          <w:szCs w:val="24"/>
        </w:rPr>
        <w:t xml:space="preserve">  </w:t>
      </w:r>
      <w:proofErr w:type="spellStart"/>
      <w:r w:rsidRPr="00086853">
        <w:rPr>
          <w:b/>
          <w:bCs/>
          <w:sz w:val="24"/>
          <w:szCs w:val="24"/>
        </w:rPr>
        <w:t>Joyfull</w:t>
      </w:r>
      <w:proofErr w:type="spellEnd"/>
      <w:r w:rsidRPr="00086853">
        <w:rPr>
          <w:b/>
          <w:bCs/>
          <w:sz w:val="24"/>
          <w:szCs w:val="24"/>
        </w:rPr>
        <w:t xml:space="preserve"> Learning (</w:t>
      </w:r>
      <w:proofErr w:type="spellStart"/>
      <w:r w:rsidRPr="00086853">
        <w:rPr>
          <w:b/>
          <w:bCs/>
          <w:sz w:val="24"/>
          <w:szCs w:val="24"/>
        </w:rPr>
        <w:t>Pembelajaran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Menyenangkan</w:t>
      </w:r>
      <w:proofErr w:type="spellEnd"/>
      <w:r w:rsidRPr="00086853">
        <w:rPr>
          <w:b/>
          <w:bCs/>
          <w:sz w:val="24"/>
          <w:szCs w:val="24"/>
        </w:rPr>
        <w:t>)</w:t>
      </w:r>
      <w:r w:rsidRPr="00086853">
        <w:rPr>
          <w:sz w:val="24"/>
          <w:szCs w:val="24"/>
        </w:rPr>
        <w:br/>
      </w:r>
      <w:r w:rsidRPr="00086853">
        <w:rPr>
          <w:b/>
          <w:bCs/>
          <w:sz w:val="24"/>
          <w:szCs w:val="24"/>
        </w:rPr>
        <w:t xml:space="preserve">(30 </w:t>
      </w:r>
      <w:proofErr w:type="spellStart"/>
      <w:r w:rsidRPr="00086853">
        <w:rPr>
          <w:b/>
          <w:bCs/>
          <w:sz w:val="24"/>
          <w:szCs w:val="24"/>
        </w:rPr>
        <w:t>Menit</w:t>
      </w:r>
      <w:proofErr w:type="spellEnd"/>
      <w:r w:rsidRPr="00086853">
        <w:rPr>
          <w:b/>
          <w:bCs/>
          <w:sz w:val="24"/>
          <w:szCs w:val="24"/>
        </w:rPr>
        <w:t>):</w:t>
      </w:r>
    </w:p>
    <w:p w14:paraId="360358AE" w14:textId="77777777" w:rsidR="00086853" w:rsidRPr="00086853" w:rsidRDefault="00086853" w:rsidP="00086853">
      <w:pPr>
        <w:numPr>
          <w:ilvl w:val="0"/>
          <w:numId w:val="49"/>
        </w:numPr>
        <w:spacing w:before="100" w:beforeAutospacing="1" w:after="100" w:afterAutospacing="1"/>
        <w:rPr>
          <w:sz w:val="24"/>
          <w:szCs w:val="24"/>
        </w:rPr>
      </w:pPr>
      <w:r w:rsidRPr="00086853">
        <w:rPr>
          <w:sz w:val="24"/>
          <w:szCs w:val="24"/>
        </w:rPr>
        <w:t xml:space="preserve">Guru </w:t>
      </w:r>
      <w:proofErr w:type="spellStart"/>
      <w:r w:rsidRPr="00086853">
        <w:rPr>
          <w:sz w:val="24"/>
          <w:szCs w:val="24"/>
        </w:rPr>
        <w:t>membagi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peserta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didik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menjadi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beberapa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kelompok</w:t>
      </w:r>
      <w:proofErr w:type="spellEnd"/>
      <w:r w:rsidRPr="00086853">
        <w:rPr>
          <w:sz w:val="24"/>
          <w:szCs w:val="24"/>
        </w:rPr>
        <w:t>.</w:t>
      </w:r>
    </w:p>
    <w:p w14:paraId="396DEC18" w14:textId="77777777" w:rsidR="00086853" w:rsidRPr="00086853" w:rsidRDefault="00086853" w:rsidP="00086853">
      <w:pPr>
        <w:numPr>
          <w:ilvl w:val="0"/>
          <w:numId w:val="4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Setiap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kelompok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diberikan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beberapa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bangun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diminta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untuk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menyusunnya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menjadi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lebih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besar</w:t>
      </w:r>
      <w:proofErr w:type="spellEnd"/>
      <w:r w:rsidRPr="00086853">
        <w:rPr>
          <w:sz w:val="24"/>
          <w:szCs w:val="24"/>
        </w:rPr>
        <w:t xml:space="preserve"> (</w:t>
      </w:r>
      <w:proofErr w:type="spellStart"/>
      <w:r w:rsidRPr="00086853">
        <w:rPr>
          <w:sz w:val="24"/>
          <w:szCs w:val="24"/>
        </w:rPr>
        <w:t>misalnya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menyusun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bangun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rumah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dari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beberapa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persegi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segitiga</w:t>
      </w:r>
      <w:proofErr w:type="spellEnd"/>
      <w:r w:rsidRPr="00086853">
        <w:rPr>
          <w:sz w:val="24"/>
          <w:szCs w:val="24"/>
        </w:rPr>
        <w:t>).</w:t>
      </w:r>
    </w:p>
    <w:p w14:paraId="4907293D" w14:textId="77777777" w:rsidR="00086853" w:rsidRPr="00086853" w:rsidRDefault="00086853" w:rsidP="00086853">
      <w:pPr>
        <w:numPr>
          <w:ilvl w:val="0"/>
          <w:numId w:val="49"/>
        </w:numPr>
        <w:spacing w:before="100" w:beforeAutospacing="1" w:after="100" w:afterAutospacing="1"/>
        <w:rPr>
          <w:sz w:val="24"/>
          <w:szCs w:val="24"/>
        </w:rPr>
      </w:pPr>
      <w:r w:rsidRPr="00086853">
        <w:rPr>
          <w:sz w:val="24"/>
          <w:szCs w:val="24"/>
        </w:rPr>
        <w:t xml:space="preserve">Guru </w:t>
      </w:r>
      <w:proofErr w:type="spellStart"/>
      <w:r w:rsidRPr="00086853">
        <w:rPr>
          <w:sz w:val="24"/>
          <w:szCs w:val="24"/>
        </w:rPr>
        <w:t>memberikan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apresiasi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kepada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kelompok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berhasil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menyelesaikan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tugas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dengan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baik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kreatif</w:t>
      </w:r>
      <w:proofErr w:type="spellEnd"/>
      <w:r w:rsidRPr="00086853">
        <w:rPr>
          <w:sz w:val="24"/>
          <w:szCs w:val="24"/>
        </w:rPr>
        <w:t>.</w:t>
      </w:r>
    </w:p>
    <w:p w14:paraId="32C5DECE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rFonts w:hAnsi="Symbol"/>
          <w:sz w:val="24"/>
          <w:szCs w:val="24"/>
        </w:rPr>
        <w:t></w:t>
      </w:r>
      <w:r w:rsidRPr="00086853">
        <w:rPr>
          <w:sz w:val="24"/>
          <w:szCs w:val="24"/>
        </w:rPr>
        <w:t xml:space="preserve">  </w:t>
      </w:r>
      <w:proofErr w:type="spellStart"/>
      <w:r w:rsidRPr="00086853">
        <w:rPr>
          <w:b/>
          <w:bCs/>
          <w:sz w:val="24"/>
          <w:szCs w:val="24"/>
        </w:rPr>
        <w:t>Meaningfull</w:t>
      </w:r>
      <w:proofErr w:type="spellEnd"/>
      <w:r w:rsidRPr="00086853">
        <w:rPr>
          <w:b/>
          <w:bCs/>
          <w:sz w:val="24"/>
          <w:szCs w:val="24"/>
        </w:rPr>
        <w:t xml:space="preserve"> Learning (</w:t>
      </w:r>
      <w:proofErr w:type="spellStart"/>
      <w:r w:rsidRPr="00086853">
        <w:rPr>
          <w:b/>
          <w:bCs/>
          <w:sz w:val="24"/>
          <w:szCs w:val="24"/>
        </w:rPr>
        <w:t>Pembelajaran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Bermakna</w:t>
      </w:r>
      <w:proofErr w:type="spellEnd"/>
      <w:r w:rsidRPr="00086853">
        <w:rPr>
          <w:b/>
          <w:bCs/>
          <w:sz w:val="24"/>
          <w:szCs w:val="24"/>
        </w:rPr>
        <w:t>)</w:t>
      </w:r>
      <w:r w:rsidRPr="00086853">
        <w:rPr>
          <w:sz w:val="24"/>
          <w:szCs w:val="24"/>
        </w:rPr>
        <w:br/>
      </w:r>
      <w:r w:rsidRPr="00086853">
        <w:rPr>
          <w:b/>
          <w:bCs/>
          <w:sz w:val="24"/>
          <w:szCs w:val="24"/>
        </w:rPr>
        <w:t xml:space="preserve">(30 </w:t>
      </w:r>
      <w:proofErr w:type="spellStart"/>
      <w:r w:rsidRPr="00086853">
        <w:rPr>
          <w:b/>
          <w:bCs/>
          <w:sz w:val="24"/>
          <w:szCs w:val="24"/>
        </w:rPr>
        <w:t>Menit</w:t>
      </w:r>
      <w:proofErr w:type="spellEnd"/>
      <w:r w:rsidRPr="00086853">
        <w:rPr>
          <w:b/>
          <w:bCs/>
          <w:sz w:val="24"/>
          <w:szCs w:val="24"/>
        </w:rPr>
        <w:t>):</w:t>
      </w:r>
    </w:p>
    <w:p w14:paraId="6C014FE9" w14:textId="77777777" w:rsidR="00086853" w:rsidRPr="00086853" w:rsidRDefault="00086853" w:rsidP="00086853">
      <w:pPr>
        <w:numPr>
          <w:ilvl w:val="0"/>
          <w:numId w:val="5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diminta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untuk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menciptakan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karya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bangun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dari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objek-objek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disediakan</w:t>
      </w:r>
      <w:proofErr w:type="spellEnd"/>
      <w:r w:rsidRPr="00086853">
        <w:rPr>
          <w:sz w:val="24"/>
          <w:szCs w:val="24"/>
        </w:rPr>
        <w:t xml:space="preserve"> guru.</w:t>
      </w:r>
    </w:p>
    <w:p w14:paraId="09639E00" w14:textId="77777777" w:rsidR="00086853" w:rsidRPr="00086853" w:rsidRDefault="00086853" w:rsidP="00086853">
      <w:pPr>
        <w:numPr>
          <w:ilvl w:val="0"/>
          <w:numId w:val="5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Mereka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kemudian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menguraikan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bangun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tersebut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kembali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menceritakan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prosesnya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kepada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teman-teman</w:t>
      </w:r>
      <w:proofErr w:type="spellEnd"/>
      <w:r w:rsidRPr="00086853">
        <w:rPr>
          <w:sz w:val="24"/>
          <w:szCs w:val="24"/>
        </w:rPr>
        <w:t xml:space="preserve"> di </w:t>
      </w:r>
      <w:proofErr w:type="spellStart"/>
      <w:r w:rsidRPr="00086853">
        <w:rPr>
          <w:sz w:val="24"/>
          <w:szCs w:val="24"/>
        </w:rPr>
        <w:t>kelas</w:t>
      </w:r>
      <w:proofErr w:type="spellEnd"/>
      <w:r w:rsidRPr="00086853">
        <w:rPr>
          <w:sz w:val="24"/>
          <w:szCs w:val="24"/>
        </w:rPr>
        <w:t>.</w:t>
      </w:r>
    </w:p>
    <w:p w14:paraId="4DB11F52" w14:textId="77777777" w:rsidR="00086853" w:rsidRPr="00086853" w:rsidRDefault="00086853" w:rsidP="00086853">
      <w:pPr>
        <w:numPr>
          <w:ilvl w:val="0"/>
          <w:numId w:val="5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Setiap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kelompok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mempresentasikan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hasil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karyanya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menjelaskan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cara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menyusun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mengurai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bangun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tersebut</w:t>
      </w:r>
      <w:proofErr w:type="spellEnd"/>
      <w:r w:rsidRPr="00086853">
        <w:rPr>
          <w:sz w:val="24"/>
          <w:szCs w:val="24"/>
        </w:rPr>
        <w:t>.</w:t>
      </w:r>
    </w:p>
    <w:p w14:paraId="365E0CCA" w14:textId="2059074E" w:rsidR="001D350D" w:rsidRPr="001D350D" w:rsidRDefault="001D350D" w:rsidP="001D350D">
      <w:pPr>
        <w:pStyle w:val="ListParagraph"/>
        <w:numPr>
          <w:ilvl w:val="0"/>
          <w:numId w:val="33"/>
        </w:numPr>
        <w:spacing w:before="60" w:after="60"/>
        <w:ind w:left="81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perlu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menyiapkan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dua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buah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segitiga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ukuran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sama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kepada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setiap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Segitiga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berasal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dari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persegi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dipotong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menjadi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dua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bagian</w:t>
      </w:r>
      <w:proofErr w:type="spellEnd"/>
      <w:r w:rsidRPr="001D350D">
        <w:rPr>
          <w:sz w:val="24"/>
          <w:szCs w:val="24"/>
        </w:rPr>
        <w:t>.</w:t>
      </w:r>
    </w:p>
    <w:p w14:paraId="127A0CA3" w14:textId="1E98CB0F" w:rsidR="001D350D" w:rsidRPr="001D350D" w:rsidRDefault="001D350D" w:rsidP="001D350D">
      <w:pPr>
        <w:pStyle w:val="ListParagraph"/>
        <w:numPr>
          <w:ilvl w:val="0"/>
          <w:numId w:val="33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menunjukkan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hasil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eksplorasinya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kepada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teman</w:t>
      </w:r>
      <w:proofErr w:type="spellEnd"/>
      <w:r w:rsidRPr="001D350D">
        <w:rPr>
          <w:sz w:val="24"/>
          <w:szCs w:val="24"/>
        </w:rPr>
        <w:t xml:space="preserve"> di </w:t>
      </w:r>
      <w:proofErr w:type="spellStart"/>
      <w:r w:rsidRPr="001D350D">
        <w:rPr>
          <w:sz w:val="24"/>
          <w:szCs w:val="24"/>
        </w:rPr>
        <w:t>sebelahnya</w:t>
      </w:r>
      <w:proofErr w:type="spellEnd"/>
      <w:r w:rsidRPr="001D350D">
        <w:rPr>
          <w:sz w:val="24"/>
          <w:szCs w:val="24"/>
        </w:rPr>
        <w:t xml:space="preserve">. Bapak/Ibu Guru </w:t>
      </w:r>
      <w:proofErr w:type="spellStart"/>
      <w:r w:rsidRPr="001D350D">
        <w:rPr>
          <w:sz w:val="24"/>
          <w:szCs w:val="24"/>
        </w:rPr>
        <w:t>mengamati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hasil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temuan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memberikan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penguatan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bahwa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dua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datar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atau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lebih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digabungkan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hasilnya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adalah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baru</w:t>
      </w:r>
      <w:proofErr w:type="spellEnd"/>
    </w:p>
    <w:p w14:paraId="4F6C8D72" w14:textId="77777777" w:rsidR="001D350D" w:rsidRPr="001D350D" w:rsidRDefault="001D350D" w:rsidP="001D350D">
      <w:pPr>
        <w:pStyle w:val="ListParagraph"/>
        <w:numPr>
          <w:ilvl w:val="0"/>
          <w:numId w:val="33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mengamati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gambar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kereta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ada</w:t>
      </w:r>
      <w:proofErr w:type="spellEnd"/>
      <w:r w:rsidRPr="001D350D">
        <w:rPr>
          <w:sz w:val="24"/>
          <w:szCs w:val="24"/>
        </w:rPr>
        <w:t xml:space="preserve"> di </w:t>
      </w:r>
      <w:proofErr w:type="spellStart"/>
      <w:r w:rsidRPr="001D350D">
        <w:rPr>
          <w:sz w:val="24"/>
          <w:szCs w:val="24"/>
        </w:rPr>
        <w:t>buku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. </w:t>
      </w:r>
    </w:p>
    <w:p w14:paraId="19653B8E" w14:textId="77777777" w:rsidR="001D350D" w:rsidRPr="001D350D" w:rsidRDefault="001D350D" w:rsidP="001D350D">
      <w:pPr>
        <w:pStyle w:val="ListParagraph"/>
        <w:numPr>
          <w:ilvl w:val="0"/>
          <w:numId w:val="33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menganalisis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bangun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menyusun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kereta</w:t>
      </w:r>
      <w:proofErr w:type="spellEnd"/>
      <w:r w:rsidRPr="001D350D">
        <w:rPr>
          <w:sz w:val="24"/>
          <w:szCs w:val="24"/>
        </w:rPr>
        <w:t xml:space="preserve">. </w:t>
      </w:r>
    </w:p>
    <w:p w14:paraId="66B2B585" w14:textId="5BAA7E84" w:rsidR="001D350D" w:rsidRPr="001D350D" w:rsidRDefault="001D350D" w:rsidP="001D350D">
      <w:pPr>
        <w:pStyle w:val="ListParagraph"/>
        <w:numPr>
          <w:ilvl w:val="0"/>
          <w:numId w:val="33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lastRenderedPageBreak/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menuliskan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hasil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diskusinya</w:t>
      </w:r>
      <w:proofErr w:type="spellEnd"/>
      <w:r w:rsidRPr="001D350D">
        <w:rPr>
          <w:sz w:val="24"/>
          <w:szCs w:val="24"/>
        </w:rPr>
        <w:t xml:space="preserve"> di </w:t>
      </w:r>
      <w:proofErr w:type="spellStart"/>
      <w:r w:rsidRPr="001D350D">
        <w:rPr>
          <w:sz w:val="24"/>
          <w:szCs w:val="24"/>
        </w:rPr>
        <w:t>buku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catatan</w:t>
      </w:r>
      <w:proofErr w:type="spellEnd"/>
      <w:r w:rsidRPr="001D350D">
        <w:rPr>
          <w:sz w:val="24"/>
          <w:szCs w:val="24"/>
        </w:rPr>
        <w:t xml:space="preserve">. z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diminta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menceritakan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hasilnya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kepada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teman</w:t>
      </w:r>
      <w:proofErr w:type="spellEnd"/>
      <w:r w:rsidRPr="001D350D">
        <w:rPr>
          <w:sz w:val="24"/>
          <w:szCs w:val="24"/>
        </w:rPr>
        <w:t xml:space="preserve"> di </w:t>
      </w:r>
      <w:proofErr w:type="spellStart"/>
      <w:r w:rsidRPr="001D350D">
        <w:rPr>
          <w:sz w:val="24"/>
          <w:szCs w:val="24"/>
        </w:rPr>
        <w:t>sebelahnya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membandingkan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apakah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hasil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sama</w:t>
      </w:r>
      <w:proofErr w:type="spellEnd"/>
      <w:r w:rsidRPr="001D350D">
        <w:rPr>
          <w:sz w:val="24"/>
          <w:szCs w:val="24"/>
        </w:rPr>
        <w:t xml:space="preserve">. z Bapak/Ibu Guru </w:t>
      </w:r>
      <w:proofErr w:type="spellStart"/>
      <w:r w:rsidRPr="001D350D">
        <w:rPr>
          <w:sz w:val="24"/>
          <w:szCs w:val="24"/>
        </w:rPr>
        <w:t>memberikan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penguatan</w:t>
      </w:r>
      <w:proofErr w:type="spellEnd"/>
      <w:r w:rsidRPr="001D350D">
        <w:rPr>
          <w:sz w:val="24"/>
          <w:szCs w:val="24"/>
        </w:rPr>
        <w:t xml:space="preserve">. </w:t>
      </w:r>
      <w:proofErr w:type="spellStart"/>
      <w:r w:rsidRPr="001D350D">
        <w:rPr>
          <w:sz w:val="24"/>
          <w:szCs w:val="24"/>
        </w:rPr>
        <w:t>Kereta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tersusun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atas</w:t>
      </w:r>
      <w:proofErr w:type="spellEnd"/>
      <w:r w:rsidRPr="001D350D">
        <w:rPr>
          <w:sz w:val="24"/>
          <w:szCs w:val="24"/>
        </w:rPr>
        <w:t xml:space="preserve">: 1 </w:t>
      </w:r>
      <w:proofErr w:type="spellStart"/>
      <w:r w:rsidRPr="001D350D">
        <w:rPr>
          <w:sz w:val="24"/>
          <w:szCs w:val="24"/>
        </w:rPr>
        <w:t>segitiga</w:t>
      </w:r>
      <w:proofErr w:type="spellEnd"/>
      <w:r w:rsidRPr="001D350D">
        <w:rPr>
          <w:sz w:val="24"/>
          <w:szCs w:val="24"/>
        </w:rPr>
        <w:t xml:space="preserve"> 5 </w:t>
      </w:r>
      <w:proofErr w:type="spellStart"/>
      <w:r w:rsidRPr="001D350D">
        <w:rPr>
          <w:sz w:val="24"/>
          <w:szCs w:val="24"/>
        </w:rPr>
        <w:t>segi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empat</w:t>
      </w:r>
      <w:proofErr w:type="spellEnd"/>
      <w:r w:rsidRPr="001D350D">
        <w:rPr>
          <w:sz w:val="24"/>
          <w:szCs w:val="24"/>
        </w:rPr>
        <w:t xml:space="preserve"> 5 </w:t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lengkung</w:t>
      </w:r>
      <w:proofErr w:type="spellEnd"/>
    </w:p>
    <w:p w14:paraId="3A46C6B7" w14:textId="77777777" w:rsidR="001D350D" w:rsidRPr="001D350D" w:rsidRDefault="001D350D" w:rsidP="001D350D">
      <w:pPr>
        <w:pStyle w:val="ListParagraph"/>
        <w:numPr>
          <w:ilvl w:val="0"/>
          <w:numId w:val="33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menguatkan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pemahaman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tentang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materi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mereka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berlatih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mengerjakan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soal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latihan</w:t>
      </w:r>
      <w:proofErr w:type="spellEnd"/>
      <w:r w:rsidRPr="001D350D">
        <w:rPr>
          <w:sz w:val="24"/>
          <w:szCs w:val="24"/>
        </w:rPr>
        <w:t xml:space="preserve">. </w:t>
      </w:r>
    </w:p>
    <w:p w14:paraId="5D00F81F" w14:textId="77777777" w:rsidR="001D350D" w:rsidRPr="001D350D" w:rsidRDefault="001D350D" w:rsidP="001D350D">
      <w:pPr>
        <w:pStyle w:val="ListParagraph"/>
        <w:numPr>
          <w:ilvl w:val="0"/>
          <w:numId w:val="33"/>
        </w:numPr>
        <w:spacing w:before="60" w:after="60"/>
        <w:ind w:left="81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memperbanyak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lembar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karena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buku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tidak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boleh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diisi</w:t>
      </w:r>
      <w:proofErr w:type="spellEnd"/>
      <w:r w:rsidRPr="001D350D">
        <w:rPr>
          <w:sz w:val="24"/>
          <w:szCs w:val="24"/>
        </w:rPr>
        <w:t xml:space="preserve">. Bapak/Ibu Guru juga </w:t>
      </w:r>
      <w:proofErr w:type="spellStart"/>
      <w:r w:rsidRPr="001D350D">
        <w:rPr>
          <w:sz w:val="24"/>
          <w:szCs w:val="24"/>
        </w:rPr>
        <w:t>dapat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meminta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menuliskan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jawabannya</w:t>
      </w:r>
      <w:proofErr w:type="spellEnd"/>
      <w:r w:rsidRPr="001D350D">
        <w:rPr>
          <w:sz w:val="24"/>
          <w:szCs w:val="24"/>
        </w:rPr>
        <w:t xml:space="preserve"> di </w:t>
      </w:r>
      <w:proofErr w:type="spellStart"/>
      <w:r w:rsidRPr="001D350D">
        <w:rPr>
          <w:sz w:val="24"/>
          <w:szCs w:val="24"/>
        </w:rPr>
        <w:t>buku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catatan</w:t>
      </w:r>
      <w:proofErr w:type="spellEnd"/>
      <w:r w:rsidRPr="001D350D">
        <w:rPr>
          <w:sz w:val="24"/>
          <w:szCs w:val="24"/>
        </w:rPr>
        <w:t xml:space="preserve">. </w:t>
      </w:r>
    </w:p>
    <w:p w14:paraId="3A87E15E" w14:textId="77777777" w:rsidR="001D350D" w:rsidRPr="001D350D" w:rsidRDefault="001D350D" w:rsidP="001D350D">
      <w:pPr>
        <w:pStyle w:val="ListParagraph"/>
        <w:numPr>
          <w:ilvl w:val="0"/>
          <w:numId w:val="33"/>
        </w:numPr>
        <w:spacing w:before="60" w:after="60"/>
        <w:ind w:left="81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perlu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memotivasi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mengerjakan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soal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secara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mandiri</w:t>
      </w:r>
      <w:proofErr w:type="spellEnd"/>
      <w:r w:rsidRPr="001D350D">
        <w:rPr>
          <w:sz w:val="24"/>
          <w:szCs w:val="24"/>
        </w:rPr>
        <w:t xml:space="preserve">. </w:t>
      </w:r>
    </w:p>
    <w:p w14:paraId="19599D9F" w14:textId="18597270" w:rsidR="001D350D" w:rsidRPr="001D350D" w:rsidRDefault="001D350D" w:rsidP="001D350D">
      <w:pPr>
        <w:pStyle w:val="ListParagraph"/>
        <w:numPr>
          <w:ilvl w:val="0"/>
          <w:numId w:val="33"/>
        </w:numPr>
        <w:spacing w:before="60" w:after="60"/>
        <w:ind w:left="81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Guru </w:t>
      </w:r>
      <w:proofErr w:type="spellStart"/>
      <w:r w:rsidRPr="001D350D">
        <w:rPr>
          <w:sz w:val="24"/>
          <w:szCs w:val="24"/>
        </w:rPr>
        <w:t>perlu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mendampingi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masih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membutuhkan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bimbingan</w:t>
      </w:r>
      <w:proofErr w:type="spellEnd"/>
      <w:r w:rsidRPr="001D350D">
        <w:rPr>
          <w:sz w:val="24"/>
          <w:szCs w:val="24"/>
        </w:rPr>
        <w:t xml:space="preserve">. </w:t>
      </w:r>
    </w:p>
    <w:p w14:paraId="36C4762E" w14:textId="139BC6A5" w:rsidR="001D350D" w:rsidRPr="001D350D" w:rsidRDefault="001D350D" w:rsidP="001D350D">
      <w:pPr>
        <w:pStyle w:val="ListParagraph"/>
        <w:numPr>
          <w:ilvl w:val="0"/>
          <w:numId w:val="33"/>
        </w:numPr>
        <w:spacing w:before="60" w:after="60"/>
        <w:ind w:left="810"/>
        <w:jc w:val="both"/>
        <w:rPr>
          <w:b/>
          <w:caps/>
          <w:sz w:val="24"/>
          <w:szCs w:val="24"/>
        </w:rPr>
      </w:pPr>
      <w:r w:rsidRPr="001D350D">
        <w:rPr>
          <w:sz w:val="24"/>
          <w:szCs w:val="24"/>
        </w:rPr>
        <w:t xml:space="preserve">Setelah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selesai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mengerjakan</w:t>
      </w:r>
      <w:proofErr w:type="spellEnd"/>
      <w:r w:rsidRPr="001D350D">
        <w:rPr>
          <w:sz w:val="24"/>
          <w:szCs w:val="24"/>
        </w:rPr>
        <w:t xml:space="preserve">, Bapak/Ibu Guru </w:t>
      </w:r>
      <w:proofErr w:type="spellStart"/>
      <w:r w:rsidRPr="001D350D">
        <w:rPr>
          <w:sz w:val="24"/>
          <w:szCs w:val="24"/>
        </w:rPr>
        <w:t>perlu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membimbing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mendiskusikan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jawaban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benar</w:t>
      </w:r>
      <w:proofErr w:type="spellEnd"/>
    </w:p>
    <w:p w14:paraId="5A20581E" w14:textId="77777777" w:rsidR="001D350D" w:rsidRPr="001D350D" w:rsidRDefault="001D350D" w:rsidP="001D350D">
      <w:pPr>
        <w:pStyle w:val="ListParagraph"/>
        <w:spacing w:before="60" w:after="60"/>
        <w:ind w:left="810"/>
        <w:jc w:val="both"/>
        <w:rPr>
          <w:b/>
          <w:caps/>
          <w:sz w:val="24"/>
          <w:szCs w:val="24"/>
        </w:rPr>
      </w:pPr>
    </w:p>
    <w:p w14:paraId="27D0EBF6" w14:textId="419CC5D3" w:rsidR="00164BE4" w:rsidRPr="001D350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1D350D">
        <w:rPr>
          <w:b/>
          <w:caps/>
          <w:sz w:val="24"/>
          <w:szCs w:val="24"/>
        </w:rPr>
        <w:t>Penutup</w:t>
      </w:r>
    </w:p>
    <w:p w14:paraId="14F91084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membimbing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menyimpulkan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</w:p>
    <w:p w14:paraId="31FB4AC1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refleksi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tanya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jawab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mengevaluasi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dilaksanakan</w:t>
      </w:r>
      <w:proofErr w:type="spellEnd"/>
    </w:p>
    <w:p w14:paraId="106FADCD" w14:textId="77777777" w:rsidR="00164BE4" w:rsidRPr="001D350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mengakhiri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kegiatan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motivasi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tetap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semangat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diakhiri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berdoa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F4597FF" w14:textId="5B4FFD1B" w:rsidR="00164BE4" w:rsidRPr="001D350D" w:rsidRDefault="00164BE4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2C4DD3C5" w14:textId="77777777" w:rsidR="001D350D" w:rsidRPr="001D350D" w:rsidRDefault="001D350D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4D2A57DB" w14:textId="77777777" w:rsidR="001C7B89" w:rsidRPr="00086853" w:rsidRDefault="001C7B89" w:rsidP="00086853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086853">
        <w:rPr>
          <w:b/>
          <w:bCs/>
          <w:caps/>
          <w:color w:val="FFFFFF" w:themeColor="background1"/>
          <w:sz w:val="24"/>
          <w:szCs w:val="24"/>
        </w:rPr>
        <w:t>E.</w:t>
      </w:r>
      <w:r w:rsidRPr="00086853">
        <w:rPr>
          <w:b/>
          <w:bCs/>
          <w:caps/>
          <w:color w:val="FFFFFF" w:themeColor="background1"/>
          <w:sz w:val="24"/>
          <w:szCs w:val="24"/>
        </w:rPr>
        <w:tab/>
        <w:t>Pembelajaran Diferensiasi</w:t>
      </w:r>
    </w:p>
    <w:p w14:paraId="6C794FB0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sudah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memahami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ini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sesuai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mengeksplorasi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topik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ini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lebih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jauh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disarankan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</w:t>
      </w:r>
      <w:r w:rsidR="00E82717" w:rsidRPr="001D350D">
        <w:rPr>
          <w:rFonts w:eastAsia="Bookman Old Style"/>
          <w:sz w:val="24"/>
          <w:szCs w:val="24"/>
        </w:rPr>
        <w:t>tuk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membaca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materi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menganalisis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bab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1D350D">
        <w:rPr>
          <w:rFonts w:eastAsia="Bookman Old Style"/>
          <w:sz w:val="24"/>
          <w:szCs w:val="24"/>
        </w:rPr>
        <w:t>ini</w:t>
      </w:r>
      <w:proofErr w:type="spellEnd"/>
      <w:r w:rsidR="00E82717"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dari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berbagai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referensi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relevan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04F2F8B2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dapat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menggunakan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alternatif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metode</w:t>
      </w:r>
      <w:proofErr w:type="spellEnd"/>
      <w:r w:rsidRPr="001D350D">
        <w:rPr>
          <w:rFonts w:eastAsia="Bookman Old Style"/>
          <w:sz w:val="24"/>
          <w:szCs w:val="24"/>
        </w:rPr>
        <w:t xml:space="preserve"> dan media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sesuai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kondisi</w:t>
      </w:r>
      <w:proofErr w:type="spellEnd"/>
      <w:r w:rsidRPr="001D350D">
        <w:rPr>
          <w:rFonts w:eastAsia="Bookman Old Style"/>
          <w:sz w:val="24"/>
          <w:szCs w:val="24"/>
        </w:rPr>
        <w:t xml:space="preserve"> masing-masing agar </w:t>
      </w:r>
      <w:proofErr w:type="spellStart"/>
      <w:r w:rsidRPr="001D350D">
        <w:rPr>
          <w:rFonts w:eastAsia="Bookman Old Style"/>
          <w:sz w:val="24"/>
          <w:szCs w:val="24"/>
        </w:rPr>
        <w:t>pelaksanaan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menjadi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lebih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menyenangkan</w:t>
      </w:r>
      <w:proofErr w:type="spellEnd"/>
      <w:r w:rsidRPr="001D350D">
        <w:rPr>
          <w:rFonts w:eastAsia="Bookman Old Style"/>
          <w:sz w:val="24"/>
          <w:szCs w:val="24"/>
        </w:rPr>
        <w:t xml:space="preserve"> (</w:t>
      </w:r>
      <w:proofErr w:type="spellStart"/>
      <w:r w:rsidRPr="001D350D">
        <w:rPr>
          <w:rFonts w:eastAsia="Bookman Old Style"/>
          <w:i/>
          <w:sz w:val="24"/>
          <w:szCs w:val="24"/>
        </w:rPr>
        <w:t>joyfull</w:t>
      </w:r>
      <w:proofErr w:type="spellEnd"/>
      <w:r w:rsidRPr="001D350D">
        <w:rPr>
          <w:rFonts w:eastAsia="Bookman Old Style"/>
          <w:i/>
          <w:sz w:val="24"/>
          <w:szCs w:val="24"/>
        </w:rPr>
        <w:t xml:space="preserve"> learning</w:t>
      </w:r>
      <w:r w:rsidRPr="001D350D">
        <w:rPr>
          <w:rFonts w:eastAsia="Bookman Old Style"/>
          <w:sz w:val="24"/>
          <w:szCs w:val="24"/>
        </w:rPr>
        <w:t xml:space="preserve">) </w:t>
      </w:r>
      <w:proofErr w:type="spellStart"/>
      <w:r w:rsidRPr="001D350D">
        <w:rPr>
          <w:rFonts w:eastAsia="Bookman Old Style"/>
          <w:sz w:val="24"/>
          <w:szCs w:val="24"/>
        </w:rPr>
        <w:t>sehingga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bisa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tercapai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783B6B8C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kesulitan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topik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ini</w:t>
      </w:r>
      <w:proofErr w:type="spellEnd"/>
      <w:r w:rsidRPr="001D350D">
        <w:rPr>
          <w:rFonts w:eastAsia="Bookman Old Style"/>
          <w:sz w:val="24"/>
          <w:szCs w:val="24"/>
        </w:rPr>
        <w:t xml:space="preserve">, </w:t>
      </w:r>
      <w:proofErr w:type="spellStart"/>
      <w:r w:rsidRPr="001D350D">
        <w:rPr>
          <w:rFonts w:eastAsia="Bookman Old Style"/>
          <w:sz w:val="24"/>
          <w:szCs w:val="24"/>
        </w:rPr>
        <w:t>disarankan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kembali</w:t>
      </w:r>
      <w:proofErr w:type="spellEnd"/>
      <w:r w:rsidRPr="001D350D">
        <w:rPr>
          <w:rFonts w:eastAsia="Bookman Old Style"/>
          <w:sz w:val="24"/>
          <w:szCs w:val="24"/>
        </w:rPr>
        <w:t xml:space="preserve"> pada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  <w:r w:rsidRPr="001D350D">
        <w:rPr>
          <w:rFonts w:eastAsia="Bookman Old Style"/>
          <w:sz w:val="24"/>
          <w:szCs w:val="24"/>
        </w:rPr>
        <w:t xml:space="preserve"> di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atau</w:t>
      </w:r>
      <w:proofErr w:type="spellEnd"/>
      <w:r w:rsidRPr="001D350D">
        <w:rPr>
          <w:rFonts w:eastAsia="Bookman Old Style"/>
          <w:sz w:val="24"/>
          <w:szCs w:val="24"/>
        </w:rPr>
        <w:t xml:space="preserve"> di </w:t>
      </w:r>
      <w:proofErr w:type="spellStart"/>
      <w:r w:rsidRPr="001D350D">
        <w:rPr>
          <w:rFonts w:eastAsia="Bookman Old Style"/>
          <w:sz w:val="24"/>
          <w:szCs w:val="24"/>
        </w:rPr>
        <w:t>luar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kelas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sesuai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kesepataan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antara</w:t>
      </w:r>
      <w:proofErr w:type="spellEnd"/>
      <w:r w:rsidRPr="001D350D">
        <w:rPr>
          <w:rFonts w:eastAsia="Bookman Old Style"/>
          <w:sz w:val="24"/>
          <w:szCs w:val="24"/>
        </w:rPr>
        <w:t xml:space="preserve"> guru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. </w:t>
      </w:r>
      <w:proofErr w:type="spellStart"/>
      <w:r w:rsidRPr="001D350D">
        <w:rPr>
          <w:rFonts w:eastAsia="Bookman Old Style"/>
          <w:sz w:val="24"/>
          <w:szCs w:val="24"/>
        </w:rPr>
        <w:t>Siswa</w:t>
      </w:r>
      <w:proofErr w:type="spellEnd"/>
      <w:r w:rsidRPr="001D350D">
        <w:rPr>
          <w:rFonts w:eastAsia="Bookman Old Style"/>
          <w:sz w:val="24"/>
          <w:szCs w:val="24"/>
        </w:rPr>
        <w:t xml:space="preserve"> juga </w:t>
      </w:r>
      <w:proofErr w:type="spellStart"/>
      <w:r w:rsidRPr="001D350D">
        <w:rPr>
          <w:rFonts w:eastAsia="Bookman Old Style"/>
          <w:sz w:val="24"/>
          <w:szCs w:val="24"/>
        </w:rPr>
        <w:t>disarankan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teman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sebaya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1A99E47B" w14:textId="63EC67CE" w:rsidR="001C7B89" w:rsidRPr="001D350D" w:rsidRDefault="001C7B89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435564A6" w14:textId="77777777" w:rsidR="00C7593D" w:rsidRPr="001D350D" w:rsidRDefault="00C7593D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1CDEF7A9" w14:textId="77777777" w:rsidR="001C7B89" w:rsidRPr="00086853" w:rsidRDefault="001C7B89" w:rsidP="00086853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086853">
        <w:rPr>
          <w:b/>
          <w:bCs/>
          <w:caps/>
          <w:color w:val="FFFFFF" w:themeColor="background1"/>
          <w:sz w:val="24"/>
          <w:szCs w:val="24"/>
        </w:rPr>
        <w:t>F.</w:t>
      </w:r>
      <w:r w:rsidRPr="00086853">
        <w:rPr>
          <w:b/>
          <w:bCs/>
          <w:caps/>
          <w:color w:val="FFFFFF" w:themeColor="background1"/>
          <w:sz w:val="24"/>
          <w:szCs w:val="24"/>
        </w:rPr>
        <w:tab/>
        <w:t>ASESMEN / PENILAIAN</w:t>
      </w:r>
    </w:p>
    <w:p w14:paraId="30CFD1FB" w14:textId="77777777" w:rsidR="001C7B89" w:rsidRPr="001D350D" w:rsidRDefault="001C7B89" w:rsidP="001C7B89">
      <w:pPr>
        <w:spacing w:before="60" w:after="60"/>
        <w:ind w:left="851" w:hanging="425"/>
        <w:jc w:val="both"/>
        <w:rPr>
          <w:b/>
          <w:sz w:val="24"/>
          <w:szCs w:val="24"/>
        </w:rPr>
      </w:pPr>
      <w:r w:rsidRPr="001D350D">
        <w:rPr>
          <w:b/>
          <w:sz w:val="24"/>
          <w:szCs w:val="24"/>
        </w:rPr>
        <w:t xml:space="preserve">1. </w:t>
      </w:r>
      <w:r w:rsidRPr="001D350D">
        <w:rPr>
          <w:b/>
          <w:sz w:val="24"/>
          <w:szCs w:val="24"/>
        </w:rPr>
        <w:tab/>
      </w:r>
      <w:proofErr w:type="spellStart"/>
      <w:r w:rsidRPr="001D350D">
        <w:rPr>
          <w:b/>
          <w:sz w:val="24"/>
          <w:szCs w:val="24"/>
        </w:rPr>
        <w:t>Asesmen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Diagnostik</w:t>
      </w:r>
      <w:proofErr w:type="spellEnd"/>
      <w:r w:rsidRPr="001D350D">
        <w:rPr>
          <w:b/>
          <w:sz w:val="24"/>
          <w:szCs w:val="24"/>
        </w:rPr>
        <w:t xml:space="preserve"> (</w:t>
      </w:r>
      <w:proofErr w:type="spellStart"/>
      <w:r w:rsidRPr="001D350D">
        <w:rPr>
          <w:b/>
          <w:sz w:val="24"/>
          <w:szCs w:val="24"/>
        </w:rPr>
        <w:t>Sebelum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Pembelajaran</w:t>
      </w:r>
      <w:proofErr w:type="spellEnd"/>
      <w:r w:rsidRPr="001D350D">
        <w:rPr>
          <w:b/>
          <w:sz w:val="24"/>
          <w:szCs w:val="24"/>
        </w:rPr>
        <w:t>)</w:t>
      </w:r>
    </w:p>
    <w:p w14:paraId="2FB75DE1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Untuk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mengetahui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kesiapan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dalam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memasuki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dengan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pertanyaan</w:t>
      </w:r>
      <w:proofErr w:type="spellEnd"/>
      <w:r w:rsidRPr="001D350D">
        <w:rPr>
          <w:sz w:val="24"/>
          <w:szCs w:val="24"/>
        </w:rPr>
        <w:t>:</w:t>
      </w:r>
    </w:p>
    <w:tbl>
      <w:tblPr>
        <w:tblStyle w:val="TableGrid"/>
        <w:tblW w:w="8218" w:type="dxa"/>
        <w:tblInd w:w="959" w:type="dxa"/>
        <w:tblLook w:val="04A0" w:firstRow="1" w:lastRow="0" w:firstColumn="1" w:lastColumn="0" w:noHBand="0" w:noVBand="1"/>
      </w:tblPr>
      <w:tblGrid>
        <w:gridCol w:w="565"/>
        <w:gridCol w:w="5953"/>
        <w:gridCol w:w="850"/>
        <w:gridCol w:w="850"/>
      </w:tblGrid>
      <w:tr w:rsidR="001C7B89" w:rsidRPr="001D350D" w14:paraId="52866556" w14:textId="77777777" w:rsidTr="00D84E5A">
        <w:trPr>
          <w:trHeight w:val="240"/>
        </w:trPr>
        <w:tc>
          <w:tcPr>
            <w:tcW w:w="565" w:type="dxa"/>
            <w:vMerge w:val="restart"/>
            <w:vAlign w:val="center"/>
          </w:tcPr>
          <w:p w14:paraId="28995675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1D350D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5953" w:type="dxa"/>
            <w:vMerge w:val="restart"/>
            <w:vAlign w:val="center"/>
          </w:tcPr>
          <w:p w14:paraId="1D96988E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Pertanyaan</w:t>
            </w:r>
            <w:proofErr w:type="spellEnd"/>
          </w:p>
        </w:tc>
        <w:tc>
          <w:tcPr>
            <w:tcW w:w="1700" w:type="dxa"/>
            <w:gridSpan w:val="2"/>
            <w:vAlign w:val="center"/>
          </w:tcPr>
          <w:p w14:paraId="35672F17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Jawaban</w:t>
            </w:r>
            <w:proofErr w:type="spellEnd"/>
          </w:p>
        </w:tc>
      </w:tr>
      <w:tr w:rsidR="001C7B89" w:rsidRPr="001D350D" w14:paraId="08683CA0" w14:textId="77777777" w:rsidTr="00D84E5A">
        <w:trPr>
          <w:trHeight w:val="240"/>
        </w:trPr>
        <w:tc>
          <w:tcPr>
            <w:tcW w:w="565" w:type="dxa"/>
            <w:vMerge/>
            <w:vAlign w:val="center"/>
          </w:tcPr>
          <w:p w14:paraId="08EA883C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53" w:type="dxa"/>
            <w:vMerge/>
            <w:vAlign w:val="center"/>
          </w:tcPr>
          <w:p w14:paraId="2879202B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9D3D834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Ya</w:t>
            </w:r>
            <w:proofErr w:type="spellEnd"/>
          </w:p>
        </w:tc>
        <w:tc>
          <w:tcPr>
            <w:tcW w:w="850" w:type="dxa"/>
            <w:vAlign w:val="center"/>
          </w:tcPr>
          <w:p w14:paraId="5F1A20C6" w14:textId="77777777" w:rsidR="001C7B89" w:rsidRPr="001D350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1D350D">
              <w:rPr>
                <w:b/>
                <w:sz w:val="24"/>
                <w:szCs w:val="24"/>
              </w:rPr>
              <w:t>Tidak</w:t>
            </w:r>
            <w:proofErr w:type="spellEnd"/>
          </w:p>
        </w:tc>
      </w:tr>
      <w:tr w:rsidR="001C7B89" w:rsidRPr="001D350D" w14:paraId="143F4EDA" w14:textId="77777777" w:rsidTr="00D84E5A">
        <w:trPr>
          <w:trHeight w:val="240"/>
        </w:trPr>
        <w:tc>
          <w:tcPr>
            <w:tcW w:w="565" w:type="dxa"/>
          </w:tcPr>
          <w:p w14:paraId="21EA80CC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14:paraId="3C5BCE34" w14:textId="5628856F" w:rsidR="001C7B89" w:rsidRPr="001D350D" w:rsidRDefault="001C7B89" w:rsidP="00B05570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Apa</w:t>
            </w:r>
            <w:r w:rsidR="00E82717" w:rsidRPr="001D350D">
              <w:rPr>
                <w:sz w:val="24"/>
                <w:szCs w:val="24"/>
              </w:rPr>
              <w:t>kah</w:t>
            </w:r>
            <w:proofErr w:type="spellEnd"/>
            <w:r w:rsidR="00E82717" w:rsidRPr="001D350D">
              <w:rPr>
                <w:sz w:val="24"/>
                <w:szCs w:val="24"/>
              </w:rPr>
              <w:t xml:space="preserve"> </w:t>
            </w:r>
            <w:r w:rsidR="00B05570" w:rsidRPr="001D350D">
              <w:rPr>
                <w:sz w:val="24"/>
                <w:szCs w:val="24"/>
              </w:rPr>
              <w:t xml:space="preserve">kalian </w:t>
            </w:r>
            <w:proofErr w:type="spellStart"/>
            <w:r w:rsidR="00C14DE9" w:rsidRPr="001D350D">
              <w:rPr>
                <w:sz w:val="24"/>
                <w:szCs w:val="24"/>
              </w:rPr>
              <w:t>suka</w:t>
            </w:r>
            <w:proofErr w:type="spellEnd"/>
            <w:r w:rsidR="00C14DE9" w:rsidRPr="001D350D">
              <w:rPr>
                <w:sz w:val="24"/>
                <w:szCs w:val="24"/>
              </w:rPr>
              <w:t xml:space="preserve"> </w:t>
            </w:r>
            <w:proofErr w:type="spellStart"/>
            <w:r w:rsidR="00C14DE9" w:rsidRPr="001D350D">
              <w:rPr>
                <w:sz w:val="24"/>
                <w:szCs w:val="24"/>
              </w:rPr>
              <w:t>berhitung</w:t>
            </w:r>
            <w:proofErr w:type="spellEnd"/>
            <w:r w:rsidRPr="001D350D">
              <w:rPr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29026E4B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5D4DFF12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  <w:tr w:rsidR="001C7B89" w:rsidRPr="001D350D" w14:paraId="6D5CD333" w14:textId="77777777" w:rsidTr="00D84E5A">
        <w:trPr>
          <w:trHeight w:val="240"/>
        </w:trPr>
        <w:tc>
          <w:tcPr>
            <w:tcW w:w="565" w:type="dxa"/>
          </w:tcPr>
          <w:p w14:paraId="53EDB997" w14:textId="12070CF5" w:rsidR="001C7B89" w:rsidRPr="001D350D" w:rsidRDefault="006D5C73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14:paraId="61F5B311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Apakah</w:t>
            </w:r>
            <w:proofErr w:type="spellEnd"/>
            <w:r w:rsidRPr="001D350D">
              <w:rPr>
                <w:sz w:val="24"/>
                <w:szCs w:val="24"/>
              </w:rPr>
              <w:t xml:space="preserve"> kalian </w:t>
            </w:r>
            <w:proofErr w:type="spellStart"/>
            <w:r w:rsidRPr="001D350D">
              <w:rPr>
                <w:sz w:val="24"/>
                <w:szCs w:val="24"/>
              </w:rPr>
              <w:t>sudah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siap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melaksanakan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pembelajaran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dengan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Pr="001D350D">
              <w:rPr>
                <w:sz w:val="24"/>
                <w:szCs w:val="24"/>
              </w:rPr>
              <w:t>berkelompok</w:t>
            </w:r>
            <w:proofErr w:type="spellEnd"/>
            <w:r w:rsidRPr="001D350D">
              <w:rPr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29E36B85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14A086B7" w14:textId="77777777" w:rsidR="001C7B89" w:rsidRPr="001D350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</w:tbl>
    <w:p w14:paraId="1D1F38A0" w14:textId="77777777" w:rsidR="001C7B89" w:rsidRPr="001D350D" w:rsidRDefault="001C7B89" w:rsidP="001C7B89">
      <w:pPr>
        <w:spacing w:before="60" w:after="60"/>
        <w:ind w:left="426"/>
        <w:rPr>
          <w:sz w:val="24"/>
          <w:szCs w:val="24"/>
        </w:rPr>
      </w:pPr>
    </w:p>
    <w:p w14:paraId="51CC1795" w14:textId="77777777" w:rsidR="001C7B89" w:rsidRPr="001D350D" w:rsidRDefault="001C7B89" w:rsidP="001C7B89">
      <w:pPr>
        <w:spacing w:before="60" w:after="60"/>
        <w:ind w:left="851" w:hanging="425"/>
        <w:rPr>
          <w:b/>
          <w:sz w:val="24"/>
          <w:szCs w:val="24"/>
        </w:rPr>
      </w:pPr>
      <w:r w:rsidRPr="001D350D">
        <w:rPr>
          <w:b/>
          <w:sz w:val="24"/>
          <w:szCs w:val="24"/>
        </w:rPr>
        <w:t xml:space="preserve">2. </w:t>
      </w:r>
      <w:r w:rsidRPr="001D350D">
        <w:rPr>
          <w:b/>
          <w:sz w:val="24"/>
          <w:szCs w:val="24"/>
        </w:rPr>
        <w:tab/>
      </w:r>
      <w:proofErr w:type="spellStart"/>
      <w:r w:rsidRPr="001D350D">
        <w:rPr>
          <w:b/>
          <w:sz w:val="24"/>
          <w:szCs w:val="24"/>
        </w:rPr>
        <w:t>Asesmen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Formatif</w:t>
      </w:r>
      <w:proofErr w:type="spellEnd"/>
      <w:r w:rsidRPr="001D350D">
        <w:rPr>
          <w:b/>
          <w:sz w:val="24"/>
          <w:szCs w:val="24"/>
        </w:rPr>
        <w:t xml:space="preserve"> (</w:t>
      </w:r>
      <w:proofErr w:type="spellStart"/>
      <w:r w:rsidRPr="001D350D">
        <w:rPr>
          <w:b/>
          <w:sz w:val="24"/>
          <w:szCs w:val="24"/>
        </w:rPr>
        <w:t>Selama</w:t>
      </w:r>
      <w:proofErr w:type="spellEnd"/>
      <w:r w:rsidRPr="001D350D">
        <w:rPr>
          <w:b/>
          <w:sz w:val="24"/>
          <w:szCs w:val="24"/>
        </w:rPr>
        <w:t xml:space="preserve"> Proses </w:t>
      </w:r>
      <w:proofErr w:type="spellStart"/>
      <w:r w:rsidRPr="001D350D">
        <w:rPr>
          <w:b/>
          <w:sz w:val="24"/>
          <w:szCs w:val="24"/>
        </w:rPr>
        <w:t>Pembelajaran</w:t>
      </w:r>
      <w:proofErr w:type="spellEnd"/>
      <w:r w:rsidRPr="001D350D">
        <w:rPr>
          <w:b/>
          <w:sz w:val="24"/>
          <w:szCs w:val="24"/>
        </w:rPr>
        <w:t>)</w:t>
      </w:r>
    </w:p>
    <w:p w14:paraId="1DB19795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lastRenderedPageBreak/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formatif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dilakukan</w:t>
      </w:r>
      <w:proofErr w:type="spellEnd"/>
      <w:r w:rsidRPr="001D350D">
        <w:rPr>
          <w:sz w:val="24"/>
          <w:szCs w:val="24"/>
        </w:rPr>
        <w:t xml:space="preserve"> oleh guru </w:t>
      </w:r>
      <w:proofErr w:type="spellStart"/>
      <w:r w:rsidRPr="001D350D">
        <w:rPr>
          <w:sz w:val="24"/>
          <w:szCs w:val="24"/>
        </w:rPr>
        <w:t>selama</w:t>
      </w:r>
      <w:proofErr w:type="spellEnd"/>
      <w:r w:rsidRPr="001D350D">
        <w:rPr>
          <w:sz w:val="24"/>
          <w:szCs w:val="24"/>
        </w:rPr>
        <w:t xml:space="preserve"> proses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berlangsung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khususnya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kegiatan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diskusi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presentasi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refleksi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>.</w:t>
      </w:r>
    </w:p>
    <w:p w14:paraId="4110EA8C" w14:textId="77777777" w:rsidR="001C7B89" w:rsidRPr="001D350D" w:rsidRDefault="001C7B89" w:rsidP="001C7B89">
      <w:pPr>
        <w:tabs>
          <w:tab w:val="left" w:pos="3261"/>
          <w:tab w:val="left" w:pos="3544"/>
        </w:tabs>
        <w:spacing w:before="60" w:after="60"/>
        <w:ind w:left="1276" w:hanging="425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1) </w:t>
      </w:r>
      <w:r w:rsidRPr="001D350D">
        <w:rPr>
          <w:sz w:val="24"/>
          <w:szCs w:val="24"/>
        </w:rPr>
        <w:tab/>
        <w:t xml:space="preserve">Teknik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ab/>
        <w:t>: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Observasi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Unjuk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Kerja</w:t>
      </w:r>
      <w:proofErr w:type="spellEnd"/>
    </w:p>
    <w:p w14:paraId="4102D846" w14:textId="77777777" w:rsidR="001C7B89" w:rsidRPr="001D350D" w:rsidRDefault="001C7B89" w:rsidP="001C7B89">
      <w:pPr>
        <w:tabs>
          <w:tab w:val="left" w:pos="3261"/>
          <w:tab w:val="left" w:pos="3544"/>
        </w:tabs>
        <w:spacing w:before="60" w:after="60"/>
        <w:ind w:left="1276" w:hanging="425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2)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Instrumen</w:t>
      </w:r>
      <w:proofErr w:type="spellEnd"/>
      <w:r w:rsidRPr="001D350D">
        <w:rPr>
          <w:sz w:val="24"/>
          <w:szCs w:val="24"/>
        </w:rPr>
        <w:tab/>
        <w:t>: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Pedoman</w:t>
      </w:r>
      <w:proofErr w:type="spellEnd"/>
      <w:r w:rsidRPr="001D350D">
        <w:rPr>
          <w:sz w:val="24"/>
          <w:szCs w:val="24"/>
        </w:rPr>
        <w:t>/</w:t>
      </w:r>
      <w:proofErr w:type="spellStart"/>
      <w:r w:rsidRPr="001D350D">
        <w:rPr>
          <w:sz w:val="24"/>
          <w:szCs w:val="24"/>
        </w:rPr>
        <w:t>lembar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observasi</w:t>
      </w:r>
      <w:proofErr w:type="spellEnd"/>
    </w:p>
    <w:p w14:paraId="252FBFFC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</w:p>
    <w:p w14:paraId="33E4F61F" w14:textId="77777777" w:rsidR="001C7B89" w:rsidRPr="001D350D" w:rsidRDefault="001C7B89" w:rsidP="001C7B89">
      <w:pPr>
        <w:spacing w:before="60" w:after="60"/>
        <w:ind w:left="851" w:hanging="425"/>
        <w:rPr>
          <w:b/>
          <w:sz w:val="24"/>
          <w:szCs w:val="24"/>
        </w:rPr>
      </w:pPr>
      <w:r w:rsidRPr="001D350D">
        <w:rPr>
          <w:b/>
          <w:sz w:val="24"/>
          <w:szCs w:val="24"/>
        </w:rPr>
        <w:t xml:space="preserve">3. </w:t>
      </w:r>
      <w:r w:rsidRPr="001D350D">
        <w:rPr>
          <w:b/>
          <w:sz w:val="24"/>
          <w:szCs w:val="24"/>
        </w:rPr>
        <w:tab/>
      </w:r>
      <w:proofErr w:type="spellStart"/>
      <w:r w:rsidRPr="001D350D">
        <w:rPr>
          <w:b/>
          <w:sz w:val="24"/>
          <w:szCs w:val="24"/>
        </w:rPr>
        <w:t>Asesmen</w:t>
      </w:r>
      <w:proofErr w:type="spellEnd"/>
      <w:r w:rsidRPr="001D350D">
        <w:rPr>
          <w:b/>
          <w:sz w:val="24"/>
          <w:szCs w:val="24"/>
        </w:rPr>
        <w:t xml:space="preserve"> </w:t>
      </w:r>
      <w:proofErr w:type="spellStart"/>
      <w:r w:rsidRPr="001D350D">
        <w:rPr>
          <w:b/>
          <w:sz w:val="24"/>
          <w:szCs w:val="24"/>
        </w:rPr>
        <w:t>Sumatif</w:t>
      </w:r>
      <w:proofErr w:type="spellEnd"/>
      <w:r w:rsidRPr="001D350D">
        <w:rPr>
          <w:b/>
          <w:sz w:val="24"/>
          <w:szCs w:val="24"/>
        </w:rPr>
        <w:t xml:space="preserve"> </w:t>
      </w:r>
    </w:p>
    <w:p w14:paraId="71C2D95A" w14:textId="77777777" w:rsidR="001C7B89" w:rsidRPr="001D350D" w:rsidRDefault="001C7B89" w:rsidP="001C7B89">
      <w:pPr>
        <w:tabs>
          <w:tab w:val="left" w:pos="1276"/>
        </w:tabs>
        <w:spacing w:before="60" w:after="60"/>
        <w:ind w:left="851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a.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Pengetahuan</w:t>
      </w:r>
      <w:proofErr w:type="spellEnd"/>
      <w:r w:rsidRPr="001D350D">
        <w:rPr>
          <w:sz w:val="24"/>
          <w:szCs w:val="24"/>
        </w:rPr>
        <w:t xml:space="preserve"> </w:t>
      </w:r>
    </w:p>
    <w:p w14:paraId="5B194695" w14:textId="77777777" w:rsidR="001C7B89" w:rsidRPr="001D350D" w:rsidRDefault="001C7B89" w:rsidP="001C7B89">
      <w:pPr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Teknik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: </w:t>
      </w:r>
    </w:p>
    <w:p w14:paraId="73B5A9C0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Tes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 xml:space="preserve"> </w:t>
      </w:r>
    </w:p>
    <w:p w14:paraId="1B3E32F9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  <w:t xml:space="preserve">Non </w:t>
      </w:r>
      <w:proofErr w:type="spellStart"/>
      <w:r w:rsidRPr="001D350D">
        <w:rPr>
          <w:sz w:val="24"/>
          <w:szCs w:val="24"/>
        </w:rPr>
        <w:t>Tes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Observasi</w:t>
      </w:r>
      <w:proofErr w:type="spellEnd"/>
      <w:r w:rsidRPr="001D350D">
        <w:rPr>
          <w:sz w:val="24"/>
          <w:szCs w:val="24"/>
        </w:rPr>
        <w:t xml:space="preserve"> </w:t>
      </w:r>
    </w:p>
    <w:p w14:paraId="3C3636A0" w14:textId="77777777" w:rsidR="001C7B89" w:rsidRPr="001D350D" w:rsidRDefault="001C7B89" w:rsidP="001C7B89">
      <w:pPr>
        <w:spacing w:before="60" w:after="60"/>
        <w:ind w:left="1276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Instrumen</w:t>
      </w:r>
      <w:proofErr w:type="spellEnd"/>
      <w:r w:rsidRPr="001D350D">
        <w:rPr>
          <w:sz w:val="24"/>
          <w:szCs w:val="24"/>
        </w:rPr>
        <w:t xml:space="preserve">: </w:t>
      </w:r>
    </w:p>
    <w:p w14:paraId="06DA6C80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tidak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ab/>
        <w:t>:</w:t>
      </w:r>
      <w:r w:rsidRPr="001D350D">
        <w:rPr>
          <w:sz w:val="24"/>
          <w:szCs w:val="24"/>
        </w:rPr>
        <w:tab/>
        <w:t xml:space="preserve">Daftar </w:t>
      </w:r>
      <w:proofErr w:type="spellStart"/>
      <w:r w:rsidRPr="001D350D">
        <w:rPr>
          <w:sz w:val="24"/>
          <w:szCs w:val="24"/>
        </w:rPr>
        <w:t>pertanyaan</w:t>
      </w:r>
      <w:proofErr w:type="spellEnd"/>
      <w:r w:rsidRPr="001D350D">
        <w:rPr>
          <w:sz w:val="24"/>
          <w:szCs w:val="24"/>
        </w:rPr>
        <w:t xml:space="preserve"> </w:t>
      </w:r>
    </w:p>
    <w:p w14:paraId="04810BD9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Jawaban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singkat</w:t>
      </w:r>
      <w:proofErr w:type="spellEnd"/>
      <w:r w:rsidRPr="001D350D">
        <w:rPr>
          <w:sz w:val="24"/>
          <w:szCs w:val="24"/>
        </w:rPr>
        <w:t xml:space="preserve"> </w:t>
      </w:r>
    </w:p>
    <w:p w14:paraId="65B030C9" w14:textId="77777777" w:rsidR="001C7B89" w:rsidRPr="001D350D" w:rsidRDefault="001C7B89" w:rsidP="001C7B89">
      <w:pPr>
        <w:tabs>
          <w:tab w:val="left" w:pos="1276"/>
        </w:tabs>
        <w:spacing w:before="60" w:after="60"/>
        <w:ind w:left="851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b.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Keterampilan</w:t>
      </w:r>
      <w:proofErr w:type="spellEnd"/>
      <w:r w:rsidRPr="001D350D">
        <w:rPr>
          <w:sz w:val="24"/>
          <w:szCs w:val="24"/>
        </w:rPr>
        <w:t xml:space="preserve"> </w:t>
      </w:r>
    </w:p>
    <w:p w14:paraId="334C8EA0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  <w:t xml:space="preserve">Teknik </w:t>
      </w: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  <w:t xml:space="preserve">Kinerja </w:t>
      </w:r>
    </w:p>
    <w:p w14:paraId="1B08506B" w14:textId="77777777" w:rsidR="001C7B89" w:rsidRPr="001D350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• </w:t>
      </w:r>
      <w:r w:rsidRPr="001D350D">
        <w:rPr>
          <w:sz w:val="24"/>
          <w:szCs w:val="24"/>
        </w:rPr>
        <w:tab/>
      </w:r>
      <w:proofErr w:type="spellStart"/>
      <w:r w:rsidRPr="001D350D">
        <w:rPr>
          <w:sz w:val="24"/>
          <w:szCs w:val="24"/>
        </w:rPr>
        <w:t>Bentuk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Instrumen</w:t>
      </w:r>
      <w:proofErr w:type="spellEnd"/>
      <w:r w:rsidRPr="001D350D">
        <w:rPr>
          <w:sz w:val="24"/>
          <w:szCs w:val="24"/>
        </w:rPr>
        <w:t xml:space="preserve"> </w:t>
      </w:r>
      <w:r w:rsidRPr="001D350D">
        <w:rPr>
          <w:sz w:val="24"/>
          <w:szCs w:val="24"/>
        </w:rPr>
        <w:tab/>
        <w:t xml:space="preserve">: </w:t>
      </w:r>
      <w:r w:rsidRPr="001D350D">
        <w:rPr>
          <w:sz w:val="24"/>
          <w:szCs w:val="24"/>
        </w:rPr>
        <w:tab/>
        <w:t xml:space="preserve">Lembar Kinerja </w:t>
      </w:r>
    </w:p>
    <w:p w14:paraId="2901C681" w14:textId="77777777" w:rsidR="001C7B89" w:rsidRPr="001D350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</w:p>
    <w:p w14:paraId="44290E17" w14:textId="77777777" w:rsidR="001C7B89" w:rsidRPr="001D350D" w:rsidRDefault="001C7B89" w:rsidP="005F4FED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Asesmen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formatif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dilakukan</w:t>
      </w:r>
      <w:proofErr w:type="spellEnd"/>
      <w:r w:rsidRPr="001D350D">
        <w:rPr>
          <w:sz w:val="24"/>
          <w:szCs w:val="24"/>
        </w:rPr>
        <w:t xml:space="preserve"> oleh guru </w:t>
      </w:r>
      <w:proofErr w:type="spellStart"/>
      <w:r w:rsidRPr="001D350D">
        <w:rPr>
          <w:sz w:val="24"/>
          <w:szCs w:val="24"/>
        </w:rPr>
        <w:t>selama</w:t>
      </w:r>
      <w:proofErr w:type="spellEnd"/>
      <w:r w:rsidRPr="001D350D">
        <w:rPr>
          <w:sz w:val="24"/>
          <w:szCs w:val="24"/>
        </w:rPr>
        <w:t xml:space="preserve"> proses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berlangsung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khususnya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saat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siswa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melakukan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kegiatan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diskusi</w:t>
      </w:r>
      <w:proofErr w:type="spellEnd"/>
      <w:r w:rsidRPr="001D350D">
        <w:rPr>
          <w:sz w:val="24"/>
          <w:szCs w:val="24"/>
        </w:rPr>
        <w:t xml:space="preserve">, </w:t>
      </w:r>
      <w:proofErr w:type="spellStart"/>
      <w:r w:rsidRPr="001D350D">
        <w:rPr>
          <w:sz w:val="24"/>
          <w:szCs w:val="24"/>
        </w:rPr>
        <w:t>presentasi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refleksi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tertulis</w:t>
      </w:r>
      <w:proofErr w:type="spellEnd"/>
      <w:r w:rsidRPr="001D350D">
        <w:rPr>
          <w:sz w:val="24"/>
          <w:szCs w:val="24"/>
        </w:rPr>
        <w:t>.</w:t>
      </w:r>
    </w:p>
    <w:p w14:paraId="5BB4F82B" w14:textId="3388C5BB" w:rsidR="001C7B89" w:rsidRPr="001D350D" w:rsidRDefault="001C7B89" w:rsidP="00F42A9A">
      <w:pPr>
        <w:spacing w:before="60" w:after="60"/>
        <w:ind w:left="851"/>
        <w:jc w:val="both"/>
        <w:rPr>
          <w:sz w:val="24"/>
          <w:szCs w:val="24"/>
        </w:rPr>
      </w:pPr>
    </w:p>
    <w:p w14:paraId="21166FA7" w14:textId="77777777" w:rsidR="006D5C73" w:rsidRPr="001D350D" w:rsidRDefault="006D5C73" w:rsidP="00F42A9A">
      <w:pPr>
        <w:spacing w:before="60" w:after="60"/>
        <w:ind w:left="851"/>
        <w:jc w:val="both"/>
        <w:rPr>
          <w:sz w:val="24"/>
          <w:szCs w:val="24"/>
        </w:rPr>
      </w:pPr>
    </w:p>
    <w:p w14:paraId="48A17A50" w14:textId="77777777" w:rsidR="001C7B89" w:rsidRPr="00086853" w:rsidRDefault="001C7B89" w:rsidP="00086853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086853">
        <w:rPr>
          <w:b/>
          <w:bCs/>
          <w:caps/>
          <w:color w:val="FFFFFF" w:themeColor="background1"/>
          <w:sz w:val="24"/>
          <w:szCs w:val="24"/>
        </w:rPr>
        <w:t>G.</w:t>
      </w:r>
      <w:r w:rsidRPr="00086853">
        <w:rPr>
          <w:b/>
          <w:bCs/>
          <w:caps/>
          <w:color w:val="FFFFFF" w:themeColor="background1"/>
          <w:sz w:val="24"/>
          <w:szCs w:val="24"/>
        </w:rPr>
        <w:tab/>
        <w:t>PENGAYAAN DAN REMEDIAL</w:t>
      </w:r>
    </w:p>
    <w:p w14:paraId="75DE3017" w14:textId="77777777" w:rsidR="001C7B89" w:rsidRPr="001D350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Pengayaan</w:t>
      </w:r>
      <w:proofErr w:type="spellEnd"/>
    </w:p>
    <w:p w14:paraId="67E7EB2C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proofErr w:type="spellStart"/>
      <w:r w:rsidRPr="001D350D">
        <w:rPr>
          <w:rFonts w:eastAsia="Bookman Old Style"/>
          <w:sz w:val="24"/>
          <w:szCs w:val="24"/>
        </w:rPr>
        <w:t>Pengayaan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diberikan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kepada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peserta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didik</w:t>
      </w:r>
      <w:proofErr w:type="spellEnd"/>
      <w:r w:rsidRPr="001D350D">
        <w:rPr>
          <w:sz w:val="24"/>
          <w:szCs w:val="24"/>
        </w:rPr>
        <w:t xml:space="preserve"> yang </w:t>
      </w:r>
      <w:proofErr w:type="spellStart"/>
      <w:r w:rsidRPr="001D350D">
        <w:rPr>
          <w:sz w:val="24"/>
          <w:szCs w:val="24"/>
        </w:rPr>
        <w:t>telah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mencapai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kompetensi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tujuan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pembelajaran</w:t>
      </w:r>
      <w:proofErr w:type="spellEnd"/>
      <w:r w:rsidRPr="001D350D">
        <w:rPr>
          <w:sz w:val="24"/>
          <w:szCs w:val="24"/>
        </w:rPr>
        <w:t>.</w:t>
      </w:r>
    </w:p>
    <w:p w14:paraId="4735EAE6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Program </w:t>
      </w:r>
      <w:proofErr w:type="spellStart"/>
      <w:r w:rsidRPr="001D350D">
        <w:rPr>
          <w:rFonts w:eastAsia="Bookman Old Style"/>
          <w:sz w:val="24"/>
          <w:szCs w:val="24"/>
        </w:rPr>
        <w:t>pengayaan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dilakukan</w:t>
      </w:r>
      <w:proofErr w:type="spellEnd"/>
      <w:r w:rsidRPr="001D350D">
        <w:rPr>
          <w:sz w:val="24"/>
          <w:szCs w:val="24"/>
        </w:rPr>
        <w:t xml:space="preserve"> di </w:t>
      </w:r>
      <w:proofErr w:type="spellStart"/>
      <w:r w:rsidRPr="001D350D">
        <w:rPr>
          <w:sz w:val="24"/>
          <w:szCs w:val="24"/>
        </w:rPr>
        <w:t>luar</w:t>
      </w:r>
      <w:proofErr w:type="spellEnd"/>
      <w:r w:rsidRPr="001D350D">
        <w:rPr>
          <w:sz w:val="24"/>
          <w:szCs w:val="24"/>
        </w:rPr>
        <w:t xml:space="preserve"> jam </w:t>
      </w:r>
      <w:proofErr w:type="spellStart"/>
      <w:r w:rsidRPr="001D350D">
        <w:rPr>
          <w:sz w:val="24"/>
          <w:szCs w:val="24"/>
        </w:rPr>
        <w:t>belajar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efektif</w:t>
      </w:r>
      <w:proofErr w:type="spellEnd"/>
      <w:r w:rsidRPr="001D350D">
        <w:rPr>
          <w:sz w:val="24"/>
          <w:szCs w:val="24"/>
        </w:rPr>
        <w:t>.</w:t>
      </w:r>
    </w:p>
    <w:p w14:paraId="7A815351" w14:textId="77777777" w:rsidR="001C7B89" w:rsidRPr="001D350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</w:p>
    <w:p w14:paraId="4E663B7E" w14:textId="77777777" w:rsidR="001C7B89" w:rsidRPr="001D350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Remedial </w:t>
      </w:r>
    </w:p>
    <w:p w14:paraId="43052E5C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Remedial </w:t>
      </w:r>
      <w:proofErr w:type="spellStart"/>
      <w:r w:rsidRPr="001D350D">
        <w:rPr>
          <w:rFonts w:eastAsia="Bookman Old Style"/>
          <w:sz w:val="24"/>
          <w:szCs w:val="24"/>
        </w:rPr>
        <w:t>diberikan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kepada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belum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mencapai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kompetensi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tujuan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pembelajaran</w:t>
      </w:r>
      <w:proofErr w:type="spellEnd"/>
    </w:p>
    <w:p w14:paraId="38D0543E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Guru </w:t>
      </w:r>
      <w:proofErr w:type="spellStart"/>
      <w:r w:rsidRPr="001D350D">
        <w:rPr>
          <w:rFonts w:eastAsia="Bookman Old Style"/>
          <w:sz w:val="24"/>
          <w:szCs w:val="24"/>
        </w:rPr>
        <w:t>melakukan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pembahasan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ulang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terhadap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telah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dengan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cara</w:t>
      </w:r>
      <w:proofErr w:type="spellEnd"/>
      <w:r w:rsidRPr="001D350D">
        <w:rPr>
          <w:rFonts w:eastAsia="Bookman Old Style"/>
          <w:sz w:val="24"/>
          <w:szCs w:val="24"/>
        </w:rPr>
        <w:t>/</w:t>
      </w:r>
      <w:proofErr w:type="spellStart"/>
      <w:r w:rsidRPr="001D350D">
        <w:rPr>
          <w:rFonts w:eastAsia="Bookman Old Style"/>
          <w:sz w:val="24"/>
          <w:szCs w:val="24"/>
        </w:rPr>
        <w:t>metode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berbeda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untuk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memberikan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pengalaman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yang </w:t>
      </w:r>
      <w:proofErr w:type="spellStart"/>
      <w:r w:rsidRPr="001D350D">
        <w:rPr>
          <w:rFonts w:eastAsia="Bookman Old Style"/>
          <w:sz w:val="24"/>
          <w:szCs w:val="24"/>
        </w:rPr>
        <w:t>lebih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memudahkan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peserta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didik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dalam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memaknai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menguasai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materi</w:t>
      </w:r>
      <w:proofErr w:type="spellEnd"/>
      <w:r w:rsidRPr="001D350D">
        <w:rPr>
          <w:rFonts w:eastAsia="Bookman Old Style"/>
          <w:sz w:val="24"/>
          <w:szCs w:val="24"/>
        </w:rPr>
        <w:t xml:space="preserve"> ajar </w:t>
      </w:r>
      <w:proofErr w:type="spellStart"/>
      <w:r w:rsidRPr="001D350D">
        <w:rPr>
          <w:rFonts w:eastAsia="Bookman Old Style"/>
          <w:sz w:val="24"/>
          <w:szCs w:val="24"/>
        </w:rPr>
        <w:t>misalnya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lewat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diskusi</w:t>
      </w:r>
      <w:proofErr w:type="spellEnd"/>
      <w:r w:rsidRPr="001D350D">
        <w:rPr>
          <w:rFonts w:eastAsia="Bookman Old Style"/>
          <w:sz w:val="24"/>
          <w:szCs w:val="24"/>
        </w:rPr>
        <w:t xml:space="preserve"> dan </w:t>
      </w:r>
      <w:proofErr w:type="spellStart"/>
      <w:r w:rsidRPr="001D350D">
        <w:rPr>
          <w:rFonts w:eastAsia="Bookman Old Style"/>
          <w:sz w:val="24"/>
          <w:szCs w:val="24"/>
        </w:rPr>
        <w:t>permainan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2B3C99AE" w14:textId="77777777" w:rsidR="001C7B89" w:rsidRPr="001D350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1D350D">
        <w:rPr>
          <w:rFonts w:eastAsia="Bookman Old Style"/>
          <w:sz w:val="24"/>
          <w:szCs w:val="24"/>
        </w:rPr>
        <w:t xml:space="preserve">Program remedial </w:t>
      </w:r>
      <w:proofErr w:type="spellStart"/>
      <w:r w:rsidRPr="001D350D">
        <w:rPr>
          <w:rFonts w:eastAsia="Bookman Old Style"/>
          <w:sz w:val="24"/>
          <w:szCs w:val="24"/>
        </w:rPr>
        <w:t>dilakukan</w:t>
      </w:r>
      <w:proofErr w:type="spellEnd"/>
      <w:r w:rsidRPr="001D350D">
        <w:rPr>
          <w:rFonts w:eastAsia="Bookman Old Style"/>
          <w:sz w:val="24"/>
          <w:szCs w:val="24"/>
        </w:rPr>
        <w:t xml:space="preserve"> di </w:t>
      </w:r>
      <w:proofErr w:type="spellStart"/>
      <w:r w:rsidRPr="001D350D">
        <w:rPr>
          <w:rFonts w:eastAsia="Bookman Old Style"/>
          <w:sz w:val="24"/>
          <w:szCs w:val="24"/>
        </w:rPr>
        <w:t>luar</w:t>
      </w:r>
      <w:proofErr w:type="spellEnd"/>
      <w:r w:rsidRPr="001D350D">
        <w:rPr>
          <w:rFonts w:eastAsia="Bookman Old Style"/>
          <w:sz w:val="24"/>
          <w:szCs w:val="24"/>
        </w:rPr>
        <w:t xml:space="preserve"> jam </w:t>
      </w:r>
      <w:proofErr w:type="spellStart"/>
      <w:r w:rsidRPr="001D350D">
        <w:rPr>
          <w:rFonts w:eastAsia="Bookman Old Style"/>
          <w:sz w:val="24"/>
          <w:szCs w:val="24"/>
        </w:rPr>
        <w:t>belajar</w:t>
      </w:r>
      <w:proofErr w:type="spellEnd"/>
      <w:r w:rsidRPr="001D350D">
        <w:rPr>
          <w:rFonts w:eastAsia="Bookman Old Style"/>
          <w:sz w:val="24"/>
          <w:szCs w:val="24"/>
        </w:rPr>
        <w:t xml:space="preserve"> </w:t>
      </w:r>
      <w:proofErr w:type="spellStart"/>
      <w:r w:rsidRPr="001D350D">
        <w:rPr>
          <w:rFonts w:eastAsia="Bookman Old Style"/>
          <w:sz w:val="24"/>
          <w:szCs w:val="24"/>
        </w:rPr>
        <w:t>efektif</w:t>
      </w:r>
      <w:proofErr w:type="spellEnd"/>
      <w:r w:rsidRPr="001D350D">
        <w:rPr>
          <w:rFonts w:eastAsia="Bookman Old Style"/>
          <w:sz w:val="24"/>
          <w:szCs w:val="24"/>
        </w:rPr>
        <w:t>.</w:t>
      </w:r>
    </w:p>
    <w:p w14:paraId="4EE062CE" w14:textId="77777777" w:rsidR="001C7B89" w:rsidRPr="001D350D" w:rsidRDefault="001C7B89" w:rsidP="001C7B89">
      <w:pPr>
        <w:tabs>
          <w:tab w:val="left" w:pos="426"/>
        </w:tabs>
        <w:spacing w:before="60" w:after="60"/>
        <w:jc w:val="both"/>
        <w:rPr>
          <w:b/>
          <w:bCs/>
          <w:sz w:val="24"/>
          <w:szCs w:val="24"/>
        </w:rPr>
      </w:pPr>
    </w:p>
    <w:p w14:paraId="113B5454" w14:textId="77777777" w:rsidR="001C7B89" w:rsidRPr="00086853" w:rsidRDefault="001C7B89" w:rsidP="00086853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086853">
        <w:rPr>
          <w:b/>
          <w:bCs/>
          <w:caps/>
          <w:color w:val="FFFFFF" w:themeColor="background1"/>
          <w:sz w:val="24"/>
          <w:szCs w:val="24"/>
        </w:rPr>
        <w:t>H.</w:t>
      </w:r>
      <w:r w:rsidRPr="00086853">
        <w:rPr>
          <w:b/>
          <w:bCs/>
          <w:caps/>
          <w:color w:val="FFFFFF" w:themeColor="background1"/>
          <w:sz w:val="24"/>
          <w:szCs w:val="24"/>
        </w:rPr>
        <w:tab/>
        <w:t>REFLEKSI GURU DAN PESERTA DIDIK</w:t>
      </w:r>
    </w:p>
    <w:p w14:paraId="5A7C32E3" w14:textId="76309B7E" w:rsidR="001D350D" w:rsidRDefault="001D350D" w:rsidP="006D5C73">
      <w:pPr>
        <w:shd w:val="clear" w:color="auto" w:fill="FFFFFF" w:themeFill="background1"/>
        <w:spacing w:before="60" w:after="60"/>
        <w:jc w:val="center"/>
        <w:rPr>
          <w:b/>
          <w:bCs/>
          <w:sz w:val="24"/>
          <w:szCs w:val="24"/>
        </w:rPr>
      </w:pPr>
    </w:p>
    <w:p w14:paraId="5AA9BE1A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rFonts w:hAnsi="Symbol"/>
          <w:sz w:val="24"/>
          <w:szCs w:val="24"/>
        </w:rPr>
        <w:t></w:t>
      </w:r>
      <w:r w:rsidRPr="00086853">
        <w:rPr>
          <w:sz w:val="24"/>
          <w:szCs w:val="24"/>
        </w:rPr>
        <w:t xml:space="preserve">  </w:t>
      </w:r>
      <w:proofErr w:type="spellStart"/>
      <w:r w:rsidRPr="00086853">
        <w:rPr>
          <w:b/>
          <w:bCs/>
          <w:sz w:val="24"/>
          <w:szCs w:val="24"/>
        </w:rPr>
        <w:t>Refleksi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untuk</w:t>
      </w:r>
      <w:proofErr w:type="spellEnd"/>
      <w:r w:rsidRPr="00086853">
        <w:rPr>
          <w:b/>
          <w:bCs/>
          <w:sz w:val="24"/>
          <w:szCs w:val="24"/>
        </w:rPr>
        <w:t xml:space="preserve"> Guru</w:t>
      </w:r>
    </w:p>
    <w:p w14:paraId="3CEEE2E2" w14:textId="77777777" w:rsidR="00086853" w:rsidRPr="00086853" w:rsidRDefault="00086853" w:rsidP="00086853">
      <w:pPr>
        <w:numPr>
          <w:ilvl w:val="0"/>
          <w:numId w:val="3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Apakah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sudah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mampu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mengenal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mendeskripsikan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dengan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baik</w:t>
      </w:r>
      <w:proofErr w:type="spellEnd"/>
      <w:r w:rsidRPr="00086853">
        <w:rPr>
          <w:sz w:val="24"/>
          <w:szCs w:val="24"/>
        </w:rPr>
        <w:t>?</w:t>
      </w:r>
    </w:p>
    <w:p w14:paraId="3382C01C" w14:textId="77777777" w:rsidR="00086853" w:rsidRPr="00086853" w:rsidRDefault="00086853" w:rsidP="00086853">
      <w:pPr>
        <w:numPr>
          <w:ilvl w:val="0"/>
          <w:numId w:val="3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Apakah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metode</w:t>
      </w:r>
      <w:proofErr w:type="spellEnd"/>
      <w:r w:rsidRPr="00086853">
        <w:rPr>
          <w:sz w:val="24"/>
          <w:szCs w:val="24"/>
        </w:rPr>
        <w:t xml:space="preserve"> Deep Learning </w:t>
      </w:r>
      <w:proofErr w:type="spellStart"/>
      <w:r w:rsidRPr="00086853">
        <w:rPr>
          <w:sz w:val="24"/>
          <w:szCs w:val="24"/>
        </w:rPr>
        <w:t>sudah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efektif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dalam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menciptakan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pembelajaran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fokus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menyenangkan</w:t>
      </w:r>
      <w:proofErr w:type="spellEnd"/>
      <w:r w:rsidRPr="00086853">
        <w:rPr>
          <w:sz w:val="24"/>
          <w:szCs w:val="24"/>
        </w:rPr>
        <w:t xml:space="preserve">, dan </w:t>
      </w:r>
      <w:proofErr w:type="spellStart"/>
      <w:r w:rsidRPr="00086853">
        <w:rPr>
          <w:sz w:val="24"/>
          <w:szCs w:val="24"/>
        </w:rPr>
        <w:t>bermakna</w:t>
      </w:r>
      <w:proofErr w:type="spellEnd"/>
      <w:r w:rsidRPr="00086853">
        <w:rPr>
          <w:sz w:val="24"/>
          <w:szCs w:val="24"/>
        </w:rPr>
        <w:t>?</w:t>
      </w:r>
    </w:p>
    <w:p w14:paraId="3A10BB01" w14:textId="77777777" w:rsidR="00086853" w:rsidRPr="00086853" w:rsidRDefault="00086853" w:rsidP="00086853">
      <w:pPr>
        <w:numPr>
          <w:ilvl w:val="0"/>
          <w:numId w:val="3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lastRenderedPageBreak/>
        <w:t>Apakah</w:t>
      </w:r>
      <w:proofErr w:type="spellEnd"/>
      <w:r w:rsidRPr="00086853">
        <w:rPr>
          <w:sz w:val="24"/>
          <w:szCs w:val="24"/>
        </w:rPr>
        <w:t xml:space="preserve"> media yang </w:t>
      </w:r>
      <w:proofErr w:type="spellStart"/>
      <w:r w:rsidRPr="00086853">
        <w:rPr>
          <w:sz w:val="24"/>
          <w:szCs w:val="24"/>
        </w:rPr>
        <w:t>digunakan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sudah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cukup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membantu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siswa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memahami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materi</w:t>
      </w:r>
      <w:proofErr w:type="spellEnd"/>
      <w:r w:rsidRPr="00086853">
        <w:rPr>
          <w:sz w:val="24"/>
          <w:szCs w:val="24"/>
        </w:rPr>
        <w:t>?</w:t>
      </w:r>
    </w:p>
    <w:p w14:paraId="2EE2DE1F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rFonts w:hAnsi="Symbol"/>
          <w:sz w:val="24"/>
          <w:szCs w:val="24"/>
        </w:rPr>
        <w:t></w:t>
      </w:r>
      <w:r w:rsidRPr="00086853">
        <w:rPr>
          <w:sz w:val="24"/>
          <w:szCs w:val="24"/>
        </w:rPr>
        <w:t xml:space="preserve">  </w:t>
      </w:r>
      <w:proofErr w:type="spellStart"/>
      <w:r w:rsidRPr="00086853">
        <w:rPr>
          <w:b/>
          <w:bCs/>
          <w:sz w:val="24"/>
          <w:szCs w:val="24"/>
        </w:rPr>
        <w:t>Refleksi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untuk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Siswa</w:t>
      </w:r>
      <w:proofErr w:type="spellEnd"/>
    </w:p>
    <w:p w14:paraId="50700D0C" w14:textId="77777777" w:rsidR="00086853" w:rsidRPr="00086853" w:rsidRDefault="00086853" w:rsidP="00086853">
      <w:pPr>
        <w:numPr>
          <w:ilvl w:val="0"/>
          <w:numId w:val="4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Apa</w:t>
      </w:r>
      <w:proofErr w:type="spellEnd"/>
      <w:r w:rsidRPr="00086853">
        <w:rPr>
          <w:sz w:val="24"/>
          <w:szCs w:val="24"/>
        </w:rPr>
        <w:t xml:space="preserve"> yang kalian </w:t>
      </w:r>
      <w:proofErr w:type="spellStart"/>
      <w:r w:rsidRPr="00086853">
        <w:rPr>
          <w:sz w:val="24"/>
          <w:szCs w:val="24"/>
        </w:rPr>
        <w:t>pelajari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hari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ini</w:t>
      </w:r>
      <w:proofErr w:type="spellEnd"/>
      <w:r w:rsidRPr="00086853">
        <w:rPr>
          <w:sz w:val="24"/>
          <w:szCs w:val="24"/>
        </w:rPr>
        <w:t>?</w:t>
      </w:r>
    </w:p>
    <w:p w14:paraId="75B171A1" w14:textId="77777777" w:rsidR="00086853" w:rsidRPr="00086853" w:rsidRDefault="00086853" w:rsidP="00086853">
      <w:pPr>
        <w:numPr>
          <w:ilvl w:val="0"/>
          <w:numId w:val="40"/>
        </w:numPr>
        <w:spacing w:before="100" w:beforeAutospacing="1" w:after="100" w:afterAutospacing="1"/>
        <w:rPr>
          <w:sz w:val="24"/>
          <w:szCs w:val="24"/>
        </w:rPr>
      </w:pPr>
      <w:r w:rsidRPr="00086853">
        <w:rPr>
          <w:sz w:val="24"/>
          <w:szCs w:val="24"/>
        </w:rPr>
        <w:t xml:space="preserve">Bagian mana yang paling kalian </w:t>
      </w:r>
      <w:proofErr w:type="spellStart"/>
      <w:r w:rsidRPr="00086853">
        <w:rPr>
          <w:sz w:val="24"/>
          <w:szCs w:val="24"/>
        </w:rPr>
        <w:t>sukai</w:t>
      </w:r>
      <w:proofErr w:type="spellEnd"/>
      <w:r w:rsidRPr="00086853">
        <w:rPr>
          <w:sz w:val="24"/>
          <w:szCs w:val="24"/>
        </w:rPr>
        <w:t>?</w:t>
      </w:r>
    </w:p>
    <w:p w14:paraId="33611963" w14:textId="77777777" w:rsidR="00086853" w:rsidRPr="00086853" w:rsidRDefault="00086853" w:rsidP="00086853">
      <w:pPr>
        <w:numPr>
          <w:ilvl w:val="0"/>
          <w:numId w:val="4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Apa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kesulitan</w:t>
      </w:r>
      <w:proofErr w:type="spellEnd"/>
      <w:r w:rsidRPr="00086853">
        <w:rPr>
          <w:sz w:val="24"/>
          <w:szCs w:val="24"/>
        </w:rPr>
        <w:t xml:space="preserve"> yang kalian </w:t>
      </w:r>
      <w:proofErr w:type="spellStart"/>
      <w:r w:rsidRPr="00086853">
        <w:rPr>
          <w:sz w:val="24"/>
          <w:szCs w:val="24"/>
        </w:rPr>
        <w:t>hadapi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dalam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mendeskripsikan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>?</w:t>
      </w:r>
    </w:p>
    <w:p w14:paraId="655E2DEB" w14:textId="11FF185A" w:rsidR="001C7B89" w:rsidRPr="00086853" w:rsidRDefault="00086853" w:rsidP="00086853">
      <w:pPr>
        <w:shd w:val="clear" w:color="auto" w:fill="0070C0"/>
        <w:spacing w:before="60" w:after="60"/>
        <w:jc w:val="center"/>
        <w:rPr>
          <w:color w:val="FFFFFF" w:themeColor="background1"/>
          <w:sz w:val="24"/>
          <w:szCs w:val="24"/>
        </w:rPr>
      </w:pPr>
      <w:r w:rsidRPr="00086853">
        <w:rPr>
          <w:color w:val="FFFFFF" w:themeColor="background1"/>
          <w:sz w:val="24"/>
          <w:szCs w:val="24"/>
        </w:rPr>
        <w:t>LAMPIRAN-LAMPIRAN</w:t>
      </w:r>
    </w:p>
    <w:p w14:paraId="69148C27" w14:textId="77777777" w:rsidR="001C7B89" w:rsidRPr="00086853" w:rsidRDefault="001C7B89" w:rsidP="00086853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086853">
        <w:rPr>
          <w:b/>
          <w:bCs/>
          <w:i/>
          <w:iCs/>
          <w:caps/>
          <w:color w:val="FFFFFF" w:themeColor="background1"/>
          <w:sz w:val="24"/>
          <w:szCs w:val="24"/>
        </w:rPr>
        <w:t>Lampiran 1</w:t>
      </w:r>
    </w:p>
    <w:p w14:paraId="545190B4" w14:textId="77777777" w:rsidR="001C7B89" w:rsidRPr="00086853" w:rsidRDefault="001C7B89" w:rsidP="00086853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086853">
        <w:rPr>
          <w:b/>
          <w:bCs/>
          <w:color w:val="FFFFFF" w:themeColor="background1"/>
          <w:sz w:val="24"/>
          <w:szCs w:val="24"/>
        </w:rPr>
        <w:t>LEMBAR KERJA PESERTA DIDIK (LKPD)</w:t>
      </w:r>
    </w:p>
    <w:p w14:paraId="37A41498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b/>
          <w:bCs/>
          <w:sz w:val="24"/>
          <w:szCs w:val="24"/>
        </w:rPr>
        <w:t xml:space="preserve">A. </w:t>
      </w:r>
      <w:proofErr w:type="spellStart"/>
      <w:r w:rsidRPr="00086853">
        <w:rPr>
          <w:b/>
          <w:bCs/>
          <w:sz w:val="24"/>
          <w:szCs w:val="24"/>
        </w:rPr>
        <w:t>Petunjuk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Pengerjaan</w:t>
      </w:r>
      <w:proofErr w:type="spellEnd"/>
      <w:r w:rsidRPr="00086853">
        <w:rPr>
          <w:b/>
          <w:bCs/>
          <w:sz w:val="24"/>
          <w:szCs w:val="24"/>
        </w:rPr>
        <w:t>:</w:t>
      </w:r>
    </w:p>
    <w:p w14:paraId="2CB6E549" w14:textId="77777777" w:rsidR="00086853" w:rsidRPr="00086853" w:rsidRDefault="00086853" w:rsidP="00086853">
      <w:pPr>
        <w:numPr>
          <w:ilvl w:val="0"/>
          <w:numId w:val="4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Bacalah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setiap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soal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dengan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baik</w:t>
      </w:r>
      <w:proofErr w:type="spellEnd"/>
      <w:r w:rsidRPr="00086853">
        <w:rPr>
          <w:sz w:val="24"/>
          <w:szCs w:val="24"/>
        </w:rPr>
        <w:t>.</w:t>
      </w:r>
    </w:p>
    <w:p w14:paraId="7F86E1BB" w14:textId="77777777" w:rsidR="00086853" w:rsidRPr="00086853" w:rsidRDefault="00086853" w:rsidP="00086853">
      <w:pPr>
        <w:numPr>
          <w:ilvl w:val="0"/>
          <w:numId w:val="4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Identifikasilah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ada</w:t>
      </w:r>
      <w:proofErr w:type="spellEnd"/>
      <w:r w:rsidRPr="00086853">
        <w:rPr>
          <w:sz w:val="24"/>
          <w:szCs w:val="24"/>
        </w:rPr>
        <w:t xml:space="preserve"> di </w:t>
      </w:r>
      <w:proofErr w:type="spellStart"/>
      <w:r w:rsidRPr="00086853">
        <w:rPr>
          <w:sz w:val="24"/>
          <w:szCs w:val="24"/>
        </w:rPr>
        <w:t>sekitarmu</w:t>
      </w:r>
      <w:proofErr w:type="spellEnd"/>
      <w:r w:rsidRPr="00086853">
        <w:rPr>
          <w:sz w:val="24"/>
          <w:szCs w:val="24"/>
        </w:rPr>
        <w:t>.</w:t>
      </w:r>
    </w:p>
    <w:p w14:paraId="748EB652" w14:textId="77777777" w:rsidR="00086853" w:rsidRPr="00086853" w:rsidRDefault="00086853" w:rsidP="00086853">
      <w:pPr>
        <w:numPr>
          <w:ilvl w:val="0"/>
          <w:numId w:val="4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Jawablah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setiap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pertanyaan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dengan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benar</w:t>
      </w:r>
      <w:proofErr w:type="spellEnd"/>
      <w:r w:rsidRPr="00086853">
        <w:rPr>
          <w:sz w:val="24"/>
          <w:szCs w:val="24"/>
        </w:rPr>
        <w:t>.</w:t>
      </w:r>
    </w:p>
    <w:p w14:paraId="21F55D81" w14:textId="77777777" w:rsidR="00086853" w:rsidRPr="00086853" w:rsidRDefault="00086853" w:rsidP="00086853">
      <w:pPr>
        <w:numPr>
          <w:ilvl w:val="0"/>
          <w:numId w:val="4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Bekerjasamalah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dengan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temanmu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dalam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tugas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kelompok</w:t>
      </w:r>
      <w:proofErr w:type="spellEnd"/>
      <w:r w:rsidRPr="00086853">
        <w:rPr>
          <w:sz w:val="24"/>
          <w:szCs w:val="24"/>
        </w:rPr>
        <w:t>.</w:t>
      </w:r>
    </w:p>
    <w:p w14:paraId="5D10DF20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b/>
          <w:bCs/>
          <w:sz w:val="24"/>
          <w:szCs w:val="24"/>
        </w:rPr>
        <w:t xml:space="preserve">B. </w:t>
      </w:r>
      <w:proofErr w:type="spellStart"/>
      <w:r w:rsidRPr="00086853">
        <w:rPr>
          <w:b/>
          <w:bCs/>
          <w:sz w:val="24"/>
          <w:szCs w:val="24"/>
        </w:rPr>
        <w:t>Tujuan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Pembelajaran</w:t>
      </w:r>
      <w:proofErr w:type="spellEnd"/>
      <w:r w:rsidRPr="00086853">
        <w:rPr>
          <w:b/>
          <w:bCs/>
          <w:sz w:val="24"/>
          <w:szCs w:val="24"/>
        </w:rPr>
        <w:t>:</w:t>
      </w:r>
      <w:r w:rsidRPr="00086853">
        <w:rPr>
          <w:sz w:val="24"/>
          <w:szCs w:val="24"/>
        </w:rPr>
        <w:br/>
      </w:r>
      <w:proofErr w:type="spellStart"/>
      <w:r w:rsidRPr="00086853">
        <w:rPr>
          <w:sz w:val="24"/>
          <w:szCs w:val="24"/>
        </w:rPr>
        <w:t>Peserta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didik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mampu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mengenali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berbagai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dan </w:t>
      </w:r>
      <w:proofErr w:type="spellStart"/>
      <w:r w:rsidRPr="00086853">
        <w:rPr>
          <w:sz w:val="24"/>
          <w:szCs w:val="24"/>
        </w:rPr>
        <w:t>mendeskripsikan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berdasarkan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tersebut</w:t>
      </w:r>
      <w:proofErr w:type="spellEnd"/>
      <w:r w:rsidRPr="00086853">
        <w:rPr>
          <w:sz w:val="24"/>
          <w:szCs w:val="24"/>
        </w:rPr>
        <w:t>.</w:t>
      </w:r>
    </w:p>
    <w:p w14:paraId="6B4CB07B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b/>
          <w:bCs/>
          <w:sz w:val="24"/>
          <w:szCs w:val="24"/>
        </w:rPr>
        <w:t xml:space="preserve">C. </w:t>
      </w:r>
      <w:proofErr w:type="spellStart"/>
      <w:r w:rsidRPr="00086853">
        <w:rPr>
          <w:b/>
          <w:bCs/>
          <w:sz w:val="24"/>
          <w:szCs w:val="24"/>
        </w:rPr>
        <w:t>Kegiatan</w:t>
      </w:r>
      <w:proofErr w:type="spellEnd"/>
      <w:r w:rsidRPr="00086853">
        <w:rPr>
          <w:b/>
          <w:bCs/>
          <w:sz w:val="24"/>
          <w:szCs w:val="24"/>
        </w:rPr>
        <w:t xml:space="preserve"> LKPD:</w:t>
      </w:r>
    </w:p>
    <w:p w14:paraId="781B4110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b/>
          <w:bCs/>
          <w:sz w:val="24"/>
          <w:szCs w:val="24"/>
        </w:rPr>
        <w:t xml:space="preserve">1. </w:t>
      </w:r>
      <w:proofErr w:type="spellStart"/>
      <w:r w:rsidRPr="00086853">
        <w:rPr>
          <w:b/>
          <w:bCs/>
          <w:sz w:val="24"/>
          <w:szCs w:val="24"/>
        </w:rPr>
        <w:t>Mindfull</w:t>
      </w:r>
      <w:proofErr w:type="spellEnd"/>
      <w:r w:rsidRPr="00086853">
        <w:rPr>
          <w:b/>
          <w:bCs/>
          <w:sz w:val="24"/>
          <w:szCs w:val="24"/>
        </w:rPr>
        <w:t xml:space="preserve"> Learning (</w:t>
      </w:r>
      <w:proofErr w:type="spellStart"/>
      <w:r w:rsidRPr="00086853">
        <w:rPr>
          <w:b/>
          <w:bCs/>
          <w:sz w:val="24"/>
          <w:szCs w:val="24"/>
        </w:rPr>
        <w:t>Fokus</w:t>
      </w:r>
      <w:proofErr w:type="spellEnd"/>
      <w:r w:rsidRPr="00086853">
        <w:rPr>
          <w:b/>
          <w:bCs/>
          <w:sz w:val="24"/>
          <w:szCs w:val="24"/>
        </w:rPr>
        <w:t xml:space="preserve"> dan </w:t>
      </w:r>
      <w:proofErr w:type="spellStart"/>
      <w:r w:rsidRPr="00086853">
        <w:rPr>
          <w:b/>
          <w:bCs/>
          <w:sz w:val="24"/>
          <w:szCs w:val="24"/>
        </w:rPr>
        <w:t>Kesadaran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Penuh</w:t>
      </w:r>
      <w:proofErr w:type="spellEnd"/>
      <w:r w:rsidRPr="00086853">
        <w:rPr>
          <w:b/>
          <w:bCs/>
          <w:sz w:val="24"/>
          <w:szCs w:val="24"/>
        </w:rPr>
        <w:t>)</w:t>
      </w:r>
      <w:r w:rsidRPr="00086853">
        <w:rPr>
          <w:sz w:val="24"/>
          <w:szCs w:val="24"/>
        </w:rPr>
        <w:br/>
      </w:r>
      <w:proofErr w:type="spellStart"/>
      <w:r w:rsidRPr="00086853">
        <w:rPr>
          <w:b/>
          <w:bCs/>
          <w:sz w:val="24"/>
          <w:szCs w:val="24"/>
        </w:rPr>
        <w:t>Soal</w:t>
      </w:r>
      <w:proofErr w:type="spellEnd"/>
      <w:r w:rsidRPr="00086853">
        <w:rPr>
          <w:b/>
          <w:bCs/>
          <w:sz w:val="24"/>
          <w:szCs w:val="24"/>
        </w:rPr>
        <w:t xml:space="preserve"> 1:</w:t>
      </w:r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Sebutkan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dari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benda-benda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berikut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ini</w:t>
      </w:r>
      <w:proofErr w:type="spellEnd"/>
      <w:r w:rsidRPr="00086853">
        <w:rPr>
          <w:sz w:val="24"/>
          <w:szCs w:val="24"/>
        </w:rPr>
        <w:t>:</w:t>
      </w:r>
      <w:r w:rsidRPr="00086853">
        <w:rPr>
          <w:sz w:val="24"/>
          <w:szCs w:val="24"/>
        </w:rPr>
        <w:br/>
        <w:t>a. Bola: ______________</w:t>
      </w:r>
      <w:r w:rsidRPr="00086853">
        <w:rPr>
          <w:sz w:val="24"/>
          <w:szCs w:val="24"/>
        </w:rPr>
        <w:br/>
        <w:t xml:space="preserve">b. </w:t>
      </w:r>
      <w:proofErr w:type="spellStart"/>
      <w:r w:rsidRPr="00086853">
        <w:rPr>
          <w:sz w:val="24"/>
          <w:szCs w:val="24"/>
        </w:rPr>
        <w:t>Buku</w:t>
      </w:r>
      <w:proofErr w:type="spellEnd"/>
      <w:r w:rsidRPr="00086853">
        <w:rPr>
          <w:sz w:val="24"/>
          <w:szCs w:val="24"/>
        </w:rPr>
        <w:t>: ______________</w:t>
      </w:r>
      <w:r w:rsidRPr="00086853">
        <w:rPr>
          <w:sz w:val="24"/>
          <w:szCs w:val="24"/>
        </w:rPr>
        <w:br/>
        <w:t xml:space="preserve">c. </w:t>
      </w:r>
      <w:proofErr w:type="spellStart"/>
      <w:r w:rsidRPr="00086853">
        <w:rPr>
          <w:sz w:val="24"/>
          <w:szCs w:val="24"/>
        </w:rPr>
        <w:t>Piring</w:t>
      </w:r>
      <w:proofErr w:type="spellEnd"/>
      <w:r w:rsidRPr="00086853">
        <w:rPr>
          <w:sz w:val="24"/>
          <w:szCs w:val="24"/>
        </w:rPr>
        <w:t>: ______________</w:t>
      </w:r>
      <w:r w:rsidRPr="00086853">
        <w:rPr>
          <w:sz w:val="24"/>
          <w:szCs w:val="24"/>
        </w:rPr>
        <w:br/>
        <w:t xml:space="preserve">d. </w:t>
      </w:r>
      <w:proofErr w:type="spellStart"/>
      <w:r w:rsidRPr="00086853">
        <w:rPr>
          <w:sz w:val="24"/>
          <w:szCs w:val="24"/>
        </w:rPr>
        <w:t>Penghapus</w:t>
      </w:r>
      <w:proofErr w:type="spellEnd"/>
      <w:r w:rsidRPr="00086853">
        <w:rPr>
          <w:sz w:val="24"/>
          <w:szCs w:val="24"/>
        </w:rPr>
        <w:t>: ______________</w:t>
      </w:r>
    </w:p>
    <w:p w14:paraId="489BEFAF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b/>
          <w:bCs/>
          <w:sz w:val="24"/>
          <w:szCs w:val="24"/>
        </w:rPr>
        <w:t xml:space="preserve">2. </w:t>
      </w:r>
      <w:proofErr w:type="spellStart"/>
      <w:r w:rsidRPr="00086853">
        <w:rPr>
          <w:b/>
          <w:bCs/>
          <w:sz w:val="24"/>
          <w:szCs w:val="24"/>
        </w:rPr>
        <w:t>Joyfull</w:t>
      </w:r>
      <w:proofErr w:type="spellEnd"/>
      <w:r w:rsidRPr="00086853">
        <w:rPr>
          <w:b/>
          <w:bCs/>
          <w:sz w:val="24"/>
          <w:szCs w:val="24"/>
        </w:rPr>
        <w:t xml:space="preserve"> Learning (</w:t>
      </w:r>
      <w:proofErr w:type="spellStart"/>
      <w:r w:rsidRPr="00086853">
        <w:rPr>
          <w:b/>
          <w:bCs/>
          <w:sz w:val="24"/>
          <w:szCs w:val="24"/>
        </w:rPr>
        <w:t>Pembelajaran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Menyenangkan</w:t>
      </w:r>
      <w:proofErr w:type="spellEnd"/>
      <w:r w:rsidRPr="00086853">
        <w:rPr>
          <w:b/>
          <w:bCs/>
          <w:sz w:val="24"/>
          <w:szCs w:val="24"/>
        </w:rPr>
        <w:t>)</w:t>
      </w:r>
      <w:r w:rsidRPr="00086853">
        <w:rPr>
          <w:sz w:val="24"/>
          <w:szCs w:val="24"/>
        </w:rPr>
        <w:br/>
      </w:r>
      <w:proofErr w:type="spellStart"/>
      <w:r w:rsidRPr="00086853">
        <w:rPr>
          <w:b/>
          <w:bCs/>
          <w:sz w:val="24"/>
          <w:szCs w:val="24"/>
        </w:rPr>
        <w:t>Soal</w:t>
      </w:r>
      <w:proofErr w:type="spellEnd"/>
      <w:r w:rsidRPr="00086853">
        <w:rPr>
          <w:b/>
          <w:bCs/>
          <w:sz w:val="24"/>
          <w:szCs w:val="24"/>
        </w:rPr>
        <w:t xml:space="preserve"> 2:</w:t>
      </w:r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Pasangkan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dengan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bentuk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sesuai</w:t>
      </w:r>
      <w:proofErr w:type="spellEnd"/>
      <w:r w:rsidRPr="00086853">
        <w:rPr>
          <w:sz w:val="24"/>
          <w:szCs w:val="24"/>
        </w:rPr>
        <w:t>. (</w:t>
      </w:r>
      <w:proofErr w:type="spellStart"/>
      <w:r w:rsidRPr="00086853">
        <w:rPr>
          <w:sz w:val="24"/>
          <w:szCs w:val="24"/>
        </w:rPr>
        <w:t>Berikan</w:t>
      </w:r>
      <w:proofErr w:type="spellEnd"/>
      <w:r w:rsidRPr="00086853">
        <w:rPr>
          <w:sz w:val="24"/>
          <w:szCs w:val="24"/>
        </w:rPr>
        <w:t xml:space="preserve"> garis </w:t>
      </w:r>
      <w:proofErr w:type="spellStart"/>
      <w:r w:rsidRPr="00086853">
        <w:rPr>
          <w:sz w:val="24"/>
          <w:szCs w:val="24"/>
        </w:rPr>
        <w:t>untuk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menghubungkan</w:t>
      </w:r>
      <w:proofErr w:type="spellEnd"/>
      <w:r w:rsidRPr="00086853">
        <w:rPr>
          <w:sz w:val="24"/>
          <w:szCs w:val="24"/>
        </w:rPr>
        <w:t>)</w:t>
      </w:r>
    </w:p>
    <w:p w14:paraId="2146E391" w14:textId="77777777" w:rsidR="00086853" w:rsidRPr="00086853" w:rsidRDefault="00086853" w:rsidP="00086853">
      <w:pPr>
        <w:numPr>
          <w:ilvl w:val="0"/>
          <w:numId w:val="42"/>
        </w:numPr>
        <w:spacing w:before="100" w:beforeAutospacing="1" w:after="100" w:afterAutospacing="1"/>
        <w:rPr>
          <w:sz w:val="24"/>
          <w:szCs w:val="24"/>
        </w:rPr>
      </w:pPr>
      <w:r w:rsidRPr="00086853">
        <w:rPr>
          <w:sz w:val="24"/>
          <w:szCs w:val="24"/>
        </w:rPr>
        <w:t xml:space="preserve">Bola - </w:t>
      </w:r>
      <w:proofErr w:type="spellStart"/>
      <w:r w:rsidRPr="00086853">
        <w:rPr>
          <w:sz w:val="24"/>
          <w:szCs w:val="24"/>
        </w:rPr>
        <w:t>Lingkaran</w:t>
      </w:r>
      <w:proofErr w:type="spellEnd"/>
    </w:p>
    <w:p w14:paraId="37950718" w14:textId="77777777" w:rsidR="00086853" w:rsidRPr="00086853" w:rsidRDefault="00086853" w:rsidP="00086853">
      <w:pPr>
        <w:numPr>
          <w:ilvl w:val="0"/>
          <w:numId w:val="4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Buku</w:t>
      </w:r>
      <w:proofErr w:type="spellEnd"/>
      <w:r w:rsidRPr="00086853">
        <w:rPr>
          <w:sz w:val="24"/>
          <w:szCs w:val="24"/>
        </w:rPr>
        <w:t xml:space="preserve"> - </w:t>
      </w:r>
      <w:proofErr w:type="spellStart"/>
      <w:r w:rsidRPr="00086853">
        <w:rPr>
          <w:sz w:val="24"/>
          <w:szCs w:val="24"/>
        </w:rPr>
        <w:t>Persegi</w:t>
      </w:r>
      <w:proofErr w:type="spellEnd"/>
      <w:r w:rsidRPr="00086853">
        <w:rPr>
          <w:sz w:val="24"/>
          <w:szCs w:val="24"/>
        </w:rPr>
        <w:t xml:space="preserve"> Panjang</w:t>
      </w:r>
    </w:p>
    <w:p w14:paraId="6B3E0041" w14:textId="77777777" w:rsidR="00086853" w:rsidRPr="00086853" w:rsidRDefault="00086853" w:rsidP="00086853">
      <w:pPr>
        <w:numPr>
          <w:ilvl w:val="0"/>
          <w:numId w:val="4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086853">
        <w:rPr>
          <w:sz w:val="24"/>
          <w:szCs w:val="24"/>
        </w:rPr>
        <w:t>Penghapus</w:t>
      </w:r>
      <w:proofErr w:type="spellEnd"/>
      <w:r w:rsidRPr="00086853">
        <w:rPr>
          <w:sz w:val="24"/>
          <w:szCs w:val="24"/>
        </w:rPr>
        <w:t xml:space="preserve"> - </w:t>
      </w:r>
      <w:proofErr w:type="spellStart"/>
      <w:r w:rsidRPr="00086853">
        <w:rPr>
          <w:sz w:val="24"/>
          <w:szCs w:val="24"/>
        </w:rPr>
        <w:t>Persegi</w:t>
      </w:r>
      <w:proofErr w:type="spellEnd"/>
    </w:p>
    <w:p w14:paraId="449CA3F7" w14:textId="77777777" w:rsidR="00086853" w:rsidRPr="00086853" w:rsidRDefault="00086853" w:rsidP="00086853">
      <w:pPr>
        <w:spacing w:before="100" w:beforeAutospacing="1" w:after="100" w:afterAutospacing="1"/>
        <w:rPr>
          <w:sz w:val="24"/>
          <w:szCs w:val="24"/>
        </w:rPr>
      </w:pPr>
      <w:r w:rsidRPr="00086853">
        <w:rPr>
          <w:b/>
          <w:bCs/>
          <w:sz w:val="24"/>
          <w:szCs w:val="24"/>
        </w:rPr>
        <w:t xml:space="preserve">3. </w:t>
      </w:r>
      <w:proofErr w:type="spellStart"/>
      <w:r w:rsidRPr="00086853">
        <w:rPr>
          <w:b/>
          <w:bCs/>
          <w:sz w:val="24"/>
          <w:szCs w:val="24"/>
        </w:rPr>
        <w:t>Meaningfull</w:t>
      </w:r>
      <w:proofErr w:type="spellEnd"/>
      <w:r w:rsidRPr="00086853">
        <w:rPr>
          <w:b/>
          <w:bCs/>
          <w:sz w:val="24"/>
          <w:szCs w:val="24"/>
        </w:rPr>
        <w:t xml:space="preserve"> Learning (</w:t>
      </w:r>
      <w:proofErr w:type="spellStart"/>
      <w:r w:rsidRPr="00086853">
        <w:rPr>
          <w:b/>
          <w:bCs/>
          <w:sz w:val="24"/>
          <w:szCs w:val="24"/>
        </w:rPr>
        <w:t>Pembelajaran</w:t>
      </w:r>
      <w:proofErr w:type="spellEnd"/>
      <w:r w:rsidRPr="00086853">
        <w:rPr>
          <w:b/>
          <w:bCs/>
          <w:sz w:val="24"/>
          <w:szCs w:val="24"/>
        </w:rPr>
        <w:t xml:space="preserve"> </w:t>
      </w:r>
      <w:proofErr w:type="spellStart"/>
      <w:r w:rsidRPr="00086853">
        <w:rPr>
          <w:b/>
          <w:bCs/>
          <w:sz w:val="24"/>
          <w:szCs w:val="24"/>
        </w:rPr>
        <w:t>Bermakna</w:t>
      </w:r>
      <w:proofErr w:type="spellEnd"/>
      <w:r w:rsidRPr="00086853">
        <w:rPr>
          <w:b/>
          <w:bCs/>
          <w:sz w:val="24"/>
          <w:szCs w:val="24"/>
        </w:rPr>
        <w:t>)</w:t>
      </w:r>
      <w:r w:rsidRPr="00086853">
        <w:rPr>
          <w:sz w:val="24"/>
          <w:szCs w:val="24"/>
        </w:rPr>
        <w:br/>
      </w:r>
      <w:proofErr w:type="spellStart"/>
      <w:r w:rsidRPr="00086853">
        <w:rPr>
          <w:b/>
          <w:bCs/>
          <w:sz w:val="24"/>
          <w:szCs w:val="24"/>
        </w:rPr>
        <w:t>Soal</w:t>
      </w:r>
      <w:proofErr w:type="spellEnd"/>
      <w:r w:rsidRPr="00086853">
        <w:rPr>
          <w:b/>
          <w:bCs/>
          <w:sz w:val="24"/>
          <w:szCs w:val="24"/>
        </w:rPr>
        <w:t xml:space="preserve"> 3:</w:t>
      </w:r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Tuliskan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benda-benda</w:t>
      </w:r>
      <w:proofErr w:type="spellEnd"/>
      <w:r w:rsidRPr="00086853">
        <w:rPr>
          <w:sz w:val="24"/>
          <w:szCs w:val="24"/>
        </w:rPr>
        <w:t xml:space="preserve"> di </w:t>
      </w:r>
      <w:proofErr w:type="spellStart"/>
      <w:r w:rsidRPr="00086853">
        <w:rPr>
          <w:sz w:val="24"/>
          <w:szCs w:val="24"/>
        </w:rPr>
        <w:t>rumah</w:t>
      </w:r>
      <w:proofErr w:type="spellEnd"/>
      <w:r w:rsidRPr="00086853">
        <w:rPr>
          <w:sz w:val="24"/>
          <w:szCs w:val="24"/>
        </w:rPr>
        <w:t xml:space="preserve"> yang </w:t>
      </w:r>
      <w:proofErr w:type="spellStart"/>
      <w:r w:rsidRPr="00086853">
        <w:rPr>
          <w:sz w:val="24"/>
          <w:szCs w:val="24"/>
        </w:rPr>
        <w:t>berbentuk</w:t>
      </w:r>
      <w:proofErr w:type="spellEnd"/>
      <w:r w:rsidRPr="00086853">
        <w:rPr>
          <w:sz w:val="24"/>
          <w:szCs w:val="24"/>
        </w:rPr>
        <w:t xml:space="preserve"> </w:t>
      </w:r>
      <w:proofErr w:type="spellStart"/>
      <w:r w:rsidRPr="00086853">
        <w:rPr>
          <w:sz w:val="24"/>
          <w:szCs w:val="24"/>
        </w:rPr>
        <w:t>lingkaran</w:t>
      </w:r>
      <w:proofErr w:type="spellEnd"/>
      <w:r w:rsidRPr="00086853">
        <w:rPr>
          <w:sz w:val="24"/>
          <w:szCs w:val="24"/>
        </w:rPr>
        <w:t xml:space="preserve">, </w:t>
      </w:r>
      <w:proofErr w:type="spellStart"/>
      <w:r w:rsidRPr="00086853">
        <w:rPr>
          <w:sz w:val="24"/>
          <w:szCs w:val="24"/>
        </w:rPr>
        <w:t>persegi</w:t>
      </w:r>
      <w:proofErr w:type="spellEnd"/>
      <w:r w:rsidRPr="00086853">
        <w:rPr>
          <w:sz w:val="24"/>
          <w:szCs w:val="24"/>
        </w:rPr>
        <w:t xml:space="preserve">, dan </w:t>
      </w:r>
      <w:proofErr w:type="spellStart"/>
      <w:r w:rsidRPr="00086853">
        <w:rPr>
          <w:sz w:val="24"/>
          <w:szCs w:val="24"/>
        </w:rPr>
        <w:t>segitiga</w:t>
      </w:r>
      <w:proofErr w:type="spellEnd"/>
      <w:r w:rsidRPr="00086853">
        <w:rPr>
          <w:sz w:val="24"/>
          <w:szCs w:val="24"/>
        </w:rPr>
        <w:t>.</w:t>
      </w:r>
    </w:p>
    <w:p w14:paraId="389A8765" w14:textId="77777777" w:rsidR="00086853" w:rsidRDefault="00086853" w:rsidP="001C7B89">
      <w:pPr>
        <w:spacing w:before="60" w:after="60"/>
        <w:jc w:val="both"/>
        <w:rPr>
          <w:b/>
          <w:bCs/>
          <w:sz w:val="24"/>
          <w:szCs w:val="24"/>
        </w:rPr>
      </w:pPr>
    </w:p>
    <w:p w14:paraId="58292FBE" w14:textId="6A96DC9E" w:rsidR="001C7B89" w:rsidRPr="001D350D" w:rsidRDefault="006F07A1" w:rsidP="001C7B89">
      <w:pPr>
        <w:spacing w:before="60" w:after="60"/>
        <w:jc w:val="both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LKPD </w:t>
      </w:r>
    </w:p>
    <w:p w14:paraId="2709E866" w14:textId="49DBBD90" w:rsidR="00F33F1D" w:rsidRPr="001D350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Nama </w:t>
      </w:r>
      <w:r w:rsidRPr="001D350D">
        <w:rPr>
          <w:b/>
          <w:bCs/>
          <w:sz w:val="24"/>
          <w:szCs w:val="24"/>
        </w:rPr>
        <w:tab/>
        <w:t>: …………………………………</w:t>
      </w:r>
    </w:p>
    <w:p w14:paraId="4B36ACC1" w14:textId="12649C2B" w:rsidR="00F33F1D" w:rsidRPr="001D350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r w:rsidRPr="001D350D">
        <w:rPr>
          <w:b/>
          <w:bCs/>
          <w:sz w:val="24"/>
          <w:szCs w:val="24"/>
        </w:rPr>
        <w:t xml:space="preserve">Kelas </w:t>
      </w:r>
      <w:r w:rsidRPr="001D350D">
        <w:rPr>
          <w:b/>
          <w:bCs/>
          <w:sz w:val="24"/>
          <w:szCs w:val="24"/>
        </w:rPr>
        <w:tab/>
        <w:t>: …………………………………</w:t>
      </w:r>
    </w:p>
    <w:p w14:paraId="392CB397" w14:textId="6415249B" w:rsidR="00F33F1D" w:rsidRPr="001D350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proofErr w:type="spellStart"/>
      <w:r w:rsidRPr="001D350D">
        <w:rPr>
          <w:b/>
          <w:bCs/>
          <w:sz w:val="24"/>
          <w:szCs w:val="24"/>
        </w:rPr>
        <w:t>Tanggal</w:t>
      </w:r>
      <w:proofErr w:type="spellEnd"/>
      <w:r w:rsidRPr="001D350D">
        <w:rPr>
          <w:b/>
          <w:bCs/>
          <w:sz w:val="24"/>
          <w:szCs w:val="24"/>
        </w:rPr>
        <w:t xml:space="preserve"> </w:t>
      </w:r>
      <w:r w:rsidRPr="001D350D">
        <w:rPr>
          <w:b/>
          <w:bCs/>
          <w:sz w:val="24"/>
          <w:szCs w:val="24"/>
        </w:rPr>
        <w:tab/>
        <w:t>: …………………………………</w:t>
      </w:r>
      <w:r w:rsidRPr="001D350D">
        <w:rPr>
          <w:b/>
          <w:bCs/>
          <w:sz w:val="24"/>
          <w:szCs w:val="24"/>
        </w:rPr>
        <w:tab/>
      </w:r>
    </w:p>
    <w:p w14:paraId="54E622CB" w14:textId="4B6A94D2" w:rsidR="006F07A1" w:rsidRPr="001D350D" w:rsidRDefault="001D350D" w:rsidP="001C7B89">
      <w:pPr>
        <w:spacing w:before="60" w:after="60"/>
        <w:jc w:val="both"/>
        <w:rPr>
          <w:b/>
          <w:bCs/>
          <w:i/>
          <w:iCs/>
          <w:sz w:val="24"/>
          <w:szCs w:val="24"/>
        </w:rPr>
      </w:pPr>
      <w:r w:rsidRPr="001D350D">
        <w:rPr>
          <w:b/>
          <w:bCs/>
          <w:i/>
          <w:iCs/>
          <w:noProof/>
          <w:sz w:val="24"/>
          <w:szCs w:val="24"/>
        </w:rPr>
        <w:lastRenderedPageBreak/>
        <w:drawing>
          <wp:inline distT="0" distB="0" distL="0" distR="0" wp14:anchorId="52DC1B39" wp14:editId="610D38DD">
            <wp:extent cx="3703641" cy="556308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03641" cy="5563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D72DB" w14:textId="3E0319C2" w:rsidR="00C14DE9" w:rsidRPr="001D350D" w:rsidRDefault="00C14DE9" w:rsidP="001C7B89">
      <w:pPr>
        <w:spacing w:before="60" w:after="60"/>
        <w:jc w:val="both"/>
        <w:rPr>
          <w:b/>
          <w:bCs/>
          <w:i/>
          <w:iCs/>
          <w:sz w:val="24"/>
          <w:szCs w:val="24"/>
        </w:rPr>
      </w:pPr>
    </w:p>
    <w:p w14:paraId="3F196A82" w14:textId="0F3EFF1C" w:rsidR="00643606" w:rsidRPr="001D350D" w:rsidRDefault="00643606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</w:p>
    <w:p w14:paraId="7ECD8173" w14:textId="2CEC2665" w:rsidR="002F1E54" w:rsidRPr="001D350D" w:rsidRDefault="002F1E54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</w:p>
    <w:p w14:paraId="7A89AFDA" w14:textId="0F2C431F" w:rsidR="002F1E54" w:rsidRPr="001D350D" w:rsidRDefault="002F1E54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</w:p>
    <w:p w14:paraId="3017B8BB" w14:textId="1916A7D1" w:rsidR="002F1E54" w:rsidRPr="001D350D" w:rsidRDefault="002F1E54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</w:p>
    <w:p w14:paraId="1530B427" w14:textId="087BEAA1" w:rsidR="002F1E54" w:rsidRPr="001D350D" w:rsidRDefault="002F1E54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</w:p>
    <w:p w14:paraId="14E4C748" w14:textId="27BDCFC1" w:rsidR="002F1E54" w:rsidRPr="001D350D" w:rsidRDefault="002F1E54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</w:p>
    <w:p w14:paraId="06E34D7E" w14:textId="77777777" w:rsidR="001C7B89" w:rsidRPr="00086853" w:rsidRDefault="001C7B89" w:rsidP="00086853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086853">
        <w:rPr>
          <w:b/>
          <w:bCs/>
          <w:i/>
          <w:iCs/>
          <w:caps/>
          <w:color w:val="FFFFFF" w:themeColor="background1"/>
          <w:sz w:val="24"/>
          <w:szCs w:val="24"/>
        </w:rPr>
        <w:t>Lampiran 2</w:t>
      </w:r>
    </w:p>
    <w:p w14:paraId="59208C00" w14:textId="77777777" w:rsidR="001C7B89" w:rsidRPr="00086853" w:rsidRDefault="001C7B89" w:rsidP="00086853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086853">
        <w:rPr>
          <w:b/>
          <w:bCs/>
          <w:caps/>
          <w:color w:val="FFFFFF" w:themeColor="background1"/>
          <w:sz w:val="24"/>
          <w:szCs w:val="24"/>
        </w:rPr>
        <w:t>BAHAN AJAR</w:t>
      </w:r>
    </w:p>
    <w:p w14:paraId="50A7C2CD" w14:textId="2A6562DF" w:rsidR="00F42A9A" w:rsidRPr="001D350D" w:rsidRDefault="00F42A9A" w:rsidP="00F42A9A">
      <w:pPr>
        <w:spacing w:before="60" w:after="60"/>
        <w:jc w:val="center"/>
        <w:rPr>
          <w:b/>
          <w:bCs/>
          <w:caps/>
          <w:sz w:val="24"/>
          <w:szCs w:val="24"/>
        </w:rPr>
      </w:pPr>
    </w:p>
    <w:p w14:paraId="0E8ED111" w14:textId="6461F5F2" w:rsidR="006F07A1" w:rsidRPr="001D350D" w:rsidRDefault="006F07A1" w:rsidP="006F07A1">
      <w:pPr>
        <w:spacing w:before="60" w:after="60"/>
        <w:rPr>
          <w:sz w:val="24"/>
          <w:szCs w:val="24"/>
        </w:rPr>
      </w:pPr>
      <w:proofErr w:type="spellStart"/>
      <w:r w:rsidRPr="001D350D">
        <w:rPr>
          <w:sz w:val="24"/>
          <w:szCs w:val="24"/>
        </w:rPr>
        <w:t>teks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bahan</w:t>
      </w:r>
      <w:proofErr w:type="spellEnd"/>
      <w:r w:rsidRPr="001D350D">
        <w:rPr>
          <w:sz w:val="24"/>
          <w:szCs w:val="24"/>
        </w:rPr>
        <w:t xml:space="preserve"> ajar :</w:t>
      </w:r>
    </w:p>
    <w:p w14:paraId="64E6E9B9" w14:textId="18631B1A" w:rsidR="006F07A1" w:rsidRPr="001D350D" w:rsidRDefault="00E76E89" w:rsidP="006F07A1">
      <w:pPr>
        <w:spacing w:before="60" w:after="60"/>
        <w:rPr>
          <w:sz w:val="24"/>
          <w:szCs w:val="24"/>
        </w:rPr>
      </w:pPr>
      <w:hyperlink r:id="rId16" w:history="1">
        <w:r w:rsidR="00C14DE9" w:rsidRPr="001D350D">
          <w:rPr>
            <w:rStyle w:val="Hyperlink"/>
            <w:sz w:val="24"/>
            <w:szCs w:val="24"/>
          </w:rPr>
          <w:t>https://buku.kemdikbud.go.id/katalog/matematika-untuk-sekolah-dasar-kelas-i</w:t>
        </w:r>
      </w:hyperlink>
    </w:p>
    <w:p w14:paraId="4EE91467" w14:textId="612E75BC" w:rsidR="002368F0" w:rsidRPr="001D350D" w:rsidRDefault="00C14DE9" w:rsidP="00B70374">
      <w:pPr>
        <w:spacing w:before="60" w:after="60"/>
        <w:rPr>
          <w:b/>
          <w:sz w:val="24"/>
          <w:szCs w:val="24"/>
        </w:rPr>
      </w:pPr>
      <w:r w:rsidRPr="001D350D">
        <w:rPr>
          <w:noProof/>
          <w:sz w:val="24"/>
          <w:szCs w:val="24"/>
        </w:rPr>
        <w:lastRenderedPageBreak/>
        <w:drawing>
          <wp:inline distT="0" distB="0" distL="0" distR="0" wp14:anchorId="4E67A63B" wp14:editId="2A9B48C7">
            <wp:extent cx="1790700" cy="255752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06443" cy="2580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A9A" w:rsidRPr="001D350D">
        <w:rPr>
          <w:noProof/>
          <w:sz w:val="24"/>
          <w:szCs w:val="24"/>
        </w:rPr>
        <w:t xml:space="preserve">    </w:t>
      </w:r>
      <w:r w:rsidR="005F4FED" w:rsidRPr="001D350D">
        <w:rPr>
          <w:noProof/>
          <w:sz w:val="24"/>
          <w:szCs w:val="24"/>
        </w:rPr>
        <w:t xml:space="preserve">           </w:t>
      </w:r>
    </w:p>
    <w:p w14:paraId="09031508" w14:textId="77777777" w:rsidR="000E7261" w:rsidRPr="001D350D" w:rsidRDefault="000E7261" w:rsidP="001C7B89">
      <w:pPr>
        <w:pStyle w:val="ListParagraph"/>
        <w:spacing w:before="60" w:after="60"/>
        <w:ind w:left="360"/>
        <w:rPr>
          <w:sz w:val="24"/>
          <w:szCs w:val="24"/>
        </w:rPr>
      </w:pPr>
    </w:p>
    <w:p w14:paraId="66CF5095" w14:textId="77777777" w:rsidR="001C7B89" w:rsidRPr="00086853" w:rsidRDefault="00B05570" w:rsidP="00086853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086853">
        <w:rPr>
          <w:b/>
          <w:bCs/>
          <w:i/>
          <w:iCs/>
          <w:caps/>
          <w:color w:val="FFFFFF" w:themeColor="background1"/>
          <w:sz w:val="24"/>
          <w:szCs w:val="24"/>
        </w:rPr>
        <w:t>Lampiran 3</w:t>
      </w:r>
    </w:p>
    <w:p w14:paraId="3A535100" w14:textId="77777777" w:rsidR="001C7B89" w:rsidRPr="00086853" w:rsidRDefault="001C7B89" w:rsidP="00086853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086853">
        <w:rPr>
          <w:b/>
          <w:bCs/>
          <w:caps/>
          <w:color w:val="FFFFFF" w:themeColor="background1"/>
          <w:sz w:val="24"/>
          <w:szCs w:val="24"/>
        </w:rPr>
        <w:t>DAFTAR PUSTAKA</w:t>
      </w:r>
    </w:p>
    <w:p w14:paraId="295743EB" w14:textId="0E3E5051" w:rsidR="00F16424" w:rsidRPr="001D350D" w:rsidRDefault="00F339B9" w:rsidP="001C7B89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Dara </w:t>
      </w:r>
      <w:proofErr w:type="spellStart"/>
      <w:r w:rsidRPr="001D350D">
        <w:rPr>
          <w:sz w:val="24"/>
          <w:szCs w:val="24"/>
        </w:rPr>
        <w:t>Retno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Wulan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Rasfaniwaty</w:t>
      </w:r>
      <w:proofErr w:type="spellEnd"/>
      <w:r w:rsidR="00F16424" w:rsidRPr="001D350D">
        <w:rPr>
          <w:sz w:val="24"/>
          <w:szCs w:val="24"/>
        </w:rPr>
        <w:t>. 202</w:t>
      </w:r>
      <w:r w:rsidR="00C14DE9" w:rsidRPr="001D350D">
        <w:rPr>
          <w:sz w:val="24"/>
          <w:szCs w:val="24"/>
        </w:rPr>
        <w:t>2</w:t>
      </w:r>
      <w:r w:rsidR="000E7261" w:rsidRPr="001D350D">
        <w:rPr>
          <w:i/>
          <w:iCs/>
          <w:sz w:val="24"/>
          <w:szCs w:val="24"/>
        </w:rPr>
        <w:t xml:space="preserve">. </w:t>
      </w:r>
      <w:proofErr w:type="spellStart"/>
      <w:r w:rsidR="00F33F1D" w:rsidRPr="001D350D">
        <w:rPr>
          <w:i/>
          <w:iCs/>
          <w:sz w:val="24"/>
          <w:szCs w:val="24"/>
        </w:rPr>
        <w:t>Buku</w:t>
      </w:r>
      <w:proofErr w:type="spellEnd"/>
      <w:r w:rsidR="00F33F1D" w:rsidRPr="001D350D">
        <w:rPr>
          <w:i/>
          <w:iCs/>
          <w:sz w:val="24"/>
          <w:szCs w:val="24"/>
        </w:rPr>
        <w:t xml:space="preserve"> Guru </w:t>
      </w:r>
      <w:proofErr w:type="spellStart"/>
      <w:r w:rsidR="00C14DE9" w:rsidRPr="001D350D">
        <w:rPr>
          <w:i/>
          <w:iCs/>
          <w:sz w:val="24"/>
          <w:szCs w:val="24"/>
        </w:rPr>
        <w:t>Matematika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untuk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kelas</w:t>
      </w:r>
      <w:proofErr w:type="spellEnd"/>
      <w:r w:rsidR="00F33F1D" w:rsidRPr="001D350D">
        <w:rPr>
          <w:i/>
          <w:iCs/>
          <w:sz w:val="24"/>
          <w:szCs w:val="24"/>
        </w:rPr>
        <w:t xml:space="preserve"> I</w:t>
      </w:r>
      <w:r w:rsidR="001C7B89" w:rsidRPr="001D350D">
        <w:rPr>
          <w:sz w:val="24"/>
          <w:szCs w:val="24"/>
        </w:rPr>
        <w:t xml:space="preserve">. Jakarta: </w:t>
      </w:r>
      <w:r w:rsidR="00F16424" w:rsidRPr="001D350D">
        <w:rPr>
          <w:sz w:val="24"/>
          <w:szCs w:val="24"/>
        </w:rPr>
        <w:t xml:space="preserve">Kementerian Pendidikan, </w:t>
      </w:r>
      <w:proofErr w:type="spellStart"/>
      <w:r w:rsidR="00F16424" w:rsidRPr="001D350D">
        <w:rPr>
          <w:sz w:val="24"/>
          <w:szCs w:val="24"/>
        </w:rPr>
        <w:t>Kebudayaan</w:t>
      </w:r>
      <w:proofErr w:type="spellEnd"/>
      <w:r w:rsidR="00F16424" w:rsidRPr="001D350D">
        <w:rPr>
          <w:sz w:val="24"/>
          <w:szCs w:val="24"/>
        </w:rPr>
        <w:t xml:space="preserve">, </w:t>
      </w:r>
      <w:proofErr w:type="spellStart"/>
      <w:r w:rsidR="00F16424" w:rsidRPr="001D350D">
        <w:rPr>
          <w:sz w:val="24"/>
          <w:szCs w:val="24"/>
        </w:rPr>
        <w:t>Riset</w:t>
      </w:r>
      <w:proofErr w:type="spellEnd"/>
      <w:r w:rsidR="00F16424" w:rsidRPr="001D350D">
        <w:rPr>
          <w:sz w:val="24"/>
          <w:szCs w:val="24"/>
        </w:rPr>
        <w:t xml:space="preserve">, dan </w:t>
      </w:r>
      <w:proofErr w:type="spellStart"/>
      <w:r w:rsidR="00F16424" w:rsidRPr="001D350D">
        <w:rPr>
          <w:sz w:val="24"/>
          <w:szCs w:val="24"/>
        </w:rPr>
        <w:t>Teknologi</w:t>
      </w:r>
      <w:proofErr w:type="spellEnd"/>
      <w:r w:rsidR="006F07A1" w:rsidRPr="001D350D">
        <w:rPr>
          <w:sz w:val="24"/>
          <w:szCs w:val="24"/>
        </w:rPr>
        <w:t>. Jakarta</w:t>
      </w:r>
    </w:p>
    <w:p w14:paraId="583B1817" w14:textId="17B71016" w:rsidR="00F33F1D" w:rsidRPr="001D350D" w:rsidRDefault="00F339B9" w:rsidP="00F33F1D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  <w:r w:rsidRPr="001D350D">
        <w:rPr>
          <w:sz w:val="24"/>
          <w:szCs w:val="24"/>
        </w:rPr>
        <w:t xml:space="preserve">Dara </w:t>
      </w:r>
      <w:proofErr w:type="spellStart"/>
      <w:r w:rsidRPr="001D350D">
        <w:rPr>
          <w:sz w:val="24"/>
          <w:szCs w:val="24"/>
        </w:rPr>
        <w:t>Retno</w:t>
      </w:r>
      <w:proofErr w:type="spellEnd"/>
      <w:r w:rsidRPr="001D350D">
        <w:rPr>
          <w:sz w:val="24"/>
          <w:szCs w:val="24"/>
        </w:rPr>
        <w:t xml:space="preserve"> </w:t>
      </w:r>
      <w:proofErr w:type="spellStart"/>
      <w:r w:rsidRPr="001D350D">
        <w:rPr>
          <w:sz w:val="24"/>
          <w:szCs w:val="24"/>
        </w:rPr>
        <w:t>Wulan</w:t>
      </w:r>
      <w:proofErr w:type="spellEnd"/>
      <w:r w:rsidRPr="001D350D">
        <w:rPr>
          <w:sz w:val="24"/>
          <w:szCs w:val="24"/>
        </w:rPr>
        <w:t xml:space="preserve"> dan </w:t>
      </w:r>
      <w:proofErr w:type="spellStart"/>
      <w:r w:rsidRPr="001D350D">
        <w:rPr>
          <w:sz w:val="24"/>
          <w:szCs w:val="24"/>
        </w:rPr>
        <w:t>Rasfaniwaty</w:t>
      </w:r>
      <w:proofErr w:type="spellEnd"/>
      <w:r w:rsidR="00F33F1D" w:rsidRPr="001D350D">
        <w:rPr>
          <w:sz w:val="24"/>
          <w:szCs w:val="24"/>
        </w:rPr>
        <w:t>. 202</w:t>
      </w:r>
      <w:r w:rsidR="00C14DE9" w:rsidRPr="001D350D">
        <w:rPr>
          <w:sz w:val="24"/>
          <w:szCs w:val="24"/>
        </w:rPr>
        <w:t>2</w:t>
      </w:r>
      <w:r w:rsidR="00F33F1D" w:rsidRPr="001D350D">
        <w:rPr>
          <w:i/>
          <w:iCs/>
          <w:sz w:val="24"/>
          <w:szCs w:val="24"/>
        </w:rPr>
        <w:t xml:space="preserve">. </w:t>
      </w:r>
      <w:proofErr w:type="spellStart"/>
      <w:r w:rsidR="00F33F1D" w:rsidRPr="001D350D">
        <w:rPr>
          <w:i/>
          <w:iCs/>
          <w:sz w:val="24"/>
          <w:szCs w:val="24"/>
        </w:rPr>
        <w:t>Buku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Siswa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C14DE9" w:rsidRPr="001D350D">
        <w:rPr>
          <w:i/>
          <w:iCs/>
          <w:sz w:val="24"/>
          <w:szCs w:val="24"/>
        </w:rPr>
        <w:t>Matematika</w:t>
      </w:r>
      <w:proofErr w:type="spellEnd"/>
      <w:r w:rsidR="00C14DE9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untuk</w:t>
      </w:r>
      <w:proofErr w:type="spellEnd"/>
      <w:r w:rsidR="00F33F1D" w:rsidRPr="001D350D">
        <w:rPr>
          <w:i/>
          <w:iCs/>
          <w:sz w:val="24"/>
          <w:szCs w:val="24"/>
        </w:rPr>
        <w:t xml:space="preserve"> </w:t>
      </w:r>
      <w:proofErr w:type="spellStart"/>
      <w:r w:rsidR="00F33F1D" w:rsidRPr="001D350D">
        <w:rPr>
          <w:i/>
          <w:iCs/>
          <w:sz w:val="24"/>
          <w:szCs w:val="24"/>
        </w:rPr>
        <w:t>kelas</w:t>
      </w:r>
      <w:proofErr w:type="spellEnd"/>
      <w:r w:rsidR="00F33F1D" w:rsidRPr="001D350D">
        <w:rPr>
          <w:i/>
          <w:iCs/>
          <w:sz w:val="24"/>
          <w:szCs w:val="24"/>
        </w:rPr>
        <w:t xml:space="preserve"> I</w:t>
      </w:r>
      <w:r w:rsidR="00F33F1D" w:rsidRPr="001D350D">
        <w:rPr>
          <w:sz w:val="24"/>
          <w:szCs w:val="24"/>
        </w:rPr>
        <w:t xml:space="preserve">. Jakarta: Kementerian Pendidikan, </w:t>
      </w:r>
      <w:proofErr w:type="spellStart"/>
      <w:r w:rsidR="00F33F1D" w:rsidRPr="001D350D">
        <w:rPr>
          <w:sz w:val="24"/>
          <w:szCs w:val="24"/>
        </w:rPr>
        <w:t>Kebudayaan</w:t>
      </w:r>
      <w:proofErr w:type="spellEnd"/>
      <w:r w:rsidR="00F33F1D" w:rsidRPr="001D350D">
        <w:rPr>
          <w:sz w:val="24"/>
          <w:szCs w:val="24"/>
        </w:rPr>
        <w:t xml:space="preserve">, </w:t>
      </w:r>
      <w:proofErr w:type="spellStart"/>
      <w:r w:rsidR="00F33F1D" w:rsidRPr="001D350D">
        <w:rPr>
          <w:sz w:val="24"/>
          <w:szCs w:val="24"/>
        </w:rPr>
        <w:t>Riset</w:t>
      </w:r>
      <w:proofErr w:type="spellEnd"/>
      <w:r w:rsidR="00F33F1D" w:rsidRPr="001D350D">
        <w:rPr>
          <w:sz w:val="24"/>
          <w:szCs w:val="24"/>
        </w:rPr>
        <w:t xml:space="preserve">, dan </w:t>
      </w:r>
      <w:proofErr w:type="spellStart"/>
      <w:r w:rsidR="00F33F1D" w:rsidRPr="001D350D">
        <w:rPr>
          <w:sz w:val="24"/>
          <w:szCs w:val="24"/>
        </w:rPr>
        <w:t>Teknologi</w:t>
      </w:r>
      <w:proofErr w:type="spellEnd"/>
      <w:r w:rsidR="00F33F1D" w:rsidRPr="001D350D">
        <w:rPr>
          <w:sz w:val="24"/>
          <w:szCs w:val="24"/>
        </w:rPr>
        <w:t>. Jakarta</w:t>
      </w:r>
    </w:p>
    <w:p w14:paraId="0169F07A" w14:textId="77777777" w:rsidR="00F33F1D" w:rsidRPr="001D350D" w:rsidRDefault="00F33F1D" w:rsidP="001C7B89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</w:p>
    <w:p w14:paraId="7B56C4F1" w14:textId="77777777" w:rsidR="001C7B89" w:rsidRPr="001D350D" w:rsidRDefault="001C7B89" w:rsidP="001C7B89">
      <w:pPr>
        <w:spacing w:before="60" w:after="60"/>
        <w:jc w:val="both"/>
        <w:rPr>
          <w:b/>
          <w:bCs/>
          <w:sz w:val="24"/>
          <w:szCs w:val="24"/>
        </w:rPr>
      </w:pPr>
    </w:p>
    <w:tbl>
      <w:tblPr>
        <w:tblStyle w:val="TableGrid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701"/>
        <w:gridCol w:w="3402"/>
      </w:tblGrid>
      <w:tr w:rsidR="001C7B89" w:rsidRPr="001D350D" w14:paraId="5A641AB2" w14:textId="77777777" w:rsidTr="00D84E5A">
        <w:trPr>
          <w:trHeight w:val="240"/>
          <w:jc w:val="center"/>
        </w:trPr>
        <w:tc>
          <w:tcPr>
            <w:tcW w:w="3402" w:type="dxa"/>
          </w:tcPr>
          <w:p w14:paraId="4ACE5DE4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Mengetahui</w:t>
            </w:r>
            <w:proofErr w:type="spellEnd"/>
            <w:r w:rsidRPr="001D350D">
              <w:rPr>
                <w:sz w:val="24"/>
                <w:szCs w:val="24"/>
              </w:rPr>
              <w:t>,</w:t>
            </w:r>
          </w:p>
          <w:p w14:paraId="70BF1C90" w14:textId="7251D6C6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1D350D">
              <w:rPr>
                <w:sz w:val="24"/>
                <w:szCs w:val="24"/>
              </w:rPr>
              <w:t>Kepala</w:t>
            </w:r>
            <w:proofErr w:type="spellEnd"/>
            <w:r w:rsidRPr="001D350D">
              <w:rPr>
                <w:sz w:val="24"/>
                <w:szCs w:val="24"/>
              </w:rPr>
              <w:t xml:space="preserve"> </w:t>
            </w:r>
            <w:proofErr w:type="spellStart"/>
            <w:r w:rsidR="006F07A1" w:rsidRPr="001D350D">
              <w:rPr>
                <w:sz w:val="24"/>
                <w:szCs w:val="24"/>
              </w:rPr>
              <w:t>Sekolah</w:t>
            </w:r>
            <w:proofErr w:type="spellEnd"/>
          </w:p>
          <w:p w14:paraId="6EB7C71B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1B5E4E52" w14:textId="48A96F3B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71CFA3C" w14:textId="77777777" w:rsidR="006F07A1" w:rsidRPr="001D350D" w:rsidRDefault="006F07A1" w:rsidP="00D84E5A">
            <w:pPr>
              <w:spacing w:before="60" w:after="60"/>
              <w:rPr>
                <w:sz w:val="24"/>
                <w:szCs w:val="24"/>
              </w:rPr>
            </w:pPr>
          </w:p>
          <w:p w14:paraId="0BEF6ED8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( ........................................... )</w:t>
            </w:r>
          </w:p>
        </w:tc>
        <w:tc>
          <w:tcPr>
            <w:tcW w:w="1701" w:type="dxa"/>
          </w:tcPr>
          <w:p w14:paraId="7B7BF9C8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5E2A5907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......................, ..............., 20 .....</w:t>
            </w:r>
          </w:p>
          <w:p w14:paraId="19A646A0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Guru Mata Pelajaran</w:t>
            </w:r>
          </w:p>
          <w:p w14:paraId="1AF01CE1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0890926C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D4DF2EE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26D690F" w14:textId="77777777" w:rsidR="001C7B89" w:rsidRPr="001D350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1D350D">
              <w:rPr>
                <w:sz w:val="24"/>
                <w:szCs w:val="24"/>
              </w:rPr>
              <w:t>( ........................................... )</w:t>
            </w:r>
          </w:p>
        </w:tc>
      </w:tr>
    </w:tbl>
    <w:p w14:paraId="4D610BFC" w14:textId="77777777" w:rsidR="001C7B89" w:rsidRPr="001D350D" w:rsidRDefault="001C7B89" w:rsidP="001C7B89">
      <w:pPr>
        <w:spacing w:before="60" w:after="60"/>
        <w:jc w:val="both"/>
        <w:rPr>
          <w:sz w:val="24"/>
          <w:szCs w:val="24"/>
        </w:rPr>
      </w:pPr>
    </w:p>
    <w:p w14:paraId="1F159CEA" w14:textId="77777777" w:rsidR="001C7B89" w:rsidRPr="001D350D" w:rsidRDefault="001C7B89" w:rsidP="001C7B89">
      <w:pPr>
        <w:rPr>
          <w:sz w:val="24"/>
          <w:szCs w:val="24"/>
        </w:rPr>
      </w:pPr>
    </w:p>
    <w:sectPr w:rsidR="001C7B89" w:rsidRPr="001D350D" w:rsidSect="00B93901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type w:val="nextColumn"/>
      <w:pgSz w:w="11907" w:h="16840" w:code="9"/>
      <w:pgMar w:top="1418" w:right="992" w:bottom="1418" w:left="1418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0D9B53" w14:textId="77777777" w:rsidR="00E76E89" w:rsidRDefault="00E76E89" w:rsidP="001C7B89">
      <w:r>
        <w:separator/>
      </w:r>
    </w:p>
  </w:endnote>
  <w:endnote w:type="continuationSeparator" w:id="0">
    <w:p w14:paraId="2C287309" w14:textId="77777777" w:rsidR="00E76E89" w:rsidRDefault="00E76E89" w:rsidP="001C7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32D06" w14:textId="77777777" w:rsidR="00F33F1D" w:rsidRDefault="00F33F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92405" w14:textId="77777777" w:rsidR="00F33F1D" w:rsidRDefault="00F33F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0A8EC" w14:textId="77777777" w:rsidR="00F33F1D" w:rsidRDefault="00F33F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1BBB3" w14:textId="77777777" w:rsidR="00E76E89" w:rsidRDefault="00E76E89" w:rsidP="001C7B89">
      <w:r>
        <w:separator/>
      </w:r>
    </w:p>
  </w:footnote>
  <w:footnote w:type="continuationSeparator" w:id="0">
    <w:p w14:paraId="42CD4B58" w14:textId="77777777" w:rsidR="00E76E89" w:rsidRDefault="00E76E89" w:rsidP="001C7B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5FAB8" w14:textId="3A368939" w:rsidR="00D84E5A" w:rsidRDefault="00D84E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167F2" w14:textId="593B2E91" w:rsidR="00F33F1D" w:rsidRDefault="00F33F1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6AF40" w14:textId="67441716" w:rsidR="00D84E5A" w:rsidRDefault="00D84E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004E2"/>
    <w:multiLevelType w:val="hybridMultilevel"/>
    <w:tmpl w:val="1E2612A0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0602181D"/>
    <w:multiLevelType w:val="multilevel"/>
    <w:tmpl w:val="A0926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DD1930"/>
    <w:multiLevelType w:val="hybridMultilevel"/>
    <w:tmpl w:val="005E71D6"/>
    <w:lvl w:ilvl="0" w:tplc="CA9431AC">
      <w:start w:val="1"/>
      <w:numFmt w:val="decimal"/>
      <w:lvlText w:val="%1."/>
      <w:lvlJc w:val="left"/>
      <w:pPr>
        <w:ind w:left="1572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0A2B3B89"/>
    <w:multiLevelType w:val="hybridMultilevel"/>
    <w:tmpl w:val="F6165F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D11C0B"/>
    <w:multiLevelType w:val="hybridMultilevel"/>
    <w:tmpl w:val="EF24BBDC"/>
    <w:lvl w:ilvl="0" w:tplc="7C5070E2">
      <w:start w:val="1"/>
      <w:numFmt w:val="decimal"/>
      <w:lvlText w:val="%1."/>
      <w:lvlJc w:val="left"/>
      <w:pPr>
        <w:ind w:left="1146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0BAB4796"/>
    <w:multiLevelType w:val="hybridMultilevel"/>
    <w:tmpl w:val="ED28D7FC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0C8E6660"/>
    <w:multiLevelType w:val="hybridMultilevel"/>
    <w:tmpl w:val="86803E96"/>
    <w:lvl w:ilvl="0" w:tplc="FA32F43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4521E4"/>
    <w:multiLevelType w:val="hybridMultilevel"/>
    <w:tmpl w:val="2F10EFBE"/>
    <w:lvl w:ilvl="0" w:tplc="9604881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1785542"/>
    <w:multiLevelType w:val="hybridMultilevel"/>
    <w:tmpl w:val="7AFEDF06"/>
    <w:lvl w:ilvl="0" w:tplc="9604881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1ED57A7"/>
    <w:multiLevelType w:val="hybridMultilevel"/>
    <w:tmpl w:val="F9108BA6"/>
    <w:lvl w:ilvl="0" w:tplc="CA9431AC">
      <w:start w:val="1"/>
      <w:numFmt w:val="decimal"/>
      <w:lvlText w:val="%1."/>
      <w:lvlJc w:val="left"/>
      <w:pPr>
        <w:ind w:left="1146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14A00287"/>
    <w:multiLevelType w:val="hybridMultilevel"/>
    <w:tmpl w:val="456A807C"/>
    <w:lvl w:ilvl="0" w:tplc="2AB240BE">
      <w:start w:val="1"/>
      <w:numFmt w:val="decimal"/>
      <w:lvlText w:val="%1."/>
      <w:lvlJc w:val="left"/>
      <w:pPr>
        <w:ind w:left="6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3" w:hanging="360"/>
      </w:pPr>
    </w:lvl>
    <w:lvl w:ilvl="2" w:tplc="0409001B" w:tentative="1">
      <w:start w:val="1"/>
      <w:numFmt w:val="lowerRoman"/>
      <w:lvlText w:val="%3."/>
      <w:lvlJc w:val="right"/>
      <w:pPr>
        <w:ind w:left="2053" w:hanging="180"/>
      </w:pPr>
    </w:lvl>
    <w:lvl w:ilvl="3" w:tplc="0409000F" w:tentative="1">
      <w:start w:val="1"/>
      <w:numFmt w:val="decimal"/>
      <w:lvlText w:val="%4."/>
      <w:lvlJc w:val="left"/>
      <w:pPr>
        <w:ind w:left="2773" w:hanging="360"/>
      </w:pPr>
    </w:lvl>
    <w:lvl w:ilvl="4" w:tplc="04090019" w:tentative="1">
      <w:start w:val="1"/>
      <w:numFmt w:val="lowerLetter"/>
      <w:lvlText w:val="%5."/>
      <w:lvlJc w:val="left"/>
      <w:pPr>
        <w:ind w:left="3493" w:hanging="360"/>
      </w:pPr>
    </w:lvl>
    <w:lvl w:ilvl="5" w:tplc="0409001B" w:tentative="1">
      <w:start w:val="1"/>
      <w:numFmt w:val="lowerRoman"/>
      <w:lvlText w:val="%6."/>
      <w:lvlJc w:val="right"/>
      <w:pPr>
        <w:ind w:left="4213" w:hanging="180"/>
      </w:pPr>
    </w:lvl>
    <w:lvl w:ilvl="6" w:tplc="0409000F" w:tentative="1">
      <w:start w:val="1"/>
      <w:numFmt w:val="decimal"/>
      <w:lvlText w:val="%7."/>
      <w:lvlJc w:val="left"/>
      <w:pPr>
        <w:ind w:left="4933" w:hanging="360"/>
      </w:pPr>
    </w:lvl>
    <w:lvl w:ilvl="7" w:tplc="04090019" w:tentative="1">
      <w:start w:val="1"/>
      <w:numFmt w:val="lowerLetter"/>
      <w:lvlText w:val="%8."/>
      <w:lvlJc w:val="left"/>
      <w:pPr>
        <w:ind w:left="5653" w:hanging="360"/>
      </w:pPr>
    </w:lvl>
    <w:lvl w:ilvl="8" w:tplc="0409001B" w:tentative="1">
      <w:start w:val="1"/>
      <w:numFmt w:val="lowerRoman"/>
      <w:lvlText w:val="%9."/>
      <w:lvlJc w:val="right"/>
      <w:pPr>
        <w:ind w:left="6373" w:hanging="180"/>
      </w:pPr>
    </w:lvl>
  </w:abstractNum>
  <w:abstractNum w:abstractNumId="12" w15:restartNumberingAfterBreak="0">
    <w:nsid w:val="1A9871D8"/>
    <w:multiLevelType w:val="hybridMultilevel"/>
    <w:tmpl w:val="1046BAC0"/>
    <w:lvl w:ilvl="0" w:tplc="BC1E6D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97472C"/>
    <w:multiLevelType w:val="hybridMultilevel"/>
    <w:tmpl w:val="3EA80834"/>
    <w:lvl w:ilvl="0" w:tplc="E5D00A70">
      <w:start w:val="1"/>
      <w:numFmt w:val="decimal"/>
      <w:lvlText w:val="%1."/>
      <w:lvlJc w:val="left"/>
      <w:pPr>
        <w:ind w:left="1572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24946DF5"/>
    <w:multiLevelType w:val="hybridMultilevel"/>
    <w:tmpl w:val="74C63188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5" w15:restartNumberingAfterBreak="0">
    <w:nsid w:val="24B20501"/>
    <w:multiLevelType w:val="multilevel"/>
    <w:tmpl w:val="66B0E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6A5383"/>
    <w:multiLevelType w:val="hybridMultilevel"/>
    <w:tmpl w:val="9648F2F0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7" w15:restartNumberingAfterBreak="0">
    <w:nsid w:val="2D2233AC"/>
    <w:multiLevelType w:val="multilevel"/>
    <w:tmpl w:val="F2AAF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5B675A"/>
    <w:multiLevelType w:val="hybridMultilevel"/>
    <w:tmpl w:val="6466329C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9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5F02A3"/>
    <w:multiLevelType w:val="multilevel"/>
    <w:tmpl w:val="A6580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E5D3A12"/>
    <w:multiLevelType w:val="hybridMultilevel"/>
    <w:tmpl w:val="213C4B14"/>
    <w:lvl w:ilvl="0" w:tplc="FA32F43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3F875918"/>
    <w:multiLevelType w:val="hybridMultilevel"/>
    <w:tmpl w:val="4FE42F48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401B1413"/>
    <w:multiLevelType w:val="multilevel"/>
    <w:tmpl w:val="9A3ED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2E57F72"/>
    <w:multiLevelType w:val="hybridMultilevel"/>
    <w:tmpl w:val="331C32F2"/>
    <w:lvl w:ilvl="0" w:tplc="E5D00A70">
      <w:start w:val="1"/>
      <w:numFmt w:val="decimal"/>
      <w:lvlText w:val="%1."/>
      <w:lvlJc w:val="left"/>
      <w:pPr>
        <w:ind w:left="1146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441A585D"/>
    <w:multiLevelType w:val="multilevel"/>
    <w:tmpl w:val="47969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4F355FC"/>
    <w:multiLevelType w:val="hybridMultilevel"/>
    <w:tmpl w:val="B616D7D0"/>
    <w:lvl w:ilvl="0" w:tplc="E5D00A70">
      <w:start w:val="1"/>
      <w:numFmt w:val="decimal"/>
      <w:lvlText w:val="%1."/>
      <w:lvlJc w:val="left"/>
      <w:pPr>
        <w:ind w:left="1146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AD2BF3"/>
    <w:multiLevelType w:val="multilevel"/>
    <w:tmpl w:val="AF04C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BFA68FE"/>
    <w:multiLevelType w:val="hybridMultilevel"/>
    <w:tmpl w:val="00589442"/>
    <w:lvl w:ilvl="0" w:tplc="FA32F43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4E2C468C"/>
    <w:multiLevelType w:val="hybridMultilevel"/>
    <w:tmpl w:val="364A2748"/>
    <w:lvl w:ilvl="0" w:tplc="FA32F43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F7500BA"/>
    <w:multiLevelType w:val="hybridMultilevel"/>
    <w:tmpl w:val="0B122CCA"/>
    <w:lvl w:ilvl="0" w:tplc="E5D00A70">
      <w:start w:val="1"/>
      <w:numFmt w:val="decimal"/>
      <w:lvlText w:val="%1."/>
      <w:lvlJc w:val="left"/>
      <w:pPr>
        <w:ind w:left="1572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 w15:restartNumberingAfterBreak="0">
    <w:nsid w:val="519C10FC"/>
    <w:multiLevelType w:val="hybridMultilevel"/>
    <w:tmpl w:val="A99428CE"/>
    <w:lvl w:ilvl="0" w:tplc="7C5070E2">
      <w:start w:val="1"/>
      <w:numFmt w:val="decimal"/>
      <w:lvlText w:val="%1."/>
      <w:lvlJc w:val="left"/>
      <w:pPr>
        <w:ind w:left="1572" w:hanging="360"/>
      </w:pPr>
      <w:rPr>
        <w:b w:val="0"/>
        <w:bCs/>
      </w:rPr>
    </w:lvl>
    <w:lvl w:ilvl="1" w:tplc="E722AA52">
      <w:start w:val="1"/>
      <w:numFmt w:val="lowerLetter"/>
      <w:lvlText w:val="%2."/>
      <w:lvlJc w:val="left"/>
      <w:pPr>
        <w:ind w:left="1866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2" w15:restartNumberingAfterBreak="0">
    <w:nsid w:val="51E34A4F"/>
    <w:multiLevelType w:val="multilevel"/>
    <w:tmpl w:val="ED022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14295C"/>
    <w:multiLevelType w:val="hybridMultilevel"/>
    <w:tmpl w:val="C9C87244"/>
    <w:lvl w:ilvl="0" w:tplc="6C72EF84">
      <w:start w:val="1"/>
      <w:numFmt w:val="decimal"/>
      <w:lvlText w:val="%1."/>
      <w:lvlJc w:val="left"/>
      <w:pPr>
        <w:ind w:left="1932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4" w15:restartNumberingAfterBreak="0">
    <w:nsid w:val="5A5A0052"/>
    <w:multiLevelType w:val="multilevel"/>
    <w:tmpl w:val="E004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B54011A"/>
    <w:multiLevelType w:val="hybridMultilevel"/>
    <w:tmpl w:val="468AAC06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6" w15:restartNumberingAfterBreak="0">
    <w:nsid w:val="5CD65A9A"/>
    <w:multiLevelType w:val="hybridMultilevel"/>
    <w:tmpl w:val="AE8003F6"/>
    <w:lvl w:ilvl="0" w:tplc="6C72EF84">
      <w:start w:val="1"/>
      <w:numFmt w:val="decimal"/>
      <w:lvlText w:val="%1."/>
      <w:lvlJc w:val="left"/>
      <w:pPr>
        <w:ind w:left="1146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7" w15:restartNumberingAfterBreak="0">
    <w:nsid w:val="65F8160B"/>
    <w:multiLevelType w:val="multilevel"/>
    <w:tmpl w:val="AEDE0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67436FF"/>
    <w:multiLevelType w:val="hybridMultilevel"/>
    <w:tmpl w:val="27AA2B6C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9" w15:restartNumberingAfterBreak="0">
    <w:nsid w:val="68664F0F"/>
    <w:multiLevelType w:val="hybridMultilevel"/>
    <w:tmpl w:val="6208526E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0" w15:restartNumberingAfterBreak="0">
    <w:nsid w:val="69AF2FEB"/>
    <w:multiLevelType w:val="multilevel"/>
    <w:tmpl w:val="29C6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A03528A"/>
    <w:multiLevelType w:val="hybridMultilevel"/>
    <w:tmpl w:val="931891C4"/>
    <w:lvl w:ilvl="0" w:tplc="6C72EF84">
      <w:start w:val="1"/>
      <w:numFmt w:val="decimal"/>
      <w:lvlText w:val="%1."/>
      <w:lvlJc w:val="left"/>
      <w:pPr>
        <w:ind w:left="1572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2" w15:restartNumberingAfterBreak="0">
    <w:nsid w:val="6AF51429"/>
    <w:multiLevelType w:val="multilevel"/>
    <w:tmpl w:val="390E1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B23653A"/>
    <w:multiLevelType w:val="multilevel"/>
    <w:tmpl w:val="5492D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C5E2800"/>
    <w:multiLevelType w:val="multilevel"/>
    <w:tmpl w:val="65F4B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20863A6"/>
    <w:multiLevelType w:val="hybridMultilevel"/>
    <w:tmpl w:val="60FACB10"/>
    <w:lvl w:ilvl="0" w:tplc="CA9431AC">
      <w:start w:val="1"/>
      <w:numFmt w:val="decimal"/>
      <w:lvlText w:val="%1."/>
      <w:lvlJc w:val="left"/>
      <w:pPr>
        <w:ind w:left="1572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6" w15:restartNumberingAfterBreak="0">
    <w:nsid w:val="79644A4C"/>
    <w:multiLevelType w:val="multilevel"/>
    <w:tmpl w:val="2BCC9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E055DFC"/>
    <w:multiLevelType w:val="hybridMultilevel"/>
    <w:tmpl w:val="90044E1E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8" w15:restartNumberingAfterBreak="0">
    <w:nsid w:val="7E252528"/>
    <w:multiLevelType w:val="hybridMultilevel"/>
    <w:tmpl w:val="DFDA5B4C"/>
    <w:lvl w:ilvl="0" w:tplc="426A68B2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9" w15:restartNumberingAfterBreak="0">
    <w:nsid w:val="7ED57D66"/>
    <w:multiLevelType w:val="hybridMultilevel"/>
    <w:tmpl w:val="686A49CE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4"/>
  </w:num>
  <w:num w:numId="2">
    <w:abstractNumId w:val="6"/>
  </w:num>
  <w:num w:numId="3">
    <w:abstractNumId w:val="22"/>
  </w:num>
  <w:num w:numId="4">
    <w:abstractNumId w:val="48"/>
  </w:num>
  <w:num w:numId="5">
    <w:abstractNumId w:val="9"/>
  </w:num>
  <w:num w:numId="6">
    <w:abstractNumId w:val="8"/>
  </w:num>
  <w:num w:numId="7">
    <w:abstractNumId w:val="7"/>
  </w:num>
  <w:num w:numId="8">
    <w:abstractNumId w:val="29"/>
  </w:num>
  <w:num w:numId="9">
    <w:abstractNumId w:val="21"/>
  </w:num>
  <w:num w:numId="10">
    <w:abstractNumId w:val="28"/>
  </w:num>
  <w:num w:numId="11">
    <w:abstractNumId w:val="11"/>
  </w:num>
  <w:num w:numId="12">
    <w:abstractNumId w:val="35"/>
  </w:num>
  <w:num w:numId="13">
    <w:abstractNumId w:val="47"/>
  </w:num>
  <w:num w:numId="14">
    <w:abstractNumId w:val="36"/>
  </w:num>
  <w:num w:numId="15">
    <w:abstractNumId w:val="41"/>
  </w:num>
  <w:num w:numId="16">
    <w:abstractNumId w:val="33"/>
  </w:num>
  <w:num w:numId="17">
    <w:abstractNumId w:val="12"/>
  </w:num>
  <w:num w:numId="18">
    <w:abstractNumId w:val="49"/>
  </w:num>
  <w:num w:numId="19">
    <w:abstractNumId w:val="38"/>
  </w:num>
  <w:num w:numId="20">
    <w:abstractNumId w:val="5"/>
  </w:num>
  <w:num w:numId="21">
    <w:abstractNumId w:val="31"/>
  </w:num>
  <w:num w:numId="22">
    <w:abstractNumId w:val="18"/>
  </w:num>
  <w:num w:numId="23">
    <w:abstractNumId w:val="0"/>
  </w:num>
  <w:num w:numId="24">
    <w:abstractNumId w:val="24"/>
  </w:num>
  <w:num w:numId="25">
    <w:abstractNumId w:val="30"/>
  </w:num>
  <w:num w:numId="26">
    <w:abstractNumId w:val="13"/>
  </w:num>
  <w:num w:numId="27">
    <w:abstractNumId w:val="26"/>
  </w:num>
  <w:num w:numId="28">
    <w:abstractNumId w:val="16"/>
  </w:num>
  <w:num w:numId="29">
    <w:abstractNumId w:val="14"/>
  </w:num>
  <w:num w:numId="30">
    <w:abstractNumId w:val="39"/>
  </w:num>
  <w:num w:numId="31">
    <w:abstractNumId w:val="10"/>
  </w:num>
  <w:num w:numId="32">
    <w:abstractNumId w:val="45"/>
  </w:num>
  <w:num w:numId="33">
    <w:abstractNumId w:val="3"/>
  </w:num>
  <w:num w:numId="34">
    <w:abstractNumId w:val="2"/>
  </w:num>
  <w:num w:numId="35">
    <w:abstractNumId w:val="19"/>
  </w:num>
  <w:num w:numId="36">
    <w:abstractNumId w:val="27"/>
  </w:num>
  <w:num w:numId="37">
    <w:abstractNumId w:val="15"/>
  </w:num>
  <w:num w:numId="38">
    <w:abstractNumId w:val="37"/>
  </w:num>
  <w:num w:numId="39">
    <w:abstractNumId w:val="1"/>
  </w:num>
  <w:num w:numId="40">
    <w:abstractNumId w:val="44"/>
  </w:num>
  <w:num w:numId="41">
    <w:abstractNumId w:val="40"/>
  </w:num>
  <w:num w:numId="42">
    <w:abstractNumId w:val="43"/>
  </w:num>
  <w:num w:numId="43">
    <w:abstractNumId w:val="42"/>
  </w:num>
  <w:num w:numId="44">
    <w:abstractNumId w:val="23"/>
  </w:num>
  <w:num w:numId="45">
    <w:abstractNumId w:val="34"/>
  </w:num>
  <w:num w:numId="46">
    <w:abstractNumId w:val="25"/>
  </w:num>
  <w:num w:numId="47">
    <w:abstractNumId w:val="17"/>
  </w:num>
  <w:num w:numId="48">
    <w:abstractNumId w:val="32"/>
  </w:num>
  <w:num w:numId="49">
    <w:abstractNumId w:val="46"/>
  </w:num>
  <w:num w:numId="50">
    <w:abstractNumId w:val="2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1612"/>
    <w:rsid w:val="000065B6"/>
    <w:rsid w:val="0003138B"/>
    <w:rsid w:val="00037822"/>
    <w:rsid w:val="00063ABF"/>
    <w:rsid w:val="00067809"/>
    <w:rsid w:val="00071CCD"/>
    <w:rsid w:val="0007221E"/>
    <w:rsid w:val="00075929"/>
    <w:rsid w:val="00086853"/>
    <w:rsid w:val="000A34B6"/>
    <w:rsid w:val="000C410E"/>
    <w:rsid w:val="000D3F4D"/>
    <w:rsid w:val="000E7261"/>
    <w:rsid w:val="000F6071"/>
    <w:rsid w:val="00115C13"/>
    <w:rsid w:val="00125EA2"/>
    <w:rsid w:val="0013242A"/>
    <w:rsid w:val="001326B2"/>
    <w:rsid w:val="00153FB3"/>
    <w:rsid w:val="00161612"/>
    <w:rsid w:val="00164BE4"/>
    <w:rsid w:val="0018289A"/>
    <w:rsid w:val="001843DA"/>
    <w:rsid w:val="001917AC"/>
    <w:rsid w:val="001B47F4"/>
    <w:rsid w:val="001B65EC"/>
    <w:rsid w:val="001C0DFB"/>
    <w:rsid w:val="001C4762"/>
    <w:rsid w:val="001C7B89"/>
    <w:rsid w:val="001D1A2B"/>
    <w:rsid w:val="001D350D"/>
    <w:rsid w:val="001D6963"/>
    <w:rsid w:val="001E291A"/>
    <w:rsid w:val="001F1A08"/>
    <w:rsid w:val="00206E77"/>
    <w:rsid w:val="002368F0"/>
    <w:rsid w:val="00240DFA"/>
    <w:rsid w:val="002559DA"/>
    <w:rsid w:val="002667D1"/>
    <w:rsid w:val="00281195"/>
    <w:rsid w:val="002965ED"/>
    <w:rsid w:val="00296671"/>
    <w:rsid w:val="0029797A"/>
    <w:rsid w:val="002A3892"/>
    <w:rsid w:val="002B3D6A"/>
    <w:rsid w:val="002B721B"/>
    <w:rsid w:val="002C0CA6"/>
    <w:rsid w:val="002E572C"/>
    <w:rsid w:val="002F1E54"/>
    <w:rsid w:val="002F4FB1"/>
    <w:rsid w:val="002F6861"/>
    <w:rsid w:val="00306D10"/>
    <w:rsid w:val="0035587B"/>
    <w:rsid w:val="00395BE7"/>
    <w:rsid w:val="003A6C79"/>
    <w:rsid w:val="003B670E"/>
    <w:rsid w:val="003E15D9"/>
    <w:rsid w:val="003E331F"/>
    <w:rsid w:val="003E43B1"/>
    <w:rsid w:val="004118BE"/>
    <w:rsid w:val="00424AC9"/>
    <w:rsid w:val="00427DDB"/>
    <w:rsid w:val="004506BD"/>
    <w:rsid w:val="00451F0E"/>
    <w:rsid w:val="004643B4"/>
    <w:rsid w:val="0049228C"/>
    <w:rsid w:val="004A1167"/>
    <w:rsid w:val="004A1FB6"/>
    <w:rsid w:val="004A7008"/>
    <w:rsid w:val="004B2BD2"/>
    <w:rsid w:val="004C0C5F"/>
    <w:rsid w:val="004C7442"/>
    <w:rsid w:val="004E3458"/>
    <w:rsid w:val="004E6A91"/>
    <w:rsid w:val="004F1CA9"/>
    <w:rsid w:val="005069C6"/>
    <w:rsid w:val="00535B89"/>
    <w:rsid w:val="00537D22"/>
    <w:rsid w:val="00551E8A"/>
    <w:rsid w:val="00552E13"/>
    <w:rsid w:val="00552E4D"/>
    <w:rsid w:val="00556D7E"/>
    <w:rsid w:val="005638FA"/>
    <w:rsid w:val="005660F3"/>
    <w:rsid w:val="00595C80"/>
    <w:rsid w:val="005C1411"/>
    <w:rsid w:val="005D4B87"/>
    <w:rsid w:val="005D582E"/>
    <w:rsid w:val="005E1715"/>
    <w:rsid w:val="005E3114"/>
    <w:rsid w:val="005E6007"/>
    <w:rsid w:val="005F4FED"/>
    <w:rsid w:val="005F660B"/>
    <w:rsid w:val="006021AA"/>
    <w:rsid w:val="00616BD8"/>
    <w:rsid w:val="006258A8"/>
    <w:rsid w:val="00643606"/>
    <w:rsid w:val="00645095"/>
    <w:rsid w:val="00660660"/>
    <w:rsid w:val="00671A0D"/>
    <w:rsid w:val="00674245"/>
    <w:rsid w:val="00685B49"/>
    <w:rsid w:val="006A1A0F"/>
    <w:rsid w:val="006A2C2F"/>
    <w:rsid w:val="006A357C"/>
    <w:rsid w:val="006D1EE1"/>
    <w:rsid w:val="006D5C73"/>
    <w:rsid w:val="006F07A1"/>
    <w:rsid w:val="006F2D04"/>
    <w:rsid w:val="00703AF1"/>
    <w:rsid w:val="00724769"/>
    <w:rsid w:val="0076732D"/>
    <w:rsid w:val="00785A31"/>
    <w:rsid w:val="007A0A97"/>
    <w:rsid w:val="007C7248"/>
    <w:rsid w:val="007E3BC8"/>
    <w:rsid w:val="00800FE8"/>
    <w:rsid w:val="00804FD5"/>
    <w:rsid w:val="00810706"/>
    <w:rsid w:val="00813AA1"/>
    <w:rsid w:val="00816111"/>
    <w:rsid w:val="00822D24"/>
    <w:rsid w:val="00824E8E"/>
    <w:rsid w:val="00830388"/>
    <w:rsid w:val="008615BA"/>
    <w:rsid w:val="00866868"/>
    <w:rsid w:val="00870F26"/>
    <w:rsid w:val="00876090"/>
    <w:rsid w:val="008907AD"/>
    <w:rsid w:val="00895FA2"/>
    <w:rsid w:val="008D2DE4"/>
    <w:rsid w:val="008F44DF"/>
    <w:rsid w:val="008F4E67"/>
    <w:rsid w:val="008F508B"/>
    <w:rsid w:val="009132A6"/>
    <w:rsid w:val="00915E1F"/>
    <w:rsid w:val="00923623"/>
    <w:rsid w:val="009266B0"/>
    <w:rsid w:val="0096332D"/>
    <w:rsid w:val="00964B23"/>
    <w:rsid w:val="00997B21"/>
    <w:rsid w:val="009A0D93"/>
    <w:rsid w:val="009C3F73"/>
    <w:rsid w:val="009D015C"/>
    <w:rsid w:val="00A10C02"/>
    <w:rsid w:val="00A12BC6"/>
    <w:rsid w:val="00A40443"/>
    <w:rsid w:val="00A44514"/>
    <w:rsid w:val="00A44841"/>
    <w:rsid w:val="00A61730"/>
    <w:rsid w:val="00A644C0"/>
    <w:rsid w:val="00A654BC"/>
    <w:rsid w:val="00A72C15"/>
    <w:rsid w:val="00A93EEE"/>
    <w:rsid w:val="00AB33F7"/>
    <w:rsid w:val="00AB3D57"/>
    <w:rsid w:val="00AB4F5A"/>
    <w:rsid w:val="00AC3C84"/>
    <w:rsid w:val="00B05570"/>
    <w:rsid w:val="00B109BB"/>
    <w:rsid w:val="00B1605B"/>
    <w:rsid w:val="00B33A41"/>
    <w:rsid w:val="00B50582"/>
    <w:rsid w:val="00B70374"/>
    <w:rsid w:val="00B74C76"/>
    <w:rsid w:val="00B8308E"/>
    <w:rsid w:val="00B93901"/>
    <w:rsid w:val="00BB4F1F"/>
    <w:rsid w:val="00BE0A1F"/>
    <w:rsid w:val="00C14DE9"/>
    <w:rsid w:val="00C2059A"/>
    <w:rsid w:val="00C23CB9"/>
    <w:rsid w:val="00C314D1"/>
    <w:rsid w:val="00C452CA"/>
    <w:rsid w:val="00C45AD0"/>
    <w:rsid w:val="00C52835"/>
    <w:rsid w:val="00C5382B"/>
    <w:rsid w:val="00C6232C"/>
    <w:rsid w:val="00C7593D"/>
    <w:rsid w:val="00C8508B"/>
    <w:rsid w:val="00CA7F01"/>
    <w:rsid w:val="00CB4EAD"/>
    <w:rsid w:val="00CC0431"/>
    <w:rsid w:val="00CC59BD"/>
    <w:rsid w:val="00CD7D9F"/>
    <w:rsid w:val="00D14241"/>
    <w:rsid w:val="00D25526"/>
    <w:rsid w:val="00D37560"/>
    <w:rsid w:val="00D5272A"/>
    <w:rsid w:val="00D546E0"/>
    <w:rsid w:val="00D56F3A"/>
    <w:rsid w:val="00D57D8F"/>
    <w:rsid w:val="00D61930"/>
    <w:rsid w:val="00D6218A"/>
    <w:rsid w:val="00D762FC"/>
    <w:rsid w:val="00D84E5A"/>
    <w:rsid w:val="00DA3118"/>
    <w:rsid w:val="00DC56DD"/>
    <w:rsid w:val="00DF49DD"/>
    <w:rsid w:val="00DF6E13"/>
    <w:rsid w:val="00E16E50"/>
    <w:rsid w:val="00E32630"/>
    <w:rsid w:val="00E42424"/>
    <w:rsid w:val="00E44B14"/>
    <w:rsid w:val="00E550B0"/>
    <w:rsid w:val="00E65727"/>
    <w:rsid w:val="00E7000E"/>
    <w:rsid w:val="00E76E89"/>
    <w:rsid w:val="00E80E7B"/>
    <w:rsid w:val="00E82717"/>
    <w:rsid w:val="00E8297D"/>
    <w:rsid w:val="00E91F7D"/>
    <w:rsid w:val="00E95C79"/>
    <w:rsid w:val="00E95E1E"/>
    <w:rsid w:val="00E972D2"/>
    <w:rsid w:val="00EC3168"/>
    <w:rsid w:val="00F16424"/>
    <w:rsid w:val="00F223BE"/>
    <w:rsid w:val="00F24C6F"/>
    <w:rsid w:val="00F327F7"/>
    <w:rsid w:val="00F339B9"/>
    <w:rsid w:val="00F33F1D"/>
    <w:rsid w:val="00F42A9A"/>
    <w:rsid w:val="00F531E2"/>
    <w:rsid w:val="00F534CD"/>
    <w:rsid w:val="00F54931"/>
    <w:rsid w:val="00F639DA"/>
    <w:rsid w:val="00F67181"/>
    <w:rsid w:val="00F77018"/>
    <w:rsid w:val="00F82FED"/>
    <w:rsid w:val="00F95F37"/>
    <w:rsid w:val="00F96A2B"/>
    <w:rsid w:val="00FB43B5"/>
    <w:rsid w:val="00FC77A9"/>
    <w:rsid w:val="00FD2F57"/>
    <w:rsid w:val="00FD3458"/>
    <w:rsid w:val="00FD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BE5C6C"/>
  <w15:docId w15:val="{BD05E2D4-E806-4BED-A4E5-0B87097A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aliases w:val="Body of text,Colorful List - Accent 11,List Paragraph1,Body of text+1,Body of text+2,Body of text+3,List Paragraph11,HEADING 1,Medium Grid 1 - Accent 21,soal jawab,Body of textCxSp,List Paragraph Char Char Char,List Paragraph Char Char,rpp3"/>
    <w:basedOn w:val="Normal"/>
    <w:link w:val="ListParagraphChar"/>
    <w:uiPriority w:val="34"/>
    <w:qFormat/>
    <w:rsid w:val="00A654BC"/>
    <w:pPr>
      <w:ind w:left="720"/>
      <w:contextualSpacing/>
    </w:pPr>
  </w:style>
  <w:style w:type="paragraph" w:customStyle="1" w:styleId="Default">
    <w:name w:val="Default"/>
    <w:rsid w:val="00DF49DD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</w:rPr>
  </w:style>
  <w:style w:type="table" w:styleId="TableGrid">
    <w:name w:val="Table Grid"/>
    <w:aliases w:val="Tabel"/>
    <w:basedOn w:val="TableNormal"/>
    <w:uiPriority w:val="59"/>
    <w:rsid w:val="0035587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34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458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660660"/>
    <w:rPr>
      <w:rFonts w:ascii="Calibri" w:eastAsia="Calibri" w:hAnsi="Calibri" w:cs="Arial"/>
      <w:sz w:val="22"/>
      <w:szCs w:val="22"/>
    </w:rPr>
  </w:style>
  <w:style w:type="paragraph" w:styleId="NormalWeb">
    <w:name w:val="Normal (Web)"/>
    <w:basedOn w:val="Normal"/>
    <w:uiPriority w:val="99"/>
    <w:rsid w:val="00660660"/>
    <w:pPr>
      <w:spacing w:before="100" w:beforeAutospacing="1" w:after="100" w:afterAutospacing="1"/>
    </w:pPr>
    <w:rPr>
      <w:rFonts w:eastAsia="MS Mincho"/>
      <w:sz w:val="24"/>
      <w:szCs w:val="24"/>
      <w:lang w:val="id-ID" w:eastAsia="id-ID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HEADING 1 Char,Medium Grid 1 - Accent 21 Char,soal jawab Char,rpp3 Char"/>
    <w:link w:val="ListParagraph"/>
    <w:uiPriority w:val="34"/>
    <w:qFormat/>
    <w:locked/>
    <w:rsid w:val="00660660"/>
  </w:style>
  <w:style w:type="paragraph" w:styleId="Header">
    <w:name w:val="header"/>
    <w:basedOn w:val="Normal"/>
    <w:link w:val="HeaderChar"/>
    <w:uiPriority w:val="99"/>
    <w:unhideWhenUsed/>
    <w:rsid w:val="001C7B8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7B89"/>
  </w:style>
  <w:style w:type="paragraph" w:styleId="Footer">
    <w:name w:val="footer"/>
    <w:basedOn w:val="Normal"/>
    <w:link w:val="FooterChar"/>
    <w:uiPriority w:val="99"/>
    <w:unhideWhenUsed/>
    <w:rsid w:val="001C7B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7B89"/>
  </w:style>
  <w:style w:type="character" w:styleId="Hyperlink">
    <w:name w:val="Hyperlink"/>
    <w:basedOn w:val="DefaultParagraphFont"/>
    <w:uiPriority w:val="99"/>
    <w:unhideWhenUsed/>
    <w:rsid w:val="006F07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07A1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868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83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5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buku.kemdikbud.go.id/katalog/matematika-untuk-sekolah-dasar-kelas-i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3.xml"/><Relationship Id="rId10" Type="http://schemas.openxmlformats.org/officeDocument/2006/relationships/image" Target="media/image3.jpe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5F36E01B-DB5A-4B82-B986-B47632107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1843</TotalTime>
  <Pages>15</Pages>
  <Words>3402</Words>
  <Characters>19394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ejay</dc:creator>
  <cp:lastModifiedBy>Admin</cp:lastModifiedBy>
  <cp:revision>125</cp:revision>
  <cp:lastPrinted>2024-09-01T08:24:00Z</cp:lastPrinted>
  <dcterms:created xsi:type="dcterms:W3CDTF">2022-12-20T02:56:00Z</dcterms:created>
  <dcterms:modified xsi:type="dcterms:W3CDTF">2025-03-07T06:13:00Z</dcterms:modified>
</cp:coreProperties>
</file>