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1C3EC" w14:textId="77777777" w:rsidR="00F56DC4" w:rsidRDefault="00F56DC4" w:rsidP="00F56DC4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144AAC8" wp14:editId="02589CBE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E63589" w14:textId="77777777" w:rsidR="00F56DC4" w:rsidRPr="00145910" w:rsidRDefault="00F56DC4" w:rsidP="00F56DC4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</w:p>
    <w:p w14:paraId="13A0ABE7" w14:textId="77777777" w:rsidR="00F56DC4" w:rsidRPr="00874FFF" w:rsidRDefault="00F56DC4" w:rsidP="00F56DC4">
      <w:pPr>
        <w:jc w:val="center"/>
      </w:pPr>
    </w:p>
    <w:p w14:paraId="15EF7C4F" w14:textId="77777777" w:rsidR="00F56DC4" w:rsidRDefault="00F56DC4" w:rsidP="00F56DC4">
      <w:pPr>
        <w:spacing w:after="160" w:line="259" w:lineRule="auto"/>
      </w:pPr>
      <w:r>
        <w:br w:type="page"/>
      </w:r>
    </w:p>
    <w:p w14:paraId="1F80AFCE" w14:textId="77777777" w:rsidR="00F56DC4" w:rsidRDefault="00F56DC4" w:rsidP="00F56DC4"/>
    <w:p w14:paraId="26E521CB" w14:textId="77777777" w:rsidR="00F56DC4" w:rsidRDefault="00F56DC4" w:rsidP="00F56DC4">
      <w:pPr>
        <w:jc w:val="center"/>
      </w:pPr>
      <w:r>
        <w:rPr>
          <w:noProof/>
        </w:rPr>
        <w:pict w14:anchorId="041A2248">
          <v:group id="Group 3" o:spid="_x0000_s1026" style="position:absolute;left:0;text-align:left;margin-left:-2.25pt;margin-top:4.25pt;width:466.9pt;height:289.3pt;z-index:-251656192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ME0&#10;ZTH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">
              <v:imagedata r:id="rId9" o:title=""/>
            </v:shape>
            <v:shape id="Picture 7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">
              <v:imagedata r:id="rId10" o:title=""/>
            </v:shape>
            <v:shape id="Picture 9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">
              <v:imagedata r:id="rId11" o:title=""/>
            </v:shape>
          </v:group>
        </w:pict>
      </w:r>
    </w:p>
    <w:p w14:paraId="3F4E25D0" w14:textId="77777777" w:rsidR="00F56DC4" w:rsidRDefault="00F56DC4" w:rsidP="00F56DC4">
      <w:pPr>
        <w:jc w:val="center"/>
      </w:pPr>
    </w:p>
    <w:p w14:paraId="340D77D4" w14:textId="77777777" w:rsidR="00F56DC4" w:rsidRDefault="00F56DC4" w:rsidP="00F56DC4">
      <w:pPr>
        <w:jc w:val="center"/>
      </w:pPr>
    </w:p>
    <w:p w14:paraId="03BABCA3" w14:textId="77777777" w:rsidR="00F56DC4" w:rsidRDefault="00F56DC4" w:rsidP="00F56DC4">
      <w:pPr>
        <w:jc w:val="center"/>
      </w:pPr>
    </w:p>
    <w:p w14:paraId="2DE36AAB" w14:textId="77777777" w:rsidR="00F56DC4" w:rsidRDefault="00F56DC4" w:rsidP="00F56DC4">
      <w:pPr>
        <w:jc w:val="center"/>
      </w:pPr>
    </w:p>
    <w:p w14:paraId="087FF778" w14:textId="77777777" w:rsidR="00F56DC4" w:rsidRDefault="00F56DC4" w:rsidP="00F56DC4">
      <w:pPr>
        <w:jc w:val="center"/>
      </w:pPr>
    </w:p>
    <w:p w14:paraId="304565CD" w14:textId="77777777" w:rsidR="00F56DC4" w:rsidRDefault="00F56DC4" w:rsidP="00F56DC4">
      <w:pPr>
        <w:jc w:val="center"/>
      </w:pPr>
    </w:p>
    <w:p w14:paraId="715F2D94" w14:textId="77777777" w:rsidR="00F56DC4" w:rsidRDefault="00F56DC4" w:rsidP="00F56DC4">
      <w:pPr>
        <w:jc w:val="center"/>
      </w:pPr>
    </w:p>
    <w:p w14:paraId="6B648B3D" w14:textId="77777777" w:rsidR="00F56DC4" w:rsidRDefault="00F56DC4" w:rsidP="00F56DC4">
      <w:pPr>
        <w:jc w:val="center"/>
      </w:pPr>
    </w:p>
    <w:p w14:paraId="0B3E8266" w14:textId="77777777" w:rsidR="00F56DC4" w:rsidRDefault="00F56DC4" w:rsidP="00F56DC4">
      <w:pPr>
        <w:jc w:val="center"/>
      </w:pPr>
    </w:p>
    <w:p w14:paraId="781D316F" w14:textId="77777777" w:rsidR="00F56DC4" w:rsidRDefault="00F56DC4" w:rsidP="00F56DC4">
      <w:pPr>
        <w:jc w:val="center"/>
      </w:pPr>
    </w:p>
    <w:p w14:paraId="12FE59E0" w14:textId="77777777" w:rsidR="00F56DC4" w:rsidRDefault="00F56DC4" w:rsidP="00F56DC4">
      <w:pPr>
        <w:jc w:val="center"/>
      </w:pPr>
    </w:p>
    <w:p w14:paraId="42CAA53D" w14:textId="77777777" w:rsidR="00F56DC4" w:rsidRDefault="00F56DC4" w:rsidP="00F56DC4">
      <w:pPr>
        <w:jc w:val="center"/>
      </w:pPr>
    </w:p>
    <w:p w14:paraId="7331FE35" w14:textId="77777777" w:rsidR="00F56DC4" w:rsidRDefault="00F56DC4" w:rsidP="00F56DC4">
      <w:pPr>
        <w:jc w:val="center"/>
      </w:pPr>
    </w:p>
    <w:p w14:paraId="5FF22A6B" w14:textId="77777777" w:rsidR="00F56DC4" w:rsidRDefault="00F56DC4" w:rsidP="00F56DC4">
      <w:pPr>
        <w:jc w:val="center"/>
      </w:pPr>
    </w:p>
    <w:p w14:paraId="68522BC0" w14:textId="77777777" w:rsidR="00F56DC4" w:rsidRDefault="00F56DC4" w:rsidP="00F56DC4">
      <w:pPr>
        <w:jc w:val="center"/>
      </w:pPr>
    </w:p>
    <w:p w14:paraId="33655FA2" w14:textId="77777777" w:rsidR="00F56DC4" w:rsidRDefault="00F56DC4" w:rsidP="00F56DC4">
      <w:pPr>
        <w:jc w:val="center"/>
      </w:pPr>
    </w:p>
    <w:p w14:paraId="53129F7E" w14:textId="77777777" w:rsidR="00F56DC4" w:rsidRDefault="00F56DC4" w:rsidP="00F56DC4">
      <w:pPr>
        <w:jc w:val="center"/>
      </w:pPr>
    </w:p>
    <w:p w14:paraId="0C7D9638" w14:textId="77777777" w:rsidR="00F56DC4" w:rsidRDefault="00F56DC4" w:rsidP="00F56DC4">
      <w:pPr>
        <w:jc w:val="center"/>
      </w:pPr>
    </w:p>
    <w:p w14:paraId="48F895F8" w14:textId="77777777" w:rsidR="00F56DC4" w:rsidRDefault="00F56DC4" w:rsidP="00F56DC4">
      <w:pPr>
        <w:jc w:val="center"/>
      </w:pPr>
    </w:p>
    <w:p w14:paraId="039E2AB5" w14:textId="77777777" w:rsidR="00F56DC4" w:rsidRDefault="00F56DC4" w:rsidP="00F56DC4">
      <w:pPr>
        <w:jc w:val="center"/>
      </w:pPr>
    </w:p>
    <w:p w14:paraId="65D90C89" w14:textId="77777777" w:rsidR="00F56DC4" w:rsidRDefault="00F56DC4" w:rsidP="00F56DC4">
      <w:pPr>
        <w:jc w:val="center"/>
      </w:pPr>
    </w:p>
    <w:p w14:paraId="52C2D91B" w14:textId="77777777" w:rsidR="00F56DC4" w:rsidRDefault="00F56DC4" w:rsidP="00F56DC4">
      <w:pPr>
        <w:jc w:val="center"/>
      </w:pPr>
    </w:p>
    <w:p w14:paraId="180FCBE2" w14:textId="77777777" w:rsidR="00F56DC4" w:rsidRPr="00874FFF" w:rsidRDefault="00F56DC4" w:rsidP="00F56DC4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F56DC4" w:rsidRPr="00874FFF" w14:paraId="2DAF9F7B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310D663C" w14:textId="77777777" w:rsidR="00F56DC4" w:rsidRDefault="00F56DC4" w:rsidP="005B0D9D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6A17CA0F" w14:textId="77777777" w:rsidR="00F56DC4" w:rsidRPr="00874770" w:rsidRDefault="00F56DC4" w:rsidP="005B0D9D">
            <w:pPr>
              <w:spacing w:before="240" w:after="240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F56DC4" w:rsidRPr="00874FFF" w14:paraId="1712FF7E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4585F917" w14:textId="77777777" w:rsidR="00F56DC4" w:rsidRPr="00874FFF" w:rsidRDefault="00F56DC4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14:paraId="3FB1C52B" w14:textId="77777777" w:rsidR="00F56DC4" w:rsidRPr="00874FFF" w:rsidRDefault="00F56DC4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21E5C5FC" w14:textId="77777777" w:rsidR="00F56DC4" w:rsidRPr="00381110" w:rsidRDefault="00F56DC4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6E91357" w14:textId="77777777" w:rsidR="00F56DC4" w:rsidRPr="00381110" w:rsidRDefault="00F56DC4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697AC53" w14:textId="77777777" w:rsidR="00F56DC4" w:rsidRPr="00874FFF" w:rsidRDefault="00F56DC4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3BABD12" w14:textId="77777777" w:rsidR="00F56DC4" w:rsidRPr="00051F04" w:rsidRDefault="00F56DC4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DF46255" w14:textId="77777777" w:rsidR="00F56DC4" w:rsidRPr="00051F04" w:rsidRDefault="00F56DC4" w:rsidP="005B0D9D">
            <w:pPr>
              <w:tabs>
                <w:tab w:val="left" w:pos="312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36D4E65" w14:textId="77777777" w:rsidR="00F56DC4" w:rsidRPr="00381110" w:rsidRDefault="00F56DC4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</w:t>
            </w:r>
            <w:r>
              <w:rPr>
                <w:noProof/>
              </w:rPr>
              <w:t xml:space="preserve"> </w:t>
            </w:r>
            <w:r w:rsidRPr="00BB0005">
              <w:rPr>
                <w:b/>
                <w:bCs/>
                <w:sz w:val="28"/>
                <w:szCs w:val="28"/>
                <w:lang w:val="sv-SE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</w:t>
            </w:r>
          </w:p>
          <w:p w14:paraId="1365214E" w14:textId="77777777" w:rsidR="00F56DC4" w:rsidRPr="00874FFF" w:rsidRDefault="00F56DC4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</w:p>
          <w:p w14:paraId="29BB720C" w14:textId="77777777" w:rsidR="00F56DC4" w:rsidRPr="00874FFF" w:rsidRDefault="00F56DC4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4EE0430A" w14:textId="77777777" w:rsidR="00F56DC4" w:rsidRPr="00145910" w:rsidRDefault="00F56DC4" w:rsidP="00F56DC4">
      <w:pPr>
        <w:jc w:val="center"/>
        <w:rPr>
          <w:b/>
          <w:color w:val="00B0F0"/>
          <w:lang w:val="id-ID"/>
        </w:rPr>
      </w:pPr>
    </w:p>
    <w:p w14:paraId="0C78AE4D" w14:textId="77777777" w:rsidR="00F56DC4" w:rsidRDefault="00F56DC4" w:rsidP="00F56DC4">
      <w:r>
        <w:br/>
      </w:r>
      <w:r>
        <w:br/>
      </w:r>
    </w:p>
    <w:p w14:paraId="0CC38762" w14:textId="77777777" w:rsidR="00F56DC4" w:rsidRDefault="00F56DC4" w:rsidP="00F56DC4">
      <w:pPr>
        <w:rPr>
          <w:b/>
          <w:caps/>
          <w:sz w:val="24"/>
          <w:szCs w:val="24"/>
        </w:rPr>
      </w:pPr>
    </w:p>
    <w:p w14:paraId="442D720C" w14:textId="77777777" w:rsidR="00F56DC4" w:rsidRDefault="00F56DC4" w:rsidP="00F56DC4">
      <w:pPr>
        <w:rPr>
          <w:b/>
          <w:caps/>
          <w:sz w:val="24"/>
          <w:szCs w:val="24"/>
        </w:rPr>
      </w:pPr>
    </w:p>
    <w:p w14:paraId="1E7D2016" w14:textId="77777777" w:rsidR="00F56DC4" w:rsidRDefault="00F56DC4" w:rsidP="00F56DC4">
      <w:pPr>
        <w:rPr>
          <w:b/>
          <w:caps/>
          <w:sz w:val="24"/>
          <w:szCs w:val="24"/>
        </w:rPr>
      </w:pPr>
    </w:p>
    <w:p w14:paraId="24604FB0" w14:textId="77777777" w:rsidR="001C7B89" w:rsidRPr="001D350D" w:rsidRDefault="001C7B89" w:rsidP="001C7B89">
      <w:pPr>
        <w:spacing w:before="60" w:after="60"/>
        <w:jc w:val="center"/>
        <w:rPr>
          <w:b/>
          <w:bCs/>
          <w:sz w:val="24"/>
          <w:szCs w:val="24"/>
        </w:rPr>
      </w:pPr>
    </w:p>
    <w:p w14:paraId="1DDDD57A" w14:textId="77777777" w:rsidR="001C7B89" w:rsidRPr="00F56DC4" w:rsidRDefault="001C7B89" w:rsidP="00F56DC4">
      <w:pPr>
        <w:shd w:val="clear" w:color="auto" w:fill="0070C0"/>
        <w:jc w:val="center"/>
        <w:rPr>
          <w:b/>
          <w:bCs/>
          <w:color w:val="FFFFFF" w:themeColor="background1"/>
          <w:sz w:val="24"/>
          <w:szCs w:val="24"/>
        </w:rPr>
      </w:pPr>
      <w:r w:rsidRPr="00F56DC4">
        <w:rPr>
          <w:b/>
          <w:bCs/>
          <w:color w:val="FFFFFF" w:themeColor="background1"/>
          <w:sz w:val="24"/>
          <w:szCs w:val="24"/>
        </w:rPr>
        <w:lastRenderedPageBreak/>
        <w:t>INFORMASI UMUM</w:t>
      </w:r>
    </w:p>
    <w:p w14:paraId="6253682F" w14:textId="77777777" w:rsidR="001C7B89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A.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Identitas Modul</w:t>
      </w:r>
    </w:p>
    <w:p w14:paraId="34D0BC20" w14:textId="77777777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>Nama Madrasah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Pr="001D350D">
        <w:rPr>
          <w:bCs/>
          <w:sz w:val="24"/>
          <w:szCs w:val="24"/>
        </w:rPr>
        <w:t>.....................................................................................</w:t>
      </w:r>
    </w:p>
    <w:p w14:paraId="46CDE46D" w14:textId="77777777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proofErr w:type="spellStart"/>
      <w:r w:rsidRPr="001D350D">
        <w:rPr>
          <w:b/>
          <w:bCs/>
          <w:sz w:val="24"/>
          <w:szCs w:val="24"/>
        </w:rPr>
        <w:t>Penyusun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Pr="001D350D">
        <w:rPr>
          <w:bCs/>
          <w:sz w:val="24"/>
          <w:szCs w:val="24"/>
        </w:rPr>
        <w:t>.....................................................................................</w:t>
      </w:r>
    </w:p>
    <w:p w14:paraId="63C10A67" w14:textId="1C222ABC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>Mata Pelajaran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="00281195" w:rsidRPr="001D350D">
        <w:rPr>
          <w:b/>
          <w:sz w:val="24"/>
          <w:szCs w:val="24"/>
        </w:rPr>
        <w:t>MATEMATIKA</w:t>
      </w:r>
    </w:p>
    <w:p w14:paraId="7FB90554" w14:textId="227EBF11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F</w:t>
      </w:r>
      <w:r w:rsidR="002368F0" w:rsidRPr="001D350D">
        <w:rPr>
          <w:b/>
          <w:bCs/>
          <w:sz w:val="24"/>
          <w:szCs w:val="24"/>
        </w:rPr>
        <w:t>ase</w:t>
      </w:r>
      <w:proofErr w:type="spellEnd"/>
      <w:r w:rsidR="002368F0" w:rsidRPr="001D350D">
        <w:rPr>
          <w:b/>
          <w:bCs/>
          <w:sz w:val="24"/>
          <w:szCs w:val="24"/>
        </w:rPr>
        <w:t xml:space="preserve"> / Kelas / </w:t>
      </w:r>
      <w:r w:rsidR="00B05570" w:rsidRPr="001D350D">
        <w:rPr>
          <w:b/>
          <w:bCs/>
          <w:sz w:val="24"/>
          <w:szCs w:val="24"/>
        </w:rPr>
        <w:t>Semester</w:t>
      </w:r>
      <w:r w:rsidR="00B05570" w:rsidRPr="001D350D">
        <w:rPr>
          <w:b/>
          <w:bCs/>
          <w:sz w:val="24"/>
          <w:szCs w:val="24"/>
        </w:rPr>
        <w:tab/>
        <w:t xml:space="preserve">: </w:t>
      </w:r>
      <w:r w:rsidR="00B05570" w:rsidRPr="001D350D">
        <w:rPr>
          <w:b/>
          <w:bCs/>
          <w:sz w:val="24"/>
          <w:szCs w:val="24"/>
        </w:rPr>
        <w:tab/>
      </w:r>
      <w:r w:rsidR="004B2BD2" w:rsidRPr="001D350D">
        <w:rPr>
          <w:b/>
          <w:bCs/>
          <w:sz w:val="24"/>
          <w:szCs w:val="24"/>
        </w:rPr>
        <w:t>A</w:t>
      </w:r>
      <w:r w:rsidR="00B05570" w:rsidRPr="001D350D">
        <w:rPr>
          <w:b/>
          <w:bCs/>
          <w:sz w:val="24"/>
          <w:szCs w:val="24"/>
        </w:rPr>
        <w:t xml:space="preserve"> - I</w:t>
      </w:r>
      <w:r w:rsidRPr="001D350D">
        <w:rPr>
          <w:b/>
          <w:bCs/>
          <w:sz w:val="24"/>
          <w:szCs w:val="24"/>
        </w:rPr>
        <w:t xml:space="preserve"> / </w:t>
      </w:r>
      <w:r w:rsidR="00D27401">
        <w:rPr>
          <w:b/>
          <w:bCs/>
          <w:sz w:val="24"/>
          <w:szCs w:val="24"/>
        </w:rPr>
        <w:t>2</w:t>
      </w:r>
    </w:p>
    <w:p w14:paraId="780E67A4" w14:textId="09D12388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Alokasi</w:t>
      </w:r>
      <w:proofErr w:type="spellEnd"/>
      <w:r w:rsidRPr="001D350D">
        <w:rPr>
          <w:b/>
          <w:bCs/>
          <w:sz w:val="24"/>
          <w:szCs w:val="24"/>
        </w:rPr>
        <w:t xml:space="preserve"> Waktu 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="002368F0" w:rsidRPr="001D350D">
        <w:rPr>
          <w:b/>
          <w:bCs/>
          <w:sz w:val="24"/>
          <w:szCs w:val="24"/>
        </w:rPr>
        <w:t>..</w:t>
      </w:r>
      <w:r w:rsidRPr="001D350D">
        <w:rPr>
          <w:b/>
          <w:bCs/>
          <w:sz w:val="24"/>
          <w:szCs w:val="24"/>
        </w:rPr>
        <w:t xml:space="preserve"> JP x </w:t>
      </w:r>
      <w:r w:rsidR="006F2D04" w:rsidRPr="001D350D">
        <w:rPr>
          <w:b/>
          <w:bCs/>
          <w:sz w:val="24"/>
          <w:szCs w:val="24"/>
        </w:rPr>
        <w:t>3</w:t>
      </w:r>
      <w:r w:rsidRPr="001D350D">
        <w:rPr>
          <w:b/>
          <w:bCs/>
          <w:sz w:val="24"/>
          <w:szCs w:val="24"/>
        </w:rPr>
        <w:t xml:space="preserve">5 </w:t>
      </w:r>
      <w:proofErr w:type="spellStart"/>
      <w:r w:rsidRPr="001D350D">
        <w:rPr>
          <w:b/>
          <w:bCs/>
          <w:sz w:val="24"/>
          <w:szCs w:val="24"/>
        </w:rPr>
        <w:t>Menit</w:t>
      </w:r>
      <w:proofErr w:type="spellEnd"/>
    </w:p>
    <w:p w14:paraId="309AF2B2" w14:textId="2065EC8D" w:rsidR="00D27401" w:rsidRPr="00D27401" w:rsidRDefault="006F2D04" w:rsidP="00D27401">
      <w:pPr>
        <w:tabs>
          <w:tab w:val="left" w:pos="2977"/>
          <w:tab w:val="left" w:pos="3261"/>
        </w:tabs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Materi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sz w:val="24"/>
          <w:szCs w:val="24"/>
        </w:rPr>
        <w:t xml:space="preserve"> </w:t>
      </w:r>
      <w:r w:rsidR="00164BE4" w:rsidRPr="001D350D">
        <w:rPr>
          <w:sz w:val="24"/>
          <w:szCs w:val="24"/>
        </w:rPr>
        <w:t xml:space="preserve">  </w:t>
      </w:r>
      <w:r w:rsidR="00A40443" w:rsidRPr="001D350D">
        <w:rPr>
          <w:b/>
          <w:bCs/>
          <w:sz w:val="24"/>
          <w:szCs w:val="24"/>
        </w:rPr>
        <w:t xml:space="preserve">Bab </w:t>
      </w:r>
      <w:r w:rsidR="007E4007">
        <w:rPr>
          <w:b/>
          <w:bCs/>
          <w:sz w:val="24"/>
          <w:szCs w:val="24"/>
        </w:rPr>
        <w:t xml:space="preserve">5 </w:t>
      </w:r>
      <w:r w:rsidR="00D27401" w:rsidRPr="00D27401">
        <w:rPr>
          <w:b/>
          <w:bCs/>
          <w:sz w:val="24"/>
          <w:szCs w:val="24"/>
        </w:rPr>
        <w:t xml:space="preserve">Ayo </w:t>
      </w:r>
      <w:proofErr w:type="spellStart"/>
      <w:r w:rsidR="00D27401" w:rsidRPr="00D27401">
        <w:rPr>
          <w:b/>
          <w:bCs/>
          <w:sz w:val="24"/>
          <w:szCs w:val="24"/>
        </w:rPr>
        <w:t>Membilang</w:t>
      </w:r>
      <w:proofErr w:type="spellEnd"/>
      <w:r w:rsidR="00D27401" w:rsidRPr="00D27401">
        <w:rPr>
          <w:b/>
          <w:bCs/>
          <w:sz w:val="24"/>
          <w:szCs w:val="24"/>
        </w:rPr>
        <w:t xml:space="preserve"> </w:t>
      </w:r>
      <w:proofErr w:type="spellStart"/>
      <w:r w:rsidR="00D27401" w:rsidRPr="00D27401">
        <w:rPr>
          <w:b/>
          <w:bCs/>
          <w:sz w:val="24"/>
          <w:szCs w:val="24"/>
        </w:rPr>
        <w:t>sampai</w:t>
      </w:r>
      <w:proofErr w:type="spellEnd"/>
      <w:r w:rsidR="00D27401" w:rsidRPr="00D27401">
        <w:rPr>
          <w:b/>
          <w:bCs/>
          <w:sz w:val="24"/>
          <w:szCs w:val="24"/>
        </w:rPr>
        <w:t xml:space="preserve"> </w:t>
      </w:r>
      <w:proofErr w:type="spellStart"/>
      <w:r w:rsidR="00D27401" w:rsidRPr="00D27401">
        <w:rPr>
          <w:b/>
          <w:bCs/>
          <w:sz w:val="24"/>
          <w:szCs w:val="24"/>
        </w:rPr>
        <w:t>dengan</w:t>
      </w:r>
      <w:proofErr w:type="spellEnd"/>
      <w:r w:rsidR="00D27401" w:rsidRPr="00D27401">
        <w:rPr>
          <w:b/>
          <w:bCs/>
          <w:sz w:val="24"/>
          <w:szCs w:val="24"/>
        </w:rPr>
        <w:t xml:space="preserve"> </w:t>
      </w:r>
      <w:r w:rsidR="00D27401">
        <w:rPr>
          <w:b/>
          <w:bCs/>
          <w:sz w:val="24"/>
          <w:szCs w:val="24"/>
        </w:rPr>
        <w:t>20</w:t>
      </w:r>
    </w:p>
    <w:p w14:paraId="5BAAEFCB" w14:textId="38315E12" w:rsidR="001C7B89" w:rsidRPr="001D350D" w:rsidRDefault="001C7B89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Tahun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proofErr w:type="spellStart"/>
      <w:r w:rsidRPr="001D350D">
        <w:rPr>
          <w:b/>
          <w:bCs/>
          <w:sz w:val="24"/>
          <w:szCs w:val="24"/>
        </w:rPr>
        <w:t>Penyusunan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r w:rsidRPr="001D350D">
        <w:rPr>
          <w:b/>
          <w:bCs/>
          <w:sz w:val="24"/>
          <w:szCs w:val="24"/>
        </w:rPr>
        <w:tab/>
        <w:t xml:space="preserve">: </w:t>
      </w:r>
      <w:r w:rsidRPr="001D350D">
        <w:rPr>
          <w:b/>
          <w:bCs/>
          <w:sz w:val="24"/>
          <w:szCs w:val="24"/>
        </w:rPr>
        <w:tab/>
        <w:t>20</w:t>
      </w:r>
      <w:r w:rsidR="00F56DC4">
        <w:rPr>
          <w:b/>
          <w:bCs/>
          <w:sz w:val="24"/>
          <w:szCs w:val="24"/>
        </w:rPr>
        <w:t>./20..</w:t>
      </w:r>
    </w:p>
    <w:p w14:paraId="4495935E" w14:textId="77777777" w:rsidR="006F2D04" w:rsidRPr="001D350D" w:rsidRDefault="006F2D04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sz w:val="24"/>
          <w:szCs w:val="24"/>
        </w:rPr>
      </w:pPr>
    </w:p>
    <w:p w14:paraId="47BE2A45" w14:textId="77777777" w:rsidR="001C7B89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B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capaian pembelajaran</w:t>
      </w:r>
    </w:p>
    <w:p w14:paraId="00CD3D05" w14:textId="77777777" w:rsidR="00CB4EAD" w:rsidRPr="001D350D" w:rsidRDefault="00CB4EAD" w:rsidP="00CB4EAD">
      <w:pPr>
        <w:spacing w:before="60" w:after="60"/>
        <w:ind w:left="42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Pada </w:t>
      </w:r>
      <w:proofErr w:type="spellStart"/>
      <w:r w:rsidRPr="001D350D">
        <w:rPr>
          <w:sz w:val="24"/>
          <w:szCs w:val="24"/>
        </w:rPr>
        <w:t>akhir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Fase</w:t>
      </w:r>
      <w:proofErr w:type="spellEnd"/>
      <w:r w:rsidRPr="001D350D">
        <w:rPr>
          <w:sz w:val="24"/>
          <w:szCs w:val="24"/>
        </w:rPr>
        <w:t xml:space="preserve"> A,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menunjukkan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pemahaman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memiliki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intuisi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(number sense) pada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cacah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sampai</w:t>
      </w:r>
      <w:proofErr w:type="spellEnd"/>
      <w:r w:rsidRPr="001D350D">
        <w:rPr>
          <w:sz w:val="24"/>
          <w:szCs w:val="24"/>
        </w:rPr>
        <w:t xml:space="preserve"> 100, </w:t>
      </w:r>
      <w:proofErr w:type="spellStart"/>
      <w:r w:rsidRPr="001D350D">
        <w:rPr>
          <w:sz w:val="24"/>
          <w:szCs w:val="24"/>
        </w:rPr>
        <w:t>termasuk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operasi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penjumlahan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pengurangan</w:t>
      </w:r>
      <w:proofErr w:type="spellEnd"/>
      <w:r w:rsidRPr="001D350D">
        <w:rPr>
          <w:sz w:val="24"/>
          <w:szCs w:val="24"/>
        </w:rPr>
        <w:t xml:space="preserve"> pada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cacah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sampai</w:t>
      </w:r>
      <w:proofErr w:type="spellEnd"/>
      <w:r w:rsidRPr="001D350D">
        <w:rPr>
          <w:sz w:val="24"/>
          <w:szCs w:val="24"/>
        </w:rPr>
        <w:t xml:space="preserve"> 20, dan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memahami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pecahan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setengah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seperempat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mengenali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meniru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melanjutkan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pola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mengestimasi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panjang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berat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durasi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waktu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mengenal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berbagai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ruang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menentukan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posisi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terhadap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lain.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mengurutkan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menyortir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mengelompokkan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menyajikan</w:t>
      </w:r>
      <w:proofErr w:type="spellEnd"/>
      <w:r w:rsidRPr="001D350D">
        <w:rPr>
          <w:sz w:val="24"/>
          <w:szCs w:val="24"/>
        </w:rPr>
        <w:t xml:space="preserve"> data </w:t>
      </w:r>
      <w:proofErr w:type="spellStart"/>
      <w:r w:rsidRPr="001D350D">
        <w:rPr>
          <w:sz w:val="24"/>
          <w:szCs w:val="24"/>
        </w:rPr>
        <w:t>menggunakan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turus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piktogram</w:t>
      </w:r>
      <w:proofErr w:type="spellEnd"/>
      <w:r w:rsidRPr="001D350D">
        <w:rPr>
          <w:sz w:val="24"/>
          <w:szCs w:val="24"/>
        </w:rPr>
        <w:t>.</w:t>
      </w:r>
    </w:p>
    <w:p w14:paraId="6F6AF703" w14:textId="77777777" w:rsidR="006F2D04" w:rsidRPr="001D350D" w:rsidRDefault="006F2D04" w:rsidP="00B05570">
      <w:pPr>
        <w:spacing w:before="60" w:after="60"/>
        <w:ind w:left="426"/>
        <w:jc w:val="both"/>
        <w:rPr>
          <w:sz w:val="24"/>
          <w:szCs w:val="24"/>
        </w:rPr>
      </w:pPr>
    </w:p>
    <w:p w14:paraId="711036D7" w14:textId="1A6EE5AF" w:rsidR="001C7B89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C.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Prof</w:t>
      </w:r>
      <w:r w:rsidR="002368F0" w:rsidRPr="00F56DC4">
        <w:rPr>
          <w:b/>
          <w:bCs/>
          <w:caps/>
          <w:color w:val="FFFFFF" w:themeColor="background1"/>
          <w:sz w:val="24"/>
          <w:szCs w:val="24"/>
        </w:rPr>
        <w:t xml:space="preserve">il Pelajar Pancasila (PPP) </w:t>
      </w:r>
    </w:p>
    <w:p w14:paraId="1614D663" w14:textId="4B227C72" w:rsidR="001C7B89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Profil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Pelajar</w:t>
      </w:r>
      <w:proofErr w:type="spellEnd"/>
      <w:r w:rsidRPr="001D350D">
        <w:rPr>
          <w:rFonts w:eastAsia="Bookman Old Style"/>
          <w:sz w:val="24"/>
          <w:szCs w:val="24"/>
        </w:rPr>
        <w:t xml:space="preserve"> Pancasila yang </w:t>
      </w:r>
      <w:proofErr w:type="spellStart"/>
      <w:r w:rsidRPr="001D350D">
        <w:rPr>
          <w:rFonts w:eastAsia="Bookman Old Style"/>
          <w:sz w:val="24"/>
          <w:szCs w:val="24"/>
        </w:rPr>
        <w:t>ingin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dicapai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adalah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global.</w:t>
      </w:r>
      <w:r w:rsidR="002368F0" w:rsidRPr="001D350D">
        <w:rPr>
          <w:sz w:val="24"/>
          <w:szCs w:val="24"/>
        </w:rPr>
        <w:t xml:space="preserve"> </w:t>
      </w:r>
    </w:p>
    <w:p w14:paraId="050CF8B6" w14:textId="77777777" w:rsidR="00F56DC4" w:rsidRPr="001D350D" w:rsidRDefault="00F56DC4" w:rsidP="00F56DC4">
      <w:pPr>
        <w:pStyle w:val="ListParagraph"/>
        <w:spacing w:before="60" w:after="60"/>
        <w:ind w:left="709"/>
        <w:contextualSpacing w:val="0"/>
        <w:jc w:val="both"/>
        <w:rPr>
          <w:sz w:val="24"/>
          <w:szCs w:val="24"/>
        </w:rPr>
      </w:pPr>
    </w:p>
    <w:p w14:paraId="5F41360D" w14:textId="2A99035B" w:rsidR="006F2D04" w:rsidRPr="00F56DC4" w:rsidRDefault="00F56DC4" w:rsidP="00F56DC4">
      <w:pPr>
        <w:shd w:val="clear" w:color="auto" w:fill="00B0F0"/>
        <w:spacing w:before="60" w:after="60"/>
        <w:jc w:val="both"/>
        <w:rPr>
          <w:b/>
          <w:bCs/>
          <w:color w:val="FFFFFF" w:themeColor="background1"/>
          <w:sz w:val="24"/>
          <w:szCs w:val="24"/>
        </w:rPr>
      </w:pPr>
      <w:r w:rsidRPr="00F56DC4">
        <w:rPr>
          <w:b/>
          <w:bCs/>
          <w:color w:val="FFFFFF" w:themeColor="background1"/>
          <w:sz w:val="24"/>
          <w:szCs w:val="24"/>
        </w:rPr>
        <w:t>D. 8 PROFIL LULUSAN</w:t>
      </w:r>
    </w:p>
    <w:p w14:paraId="37E96D78" w14:textId="77777777" w:rsidR="00F56DC4" w:rsidRPr="00F0320F" w:rsidRDefault="00F56DC4" w:rsidP="00A57EDB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Keimanan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Ketakwaan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terhadap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tuhan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YME</w:t>
      </w:r>
    </w:p>
    <w:p w14:paraId="11195AEB" w14:textId="77777777" w:rsidR="00F56DC4" w:rsidRPr="00F0320F" w:rsidRDefault="00F56DC4" w:rsidP="00F56DC4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keyakinan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teguh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keberadaan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tuhan</w:t>
      </w:r>
      <w:proofErr w:type="spellEnd"/>
      <w:r w:rsidRPr="00F0320F">
        <w:rPr>
          <w:rFonts w:eastAsia="Calibri"/>
          <w:sz w:val="24"/>
          <w:szCs w:val="24"/>
        </w:rPr>
        <w:t xml:space="preserve"> seta </w:t>
      </w:r>
      <w:proofErr w:type="spellStart"/>
      <w:r w:rsidRPr="00F0320F">
        <w:rPr>
          <w:rFonts w:eastAsia="Calibri"/>
          <w:sz w:val="24"/>
          <w:szCs w:val="24"/>
        </w:rPr>
        <w:t>menghayati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nilai-nilai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spriritual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sehari-hari</w:t>
      </w:r>
      <w:proofErr w:type="spellEnd"/>
    </w:p>
    <w:p w14:paraId="14C19BBA" w14:textId="77777777" w:rsidR="00F56DC4" w:rsidRPr="00F0320F" w:rsidRDefault="00F56DC4" w:rsidP="00A57EDB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Kewargaan</w:t>
      </w:r>
      <w:proofErr w:type="spellEnd"/>
    </w:p>
    <w:p w14:paraId="627FE471" w14:textId="77777777" w:rsidR="00F56DC4" w:rsidRPr="00F0320F" w:rsidRDefault="00F56DC4" w:rsidP="00F56DC4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rasa </w:t>
      </w:r>
      <w:proofErr w:type="spellStart"/>
      <w:r w:rsidRPr="00F0320F">
        <w:rPr>
          <w:rFonts w:eastAsia="Calibri"/>
          <w:sz w:val="24"/>
          <w:szCs w:val="24"/>
        </w:rPr>
        <w:t>cinta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tanah</w:t>
      </w:r>
      <w:proofErr w:type="spellEnd"/>
      <w:r w:rsidRPr="00F0320F">
        <w:rPr>
          <w:rFonts w:eastAsia="Calibri"/>
          <w:sz w:val="24"/>
          <w:szCs w:val="24"/>
        </w:rPr>
        <w:t xml:space="preserve"> air, </w:t>
      </w:r>
      <w:proofErr w:type="spellStart"/>
      <w:r w:rsidRPr="00F0320F">
        <w:rPr>
          <w:rFonts w:eastAsia="Calibri"/>
          <w:sz w:val="24"/>
          <w:szCs w:val="24"/>
        </w:rPr>
        <w:t>mentaati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aturan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dna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norma</w:t>
      </w:r>
      <w:proofErr w:type="spellEnd"/>
      <w:r w:rsidRPr="00F0320F">
        <w:rPr>
          <w:rFonts w:eastAsia="Calibri"/>
          <w:sz w:val="24"/>
          <w:szCs w:val="24"/>
        </w:rPr>
        <w:t xml:space="preserve"> social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bermasyarakat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kepedulian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tanggungjawab</w:t>
      </w:r>
      <w:proofErr w:type="spellEnd"/>
      <w:r w:rsidRPr="00F0320F">
        <w:rPr>
          <w:rFonts w:eastAsia="Calibri"/>
          <w:sz w:val="24"/>
          <w:szCs w:val="24"/>
        </w:rPr>
        <w:t xml:space="preserve"> social,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berkomitmen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nyata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terkait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keberlanjutan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manusia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lingkungan</w:t>
      </w:r>
      <w:proofErr w:type="spellEnd"/>
    </w:p>
    <w:p w14:paraId="5F6BB3E4" w14:textId="77777777" w:rsidR="00F56DC4" w:rsidRPr="00F0320F" w:rsidRDefault="00F56DC4" w:rsidP="00A57EDB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Penalaran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Kritis</w:t>
      </w:r>
      <w:proofErr w:type="spellEnd"/>
    </w:p>
    <w:p w14:paraId="41E120CC" w14:textId="77777777" w:rsidR="00F56DC4" w:rsidRPr="00F0320F" w:rsidRDefault="00F56DC4" w:rsidP="00F56DC4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logis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analitis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reflektif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memahami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mngevaluasi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memproses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</w:p>
    <w:p w14:paraId="74B40C52" w14:textId="77777777" w:rsidR="00F56DC4" w:rsidRPr="00F0320F" w:rsidRDefault="00F56DC4" w:rsidP="00A57EDB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Kreativitas</w:t>
      </w:r>
      <w:proofErr w:type="spellEnd"/>
    </w:p>
    <w:p w14:paraId="3A499A4E" w14:textId="77777777" w:rsidR="00F56DC4" w:rsidRPr="00F0320F" w:rsidRDefault="00F56DC4" w:rsidP="00F56DC4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inovatif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fleksibel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orisinal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mengolah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atau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menciptakan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solusi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unik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bermanfaat</w:t>
      </w:r>
      <w:proofErr w:type="spellEnd"/>
    </w:p>
    <w:p w14:paraId="34B16732" w14:textId="77777777" w:rsidR="00F56DC4" w:rsidRPr="00F0320F" w:rsidRDefault="00F56DC4" w:rsidP="00A57EDB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Kolaborasi</w:t>
      </w:r>
      <w:proofErr w:type="spellEnd"/>
    </w:p>
    <w:p w14:paraId="14D0C03C" w14:textId="77777777" w:rsidR="00F56DC4" w:rsidRPr="00F0320F" w:rsidRDefault="00F56DC4" w:rsidP="00F56DC4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bekerja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sama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orang lain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gotong </w:t>
      </w:r>
      <w:proofErr w:type="spellStart"/>
      <w:r w:rsidRPr="00F0320F">
        <w:rPr>
          <w:rFonts w:eastAsia="Calibri"/>
          <w:sz w:val="24"/>
          <w:szCs w:val="24"/>
        </w:rPr>
        <w:t>roying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mencapai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tujuan</w:t>
      </w:r>
      <w:proofErr w:type="spellEnd"/>
      <w:r w:rsidRPr="00F0320F">
        <w:rPr>
          <w:rFonts w:eastAsia="Calibri"/>
          <w:sz w:val="24"/>
          <w:szCs w:val="24"/>
        </w:rPr>
        <w:t xml:space="preserve"> Bersama </w:t>
      </w:r>
      <w:proofErr w:type="spellStart"/>
      <w:r w:rsidRPr="00F0320F">
        <w:rPr>
          <w:rFonts w:eastAsia="Calibri"/>
          <w:sz w:val="24"/>
          <w:szCs w:val="24"/>
        </w:rPr>
        <w:t>melalui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pembagian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</w:p>
    <w:p w14:paraId="276B73D2" w14:textId="77777777" w:rsidR="00F56DC4" w:rsidRPr="00F0320F" w:rsidRDefault="00F56DC4" w:rsidP="00A57EDB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Kemandirian</w:t>
      </w:r>
      <w:proofErr w:type="spellEnd"/>
    </w:p>
    <w:p w14:paraId="604717B4" w14:textId="77777777" w:rsidR="00F56DC4" w:rsidRPr="00F0320F" w:rsidRDefault="00F56DC4" w:rsidP="00F56DC4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lastRenderedPageBreak/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atas</w:t>
      </w:r>
      <w:proofErr w:type="spellEnd"/>
      <w:r w:rsidRPr="00F0320F">
        <w:rPr>
          <w:rFonts w:eastAsia="Calibri"/>
          <w:sz w:val="24"/>
          <w:szCs w:val="24"/>
        </w:rPr>
        <w:t xml:space="preserve"> proses dan </w:t>
      </w:r>
      <w:proofErr w:type="spellStart"/>
      <w:r w:rsidRPr="00F0320F">
        <w:rPr>
          <w:rFonts w:eastAsia="Calibri"/>
          <w:sz w:val="24"/>
          <w:szCs w:val="24"/>
        </w:rPr>
        <w:t>hasil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belajarnya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sendiri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menunjukkan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mengambil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inisiatif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mngetasi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hambatan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tugas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tepat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bergantung</w:t>
      </w:r>
      <w:proofErr w:type="spellEnd"/>
      <w:r w:rsidRPr="00F0320F">
        <w:rPr>
          <w:rFonts w:eastAsia="Calibri"/>
          <w:sz w:val="24"/>
          <w:szCs w:val="24"/>
        </w:rPr>
        <w:t xml:space="preserve"> pada orang lain</w:t>
      </w:r>
    </w:p>
    <w:p w14:paraId="22653B1F" w14:textId="77777777" w:rsidR="00F56DC4" w:rsidRPr="00F0320F" w:rsidRDefault="00F56DC4" w:rsidP="00A57EDB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r w:rsidRPr="00F0320F">
        <w:rPr>
          <w:rFonts w:eastAsia="Calibri"/>
          <w:b/>
          <w:bCs/>
          <w:sz w:val="24"/>
          <w:szCs w:val="24"/>
        </w:rPr>
        <w:t>Kesehatan</w:t>
      </w:r>
    </w:p>
    <w:p w14:paraId="2099C8DD" w14:textId="77777777" w:rsidR="00F56DC4" w:rsidRPr="00F0320F" w:rsidRDefault="00F56DC4" w:rsidP="00F56DC4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yang prima, </w:t>
      </w:r>
      <w:proofErr w:type="spellStart"/>
      <w:r w:rsidRPr="00F0320F">
        <w:rPr>
          <w:rFonts w:eastAsia="Calibri"/>
          <w:sz w:val="24"/>
          <w:szCs w:val="24"/>
        </w:rPr>
        <w:t>bugar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sehat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menjaga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keseimbangan</w:t>
      </w:r>
      <w:proofErr w:type="spellEnd"/>
      <w:r w:rsidRPr="00F0320F">
        <w:rPr>
          <w:rFonts w:eastAsia="Calibri"/>
          <w:sz w:val="24"/>
          <w:szCs w:val="24"/>
        </w:rPr>
        <w:t xml:space="preserve"> Kesehatan mental dan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mewujudkan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kesejahteraan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lahir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batin</w:t>
      </w:r>
      <w:proofErr w:type="spellEnd"/>
      <w:r w:rsidRPr="00F0320F">
        <w:rPr>
          <w:rFonts w:eastAsia="Calibri"/>
          <w:sz w:val="24"/>
          <w:szCs w:val="24"/>
        </w:rPr>
        <w:t xml:space="preserve"> (well-being)</w:t>
      </w:r>
    </w:p>
    <w:p w14:paraId="46BB8D64" w14:textId="77777777" w:rsidR="00F56DC4" w:rsidRPr="00F0320F" w:rsidRDefault="00F56DC4" w:rsidP="00A57EDB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Komunikasi</w:t>
      </w:r>
      <w:proofErr w:type="spellEnd"/>
    </w:p>
    <w:p w14:paraId="242C1DA1" w14:textId="77777777" w:rsidR="00F56DC4" w:rsidRPr="00F0320F" w:rsidRDefault="00F56DC4" w:rsidP="00F56DC4">
      <w:pPr>
        <w:pStyle w:val="ListParagraph"/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komunikasi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untrapribadi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melakukan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refleksi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ide,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baik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lisan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maupun</w:t>
      </w:r>
      <w:proofErr w:type="spellEnd"/>
      <w:r w:rsidRPr="00F0320F">
        <w:rPr>
          <w:rFonts w:eastAsia="Calibri"/>
          <w:sz w:val="24"/>
          <w:szCs w:val="24"/>
        </w:rPr>
        <w:t xml:space="preserve"> tulisan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berinteraksi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berbagai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situasi</w:t>
      </w:r>
      <w:proofErr w:type="spellEnd"/>
      <w:r w:rsidRPr="00F0320F">
        <w:rPr>
          <w:rFonts w:eastAsia="Calibri"/>
          <w:sz w:val="24"/>
          <w:szCs w:val="24"/>
        </w:rPr>
        <w:t>.</w:t>
      </w:r>
    </w:p>
    <w:p w14:paraId="4B797D55" w14:textId="77777777" w:rsidR="00F56DC4" w:rsidRPr="00F0320F" w:rsidRDefault="00F56DC4" w:rsidP="00F56DC4">
      <w:pPr>
        <w:spacing w:before="60" w:after="60"/>
        <w:ind w:left="426"/>
        <w:jc w:val="both"/>
        <w:rPr>
          <w:sz w:val="24"/>
          <w:szCs w:val="24"/>
        </w:rPr>
      </w:pPr>
    </w:p>
    <w:p w14:paraId="0ECA0989" w14:textId="77777777" w:rsidR="00F56DC4" w:rsidRPr="00F0320F" w:rsidRDefault="00F56DC4" w:rsidP="00F56DC4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E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Sarana dan Prasarana</w:t>
      </w:r>
    </w:p>
    <w:p w14:paraId="77DC9692" w14:textId="77777777" w:rsidR="00F56DC4" w:rsidRPr="004118BE" w:rsidRDefault="00F56DC4" w:rsidP="00F56DC4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b/>
          <w:sz w:val="24"/>
          <w:szCs w:val="24"/>
        </w:rPr>
        <w:t>Media</w:t>
      </w:r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LCD </w:t>
      </w:r>
      <w:proofErr w:type="spellStart"/>
      <w:r w:rsidRPr="004118BE">
        <w:rPr>
          <w:rFonts w:eastAsia="Bookman Old Style"/>
          <w:sz w:val="24"/>
          <w:szCs w:val="24"/>
        </w:rPr>
        <w:t>proyektor</w:t>
      </w:r>
      <w:proofErr w:type="spellEnd"/>
      <w:r w:rsidRPr="004118BE">
        <w:rPr>
          <w:rFonts w:eastAsia="Bookman Old Style"/>
          <w:sz w:val="24"/>
          <w:szCs w:val="24"/>
        </w:rPr>
        <w:t xml:space="preserve">, </w:t>
      </w:r>
      <w:proofErr w:type="spellStart"/>
      <w:r w:rsidRPr="004118BE">
        <w:rPr>
          <w:rFonts w:eastAsia="Bookman Old Style"/>
          <w:sz w:val="24"/>
          <w:szCs w:val="24"/>
        </w:rPr>
        <w:t>komputer</w:t>
      </w:r>
      <w:proofErr w:type="spellEnd"/>
      <w:r w:rsidRPr="004118BE">
        <w:rPr>
          <w:rFonts w:eastAsia="Bookman Old Style"/>
          <w:sz w:val="24"/>
          <w:szCs w:val="24"/>
        </w:rPr>
        <w:t xml:space="preserve">/laptop, </w:t>
      </w:r>
      <w:proofErr w:type="spellStart"/>
      <w:r w:rsidRPr="004118BE">
        <w:rPr>
          <w:rFonts w:eastAsia="Bookman Old Style"/>
          <w:sz w:val="24"/>
          <w:szCs w:val="24"/>
        </w:rPr>
        <w:t>jaringan</w:t>
      </w:r>
      <w:proofErr w:type="spellEnd"/>
      <w:r w:rsidRPr="004118BE">
        <w:rPr>
          <w:rFonts w:eastAsia="Bookman Old Style"/>
          <w:sz w:val="24"/>
          <w:szCs w:val="24"/>
        </w:rPr>
        <w:t xml:space="preserve"> internet, dan lain-lain</w:t>
      </w:r>
    </w:p>
    <w:p w14:paraId="64895C04" w14:textId="77777777" w:rsidR="00F56DC4" w:rsidRDefault="00F56DC4" w:rsidP="00F56DC4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b/>
          <w:sz w:val="24"/>
          <w:szCs w:val="24"/>
        </w:rPr>
        <w:t>Sumber</w:t>
      </w:r>
      <w:proofErr w:type="spellEnd"/>
      <w:r w:rsidRPr="004118BE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b/>
          <w:sz w:val="24"/>
          <w:szCs w:val="24"/>
        </w:rPr>
        <w:t>Belajar</w:t>
      </w:r>
      <w:proofErr w:type="spellEnd"/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LKPD, </w:t>
      </w:r>
      <w:proofErr w:type="spellStart"/>
      <w:r w:rsidRPr="004118BE">
        <w:rPr>
          <w:rFonts w:eastAsia="Bookman Old Style"/>
          <w:sz w:val="24"/>
          <w:szCs w:val="24"/>
        </w:rPr>
        <w:t>Buku</w:t>
      </w:r>
      <w:proofErr w:type="spellEnd"/>
      <w:r w:rsidRPr="004118BE">
        <w:rPr>
          <w:rFonts w:eastAsia="Bookman Old Style"/>
          <w:sz w:val="24"/>
          <w:szCs w:val="24"/>
        </w:rPr>
        <w:t xml:space="preserve"> Teks, </w:t>
      </w:r>
      <w:proofErr w:type="spellStart"/>
      <w:r w:rsidRPr="004118BE">
        <w:rPr>
          <w:rFonts w:eastAsia="Bookman Old Style"/>
          <w:sz w:val="24"/>
          <w:szCs w:val="24"/>
        </w:rPr>
        <w:t>laman</w:t>
      </w:r>
      <w:proofErr w:type="spellEnd"/>
      <w:r w:rsidRPr="004118BE">
        <w:rPr>
          <w:rFonts w:eastAsia="Bookman Old Style"/>
          <w:sz w:val="24"/>
          <w:szCs w:val="24"/>
        </w:rPr>
        <w:t xml:space="preserve"> E-learning, E-book, dan lain-lain</w:t>
      </w:r>
    </w:p>
    <w:p w14:paraId="049C04C3" w14:textId="77777777" w:rsidR="00F56DC4" w:rsidRPr="006F2D04" w:rsidRDefault="00F56DC4" w:rsidP="00F56DC4">
      <w:pPr>
        <w:tabs>
          <w:tab w:val="left" w:pos="2268"/>
          <w:tab w:val="left" w:pos="2552"/>
        </w:tabs>
        <w:spacing w:before="60" w:after="60"/>
        <w:jc w:val="both"/>
        <w:rPr>
          <w:rFonts w:eastAsia="Bookman Old Style"/>
          <w:sz w:val="24"/>
          <w:szCs w:val="24"/>
        </w:rPr>
      </w:pPr>
    </w:p>
    <w:p w14:paraId="706F5141" w14:textId="77777777" w:rsidR="00F56DC4" w:rsidRPr="00F0320F" w:rsidRDefault="00F56DC4" w:rsidP="00F56DC4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F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Target Peserta Didik</w:t>
      </w:r>
    </w:p>
    <w:p w14:paraId="798D0F17" w14:textId="77777777" w:rsidR="00F56DC4" w:rsidRDefault="00F56DC4" w:rsidP="00F56DC4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sz w:val="24"/>
          <w:szCs w:val="24"/>
        </w:rPr>
        <w:t>Peserta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didik</w:t>
      </w:r>
      <w:proofErr w:type="spellEnd"/>
      <w:r w:rsidRPr="004118BE">
        <w:rPr>
          <w:rFonts w:eastAsia="Bookman Old Style"/>
          <w:sz w:val="24"/>
          <w:szCs w:val="24"/>
        </w:rPr>
        <w:t xml:space="preserve"> regular</w:t>
      </w:r>
      <w:r>
        <w:rPr>
          <w:rFonts w:eastAsia="Bookman Old Style"/>
          <w:sz w:val="24"/>
          <w:szCs w:val="24"/>
        </w:rPr>
        <w:t xml:space="preserve"> (</w:t>
      </w:r>
      <w:proofErr w:type="spellStart"/>
      <w:r>
        <w:rPr>
          <w:rFonts w:eastAsia="Bookman Old Style"/>
          <w:sz w:val="24"/>
          <w:szCs w:val="24"/>
        </w:rPr>
        <w:t>tahap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operasional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konkret</w:t>
      </w:r>
      <w:proofErr w:type="spellEnd"/>
      <w:r>
        <w:rPr>
          <w:rFonts w:eastAsia="Bookman Old Style"/>
          <w:sz w:val="24"/>
          <w:szCs w:val="24"/>
        </w:rPr>
        <w:t>)</w:t>
      </w:r>
    </w:p>
    <w:p w14:paraId="3388D586" w14:textId="77777777" w:rsidR="00F56DC4" w:rsidRPr="00D84E5A" w:rsidRDefault="00F56DC4" w:rsidP="00F56DC4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</w:p>
    <w:p w14:paraId="23744C60" w14:textId="77777777" w:rsidR="00F56DC4" w:rsidRPr="00F0320F" w:rsidRDefault="00F56DC4" w:rsidP="00F56DC4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G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Model DAN METODE Pembelajaran</w:t>
      </w:r>
    </w:p>
    <w:p w14:paraId="3FA2B86C" w14:textId="77777777" w:rsidR="00F56DC4" w:rsidRPr="00F0320F" w:rsidRDefault="00F56DC4" w:rsidP="00A57EDB">
      <w:pPr>
        <w:numPr>
          <w:ilvl w:val="0"/>
          <w:numId w:val="9"/>
        </w:numPr>
        <w:spacing w:before="60" w:after="60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  <w:lang w:val="id-ID"/>
        </w:rPr>
        <w:t>Metode pembelajaran yang digunakan adalah ceramah</w:t>
      </w:r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>,</w:t>
      </w:r>
      <w:r w:rsidRPr="00F0320F">
        <w:rPr>
          <w:rFonts w:eastAsia="Bookman Old Style"/>
          <w:sz w:val="24"/>
          <w:szCs w:val="24"/>
          <w:lang w:val="id-ID"/>
        </w:rPr>
        <w:t xml:space="preserve"> </w:t>
      </w:r>
      <w:r w:rsidRPr="00F0320F">
        <w:rPr>
          <w:rFonts w:eastAsia="Bookman Old Style"/>
          <w:sz w:val="24"/>
          <w:szCs w:val="24"/>
        </w:rPr>
        <w:t xml:space="preserve">dan </w:t>
      </w:r>
      <w:proofErr w:type="spellStart"/>
      <w:r w:rsidRPr="00F0320F">
        <w:rPr>
          <w:rFonts w:eastAsia="Bookman Old Style"/>
          <w:sz w:val="24"/>
          <w:szCs w:val="24"/>
        </w:rPr>
        <w:t>diskusi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6089CDE4" w14:textId="77777777" w:rsidR="00F56DC4" w:rsidRDefault="00F56DC4" w:rsidP="00A57EDB">
      <w:pPr>
        <w:numPr>
          <w:ilvl w:val="0"/>
          <w:numId w:val="9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Metode</w:t>
      </w:r>
      <w:proofErr w:type="spellEnd"/>
      <w:r w:rsidRPr="00F0320F">
        <w:rPr>
          <w:rFonts w:eastAsia="Bookman Old Style"/>
          <w:sz w:val="24"/>
          <w:szCs w:val="24"/>
        </w:rPr>
        <w:t xml:space="preserve"> PJBL</w:t>
      </w:r>
    </w:p>
    <w:p w14:paraId="21AC88AF" w14:textId="77777777" w:rsidR="00F56DC4" w:rsidRPr="00F0320F" w:rsidRDefault="00F56DC4" w:rsidP="00A57EDB">
      <w:pPr>
        <w:numPr>
          <w:ilvl w:val="0"/>
          <w:numId w:val="9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</w:t>
      </w:r>
      <w:r>
        <w:rPr>
          <w:rFonts w:eastAsia="Bookman Old Style"/>
          <w:sz w:val="24"/>
          <w:szCs w:val="24"/>
        </w:rPr>
        <w:t>t</w:t>
      </w:r>
      <w:r w:rsidRPr="00F0320F">
        <w:rPr>
          <w:rFonts w:eastAsia="Bookman Old Style"/>
          <w:sz w:val="24"/>
          <w:szCs w:val="24"/>
        </w:rPr>
        <w:t>o</w:t>
      </w:r>
      <w:r>
        <w:rPr>
          <w:rFonts w:eastAsia="Bookman Old Style"/>
          <w:sz w:val="24"/>
          <w:szCs w:val="24"/>
        </w:rPr>
        <w:t>d</w:t>
      </w:r>
      <w:r w:rsidRPr="00F0320F">
        <w:rPr>
          <w:rFonts w:eastAsia="Bookman Old Style"/>
          <w:sz w:val="24"/>
          <w:szCs w:val="24"/>
        </w:rPr>
        <w:t>e</w:t>
      </w:r>
      <w:proofErr w:type="spellEnd"/>
      <w:r w:rsidRPr="00F0320F">
        <w:rPr>
          <w:rFonts w:eastAsia="Bookman Old Style"/>
          <w:sz w:val="24"/>
          <w:szCs w:val="24"/>
        </w:rPr>
        <w:t xml:space="preserve"> Deep Learning (mindful, </w:t>
      </w:r>
      <w:proofErr w:type="spellStart"/>
      <w:r w:rsidRPr="00F0320F">
        <w:rPr>
          <w:rFonts w:eastAsia="Bookman Old Style"/>
          <w:sz w:val="24"/>
          <w:szCs w:val="24"/>
        </w:rPr>
        <w:t>meanful</w:t>
      </w:r>
      <w:proofErr w:type="spellEnd"/>
      <w:r w:rsidRPr="00F0320F">
        <w:rPr>
          <w:rFonts w:eastAsia="Bookman Old Style"/>
          <w:sz w:val="24"/>
          <w:szCs w:val="24"/>
        </w:rPr>
        <w:t>, joyful)</w:t>
      </w:r>
      <w:r w:rsidRPr="00F0320F">
        <w:rPr>
          <w:rFonts w:eastAsia="Cambria"/>
          <w:b/>
          <w:sz w:val="24"/>
          <w:szCs w:val="24"/>
        </w:rPr>
        <w:br w:type="page"/>
      </w:r>
    </w:p>
    <w:p w14:paraId="69591B2E" w14:textId="637408A2" w:rsidR="001C7B89" w:rsidRPr="00F56DC4" w:rsidRDefault="00F56DC4" w:rsidP="00F56DC4">
      <w:pPr>
        <w:shd w:val="clear" w:color="auto" w:fill="0070C0"/>
        <w:tabs>
          <w:tab w:val="left" w:pos="426"/>
        </w:tabs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F56DC4">
        <w:rPr>
          <w:b/>
          <w:caps/>
          <w:color w:val="FFFFFF" w:themeColor="background1"/>
          <w:sz w:val="24"/>
          <w:szCs w:val="24"/>
        </w:rPr>
        <w:lastRenderedPageBreak/>
        <w:t>KOMPETENSI INTI</w:t>
      </w:r>
    </w:p>
    <w:p w14:paraId="1A74986B" w14:textId="77777777" w:rsidR="006A1A0F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A.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Tujuan Pembelajaran</w:t>
      </w:r>
    </w:p>
    <w:p w14:paraId="06B2900C" w14:textId="77777777" w:rsidR="00D27401" w:rsidRPr="00031483" w:rsidRDefault="00D27401" w:rsidP="00A57ED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480" w:right="57"/>
        <w:rPr>
          <w:sz w:val="24"/>
          <w:szCs w:val="24"/>
        </w:rPr>
      </w:pPr>
      <w:proofErr w:type="spellStart"/>
      <w:r w:rsidRPr="00031483">
        <w:rPr>
          <w:sz w:val="24"/>
          <w:szCs w:val="24"/>
        </w:rPr>
        <w:t>Menghitung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bilangan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dari</w:t>
      </w:r>
      <w:proofErr w:type="spellEnd"/>
      <w:r w:rsidRPr="00031483">
        <w:rPr>
          <w:sz w:val="24"/>
          <w:szCs w:val="24"/>
        </w:rPr>
        <w:t xml:space="preserve"> 11 </w:t>
      </w:r>
      <w:proofErr w:type="spellStart"/>
      <w:r w:rsidRPr="00031483">
        <w:rPr>
          <w:sz w:val="24"/>
          <w:szCs w:val="24"/>
        </w:rPr>
        <w:t>sampai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dengan</w:t>
      </w:r>
      <w:proofErr w:type="spellEnd"/>
      <w:r w:rsidRPr="00031483">
        <w:rPr>
          <w:sz w:val="24"/>
          <w:szCs w:val="24"/>
        </w:rPr>
        <w:t xml:space="preserve"> 20;</w:t>
      </w:r>
    </w:p>
    <w:p w14:paraId="0B4CBEC1" w14:textId="77777777" w:rsidR="00D27401" w:rsidRPr="00031483" w:rsidRDefault="00D27401" w:rsidP="00A57ED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454" w:right="57"/>
        <w:rPr>
          <w:sz w:val="24"/>
          <w:szCs w:val="24"/>
        </w:rPr>
      </w:pPr>
      <w:proofErr w:type="spellStart"/>
      <w:r w:rsidRPr="00031483">
        <w:rPr>
          <w:sz w:val="24"/>
          <w:szCs w:val="24"/>
        </w:rPr>
        <w:t>Membaca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bilangan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dari</w:t>
      </w:r>
      <w:proofErr w:type="spellEnd"/>
      <w:r w:rsidRPr="00031483">
        <w:rPr>
          <w:sz w:val="24"/>
          <w:szCs w:val="24"/>
        </w:rPr>
        <w:t xml:space="preserve"> 11 </w:t>
      </w:r>
      <w:proofErr w:type="spellStart"/>
      <w:r w:rsidRPr="00031483">
        <w:rPr>
          <w:sz w:val="24"/>
          <w:szCs w:val="24"/>
        </w:rPr>
        <w:t>sampai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dengan</w:t>
      </w:r>
      <w:proofErr w:type="spellEnd"/>
      <w:r w:rsidRPr="00031483">
        <w:rPr>
          <w:sz w:val="24"/>
          <w:szCs w:val="24"/>
        </w:rPr>
        <w:t xml:space="preserve"> 20;</w:t>
      </w:r>
    </w:p>
    <w:p w14:paraId="1A3EB3E7" w14:textId="77777777" w:rsidR="00D27401" w:rsidRPr="00031483" w:rsidRDefault="00D27401" w:rsidP="00A57ED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454" w:right="57"/>
        <w:rPr>
          <w:sz w:val="24"/>
          <w:szCs w:val="24"/>
        </w:rPr>
      </w:pPr>
      <w:proofErr w:type="spellStart"/>
      <w:r w:rsidRPr="00031483">
        <w:rPr>
          <w:sz w:val="24"/>
          <w:szCs w:val="24"/>
        </w:rPr>
        <w:t>Menulis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bilangan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dari</w:t>
      </w:r>
      <w:proofErr w:type="spellEnd"/>
      <w:r w:rsidRPr="00031483">
        <w:rPr>
          <w:sz w:val="24"/>
          <w:szCs w:val="24"/>
        </w:rPr>
        <w:t xml:space="preserve"> 11 </w:t>
      </w:r>
      <w:proofErr w:type="spellStart"/>
      <w:r w:rsidRPr="00031483">
        <w:rPr>
          <w:sz w:val="24"/>
          <w:szCs w:val="24"/>
        </w:rPr>
        <w:t>sampai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dengan</w:t>
      </w:r>
      <w:proofErr w:type="spellEnd"/>
      <w:r w:rsidRPr="00031483">
        <w:rPr>
          <w:sz w:val="24"/>
          <w:szCs w:val="24"/>
        </w:rPr>
        <w:t xml:space="preserve"> 20;</w:t>
      </w:r>
    </w:p>
    <w:p w14:paraId="72886AD3" w14:textId="77777777" w:rsidR="00D27401" w:rsidRPr="00031483" w:rsidRDefault="00D27401" w:rsidP="00A57ED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454" w:right="57"/>
        <w:rPr>
          <w:sz w:val="24"/>
          <w:szCs w:val="24"/>
        </w:rPr>
      </w:pPr>
      <w:proofErr w:type="spellStart"/>
      <w:r w:rsidRPr="00031483">
        <w:rPr>
          <w:sz w:val="24"/>
          <w:szCs w:val="24"/>
        </w:rPr>
        <w:t>Membandingkan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dua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bilangan</w:t>
      </w:r>
      <w:proofErr w:type="spellEnd"/>
      <w:r w:rsidRPr="00031483">
        <w:rPr>
          <w:sz w:val="24"/>
          <w:szCs w:val="24"/>
        </w:rPr>
        <w:t>;</w:t>
      </w:r>
    </w:p>
    <w:p w14:paraId="4078C02B" w14:textId="77777777" w:rsidR="00D27401" w:rsidRDefault="00D27401" w:rsidP="00A57ED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454" w:right="57"/>
        <w:rPr>
          <w:sz w:val="24"/>
          <w:szCs w:val="24"/>
        </w:rPr>
      </w:pPr>
      <w:proofErr w:type="spellStart"/>
      <w:r w:rsidRPr="00031483">
        <w:rPr>
          <w:sz w:val="24"/>
          <w:szCs w:val="24"/>
        </w:rPr>
        <w:t>Menghitung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maju</w:t>
      </w:r>
      <w:proofErr w:type="spellEnd"/>
      <w:r w:rsidRPr="00031483">
        <w:rPr>
          <w:sz w:val="24"/>
          <w:szCs w:val="24"/>
        </w:rPr>
        <w:t xml:space="preserve"> dan </w:t>
      </w:r>
      <w:proofErr w:type="spellStart"/>
      <w:r w:rsidRPr="00031483">
        <w:rPr>
          <w:sz w:val="24"/>
          <w:szCs w:val="24"/>
        </w:rPr>
        <w:t>mundur</w:t>
      </w:r>
      <w:proofErr w:type="spellEnd"/>
      <w:r w:rsidRPr="00031483">
        <w:rPr>
          <w:sz w:val="24"/>
          <w:szCs w:val="24"/>
        </w:rPr>
        <w:t>;</w:t>
      </w:r>
    </w:p>
    <w:p w14:paraId="7A1664E3" w14:textId="2BC85BDC" w:rsidR="00E44B14" w:rsidRPr="00D27401" w:rsidRDefault="00D27401" w:rsidP="00A57ED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454" w:right="57"/>
        <w:rPr>
          <w:sz w:val="24"/>
          <w:szCs w:val="24"/>
        </w:rPr>
      </w:pPr>
      <w:proofErr w:type="spellStart"/>
      <w:r w:rsidRPr="00D27401">
        <w:rPr>
          <w:sz w:val="24"/>
          <w:szCs w:val="24"/>
        </w:rPr>
        <w:t>Menemukan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pasangan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bilangan</w:t>
      </w:r>
      <w:proofErr w:type="spellEnd"/>
    </w:p>
    <w:p w14:paraId="77FB51D7" w14:textId="77777777" w:rsidR="001C7B89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B.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Pemahaman Bermakna</w:t>
      </w:r>
    </w:p>
    <w:p w14:paraId="7F7FAB4C" w14:textId="0A80E2F0" w:rsidR="001C7B89" w:rsidRPr="001D350D" w:rsidRDefault="006F2D04" w:rsidP="006F2D04">
      <w:pPr>
        <w:spacing w:before="60" w:after="60"/>
        <w:ind w:left="450"/>
        <w:jc w:val="both"/>
        <w:rPr>
          <w:bCs/>
          <w:sz w:val="24"/>
          <w:szCs w:val="24"/>
        </w:rPr>
      </w:pPr>
      <w:r w:rsidRPr="001D350D">
        <w:rPr>
          <w:bCs/>
          <w:sz w:val="24"/>
          <w:szCs w:val="24"/>
        </w:rPr>
        <w:t xml:space="preserve">Pada </w:t>
      </w:r>
      <w:proofErr w:type="spellStart"/>
      <w:r w:rsidRPr="001D350D">
        <w:rPr>
          <w:bCs/>
          <w:sz w:val="24"/>
          <w:szCs w:val="24"/>
        </w:rPr>
        <w:t>fase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ini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peserta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didik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mempelajari</w:t>
      </w:r>
      <w:proofErr w:type="spellEnd"/>
      <w:r w:rsidRPr="001D350D">
        <w:rPr>
          <w:bCs/>
          <w:sz w:val="24"/>
          <w:szCs w:val="24"/>
        </w:rPr>
        <w:t xml:space="preserve"> :</w:t>
      </w:r>
    </w:p>
    <w:p w14:paraId="62C8BC1B" w14:textId="77777777" w:rsidR="00D27401" w:rsidRPr="00031483" w:rsidRDefault="00D27401" w:rsidP="00A57EDB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right="57"/>
        <w:rPr>
          <w:sz w:val="24"/>
        </w:rPr>
      </w:pPr>
      <w:proofErr w:type="spellStart"/>
      <w:r w:rsidRPr="00031483">
        <w:rPr>
          <w:sz w:val="24"/>
        </w:rPr>
        <w:t>Menghitung</w:t>
      </w:r>
      <w:proofErr w:type="spellEnd"/>
      <w:r w:rsidRPr="00031483">
        <w:rPr>
          <w:sz w:val="24"/>
        </w:rPr>
        <w:t xml:space="preserve">, </w:t>
      </w:r>
      <w:proofErr w:type="spellStart"/>
      <w:r w:rsidRPr="00031483">
        <w:rPr>
          <w:sz w:val="24"/>
        </w:rPr>
        <w:t>Membaca</w:t>
      </w:r>
      <w:proofErr w:type="spellEnd"/>
      <w:r w:rsidRPr="00031483">
        <w:rPr>
          <w:sz w:val="24"/>
        </w:rPr>
        <w:t xml:space="preserve">, dan </w:t>
      </w:r>
      <w:proofErr w:type="spellStart"/>
      <w:r w:rsidRPr="00031483">
        <w:rPr>
          <w:sz w:val="24"/>
        </w:rPr>
        <w:t>Menulis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Bilangan</w:t>
      </w:r>
      <w:proofErr w:type="spellEnd"/>
      <w:r w:rsidRPr="00031483">
        <w:rPr>
          <w:sz w:val="24"/>
        </w:rPr>
        <w:t xml:space="preserve"> </w:t>
      </w:r>
    </w:p>
    <w:p w14:paraId="49E5461A" w14:textId="77777777" w:rsidR="00D27401" w:rsidRPr="00031483" w:rsidRDefault="00D27401" w:rsidP="00A57EDB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right="57"/>
        <w:rPr>
          <w:sz w:val="24"/>
        </w:rPr>
      </w:pPr>
      <w:proofErr w:type="spellStart"/>
      <w:r w:rsidRPr="00031483">
        <w:rPr>
          <w:sz w:val="24"/>
        </w:rPr>
        <w:t>Menghitung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Maju</w:t>
      </w:r>
      <w:proofErr w:type="spellEnd"/>
      <w:r w:rsidRPr="00031483">
        <w:rPr>
          <w:sz w:val="24"/>
        </w:rPr>
        <w:t xml:space="preserve"> dan </w:t>
      </w:r>
      <w:proofErr w:type="spellStart"/>
      <w:r w:rsidRPr="00031483">
        <w:rPr>
          <w:sz w:val="24"/>
        </w:rPr>
        <w:t>Mundur</w:t>
      </w:r>
      <w:proofErr w:type="spellEnd"/>
      <w:r w:rsidRPr="00031483">
        <w:rPr>
          <w:sz w:val="24"/>
        </w:rPr>
        <w:t xml:space="preserve"> </w:t>
      </w:r>
    </w:p>
    <w:p w14:paraId="47E19FC0" w14:textId="77777777" w:rsidR="00D27401" w:rsidRDefault="00D27401" w:rsidP="00A57EDB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right="57"/>
        <w:rPr>
          <w:sz w:val="24"/>
        </w:rPr>
      </w:pPr>
      <w:r w:rsidRPr="00031483">
        <w:rPr>
          <w:sz w:val="24"/>
        </w:rPr>
        <w:t xml:space="preserve">Nilai </w:t>
      </w:r>
      <w:proofErr w:type="spellStart"/>
      <w:r w:rsidRPr="00031483">
        <w:rPr>
          <w:sz w:val="24"/>
        </w:rPr>
        <w:t>Tempat</w:t>
      </w:r>
      <w:proofErr w:type="spellEnd"/>
      <w:r w:rsidRPr="00031483">
        <w:rPr>
          <w:sz w:val="24"/>
        </w:rPr>
        <w:t xml:space="preserve"> </w:t>
      </w:r>
    </w:p>
    <w:p w14:paraId="11F03B71" w14:textId="2F040286" w:rsidR="001D350D" w:rsidRPr="00D27401" w:rsidRDefault="00D27401" w:rsidP="00A57EDB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right="57"/>
        <w:rPr>
          <w:sz w:val="24"/>
        </w:rPr>
      </w:pPr>
      <w:proofErr w:type="spellStart"/>
      <w:r w:rsidRPr="00D27401">
        <w:rPr>
          <w:sz w:val="24"/>
        </w:rPr>
        <w:t>Membandingkan</w:t>
      </w:r>
      <w:proofErr w:type="spellEnd"/>
      <w:r w:rsidRPr="00D27401">
        <w:rPr>
          <w:sz w:val="24"/>
        </w:rPr>
        <w:t xml:space="preserve"> </w:t>
      </w:r>
      <w:proofErr w:type="spellStart"/>
      <w:r w:rsidRPr="00D27401">
        <w:rPr>
          <w:sz w:val="24"/>
        </w:rPr>
        <w:t>Bilangan</w:t>
      </w:r>
      <w:proofErr w:type="spellEnd"/>
    </w:p>
    <w:p w14:paraId="5FDB8F19" w14:textId="77777777" w:rsidR="001C7B89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C.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Pertanyaan Pemantik</w:t>
      </w:r>
    </w:p>
    <w:p w14:paraId="7710881F" w14:textId="228DCCC4" w:rsidR="001C7B89" w:rsidRPr="001D350D" w:rsidRDefault="00281195" w:rsidP="00C5382B">
      <w:pPr>
        <w:pStyle w:val="ListParagraph"/>
        <w:numPr>
          <w:ilvl w:val="0"/>
          <w:numId w:val="2"/>
        </w:numPr>
        <w:spacing w:before="60" w:after="6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</w:t>
      </w:r>
      <w:r w:rsidR="00CD7D9F" w:rsidRPr="001D350D">
        <w:rPr>
          <w:sz w:val="24"/>
          <w:szCs w:val="24"/>
        </w:rPr>
        <w:t>pakah</w:t>
      </w:r>
      <w:proofErr w:type="spellEnd"/>
      <w:r w:rsidR="00CD7D9F" w:rsidRPr="001D350D">
        <w:rPr>
          <w:sz w:val="24"/>
          <w:szCs w:val="24"/>
        </w:rPr>
        <w:t xml:space="preserve"> </w:t>
      </w:r>
      <w:proofErr w:type="spellStart"/>
      <w:r w:rsidR="00CD7D9F" w:rsidRPr="001D350D">
        <w:rPr>
          <w:sz w:val="24"/>
          <w:szCs w:val="24"/>
        </w:rPr>
        <w:t>ada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="00D27401">
        <w:rPr>
          <w:sz w:val="24"/>
          <w:szCs w:val="24"/>
        </w:rPr>
        <w:t>sudah</w:t>
      </w:r>
      <w:proofErr w:type="spellEnd"/>
      <w:r w:rsidR="00D27401">
        <w:rPr>
          <w:sz w:val="24"/>
          <w:szCs w:val="24"/>
        </w:rPr>
        <w:t xml:space="preserve"> </w:t>
      </w:r>
      <w:proofErr w:type="spellStart"/>
      <w:r w:rsidR="00D27401">
        <w:rPr>
          <w:sz w:val="24"/>
          <w:szCs w:val="24"/>
        </w:rPr>
        <w:t>bisa</w:t>
      </w:r>
      <w:proofErr w:type="spellEnd"/>
      <w:r w:rsidR="00D27401">
        <w:rPr>
          <w:sz w:val="24"/>
          <w:szCs w:val="24"/>
        </w:rPr>
        <w:t xml:space="preserve"> </w:t>
      </w:r>
      <w:proofErr w:type="spellStart"/>
      <w:r w:rsidR="00D27401">
        <w:rPr>
          <w:sz w:val="24"/>
          <w:szCs w:val="24"/>
        </w:rPr>
        <w:t>menghitung</w:t>
      </w:r>
      <w:proofErr w:type="spellEnd"/>
      <w:r w:rsidR="00D27401">
        <w:rPr>
          <w:sz w:val="24"/>
          <w:szCs w:val="24"/>
        </w:rPr>
        <w:t xml:space="preserve"> </w:t>
      </w:r>
      <w:proofErr w:type="spellStart"/>
      <w:r w:rsidR="00D27401">
        <w:rPr>
          <w:sz w:val="24"/>
          <w:szCs w:val="24"/>
        </w:rPr>
        <w:t>sampai</w:t>
      </w:r>
      <w:proofErr w:type="spellEnd"/>
      <w:r w:rsidR="00D27401">
        <w:rPr>
          <w:sz w:val="24"/>
          <w:szCs w:val="24"/>
        </w:rPr>
        <w:t xml:space="preserve"> 20?</w:t>
      </w:r>
    </w:p>
    <w:p w14:paraId="504314CE" w14:textId="77777777" w:rsidR="001C7B89" w:rsidRPr="001D350D" w:rsidRDefault="001C7B89" w:rsidP="001C7B89">
      <w:pPr>
        <w:spacing w:before="60" w:after="60"/>
        <w:jc w:val="both"/>
        <w:rPr>
          <w:b/>
          <w:sz w:val="24"/>
          <w:szCs w:val="24"/>
        </w:rPr>
      </w:pPr>
    </w:p>
    <w:p w14:paraId="3882134E" w14:textId="77777777" w:rsidR="001C7B89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D.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Kegiatan Pembelajaran</w:t>
      </w:r>
    </w:p>
    <w:p w14:paraId="2A53188A" w14:textId="7050512C" w:rsidR="00895FA2" w:rsidRPr="001D350D" w:rsidRDefault="00D27401" w:rsidP="00895FA2">
      <w:pPr>
        <w:spacing w:before="60" w:after="60"/>
        <w:ind w:left="270"/>
        <w:jc w:val="both"/>
        <w:rPr>
          <w:b/>
          <w:caps/>
          <w:sz w:val="24"/>
          <w:szCs w:val="24"/>
        </w:rPr>
      </w:pPr>
      <w:r w:rsidRPr="00D27401">
        <w:rPr>
          <w:b/>
          <w:caps/>
          <w:noProof/>
          <w:sz w:val="24"/>
          <w:szCs w:val="24"/>
        </w:rPr>
        <w:drawing>
          <wp:inline distT="0" distB="0" distL="0" distR="0" wp14:anchorId="5446F4B4" wp14:editId="412670A3">
            <wp:extent cx="5768840" cy="320068"/>
            <wp:effectExtent l="0" t="0" r="381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8840" cy="32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8F2B7" w14:textId="3865895A" w:rsidR="00164BE4" w:rsidRPr="001D350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A40443" w:rsidRPr="001D350D">
        <w:rPr>
          <w:b/>
          <w:caps/>
          <w:sz w:val="24"/>
          <w:szCs w:val="24"/>
        </w:rPr>
        <w:t>1</w:t>
      </w:r>
    </w:p>
    <w:p w14:paraId="712B6376" w14:textId="2483AF23" w:rsidR="001C7B89" w:rsidRPr="001D350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289394B0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40BBF04A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4FE243F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4C144CD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14031FFB" w14:textId="77777777" w:rsidR="00164BE4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</w:t>
      </w:r>
      <w:r w:rsidR="004C7442" w:rsidRPr="001D350D">
        <w:rPr>
          <w:sz w:val="24"/>
          <w:szCs w:val="24"/>
        </w:rPr>
        <w:t>g</w:t>
      </w:r>
      <w:proofErr w:type="spellEnd"/>
      <w:r w:rsidR="004C7442" w:rsidRPr="001D350D">
        <w:rPr>
          <w:sz w:val="24"/>
          <w:szCs w:val="24"/>
        </w:rPr>
        <w:t xml:space="preserve"> </w:t>
      </w:r>
      <w:proofErr w:type="spellStart"/>
      <w:r w:rsidR="006F2D04" w:rsidRPr="001D350D">
        <w:rPr>
          <w:sz w:val="24"/>
          <w:szCs w:val="24"/>
        </w:rPr>
        <w:t>materi</w:t>
      </w:r>
      <w:proofErr w:type="spellEnd"/>
      <w:r w:rsidR="006F2D04"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77FDEA5F" w14:textId="77777777" w:rsidR="00164BE4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2826D1A6" w14:textId="39E3ECBD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0ECCB020" w14:textId="5D8D81C2" w:rsidR="00F56DC4" w:rsidRDefault="00F56DC4" w:rsidP="00F56DC4">
      <w:pPr>
        <w:spacing w:before="60" w:after="60"/>
        <w:jc w:val="both"/>
        <w:rPr>
          <w:b/>
          <w:caps/>
          <w:sz w:val="24"/>
          <w:szCs w:val="24"/>
        </w:rPr>
      </w:pPr>
    </w:p>
    <w:p w14:paraId="2B9BEEBF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>Ice Breaker:</w:t>
      </w:r>
    </w:p>
    <w:p w14:paraId="1822CFC2" w14:textId="77777777" w:rsidR="00F56DC4" w:rsidRPr="00F56DC4" w:rsidRDefault="00F56DC4" w:rsidP="00A57EDB">
      <w:pPr>
        <w:numPr>
          <w:ilvl w:val="0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t xml:space="preserve">Guru </w:t>
      </w:r>
      <w:proofErr w:type="spellStart"/>
      <w:r w:rsidRPr="00F56DC4">
        <w:rPr>
          <w:sz w:val="24"/>
          <w:szCs w:val="24"/>
        </w:rPr>
        <w:t>menyapa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ramah</w:t>
      </w:r>
      <w:proofErr w:type="spellEnd"/>
      <w:r w:rsidRPr="00F56DC4">
        <w:rPr>
          <w:sz w:val="24"/>
          <w:szCs w:val="24"/>
        </w:rPr>
        <w:t xml:space="preserve"> dan </w:t>
      </w:r>
      <w:proofErr w:type="spellStart"/>
      <w:r w:rsidRPr="00F56DC4">
        <w:rPr>
          <w:sz w:val="24"/>
          <w:szCs w:val="24"/>
        </w:rPr>
        <w:t>mengajak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berdoa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bersama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sebelum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memulai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pelajaran</w:t>
      </w:r>
      <w:proofErr w:type="spellEnd"/>
      <w:r w:rsidRPr="00F56DC4">
        <w:rPr>
          <w:sz w:val="24"/>
          <w:szCs w:val="24"/>
        </w:rPr>
        <w:t>.</w:t>
      </w:r>
    </w:p>
    <w:p w14:paraId="0A890C10" w14:textId="77777777" w:rsidR="00F56DC4" w:rsidRPr="00F56DC4" w:rsidRDefault="00F56DC4" w:rsidP="00A57EDB">
      <w:pPr>
        <w:numPr>
          <w:ilvl w:val="0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t xml:space="preserve">Guru </w:t>
      </w:r>
      <w:proofErr w:type="spellStart"/>
      <w:r w:rsidRPr="00F56DC4">
        <w:rPr>
          <w:sz w:val="24"/>
          <w:szCs w:val="24"/>
        </w:rPr>
        <w:t>mengajak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bernyanyi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lagu</w:t>
      </w:r>
      <w:proofErr w:type="spellEnd"/>
      <w:r w:rsidRPr="00F56DC4">
        <w:rPr>
          <w:sz w:val="24"/>
          <w:szCs w:val="24"/>
        </w:rPr>
        <w:t xml:space="preserve"> “Satu-Satu Aku </w:t>
      </w:r>
      <w:proofErr w:type="spellStart"/>
      <w:r w:rsidRPr="00F56DC4">
        <w:rPr>
          <w:sz w:val="24"/>
          <w:szCs w:val="24"/>
        </w:rPr>
        <w:t>Sayang</w:t>
      </w:r>
      <w:proofErr w:type="spellEnd"/>
      <w:r w:rsidRPr="00F56DC4">
        <w:rPr>
          <w:sz w:val="24"/>
          <w:szCs w:val="24"/>
        </w:rPr>
        <w:t xml:space="preserve"> Ibu” </w:t>
      </w:r>
      <w:proofErr w:type="spellStart"/>
      <w:r w:rsidRPr="00F56DC4">
        <w:rPr>
          <w:sz w:val="24"/>
          <w:szCs w:val="24"/>
        </w:rPr>
        <w:t>untuk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mengenalkan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cara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menyenangkan</w:t>
      </w:r>
      <w:proofErr w:type="spellEnd"/>
      <w:r w:rsidRPr="00F56DC4">
        <w:rPr>
          <w:sz w:val="24"/>
          <w:szCs w:val="24"/>
        </w:rPr>
        <w:t>.</w:t>
      </w:r>
    </w:p>
    <w:p w14:paraId="46A07956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b/>
          <w:bCs/>
          <w:sz w:val="24"/>
          <w:szCs w:val="24"/>
        </w:rPr>
        <w:t>Apersepsi</w:t>
      </w:r>
      <w:proofErr w:type="spellEnd"/>
      <w:r w:rsidRPr="00F56DC4">
        <w:rPr>
          <w:b/>
          <w:bCs/>
          <w:sz w:val="24"/>
          <w:szCs w:val="24"/>
        </w:rPr>
        <w:t>:</w:t>
      </w:r>
    </w:p>
    <w:p w14:paraId="155BA293" w14:textId="77777777" w:rsidR="00F56DC4" w:rsidRPr="00F56DC4" w:rsidRDefault="00F56DC4" w:rsidP="00A57EDB">
      <w:pPr>
        <w:numPr>
          <w:ilvl w:val="0"/>
          <w:numId w:val="12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lastRenderedPageBreak/>
        <w:t xml:space="preserve">Guru </w:t>
      </w:r>
      <w:proofErr w:type="spellStart"/>
      <w:r w:rsidRPr="00F56DC4">
        <w:rPr>
          <w:sz w:val="24"/>
          <w:szCs w:val="24"/>
        </w:rPr>
        <w:t>bertanya</w:t>
      </w:r>
      <w:proofErr w:type="spellEnd"/>
      <w:r w:rsidRPr="00F56DC4">
        <w:rPr>
          <w:sz w:val="24"/>
          <w:szCs w:val="24"/>
        </w:rPr>
        <w:t>, “</w:t>
      </w:r>
      <w:proofErr w:type="spellStart"/>
      <w:r w:rsidRPr="00F56DC4">
        <w:rPr>
          <w:sz w:val="24"/>
          <w:szCs w:val="24"/>
        </w:rPr>
        <w:t>Siapa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bisa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menghitung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jari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tangannya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sampai</w:t>
      </w:r>
      <w:proofErr w:type="spellEnd"/>
      <w:r w:rsidRPr="00F56DC4">
        <w:rPr>
          <w:sz w:val="24"/>
          <w:szCs w:val="24"/>
        </w:rPr>
        <w:t xml:space="preserve"> 10?”</w:t>
      </w:r>
    </w:p>
    <w:p w14:paraId="77789C11" w14:textId="77777777" w:rsidR="00F56DC4" w:rsidRPr="00F56DC4" w:rsidRDefault="00F56DC4" w:rsidP="00A57EDB">
      <w:pPr>
        <w:numPr>
          <w:ilvl w:val="0"/>
          <w:numId w:val="12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t xml:space="preserve">Guru </w:t>
      </w:r>
      <w:proofErr w:type="spellStart"/>
      <w:r w:rsidRPr="00F56DC4">
        <w:rPr>
          <w:sz w:val="24"/>
          <w:szCs w:val="24"/>
        </w:rPr>
        <w:t>menunjukkan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beberapa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gambar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benda</w:t>
      </w:r>
      <w:proofErr w:type="spellEnd"/>
      <w:r w:rsidRPr="00F56DC4">
        <w:rPr>
          <w:sz w:val="24"/>
          <w:szCs w:val="24"/>
        </w:rPr>
        <w:t xml:space="preserve"> dan </w:t>
      </w:r>
      <w:proofErr w:type="spellStart"/>
      <w:r w:rsidRPr="00F56DC4">
        <w:rPr>
          <w:sz w:val="24"/>
          <w:szCs w:val="24"/>
        </w:rPr>
        <w:t>meminta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menghitung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jumlah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benda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tersebut</w:t>
      </w:r>
      <w:proofErr w:type="spellEnd"/>
      <w:r w:rsidRPr="00F56DC4">
        <w:rPr>
          <w:sz w:val="24"/>
          <w:szCs w:val="24"/>
        </w:rPr>
        <w:t>.</w:t>
      </w:r>
    </w:p>
    <w:p w14:paraId="690840FE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b/>
          <w:bCs/>
          <w:sz w:val="24"/>
          <w:szCs w:val="24"/>
        </w:rPr>
        <w:t>Tujuan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Pembelajaran</w:t>
      </w:r>
      <w:proofErr w:type="spellEnd"/>
      <w:r w:rsidRPr="00F56DC4">
        <w:rPr>
          <w:b/>
          <w:bCs/>
          <w:sz w:val="24"/>
          <w:szCs w:val="24"/>
        </w:rPr>
        <w:t>:</w:t>
      </w:r>
      <w:r w:rsidRPr="00F56DC4">
        <w:rPr>
          <w:sz w:val="24"/>
          <w:szCs w:val="24"/>
        </w:rPr>
        <w:t xml:space="preserve"> Guru </w:t>
      </w:r>
      <w:proofErr w:type="spellStart"/>
      <w:r w:rsidRPr="00F56DC4">
        <w:rPr>
          <w:sz w:val="24"/>
          <w:szCs w:val="24"/>
        </w:rPr>
        <w:t>menyampaikan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tujuan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pembelajaran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hari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ini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yaitu</w:t>
      </w:r>
      <w:proofErr w:type="spellEnd"/>
      <w:r w:rsidRPr="00F56DC4">
        <w:rPr>
          <w:sz w:val="24"/>
          <w:szCs w:val="24"/>
        </w:rPr>
        <w:t>:</w:t>
      </w:r>
    </w:p>
    <w:p w14:paraId="7CB2442F" w14:textId="77777777" w:rsidR="00F56DC4" w:rsidRPr="00F56DC4" w:rsidRDefault="00F56DC4" w:rsidP="00A57EDB">
      <w:pPr>
        <w:numPr>
          <w:ilvl w:val="0"/>
          <w:numId w:val="1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Mengenal</w:t>
      </w:r>
      <w:proofErr w:type="spellEnd"/>
      <w:r w:rsidRPr="00F56DC4">
        <w:rPr>
          <w:sz w:val="24"/>
          <w:szCs w:val="24"/>
        </w:rPr>
        <w:t xml:space="preserve">, </w:t>
      </w:r>
      <w:proofErr w:type="spellStart"/>
      <w:r w:rsidRPr="00F56DC4">
        <w:rPr>
          <w:sz w:val="24"/>
          <w:szCs w:val="24"/>
        </w:rPr>
        <w:t>membaca</w:t>
      </w:r>
      <w:proofErr w:type="spellEnd"/>
      <w:r w:rsidRPr="00F56DC4">
        <w:rPr>
          <w:sz w:val="24"/>
          <w:szCs w:val="24"/>
        </w:rPr>
        <w:t xml:space="preserve">, </w:t>
      </w:r>
      <w:proofErr w:type="spellStart"/>
      <w:r w:rsidRPr="00F56DC4">
        <w:rPr>
          <w:sz w:val="24"/>
          <w:szCs w:val="24"/>
        </w:rPr>
        <w:t>menulis</w:t>
      </w:r>
      <w:proofErr w:type="spellEnd"/>
      <w:r w:rsidRPr="00F56DC4">
        <w:rPr>
          <w:sz w:val="24"/>
          <w:szCs w:val="24"/>
        </w:rPr>
        <w:t xml:space="preserve">, dan </w:t>
      </w:r>
      <w:proofErr w:type="spellStart"/>
      <w:r w:rsidRPr="00F56DC4">
        <w:rPr>
          <w:sz w:val="24"/>
          <w:szCs w:val="24"/>
        </w:rPr>
        <w:t>menghitung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t xml:space="preserve"> 1 </w:t>
      </w:r>
      <w:proofErr w:type="spellStart"/>
      <w:r w:rsidRPr="00F56DC4">
        <w:rPr>
          <w:sz w:val="24"/>
          <w:szCs w:val="24"/>
        </w:rPr>
        <w:t>sampai</w:t>
      </w:r>
      <w:proofErr w:type="spellEnd"/>
      <w:r w:rsidRPr="00F56DC4">
        <w:rPr>
          <w:sz w:val="24"/>
          <w:szCs w:val="24"/>
        </w:rPr>
        <w:t xml:space="preserve"> 10.</w:t>
      </w:r>
    </w:p>
    <w:p w14:paraId="18B7C9EB" w14:textId="77777777" w:rsidR="00F56DC4" w:rsidRPr="001D350D" w:rsidRDefault="00F56DC4" w:rsidP="00F56DC4">
      <w:pPr>
        <w:spacing w:before="60" w:after="60"/>
        <w:jc w:val="both"/>
        <w:rPr>
          <w:b/>
          <w:caps/>
          <w:sz w:val="24"/>
          <w:szCs w:val="24"/>
        </w:rPr>
      </w:pPr>
    </w:p>
    <w:p w14:paraId="3AC3AC36" w14:textId="517F8E21" w:rsidR="002F1E54" w:rsidRDefault="001C7B89" w:rsidP="001D350D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43CBA494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>1. Mindful Learning (</w:t>
      </w:r>
      <w:proofErr w:type="spellStart"/>
      <w:r w:rsidRPr="00F56DC4">
        <w:rPr>
          <w:b/>
          <w:bCs/>
          <w:sz w:val="24"/>
          <w:szCs w:val="24"/>
        </w:rPr>
        <w:t>Fokus</w:t>
      </w:r>
      <w:proofErr w:type="spellEnd"/>
      <w:r w:rsidRPr="00F56DC4">
        <w:rPr>
          <w:b/>
          <w:bCs/>
          <w:sz w:val="24"/>
          <w:szCs w:val="24"/>
        </w:rPr>
        <w:t xml:space="preserve"> dan </w:t>
      </w:r>
      <w:proofErr w:type="spellStart"/>
      <w:r w:rsidRPr="00F56DC4">
        <w:rPr>
          <w:b/>
          <w:bCs/>
          <w:sz w:val="24"/>
          <w:szCs w:val="24"/>
        </w:rPr>
        <w:t>Kesadaran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Penuh</w:t>
      </w:r>
      <w:proofErr w:type="spellEnd"/>
      <w:r w:rsidRPr="00F56DC4">
        <w:rPr>
          <w:b/>
          <w:bCs/>
          <w:sz w:val="24"/>
          <w:szCs w:val="24"/>
        </w:rPr>
        <w:t xml:space="preserve">) – 30 </w:t>
      </w:r>
      <w:proofErr w:type="spellStart"/>
      <w:r w:rsidRPr="00F56DC4">
        <w:rPr>
          <w:b/>
          <w:bCs/>
          <w:sz w:val="24"/>
          <w:szCs w:val="24"/>
        </w:rPr>
        <w:t>Menit</w:t>
      </w:r>
      <w:proofErr w:type="spellEnd"/>
      <w:r w:rsidRPr="00F56DC4">
        <w:rPr>
          <w:sz w:val="24"/>
          <w:szCs w:val="24"/>
        </w:rPr>
        <w:br/>
      </w:r>
      <w:proofErr w:type="spellStart"/>
      <w:r w:rsidRPr="00F56DC4">
        <w:rPr>
          <w:b/>
          <w:bCs/>
          <w:sz w:val="24"/>
          <w:szCs w:val="24"/>
        </w:rPr>
        <w:t>Menghitung</w:t>
      </w:r>
      <w:proofErr w:type="spellEnd"/>
      <w:r w:rsidRPr="00F56DC4">
        <w:rPr>
          <w:b/>
          <w:bCs/>
          <w:sz w:val="24"/>
          <w:szCs w:val="24"/>
        </w:rPr>
        <w:t xml:space="preserve"> Benda (30 </w:t>
      </w:r>
      <w:proofErr w:type="spellStart"/>
      <w:r w:rsidRPr="00F56DC4">
        <w:rPr>
          <w:b/>
          <w:bCs/>
          <w:sz w:val="24"/>
          <w:szCs w:val="24"/>
        </w:rPr>
        <w:t>Menit</w:t>
      </w:r>
      <w:proofErr w:type="spellEnd"/>
      <w:r w:rsidRPr="00F56DC4">
        <w:rPr>
          <w:b/>
          <w:bCs/>
          <w:sz w:val="24"/>
          <w:szCs w:val="24"/>
        </w:rPr>
        <w:t>):</w:t>
      </w:r>
    </w:p>
    <w:p w14:paraId="7675989B" w14:textId="77777777" w:rsidR="00F56DC4" w:rsidRPr="00F56DC4" w:rsidRDefault="00F56DC4" w:rsidP="00A57EDB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t xml:space="preserve">Guru </w:t>
      </w:r>
      <w:proofErr w:type="spellStart"/>
      <w:r w:rsidRPr="00F56DC4">
        <w:rPr>
          <w:sz w:val="24"/>
          <w:szCs w:val="24"/>
        </w:rPr>
        <w:t>menjelaskan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cara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menghitung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benda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sampai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10.</w:t>
      </w:r>
    </w:p>
    <w:p w14:paraId="186C6028" w14:textId="77777777" w:rsidR="00F56DC4" w:rsidRPr="00F56DC4" w:rsidRDefault="00F56DC4" w:rsidP="00A57EDB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t xml:space="preserve">Guru </w:t>
      </w:r>
      <w:proofErr w:type="spellStart"/>
      <w:r w:rsidRPr="00F56DC4">
        <w:rPr>
          <w:sz w:val="24"/>
          <w:szCs w:val="24"/>
        </w:rPr>
        <w:t>menunjukkan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beberapa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gambar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benda</w:t>
      </w:r>
      <w:proofErr w:type="spellEnd"/>
      <w:r w:rsidRPr="00F56DC4">
        <w:rPr>
          <w:sz w:val="24"/>
          <w:szCs w:val="24"/>
        </w:rPr>
        <w:t xml:space="preserve"> (</w:t>
      </w:r>
      <w:proofErr w:type="spellStart"/>
      <w:r w:rsidRPr="00F56DC4">
        <w:rPr>
          <w:sz w:val="24"/>
          <w:szCs w:val="24"/>
        </w:rPr>
        <w:t>misalnya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apel</w:t>
      </w:r>
      <w:proofErr w:type="spellEnd"/>
      <w:r w:rsidRPr="00F56DC4">
        <w:rPr>
          <w:sz w:val="24"/>
          <w:szCs w:val="24"/>
        </w:rPr>
        <w:t xml:space="preserve">, bola) dan </w:t>
      </w:r>
      <w:proofErr w:type="spellStart"/>
      <w:r w:rsidRPr="00F56DC4">
        <w:rPr>
          <w:sz w:val="24"/>
          <w:szCs w:val="24"/>
        </w:rPr>
        <w:t>mengajak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menghitung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bersama-sama</w:t>
      </w:r>
      <w:proofErr w:type="spellEnd"/>
      <w:r w:rsidRPr="00F56DC4">
        <w:rPr>
          <w:sz w:val="24"/>
          <w:szCs w:val="24"/>
        </w:rPr>
        <w:t>.</w:t>
      </w:r>
    </w:p>
    <w:p w14:paraId="10B19D19" w14:textId="77777777" w:rsidR="00F56DC4" w:rsidRPr="00F56DC4" w:rsidRDefault="00F56DC4" w:rsidP="00A57EDB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diberikan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lembar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kerja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untuk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menghitung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benda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ditampilkan</w:t>
      </w:r>
      <w:proofErr w:type="spellEnd"/>
      <w:r w:rsidRPr="00F56DC4">
        <w:rPr>
          <w:sz w:val="24"/>
          <w:szCs w:val="24"/>
        </w:rPr>
        <w:t xml:space="preserve"> pada </w:t>
      </w:r>
      <w:proofErr w:type="spellStart"/>
      <w:r w:rsidRPr="00F56DC4">
        <w:rPr>
          <w:sz w:val="24"/>
          <w:szCs w:val="24"/>
        </w:rPr>
        <w:t>gambar</w:t>
      </w:r>
      <w:proofErr w:type="spellEnd"/>
      <w:r w:rsidRPr="00F56DC4">
        <w:rPr>
          <w:sz w:val="24"/>
          <w:szCs w:val="24"/>
        </w:rPr>
        <w:t>.</w:t>
      </w:r>
    </w:p>
    <w:p w14:paraId="08E49543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>2. Joyful Learning (</w:t>
      </w:r>
      <w:proofErr w:type="spellStart"/>
      <w:r w:rsidRPr="00F56DC4">
        <w:rPr>
          <w:b/>
          <w:bCs/>
          <w:sz w:val="24"/>
          <w:szCs w:val="24"/>
        </w:rPr>
        <w:t>Pembelajaran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Menyenangkan</w:t>
      </w:r>
      <w:proofErr w:type="spellEnd"/>
      <w:r w:rsidRPr="00F56DC4">
        <w:rPr>
          <w:b/>
          <w:bCs/>
          <w:sz w:val="24"/>
          <w:szCs w:val="24"/>
        </w:rPr>
        <w:t xml:space="preserve">) – 30 </w:t>
      </w:r>
      <w:proofErr w:type="spellStart"/>
      <w:r w:rsidRPr="00F56DC4">
        <w:rPr>
          <w:b/>
          <w:bCs/>
          <w:sz w:val="24"/>
          <w:szCs w:val="24"/>
        </w:rPr>
        <w:t>Menit</w:t>
      </w:r>
      <w:proofErr w:type="spellEnd"/>
      <w:r w:rsidRPr="00F56DC4">
        <w:rPr>
          <w:sz w:val="24"/>
          <w:szCs w:val="24"/>
        </w:rPr>
        <w:br/>
      </w:r>
      <w:proofErr w:type="spellStart"/>
      <w:r w:rsidRPr="00F56DC4">
        <w:rPr>
          <w:b/>
          <w:bCs/>
          <w:sz w:val="24"/>
          <w:szCs w:val="24"/>
        </w:rPr>
        <w:t>Permainan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Hitung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Cepat</w:t>
      </w:r>
      <w:proofErr w:type="spellEnd"/>
      <w:r w:rsidRPr="00F56DC4">
        <w:rPr>
          <w:b/>
          <w:bCs/>
          <w:sz w:val="24"/>
          <w:szCs w:val="24"/>
        </w:rPr>
        <w:t xml:space="preserve"> (30 </w:t>
      </w:r>
      <w:proofErr w:type="spellStart"/>
      <w:r w:rsidRPr="00F56DC4">
        <w:rPr>
          <w:b/>
          <w:bCs/>
          <w:sz w:val="24"/>
          <w:szCs w:val="24"/>
        </w:rPr>
        <w:t>Menit</w:t>
      </w:r>
      <w:proofErr w:type="spellEnd"/>
      <w:r w:rsidRPr="00F56DC4">
        <w:rPr>
          <w:b/>
          <w:bCs/>
          <w:sz w:val="24"/>
          <w:szCs w:val="24"/>
        </w:rPr>
        <w:t>):</w:t>
      </w:r>
    </w:p>
    <w:p w14:paraId="443EE243" w14:textId="77777777" w:rsidR="00F56DC4" w:rsidRPr="00F56DC4" w:rsidRDefault="00F56DC4" w:rsidP="00A57EDB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t xml:space="preserve">Guru </w:t>
      </w:r>
      <w:proofErr w:type="spellStart"/>
      <w:r w:rsidRPr="00F56DC4">
        <w:rPr>
          <w:sz w:val="24"/>
          <w:szCs w:val="24"/>
        </w:rPr>
        <w:t>membagi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dalam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beberapa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kelompok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kecil</w:t>
      </w:r>
      <w:proofErr w:type="spellEnd"/>
      <w:r w:rsidRPr="00F56DC4">
        <w:rPr>
          <w:sz w:val="24"/>
          <w:szCs w:val="24"/>
        </w:rPr>
        <w:t>.</w:t>
      </w:r>
    </w:p>
    <w:p w14:paraId="3B7B03A6" w14:textId="77777777" w:rsidR="00F56DC4" w:rsidRPr="00F56DC4" w:rsidRDefault="00F56DC4" w:rsidP="00A57EDB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Setiap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kelompok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diberikan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gambar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benda</w:t>
      </w:r>
      <w:proofErr w:type="spellEnd"/>
      <w:r w:rsidRPr="00F56DC4">
        <w:rPr>
          <w:sz w:val="24"/>
          <w:szCs w:val="24"/>
        </w:rPr>
        <w:t xml:space="preserve">, dan </w:t>
      </w:r>
      <w:proofErr w:type="spellStart"/>
      <w:r w:rsidRPr="00F56DC4">
        <w:rPr>
          <w:sz w:val="24"/>
          <w:szCs w:val="24"/>
        </w:rPr>
        <w:t>mereka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berlomba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menghitung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jumlah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benda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ada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dalam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waktu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ditentukan</w:t>
      </w:r>
      <w:proofErr w:type="spellEnd"/>
      <w:r w:rsidRPr="00F56DC4">
        <w:rPr>
          <w:sz w:val="24"/>
          <w:szCs w:val="24"/>
        </w:rPr>
        <w:t>.</w:t>
      </w:r>
    </w:p>
    <w:p w14:paraId="7947D2F0" w14:textId="77777777" w:rsidR="00F56DC4" w:rsidRPr="00F56DC4" w:rsidRDefault="00F56DC4" w:rsidP="00A57EDB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Kelompok</w:t>
      </w:r>
      <w:proofErr w:type="spellEnd"/>
      <w:r w:rsidRPr="00F56DC4">
        <w:rPr>
          <w:sz w:val="24"/>
          <w:szCs w:val="24"/>
        </w:rPr>
        <w:t xml:space="preserve"> yang paling </w:t>
      </w:r>
      <w:proofErr w:type="spellStart"/>
      <w:r w:rsidRPr="00F56DC4">
        <w:rPr>
          <w:sz w:val="24"/>
          <w:szCs w:val="24"/>
        </w:rPr>
        <w:t>cepat</w:t>
      </w:r>
      <w:proofErr w:type="spellEnd"/>
      <w:r w:rsidRPr="00F56DC4">
        <w:rPr>
          <w:sz w:val="24"/>
          <w:szCs w:val="24"/>
        </w:rPr>
        <w:t xml:space="preserve"> dan </w:t>
      </w:r>
      <w:proofErr w:type="spellStart"/>
      <w:r w:rsidRPr="00F56DC4">
        <w:rPr>
          <w:sz w:val="24"/>
          <w:szCs w:val="24"/>
        </w:rPr>
        <w:t>benar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akan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mendapatkan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pujian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dari</w:t>
      </w:r>
      <w:proofErr w:type="spellEnd"/>
      <w:r w:rsidRPr="00F56DC4">
        <w:rPr>
          <w:sz w:val="24"/>
          <w:szCs w:val="24"/>
        </w:rPr>
        <w:t xml:space="preserve"> guru.</w:t>
      </w:r>
    </w:p>
    <w:p w14:paraId="53744702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>3. Meaningful Learning (</w:t>
      </w:r>
      <w:proofErr w:type="spellStart"/>
      <w:r w:rsidRPr="00F56DC4">
        <w:rPr>
          <w:b/>
          <w:bCs/>
          <w:sz w:val="24"/>
          <w:szCs w:val="24"/>
        </w:rPr>
        <w:t>Pembelajaran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Bermakna</w:t>
      </w:r>
      <w:proofErr w:type="spellEnd"/>
      <w:r w:rsidRPr="00F56DC4">
        <w:rPr>
          <w:b/>
          <w:bCs/>
          <w:sz w:val="24"/>
          <w:szCs w:val="24"/>
        </w:rPr>
        <w:t xml:space="preserve">) – 30 </w:t>
      </w:r>
      <w:proofErr w:type="spellStart"/>
      <w:r w:rsidRPr="00F56DC4">
        <w:rPr>
          <w:b/>
          <w:bCs/>
          <w:sz w:val="24"/>
          <w:szCs w:val="24"/>
        </w:rPr>
        <w:t>Menit</w:t>
      </w:r>
      <w:proofErr w:type="spellEnd"/>
      <w:r w:rsidRPr="00F56DC4">
        <w:rPr>
          <w:sz w:val="24"/>
          <w:szCs w:val="24"/>
        </w:rPr>
        <w:br/>
      </w:r>
      <w:proofErr w:type="spellStart"/>
      <w:r w:rsidRPr="00F56DC4">
        <w:rPr>
          <w:b/>
          <w:bCs/>
          <w:sz w:val="24"/>
          <w:szCs w:val="24"/>
        </w:rPr>
        <w:t>Menulis</w:t>
      </w:r>
      <w:proofErr w:type="spellEnd"/>
      <w:r w:rsidRPr="00F56DC4">
        <w:rPr>
          <w:b/>
          <w:bCs/>
          <w:sz w:val="24"/>
          <w:szCs w:val="24"/>
        </w:rPr>
        <w:t xml:space="preserve"> dan </w:t>
      </w:r>
      <w:proofErr w:type="spellStart"/>
      <w:r w:rsidRPr="00F56DC4">
        <w:rPr>
          <w:b/>
          <w:bCs/>
          <w:sz w:val="24"/>
          <w:szCs w:val="24"/>
        </w:rPr>
        <w:t>Membaca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Bilangan</w:t>
      </w:r>
      <w:proofErr w:type="spellEnd"/>
      <w:r w:rsidRPr="00F56DC4">
        <w:rPr>
          <w:b/>
          <w:bCs/>
          <w:sz w:val="24"/>
          <w:szCs w:val="24"/>
        </w:rPr>
        <w:t xml:space="preserve"> (30 </w:t>
      </w:r>
      <w:proofErr w:type="spellStart"/>
      <w:r w:rsidRPr="00F56DC4">
        <w:rPr>
          <w:b/>
          <w:bCs/>
          <w:sz w:val="24"/>
          <w:szCs w:val="24"/>
        </w:rPr>
        <w:t>Menit</w:t>
      </w:r>
      <w:proofErr w:type="spellEnd"/>
      <w:r w:rsidRPr="00F56DC4">
        <w:rPr>
          <w:b/>
          <w:bCs/>
          <w:sz w:val="24"/>
          <w:szCs w:val="24"/>
        </w:rPr>
        <w:t>):</w:t>
      </w:r>
    </w:p>
    <w:p w14:paraId="2ED50174" w14:textId="77777777" w:rsidR="00F56DC4" w:rsidRPr="00F56DC4" w:rsidRDefault="00F56DC4" w:rsidP="00A57EDB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t xml:space="preserve">Guru </w:t>
      </w:r>
      <w:proofErr w:type="spellStart"/>
      <w:r w:rsidRPr="00F56DC4">
        <w:rPr>
          <w:sz w:val="24"/>
          <w:szCs w:val="24"/>
        </w:rPr>
        <w:t>meminta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untuk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menuliskan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t xml:space="preserve"> 1-10 pada </w:t>
      </w:r>
      <w:proofErr w:type="spellStart"/>
      <w:r w:rsidRPr="00F56DC4">
        <w:rPr>
          <w:sz w:val="24"/>
          <w:szCs w:val="24"/>
        </w:rPr>
        <w:t>lembar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kerja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sudah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disediakan</w:t>
      </w:r>
      <w:proofErr w:type="spellEnd"/>
      <w:r w:rsidRPr="00F56DC4">
        <w:rPr>
          <w:sz w:val="24"/>
          <w:szCs w:val="24"/>
        </w:rPr>
        <w:t>.</w:t>
      </w:r>
    </w:p>
    <w:p w14:paraId="3CA57DEE" w14:textId="77777777" w:rsidR="00F56DC4" w:rsidRPr="00F56DC4" w:rsidRDefault="00F56DC4" w:rsidP="00A57EDB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t xml:space="preserve">Setelah </w:t>
      </w:r>
      <w:proofErr w:type="spellStart"/>
      <w:r w:rsidRPr="00F56DC4">
        <w:rPr>
          <w:sz w:val="24"/>
          <w:szCs w:val="24"/>
        </w:rPr>
        <w:t>menulis</w:t>
      </w:r>
      <w:proofErr w:type="spellEnd"/>
      <w:r w:rsidRPr="00F56DC4">
        <w:rPr>
          <w:sz w:val="24"/>
          <w:szCs w:val="24"/>
        </w:rPr>
        <w:t xml:space="preserve">,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secara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bergantian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membaca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sudah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mereka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tulis</w:t>
      </w:r>
      <w:proofErr w:type="spellEnd"/>
      <w:r w:rsidRPr="00F56DC4">
        <w:rPr>
          <w:sz w:val="24"/>
          <w:szCs w:val="24"/>
        </w:rPr>
        <w:t xml:space="preserve"> di </w:t>
      </w:r>
      <w:proofErr w:type="spellStart"/>
      <w:r w:rsidRPr="00F56DC4">
        <w:rPr>
          <w:sz w:val="24"/>
          <w:szCs w:val="24"/>
        </w:rPr>
        <w:t>depan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kelas</w:t>
      </w:r>
      <w:proofErr w:type="spellEnd"/>
      <w:r w:rsidRPr="00F56DC4">
        <w:rPr>
          <w:sz w:val="24"/>
          <w:szCs w:val="24"/>
        </w:rPr>
        <w:t>.</w:t>
      </w:r>
    </w:p>
    <w:p w14:paraId="33DCF58B" w14:textId="77777777" w:rsidR="00F56DC4" w:rsidRPr="00F56DC4" w:rsidRDefault="00F56DC4" w:rsidP="00A57EDB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t xml:space="preserve">Guru </w:t>
      </w:r>
      <w:proofErr w:type="spellStart"/>
      <w:r w:rsidRPr="00F56DC4">
        <w:rPr>
          <w:sz w:val="24"/>
          <w:szCs w:val="24"/>
        </w:rPr>
        <w:t>memberikan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pujian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kepada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berhasil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membaca</w:t>
      </w:r>
      <w:proofErr w:type="spellEnd"/>
      <w:r w:rsidRPr="00F56DC4">
        <w:rPr>
          <w:sz w:val="24"/>
          <w:szCs w:val="24"/>
        </w:rPr>
        <w:t xml:space="preserve"> dan </w:t>
      </w:r>
      <w:proofErr w:type="spellStart"/>
      <w:r w:rsidRPr="00F56DC4">
        <w:rPr>
          <w:sz w:val="24"/>
          <w:szCs w:val="24"/>
        </w:rPr>
        <w:t>menulis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benar</w:t>
      </w:r>
      <w:proofErr w:type="spellEnd"/>
      <w:r w:rsidRPr="00F56DC4">
        <w:rPr>
          <w:sz w:val="24"/>
          <w:szCs w:val="24"/>
        </w:rPr>
        <w:t>.</w:t>
      </w:r>
    </w:p>
    <w:p w14:paraId="257C7550" w14:textId="77777777" w:rsidR="00F56DC4" w:rsidRPr="001D350D" w:rsidRDefault="00F56DC4" w:rsidP="00F56DC4">
      <w:pPr>
        <w:spacing w:before="60" w:after="60"/>
        <w:jc w:val="both"/>
        <w:rPr>
          <w:b/>
          <w:caps/>
          <w:sz w:val="24"/>
          <w:szCs w:val="24"/>
        </w:rPr>
      </w:pPr>
    </w:p>
    <w:p w14:paraId="0FFB3CED" w14:textId="345D0782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diberi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kebebasan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untuk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menghitung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dengan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cara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mereka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sendiri</w:t>
      </w:r>
      <w:proofErr w:type="spellEnd"/>
      <w:r w:rsidRPr="00D27401">
        <w:rPr>
          <w:sz w:val="24"/>
          <w:szCs w:val="24"/>
        </w:rPr>
        <w:t xml:space="preserve">.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menyampaikan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hasil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perhitungan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mereka</w:t>
      </w:r>
      <w:proofErr w:type="spellEnd"/>
      <w:r w:rsidRPr="00D27401">
        <w:rPr>
          <w:sz w:val="24"/>
          <w:szCs w:val="24"/>
        </w:rPr>
        <w:t xml:space="preserve">. Guru </w:t>
      </w:r>
      <w:proofErr w:type="spellStart"/>
      <w:r w:rsidRPr="00D27401">
        <w:rPr>
          <w:sz w:val="24"/>
          <w:szCs w:val="24"/>
        </w:rPr>
        <w:t>menuliskan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hasilnya</w:t>
      </w:r>
      <w:proofErr w:type="spellEnd"/>
      <w:r w:rsidRPr="00D27401">
        <w:rPr>
          <w:sz w:val="24"/>
          <w:szCs w:val="24"/>
        </w:rPr>
        <w:t xml:space="preserve"> di </w:t>
      </w:r>
      <w:proofErr w:type="spellStart"/>
      <w:r w:rsidRPr="00D27401">
        <w:rPr>
          <w:sz w:val="24"/>
          <w:szCs w:val="24"/>
        </w:rPr>
        <w:t>papan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tulis</w:t>
      </w:r>
      <w:proofErr w:type="spellEnd"/>
      <w:r w:rsidRPr="00D27401">
        <w:rPr>
          <w:sz w:val="24"/>
          <w:szCs w:val="24"/>
        </w:rPr>
        <w:t xml:space="preserve">. </w:t>
      </w:r>
    </w:p>
    <w:p w14:paraId="16DF52D3" w14:textId="6FF5D948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perlu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menampung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jawaban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tanpa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menyatakan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benar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atau</w:t>
      </w:r>
      <w:proofErr w:type="spellEnd"/>
      <w:r w:rsidRPr="00D27401">
        <w:rPr>
          <w:sz w:val="24"/>
          <w:szCs w:val="24"/>
        </w:rPr>
        <w:t xml:space="preserve"> salah. </w:t>
      </w:r>
      <w:proofErr w:type="spellStart"/>
      <w:r w:rsidRPr="00D27401">
        <w:rPr>
          <w:sz w:val="24"/>
          <w:szCs w:val="24"/>
        </w:rPr>
        <w:t>Dalam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eksplorasi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selanjutnya</w:t>
      </w:r>
      <w:proofErr w:type="spellEnd"/>
      <w:r w:rsidRPr="00D27401">
        <w:rPr>
          <w:sz w:val="24"/>
          <w:szCs w:val="24"/>
        </w:rPr>
        <w:t xml:space="preserve">, </w:t>
      </w:r>
      <w:proofErr w:type="spellStart"/>
      <w:r w:rsidRPr="00D27401">
        <w:rPr>
          <w:sz w:val="24"/>
          <w:szCs w:val="24"/>
        </w:rPr>
        <w:t>akan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dibuktikan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hitungan</w:t>
      </w:r>
      <w:proofErr w:type="spellEnd"/>
      <w:r w:rsidRPr="00D27401">
        <w:rPr>
          <w:sz w:val="24"/>
          <w:szCs w:val="24"/>
        </w:rPr>
        <w:t xml:space="preserve"> yang </w:t>
      </w:r>
      <w:proofErr w:type="spellStart"/>
      <w:r w:rsidRPr="00D27401">
        <w:rPr>
          <w:sz w:val="24"/>
          <w:szCs w:val="24"/>
        </w:rPr>
        <w:t>benar</w:t>
      </w:r>
      <w:proofErr w:type="spellEnd"/>
      <w:r w:rsidRPr="00D27401">
        <w:rPr>
          <w:sz w:val="24"/>
          <w:szCs w:val="24"/>
        </w:rPr>
        <w:t xml:space="preserve">. Hal yang paling </w:t>
      </w:r>
      <w:proofErr w:type="spellStart"/>
      <w:r w:rsidRPr="00D27401">
        <w:rPr>
          <w:sz w:val="24"/>
          <w:szCs w:val="24"/>
        </w:rPr>
        <w:t>ditekankan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adalah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bagaimana</w:t>
      </w:r>
      <w:proofErr w:type="spellEnd"/>
      <w:r w:rsidRPr="00D27401">
        <w:rPr>
          <w:sz w:val="24"/>
          <w:szCs w:val="24"/>
        </w:rPr>
        <w:t xml:space="preserve"> strategi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dalam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menghitungnya</w:t>
      </w:r>
      <w:proofErr w:type="spellEnd"/>
      <w:r w:rsidRPr="00D27401">
        <w:rPr>
          <w:sz w:val="24"/>
          <w:szCs w:val="24"/>
        </w:rPr>
        <w:t>.</w:t>
      </w:r>
    </w:p>
    <w:p w14:paraId="375123EE" w14:textId="77777777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mengamati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gambar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banyak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benda</w:t>
      </w:r>
      <w:proofErr w:type="spellEnd"/>
      <w:r w:rsidRPr="00D27401">
        <w:rPr>
          <w:sz w:val="24"/>
          <w:szCs w:val="24"/>
        </w:rPr>
        <w:t xml:space="preserve"> dan </w:t>
      </w:r>
      <w:proofErr w:type="spellStart"/>
      <w:r w:rsidRPr="00D27401">
        <w:rPr>
          <w:sz w:val="24"/>
          <w:szCs w:val="24"/>
        </w:rPr>
        <w:t>lambang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bilangannya</w:t>
      </w:r>
      <w:proofErr w:type="spellEnd"/>
      <w:r w:rsidRPr="00D27401">
        <w:rPr>
          <w:sz w:val="24"/>
          <w:szCs w:val="24"/>
        </w:rPr>
        <w:t xml:space="preserve">. </w:t>
      </w:r>
    </w:p>
    <w:p w14:paraId="459D998D" w14:textId="3EDC2C51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dapat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mencontohkan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cara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membaca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lambang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bilangan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ini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dengan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suara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nyaring</w:t>
      </w:r>
      <w:proofErr w:type="spellEnd"/>
      <w:r w:rsidRPr="00D27401">
        <w:rPr>
          <w:sz w:val="24"/>
          <w:szCs w:val="24"/>
        </w:rPr>
        <w:t xml:space="preserve">.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dapat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menirukannya</w:t>
      </w:r>
      <w:proofErr w:type="spellEnd"/>
      <w:r w:rsidRPr="00D27401">
        <w:rPr>
          <w:sz w:val="24"/>
          <w:szCs w:val="24"/>
        </w:rPr>
        <w:t xml:space="preserve">. </w:t>
      </w:r>
      <w:proofErr w:type="spellStart"/>
      <w:r w:rsidRPr="00D27401">
        <w:rPr>
          <w:sz w:val="24"/>
          <w:szCs w:val="24"/>
        </w:rPr>
        <w:t>Dalam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kelompok</w:t>
      </w:r>
      <w:proofErr w:type="spellEnd"/>
      <w:r w:rsidRPr="00D27401">
        <w:rPr>
          <w:sz w:val="24"/>
          <w:szCs w:val="24"/>
        </w:rPr>
        <w:t xml:space="preserve">,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dapat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membaca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secara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bergantian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bilangan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sampai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dengan</w:t>
      </w:r>
      <w:proofErr w:type="spellEnd"/>
      <w:r w:rsidRPr="00D27401">
        <w:rPr>
          <w:sz w:val="24"/>
          <w:szCs w:val="24"/>
        </w:rPr>
        <w:t xml:space="preserve"> 15.</w:t>
      </w:r>
    </w:p>
    <w:p w14:paraId="714F3A64" w14:textId="77777777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dapat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menguatkan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bahwa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jumlah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kelereng</w:t>
      </w:r>
      <w:proofErr w:type="spellEnd"/>
      <w:r w:rsidRPr="00D27401">
        <w:rPr>
          <w:sz w:val="24"/>
          <w:szCs w:val="24"/>
        </w:rPr>
        <w:t xml:space="preserve"> Halim </w:t>
      </w:r>
      <w:proofErr w:type="spellStart"/>
      <w:r w:rsidRPr="00D27401">
        <w:rPr>
          <w:sz w:val="24"/>
          <w:szCs w:val="24"/>
        </w:rPr>
        <w:t>adalah</w:t>
      </w:r>
      <w:proofErr w:type="spellEnd"/>
      <w:r w:rsidRPr="00D27401">
        <w:rPr>
          <w:sz w:val="24"/>
          <w:szCs w:val="24"/>
        </w:rPr>
        <w:t xml:space="preserve"> 15. </w:t>
      </w:r>
    </w:p>
    <w:p w14:paraId="1F9CE483" w14:textId="095DDF61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menanyakan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kepada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apakah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mereka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menemukan</w:t>
      </w:r>
      <w:proofErr w:type="spellEnd"/>
      <w:r w:rsidRPr="00D27401">
        <w:rPr>
          <w:sz w:val="24"/>
          <w:szCs w:val="24"/>
        </w:rPr>
        <w:t xml:space="preserve"> strategi </w:t>
      </w:r>
      <w:proofErr w:type="spellStart"/>
      <w:r w:rsidRPr="00D27401">
        <w:rPr>
          <w:sz w:val="24"/>
          <w:szCs w:val="24"/>
        </w:rPr>
        <w:t>menghitung</w:t>
      </w:r>
      <w:proofErr w:type="spellEnd"/>
      <w:r w:rsidRPr="00D27401">
        <w:rPr>
          <w:sz w:val="24"/>
          <w:szCs w:val="24"/>
        </w:rPr>
        <w:t xml:space="preserve"> yang </w:t>
      </w:r>
      <w:proofErr w:type="spellStart"/>
      <w:r w:rsidRPr="00D27401">
        <w:rPr>
          <w:sz w:val="24"/>
          <w:szCs w:val="24"/>
        </w:rPr>
        <w:t>berbeda</w:t>
      </w:r>
      <w:proofErr w:type="spellEnd"/>
      <w:r w:rsidRPr="00D27401">
        <w:rPr>
          <w:sz w:val="24"/>
          <w:szCs w:val="24"/>
        </w:rPr>
        <w:t>.</w:t>
      </w:r>
    </w:p>
    <w:p w14:paraId="55A0694B" w14:textId="4AF32C0A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D27401">
        <w:rPr>
          <w:sz w:val="24"/>
          <w:szCs w:val="24"/>
        </w:rPr>
        <w:lastRenderedPageBreak/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mengamati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pola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pasangan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bilangan</w:t>
      </w:r>
      <w:proofErr w:type="spellEnd"/>
      <w:r w:rsidRPr="00D27401">
        <w:rPr>
          <w:sz w:val="24"/>
          <w:szCs w:val="24"/>
        </w:rPr>
        <w:t xml:space="preserve"> 11– 15 </w:t>
      </w:r>
      <w:proofErr w:type="spellStart"/>
      <w:r w:rsidRPr="00D27401">
        <w:rPr>
          <w:sz w:val="24"/>
          <w:szCs w:val="24"/>
        </w:rPr>
        <w:t>kemudian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mereka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mengisi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pasangan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bilangan</w:t>
      </w:r>
      <w:proofErr w:type="spellEnd"/>
      <w:r w:rsidRPr="00D27401">
        <w:rPr>
          <w:sz w:val="24"/>
          <w:szCs w:val="24"/>
        </w:rPr>
        <w:t xml:space="preserve"> 16 – 20</w:t>
      </w:r>
    </w:p>
    <w:p w14:paraId="5C96DF60" w14:textId="23043B12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berkeliling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untuk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mendampingi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. Setelah </w:t>
      </w:r>
      <w:proofErr w:type="spellStart"/>
      <w:r w:rsidRPr="00D27401">
        <w:rPr>
          <w:sz w:val="24"/>
          <w:szCs w:val="24"/>
        </w:rPr>
        <w:t>selesai</w:t>
      </w:r>
      <w:proofErr w:type="spellEnd"/>
      <w:r w:rsidRPr="00D27401">
        <w:rPr>
          <w:sz w:val="24"/>
          <w:szCs w:val="24"/>
        </w:rPr>
        <w:t xml:space="preserve">, </w:t>
      </w:r>
      <w:proofErr w:type="spellStart"/>
      <w:r w:rsidRPr="00D27401">
        <w:rPr>
          <w:sz w:val="24"/>
          <w:szCs w:val="24"/>
        </w:rPr>
        <w:t>jawaban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akan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dibahas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secara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bersama-sama</w:t>
      </w:r>
      <w:proofErr w:type="spellEnd"/>
      <w:r w:rsidRPr="00D27401">
        <w:rPr>
          <w:sz w:val="24"/>
          <w:szCs w:val="24"/>
        </w:rPr>
        <w:t xml:space="preserve"> di </w:t>
      </w:r>
      <w:proofErr w:type="spellStart"/>
      <w:r w:rsidRPr="00D27401">
        <w:rPr>
          <w:sz w:val="24"/>
          <w:szCs w:val="24"/>
        </w:rPr>
        <w:t>kelas</w:t>
      </w:r>
      <w:proofErr w:type="spellEnd"/>
      <w:r w:rsidRPr="00D27401">
        <w:rPr>
          <w:sz w:val="24"/>
          <w:szCs w:val="24"/>
        </w:rPr>
        <w:t xml:space="preserve">. </w:t>
      </w:r>
    </w:p>
    <w:p w14:paraId="6DC8E1ED" w14:textId="77777777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dapat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meminta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beberapa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untuk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menyampaikan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hasil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eksplorasinya</w:t>
      </w:r>
      <w:proofErr w:type="spellEnd"/>
      <w:r w:rsidRPr="00D27401">
        <w:rPr>
          <w:sz w:val="24"/>
          <w:szCs w:val="24"/>
        </w:rPr>
        <w:t xml:space="preserve">. </w:t>
      </w:r>
    </w:p>
    <w:p w14:paraId="6DED4D27" w14:textId="0B51C4E6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perlu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memberikan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penguatan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mengenai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membilang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bilangan</w:t>
      </w:r>
      <w:proofErr w:type="spellEnd"/>
      <w:r w:rsidRPr="00D27401">
        <w:rPr>
          <w:sz w:val="24"/>
          <w:szCs w:val="24"/>
        </w:rPr>
        <w:t xml:space="preserve">. </w:t>
      </w:r>
      <w:proofErr w:type="spellStart"/>
      <w:r w:rsidRPr="00D27401">
        <w:rPr>
          <w:sz w:val="24"/>
          <w:szCs w:val="24"/>
        </w:rPr>
        <w:t>Awalnya</w:t>
      </w:r>
      <w:proofErr w:type="spellEnd"/>
      <w:r w:rsidRPr="00D27401">
        <w:rPr>
          <w:sz w:val="24"/>
          <w:szCs w:val="24"/>
        </w:rPr>
        <w:t xml:space="preserve"> Guru </w:t>
      </w:r>
      <w:proofErr w:type="spellStart"/>
      <w:r w:rsidRPr="00D27401">
        <w:rPr>
          <w:sz w:val="24"/>
          <w:szCs w:val="24"/>
        </w:rPr>
        <w:t>dapat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mencontohkan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dengan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suara</w:t>
      </w:r>
      <w:proofErr w:type="spellEnd"/>
      <w:r w:rsidRPr="00D27401">
        <w:rPr>
          <w:sz w:val="24"/>
          <w:szCs w:val="24"/>
        </w:rPr>
        <w:t xml:space="preserve"> yang </w:t>
      </w:r>
      <w:proofErr w:type="spellStart"/>
      <w:r w:rsidRPr="00D27401">
        <w:rPr>
          <w:sz w:val="24"/>
          <w:szCs w:val="24"/>
        </w:rPr>
        <w:t>nyaring</w:t>
      </w:r>
      <w:proofErr w:type="spellEnd"/>
      <w:r w:rsidRPr="00D27401">
        <w:rPr>
          <w:sz w:val="24"/>
          <w:szCs w:val="24"/>
        </w:rPr>
        <w:t xml:space="preserve"> dan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menirukannya</w:t>
      </w:r>
      <w:proofErr w:type="spellEnd"/>
      <w:r w:rsidRPr="00D27401">
        <w:rPr>
          <w:sz w:val="24"/>
          <w:szCs w:val="24"/>
        </w:rPr>
        <w:t>.</w:t>
      </w:r>
    </w:p>
    <w:p w14:paraId="63844F83" w14:textId="77777777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akan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menghitung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benda-benda</w:t>
      </w:r>
      <w:proofErr w:type="spellEnd"/>
      <w:r w:rsidRPr="00D27401">
        <w:rPr>
          <w:sz w:val="24"/>
          <w:szCs w:val="24"/>
        </w:rPr>
        <w:t xml:space="preserve"> di </w:t>
      </w:r>
      <w:proofErr w:type="spellStart"/>
      <w:r w:rsidRPr="00D27401">
        <w:rPr>
          <w:sz w:val="24"/>
          <w:szCs w:val="24"/>
        </w:rPr>
        <w:t>sekitar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mereka</w:t>
      </w:r>
      <w:proofErr w:type="spellEnd"/>
      <w:r w:rsidRPr="00D27401">
        <w:rPr>
          <w:sz w:val="24"/>
          <w:szCs w:val="24"/>
        </w:rPr>
        <w:t xml:space="preserve"> yang </w:t>
      </w:r>
      <w:proofErr w:type="spellStart"/>
      <w:r w:rsidRPr="00D27401">
        <w:rPr>
          <w:sz w:val="24"/>
          <w:szCs w:val="24"/>
        </w:rPr>
        <w:t>banyaknya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lebih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dari</w:t>
      </w:r>
      <w:proofErr w:type="spellEnd"/>
      <w:r w:rsidRPr="00D27401">
        <w:rPr>
          <w:sz w:val="24"/>
          <w:szCs w:val="24"/>
        </w:rPr>
        <w:t xml:space="preserve"> 10. </w:t>
      </w:r>
    </w:p>
    <w:p w14:paraId="32B9177F" w14:textId="50C653A9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akan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menuliskan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lambang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bilangannya</w:t>
      </w:r>
      <w:proofErr w:type="spellEnd"/>
      <w:r w:rsidRPr="00D27401">
        <w:rPr>
          <w:sz w:val="24"/>
          <w:szCs w:val="24"/>
        </w:rPr>
        <w:t xml:space="preserve"> di </w:t>
      </w:r>
      <w:proofErr w:type="spellStart"/>
      <w:r w:rsidRPr="00D27401">
        <w:rPr>
          <w:sz w:val="24"/>
          <w:szCs w:val="24"/>
        </w:rPr>
        <w:t>buku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catatan</w:t>
      </w:r>
      <w:proofErr w:type="spellEnd"/>
      <w:r w:rsidRPr="00D27401">
        <w:rPr>
          <w:sz w:val="24"/>
          <w:szCs w:val="24"/>
        </w:rPr>
        <w:t xml:space="preserve">. </w:t>
      </w:r>
    </w:p>
    <w:p w14:paraId="55AF006E" w14:textId="77777777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akan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membandingkannya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dengan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hasil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temannya</w:t>
      </w:r>
      <w:proofErr w:type="spellEnd"/>
      <w:r w:rsidRPr="00D27401">
        <w:rPr>
          <w:sz w:val="24"/>
          <w:szCs w:val="24"/>
        </w:rPr>
        <w:t xml:space="preserve">. </w:t>
      </w:r>
    </w:p>
    <w:p w14:paraId="4E88FF7D" w14:textId="77777777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diberi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kesempatan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untuk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mempresentasikan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hasil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eksplorasinya</w:t>
      </w:r>
      <w:proofErr w:type="spellEnd"/>
      <w:r w:rsidRPr="00D27401">
        <w:rPr>
          <w:sz w:val="24"/>
          <w:szCs w:val="24"/>
        </w:rPr>
        <w:t xml:space="preserve">. </w:t>
      </w:r>
    </w:p>
    <w:p w14:paraId="63A357F4" w14:textId="105CADEC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Setelah </w:t>
      </w:r>
      <w:proofErr w:type="spellStart"/>
      <w:r w:rsidRPr="00D27401">
        <w:rPr>
          <w:sz w:val="24"/>
          <w:szCs w:val="24"/>
        </w:rPr>
        <w:t>semua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selesai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bereskplorasi</w:t>
      </w:r>
      <w:proofErr w:type="spellEnd"/>
      <w:r w:rsidRPr="00D27401">
        <w:rPr>
          <w:sz w:val="24"/>
          <w:szCs w:val="24"/>
        </w:rPr>
        <w:t xml:space="preserve">, </w:t>
      </w:r>
    </w:p>
    <w:p w14:paraId="03E2F4A8" w14:textId="3D22304A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dapat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memberikan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pertanyaan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releksi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kepada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. </w:t>
      </w:r>
      <w:proofErr w:type="spellStart"/>
      <w:r w:rsidRPr="00D27401">
        <w:rPr>
          <w:sz w:val="24"/>
          <w:szCs w:val="24"/>
        </w:rPr>
        <w:t>Apakah</w:t>
      </w:r>
      <w:proofErr w:type="spellEnd"/>
      <w:r w:rsidRPr="00D27401">
        <w:rPr>
          <w:sz w:val="24"/>
          <w:szCs w:val="24"/>
        </w:rPr>
        <w:t xml:space="preserve"> kalian </w:t>
      </w:r>
      <w:proofErr w:type="spellStart"/>
      <w:r w:rsidRPr="00D27401">
        <w:rPr>
          <w:sz w:val="24"/>
          <w:szCs w:val="24"/>
        </w:rPr>
        <w:t>pernah</w:t>
      </w:r>
      <w:proofErr w:type="spellEnd"/>
      <w:r w:rsidRPr="00D27401">
        <w:rPr>
          <w:sz w:val="24"/>
          <w:szCs w:val="24"/>
        </w:rPr>
        <w:t xml:space="preserve"> salah </w:t>
      </w:r>
      <w:proofErr w:type="spellStart"/>
      <w:r w:rsidRPr="00D27401">
        <w:rPr>
          <w:sz w:val="24"/>
          <w:szCs w:val="24"/>
        </w:rPr>
        <w:t>menghitung</w:t>
      </w:r>
      <w:proofErr w:type="spellEnd"/>
      <w:r w:rsidRPr="00D27401">
        <w:rPr>
          <w:sz w:val="24"/>
          <w:szCs w:val="24"/>
        </w:rPr>
        <w:t xml:space="preserve">? </w:t>
      </w:r>
      <w:proofErr w:type="spellStart"/>
      <w:r w:rsidRPr="00D27401">
        <w:rPr>
          <w:sz w:val="24"/>
          <w:szCs w:val="24"/>
        </w:rPr>
        <w:t>Mengapa</w:t>
      </w:r>
      <w:proofErr w:type="spellEnd"/>
      <w:r w:rsidRPr="00D27401">
        <w:rPr>
          <w:sz w:val="24"/>
          <w:szCs w:val="24"/>
        </w:rPr>
        <w:t xml:space="preserve">? </w:t>
      </w:r>
    </w:p>
    <w:p w14:paraId="5AFB5E5B" w14:textId="374CECC0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diberi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kesempatan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untuk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menyampaikan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pendapatnya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secara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bergantian</w:t>
      </w:r>
      <w:proofErr w:type="spellEnd"/>
      <w:r w:rsidRPr="00D27401">
        <w:rPr>
          <w:sz w:val="24"/>
          <w:szCs w:val="24"/>
        </w:rPr>
        <w:t>.</w:t>
      </w:r>
    </w:p>
    <w:p w14:paraId="1C040FB6" w14:textId="77777777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D27401">
        <w:rPr>
          <w:sz w:val="24"/>
          <w:szCs w:val="24"/>
        </w:rPr>
        <w:t>Untuk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menguatkan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pemahaman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tentang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materi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ini</w:t>
      </w:r>
      <w:proofErr w:type="spellEnd"/>
      <w:r w:rsidRPr="00D27401">
        <w:rPr>
          <w:sz w:val="24"/>
          <w:szCs w:val="24"/>
        </w:rPr>
        <w:t xml:space="preserve">, </w:t>
      </w:r>
      <w:proofErr w:type="spellStart"/>
      <w:r w:rsidRPr="00D27401">
        <w:rPr>
          <w:sz w:val="24"/>
          <w:szCs w:val="24"/>
        </w:rPr>
        <w:t>mereka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akan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berlatih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mengerjakan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soal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latihan</w:t>
      </w:r>
      <w:proofErr w:type="spellEnd"/>
      <w:r w:rsidRPr="00D27401">
        <w:rPr>
          <w:sz w:val="24"/>
          <w:szCs w:val="24"/>
        </w:rPr>
        <w:t xml:space="preserve">. </w:t>
      </w:r>
    </w:p>
    <w:p w14:paraId="3EB67C7C" w14:textId="77777777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dapat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memperbanyak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lembar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ini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karena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buku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siswa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tidak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boleh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diisi</w:t>
      </w:r>
      <w:proofErr w:type="spellEnd"/>
      <w:r w:rsidRPr="00D27401">
        <w:rPr>
          <w:sz w:val="24"/>
          <w:szCs w:val="24"/>
        </w:rPr>
        <w:t xml:space="preserve">. </w:t>
      </w:r>
    </w:p>
    <w:p w14:paraId="0D57A861" w14:textId="77777777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juga </w:t>
      </w:r>
      <w:proofErr w:type="spellStart"/>
      <w:r w:rsidRPr="00D27401">
        <w:rPr>
          <w:sz w:val="24"/>
          <w:szCs w:val="24"/>
        </w:rPr>
        <w:t>dapat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meminta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untuk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menuliskan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jawabannya</w:t>
      </w:r>
      <w:proofErr w:type="spellEnd"/>
      <w:r w:rsidRPr="00D27401">
        <w:rPr>
          <w:sz w:val="24"/>
          <w:szCs w:val="24"/>
        </w:rPr>
        <w:t xml:space="preserve"> di </w:t>
      </w:r>
      <w:proofErr w:type="spellStart"/>
      <w:r w:rsidRPr="00D27401">
        <w:rPr>
          <w:sz w:val="24"/>
          <w:szCs w:val="24"/>
        </w:rPr>
        <w:t>buku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catatan</w:t>
      </w:r>
      <w:proofErr w:type="spellEnd"/>
      <w:r w:rsidRPr="00D27401">
        <w:rPr>
          <w:sz w:val="24"/>
          <w:szCs w:val="24"/>
        </w:rPr>
        <w:t xml:space="preserve">. </w:t>
      </w:r>
    </w:p>
    <w:p w14:paraId="05BB6C97" w14:textId="77777777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perlu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memotivasi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untuk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mengerjakan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soal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secara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mandiri</w:t>
      </w:r>
      <w:proofErr w:type="spellEnd"/>
      <w:r w:rsidRPr="00D27401">
        <w:rPr>
          <w:sz w:val="24"/>
          <w:szCs w:val="24"/>
        </w:rPr>
        <w:t xml:space="preserve">. </w:t>
      </w:r>
    </w:p>
    <w:p w14:paraId="7AF5AF6D" w14:textId="49DEDC6F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D27401">
        <w:rPr>
          <w:sz w:val="24"/>
          <w:szCs w:val="24"/>
        </w:rPr>
        <w:t xml:space="preserve">Guru </w:t>
      </w:r>
      <w:proofErr w:type="spellStart"/>
      <w:r w:rsidRPr="00D27401">
        <w:rPr>
          <w:sz w:val="24"/>
          <w:szCs w:val="24"/>
        </w:rPr>
        <w:t>perlu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mendampingi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yang </w:t>
      </w:r>
      <w:proofErr w:type="spellStart"/>
      <w:r w:rsidRPr="00D27401">
        <w:rPr>
          <w:sz w:val="24"/>
          <w:szCs w:val="24"/>
        </w:rPr>
        <w:t>masih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membutuhkan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bimbingan</w:t>
      </w:r>
      <w:proofErr w:type="spellEnd"/>
      <w:r w:rsidRPr="00D27401">
        <w:rPr>
          <w:sz w:val="24"/>
          <w:szCs w:val="24"/>
        </w:rPr>
        <w:t xml:space="preserve">. </w:t>
      </w:r>
    </w:p>
    <w:p w14:paraId="36A5C839" w14:textId="3C64C25C" w:rsidR="00D27401" w:rsidRPr="00D27401" w:rsidRDefault="00D27401" w:rsidP="00A57EDB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b/>
          <w:caps/>
          <w:sz w:val="24"/>
          <w:szCs w:val="24"/>
        </w:rPr>
      </w:pPr>
      <w:r w:rsidRPr="00D27401">
        <w:rPr>
          <w:sz w:val="24"/>
          <w:szCs w:val="24"/>
        </w:rPr>
        <w:t xml:space="preserve">Setelah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selesai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mengerjakan</w:t>
      </w:r>
      <w:proofErr w:type="spellEnd"/>
      <w:r w:rsidRPr="00D27401">
        <w:rPr>
          <w:sz w:val="24"/>
          <w:szCs w:val="24"/>
        </w:rPr>
        <w:t xml:space="preserve">, Guru </w:t>
      </w:r>
      <w:proofErr w:type="spellStart"/>
      <w:r w:rsidRPr="00D27401">
        <w:rPr>
          <w:sz w:val="24"/>
          <w:szCs w:val="24"/>
        </w:rPr>
        <w:t>dapat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mendiskusikan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jawaban</w:t>
      </w:r>
      <w:proofErr w:type="spellEnd"/>
      <w:r w:rsidRPr="00D27401">
        <w:rPr>
          <w:sz w:val="24"/>
          <w:szCs w:val="24"/>
        </w:rPr>
        <w:t xml:space="preserve"> yang </w:t>
      </w:r>
      <w:proofErr w:type="spellStart"/>
      <w:r w:rsidRPr="00D27401">
        <w:rPr>
          <w:sz w:val="24"/>
          <w:szCs w:val="24"/>
        </w:rPr>
        <w:t>benar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bersama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peserta</w:t>
      </w:r>
      <w:proofErr w:type="spellEnd"/>
      <w:r w:rsidRPr="00D27401">
        <w:rPr>
          <w:sz w:val="24"/>
          <w:szCs w:val="24"/>
        </w:rPr>
        <w:t xml:space="preserve"> </w:t>
      </w:r>
      <w:proofErr w:type="spellStart"/>
      <w:r w:rsidRPr="00D27401">
        <w:rPr>
          <w:sz w:val="24"/>
          <w:szCs w:val="24"/>
        </w:rPr>
        <w:t>didik</w:t>
      </w:r>
      <w:proofErr w:type="spellEnd"/>
      <w:r w:rsidRPr="00D27401">
        <w:rPr>
          <w:sz w:val="24"/>
          <w:szCs w:val="24"/>
        </w:rPr>
        <w:t>.</w:t>
      </w:r>
    </w:p>
    <w:p w14:paraId="0081243C" w14:textId="77777777" w:rsidR="00D27401" w:rsidRPr="00D27401" w:rsidRDefault="00D27401" w:rsidP="00D27401">
      <w:pPr>
        <w:pStyle w:val="ListParagraph"/>
        <w:spacing w:before="60" w:after="60"/>
        <w:ind w:left="810"/>
        <w:jc w:val="both"/>
        <w:rPr>
          <w:b/>
          <w:caps/>
          <w:sz w:val="24"/>
          <w:szCs w:val="24"/>
        </w:rPr>
      </w:pPr>
    </w:p>
    <w:p w14:paraId="6563EA4C" w14:textId="7ABBEF7C" w:rsidR="001C7B89" w:rsidRPr="001D350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452041D9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018AEC51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499881AB" w14:textId="40620EAC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CD9C264" w14:textId="77777777" w:rsidR="00281195" w:rsidRPr="001D350D" w:rsidRDefault="00281195" w:rsidP="00281195">
      <w:pPr>
        <w:pStyle w:val="ListParagraph"/>
        <w:spacing w:before="60" w:after="60"/>
        <w:ind w:left="709"/>
        <w:contextualSpacing w:val="0"/>
        <w:jc w:val="both"/>
        <w:rPr>
          <w:rFonts w:eastAsia="Bookman Old Style"/>
          <w:sz w:val="24"/>
          <w:szCs w:val="24"/>
        </w:rPr>
      </w:pPr>
    </w:p>
    <w:p w14:paraId="7AB35755" w14:textId="5AE2DA7D" w:rsidR="001C7B89" w:rsidRPr="001D350D" w:rsidRDefault="00D27401" w:rsidP="001C7B89">
      <w:pPr>
        <w:spacing w:before="60" w:after="60"/>
        <w:jc w:val="both"/>
        <w:rPr>
          <w:rFonts w:eastAsia="Bookman Old Style"/>
          <w:sz w:val="24"/>
          <w:szCs w:val="24"/>
        </w:rPr>
      </w:pPr>
      <w:r w:rsidRPr="00D27401">
        <w:rPr>
          <w:rFonts w:eastAsia="Bookman Old Style"/>
          <w:noProof/>
          <w:sz w:val="24"/>
          <w:szCs w:val="24"/>
        </w:rPr>
        <w:drawing>
          <wp:inline distT="0" distB="0" distL="0" distR="0" wp14:anchorId="4BE4DB41" wp14:editId="25BC3165">
            <wp:extent cx="3741744" cy="3505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41744" cy="35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928BC" w14:textId="108E496F" w:rsidR="00164BE4" w:rsidRPr="001D350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A40443" w:rsidRPr="001D350D">
        <w:rPr>
          <w:b/>
          <w:caps/>
          <w:sz w:val="24"/>
          <w:szCs w:val="24"/>
        </w:rPr>
        <w:t>2</w:t>
      </w:r>
    </w:p>
    <w:p w14:paraId="5A9BA028" w14:textId="3FEC68E8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1F5BF2E7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5824FA0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335807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68D6EA8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7ADAE351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3A4F94C9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1A0BAE53" w14:textId="51C39D56" w:rsidR="00164BE4" w:rsidRPr="00F56DC4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lastRenderedPageBreak/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5877D464" w14:textId="77777777" w:rsidR="00F56DC4" w:rsidRPr="00F56DC4" w:rsidRDefault="00F56DC4" w:rsidP="00F56DC4">
      <w:pPr>
        <w:spacing w:before="60" w:after="60"/>
        <w:ind w:left="360"/>
        <w:jc w:val="both"/>
        <w:rPr>
          <w:sz w:val="24"/>
          <w:szCs w:val="24"/>
        </w:rPr>
      </w:pPr>
    </w:p>
    <w:p w14:paraId="18271731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r w:rsidRPr="006656FF">
        <w:rPr>
          <w:b/>
          <w:bCs/>
          <w:sz w:val="24"/>
          <w:szCs w:val="24"/>
        </w:rPr>
        <w:t>Ice Breaker</w:t>
      </w:r>
      <w:r w:rsidRPr="006656FF">
        <w:rPr>
          <w:sz w:val="24"/>
          <w:szCs w:val="24"/>
        </w:rPr>
        <w:t>:</w:t>
      </w:r>
    </w:p>
    <w:p w14:paraId="2EB179AF" w14:textId="77777777" w:rsidR="006656FF" w:rsidRPr="006656FF" w:rsidRDefault="006656FF" w:rsidP="00A57EDB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r w:rsidRPr="006656FF">
        <w:rPr>
          <w:sz w:val="24"/>
          <w:szCs w:val="24"/>
        </w:rPr>
        <w:t xml:space="preserve">Guru </w:t>
      </w:r>
      <w:proofErr w:type="spellStart"/>
      <w:r w:rsidRPr="006656FF">
        <w:rPr>
          <w:sz w:val="24"/>
          <w:szCs w:val="24"/>
        </w:rPr>
        <w:t>menyapa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hangat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mengajak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mereka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menyanyikan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lagu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sederhana</w:t>
      </w:r>
      <w:proofErr w:type="spellEnd"/>
      <w:r w:rsidRPr="006656FF">
        <w:rPr>
          <w:sz w:val="24"/>
          <w:szCs w:val="24"/>
        </w:rPr>
        <w:t xml:space="preserve"> yang </w:t>
      </w:r>
      <w:proofErr w:type="spellStart"/>
      <w:r w:rsidRPr="006656FF">
        <w:rPr>
          <w:sz w:val="24"/>
          <w:szCs w:val="24"/>
        </w:rPr>
        <w:t>berkaitan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</w:t>
      </w:r>
      <w:proofErr w:type="spellEnd"/>
      <w:r w:rsidRPr="006656FF">
        <w:rPr>
          <w:sz w:val="24"/>
          <w:szCs w:val="24"/>
        </w:rPr>
        <w:t xml:space="preserve">, </w:t>
      </w:r>
      <w:proofErr w:type="spellStart"/>
      <w:r w:rsidRPr="006656FF">
        <w:rPr>
          <w:sz w:val="24"/>
          <w:szCs w:val="24"/>
        </w:rPr>
        <w:t>seperti</w:t>
      </w:r>
      <w:proofErr w:type="spellEnd"/>
      <w:r w:rsidRPr="006656FF">
        <w:rPr>
          <w:sz w:val="24"/>
          <w:szCs w:val="24"/>
        </w:rPr>
        <w:t xml:space="preserve"> "Satu-</w:t>
      </w:r>
      <w:proofErr w:type="spellStart"/>
      <w:r w:rsidRPr="006656FF">
        <w:rPr>
          <w:sz w:val="24"/>
          <w:szCs w:val="24"/>
        </w:rPr>
        <w:t>satu</w:t>
      </w:r>
      <w:proofErr w:type="spellEnd"/>
      <w:r w:rsidRPr="006656FF">
        <w:rPr>
          <w:sz w:val="24"/>
          <w:szCs w:val="24"/>
        </w:rPr>
        <w:t xml:space="preserve">, </w:t>
      </w:r>
      <w:proofErr w:type="spellStart"/>
      <w:r w:rsidRPr="006656FF">
        <w:rPr>
          <w:sz w:val="24"/>
          <w:szCs w:val="24"/>
        </w:rPr>
        <w:t>aku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sayang</w:t>
      </w:r>
      <w:proofErr w:type="spellEnd"/>
      <w:r w:rsidRPr="006656FF">
        <w:rPr>
          <w:sz w:val="24"/>
          <w:szCs w:val="24"/>
        </w:rPr>
        <w:t xml:space="preserve"> Ibu"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variasi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menghitung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</w:t>
      </w:r>
      <w:proofErr w:type="spellEnd"/>
      <w:r w:rsidRPr="006656FF">
        <w:rPr>
          <w:sz w:val="24"/>
          <w:szCs w:val="24"/>
        </w:rPr>
        <w:t>.</w:t>
      </w:r>
    </w:p>
    <w:p w14:paraId="699601F8" w14:textId="77777777" w:rsidR="006656FF" w:rsidRPr="006656FF" w:rsidRDefault="006656FF" w:rsidP="00A57EDB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r w:rsidRPr="006656FF">
        <w:rPr>
          <w:sz w:val="24"/>
          <w:szCs w:val="24"/>
        </w:rPr>
        <w:t xml:space="preserve">Guru </w:t>
      </w:r>
      <w:proofErr w:type="spellStart"/>
      <w:r w:rsidRPr="006656FF">
        <w:rPr>
          <w:sz w:val="24"/>
          <w:szCs w:val="24"/>
        </w:rPr>
        <w:t>menanyakan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kabar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mengajak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mereka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berdoa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sebelum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memulai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pembelajaran</w:t>
      </w:r>
      <w:proofErr w:type="spellEnd"/>
      <w:r w:rsidRPr="006656FF">
        <w:rPr>
          <w:sz w:val="24"/>
          <w:szCs w:val="24"/>
        </w:rPr>
        <w:t>.</w:t>
      </w:r>
    </w:p>
    <w:p w14:paraId="3AD6674D" w14:textId="77777777" w:rsidR="006656FF" w:rsidRPr="006656FF" w:rsidRDefault="006656FF" w:rsidP="00A57EDB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r w:rsidRPr="006656FF">
        <w:rPr>
          <w:sz w:val="24"/>
          <w:szCs w:val="24"/>
        </w:rPr>
        <w:t xml:space="preserve">Guru </w:t>
      </w:r>
      <w:proofErr w:type="spellStart"/>
      <w:r w:rsidRPr="006656FF">
        <w:rPr>
          <w:sz w:val="24"/>
          <w:szCs w:val="24"/>
        </w:rPr>
        <w:t>memberikan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gambaran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singkat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tentang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kegiatan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hari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ini</w:t>
      </w:r>
      <w:proofErr w:type="spellEnd"/>
      <w:r w:rsidRPr="006656FF">
        <w:rPr>
          <w:sz w:val="24"/>
          <w:szCs w:val="24"/>
        </w:rPr>
        <w:t xml:space="preserve">, </w:t>
      </w:r>
      <w:proofErr w:type="spellStart"/>
      <w:r w:rsidRPr="006656FF">
        <w:rPr>
          <w:sz w:val="24"/>
          <w:szCs w:val="24"/>
        </w:rPr>
        <w:t>yaitu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menghitung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maju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mundur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dari</w:t>
      </w:r>
      <w:proofErr w:type="spellEnd"/>
      <w:r w:rsidRPr="006656FF">
        <w:rPr>
          <w:sz w:val="24"/>
          <w:szCs w:val="24"/>
        </w:rPr>
        <w:t xml:space="preserve"> 11 </w:t>
      </w:r>
      <w:proofErr w:type="spellStart"/>
      <w:r w:rsidRPr="006656FF">
        <w:rPr>
          <w:sz w:val="24"/>
          <w:szCs w:val="24"/>
        </w:rPr>
        <w:t>hingga</w:t>
      </w:r>
      <w:proofErr w:type="spellEnd"/>
      <w:r w:rsidRPr="006656FF">
        <w:rPr>
          <w:sz w:val="24"/>
          <w:szCs w:val="24"/>
        </w:rPr>
        <w:t xml:space="preserve"> 20.</w:t>
      </w:r>
    </w:p>
    <w:p w14:paraId="4E45D781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b/>
          <w:bCs/>
          <w:sz w:val="24"/>
          <w:szCs w:val="24"/>
        </w:rPr>
        <w:t>Apersepsi</w:t>
      </w:r>
      <w:proofErr w:type="spellEnd"/>
      <w:r w:rsidRPr="006656FF">
        <w:rPr>
          <w:sz w:val="24"/>
          <w:szCs w:val="24"/>
        </w:rPr>
        <w:t>:</w:t>
      </w:r>
    </w:p>
    <w:p w14:paraId="6869443B" w14:textId="77777777" w:rsidR="006656FF" w:rsidRPr="006656FF" w:rsidRDefault="006656FF" w:rsidP="00A57EDB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r w:rsidRPr="006656FF">
        <w:rPr>
          <w:sz w:val="24"/>
          <w:szCs w:val="24"/>
        </w:rPr>
        <w:t xml:space="preserve">Guru </w:t>
      </w:r>
      <w:proofErr w:type="spellStart"/>
      <w:r w:rsidRPr="006656FF">
        <w:rPr>
          <w:sz w:val="24"/>
          <w:szCs w:val="24"/>
        </w:rPr>
        <w:t>bertanya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kepada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apakah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mereka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pernah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menghitung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dari</w:t>
      </w:r>
      <w:proofErr w:type="spellEnd"/>
      <w:r w:rsidRPr="006656FF">
        <w:rPr>
          <w:sz w:val="24"/>
          <w:szCs w:val="24"/>
        </w:rPr>
        <w:t xml:space="preserve"> 11 </w:t>
      </w:r>
      <w:proofErr w:type="spellStart"/>
      <w:r w:rsidRPr="006656FF">
        <w:rPr>
          <w:sz w:val="24"/>
          <w:szCs w:val="24"/>
        </w:rPr>
        <w:t>hingga</w:t>
      </w:r>
      <w:proofErr w:type="spellEnd"/>
      <w:r w:rsidRPr="006656FF">
        <w:rPr>
          <w:sz w:val="24"/>
          <w:szCs w:val="24"/>
        </w:rPr>
        <w:t xml:space="preserve"> 20, dan </w:t>
      </w:r>
      <w:proofErr w:type="spellStart"/>
      <w:r w:rsidRPr="006656FF">
        <w:rPr>
          <w:sz w:val="24"/>
          <w:szCs w:val="24"/>
        </w:rPr>
        <w:t>meminta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beberapa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mencoba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menghitung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secara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lisan</w:t>
      </w:r>
      <w:proofErr w:type="spellEnd"/>
      <w:r w:rsidRPr="006656FF">
        <w:rPr>
          <w:sz w:val="24"/>
          <w:szCs w:val="24"/>
        </w:rPr>
        <w:t>.</w:t>
      </w:r>
    </w:p>
    <w:p w14:paraId="296B7981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b/>
          <w:bCs/>
          <w:sz w:val="24"/>
          <w:szCs w:val="24"/>
        </w:rPr>
        <w:t>Tujuan</w:t>
      </w:r>
      <w:proofErr w:type="spellEnd"/>
      <w:r w:rsidRPr="006656FF">
        <w:rPr>
          <w:b/>
          <w:bCs/>
          <w:sz w:val="24"/>
          <w:szCs w:val="24"/>
        </w:rPr>
        <w:t xml:space="preserve"> </w:t>
      </w:r>
      <w:proofErr w:type="spellStart"/>
      <w:r w:rsidRPr="006656FF">
        <w:rPr>
          <w:b/>
          <w:bCs/>
          <w:sz w:val="24"/>
          <w:szCs w:val="24"/>
        </w:rPr>
        <w:t>Pembelajaran</w:t>
      </w:r>
      <w:proofErr w:type="spellEnd"/>
      <w:r w:rsidRPr="006656FF">
        <w:rPr>
          <w:sz w:val="24"/>
          <w:szCs w:val="24"/>
        </w:rPr>
        <w:t>:</w:t>
      </w:r>
    </w:p>
    <w:p w14:paraId="1B211D30" w14:textId="77777777" w:rsidR="006656FF" w:rsidRPr="006656FF" w:rsidRDefault="006656FF" w:rsidP="00A57EDB">
      <w:pPr>
        <w:numPr>
          <w:ilvl w:val="0"/>
          <w:numId w:val="26"/>
        </w:numPr>
        <w:spacing w:before="100" w:beforeAutospacing="1" w:after="100" w:afterAutospacing="1"/>
        <w:rPr>
          <w:sz w:val="24"/>
          <w:szCs w:val="24"/>
        </w:rPr>
      </w:pPr>
      <w:r w:rsidRPr="006656FF">
        <w:rPr>
          <w:sz w:val="24"/>
          <w:szCs w:val="24"/>
        </w:rPr>
        <w:t xml:space="preserve">Guru </w:t>
      </w:r>
      <w:proofErr w:type="spellStart"/>
      <w:r w:rsidRPr="006656FF">
        <w:rPr>
          <w:sz w:val="24"/>
          <w:szCs w:val="24"/>
        </w:rPr>
        <w:t>menjelaskan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bahwa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hari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ini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belajar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cara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menghitung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maju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mundur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dari</w:t>
      </w:r>
      <w:proofErr w:type="spellEnd"/>
      <w:r w:rsidRPr="006656FF">
        <w:rPr>
          <w:sz w:val="24"/>
          <w:szCs w:val="24"/>
        </w:rPr>
        <w:t xml:space="preserve"> 11 </w:t>
      </w:r>
      <w:proofErr w:type="spellStart"/>
      <w:r w:rsidRPr="006656FF">
        <w:rPr>
          <w:sz w:val="24"/>
          <w:szCs w:val="24"/>
        </w:rPr>
        <w:t>hingga</w:t>
      </w:r>
      <w:proofErr w:type="spellEnd"/>
      <w:r w:rsidRPr="006656FF">
        <w:rPr>
          <w:sz w:val="24"/>
          <w:szCs w:val="24"/>
        </w:rPr>
        <w:t xml:space="preserve"> 20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cara</w:t>
      </w:r>
      <w:proofErr w:type="spellEnd"/>
      <w:r w:rsidRPr="006656FF">
        <w:rPr>
          <w:sz w:val="24"/>
          <w:szCs w:val="24"/>
        </w:rPr>
        <w:t xml:space="preserve"> yang </w:t>
      </w:r>
      <w:proofErr w:type="spellStart"/>
      <w:r w:rsidRPr="006656FF">
        <w:rPr>
          <w:sz w:val="24"/>
          <w:szCs w:val="24"/>
        </w:rPr>
        <w:t>menyenangkan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bermanfaat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kehidupan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sehari-hari</w:t>
      </w:r>
      <w:proofErr w:type="spellEnd"/>
      <w:r w:rsidRPr="006656FF">
        <w:rPr>
          <w:sz w:val="24"/>
          <w:szCs w:val="24"/>
        </w:rPr>
        <w:t>.</w:t>
      </w:r>
    </w:p>
    <w:p w14:paraId="4D2B6EAF" w14:textId="77777777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164202D3" w14:textId="0F6F7A38" w:rsidR="00164BE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000A4D5B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r w:rsidRPr="006656FF">
        <w:rPr>
          <w:rFonts w:hAnsi="Symbol"/>
          <w:sz w:val="24"/>
          <w:szCs w:val="24"/>
        </w:rPr>
        <w:t></w:t>
      </w:r>
      <w:r w:rsidRPr="006656FF">
        <w:rPr>
          <w:sz w:val="24"/>
          <w:szCs w:val="24"/>
        </w:rPr>
        <w:t xml:space="preserve">  </w:t>
      </w:r>
      <w:proofErr w:type="spellStart"/>
      <w:r w:rsidRPr="006656FF">
        <w:rPr>
          <w:b/>
          <w:bCs/>
          <w:sz w:val="24"/>
          <w:szCs w:val="24"/>
        </w:rPr>
        <w:t>Mindfull</w:t>
      </w:r>
      <w:proofErr w:type="spellEnd"/>
      <w:r w:rsidRPr="006656FF">
        <w:rPr>
          <w:b/>
          <w:bCs/>
          <w:sz w:val="24"/>
          <w:szCs w:val="24"/>
        </w:rPr>
        <w:t xml:space="preserve"> Learning (</w:t>
      </w:r>
      <w:proofErr w:type="spellStart"/>
      <w:r w:rsidRPr="006656FF">
        <w:rPr>
          <w:b/>
          <w:bCs/>
          <w:sz w:val="24"/>
          <w:szCs w:val="24"/>
        </w:rPr>
        <w:t>Fokus</w:t>
      </w:r>
      <w:proofErr w:type="spellEnd"/>
      <w:r w:rsidRPr="006656FF">
        <w:rPr>
          <w:b/>
          <w:bCs/>
          <w:sz w:val="24"/>
          <w:szCs w:val="24"/>
        </w:rPr>
        <w:t xml:space="preserve"> dan </w:t>
      </w:r>
      <w:proofErr w:type="spellStart"/>
      <w:r w:rsidRPr="006656FF">
        <w:rPr>
          <w:b/>
          <w:bCs/>
          <w:sz w:val="24"/>
          <w:szCs w:val="24"/>
        </w:rPr>
        <w:t>Kesadaran</w:t>
      </w:r>
      <w:proofErr w:type="spellEnd"/>
      <w:r w:rsidRPr="006656FF">
        <w:rPr>
          <w:b/>
          <w:bCs/>
          <w:sz w:val="24"/>
          <w:szCs w:val="24"/>
        </w:rPr>
        <w:t xml:space="preserve"> </w:t>
      </w:r>
      <w:proofErr w:type="spellStart"/>
      <w:r w:rsidRPr="006656FF">
        <w:rPr>
          <w:b/>
          <w:bCs/>
          <w:sz w:val="24"/>
          <w:szCs w:val="24"/>
        </w:rPr>
        <w:t>Penuh</w:t>
      </w:r>
      <w:proofErr w:type="spellEnd"/>
      <w:r w:rsidRPr="006656FF">
        <w:rPr>
          <w:b/>
          <w:bCs/>
          <w:sz w:val="24"/>
          <w:szCs w:val="24"/>
        </w:rPr>
        <w:t>)</w:t>
      </w:r>
    </w:p>
    <w:p w14:paraId="26463EC1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b/>
          <w:bCs/>
          <w:sz w:val="24"/>
          <w:szCs w:val="24"/>
        </w:rPr>
        <w:t>Menghitung</w:t>
      </w:r>
      <w:proofErr w:type="spellEnd"/>
      <w:r w:rsidRPr="006656FF">
        <w:rPr>
          <w:b/>
          <w:bCs/>
          <w:sz w:val="24"/>
          <w:szCs w:val="24"/>
        </w:rPr>
        <w:t xml:space="preserve"> </w:t>
      </w:r>
      <w:proofErr w:type="spellStart"/>
      <w:r w:rsidRPr="006656FF">
        <w:rPr>
          <w:b/>
          <w:bCs/>
          <w:sz w:val="24"/>
          <w:szCs w:val="24"/>
        </w:rPr>
        <w:t>Maju</w:t>
      </w:r>
      <w:proofErr w:type="spellEnd"/>
      <w:r w:rsidRPr="006656FF">
        <w:rPr>
          <w:b/>
          <w:bCs/>
          <w:sz w:val="24"/>
          <w:szCs w:val="24"/>
        </w:rPr>
        <w:t xml:space="preserve"> dan </w:t>
      </w:r>
      <w:proofErr w:type="spellStart"/>
      <w:r w:rsidRPr="006656FF">
        <w:rPr>
          <w:b/>
          <w:bCs/>
          <w:sz w:val="24"/>
          <w:szCs w:val="24"/>
        </w:rPr>
        <w:t>Mundur</w:t>
      </w:r>
      <w:proofErr w:type="spellEnd"/>
      <w:r w:rsidRPr="006656FF">
        <w:rPr>
          <w:b/>
          <w:bCs/>
          <w:sz w:val="24"/>
          <w:szCs w:val="24"/>
        </w:rPr>
        <w:t xml:space="preserve"> (30 </w:t>
      </w:r>
      <w:proofErr w:type="spellStart"/>
      <w:r w:rsidRPr="006656FF">
        <w:rPr>
          <w:b/>
          <w:bCs/>
          <w:sz w:val="24"/>
          <w:szCs w:val="24"/>
        </w:rPr>
        <w:t>Menit</w:t>
      </w:r>
      <w:proofErr w:type="spellEnd"/>
      <w:r w:rsidRPr="006656FF">
        <w:rPr>
          <w:b/>
          <w:bCs/>
          <w:sz w:val="24"/>
          <w:szCs w:val="24"/>
        </w:rPr>
        <w:t>)</w:t>
      </w:r>
      <w:r w:rsidRPr="006656FF">
        <w:rPr>
          <w:sz w:val="24"/>
          <w:szCs w:val="24"/>
        </w:rPr>
        <w:t>:</w:t>
      </w:r>
    </w:p>
    <w:p w14:paraId="6FE22969" w14:textId="77777777" w:rsidR="006656FF" w:rsidRPr="006656FF" w:rsidRDefault="006656FF" w:rsidP="00A57EDB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r w:rsidRPr="006656FF">
        <w:rPr>
          <w:sz w:val="24"/>
          <w:szCs w:val="24"/>
        </w:rPr>
        <w:t xml:space="preserve">Guru </w:t>
      </w:r>
      <w:proofErr w:type="spellStart"/>
      <w:r w:rsidRPr="006656FF">
        <w:rPr>
          <w:sz w:val="24"/>
          <w:szCs w:val="24"/>
        </w:rPr>
        <w:t>menjelaskan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cara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menghitung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maju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dari</w:t>
      </w:r>
      <w:proofErr w:type="spellEnd"/>
      <w:r w:rsidRPr="006656FF">
        <w:rPr>
          <w:sz w:val="24"/>
          <w:szCs w:val="24"/>
        </w:rPr>
        <w:t xml:space="preserve"> 11 </w:t>
      </w:r>
      <w:proofErr w:type="spellStart"/>
      <w:r w:rsidRPr="006656FF">
        <w:rPr>
          <w:sz w:val="24"/>
          <w:szCs w:val="24"/>
        </w:rPr>
        <w:t>hingga</w:t>
      </w:r>
      <w:proofErr w:type="spellEnd"/>
      <w:r w:rsidRPr="006656FF">
        <w:rPr>
          <w:sz w:val="24"/>
          <w:szCs w:val="24"/>
        </w:rPr>
        <w:t xml:space="preserve"> 20 dan </w:t>
      </w:r>
      <w:proofErr w:type="spellStart"/>
      <w:r w:rsidRPr="006656FF">
        <w:rPr>
          <w:sz w:val="24"/>
          <w:szCs w:val="24"/>
        </w:rPr>
        <w:t>cara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menghitung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mundur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dari</w:t>
      </w:r>
      <w:proofErr w:type="spellEnd"/>
      <w:r w:rsidRPr="006656FF">
        <w:rPr>
          <w:sz w:val="24"/>
          <w:szCs w:val="24"/>
        </w:rPr>
        <w:t xml:space="preserve"> 20 </w:t>
      </w:r>
      <w:proofErr w:type="spellStart"/>
      <w:r w:rsidRPr="006656FF">
        <w:rPr>
          <w:sz w:val="24"/>
          <w:szCs w:val="24"/>
        </w:rPr>
        <w:t>hingga</w:t>
      </w:r>
      <w:proofErr w:type="spellEnd"/>
      <w:r w:rsidRPr="006656FF">
        <w:rPr>
          <w:sz w:val="24"/>
          <w:szCs w:val="24"/>
        </w:rPr>
        <w:t xml:space="preserve"> 11.</w:t>
      </w:r>
    </w:p>
    <w:p w14:paraId="525B8A91" w14:textId="77777777" w:rsidR="006656FF" w:rsidRPr="006656FF" w:rsidRDefault="006656FF" w:rsidP="00A57EDB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r w:rsidRPr="006656FF">
        <w:rPr>
          <w:sz w:val="24"/>
          <w:szCs w:val="24"/>
        </w:rPr>
        <w:t xml:space="preserve">Guru </w:t>
      </w:r>
      <w:proofErr w:type="spellStart"/>
      <w:r w:rsidRPr="006656FF">
        <w:rPr>
          <w:sz w:val="24"/>
          <w:szCs w:val="24"/>
        </w:rPr>
        <w:t>mengajak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bersama-sama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menghitung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maju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mundur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gerakan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tangan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atau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langkah</w:t>
      </w:r>
      <w:proofErr w:type="spellEnd"/>
      <w:r w:rsidRPr="006656FF">
        <w:rPr>
          <w:sz w:val="24"/>
          <w:szCs w:val="24"/>
        </w:rPr>
        <w:t xml:space="preserve"> kaki.</w:t>
      </w:r>
    </w:p>
    <w:p w14:paraId="1CDFCC65" w14:textId="77777777" w:rsidR="006656FF" w:rsidRPr="006656FF" w:rsidRDefault="006656FF" w:rsidP="00A57EDB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diminta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memperhatikan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urutan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seksama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sambil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mengucapkannya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bersama-sama</w:t>
      </w:r>
      <w:proofErr w:type="spellEnd"/>
      <w:r w:rsidRPr="006656FF">
        <w:rPr>
          <w:sz w:val="24"/>
          <w:szCs w:val="24"/>
        </w:rPr>
        <w:t>.</w:t>
      </w:r>
    </w:p>
    <w:p w14:paraId="50B111DC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b/>
          <w:bCs/>
          <w:sz w:val="24"/>
          <w:szCs w:val="24"/>
        </w:rPr>
        <w:t>Diskusi</w:t>
      </w:r>
      <w:proofErr w:type="spellEnd"/>
      <w:r w:rsidRPr="006656FF">
        <w:rPr>
          <w:b/>
          <w:bCs/>
          <w:sz w:val="24"/>
          <w:szCs w:val="24"/>
        </w:rPr>
        <w:t xml:space="preserve"> </w:t>
      </w:r>
      <w:proofErr w:type="spellStart"/>
      <w:r w:rsidRPr="006656FF">
        <w:rPr>
          <w:b/>
          <w:bCs/>
          <w:sz w:val="24"/>
          <w:szCs w:val="24"/>
        </w:rPr>
        <w:t>Kelompok</w:t>
      </w:r>
      <w:proofErr w:type="spellEnd"/>
      <w:r w:rsidRPr="006656FF">
        <w:rPr>
          <w:b/>
          <w:bCs/>
          <w:sz w:val="24"/>
          <w:szCs w:val="24"/>
        </w:rPr>
        <w:t xml:space="preserve"> (20 </w:t>
      </w:r>
      <w:proofErr w:type="spellStart"/>
      <w:r w:rsidRPr="006656FF">
        <w:rPr>
          <w:b/>
          <w:bCs/>
          <w:sz w:val="24"/>
          <w:szCs w:val="24"/>
        </w:rPr>
        <w:t>Menit</w:t>
      </w:r>
      <w:proofErr w:type="spellEnd"/>
      <w:r w:rsidRPr="006656FF">
        <w:rPr>
          <w:b/>
          <w:bCs/>
          <w:sz w:val="24"/>
          <w:szCs w:val="24"/>
        </w:rPr>
        <w:t>)</w:t>
      </w:r>
      <w:r w:rsidRPr="006656FF">
        <w:rPr>
          <w:sz w:val="24"/>
          <w:szCs w:val="24"/>
        </w:rPr>
        <w:t>:</w:t>
      </w:r>
    </w:p>
    <w:p w14:paraId="34071697" w14:textId="77777777" w:rsidR="006656FF" w:rsidRPr="006656FF" w:rsidRDefault="006656FF" w:rsidP="00A57EDB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dibagi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menjadi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kelompok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kecil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diberikan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tugas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menghitung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maju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mundur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dalam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kelompok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mereka</w:t>
      </w:r>
      <w:proofErr w:type="spellEnd"/>
      <w:r w:rsidRPr="006656FF">
        <w:rPr>
          <w:sz w:val="24"/>
          <w:szCs w:val="24"/>
        </w:rPr>
        <w:t>.</w:t>
      </w:r>
    </w:p>
    <w:p w14:paraId="0EFA6764" w14:textId="77777777" w:rsidR="006656FF" w:rsidRPr="006656FF" w:rsidRDefault="006656FF" w:rsidP="00A57EDB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sz w:val="24"/>
          <w:szCs w:val="24"/>
        </w:rPr>
        <w:t>Setiap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kelompok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ditugaskan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berdiskusi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tentang</w:t>
      </w:r>
      <w:proofErr w:type="spellEnd"/>
      <w:r w:rsidRPr="006656FF">
        <w:rPr>
          <w:sz w:val="24"/>
          <w:szCs w:val="24"/>
        </w:rPr>
        <w:t xml:space="preserve"> strategi yang </w:t>
      </w:r>
      <w:proofErr w:type="spellStart"/>
      <w:r w:rsidRPr="006656FF">
        <w:rPr>
          <w:sz w:val="24"/>
          <w:szCs w:val="24"/>
        </w:rPr>
        <w:t>dapat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digunakan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membantu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mereka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menghitung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benar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cepat</w:t>
      </w:r>
      <w:proofErr w:type="spellEnd"/>
      <w:r w:rsidRPr="006656FF">
        <w:rPr>
          <w:sz w:val="24"/>
          <w:szCs w:val="24"/>
        </w:rPr>
        <w:t>.</w:t>
      </w:r>
    </w:p>
    <w:p w14:paraId="375D1436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r w:rsidRPr="006656FF">
        <w:rPr>
          <w:rFonts w:hAnsi="Symbol"/>
          <w:sz w:val="24"/>
          <w:szCs w:val="24"/>
        </w:rPr>
        <w:t></w:t>
      </w:r>
      <w:r w:rsidRPr="006656FF">
        <w:rPr>
          <w:sz w:val="24"/>
          <w:szCs w:val="24"/>
        </w:rPr>
        <w:t xml:space="preserve">  </w:t>
      </w:r>
      <w:proofErr w:type="spellStart"/>
      <w:r w:rsidRPr="006656FF">
        <w:rPr>
          <w:b/>
          <w:bCs/>
          <w:sz w:val="24"/>
          <w:szCs w:val="24"/>
        </w:rPr>
        <w:t>Joyfull</w:t>
      </w:r>
      <w:proofErr w:type="spellEnd"/>
      <w:r w:rsidRPr="006656FF">
        <w:rPr>
          <w:b/>
          <w:bCs/>
          <w:sz w:val="24"/>
          <w:szCs w:val="24"/>
        </w:rPr>
        <w:t xml:space="preserve"> Learning (</w:t>
      </w:r>
      <w:proofErr w:type="spellStart"/>
      <w:r w:rsidRPr="006656FF">
        <w:rPr>
          <w:b/>
          <w:bCs/>
          <w:sz w:val="24"/>
          <w:szCs w:val="24"/>
        </w:rPr>
        <w:t>Pembelajaran</w:t>
      </w:r>
      <w:proofErr w:type="spellEnd"/>
      <w:r w:rsidRPr="006656FF">
        <w:rPr>
          <w:b/>
          <w:bCs/>
          <w:sz w:val="24"/>
          <w:szCs w:val="24"/>
        </w:rPr>
        <w:t xml:space="preserve"> </w:t>
      </w:r>
      <w:proofErr w:type="spellStart"/>
      <w:r w:rsidRPr="006656FF">
        <w:rPr>
          <w:b/>
          <w:bCs/>
          <w:sz w:val="24"/>
          <w:szCs w:val="24"/>
        </w:rPr>
        <w:t>Menyenangkan</w:t>
      </w:r>
      <w:proofErr w:type="spellEnd"/>
      <w:r w:rsidRPr="006656FF">
        <w:rPr>
          <w:b/>
          <w:bCs/>
          <w:sz w:val="24"/>
          <w:szCs w:val="24"/>
        </w:rPr>
        <w:t>)</w:t>
      </w:r>
    </w:p>
    <w:p w14:paraId="08DD2DE4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b/>
          <w:bCs/>
          <w:sz w:val="24"/>
          <w:szCs w:val="24"/>
        </w:rPr>
        <w:t>Permainan</w:t>
      </w:r>
      <w:proofErr w:type="spellEnd"/>
      <w:r w:rsidRPr="006656FF">
        <w:rPr>
          <w:b/>
          <w:bCs/>
          <w:sz w:val="24"/>
          <w:szCs w:val="24"/>
        </w:rPr>
        <w:t xml:space="preserve"> </w:t>
      </w:r>
      <w:proofErr w:type="spellStart"/>
      <w:r w:rsidRPr="006656FF">
        <w:rPr>
          <w:b/>
          <w:bCs/>
          <w:sz w:val="24"/>
          <w:szCs w:val="24"/>
        </w:rPr>
        <w:t>Interaktif</w:t>
      </w:r>
      <w:proofErr w:type="spellEnd"/>
      <w:r w:rsidRPr="006656FF">
        <w:rPr>
          <w:b/>
          <w:bCs/>
          <w:sz w:val="24"/>
          <w:szCs w:val="24"/>
        </w:rPr>
        <w:t xml:space="preserve"> (20 </w:t>
      </w:r>
      <w:proofErr w:type="spellStart"/>
      <w:r w:rsidRPr="006656FF">
        <w:rPr>
          <w:b/>
          <w:bCs/>
          <w:sz w:val="24"/>
          <w:szCs w:val="24"/>
        </w:rPr>
        <w:t>Menit</w:t>
      </w:r>
      <w:proofErr w:type="spellEnd"/>
      <w:r w:rsidRPr="006656FF">
        <w:rPr>
          <w:b/>
          <w:bCs/>
          <w:sz w:val="24"/>
          <w:szCs w:val="24"/>
        </w:rPr>
        <w:t>)</w:t>
      </w:r>
      <w:r w:rsidRPr="006656FF">
        <w:rPr>
          <w:sz w:val="24"/>
          <w:szCs w:val="24"/>
        </w:rPr>
        <w:t>:</w:t>
      </w:r>
    </w:p>
    <w:p w14:paraId="2836483D" w14:textId="77777777" w:rsidR="006656FF" w:rsidRPr="006656FF" w:rsidRDefault="006656FF" w:rsidP="00A57EDB">
      <w:pPr>
        <w:numPr>
          <w:ilvl w:val="0"/>
          <w:numId w:val="29"/>
        </w:numPr>
        <w:spacing w:before="100" w:beforeAutospacing="1" w:after="100" w:afterAutospacing="1"/>
        <w:rPr>
          <w:sz w:val="24"/>
          <w:szCs w:val="24"/>
        </w:rPr>
      </w:pPr>
      <w:r w:rsidRPr="006656FF">
        <w:rPr>
          <w:sz w:val="24"/>
          <w:szCs w:val="24"/>
        </w:rPr>
        <w:lastRenderedPageBreak/>
        <w:t xml:space="preserve">Guru </w:t>
      </w:r>
      <w:proofErr w:type="spellStart"/>
      <w:r w:rsidRPr="006656FF">
        <w:rPr>
          <w:sz w:val="24"/>
          <w:szCs w:val="24"/>
        </w:rPr>
        <w:t>mengadakan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permainan</w:t>
      </w:r>
      <w:proofErr w:type="spellEnd"/>
      <w:r w:rsidRPr="006656FF">
        <w:rPr>
          <w:sz w:val="24"/>
          <w:szCs w:val="24"/>
        </w:rPr>
        <w:t xml:space="preserve"> di mana </w:t>
      </w: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diminta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mengurutkan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angka-angka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dari</w:t>
      </w:r>
      <w:proofErr w:type="spellEnd"/>
      <w:r w:rsidRPr="006656FF">
        <w:rPr>
          <w:sz w:val="24"/>
          <w:szCs w:val="24"/>
        </w:rPr>
        <w:t xml:space="preserve"> 11 </w:t>
      </w:r>
      <w:proofErr w:type="spellStart"/>
      <w:r w:rsidRPr="006656FF">
        <w:rPr>
          <w:sz w:val="24"/>
          <w:szCs w:val="24"/>
        </w:rPr>
        <w:t>hingga</w:t>
      </w:r>
      <w:proofErr w:type="spellEnd"/>
      <w:r w:rsidRPr="006656FF">
        <w:rPr>
          <w:sz w:val="24"/>
          <w:szCs w:val="24"/>
        </w:rPr>
        <w:t xml:space="preserve"> 20 yang </w:t>
      </w:r>
      <w:proofErr w:type="spellStart"/>
      <w:r w:rsidRPr="006656FF">
        <w:rPr>
          <w:sz w:val="24"/>
          <w:szCs w:val="24"/>
        </w:rPr>
        <w:t>diacak</w:t>
      </w:r>
      <w:proofErr w:type="spellEnd"/>
      <w:r w:rsidRPr="006656FF">
        <w:rPr>
          <w:sz w:val="24"/>
          <w:szCs w:val="24"/>
        </w:rPr>
        <w:t xml:space="preserve"> pada </w:t>
      </w:r>
      <w:proofErr w:type="spellStart"/>
      <w:r w:rsidRPr="006656FF">
        <w:rPr>
          <w:sz w:val="24"/>
          <w:szCs w:val="24"/>
        </w:rPr>
        <w:t>papan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tulis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atau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kartu</w:t>
      </w:r>
      <w:proofErr w:type="spellEnd"/>
      <w:r w:rsidRPr="006656FF">
        <w:rPr>
          <w:sz w:val="24"/>
          <w:szCs w:val="24"/>
        </w:rPr>
        <w:t xml:space="preserve"> yang </w:t>
      </w:r>
      <w:proofErr w:type="spellStart"/>
      <w:r w:rsidRPr="006656FF">
        <w:rPr>
          <w:sz w:val="24"/>
          <w:szCs w:val="24"/>
        </w:rPr>
        <w:t>telah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disiapkan</w:t>
      </w:r>
      <w:proofErr w:type="spellEnd"/>
      <w:r w:rsidRPr="006656FF">
        <w:rPr>
          <w:sz w:val="24"/>
          <w:szCs w:val="24"/>
        </w:rPr>
        <w:t>.</w:t>
      </w:r>
    </w:p>
    <w:p w14:paraId="457E1FC8" w14:textId="77777777" w:rsidR="006656FF" w:rsidRPr="006656FF" w:rsidRDefault="006656FF" w:rsidP="00A57EDB">
      <w:pPr>
        <w:numPr>
          <w:ilvl w:val="0"/>
          <w:numId w:val="2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berlomba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dalam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kelompok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menyusun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tersebut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cepat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benar</w:t>
      </w:r>
      <w:proofErr w:type="spellEnd"/>
      <w:r w:rsidRPr="006656FF">
        <w:rPr>
          <w:sz w:val="24"/>
          <w:szCs w:val="24"/>
        </w:rPr>
        <w:t xml:space="preserve">. </w:t>
      </w:r>
      <w:proofErr w:type="spellStart"/>
      <w:r w:rsidRPr="006656FF">
        <w:rPr>
          <w:sz w:val="24"/>
          <w:szCs w:val="24"/>
        </w:rPr>
        <w:t>Kelompok</w:t>
      </w:r>
      <w:proofErr w:type="spellEnd"/>
      <w:r w:rsidRPr="006656FF">
        <w:rPr>
          <w:sz w:val="24"/>
          <w:szCs w:val="24"/>
        </w:rPr>
        <w:t xml:space="preserve"> yang paling </w:t>
      </w:r>
      <w:proofErr w:type="spellStart"/>
      <w:r w:rsidRPr="006656FF">
        <w:rPr>
          <w:sz w:val="24"/>
          <w:szCs w:val="24"/>
        </w:rPr>
        <w:t>cepat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tepat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mendapatkan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penghargaan</w:t>
      </w:r>
      <w:proofErr w:type="spellEnd"/>
      <w:r w:rsidRPr="006656FF">
        <w:rPr>
          <w:sz w:val="24"/>
          <w:szCs w:val="24"/>
        </w:rPr>
        <w:t>.</w:t>
      </w:r>
    </w:p>
    <w:p w14:paraId="12960A69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b/>
          <w:bCs/>
          <w:sz w:val="24"/>
          <w:szCs w:val="24"/>
        </w:rPr>
        <w:t>Bernyanyi</w:t>
      </w:r>
      <w:proofErr w:type="spellEnd"/>
      <w:r w:rsidRPr="006656FF">
        <w:rPr>
          <w:b/>
          <w:bCs/>
          <w:sz w:val="24"/>
          <w:szCs w:val="24"/>
        </w:rPr>
        <w:t xml:space="preserve"> Bersama (10 </w:t>
      </w:r>
      <w:proofErr w:type="spellStart"/>
      <w:r w:rsidRPr="006656FF">
        <w:rPr>
          <w:b/>
          <w:bCs/>
          <w:sz w:val="24"/>
          <w:szCs w:val="24"/>
        </w:rPr>
        <w:t>Menit</w:t>
      </w:r>
      <w:proofErr w:type="spellEnd"/>
      <w:r w:rsidRPr="006656FF">
        <w:rPr>
          <w:b/>
          <w:bCs/>
          <w:sz w:val="24"/>
          <w:szCs w:val="24"/>
        </w:rPr>
        <w:t>)</w:t>
      </w:r>
      <w:r w:rsidRPr="006656FF">
        <w:rPr>
          <w:sz w:val="24"/>
          <w:szCs w:val="24"/>
        </w:rPr>
        <w:t>:</w:t>
      </w:r>
    </w:p>
    <w:p w14:paraId="211A0DF3" w14:textId="77777777" w:rsidR="006656FF" w:rsidRPr="006656FF" w:rsidRDefault="006656FF" w:rsidP="00A57EDB">
      <w:pPr>
        <w:numPr>
          <w:ilvl w:val="0"/>
          <w:numId w:val="30"/>
        </w:numPr>
        <w:spacing w:before="100" w:beforeAutospacing="1" w:after="100" w:afterAutospacing="1"/>
        <w:rPr>
          <w:sz w:val="24"/>
          <w:szCs w:val="24"/>
        </w:rPr>
      </w:pPr>
      <w:r w:rsidRPr="006656FF">
        <w:rPr>
          <w:sz w:val="24"/>
          <w:szCs w:val="24"/>
        </w:rPr>
        <w:t xml:space="preserve">Guru </w:t>
      </w:r>
      <w:proofErr w:type="spellStart"/>
      <w:r w:rsidRPr="006656FF">
        <w:rPr>
          <w:sz w:val="24"/>
          <w:szCs w:val="24"/>
        </w:rPr>
        <w:t>mengajak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menyanyikan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lagu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tentang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mengingat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urutan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dari</w:t>
      </w:r>
      <w:proofErr w:type="spellEnd"/>
      <w:r w:rsidRPr="006656FF">
        <w:rPr>
          <w:sz w:val="24"/>
          <w:szCs w:val="24"/>
        </w:rPr>
        <w:t xml:space="preserve"> 11 </w:t>
      </w:r>
      <w:proofErr w:type="spellStart"/>
      <w:r w:rsidRPr="006656FF">
        <w:rPr>
          <w:sz w:val="24"/>
          <w:szCs w:val="24"/>
        </w:rPr>
        <w:t>hingga</w:t>
      </w:r>
      <w:proofErr w:type="spellEnd"/>
      <w:r w:rsidRPr="006656FF">
        <w:rPr>
          <w:sz w:val="24"/>
          <w:szCs w:val="24"/>
        </w:rPr>
        <w:t xml:space="preserve"> 20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lebih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mudah</w:t>
      </w:r>
      <w:proofErr w:type="spellEnd"/>
      <w:r w:rsidRPr="006656FF">
        <w:rPr>
          <w:sz w:val="24"/>
          <w:szCs w:val="24"/>
        </w:rPr>
        <w:t>.</w:t>
      </w:r>
    </w:p>
    <w:p w14:paraId="7F95F8C4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r w:rsidRPr="006656FF">
        <w:rPr>
          <w:rFonts w:hAnsi="Symbol"/>
          <w:sz w:val="24"/>
          <w:szCs w:val="24"/>
        </w:rPr>
        <w:t></w:t>
      </w:r>
      <w:r w:rsidRPr="006656FF">
        <w:rPr>
          <w:sz w:val="24"/>
          <w:szCs w:val="24"/>
        </w:rPr>
        <w:t xml:space="preserve">  </w:t>
      </w:r>
      <w:proofErr w:type="spellStart"/>
      <w:r w:rsidRPr="006656FF">
        <w:rPr>
          <w:b/>
          <w:bCs/>
          <w:sz w:val="24"/>
          <w:szCs w:val="24"/>
        </w:rPr>
        <w:t>Meaningfull</w:t>
      </w:r>
      <w:proofErr w:type="spellEnd"/>
      <w:r w:rsidRPr="006656FF">
        <w:rPr>
          <w:b/>
          <w:bCs/>
          <w:sz w:val="24"/>
          <w:szCs w:val="24"/>
        </w:rPr>
        <w:t xml:space="preserve"> Learning (</w:t>
      </w:r>
      <w:proofErr w:type="spellStart"/>
      <w:r w:rsidRPr="006656FF">
        <w:rPr>
          <w:b/>
          <w:bCs/>
          <w:sz w:val="24"/>
          <w:szCs w:val="24"/>
        </w:rPr>
        <w:t>Pembelajaran</w:t>
      </w:r>
      <w:proofErr w:type="spellEnd"/>
      <w:r w:rsidRPr="006656FF">
        <w:rPr>
          <w:b/>
          <w:bCs/>
          <w:sz w:val="24"/>
          <w:szCs w:val="24"/>
        </w:rPr>
        <w:t xml:space="preserve"> </w:t>
      </w:r>
      <w:proofErr w:type="spellStart"/>
      <w:r w:rsidRPr="006656FF">
        <w:rPr>
          <w:b/>
          <w:bCs/>
          <w:sz w:val="24"/>
          <w:szCs w:val="24"/>
        </w:rPr>
        <w:t>Bermakna</w:t>
      </w:r>
      <w:proofErr w:type="spellEnd"/>
      <w:r w:rsidRPr="006656FF">
        <w:rPr>
          <w:b/>
          <w:bCs/>
          <w:sz w:val="24"/>
          <w:szCs w:val="24"/>
        </w:rPr>
        <w:t>)</w:t>
      </w:r>
    </w:p>
    <w:p w14:paraId="37758112" w14:textId="77777777" w:rsidR="006656FF" w:rsidRPr="006656FF" w:rsidRDefault="006656FF" w:rsidP="006656F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b/>
          <w:bCs/>
          <w:sz w:val="24"/>
          <w:szCs w:val="24"/>
        </w:rPr>
        <w:t>Membuat</w:t>
      </w:r>
      <w:proofErr w:type="spellEnd"/>
      <w:r w:rsidRPr="006656FF">
        <w:rPr>
          <w:b/>
          <w:bCs/>
          <w:sz w:val="24"/>
          <w:szCs w:val="24"/>
        </w:rPr>
        <w:t xml:space="preserve"> Gambar </w:t>
      </w:r>
      <w:proofErr w:type="spellStart"/>
      <w:r w:rsidRPr="006656FF">
        <w:rPr>
          <w:b/>
          <w:bCs/>
          <w:sz w:val="24"/>
          <w:szCs w:val="24"/>
        </w:rPr>
        <w:t>Kreatif</w:t>
      </w:r>
      <w:proofErr w:type="spellEnd"/>
      <w:r w:rsidRPr="006656FF">
        <w:rPr>
          <w:b/>
          <w:bCs/>
          <w:sz w:val="24"/>
          <w:szCs w:val="24"/>
        </w:rPr>
        <w:t xml:space="preserve"> (20 </w:t>
      </w:r>
      <w:proofErr w:type="spellStart"/>
      <w:r w:rsidRPr="006656FF">
        <w:rPr>
          <w:b/>
          <w:bCs/>
          <w:sz w:val="24"/>
          <w:szCs w:val="24"/>
        </w:rPr>
        <w:t>Menit</w:t>
      </w:r>
      <w:proofErr w:type="spellEnd"/>
      <w:r w:rsidRPr="006656FF">
        <w:rPr>
          <w:b/>
          <w:bCs/>
          <w:sz w:val="24"/>
          <w:szCs w:val="24"/>
        </w:rPr>
        <w:t>)</w:t>
      </w:r>
      <w:r w:rsidRPr="006656FF">
        <w:rPr>
          <w:sz w:val="24"/>
          <w:szCs w:val="24"/>
        </w:rPr>
        <w:t>:</w:t>
      </w:r>
    </w:p>
    <w:p w14:paraId="31E571C5" w14:textId="77777777" w:rsidR="006656FF" w:rsidRPr="006656FF" w:rsidRDefault="006656FF" w:rsidP="00A57EDB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diberikan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kertas</w:t>
      </w:r>
      <w:proofErr w:type="spellEnd"/>
      <w:r w:rsidRPr="006656FF">
        <w:rPr>
          <w:sz w:val="24"/>
          <w:szCs w:val="24"/>
        </w:rPr>
        <w:t xml:space="preserve"> dan </w:t>
      </w:r>
      <w:proofErr w:type="spellStart"/>
      <w:r w:rsidRPr="006656FF">
        <w:rPr>
          <w:sz w:val="24"/>
          <w:szCs w:val="24"/>
        </w:rPr>
        <w:t>alat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gambar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membuat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karya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kreatif</w:t>
      </w:r>
      <w:proofErr w:type="spellEnd"/>
      <w:r w:rsidRPr="006656FF">
        <w:rPr>
          <w:sz w:val="24"/>
          <w:szCs w:val="24"/>
        </w:rPr>
        <w:t xml:space="preserve"> yang </w:t>
      </w:r>
      <w:proofErr w:type="spellStart"/>
      <w:r w:rsidRPr="006656FF">
        <w:rPr>
          <w:sz w:val="24"/>
          <w:szCs w:val="24"/>
        </w:rPr>
        <w:t>mencerminkan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urutan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dari</w:t>
      </w:r>
      <w:proofErr w:type="spellEnd"/>
      <w:r w:rsidRPr="006656FF">
        <w:rPr>
          <w:sz w:val="24"/>
          <w:szCs w:val="24"/>
        </w:rPr>
        <w:t xml:space="preserve"> 11 </w:t>
      </w:r>
      <w:proofErr w:type="spellStart"/>
      <w:r w:rsidRPr="006656FF">
        <w:rPr>
          <w:sz w:val="24"/>
          <w:szCs w:val="24"/>
        </w:rPr>
        <w:t>hingga</w:t>
      </w:r>
      <w:proofErr w:type="spellEnd"/>
      <w:r w:rsidRPr="006656FF">
        <w:rPr>
          <w:sz w:val="24"/>
          <w:szCs w:val="24"/>
        </w:rPr>
        <w:t xml:space="preserve"> 20.</w:t>
      </w:r>
    </w:p>
    <w:p w14:paraId="4A4A716D" w14:textId="77777777" w:rsidR="006656FF" w:rsidRPr="006656FF" w:rsidRDefault="006656FF" w:rsidP="00A57EDB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sz w:val="24"/>
          <w:szCs w:val="24"/>
        </w:rPr>
        <w:t>Mereka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diminta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untuk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menghias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setiap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angka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warna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atau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gambar</w:t>
      </w:r>
      <w:proofErr w:type="spellEnd"/>
      <w:r w:rsidRPr="006656FF">
        <w:rPr>
          <w:sz w:val="24"/>
          <w:szCs w:val="24"/>
        </w:rPr>
        <w:t xml:space="preserve"> yang </w:t>
      </w:r>
      <w:proofErr w:type="spellStart"/>
      <w:r w:rsidRPr="006656FF">
        <w:rPr>
          <w:sz w:val="24"/>
          <w:szCs w:val="24"/>
        </w:rPr>
        <w:t>mereka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sukai</w:t>
      </w:r>
      <w:proofErr w:type="spellEnd"/>
      <w:r w:rsidRPr="006656FF">
        <w:rPr>
          <w:sz w:val="24"/>
          <w:szCs w:val="24"/>
        </w:rPr>
        <w:t xml:space="preserve">, </w:t>
      </w:r>
      <w:proofErr w:type="spellStart"/>
      <w:r w:rsidRPr="006656FF">
        <w:rPr>
          <w:sz w:val="24"/>
          <w:szCs w:val="24"/>
        </w:rPr>
        <w:t>lalu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mempersembahkan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hasil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karya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mereka</w:t>
      </w:r>
      <w:proofErr w:type="spellEnd"/>
      <w:r w:rsidRPr="006656FF">
        <w:rPr>
          <w:sz w:val="24"/>
          <w:szCs w:val="24"/>
        </w:rPr>
        <w:t xml:space="preserve"> di </w:t>
      </w:r>
      <w:proofErr w:type="spellStart"/>
      <w:r w:rsidRPr="006656FF">
        <w:rPr>
          <w:sz w:val="24"/>
          <w:szCs w:val="24"/>
        </w:rPr>
        <w:t>depan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kelas</w:t>
      </w:r>
      <w:proofErr w:type="spellEnd"/>
      <w:r w:rsidRPr="006656FF">
        <w:rPr>
          <w:sz w:val="24"/>
          <w:szCs w:val="24"/>
        </w:rPr>
        <w:t>.</w:t>
      </w:r>
    </w:p>
    <w:p w14:paraId="24EE3ACA" w14:textId="77777777" w:rsidR="006656FF" w:rsidRPr="006656FF" w:rsidRDefault="006656FF" w:rsidP="00A57EDB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656FF">
        <w:rPr>
          <w:sz w:val="24"/>
          <w:szCs w:val="24"/>
        </w:rPr>
        <w:t>Aktivitas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ini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membantu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siswa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mengaitkan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pembelajaran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dengan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kreativitas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mereka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sendiri</w:t>
      </w:r>
      <w:proofErr w:type="spellEnd"/>
      <w:r w:rsidRPr="006656FF">
        <w:rPr>
          <w:sz w:val="24"/>
          <w:szCs w:val="24"/>
        </w:rPr>
        <w:t xml:space="preserve">, </w:t>
      </w:r>
      <w:proofErr w:type="spellStart"/>
      <w:r w:rsidRPr="006656FF">
        <w:rPr>
          <w:sz w:val="24"/>
          <w:szCs w:val="24"/>
        </w:rPr>
        <w:t>sehingga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lebih</w:t>
      </w:r>
      <w:proofErr w:type="spellEnd"/>
      <w:r w:rsidRPr="006656FF">
        <w:rPr>
          <w:sz w:val="24"/>
          <w:szCs w:val="24"/>
        </w:rPr>
        <w:t xml:space="preserve"> </w:t>
      </w:r>
      <w:proofErr w:type="spellStart"/>
      <w:r w:rsidRPr="006656FF">
        <w:rPr>
          <w:sz w:val="24"/>
          <w:szCs w:val="24"/>
        </w:rPr>
        <w:t>bermakna</w:t>
      </w:r>
      <w:proofErr w:type="spellEnd"/>
      <w:r w:rsidRPr="006656FF">
        <w:rPr>
          <w:sz w:val="24"/>
          <w:szCs w:val="24"/>
        </w:rPr>
        <w:t>.</w:t>
      </w:r>
    </w:p>
    <w:p w14:paraId="42B08133" w14:textId="77777777" w:rsidR="006656FF" w:rsidRDefault="006656FF" w:rsidP="006656FF">
      <w:pPr>
        <w:spacing w:before="60" w:after="60"/>
        <w:jc w:val="both"/>
        <w:rPr>
          <w:b/>
          <w:caps/>
          <w:sz w:val="24"/>
          <w:szCs w:val="24"/>
        </w:rPr>
      </w:pPr>
    </w:p>
    <w:p w14:paraId="66222AA4" w14:textId="77777777" w:rsidR="00702FF8" w:rsidRPr="00702FF8" w:rsidRDefault="00702FF8" w:rsidP="00A57EDB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duduk </w:t>
      </w:r>
      <w:proofErr w:type="spellStart"/>
      <w:r w:rsidRPr="00702FF8">
        <w:rPr>
          <w:sz w:val="24"/>
          <w:szCs w:val="24"/>
        </w:rPr>
        <w:t>melingkar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dalam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kelompok</w:t>
      </w:r>
      <w:proofErr w:type="spellEnd"/>
      <w:r w:rsidRPr="00702FF8">
        <w:rPr>
          <w:sz w:val="24"/>
          <w:szCs w:val="24"/>
        </w:rPr>
        <w:t xml:space="preserve">. </w:t>
      </w:r>
      <w:proofErr w:type="spellStart"/>
      <w:r w:rsidRPr="00702FF8">
        <w:rPr>
          <w:sz w:val="24"/>
          <w:szCs w:val="24"/>
        </w:rPr>
        <w:t>Setiap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kelompok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berisi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maksimal</w:t>
      </w:r>
      <w:proofErr w:type="spellEnd"/>
      <w:r w:rsidRPr="00702FF8">
        <w:rPr>
          <w:sz w:val="24"/>
          <w:szCs w:val="24"/>
        </w:rPr>
        <w:t xml:space="preserve"> 6 </w:t>
      </w:r>
      <w:proofErr w:type="spellStart"/>
      <w:r w:rsidRPr="00702FF8">
        <w:rPr>
          <w:sz w:val="24"/>
          <w:szCs w:val="24"/>
        </w:rPr>
        <w:t>anak</w:t>
      </w:r>
      <w:proofErr w:type="spellEnd"/>
      <w:r w:rsidRPr="00702FF8">
        <w:rPr>
          <w:sz w:val="24"/>
          <w:szCs w:val="24"/>
        </w:rPr>
        <w:t xml:space="preserve">. </w:t>
      </w:r>
    </w:p>
    <w:p w14:paraId="041EB1E6" w14:textId="5F3F1D19" w:rsidR="00702FF8" w:rsidRPr="00702FF8" w:rsidRDefault="00702FF8" w:rsidP="00A57EDB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memandu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kegiatan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ini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dengan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instruksi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berikut</w:t>
      </w:r>
      <w:proofErr w:type="spellEnd"/>
      <w:r w:rsidRPr="00702FF8">
        <w:rPr>
          <w:sz w:val="24"/>
          <w:szCs w:val="24"/>
        </w:rPr>
        <w:t xml:space="preserve">. a. Ayo </w:t>
      </w:r>
      <w:proofErr w:type="spellStart"/>
      <w:r w:rsidRPr="00702FF8">
        <w:rPr>
          <w:sz w:val="24"/>
          <w:szCs w:val="24"/>
        </w:rPr>
        <w:t>menghitung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maju</w:t>
      </w:r>
      <w:proofErr w:type="spellEnd"/>
      <w:r w:rsidRPr="00702FF8">
        <w:rPr>
          <w:sz w:val="24"/>
          <w:szCs w:val="24"/>
        </w:rPr>
        <w:t xml:space="preserve"> 10, 11, 12, …. Ayo </w:t>
      </w:r>
      <w:proofErr w:type="spellStart"/>
      <w:r w:rsidRPr="00702FF8">
        <w:rPr>
          <w:sz w:val="24"/>
          <w:szCs w:val="24"/>
        </w:rPr>
        <w:t>lanjutkan</w:t>
      </w:r>
      <w:proofErr w:type="spellEnd"/>
      <w:r w:rsidRPr="00702FF8">
        <w:rPr>
          <w:sz w:val="24"/>
          <w:szCs w:val="24"/>
        </w:rPr>
        <w:t xml:space="preserve">. b. Ayo </w:t>
      </w:r>
      <w:proofErr w:type="spellStart"/>
      <w:r w:rsidRPr="00702FF8">
        <w:rPr>
          <w:sz w:val="24"/>
          <w:szCs w:val="24"/>
        </w:rPr>
        <w:t>menghitung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mundur</w:t>
      </w:r>
      <w:proofErr w:type="spellEnd"/>
      <w:r w:rsidRPr="00702FF8">
        <w:rPr>
          <w:sz w:val="24"/>
          <w:szCs w:val="24"/>
        </w:rPr>
        <w:t xml:space="preserve"> 14, 13, 12, .... </w:t>
      </w:r>
    </w:p>
    <w:p w14:paraId="5CE72F48" w14:textId="6DFA0728" w:rsidR="00702FF8" w:rsidRPr="00702FF8" w:rsidRDefault="00702FF8" w:rsidP="00A57EDB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Setiap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kelompok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berdiskusi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melanjutkan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bilangan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berikutnya</w:t>
      </w:r>
      <w:proofErr w:type="spellEnd"/>
      <w:r w:rsidRPr="00702FF8">
        <w:rPr>
          <w:sz w:val="24"/>
          <w:szCs w:val="24"/>
        </w:rPr>
        <w:t xml:space="preserve">. </w:t>
      </w:r>
      <w:proofErr w:type="spellStart"/>
      <w:r w:rsidRPr="00702FF8">
        <w:rPr>
          <w:sz w:val="24"/>
          <w:szCs w:val="24"/>
        </w:rPr>
        <w:t>Setiap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kelompok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menyampaikan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hasil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diskusinya</w:t>
      </w:r>
      <w:proofErr w:type="spellEnd"/>
    </w:p>
    <w:p w14:paraId="38686AF1" w14:textId="77777777" w:rsidR="00702FF8" w:rsidRPr="00702FF8" w:rsidRDefault="00702FF8" w:rsidP="00A57EDB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menguatkan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pemahaman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tentang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materi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ini</w:t>
      </w:r>
      <w:proofErr w:type="spellEnd"/>
      <w:r w:rsidRPr="00702FF8">
        <w:rPr>
          <w:sz w:val="24"/>
          <w:szCs w:val="24"/>
        </w:rPr>
        <w:t xml:space="preserve">, </w:t>
      </w:r>
      <w:proofErr w:type="spellStart"/>
      <w:r w:rsidRPr="00702FF8">
        <w:rPr>
          <w:sz w:val="24"/>
          <w:szCs w:val="24"/>
        </w:rPr>
        <w:t>mereka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berlatih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mengerjakan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soal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latihan</w:t>
      </w:r>
      <w:proofErr w:type="spellEnd"/>
      <w:r w:rsidRPr="00702FF8">
        <w:rPr>
          <w:sz w:val="24"/>
          <w:szCs w:val="24"/>
        </w:rPr>
        <w:t xml:space="preserve">. </w:t>
      </w:r>
    </w:p>
    <w:p w14:paraId="1E1DB2F0" w14:textId="77777777" w:rsidR="00702FF8" w:rsidRPr="00702FF8" w:rsidRDefault="00702FF8" w:rsidP="00A57EDB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dapat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memperbanyak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lembar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ini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karena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buku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siswa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tidak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boleh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diisi</w:t>
      </w:r>
      <w:proofErr w:type="spellEnd"/>
      <w:r w:rsidRPr="00702FF8">
        <w:rPr>
          <w:sz w:val="24"/>
          <w:szCs w:val="24"/>
        </w:rPr>
        <w:t xml:space="preserve">. </w:t>
      </w:r>
    </w:p>
    <w:p w14:paraId="7E082BBB" w14:textId="2C784C8E" w:rsidR="00702FF8" w:rsidRPr="00702FF8" w:rsidRDefault="00702FF8" w:rsidP="00A57EDB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juga </w:t>
      </w:r>
      <w:proofErr w:type="spellStart"/>
      <w:r w:rsidRPr="00702FF8">
        <w:rPr>
          <w:sz w:val="24"/>
          <w:szCs w:val="24"/>
        </w:rPr>
        <w:t>dapat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meminta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menuliskan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jawabannya</w:t>
      </w:r>
      <w:proofErr w:type="spellEnd"/>
      <w:r w:rsidRPr="00702FF8">
        <w:rPr>
          <w:sz w:val="24"/>
          <w:szCs w:val="24"/>
        </w:rPr>
        <w:t xml:space="preserve"> di </w:t>
      </w:r>
      <w:proofErr w:type="spellStart"/>
      <w:r w:rsidRPr="00702FF8">
        <w:rPr>
          <w:sz w:val="24"/>
          <w:szCs w:val="24"/>
        </w:rPr>
        <w:t>buku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catatan</w:t>
      </w:r>
      <w:proofErr w:type="spellEnd"/>
      <w:r w:rsidRPr="00702FF8">
        <w:rPr>
          <w:sz w:val="24"/>
          <w:szCs w:val="24"/>
        </w:rPr>
        <w:t xml:space="preserve">. </w:t>
      </w:r>
    </w:p>
    <w:p w14:paraId="261417C4" w14:textId="77777777" w:rsidR="00702FF8" w:rsidRPr="00702FF8" w:rsidRDefault="00702FF8" w:rsidP="00A57EDB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perlu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memotivasi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mengerjakan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soal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secara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mandiri</w:t>
      </w:r>
      <w:proofErr w:type="spellEnd"/>
      <w:r w:rsidRPr="00702FF8">
        <w:rPr>
          <w:sz w:val="24"/>
          <w:szCs w:val="24"/>
        </w:rPr>
        <w:t xml:space="preserve">. </w:t>
      </w:r>
    </w:p>
    <w:p w14:paraId="2DB18DD7" w14:textId="77777777" w:rsidR="00702FF8" w:rsidRPr="00702FF8" w:rsidRDefault="00702FF8" w:rsidP="00A57EDB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perlu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mendampingi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masih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membutuhkan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bimbingan</w:t>
      </w:r>
      <w:proofErr w:type="spellEnd"/>
      <w:r w:rsidRPr="00702FF8">
        <w:rPr>
          <w:sz w:val="24"/>
          <w:szCs w:val="24"/>
        </w:rPr>
        <w:t xml:space="preserve">. </w:t>
      </w:r>
    </w:p>
    <w:p w14:paraId="2BF18BAF" w14:textId="78730FB6" w:rsidR="00702FF8" w:rsidRPr="00702FF8" w:rsidRDefault="00702FF8" w:rsidP="00A57EDB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b/>
          <w:caps/>
          <w:sz w:val="24"/>
          <w:szCs w:val="24"/>
        </w:rPr>
      </w:pPr>
      <w:r w:rsidRPr="00702FF8">
        <w:rPr>
          <w:sz w:val="24"/>
          <w:szCs w:val="24"/>
        </w:rPr>
        <w:t xml:space="preserve">Setelah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selesai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mengerjakan</w:t>
      </w:r>
      <w:proofErr w:type="spellEnd"/>
      <w:r w:rsidRPr="00702FF8">
        <w:rPr>
          <w:sz w:val="24"/>
          <w:szCs w:val="24"/>
        </w:rPr>
        <w:t xml:space="preserve">, Guru </w:t>
      </w:r>
      <w:proofErr w:type="spellStart"/>
      <w:r w:rsidRPr="00702FF8">
        <w:rPr>
          <w:sz w:val="24"/>
          <w:szCs w:val="24"/>
        </w:rPr>
        <w:t>dapat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mendiskusikan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jawaban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benar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bersama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>
        <w:t>.</w:t>
      </w:r>
    </w:p>
    <w:p w14:paraId="712EA7EF" w14:textId="77777777" w:rsidR="00702FF8" w:rsidRPr="00702FF8" w:rsidRDefault="00702FF8" w:rsidP="00702FF8">
      <w:pPr>
        <w:pStyle w:val="ListParagraph"/>
        <w:spacing w:before="60" w:after="60"/>
        <w:ind w:left="900"/>
        <w:jc w:val="both"/>
        <w:rPr>
          <w:b/>
          <w:caps/>
          <w:sz w:val="24"/>
          <w:szCs w:val="24"/>
        </w:rPr>
      </w:pPr>
    </w:p>
    <w:p w14:paraId="6861CC2F" w14:textId="697F8A3D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0AE31838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4524DA76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31DDAA99" w14:textId="25890169" w:rsidR="00164BE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407F250" w14:textId="77777777" w:rsidR="00702FF8" w:rsidRPr="001D350D" w:rsidRDefault="00702FF8" w:rsidP="00702FF8">
      <w:pPr>
        <w:pStyle w:val="ListParagraph"/>
        <w:spacing w:before="60" w:after="60"/>
        <w:ind w:left="709"/>
        <w:contextualSpacing w:val="0"/>
        <w:jc w:val="both"/>
        <w:rPr>
          <w:rFonts w:eastAsia="Bookman Old Style"/>
          <w:sz w:val="24"/>
          <w:szCs w:val="24"/>
        </w:rPr>
      </w:pPr>
    </w:p>
    <w:p w14:paraId="1672E63E" w14:textId="4A38C624" w:rsidR="00164BE4" w:rsidRPr="001D350D" w:rsidRDefault="00702FF8" w:rsidP="00164BE4">
      <w:pPr>
        <w:spacing w:before="60" w:after="60"/>
        <w:jc w:val="both"/>
        <w:rPr>
          <w:rFonts w:eastAsia="Bookman Old Style"/>
          <w:sz w:val="24"/>
          <w:szCs w:val="24"/>
        </w:rPr>
      </w:pPr>
      <w:r w:rsidRPr="00702FF8">
        <w:rPr>
          <w:rFonts w:eastAsia="Bookman Old Style"/>
          <w:noProof/>
          <w:sz w:val="24"/>
          <w:szCs w:val="24"/>
        </w:rPr>
        <w:drawing>
          <wp:inline distT="0" distB="0" distL="0" distR="0" wp14:anchorId="7F162C50" wp14:editId="10AF0615">
            <wp:extent cx="2110923" cy="320068"/>
            <wp:effectExtent l="0" t="0" r="381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10923" cy="32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58F02" w14:textId="42E1BFD0" w:rsidR="00164BE4" w:rsidRPr="001D350D" w:rsidRDefault="00164BE4" w:rsidP="00F639DA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895FA2" w:rsidRPr="001D350D">
        <w:rPr>
          <w:b/>
          <w:caps/>
          <w:sz w:val="24"/>
          <w:szCs w:val="24"/>
        </w:rPr>
        <w:t>3</w:t>
      </w:r>
    </w:p>
    <w:p w14:paraId="464C3118" w14:textId="77777777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740438BD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lastRenderedPageBreak/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61018E6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3C0632E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56A98ED0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41D896C2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2D1C581C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336CF686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5ADDE075" w14:textId="77777777" w:rsidR="002013E2" w:rsidRPr="002013E2" w:rsidRDefault="002013E2" w:rsidP="002013E2">
      <w:pPr>
        <w:spacing w:before="100" w:beforeAutospacing="1" w:after="100" w:afterAutospacing="1"/>
        <w:rPr>
          <w:sz w:val="24"/>
          <w:szCs w:val="24"/>
        </w:rPr>
      </w:pPr>
      <w:r w:rsidRPr="002013E2">
        <w:rPr>
          <w:rFonts w:hAnsi="Symbol"/>
          <w:sz w:val="24"/>
          <w:szCs w:val="24"/>
        </w:rPr>
        <w:t></w:t>
      </w:r>
      <w:r w:rsidRPr="002013E2">
        <w:rPr>
          <w:sz w:val="24"/>
          <w:szCs w:val="24"/>
        </w:rPr>
        <w:t xml:space="preserve">  </w:t>
      </w:r>
      <w:r w:rsidRPr="002013E2">
        <w:rPr>
          <w:b/>
          <w:bCs/>
          <w:sz w:val="24"/>
          <w:szCs w:val="24"/>
        </w:rPr>
        <w:t>Ice Breaker:</w:t>
      </w:r>
    </w:p>
    <w:p w14:paraId="0CF8D694" w14:textId="77777777" w:rsidR="002013E2" w:rsidRPr="002013E2" w:rsidRDefault="002013E2" w:rsidP="00A57EDB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r w:rsidRPr="002013E2">
        <w:rPr>
          <w:sz w:val="24"/>
          <w:szCs w:val="24"/>
        </w:rPr>
        <w:t xml:space="preserve">Guru </w:t>
      </w:r>
      <w:proofErr w:type="spellStart"/>
      <w:r w:rsidRPr="002013E2">
        <w:rPr>
          <w:sz w:val="24"/>
          <w:szCs w:val="24"/>
        </w:rPr>
        <w:t>menyapa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siswa</w:t>
      </w:r>
      <w:proofErr w:type="spellEnd"/>
      <w:r w:rsidRPr="002013E2">
        <w:rPr>
          <w:sz w:val="24"/>
          <w:szCs w:val="24"/>
        </w:rPr>
        <w:t xml:space="preserve"> dan </w:t>
      </w:r>
      <w:proofErr w:type="spellStart"/>
      <w:r w:rsidRPr="002013E2">
        <w:rPr>
          <w:sz w:val="24"/>
          <w:szCs w:val="24"/>
        </w:rPr>
        <w:t>menanyakan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kabar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mereka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dengan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antusias</w:t>
      </w:r>
      <w:proofErr w:type="spellEnd"/>
      <w:r w:rsidRPr="002013E2">
        <w:rPr>
          <w:sz w:val="24"/>
          <w:szCs w:val="24"/>
        </w:rPr>
        <w:t>.</w:t>
      </w:r>
    </w:p>
    <w:p w14:paraId="414C98B9" w14:textId="77777777" w:rsidR="002013E2" w:rsidRPr="002013E2" w:rsidRDefault="002013E2" w:rsidP="00A57EDB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r w:rsidRPr="002013E2">
        <w:rPr>
          <w:sz w:val="24"/>
          <w:szCs w:val="24"/>
        </w:rPr>
        <w:t xml:space="preserve">Guru </w:t>
      </w:r>
      <w:proofErr w:type="spellStart"/>
      <w:r w:rsidRPr="002013E2">
        <w:rPr>
          <w:sz w:val="24"/>
          <w:szCs w:val="24"/>
        </w:rPr>
        <w:t>mengajak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siswa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berdoa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bersama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sebelum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memulai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pembelajaran</w:t>
      </w:r>
      <w:proofErr w:type="spellEnd"/>
      <w:r w:rsidRPr="002013E2">
        <w:rPr>
          <w:sz w:val="24"/>
          <w:szCs w:val="24"/>
        </w:rPr>
        <w:t>.</w:t>
      </w:r>
    </w:p>
    <w:p w14:paraId="328BCA73" w14:textId="77777777" w:rsidR="002013E2" w:rsidRPr="002013E2" w:rsidRDefault="002013E2" w:rsidP="002013E2">
      <w:pPr>
        <w:spacing w:before="100" w:beforeAutospacing="1" w:after="100" w:afterAutospacing="1"/>
        <w:rPr>
          <w:sz w:val="24"/>
          <w:szCs w:val="24"/>
        </w:rPr>
      </w:pPr>
      <w:r w:rsidRPr="002013E2">
        <w:rPr>
          <w:rFonts w:hAnsi="Symbol"/>
          <w:sz w:val="24"/>
          <w:szCs w:val="24"/>
        </w:rPr>
        <w:t></w:t>
      </w:r>
      <w:r w:rsidRPr="002013E2">
        <w:rPr>
          <w:sz w:val="24"/>
          <w:szCs w:val="24"/>
        </w:rPr>
        <w:t xml:space="preserve">  </w:t>
      </w:r>
      <w:proofErr w:type="spellStart"/>
      <w:r w:rsidRPr="002013E2">
        <w:rPr>
          <w:b/>
          <w:bCs/>
          <w:sz w:val="24"/>
          <w:szCs w:val="24"/>
        </w:rPr>
        <w:t>Apersepsi</w:t>
      </w:r>
      <w:proofErr w:type="spellEnd"/>
      <w:r w:rsidRPr="002013E2">
        <w:rPr>
          <w:b/>
          <w:bCs/>
          <w:sz w:val="24"/>
          <w:szCs w:val="24"/>
        </w:rPr>
        <w:t>:</w:t>
      </w:r>
    </w:p>
    <w:p w14:paraId="37E25E11" w14:textId="77777777" w:rsidR="002013E2" w:rsidRPr="002013E2" w:rsidRDefault="002013E2" w:rsidP="00A57EDB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r w:rsidRPr="002013E2">
        <w:rPr>
          <w:sz w:val="24"/>
          <w:szCs w:val="24"/>
        </w:rPr>
        <w:t xml:space="preserve">Guru </w:t>
      </w:r>
      <w:proofErr w:type="spellStart"/>
      <w:r w:rsidRPr="002013E2">
        <w:rPr>
          <w:sz w:val="24"/>
          <w:szCs w:val="24"/>
        </w:rPr>
        <w:t>mengajak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siswa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berdiskusi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tentang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bilangan</w:t>
      </w:r>
      <w:proofErr w:type="spellEnd"/>
      <w:r w:rsidRPr="002013E2">
        <w:rPr>
          <w:sz w:val="24"/>
          <w:szCs w:val="24"/>
        </w:rPr>
        <w:t xml:space="preserve"> yang </w:t>
      </w:r>
      <w:proofErr w:type="spellStart"/>
      <w:r w:rsidRPr="002013E2">
        <w:rPr>
          <w:sz w:val="24"/>
          <w:szCs w:val="24"/>
        </w:rPr>
        <w:t>mereka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temui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sehari-hari</w:t>
      </w:r>
      <w:proofErr w:type="spellEnd"/>
      <w:r w:rsidRPr="002013E2">
        <w:rPr>
          <w:sz w:val="24"/>
          <w:szCs w:val="24"/>
        </w:rPr>
        <w:t>.</w:t>
      </w:r>
    </w:p>
    <w:p w14:paraId="023F862D" w14:textId="77777777" w:rsidR="002013E2" w:rsidRPr="002013E2" w:rsidRDefault="002013E2" w:rsidP="00A57EDB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r w:rsidRPr="002013E2">
        <w:rPr>
          <w:sz w:val="24"/>
          <w:szCs w:val="24"/>
        </w:rPr>
        <w:t xml:space="preserve">Guru </w:t>
      </w:r>
      <w:proofErr w:type="spellStart"/>
      <w:r w:rsidRPr="002013E2">
        <w:rPr>
          <w:sz w:val="24"/>
          <w:szCs w:val="24"/>
        </w:rPr>
        <w:t>mengajukan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pertanyaan</w:t>
      </w:r>
      <w:proofErr w:type="spellEnd"/>
      <w:r w:rsidRPr="002013E2">
        <w:rPr>
          <w:sz w:val="24"/>
          <w:szCs w:val="24"/>
        </w:rPr>
        <w:t>, "</w:t>
      </w:r>
      <w:proofErr w:type="spellStart"/>
      <w:r w:rsidRPr="002013E2">
        <w:rPr>
          <w:sz w:val="24"/>
          <w:szCs w:val="24"/>
        </w:rPr>
        <w:t>Siapa</w:t>
      </w:r>
      <w:proofErr w:type="spellEnd"/>
      <w:r w:rsidRPr="002013E2">
        <w:rPr>
          <w:sz w:val="24"/>
          <w:szCs w:val="24"/>
        </w:rPr>
        <w:t xml:space="preserve"> yang </w:t>
      </w:r>
      <w:proofErr w:type="spellStart"/>
      <w:r w:rsidRPr="002013E2">
        <w:rPr>
          <w:sz w:val="24"/>
          <w:szCs w:val="24"/>
        </w:rPr>
        <w:t>tahu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bilangan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setelah</w:t>
      </w:r>
      <w:proofErr w:type="spellEnd"/>
      <w:r w:rsidRPr="002013E2">
        <w:rPr>
          <w:sz w:val="24"/>
          <w:szCs w:val="24"/>
        </w:rPr>
        <w:t xml:space="preserve"> 10?"</w:t>
      </w:r>
    </w:p>
    <w:p w14:paraId="5A0B1136" w14:textId="77777777" w:rsidR="002013E2" w:rsidRPr="002013E2" w:rsidRDefault="002013E2" w:rsidP="00A57EDB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2013E2">
        <w:rPr>
          <w:sz w:val="24"/>
          <w:szCs w:val="24"/>
        </w:rPr>
        <w:t>Siswa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menyebutkan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angka-angka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secara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berurutan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dari</w:t>
      </w:r>
      <w:proofErr w:type="spellEnd"/>
      <w:r w:rsidRPr="002013E2">
        <w:rPr>
          <w:sz w:val="24"/>
          <w:szCs w:val="24"/>
        </w:rPr>
        <w:t xml:space="preserve"> 1 </w:t>
      </w:r>
      <w:proofErr w:type="spellStart"/>
      <w:r w:rsidRPr="002013E2">
        <w:rPr>
          <w:sz w:val="24"/>
          <w:szCs w:val="24"/>
        </w:rPr>
        <w:t>hingga</w:t>
      </w:r>
      <w:proofErr w:type="spellEnd"/>
      <w:r w:rsidRPr="002013E2">
        <w:rPr>
          <w:sz w:val="24"/>
          <w:szCs w:val="24"/>
        </w:rPr>
        <w:t xml:space="preserve"> 20.</w:t>
      </w:r>
    </w:p>
    <w:p w14:paraId="75A02C8B" w14:textId="77777777" w:rsidR="002013E2" w:rsidRPr="002013E2" w:rsidRDefault="002013E2" w:rsidP="002013E2">
      <w:pPr>
        <w:spacing w:before="100" w:beforeAutospacing="1" w:after="100" w:afterAutospacing="1"/>
        <w:rPr>
          <w:sz w:val="24"/>
          <w:szCs w:val="24"/>
        </w:rPr>
      </w:pPr>
      <w:r w:rsidRPr="002013E2">
        <w:rPr>
          <w:rFonts w:hAnsi="Symbol"/>
          <w:sz w:val="24"/>
          <w:szCs w:val="24"/>
        </w:rPr>
        <w:t></w:t>
      </w:r>
      <w:r w:rsidRPr="002013E2">
        <w:rPr>
          <w:sz w:val="24"/>
          <w:szCs w:val="24"/>
        </w:rPr>
        <w:t xml:space="preserve">  </w:t>
      </w:r>
      <w:proofErr w:type="spellStart"/>
      <w:r w:rsidRPr="002013E2">
        <w:rPr>
          <w:b/>
          <w:bCs/>
          <w:sz w:val="24"/>
          <w:szCs w:val="24"/>
        </w:rPr>
        <w:t>Tujuan</w:t>
      </w:r>
      <w:proofErr w:type="spellEnd"/>
      <w:r w:rsidRPr="002013E2">
        <w:rPr>
          <w:b/>
          <w:bCs/>
          <w:sz w:val="24"/>
          <w:szCs w:val="24"/>
        </w:rPr>
        <w:t xml:space="preserve"> </w:t>
      </w:r>
      <w:proofErr w:type="spellStart"/>
      <w:r w:rsidRPr="002013E2">
        <w:rPr>
          <w:b/>
          <w:bCs/>
          <w:sz w:val="24"/>
          <w:szCs w:val="24"/>
        </w:rPr>
        <w:t>Pembelajaran</w:t>
      </w:r>
      <w:proofErr w:type="spellEnd"/>
      <w:r w:rsidRPr="002013E2">
        <w:rPr>
          <w:b/>
          <w:bCs/>
          <w:sz w:val="24"/>
          <w:szCs w:val="24"/>
        </w:rPr>
        <w:t>:</w:t>
      </w:r>
    </w:p>
    <w:p w14:paraId="1CD9BEDE" w14:textId="77777777" w:rsidR="002013E2" w:rsidRPr="002013E2" w:rsidRDefault="002013E2" w:rsidP="00A57EDB">
      <w:pPr>
        <w:numPr>
          <w:ilvl w:val="0"/>
          <w:numId w:val="34"/>
        </w:numPr>
        <w:spacing w:before="100" w:beforeAutospacing="1" w:after="100" w:afterAutospacing="1"/>
        <w:rPr>
          <w:sz w:val="24"/>
          <w:szCs w:val="24"/>
        </w:rPr>
      </w:pPr>
      <w:r w:rsidRPr="002013E2">
        <w:rPr>
          <w:sz w:val="24"/>
          <w:szCs w:val="24"/>
        </w:rPr>
        <w:t xml:space="preserve">Guru </w:t>
      </w:r>
      <w:proofErr w:type="spellStart"/>
      <w:r w:rsidRPr="002013E2">
        <w:rPr>
          <w:sz w:val="24"/>
          <w:szCs w:val="24"/>
        </w:rPr>
        <w:t>menyampaikan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bahwa</w:t>
      </w:r>
      <w:proofErr w:type="spellEnd"/>
      <w:r w:rsidRPr="002013E2">
        <w:rPr>
          <w:sz w:val="24"/>
          <w:szCs w:val="24"/>
        </w:rPr>
        <w:t xml:space="preserve"> pada </w:t>
      </w:r>
      <w:proofErr w:type="spellStart"/>
      <w:r w:rsidRPr="002013E2">
        <w:rPr>
          <w:sz w:val="24"/>
          <w:szCs w:val="24"/>
        </w:rPr>
        <w:t>pembelajaran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hari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ini</w:t>
      </w:r>
      <w:proofErr w:type="spellEnd"/>
      <w:r w:rsidRPr="002013E2">
        <w:rPr>
          <w:sz w:val="24"/>
          <w:szCs w:val="24"/>
        </w:rPr>
        <w:t xml:space="preserve">, </w:t>
      </w:r>
      <w:proofErr w:type="spellStart"/>
      <w:r w:rsidRPr="002013E2">
        <w:rPr>
          <w:sz w:val="24"/>
          <w:szCs w:val="24"/>
        </w:rPr>
        <w:t>siswa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akan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belajar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menghitung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bilangan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hingga</w:t>
      </w:r>
      <w:proofErr w:type="spellEnd"/>
      <w:r w:rsidRPr="002013E2">
        <w:rPr>
          <w:sz w:val="24"/>
          <w:szCs w:val="24"/>
        </w:rPr>
        <w:t xml:space="preserve"> 20 dan </w:t>
      </w:r>
      <w:proofErr w:type="spellStart"/>
      <w:r w:rsidRPr="002013E2">
        <w:rPr>
          <w:sz w:val="24"/>
          <w:szCs w:val="24"/>
        </w:rPr>
        <w:t>memahami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nilai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tempat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puluhan</w:t>
      </w:r>
      <w:proofErr w:type="spellEnd"/>
      <w:r w:rsidRPr="002013E2">
        <w:rPr>
          <w:sz w:val="24"/>
          <w:szCs w:val="24"/>
        </w:rPr>
        <w:t xml:space="preserve"> dan </w:t>
      </w:r>
      <w:proofErr w:type="spellStart"/>
      <w:r w:rsidRPr="002013E2">
        <w:rPr>
          <w:sz w:val="24"/>
          <w:szCs w:val="24"/>
        </w:rPr>
        <w:t>satuan</w:t>
      </w:r>
      <w:proofErr w:type="spellEnd"/>
      <w:r w:rsidRPr="002013E2">
        <w:rPr>
          <w:sz w:val="24"/>
          <w:szCs w:val="24"/>
        </w:rPr>
        <w:t>.</w:t>
      </w:r>
    </w:p>
    <w:p w14:paraId="763A500A" w14:textId="77777777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1C053D4D" w14:textId="711B6B14" w:rsidR="00895FA2" w:rsidRDefault="00164BE4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1617FD57" w14:textId="77777777" w:rsidR="002013E2" w:rsidRPr="002013E2" w:rsidRDefault="002013E2" w:rsidP="002013E2">
      <w:pPr>
        <w:spacing w:before="100" w:beforeAutospacing="1" w:after="100" w:afterAutospacing="1"/>
        <w:rPr>
          <w:sz w:val="24"/>
          <w:szCs w:val="24"/>
        </w:rPr>
      </w:pPr>
      <w:r w:rsidRPr="002013E2">
        <w:rPr>
          <w:rFonts w:hAnsi="Symbol"/>
          <w:sz w:val="24"/>
          <w:szCs w:val="24"/>
        </w:rPr>
        <w:t></w:t>
      </w:r>
      <w:r w:rsidRPr="002013E2">
        <w:rPr>
          <w:sz w:val="24"/>
          <w:szCs w:val="24"/>
        </w:rPr>
        <w:t xml:space="preserve">  </w:t>
      </w:r>
      <w:proofErr w:type="spellStart"/>
      <w:r w:rsidRPr="002013E2">
        <w:rPr>
          <w:b/>
          <w:bCs/>
          <w:sz w:val="24"/>
          <w:szCs w:val="24"/>
        </w:rPr>
        <w:t>Mindfull</w:t>
      </w:r>
      <w:proofErr w:type="spellEnd"/>
      <w:r w:rsidRPr="002013E2">
        <w:rPr>
          <w:b/>
          <w:bCs/>
          <w:sz w:val="24"/>
          <w:szCs w:val="24"/>
        </w:rPr>
        <w:t xml:space="preserve"> Learning (</w:t>
      </w:r>
      <w:proofErr w:type="spellStart"/>
      <w:r w:rsidRPr="002013E2">
        <w:rPr>
          <w:b/>
          <w:bCs/>
          <w:sz w:val="24"/>
          <w:szCs w:val="24"/>
        </w:rPr>
        <w:t>Fokus</w:t>
      </w:r>
      <w:proofErr w:type="spellEnd"/>
      <w:r w:rsidRPr="002013E2">
        <w:rPr>
          <w:b/>
          <w:bCs/>
          <w:sz w:val="24"/>
          <w:szCs w:val="24"/>
        </w:rPr>
        <w:t xml:space="preserve"> dan </w:t>
      </w:r>
      <w:proofErr w:type="spellStart"/>
      <w:r w:rsidRPr="002013E2">
        <w:rPr>
          <w:b/>
          <w:bCs/>
          <w:sz w:val="24"/>
          <w:szCs w:val="24"/>
        </w:rPr>
        <w:t>Kesadaran</w:t>
      </w:r>
      <w:proofErr w:type="spellEnd"/>
      <w:r w:rsidRPr="002013E2">
        <w:rPr>
          <w:b/>
          <w:bCs/>
          <w:sz w:val="24"/>
          <w:szCs w:val="24"/>
        </w:rPr>
        <w:t xml:space="preserve"> </w:t>
      </w:r>
      <w:proofErr w:type="spellStart"/>
      <w:r w:rsidRPr="002013E2">
        <w:rPr>
          <w:b/>
          <w:bCs/>
          <w:sz w:val="24"/>
          <w:szCs w:val="24"/>
        </w:rPr>
        <w:t>Penuh</w:t>
      </w:r>
      <w:proofErr w:type="spellEnd"/>
      <w:r w:rsidRPr="002013E2">
        <w:rPr>
          <w:b/>
          <w:bCs/>
          <w:sz w:val="24"/>
          <w:szCs w:val="24"/>
        </w:rPr>
        <w:t>)</w:t>
      </w:r>
    </w:p>
    <w:p w14:paraId="315EABB4" w14:textId="77777777" w:rsidR="002013E2" w:rsidRPr="002013E2" w:rsidRDefault="002013E2" w:rsidP="00A57EDB">
      <w:pPr>
        <w:numPr>
          <w:ilvl w:val="0"/>
          <w:numId w:val="3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2013E2">
        <w:rPr>
          <w:b/>
          <w:bCs/>
          <w:sz w:val="24"/>
          <w:szCs w:val="24"/>
        </w:rPr>
        <w:t>Mengenal</w:t>
      </w:r>
      <w:proofErr w:type="spellEnd"/>
      <w:r w:rsidRPr="002013E2">
        <w:rPr>
          <w:b/>
          <w:bCs/>
          <w:sz w:val="24"/>
          <w:szCs w:val="24"/>
        </w:rPr>
        <w:t xml:space="preserve"> Nilai </w:t>
      </w:r>
      <w:proofErr w:type="spellStart"/>
      <w:r w:rsidRPr="002013E2">
        <w:rPr>
          <w:b/>
          <w:bCs/>
          <w:sz w:val="24"/>
          <w:szCs w:val="24"/>
        </w:rPr>
        <w:t>Tempat</w:t>
      </w:r>
      <w:proofErr w:type="spellEnd"/>
      <w:r w:rsidRPr="002013E2">
        <w:rPr>
          <w:b/>
          <w:bCs/>
          <w:sz w:val="24"/>
          <w:szCs w:val="24"/>
        </w:rPr>
        <w:t xml:space="preserve"> (40 </w:t>
      </w:r>
      <w:proofErr w:type="spellStart"/>
      <w:r w:rsidRPr="002013E2">
        <w:rPr>
          <w:b/>
          <w:bCs/>
          <w:sz w:val="24"/>
          <w:szCs w:val="24"/>
        </w:rPr>
        <w:t>Menit</w:t>
      </w:r>
      <w:proofErr w:type="spellEnd"/>
      <w:r w:rsidRPr="002013E2">
        <w:rPr>
          <w:b/>
          <w:bCs/>
          <w:sz w:val="24"/>
          <w:szCs w:val="24"/>
        </w:rPr>
        <w:t>):</w:t>
      </w:r>
      <w:r w:rsidRPr="002013E2">
        <w:rPr>
          <w:sz w:val="24"/>
          <w:szCs w:val="24"/>
        </w:rPr>
        <w:br/>
        <w:t xml:space="preserve">Guru </w:t>
      </w:r>
      <w:proofErr w:type="spellStart"/>
      <w:r w:rsidRPr="002013E2">
        <w:rPr>
          <w:sz w:val="24"/>
          <w:szCs w:val="24"/>
        </w:rPr>
        <w:t>menjelaskan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konsep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nilai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tempat</w:t>
      </w:r>
      <w:proofErr w:type="spellEnd"/>
      <w:r w:rsidRPr="002013E2">
        <w:rPr>
          <w:sz w:val="24"/>
          <w:szCs w:val="24"/>
        </w:rPr>
        <w:t xml:space="preserve"> (</w:t>
      </w:r>
      <w:proofErr w:type="spellStart"/>
      <w:r w:rsidRPr="002013E2">
        <w:rPr>
          <w:sz w:val="24"/>
          <w:szCs w:val="24"/>
        </w:rPr>
        <w:t>puluhan</w:t>
      </w:r>
      <w:proofErr w:type="spellEnd"/>
      <w:r w:rsidRPr="002013E2">
        <w:rPr>
          <w:sz w:val="24"/>
          <w:szCs w:val="24"/>
        </w:rPr>
        <w:t xml:space="preserve"> dan </w:t>
      </w:r>
      <w:proofErr w:type="spellStart"/>
      <w:r w:rsidRPr="002013E2">
        <w:rPr>
          <w:sz w:val="24"/>
          <w:szCs w:val="24"/>
        </w:rPr>
        <w:t>satuan</w:t>
      </w:r>
      <w:proofErr w:type="spellEnd"/>
      <w:r w:rsidRPr="002013E2">
        <w:rPr>
          <w:sz w:val="24"/>
          <w:szCs w:val="24"/>
        </w:rPr>
        <w:t xml:space="preserve">) </w:t>
      </w:r>
      <w:proofErr w:type="spellStart"/>
      <w:r w:rsidRPr="002013E2">
        <w:rPr>
          <w:sz w:val="24"/>
          <w:szCs w:val="24"/>
        </w:rPr>
        <w:t>menggunakan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alat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peraga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seperti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batang</w:t>
      </w:r>
      <w:proofErr w:type="spellEnd"/>
      <w:r w:rsidRPr="002013E2">
        <w:rPr>
          <w:sz w:val="24"/>
          <w:szCs w:val="24"/>
        </w:rPr>
        <w:t xml:space="preserve"> dan </w:t>
      </w:r>
      <w:proofErr w:type="spellStart"/>
      <w:r w:rsidRPr="002013E2">
        <w:rPr>
          <w:sz w:val="24"/>
          <w:szCs w:val="24"/>
        </w:rPr>
        <w:t>kubus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atau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kartu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bilangan</w:t>
      </w:r>
      <w:proofErr w:type="spellEnd"/>
      <w:r w:rsidRPr="002013E2">
        <w:rPr>
          <w:sz w:val="24"/>
          <w:szCs w:val="24"/>
        </w:rPr>
        <w:t>.</w:t>
      </w:r>
      <w:r w:rsidRPr="002013E2">
        <w:rPr>
          <w:sz w:val="24"/>
          <w:szCs w:val="24"/>
        </w:rPr>
        <w:br/>
      </w:r>
      <w:proofErr w:type="spellStart"/>
      <w:r w:rsidRPr="002013E2">
        <w:rPr>
          <w:sz w:val="24"/>
          <w:szCs w:val="24"/>
        </w:rPr>
        <w:t>Siswa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diminta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menyebutkan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bilangan</w:t>
      </w:r>
      <w:proofErr w:type="spellEnd"/>
      <w:r w:rsidRPr="002013E2">
        <w:rPr>
          <w:sz w:val="24"/>
          <w:szCs w:val="24"/>
        </w:rPr>
        <w:t xml:space="preserve"> yang </w:t>
      </w:r>
      <w:proofErr w:type="spellStart"/>
      <w:r w:rsidRPr="002013E2">
        <w:rPr>
          <w:sz w:val="24"/>
          <w:szCs w:val="24"/>
        </w:rPr>
        <w:t>ditunjukkan</w:t>
      </w:r>
      <w:proofErr w:type="spellEnd"/>
      <w:r w:rsidRPr="002013E2">
        <w:rPr>
          <w:sz w:val="24"/>
          <w:szCs w:val="24"/>
        </w:rPr>
        <w:t xml:space="preserve"> oleh guru dan </w:t>
      </w:r>
      <w:proofErr w:type="spellStart"/>
      <w:r w:rsidRPr="002013E2">
        <w:rPr>
          <w:sz w:val="24"/>
          <w:szCs w:val="24"/>
        </w:rPr>
        <w:t>menjelaskan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puluhan</w:t>
      </w:r>
      <w:proofErr w:type="spellEnd"/>
      <w:r w:rsidRPr="002013E2">
        <w:rPr>
          <w:sz w:val="24"/>
          <w:szCs w:val="24"/>
        </w:rPr>
        <w:t xml:space="preserve"> dan </w:t>
      </w:r>
      <w:proofErr w:type="spellStart"/>
      <w:r w:rsidRPr="002013E2">
        <w:rPr>
          <w:sz w:val="24"/>
          <w:szCs w:val="24"/>
        </w:rPr>
        <w:t>satuannya</w:t>
      </w:r>
      <w:proofErr w:type="spellEnd"/>
      <w:r w:rsidRPr="002013E2">
        <w:rPr>
          <w:sz w:val="24"/>
          <w:szCs w:val="24"/>
        </w:rPr>
        <w:t>.</w:t>
      </w:r>
    </w:p>
    <w:p w14:paraId="17EDDB9B" w14:textId="77777777" w:rsidR="002013E2" w:rsidRPr="002013E2" w:rsidRDefault="002013E2" w:rsidP="00A57EDB">
      <w:pPr>
        <w:numPr>
          <w:ilvl w:val="0"/>
          <w:numId w:val="35"/>
        </w:numPr>
        <w:spacing w:before="100" w:beforeAutospacing="1" w:after="100" w:afterAutospacing="1"/>
        <w:rPr>
          <w:sz w:val="24"/>
          <w:szCs w:val="24"/>
        </w:rPr>
      </w:pPr>
      <w:r w:rsidRPr="002013E2">
        <w:rPr>
          <w:b/>
          <w:bCs/>
          <w:sz w:val="24"/>
          <w:szCs w:val="24"/>
        </w:rPr>
        <w:t xml:space="preserve">Latihan </w:t>
      </w:r>
      <w:proofErr w:type="spellStart"/>
      <w:r w:rsidRPr="002013E2">
        <w:rPr>
          <w:b/>
          <w:bCs/>
          <w:sz w:val="24"/>
          <w:szCs w:val="24"/>
        </w:rPr>
        <w:t>Menulis</w:t>
      </w:r>
      <w:proofErr w:type="spellEnd"/>
      <w:r w:rsidRPr="002013E2">
        <w:rPr>
          <w:b/>
          <w:bCs/>
          <w:sz w:val="24"/>
          <w:szCs w:val="24"/>
        </w:rPr>
        <w:t xml:space="preserve"> </w:t>
      </w:r>
      <w:proofErr w:type="spellStart"/>
      <w:r w:rsidRPr="002013E2">
        <w:rPr>
          <w:b/>
          <w:bCs/>
          <w:sz w:val="24"/>
          <w:szCs w:val="24"/>
        </w:rPr>
        <w:t>Bilangan</w:t>
      </w:r>
      <w:proofErr w:type="spellEnd"/>
      <w:r w:rsidRPr="002013E2">
        <w:rPr>
          <w:b/>
          <w:bCs/>
          <w:sz w:val="24"/>
          <w:szCs w:val="24"/>
        </w:rPr>
        <w:t xml:space="preserve"> (20 </w:t>
      </w:r>
      <w:proofErr w:type="spellStart"/>
      <w:r w:rsidRPr="002013E2">
        <w:rPr>
          <w:b/>
          <w:bCs/>
          <w:sz w:val="24"/>
          <w:szCs w:val="24"/>
        </w:rPr>
        <w:t>Menit</w:t>
      </w:r>
      <w:proofErr w:type="spellEnd"/>
      <w:r w:rsidRPr="002013E2">
        <w:rPr>
          <w:b/>
          <w:bCs/>
          <w:sz w:val="24"/>
          <w:szCs w:val="24"/>
        </w:rPr>
        <w:t>):</w:t>
      </w:r>
      <w:r w:rsidRPr="002013E2">
        <w:rPr>
          <w:sz w:val="24"/>
          <w:szCs w:val="24"/>
        </w:rPr>
        <w:br/>
      </w:r>
      <w:proofErr w:type="spellStart"/>
      <w:r w:rsidRPr="002013E2">
        <w:rPr>
          <w:sz w:val="24"/>
          <w:szCs w:val="24"/>
        </w:rPr>
        <w:t>Siswa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diberi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kertas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latihan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untuk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menuliskan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bilangan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dari</w:t>
      </w:r>
      <w:proofErr w:type="spellEnd"/>
      <w:r w:rsidRPr="002013E2">
        <w:rPr>
          <w:sz w:val="24"/>
          <w:szCs w:val="24"/>
        </w:rPr>
        <w:t xml:space="preserve"> 11 </w:t>
      </w:r>
      <w:proofErr w:type="spellStart"/>
      <w:r w:rsidRPr="002013E2">
        <w:rPr>
          <w:sz w:val="24"/>
          <w:szCs w:val="24"/>
        </w:rPr>
        <w:t>hingga</w:t>
      </w:r>
      <w:proofErr w:type="spellEnd"/>
      <w:r w:rsidRPr="002013E2">
        <w:rPr>
          <w:sz w:val="24"/>
          <w:szCs w:val="24"/>
        </w:rPr>
        <w:t xml:space="preserve"> 20 dan </w:t>
      </w:r>
      <w:proofErr w:type="spellStart"/>
      <w:r w:rsidRPr="002013E2">
        <w:rPr>
          <w:sz w:val="24"/>
          <w:szCs w:val="24"/>
        </w:rPr>
        <w:t>memecahnya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menjadi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puluhan</w:t>
      </w:r>
      <w:proofErr w:type="spellEnd"/>
      <w:r w:rsidRPr="002013E2">
        <w:rPr>
          <w:sz w:val="24"/>
          <w:szCs w:val="24"/>
        </w:rPr>
        <w:t xml:space="preserve"> dan </w:t>
      </w:r>
      <w:proofErr w:type="spellStart"/>
      <w:r w:rsidRPr="002013E2">
        <w:rPr>
          <w:sz w:val="24"/>
          <w:szCs w:val="24"/>
        </w:rPr>
        <w:t>satuan</w:t>
      </w:r>
      <w:proofErr w:type="spellEnd"/>
      <w:r w:rsidRPr="002013E2">
        <w:rPr>
          <w:sz w:val="24"/>
          <w:szCs w:val="24"/>
        </w:rPr>
        <w:t>.</w:t>
      </w:r>
      <w:r w:rsidRPr="002013E2">
        <w:rPr>
          <w:sz w:val="24"/>
          <w:szCs w:val="24"/>
        </w:rPr>
        <w:br/>
        <w:t xml:space="preserve">Guru </w:t>
      </w:r>
      <w:proofErr w:type="spellStart"/>
      <w:r w:rsidRPr="002013E2">
        <w:rPr>
          <w:sz w:val="24"/>
          <w:szCs w:val="24"/>
        </w:rPr>
        <w:t>mengamati</w:t>
      </w:r>
      <w:proofErr w:type="spellEnd"/>
      <w:r w:rsidRPr="002013E2">
        <w:rPr>
          <w:sz w:val="24"/>
          <w:szCs w:val="24"/>
        </w:rPr>
        <w:t xml:space="preserve"> dan </w:t>
      </w:r>
      <w:proofErr w:type="spellStart"/>
      <w:r w:rsidRPr="002013E2">
        <w:rPr>
          <w:sz w:val="24"/>
          <w:szCs w:val="24"/>
        </w:rPr>
        <w:t>membimbing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siswa</w:t>
      </w:r>
      <w:proofErr w:type="spellEnd"/>
      <w:r w:rsidRPr="002013E2">
        <w:rPr>
          <w:sz w:val="24"/>
          <w:szCs w:val="24"/>
        </w:rPr>
        <w:t xml:space="preserve"> yang </w:t>
      </w:r>
      <w:proofErr w:type="spellStart"/>
      <w:r w:rsidRPr="002013E2">
        <w:rPr>
          <w:sz w:val="24"/>
          <w:szCs w:val="24"/>
        </w:rPr>
        <w:t>masih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kesulitan</w:t>
      </w:r>
      <w:proofErr w:type="spellEnd"/>
      <w:r w:rsidRPr="002013E2">
        <w:rPr>
          <w:sz w:val="24"/>
          <w:szCs w:val="24"/>
        </w:rPr>
        <w:t>.</w:t>
      </w:r>
    </w:p>
    <w:p w14:paraId="1B0E7A2A" w14:textId="77777777" w:rsidR="002013E2" w:rsidRPr="002013E2" w:rsidRDefault="002013E2" w:rsidP="002013E2">
      <w:pPr>
        <w:spacing w:before="100" w:beforeAutospacing="1" w:after="100" w:afterAutospacing="1"/>
        <w:rPr>
          <w:sz w:val="24"/>
          <w:szCs w:val="24"/>
        </w:rPr>
      </w:pPr>
      <w:r w:rsidRPr="002013E2">
        <w:rPr>
          <w:rFonts w:hAnsi="Symbol"/>
          <w:sz w:val="24"/>
          <w:szCs w:val="24"/>
        </w:rPr>
        <w:t></w:t>
      </w:r>
      <w:r w:rsidRPr="002013E2">
        <w:rPr>
          <w:sz w:val="24"/>
          <w:szCs w:val="24"/>
        </w:rPr>
        <w:t xml:space="preserve">  </w:t>
      </w:r>
      <w:proofErr w:type="spellStart"/>
      <w:r w:rsidRPr="002013E2">
        <w:rPr>
          <w:b/>
          <w:bCs/>
          <w:sz w:val="24"/>
          <w:szCs w:val="24"/>
        </w:rPr>
        <w:t>Joyfull</w:t>
      </w:r>
      <w:proofErr w:type="spellEnd"/>
      <w:r w:rsidRPr="002013E2">
        <w:rPr>
          <w:b/>
          <w:bCs/>
          <w:sz w:val="24"/>
          <w:szCs w:val="24"/>
        </w:rPr>
        <w:t xml:space="preserve"> Learning (</w:t>
      </w:r>
      <w:proofErr w:type="spellStart"/>
      <w:r w:rsidRPr="002013E2">
        <w:rPr>
          <w:b/>
          <w:bCs/>
          <w:sz w:val="24"/>
          <w:szCs w:val="24"/>
        </w:rPr>
        <w:t>Pembelajaran</w:t>
      </w:r>
      <w:proofErr w:type="spellEnd"/>
      <w:r w:rsidRPr="002013E2">
        <w:rPr>
          <w:b/>
          <w:bCs/>
          <w:sz w:val="24"/>
          <w:szCs w:val="24"/>
        </w:rPr>
        <w:t xml:space="preserve"> </w:t>
      </w:r>
      <w:proofErr w:type="spellStart"/>
      <w:r w:rsidRPr="002013E2">
        <w:rPr>
          <w:b/>
          <w:bCs/>
          <w:sz w:val="24"/>
          <w:szCs w:val="24"/>
        </w:rPr>
        <w:t>Menyenangkan</w:t>
      </w:r>
      <w:proofErr w:type="spellEnd"/>
      <w:r w:rsidRPr="002013E2">
        <w:rPr>
          <w:b/>
          <w:bCs/>
          <w:sz w:val="24"/>
          <w:szCs w:val="24"/>
        </w:rPr>
        <w:t>)</w:t>
      </w:r>
    </w:p>
    <w:p w14:paraId="15716138" w14:textId="77777777" w:rsidR="002013E2" w:rsidRPr="002013E2" w:rsidRDefault="002013E2" w:rsidP="00A57EDB">
      <w:pPr>
        <w:numPr>
          <w:ilvl w:val="0"/>
          <w:numId w:val="3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2013E2">
        <w:rPr>
          <w:b/>
          <w:bCs/>
          <w:sz w:val="24"/>
          <w:szCs w:val="24"/>
        </w:rPr>
        <w:t>Permainan</w:t>
      </w:r>
      <w:proofErr w:type="spellEnd"/>
      <w:r w:rsidRPr="002013E2">
        <w:rPr>
          <w:b/>
          <w:bCs/>
          <w:sz w:val="24"/>
          <w:szCs w:val="24"/>
        </w:rPr>
        <w:t xml:space="preserve"> </w:t>
      </w:r>
      <w:proofErr w:type="spellStart"/>
      <w:r w:rsidRPr="002013E2">
        <w:rPr>
          <w:b/>
          <w:bCs/>
          <w:sz w:val="24"/>
          <w:szCs w:val="24"/>
        </w:rPr>
        <w:t>Kelompok</w:t>
      </w:r>
      <w:proofErr w:type="spellEnd"/>
      <w:r w:rsidRPr="002013E2">
        <w:rPr>
          <w:b/>
          <w:bCs/>
          <w:sz w:val="24"/>
          <w:szCs w:val="24"/>
        </w:rPr>
        <w:t xml:space="preserve"> (20 </w:t>
      </w:r>
      <w:proofErr w:type="spellStart"/>
      <w:r w:rsidRPr="002013E2">
        <w:rPr>
          <w:b/>
          <w:bCs/>
          <w:sz w:val="24"/>
          <w:szCs w:val="24"/>
        </w:rPr>
        <w:t>Menit</w:t>
      </w:r>
      <w:proofErr w:type="spellEnd"/>
      <w:r w:rsidRPr="002013E2">
        <w:rPr>
          <w:b/>
          <w:bCs/>
          <w:sz w:val="24"/>
          <w:szCs w:val="24"/>
        </w:rPr>
        <w:t>):</w:t>
      </w:r>
      <w:r w:rsidRPr="002013E2">
        <w:rPr>
          <w:sz w:val="24"/>
          <w:szCs w:val="24"/>
        </w:rPr>
        <w:br/>
        <w:t xml:space="preserve">Guru </w:t>
      </w:r>
      <w:proofErr w:type="spellStart"/>
      <w:r w:rsidRPr="002013E2">
        <w:rPr>
          <w:sz w:val="24"/>
          <w:szCs w:val="24"/>
        </w:rPr>
        <w:t>membagi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siswa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menjadi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beberapa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kelompok</w:t>
      </w:r>
      <w:proofErr w:type="spellEnd"/>
      <w:r w:rsidRPr="002013E2">
        <w:rPr>
          <w:sz w:val="24"/>
          <w:szCs w:val="24"/>
        </w:rPr>
        <w:t xml:space="preserve">. </w:t>
      </w:r>
      <w:proofErr w:type="spellStart"/>
      <w:r w:rsidRPr="002013E2">
        <w:rPr>
          <w:sz w:val="24"/>
          <w:szCs w:val="24"/>
        </w:rPr>
        <w:t>Setiap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kelompok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mendapatkan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satu</w:t>
      </w:r>
      <w:proofErr w:type="spellEnd"/>
      <w:r w:rsidRPr="002013E2">
        <w:rPr>
          <w:sz w:val="24"/>
          <w:szCs w:val="24"/>
        </w:rPr>
        <w:t xml:space="preserve"> set </w:t>
      </w:r>
      <w:proofErr w:type="spellStart"/>
      <w:r w:rsidRPr="002013E2">
        <w:rPr>
          <w:sz w:val="24"/>
          <w:szCs w:val="24"/>
        </w:rPr>
        <w:lastRenderedPageBreak/>
        <w:t>kartu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bilangan</w:t>
      </w:r>
      <w:proofErr w:type="spellEnd"/>
      <w:r w:rsidRPr="002013E2">
        <w:rPr>
          <w:sz w:val="24"/>
          <w:szCs w:val="24"/>
        </w:rPr>
        <w:t xml:space="preserve"> (11 </w:t>
      </w:r>
      <w:proofErr w:type="spellStart"/>
      <w:r w:rsidRPr="002013E2">
        <w:rPr>
          <w:sz w:val="24"/>
          <w:szCs w:val="24"/>
        </w:rPr>
        <w:t>hingga</w:t>
      </w:r>
      <w:proofErr w:type="spellEnd"/>
      <w:r w:rsidRPr="002013E2">
        <w:rPr>
          <w:sz w:val="24"/>
          <w:szCs w:val="24"/>
        </w:rPr>
        <w:t xml:space="preserve"> 20).</w:t>
      </w:r>
      <w:r w:rsidRPr="002013E2">
        <w:rPr>
          <w:sz w:val="24"/>
          <w:szCs w:val="24"/>
        </w:rPr>
        <w:br/>
      </w:r>
      <w:proofErr w:type="spellStart"/>
      <w:r w:rsidRPr="002013E2">
        <w:rPr>
          <w:sz w:val="24"/>
          <w:szCs w:val="24"/>
        </w:rPr>
        <w:t>Tugas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kelompok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adalah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menyusun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bilangan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secara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berurutan</w:t>
      </w:r>
      <w:proofErr w:type="spellEnd"/>
      <w:r w:rsidRPr="002013E2">
        <w:rPr>
          <w:sz w:val="24"/>
          <w:szCs w:val="24"/>
        </w:rPr>
        <w:t xml:space="preserve"> dan </w:t>
      </w:r>
      <w:proofErr w:type="spellStart"/>
      <w:r w:rsidRPr="002013E2">
        <w:rPr>
          <w:sz w:val="24"/>
          <w:szCs w:val="24"/>
        </w:rPr>
        <w:t>menentukan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nilai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puluhan</w:t>
      </w:r>
      <w:proofErr w:type="spellEnd"/>
      <w:r w:rsidRPr="002013E2">
        <w:rPr>
          <w:sz w:val="24"/>
          <w:szCs w:val="24"/>
        </w:rPr>
        <w:t xml:space="preserve"> dan </w:t>
      </w:r>
      <w:proofErr w:type="spellStart"/>
      <w:r w:rsidRPr="002013E2">
        <w:rPr>
          <w:sz w:val="24"/>
          <w:szCs w:val="24"/>
        </w:rPr>
        <w:t>satuan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dari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setiap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bilangan</w:t>
      </w:r>
      <w:proofErr w:type="spellEnd"/>
      <w:r w:rsidRPr="002013E2">
        <w:rPr>
          <w:sz w:val="24"/>
          <w:szCs w:val="24"/>
        </w:rPr>
        <w:t xml:space="preserve"> yang </w:t>
      </w:r>
      <w:proofErr w:type="spellStart"/>
      <w:r w:rsidRPr="002013E2">
        <w:rPr>
          <w:sz w:val="24"/>
          <w:szCs w:val="24"/>
        </w:rPr>
        <w:t>mereka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pegang</w:t>
      </w:r>
      <w:proofErr w:type="spellEnd"/>
      <w:r w:rsidRPr="002013E2">
        <w:rPr>
          <w:sz w:val="24"/>
          <w:szCs w:val="24"/>
        </w:rPr>
        <w:t>.</w:t>
      </w:r>
      <w:r w:rsidRPr="002013E2">
        <w:rPr>
          <w:sz w:val="24"/>
          <w:szCs w:val="24"/>
        </w:rPr>
        <w:br/>
      </w:r>
      <w:proofErr w:type="spellStart"/>
      <w:r w:rsidRPr="002013E2">
        <w:rPr>
          <w:sz w:val="24"/>
          <w:szCs w:val="24"/>
        </w:rPr>
        <w:t>Kelompok</w:t>
      </w:r>
      <w:proofErr w:type="spellEnd"/>
      <w:r w:rsidRPr="002013E2">
        <w:rPr>
          <w:sz w:val="24"/>
          <w:szCs w:val="24"/>
        </w:rPr>
        <w:t xml:space="preserve"> yang </w:t>
      </w:r>
      <w:proofErr w:type="spellStart"/>
      <w:r w:rsidRPr="002013E2">
        <w:rPr>
          <w:sz w:val="24"/>
          <w:szCs w:val="24"/>
        </w:rPr>
        <w:t>menyelesaikan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dengan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cepat</w:t>
      </w:r>
      <w:proofErr w:type="spellEnd"/>
      <w:r w:rsidRPr="002013E2">
        <w:rPr>
          <w:sz w:val="24"/>
          <w:szCs w:val="24"/>
        </w:rPr>
        <w:t xml:space="preserve"> dan </w:t>
      </w:r>
      <w:proofErr w:type="spellStart"/>
      <w:r w:rsidRPr="002013E2">
        <w:rPr>
          <w:sz w:val="24"/>
          <w:szCs w:val="24"/>
        </w:rPr>
        <w:t>benar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mendapatkan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apresiasi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dari</w:t>
      </w:r>
      <w:proofErr w:type="spellEnd"/>
      <w:r w:rsidRPr="002013E2">
        <w:rPr>
          <w:sz w:val="24"/>
          <w:szCs w:val="24"/>
        </w:rPr>
        <w:t xml:space="preserve"> guru.</w:t>
      </w:r>
    </w:p>
    <w:p w14:paraId="39AB7185" w14:textId="77777777" w:rsidR="002013E2" w:rsidRPr="002013E2" w:rsidRDefault="002013E2" w:rsidP="002013E2">
      <w:pPr>
        <w:spacing w:before="100" w:beforeAutospacing="1" w:after="100" w:afterAutospacing="1"/>
        <w:rPr>
          <w:sz w:val="24"/>
          <w:szCs w:val="24"/>
        </w:rPr>
      </w:pPr>
      <w:r w:rsidRPr="002013E2">
        <w:rPr>
          <w:rFonts w:hAnsi="Symbol"/>
          <w:sz w:val="24"/>
          <w:szCs w:val="24"/>
        </w:rPr>
        <w:t></w:t>
      </w:r>
      <w:r w:rsidRPr="002013E2">
        <w:rPr>
          <w:sz w:val="24"/>
          <w:szCs w:val="24"/>
        </w:rPr>
        <w:t xml:space="preserve">  </w:t>
      </w:r>
      <w:proofErr w:type="spellStart"/>
      <w:r w:rsidRPr="002013E2">
        <w:rPr>
          <w:b/>
          <w:bCs/>
          <w:sz w:val="24"/>
          <w:szCs w:val="24"/>
        </w:rPr>
        <w:t>Meaningfull</w:t>
      </w:r>
      <w:proofErr w:type="spellEnd"/>
      <w:r w:rsidRPr="002013E2">
        <w:rPr>
          <w:b/>
          <w:bCs/>
          <w:sz w:val="24"/>
          <w:szCs w:val="24"/>
        </w:rPr>
        <w:t xml:space="preserve"> Learning (</w:t>
      </w:r>
      <w:proofErr w:type="spellStart"/>
      <w:r w:rsidRPr="002013E2">
        <w:rPr>
          <w:b/>
          <w:bCs/>
          <w:sz w:val="24"/>
          <w:szCs w:val="24"/>
        </w:rPr>
        <w:t>Pembelajaran</w:t>
      </w:r>
      <w:proofErr w:type="spellEnd"/>
      <w:r w:rsidRPr="002013E2">
        <w:rPr>
          <w:b/>
          <w:bCs/>
          <w:sz w:val="24"/>
          <w:szCs w:val="24"/>
        </w:rPr>
        <w:t xml:space="preserve"> </w:t>
      </w:r>
      <w:proofErr w:type="spellStart"/>
      <w:r w:rsidRPr="002013E2">
        <w:rPr>
          <w:b/>
          <w:bCs/>
          <w:sz w:val="24"/>
          <w:szCs w:val="24"/>
        </w:rPr>
        <w:t>Bermakna</w:t>
      </w:r>
      <w:proofErr w:type="spellEnd"/>
      <w:r w:rsidRPr="002013E2">
        <w:rPr>
          <w:b/>
          <w:bCs/>
          <w:sz w:val="24"/>
          <w:szCs w:val="24"/>
        </w:rPr>
        <w:t>)</w:t>
      </w:r>
    </w:p>
    <w:p w14:paraId="012EBC6F" w14:textId="77777777" w:rsidR="002013E2" w:rsidRPr="002013E2" w:rsidRDefault="002013E2" w:rsidP="00A57EDB">
      <w:pPr>
        <w:numPr>
          <w:ilvl w:val="0"/>
          <w:numId w:val="3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2013E2">
        <w:rPr>
          <w:b/>
          <w:bCs/>
          <w:sz w:val="24"/>
          <w:szCs w:val="24"/>
        </w:rPr>
        <w:t>Diskusi</w:t>
      </w:r>
      <w:proofErr w:type="spellEnd"/>
      <w:r w:rsidRPr="002013E2">
        <w:rPr>
          <w:b/>
          <w:bCs/>
          <w:sz w:val="24"/>
          <w:szCs w:val="24"/>
        </w:rPr>
        <w:t xml:space="preserve"> Nilai </w:t>
      </w:r>
      <w:proofErr w:type="spellStart"/>
      <w:r w:rsidRPr="002013E2">
        <w:rPr>
          <w:b/>
          <w:bCs/>
          <w:sz w:val="24"/>
          <w:szCs w:val="24"/>
        </w:rPr>
        <w:t>Tempat</w:t>
      </w:r>
      <w:proofErr w:type="spellEnd"/>
      <w:r w:rsidRPr="002013E2">
        <w:rPr>
          <w:b/>
          <w:bCs/>
          <w:sz w:val="24"/>
          <w:szCs w:val="24"/>
        </w:rPr>
        <w:t xml:space="preserve"> (10 </w:t>
      </w:r>
      <w:proofErr w:type="spellStart"/>
      <w:r w:rsidRPr="002013E2">
        <w:rPr>
          <w:b/>
          <w:bCs/>
          <w:sz w:val="24"/>
          <w:szCs w:val="24"/>
        </w:rPr>
        <w:t>Menit</w:t>
      </w:r>
      <w:proofErr w:type="spellEnd"/>
      <w:r w:rsidRPr="002013E2">
        <w:rPr>
          <w:b/>
          <w:bCs/>
          <w:sz w:val="24"/>
          <w:szCs w:val="24"/>
        </w:rPr>
        <w:t>):</w:t>
      </w:r>
      <w:r w:rsidRPr="002013E2">
        <w:rPr>
          <w:sz w:val="24"/>
          <w:szCs w:val="24"/>
        </w:rPr>
        <w:br/>
        <w:t xml:space="preserve">Setelah </w:t>
      </w:r>
      <w:proofErr w:type="spellStart"/>
      <w:r w:rsidRPr="002013E2">
        <w:rPr>
          <w:sz w:val="24"/>
          <w:szCs w:val="24"/>
        </w:rPr>
        <w:t>permainan</w:t>
      </w:r>
      <w:proofErr w:type="spellEnd"/>
      <w:r w:rsidRPr="002013E2">
        <w:rPr>
          <w:sz w:val="24"/>
          <w:szCs w:val="24"/>
        </w:rPr>
        <w:t xml:space="preserve">, guru </w:t>
      </w:r>
      <w:proofErr w:type="spellStart"/>
      <w:r w:rsidRPr="002013E2">
        <w:rPr>
          <w:sz w:val="24"/>
          <w:szCs w:val="24"/>
        </w:rPr>
        <w:t>mengajak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siswa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untuk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berdiskusi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tentang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pentingnya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memahami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nilai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tempat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dalam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kehidupan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sehari-hari</w:t>
      </w:r>
      <w:proofErr w:type="spellEnd"/>
      <w:r w:rsidRPr="002013E2">
        <w:rPr>
          <w:sz w:val="24"/>
          <w:szCs w:val="24"/>
        </w:rPr>
        <w:t xml:space="preserve">, </w:t>
      </w:r>
      <w:proofErr w:type="spellStart"/>
      <w:r w:rsidRPr="002013E2">
        <w:rPr>
          <w:sz w:val="24"/>
          <w:szCs w:val="24"/>
        </w:rPr>
        <w:t>seperti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menghitung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jumlah</w:t>
      </w:r>
      <w:proofErr w:type="spellEnd"/>
      <w:r w:rsidRPr="002013E2">
        <w:rPr>
          <w:sz w:val="24"/>
          <w:szCs w:val="24"/>
        </w:rPr>
        <w:t xml:space="preserve"> uang </w:t>
      </w:r>
      <w:proofErr w:type="spellStart"/>
      <w:r w:rsidRPr="002013E2">
        <w:rPr>
          <w:sz w:val="24"/>
          <w:szCs w:val="24"/>
        </w:rPr>
        <w:t>atau</w:t>
      </w:r>
      <w:proofErr w:type="spellEnd"/>
      <w:r w:rsidRPr="002013E2">
        <w:rPr>
          <w:sz w:val="24"/>
          <w:szCs w:val="24"/>
        </w:rPr>
        <w:t xml:space="preserve"> </w:t>
      </w:r>
      <w:proofErr w:type="spellStart"/>
      <w:r w:rsidRPr="002013E2">
        <w:rPr>
          <w:sz w:val="24"/>
          <w:szCs w:val="24"/>
        </w:rPr>
        <w:t>benda</w:t>
      </w:r>
      <w:proofErr w:type="spellEnd"/>
    </w:p>
    <w:p w14:paraId="43E7CC43" w14:textId="77777777" w:rsidR="002013E2" w:rsidRPr="001D350D" w:rsidRDefault="002013E2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34C9D7C0" w14:textId="77777777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mengingatkan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kembali</w:t>
      </w:r>
      <w:proofErr w:type="spellEnd"/>
      <w:r w:rsidRPr="00702FF8">
        <w:rPr>
          <w:sz w:val="24"/>
          <w:szCs w:val="24"/>
        </w:rPr>
        <w:t xml:space="preserve"> pada </w:t>
      </w:r>
      <w:proofErr w:type="spellStart"/>
      <w:r w:rsidRPr="00702FF8">
        <w:rPr>
          <w:sz w:val="24"/>
          <w:szCs w:val="24"/>
        </w:rPr>
        <w:t>cerita</w:t>
      </w:r>
      <w:proofErr w:type="spellEnd"/>
      <w:r w:rsidRPr="00702FF8">
        <w:rPr>
          <w:sz w:val="24"/>
          <w:szCs w:val="24"/>
        </w:rPr>
        <w:t xml:space="preserve"> Halim yang </w:t>
      </w:r>
      <w:proofErr w:type="spellStart"/>
      <w:r w:rsidRPr="00702FF8">
        <w:rPr>
          <w:sz w:val="24"/>
          <w:szCs w:val="24"/>
        </w:rPr>
        <w:t>mempunyai</w:t>
      </w:r>
      <w:proofErr w:type="spellEnd"/>
      <w:r w:rsidRPr="00702FF8">
        <w:rPr>
          <w:sz w:val="24"/>
          <w:szCs w:val="24"/>
        </w:rPr>
        <w:t xml:space="preserve"> 15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. </w:t>
      </w:r>
    </w:p>
    <w:p w14:paraId="1B253706" w14:textId="77777777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mengajukan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pertanyaan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berikut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kepada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. a. </w:t>
      </w:r>
      <w:proofErr w:type="spellStart"/>
      <w:r w:rsidRPr="00702FF8">
        <w:rPr>
          <w:sz w:val="24"/>
          <w:szCs w:val="24"/>
        </w:rPr>
        <w:t>Bilangan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apa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membentuk</w:t>
      </w:r>
      <w:proofErr w:type="spellEnd"/>
      <w:r w:rsidRPr="00702FF8">
        <w:rPr>
          <w:sz w:val="24"/>
          <w:szCs w:val="24"/>
        </w:rPr>
        <w:t xml:space="preserve"> 15? b. </w:t>
      </w:r>
      <w:proofErr w:type="spellStart"/>
      <w:r w:rsidRPr="00702FF8">
        <w:rPr>
          <w:sz w:val="24"/>
          <w:szCs w:val="24"/>
        </w:rPr>
        <w:t>Apakah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ada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puluhan</w:t>
      </w:r>
      <w:proofErr w:type="spellEnd"/>
      <w:r w:rsidRPr="00702FF8">
        <w:rPr>
          <w:sz w:val="24"/>
          <w:szCs w:val="24"/>
        </w:rPr>
        <w:t xml:space="preserve"> dan </w:t>
      </w:r>
      <w:proofErr w:type="spellStart"/>
      <w:r w:rsidRPr="00702FF8">
        <w:rPr>
          <w:sz w:val="24"/>
          <w:szCs w:val="24"/>
        </w:rPr>
        <w:t>satuannya</w:t>
      </w:r>
      <w:proofErr w:type="spellEnd"/>
      <w:r w:rsidRPr="00702FF8">
        <w:rPr>
          <w:sz w:val="24"/>
          <w:szCs w:val="24"/>
        </w:rPr>
        <w:t xml:space="preserve">? </w:t>
      </w:r>
    </w:p>
    <w:p w14:paraId="5A20581E" w14:textId="293728C8" w:rsidR="001D350D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menyampaikan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pendapatnya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secara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bergantian</w:t>
      </w:r>
      <w:proofErr w:type="spellEnd"/>
      <w:r w:rsidRPr="00702FF8">
        <w:rPr>
          <w:sz w:val="24"/>
          <w:szCs w:val="24"/>
        </w:rPr>
        <w:t xml:space="preserve">. </w:t>
      </w:r>
    </w:p>
    <w:p w14:paraId="4B0D745F" w14:textId="77777777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bereksplorasi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tentang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nilai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tempat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secara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berkelompok</w:t>
      </w:r>
      <w:proofErr w:type="spellEnd"/>
      <w:r w:rsidRPr="00702FF8">
        <w:rPr>
          <w:sz w:val="24"/>
          <w:szCs w:val="24"/>
        </w:rPr>
        <w:t xml:space="preserve">. </w:t>
      </w:r>
    </w:p>
    <w:p w14:paraId="3C938770" w14:textId="77777777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perlu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memberikan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contoh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terlebih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dahulu</w:t>
      </w:r>
      <w:proofErr w:type="spellEnd"/>
      <w:r w:rsidRPr="00702FF8">
        <w:rPr>
          <w:sz w:val="24"/>
          <w:szCs w:val="24"/>
        </w:rPr>
        <w:t xml:space="preserve">. z Bapak/Ibu Guru </w:t>
      </w:r>
      <w:proofErr w:type="spellStart"/>
      <w:r w:rsidRPr="00702FF8">
        <w:rPr>
          <w:sz w:val="24"/>
          <w:szCs w:val="24"/>
        </w:rPr>
        <w:t>perlu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menulis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tabel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nilai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tempat</w:t>
      </w:r>
      <w:proofErr w:type="spellEnd"/>
      <w:r w:rsidRPr="00702FF8">
        <w:rPr>
          <w:sz w:val="24"/>
          <w:szCs w:val="24"/>
        </w:rPr>
        <w:t xml:space="preserve"> di </w:t>
      </w:r>
      <w:proofErr w:type="spellStart"/>
      <w:r w:rsidRPr="00702FF8">
        <w:rPr>
          <w:sz w:val="24"/>
          <w:szCs w:val="24"/>
        </w:rPr>
        <w:t>papan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tulis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dengan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ukuran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cukup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besar</w:t>
      </w:r>
      <w:proofErr w:type="spellEnd"/>
      <w:r w:rsidRPr="00702FF8">
        <w:rPr>
          <w:sz w:val="24"/>
          <w:szCs w:val="24"/>
        </w:rPr>
        <w:t xml:space="preserve">. </w:t>
      </w:r>
    </w:p>
    <w:p w14:paraId="0B16C413" w14:textId="77777777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membawa</w:t>
      </w:r>
      <w:proofErr w:type="spellEnd"/>
      <w:r w:rsidRPr="00702FF8">
        <w:rPr>
          <w:sz w:val="24"/>
          <w:szCs w:val="24"/>
        </w:rPr>
        <w:t xml:space="preserve"> 15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kemudian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menghitungnya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bersama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. </w:t>
      </w:r>
    </w:p>
    <w:p w14:paraId="72E2815A" w14:textId="0DB2453C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perlu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memasukkan</w:t>
      </w:r>
      <w:proofErr w:type="spellEnd"/>
      <w:r w:rsidRPr="00702FF8">
        <w:rPr>
          <w:sz w:val="24"/>
          <w:szCs w:val="24"/>
        </w:rPr>
        <w:t xml:space="preserve"> 10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dalam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kantong</w:t>
      </w:r>
      <w:proofErr w:type="spellEnd"/>
      <w:r w:rsidRPr="00702FF8">
        <w:rPr>
          <w:sz w:val="24"/>
          <w:szCs w:val="24"/>
        </w:rPr>
        <w:t xml:space="preserve">. </w:t>
      </w:r>
    </w:p>
    <w:p w14:paraId="4424369B" w14:textId="036CC600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menuliskan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bilangannya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nilai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tempat</w:t>
      </w:r>
      <w:proofErr w:type="spellEnd"/>
      <w:r w:rsidRPr="00702FF8">
        <w:rPr>
          <w:sz w:val="24"/>
          <w:szCs w:val="24"/>
        </w:rPr>
        <w:t xml:space="preserve"> dan </w:t>
      </w:r>
      <w:proofErr w:type="spellStart"/>
      <w:r w:rsidRPr="00702FF8">
        <w:rPr>
          <w:sz w:val="24"/>
          <w:szCs w:val="24"/>
        </w:rPr>
        <w:t>memberikan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penguatan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kepada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</w:p>
    <w:p w14:paraId="2E10F8D9" w14:textId="77777777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melakukan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eksplorasi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secara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mandiri</w:t>
      </w:r>
      <w:proofErr w:type="spellEnd"/>
      <w:r w:rsidRPr="00702FF8">
        <w:rPr>
          <w:sz w:val="24"/>
          <w:szCs w:val="24"/>
        </w:rPr>
        <w:t xml:space="preserve">. </w:t>
      </w:r>
      <w:proofErr w:type="spellStart"/>
      <w:r w:rsidRPr="00702FF8">
        <w:rPr>
          <w:sz w:val="24"/>
          <w:szCs w:val="24"/>
        </w:rPr>
        <w:t>Mereka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mengambil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sejumlah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pensil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warna</w:t>
      </w:r>
      <w:proofErr w:type="spellEnd"/>
      <w:r w:rsidRPr="00702FF8">
        <w:rPr>
          <w:sz w:val="24"/>
          <w:szCs w:val="24"/>
        </w:rPr>
        <w:t>/</w:t>
      </w:r>
      <w:proofErr w:type="spellStart"/>
      <w:r w:rsidRPr="00702FF8">
        <w:rPr>
          <w:sz w:val="24"/>
          <w:szCs w:val="24"/>
        </w:rPr>
        <w:t>lidi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kemudian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mengikat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setiap</w:t>
      </w:r>
      <w:proofErr w:type="spellEnd"/>
      <w:r w:rsidRPr="00702FF8">
        <w:rPr>
          <w:sz w:val="24"/>
          <w:szCs w:val="24"/>
        </w:rPr>
        <w:t xml:space="preserve"> 10 </w:t>
      </w:r>
      <w:proofErr w:type="spellStart"/>
      <w:r w:rsidRPr="00702FF8">
        <w:rPr>
          <w:sz w:val="24"/>
          <w:szCs w:val="24"/>
        </w:rPr>
        <w:t>pensil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warna</w:t>
      </w:r>
      <w:proofErr w:type="spellEnd"/>
      <w:r w:rsidRPr="00702FF8">
        <w:rPr>
          <w:sz w:val="24"/>
          <w:szCs w:val="24"/>
        </w:rPr>
        <w:t xml:space="preserve">/ </w:t>
      </w:r>
      <w:proofErr w:type="spellStart"/>
      <w:r w:rsidRPr="00702FF8">
        <w:rPr>
          <w:sz w:val="24"/>
          <w:szCs w:val="24"/>
        </w:rPr>
        <w:t>lidi</w:t>
      </w:r>
      <w:proofErr w:type="spellEnd"/>
      <w:r w:rsidRPr="00702FF8">
        <w:rPr>
          <w:sz w:val="24"/>
          <w:szCs w:val="24"/>
        </w:rPr>
        <w:t>.</w:t>
      </w:r>
    </w:p>
    <w:p w14:paraId="524793D4" w14:textId="3AD23A3D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menghitung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banyak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pensil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warna</w:t>
      </w:r>
      <w:proofErr w:type="spellEnd"/>
      <w:r w:rsidRPr="00702FF8">
        <w:rPr>
          <w:sz w:val="24"/>
          <w:szCs w:val="24"/>
        </w:rPr>
        <w:t>/</w:t>
      </w:r>
      <w:proofErr w:type="spellStart"/>
      <w:r w:rsidRPr="00702FF8">
        <w:rPr>
          <w:sz w:val="24"/>
          <w:szCs w:val="24"/>
        </w:rPr>
        <w:t>lidi</w:t>
      </w:r>
      <w:proofErr w:type="spellEnd"/>
      <w:r w:rsidRPr="00702FF8">
        <w:rPr>
          <w:sz w:val="24"/>
          <w:szCs w:val="24"/>
        </w:rPr>
        <w:t xml:space="preserve"> dan </w:t>
      </w:r>
      <w:proofErr w:type="spellStart"/>
      <w:r w:rsidRPr="00702FF8">
        <w:rPr>
          <w:sz w:val="24"/>
          <w:szCs w:val="24"/>
        </w:rPr>
        <w:t>menuliskannya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dalam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tabel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nilai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tempat</w:t>
      </w:r>
      <w:proofErr w:type="spellEnd"/>
      <w:r w:rsidRPr="00702FF8">
        <w:rPr>
          <w:sz w:val="24"/>
          <w:szCs w:val="24"/>
        </w:rPr>
        <w:t xml:space="preserve">. </w:t>
      </w:r>
    </w:p>
    <w:p w14:paraId="7EF4B135" w14:textId="5C2769A2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menuliskan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hasil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eksplorasinya</w:t>
      </w:r>
      <w:proofErr w:type="spellEnd"/>
      <w:r w:rsidRPr="00702FF8">
        <w:rPr>
          <w:sz w:val="24"/>
          <w:szCs w:val="24"/>
        </w:rPr>
        <w:t xml:space="preserve"> di </w:t>
      </w:r>
      <w:proofErr w:type="spellStart"/>
      <w:r w:rsidRPr="00702FF8">
        <w:rPr>
          <w:sz w:val="24"/>
          <w:szCs w:val="24"/>
        </w:rPr>
        <w:t>buku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catatan</w:t>
      </w:r>
      <w:proofErr w:type="spellEnd"/>
      <w:r w:rsidRPr="00702FF8">
        <w:rPr>
          <w:sz w:val="24"/>
          <w:szCs w:val="24"/>
        </w:rPr>
        <w:t xml:space="preserve">. z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menceritakan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hasilnya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kepada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temannya</w:t>
      </w:r>
      <w:proofErr w:type="spellEnd"/>
      <w:r w:rsidRPr="00702FF8">
        <w:rPr>
          <w:sz w:val="24"/>
          <w:szCs w:val="24"/>
        </w:rPr>
        <w:t>.</w:t>
      </w:r>
    </w:p>
    <w:p w14:paraId="5894DCF0" w14:textId="77777777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menguatkan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pemahaman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tentang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materi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ini</w:t>
      </w:r>
      <w:proofErr w:type="spellEnd"/>
      <w:r w:rsidRPr="00702FF8">
        <w:rPr>
          <w:sz w:val="24"/>
          <w:szCs w:val="24"/>
        </w:rPr>
        <w:t xml:space="preserve">, </w:t>
      </w:r>
      <w:proofErr w:type="spellStart"/>
      <w:r w:rsidRPr="00702FF8">
        <w:rPr>
          <w:sz w:val="24"/>
          <w:szCs w:val="24"/>
        </w:rPr>
        <w:t>mereka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berlatih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mengerjakan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soal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latihan</w:t>
      </w:r>
      <w:proofErr w:type="spellEnd"/>
      <w:r w:rsidRPr="00702FF8">
        <w:rPr>
          <w:sz w:val="24"/>
          <w:szCs w:val="24"/>
        </w:rPr>
        <w:t xml:space="preserve">. </w:t>
      </w:r>
    </w:p>
    <w:p w14:paraId="6D51B8AD" w14:textId="77777777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dapat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memperbanyak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lembar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ini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karena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buku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siswa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tidak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boleh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diisi</w:t>
      </w:r>
      <w:proofErr w:type="spellEnd"/>
      <w:r w:rsidRPr="00702FF8">
        <w:rPr>
          <w:sz w:val="24"/>
          <w:szCs w:val="24"/>
        </w:rPr>
        <w:t xml:space="preserve">. </w:t>
      </w:r>
    </w:p>
    <w:p w14:paraId="3B009F75" w14:textId="4A1A483A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juga </w:t>
      </w:r>
      <w:proofErr w:type="spellStart"/>
      <w:r w:rsidRPr="00702FF8">
        <w:rPr>
          <w:sz w:val="24"/>
          <w:szCs w:val="24"/>
        </w:rPr>
        <w:t>dapat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meminta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menuliskan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jawabannya</w:t>
      </w:r>
      <w:proofErr w:type="spellEnd"/>
      <w:r w:rsidRPr="00702FF8">
        <w:rPr>
          <w:sz w:val="24"/>
          <w:szCs w:val="24"/>
        </w:rPr>
        <w:t xml:space="preserve"> di </w:t>
      </w:r>
      <w:proofErr w:type="spellStart"/>
      <w:r w:rsidRPr="00702FF8">
        <w:rPr>
          <w:sz w:val="24"/>
          <w:szCs w:val="24"/>
        </w:rPr>
        <w:t>buku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catatan</w:t>
      </w:r>
      <w:proofErr w:type="spellEnd"/>
      <w:r w:rsidRPr="00702FF8">
        <w:rPr>
          <w:sz w:val="24"/>
          <w:szCs w:val="24"/>
        </w:rPr>
        <w:t xml:space="preserve">. </w:t>
      </w:r>
    </w:p>
    <w:p w14:paraId="5508B8B0" w14:textId="77777777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perlu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memotivasi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mengerjakan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soal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secara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mandiri</w:t>
      </w:r>
      <w:proofErr w:type="spellEnd"/>
      <w:r w:rsidRPr="00702FF8">
        <w:rPr>
          <w:sz w:val="24"/>
          <w:szCs w:val="24"/>
        </w:rPr>
        <w:t xml:space="preserve">. </w:t>
      </w:r>
    </w:p>
    <w:p w14:paraId="2C8DC1B6" w14:textId="77777777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perlu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mendampingi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masih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membutuhkan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bimbingan</w:t>
      </w:r>
      <w:proofErr w:type="spellEnd"/>
      <w:r w:rsidRPr="00702FF8">
        <w:rPr>
          <w:sz w:val="24"/>
          <w:szCs w:val="24"/>
        </w:rPr>
        <w:t xml:space="preserve">. </w:t>
      </w:r>
    </w:p>
    <w:p w14:paraId="6F0C4CA8" w14:textId="554D2F18" w:rsidR="00702FF8" w:rsidRPr="00702FF8" w:rsidRDefault="00702FF8" w:rsidP="00A57EDB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b/>
          <w:caps/>
          <w:sz w:val="24"/>
          <w:szCs w:val="24"/>
        </w:rPr>
      </w:pPr>
      <w:r w:rsidRPr="00702FF8">
        <w:rPr>
          <w:sz w:val="24"/>
          <w:szCs w:val="24"/>
        </w:rPr>
        <w:t xml:space="preserve">Setelah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selesai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mengerjakan</w:t>
      </w:r>
      <w:proofErr w:type="spellEnd"/>
      <w:r w:rsidRPr="00702FF8">
        <w:rPr>
          <w:sz w:val="24"/>
          <w:szCs w:val="24"/>
        </w:rPr>
        <w:t xml:space="preserve">, Guru </w:t>
      </w:r>
      <w:proofErr w:type="spellStart"/>
      <w:r w:rsidRPr="00702FF8">
        <w:rPr>
          <w:sz w:val="24"/>
          <w:szCs w:val="24"/>
        </w:rPr>
        <w:t>dapat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mendiskusikan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jawaban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benar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bersama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>.</w:t>
      </w:r>
    </w:p>
    <w:p w14:paraId="27D0EBF6" w14:textId="419CC5D3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14F91084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31FB4AC1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106FADCD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F4597FF" w14:textId="5B4FFD1B" w:rsidR="00164BE4" w:rsidRPr="001D350D" w:rsidRDefault="00164BE4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2C4DD3C5" w14:textId="19AA2495" w:rsidR="001D350D" w:rsidRDefault="00702FF8" w:rsidP="001C7B89">
      <w:pPr>
        <w:spacing w:before="60" w:after="60"/>
        <w:jc w:val="both"/>
        <w:rPr>
          <w:rFonts w:eastAsia="Bookman Old Style"/>
          <w:sz w:val="24"/>
          <w:szCs w:val="24"/>
        </w:rPr>
      </w:pPr>
      <w:r w:rsidRPr="00702FF8">
        <w:rPr>
          <w:rFonts w:eastAsia="Bookman Old Style"/>
          <w:noProof/>
          <w:sz w:val="24"/>
          <w:szCs w:val="24"/>
        </w:rPr>
        <w:drawing>
          <wp:inline distT="0" distB="0" distL="0" distR="0" wp14:anchorId="40779FEE" wp14:editId="483F3398">
            <wp:extent cx="3177815" cy="228620"/>
            <wp:effectExtent l="0" t="0" r="381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77815" cy="2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42DEB" w14:textId="30DD7E90" w:rsidR="00702FF8" w:rsidRPr="001D350D" w:rsidRDefault="00702FF8" w:rsidP="00702FF8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>
        <w:rPr>
          <w:b/>
          <w:caps/>
          <w:sz w:val="24"/>
          <w:szCs w:val="24"/>
        </w:rPr>
        <w:t>4</w:t>
      </w:r>
    </w:p>
    <w:p w14:paraId="4ED26F88" w14:textId="77777777" w:rsidR="00702FF8" w:rsidRPr="001D350D" w:rsidRDefault="00702FF8" w:rsidP="00702FF8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7A0D821B" w14:textId="77777777" w:rsidR="00702FF8" w:rsidRPr="001D350D" w:rsidRDefault="00702FF8" w:rsidP="00702FF8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73452D82" w14:textId="77777777" w:rsidR="00702FF8" w:rsidRPr="001D350D" w:rsidRDefault="00702FF8" w:rsidP="00702FF8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lastRenderedPageBreak/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3FEFBD0D" w14:textId="77777777" w:rsidR="00702FF8" w:rsidRPr="001D350D" w:rsidRDefault="00702FF8" w:rsidP="00702FF8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6B347A0E" w14:textId="77777777" w:rsidR="00702FF8" w:rsidRPr="001D350D" w:rsidRDefault="00702FF8" w:rsidP="00702FF8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573B5F39" w14:textId="77777777" w:rsidR="00702FF8" w:rsidRPr="001D350D" w:rsidRDefault="00702FF8" w:rsidP="00702FF8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1BC0FC87" w14:textId="77777777" w:rsidR="00702FF8" w:rsidRPr="001D350D" w:rsidRDefault="00702FF8" w:rsidP="00702FF8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55A49352" w14:textId="77777777" w:rsidR="00702FF8" w:rsidRPr="001D350D" w:rsidRDefault="00702FF8" w:rsidP="00702FF8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25B4872F" w14:textId="2D7016A6" w:rsidR="00702FF8" w:rsidRDefault="00702FF8" w:rsidP="00655F47">
      <w:pPr>
        <w:spacing w:before="60" w:after="60"/>
        <w:jc w:val="both"/>
        <w:rPr>
          <w:b/>
          <w:caps/>
          <w:sz w:val="24"/>
          <w:szCs w:val="24"/>
        </w:rPr>
      </w:pPr>
    </w:p>
    <w:p w14:paraId="2656A51B" w14:textId="5587DA11" w:rsidR="00655F47" w:rsidRPr="00655F47" w:rsidRDefault="00655F47" w:rsidP="00A57EDB">
      <w:pPr>
        <w:pStyle w:val="ListParagraph"/>
        <w:numPr>
          <w:ilvl w:val="0"/>
          <w:numId w:val="38"/>
        </w:numPr>
        <w:rPr>
          <w:sz w:val="24"/>
          <w:szCs w:val="24"/>
        </w:rPr>
      </w:pPr>
      <w:r w:rsidRPr="00655F47">
        <w:rPr>
          <w:b/>
          <w:bCs/>
          <w:sz w:val="24"/>
          <w:szCs w:val="24"/>
        </w:rPr>
        <w:t>Ice Breaker</w:t>
      </w:r>
      <w:r w:rsidRPr="00655F47">
        <w:rPr>
          <w:sz w:val="24"/>
          <w:szCs w:val="24"/>
        </w:rPr>
        <w:t xml:space="preserve">: Guru </w:t>
      </w:r>
      <w:proofErr w:type="spellStart"/>
      <w:r w:rsidRPr="00655F47">
        <w:rPr>
          <w:sz w:val="24"/>
          <w:szCs w:val="24"/>
        </w:rPr>
        <w:t>menyapa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siswa</w:t>
      </w:r>
      <w:proofErr w:type="spellEnd"/>
      <w:r w:rsidRPr="00655F47">
        <w:rPr>
          <w:sz w:val="24"/>
          <w:szCs w:val="24"/>
        </w:rPr>
        <w:t xml:space="preserve"> dan </w:t>
      </w:r>
      <w:proofErr w:type="spellStart"/>
      <w:r w:rsidRPr="00655F47">
        <w:rPr>
          <w:sz w:val="24"/>
          <w:szCs w:val="24"/>
        </w:rPr>
        <w:t>melakukan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permainan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kecil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seperti</w:t>
      </w:r>
      <w:proofErr w:type="spellEnd"/>
      <w:r w:rsidRPr="00655F47">
        <w:rPr>
          <w:sz w:val="24"/>
          <w:szCs w:val="24"/>
        </w:rPr>
        <w:t xml:space="preserve"> "</w:t>
      </w:r>
      <w:proofErr w:type="spellStart"/>
      <w:r w:rsidRPr="00655F47">
        <w:rPr>
          <w:sz w:val="24"/>
          <w:szCs w:val="24"/>
        </w:rPr>
        <w:t>Tebak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". </w:t>
      </w:r>
    </w:p>
    <w:p w14:paraId="6508BAEC" w14:textId="70CD377B" w:rsidR="00655F47" w:rsidRPr="00655F47" w:rsidRDefault="00655F47" w:rsidP="00A57EDB">
      <w:pPr>
        <w:pStyle w:val="ListParagraph"/>
        <w:numPr>
          <w:ilvl w:val="0"/>
          <w:numId w:val="38"/>
        </w:numPr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Apersepsi</w:t>
      </w:r>
      <w:proofErr w:type="spellEnd"/>
      <w:r w:rsidRPr="00655F47">
        <w:rPr>
          <w:sz w:val="24"/>
          <w:szCs w:val="24"/>
        </w:rPr>
        <w:t xml:space="preserve">: Guru </w:t>
      </w:r>
      <w:proofErr w:type="spellStart"/>
      <w:r w:rsidRPr="00655F47">
        <w:rPr>
          <w:sz w:val="24"/>
          <w:szCs w:val="24"/>
        </w:rPr>
        <w:t>menunjukkan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angka</w:t>
      </w:r>
      <w:proofErr w:type="spellEnd"/>
      <w:r w:rsidRPr="00655F47">
        <w:rPr>
          <w:sz w:val="24"/>
          <w:szCs w:val="24"/>
        </w:rPr>
        <w:t xml:space="preserve"> 11-20 dan </w:t>
      </w:r>
      <w:proofErr w:type="spellStart"/>
      <w:r w:rsidRPr="00655F47">
        <w:rPr>
          <w:sz w:val="24"/>
          <w:szCs w:val="24"/>
        </w:rPr>
        <w:t>bertanya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kepada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siswa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apakah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mereka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pernah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melihat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atau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menggunakan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angka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tersebut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dalam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kehidupan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sehari-hari</w:t>
      </w:r>
      <w:proofErr w:type="spellEnd"/>
      <w:r w:rsidRPr="00655F47">
        <w:rPr>
          <w:sz w:val="24"/>
          <w:szCs w:val="24"/>
        </w:rPr>
        <w:t xml:space="preserve">. </w:t>
      </w:r>
    </w:p>
    <w:p w14:paraId="40219EAB" w14:textId="37337BFA" w:rsidR="00655F47" w:rsidRPr="00655F47" w:rsidRDefault="00655F47" w:rsidP="00A57EDB">
      <w:pPr>
        <w:pStyle w:val="ListParagraph"/>
        <w:numPr>
          <w:ilvl w:val="0"/>
          <w:numId w:val="38"/>
        </w:numPr>
        <w:spacing w:before="60" w:after="60"/>
        <w:jc w:val="both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Tujuan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Pembelajaran</w:t>
      </w:r>
      <w:proofErr w:type="spellEnd"/>
      <w:r w:rsidRPr="00655F47">
        <w:rPr>
          <w:sz w:val="24"/>
          <w:szCs w:val="24"/>
        </w:rPr>
        <w:t xml:space="preserve">: Guru </w:t>
      </w:r>
      <w:proofErr w:type="spellStart"/>
      <w:r w:rsidRPr="00655F47">
        <w:rPr>
          <w:sz w:val="24"/>
          <w:szCs w:val="24"/>
        </w:rPr>
        <w:t>menyampaikan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tujuan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pembelajaran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hari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ini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yaitu</w:t>
      </w:r>
      <w:proofErr w:type="spellEnd"/>
      <w:r w:rsidRPr="00655F47">
        <w:rPr>
          <w:sz w:val="24"/>
          <w:szCs w:val="24"/>
        </w:rPr>
        <w:t xml:space="preserve">, </w:t>
      </w:r>
      <w:proofErr w:type="spellStart"/>
      <w:r w:rsidRPr="00655F47">
        <w:rPr>
          <w:sz w:val="24"/>
          <w:szCs w:val="24"/>
        </w:rPr>
        <w:t>mengenal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 11-20 dan </w:t>
      </w:r>
      <w:proofErr w:type="spellStart"/>
      <w:r w:rsidRPr="00655F47">
        <w:rPr>
          <w:sz w:val="24"/>
          <w:szCs w:val="24"/>
        </w:rPr>
        <w:t>belajar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membandingkan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tersebut</w:t>
      </w:r>
      <w:proofErr w:type="spellEnd"/>
      <w:r w:rsidRPr="00655F47">
        <w:rPr>
          <w:sz w:val="24"/>
          <w:szCs w:val="24"/>
        </w:rPr>
        <w:t>.</w:t>
      </w:r>
    </w:p>
    <w:p w14:paraId="775DF26B" w14:textId="77777777" w:rsidR="00655F47" w:rsidRPr="001D350D" w:rsidRDefault="00655F47" w:rsidP="00655F47">
      <w:pPr>
        <w:spacing w:before="60" w:after="60"/>
        <w:jc w:val="both"/>
        <w:rPr>
          <w:b/>
          <w:caps/>
          <w:sz w:val="24"/>
          <w:szCs w:val="24"/>
        </w:rPr>
      </w:pPr>
    </w:p>
    <w:p w14:paraId="65C5CDAE" w14:textId="25D0B253" w:rsidR="00655F47" w:rsidRDefault="00702FF8" w:rsidP="00655F47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111A7871" w14:textId="77777777" w:rsidR="00655F47" w:rsidRPr="00655F47" w:rsidRDefault="00655F47" w:rsidP="00A57EDB">
      <w:pPr>
        <w:numPr>
          <w:ilvl w:val="0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Mindfull</w:t>
      </w:r>
      <w:proofErr w:type="spellEnd"/>
      <w:r w:rsidRPr="00655F47">
        <w:rPr>
          <w:b/>
          <w:bCs/>
          <w:sz w:val="24"/>
          <w:szCs w:val="24"/>
        </w:rPr>
        <w:t xml:space="preserve"> Learning (</w:t>
      </w:r>
      <w:proofErr w:type="spellStart"/>
      <w:r w:rsidRPr="00655F47">
        <w:rPr>
          <w:b/>
          <w:bCs/>
          <w:sz w:val="24"/>
          <w:szCs w:val="24"/>
        </w:rPr>
        <w:t>Fokus</w:t>
      </w:r>
      <w:proofErr w:type="spellEnd"/>
      <w:r w:rsidRPr="00655F47">
        <w:rPr>
          <w:b/>
          <w:bCs/>
          <w:sz w:val="24"/>
          <w:szCs w:val="24"/>
        </w:rPr>
        <w:t xml:space="preserve"> dan </w:t>
      </w:r>
      <w:proofErr w:type="spellStart"/>
      <w:r w:rsidRPr="00655F47">
        <w:rPr>
          <w:b/>
          <w:bCs/>
          <w:sz w:val="24"/>
          <w:szCs w:val="24"/>
        </w:rPr>
        <w:t>Kesadaran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Penuh</w:t>
      </w:r>
      <w:proofErr w:type="spellEnd"/>
      <w:r w:rsidRPr="00655F47">
        <w:rPr>
          <w:b/>
          <w:bCs/>
          <w:sz w:val="24"/>
          <w:szCs w:val="24"/>
        </w:rPr>
        <w:t>)</w:t>
      </w:r>
    </w:p>
    <w:p w14:paraId="3F8B35CE" w14:textId="77777777" w:rsidR="00655F47" w:rsidRPr="00655F47" w:rsidRDefault="00655F47" w:rsidP="00A57EDB">
      <w:pPr>
        <w:numPr>
          <w:ilvl w:val="1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Membilang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Bilangan</w:t>
      </w:r>
      <w:proofErr w:type="spellEnd"/>
      <w:r w:rsidRPr="00655F47">
        <w:rPr>
          <w:b/>
          <w:bCs/>
          <w:sz w:val="24"/>
          <w:szCs w:val="24"/>
        </w:rPr>
        <w:t xml:space="preserve"> 11-20 (30 </w:t>
      </w:r>
      <w:proofErr w:type="spellStart"/>
      <w:r w:rsidRPr="00655F47">
        <w:rPr>
          <w:b/>
          <w:bCs/>
          <w:sz w:val="24"/>
          <w:szCs w:val="24"/>
        </w:rPr>
        <w:t>Menit</w:t>
      </w:r>
      <w:proofErr w:type="spellEnd"/>
      <w:r w:rsidRPr="00655F47">
        <w:rPr>
          <w:b/>
          <w:bCs/>
          <w:sz w:val="24"/>
          <w:szCs w:val="24"/>
        </w:rPr>
        <w:t>)</w:t>
      </w:r>
      <w:r w:rsidRPr="00655F47">
        <w:rPr>
          <w:sz w:val="24"/>
          <w:szCs w:val="24"/>
        </w:rPr>
        <w:t>:</w:t>
      </w:r>
      <w:r w:rsidRPr="00655F47">
        <w:rPr>
          <w:sz w:val="24"/>
          <w:szCs w:val="24"/>
        </w:rPr>
        <w:br/>
        <w:t xml:space="preserve">Guru </w:t>
      </w:r>
      <w:proofErr w:type="spellStart"/>
      <w:r w:rsidRPr="00655F47">
        <w:rPr>
          <w:sz w:val="24"/>
          <w:szCs w:val="24"/>
        </w:rPr>
        <w:t>menjelaskan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cara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membilang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dari</w:t>
      </w:r>
      <w:proofErr w:type="spellEnd"/>
      <w:r w:rsidRPr="00655F47">
        <w:rPr>
          <w:sz w:val="24"/>
          <w:szCs w:val="24"/>
        </w:rPr>
        <w:t xml:space="preserve"> 11 </w:t>
      </w:r>
      <w:proofErr w:type="spellStart"/>
      <w:r w:rsidRPr="00655F47">
        <w:rPr>
          <w:sz w:val="24"/>
          <w:szCs w:val="24"/>
        </w:rPr>
        <w:t>sampai</w:t>
      </w:r>
      <w:proofErr w:type="spellEnd"/>
      <w:r w:rsidRPr="00655F47">
        <w:rPr>
          <w:sz w:val="24"/>
          <w:szCs w:val="24"/>
        </w:rPr>
        <w:t xml:space="preserve"> 20. </w:t>
      </w:r>
      <w:proofErr w:type="spellStart"/>
      <w:r w:rsidRPr="00655F47">
        <w:rPr>
          <w:sz w:val="24"/>
          <w:szCs w:val="24"/>
        </w:rPr>
        <w:t>Siswa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diminta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untuk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menyebutkan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angka-angka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tersebut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secara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berurutan</w:t>
      </w:r>
      <w:proofErr w:type="spellEnd"/>
      <w:r w:rsidRPr="00655F47">
        <w:rPr>
          <w:sz w:val="24"/>
          <w:szCs w:val="24"/>
        </w:rPr>
        <w:t xml:space="preserve">, </w:t>
      </w:r>
      <w:proofErr w:type="spellStart"/>
      <w:r w:rsidRPr="00655F47">
        <w:rPr>
          <w:sz w:val="24"/>
          <w:szCs w:val="24"/>
        </w:rPr>
        <w:t>baik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secara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individu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maupun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bersama-sama</w:t>
      </w:r>
      <w:proofErr w:type="spellEnd"/>
      <w:r w:rsidRPr="00655F47">
        <w:rPr>
          <w:sz w:val="24"/>
          <w:szCs w:val="24"/>
        </w:rPr>
        <w:t>.</w:t>
      </w:r>
    </w:p>
    <w:p w14:paraId="5A9C06DC" w14:textId="77777777" w:rsidR="00655F47" w:rsidRPr="00655F47" w:rsidRDefault="00655F47" w:rsidP="00A57EDB">
      <w:pPr>
        <w:numPr>
          <w:ilvl w:val="1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Membandingkan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Bilangan</w:t>
      </w:r>
      <w:proofErr w:type="spellEnd"/>
      <w:r w:rsidRPr="00655F47">
        <w:rPr>
          <w:b/>
          <w:bCs/>
          <w:sz w:val="24"/>
          <w:szCs w:val="24"/>
        </w:rPr>
        <w:t xml:space="preserve"> (20 </w:t>
      </w:r>
      <w:proofErr w:type="spellStart"/>
      <w:r w:rsidRPr="00655F47">
        <w:rPr>
          <w:b/>
          <w:bCs/>
          <w:sz w:val="24"/>
          <w:szCs w:val="24"/>
        </w:rPr>
        <w:t>Menit</w:t>
      </w:r>
      <w:proofErr w:type="spellEnd"/>
      <w:r w:rsidRPr="00655F47">
        <w:rPr>
          <w:b/>
          <w:bCs/>
          <w:sz w:val="24"/>
          <w:szCs w:val="24"/>
        </w:rPr>
        <w:t>)</w:t>
      </w:r>
      <w:r w:rsidRPr="00655F47">
        <w:rPr>
          <w:sz w:val="24"/>
          <w:szCs w:val="24"/>
        </w:rPr>
        <w:t>:</w:t>
      </w:r>
      <w:r w:rsidRPr="00655F47">
        <w:rPr>
          <w:sz w:val="24"/>
          <w:szCs w:val="24"/>
        </w:rPr>
        <w:br/>
        <w:t xml:space="preserve">Guru </w:t>
      </w:r>
      <w:proofErr w:type="spellStart"/>
      <w:r w:rsidRPr="00655F47">
        <w:rPr>
          <w:sz w:val="24"/>
          <w:szCs w:val="24"/>
        </w:rPr>
        <w:t>memperkenalkan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simbol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perbandingan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seperti</w:t>
      </w:r>
      <w:proofErr w:type="spellEnd"/>
      <w:r w:rsidRPr="00655F47">
        <w:rPr>
          <w:sz w:val="24"/>
          <w:szCs w:val="24"/>
        </w:rPr>
        <w:t xml:space="preserve"> "&gt;", "&lt;", dan "=" </w:t>
      </w:r>
      <w:proofErr w:type="spellStart"/>
      <w:r w:rsidRPr="00655F47">
        <w:rPr>
          <w:sz w:val="24"/>
          <w:szCs w:val="24"/>
        </w:rPr>
        <w:t>untuk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membandingkan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dua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. </w:t>
      </w:r>
      <w:proofErr w:type="spellStart"/>
      <w:r w:rsidRPr="00655F47">
        <w:rPr>
          <w:sz w:val="24"/>
          <w:szCs w:val="24"/>
        </w:rPr>
        <w:t>Siswa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diajak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untuk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membandingkan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dua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melalui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contoh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soal</w:t>
      </w:r>
      <w:proofErr w:type="spellEnd"/>
      <w:r w:rsidRPr="00655F47">
        <w:rPr>
          <w:sz w:val="24"/>
          <w:szCs w:val="24"/>
        </w:rPr>
        <w:t xml:space="preserve"> yang </w:t>
      </w:r>
      <w:proofErr w:type="spellStart"/>
      <w:r w:rsidRPr="00655F47">
        <w:rPr>
          <w:sz w:val="24"/>
          <w:szCs w:val="24"/>
        </w:rPr>
        <w:t>diberikan</w:t>
      </w:r>
      <w:proofErr w:type="spellEnd"/>
      <w:r w:rsidRPr="00655F47">
        <w:rPr>
          <w:sz w:val="24"/>
          <w:szCs w:val="24"/>
        </w:rPr>
        <w:t xml:space="preserve"> di </w:t>
      </w:r>
      <w:proofErr w:type="spellStart"/>
      <w:r w:rsidRPr="00655F47">
        <w:rPr>
          <w:sz w:val="24"/>
          <w:szCs w:val="24"/>
        </w:rPr>
        <w:t>papan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tulis</w:t>
      </w:r>
      <w:proofErr w:type="spellEnd"/>
      <w:r w:rsidRPr="00655F47">
        <w:rPr>
          <w:sz w:val="24"/>
          <w:szCs w:val="24"/>
        </w:rPr>
        <w:t>.</w:t>
      </w:r>
    </w:p>
    <w:p w14:paraId="2EC01CC2" w14:textId="77777777" w:rsidR="00655F47" w:rsidRPr="00655F47" w:rsidRDefault="00655F47" w:rsidP="00A57EDB">
      <w:pPr>
        <w:numPr>
          <w:ilvl w:val="0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Joyfull</w:t>
      </w:r>
      <w:proofErr w:type="spellEnd"/>
      <w:r w:rsidRPr="00655F47">
        <w:rPr>
          <w:b/>
          <w:bCs/>
          <w:sz w:val="24"/>
          <w:szCs w:val="24"/>
        </w:rPr>
        <w:t xml:space="preserve"> Learning (</w:t>
      </w:r>
      <w:proofErr w:type="spellStart"/>
      <w:r w:rsidRPr="00655F47">
        <w:rPr>
          <w:b/>
          <w:bCs/>
          <w:sz w:val="24"/>
          <w:szCs w:val="24"/>
        </w:rPr>
        <w:t>Pembelajaran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Menyenangkan</w:t>
      </w:r>
      <w:proofErr w:type="spellEnd"/>
      <w:r w:rsidRPr="00655F47">
        <w:rPr>
          <w:b/>
          <w:bCs/>
          <w:sz w:val="24"/>
          <w:szCs w:val="24"/>
        </w:rPr>
        <w:t>)</w:t>
      </w:r>
    </w:p>
    <w:p w14:paraId="1B1C1B77" w14:textId="77777777" w:rsidR="00655F47" w:rsidRPr="00655F47" w:rsidRDefault="00655F47" w:rsidP="00A57EDB">
      <w:pPr>
        <w:numPr>
          <w:ilvl w:val="1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Permainan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Kelompok</w:t>
      </w:r>
      <w:proofErr w:type="spellEnd"/>
      <w:r w:rsidRPr="00655F47">
        <w:rPr>
          <w:b/>
          <w:bCs/>
          <w:sz w:val="24"/>
          <w:szCs w:val="24"/>
        </w:rPr>
        <w:t xml:space="preserve"> (20 </w:t>
      </w:r>
      <w:proofErr w:type="spellStart"/>
      <w:r w:rsidRPr="00655F47">
        <w:rPr>
          <w:b/>
          <w:bCs/>
          <w:sz w:val="24"/>
          <w:szCs w:val="24"/>
        </w:rPr>
        <w:t>Menit</w:t>
      </w:r>
      <w:proofErr w:type="spellEnd"/>
      <w:r w:rsidRPr="00655F47">
        <w:rPr>
          <w:b/>
          <w:bCs/>
          <w:sz w:val="24"/>
          <w:szCs w:val="24"/>
        </w:rPr>
        <w:t>)</w:t>
      </w:r>
      <w:r w:rsidRPr="00655F47">
        <w:rPr>
          <w:sz w:val="24"/>
          <w:szCs w:val="24"/>
        </w:rPr>
        <w:t>:</w:t>
      </w:r>
      <w:r w:rsidRPr="00655F47">
        <w:rPr>
          <w:sz w:val="24"/>
          <w:szCs w:val="24"/>
        </w:rPr>
        <w:br/>
      </w:r>
      <w:proofErr w:type="spellStart"/>
      <w:r w:rsidRPr="00655F47">
        <w:rPr>
          <w:sz w:val="24"/>
          <w:szCs w:val="24"/>
        </w:rPr>
        <w:t>Siswa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dibagi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menjadi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kelompok-kelompok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kecil</w:t>
      </w:r>
      <w:proofErr w:type="spellEnd"/>
      <w:r w:rsidRPr="00655F47">
        <w:rPr>
          <w:sz w:val="24"/>
          <w:szCs w:val="24"/>
        </w:rPr>
        <w:t xml:space="preserve">. </w:t>
      </w:r>
      <w:proofErr w:type="spellStart"/>
      <w:r w:rsidRPr="00655F47">
        <w:rPr>
          <w:sz w:val="24"/>
          <w:szCs w:val="24"/>
        </w:rPr>
        <w:t>Setiap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kelompok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akan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diberikan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kartu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angka</w:t>
      </w:r>
      <w:proofErr w:type="spellEnd"/>
      <w:r w:rsidRPr="00655F47">
        <w:rPr>
          <w:sz w:val="24"/>
          <w:szCs w:val="24"/>
        </w:rPr>
        <w:t xml:space="preserve"> (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 11-20) dan </w:t>
      </w:r>
      <w:proofErr w:type="spellStart"/>
      <w:r w:rsidRPr="00655F47">
        <w:rPr>
          <w:sz w:val="24"/>
          <w:szCs w:val="24"/>
        </w:rPr>
        <w:t>diminta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untuk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membandingkan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dua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angka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dengan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cepat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menggunakan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simbol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perbandingan</w:t>
      </w:r>
      <w:proofErr w:type="spellEnd"/>
      <w:r w:rsidRPr="00655F47">
        <w:rPr>
          <w:sz w:val="24"/>
          <w:szCs w:val="24"/>
        </w:rPr>
        <w:t xml:space="preserve"> (&gt;, &lt;, =). </w:t>
      </w:r>
      <w:proofErr w:type="spellStart"/>
      <w:r w:rsidRPr="00655F47">
        <w:rPr>
          <w:sz w:val="24"/>
          <w:szCs w:val="24"/>
        </w:rPr>
        <w:t>Kelompok</w:t>
      </w:r>
      <w:proofErr w:type="spellEnd"/>
      <w:r w:rsidRPr="00655F47">
        <w:rPr>
          <w:sz w:val="24"/>
          <w:szCs w:val="24"/>
        </w:rPr>
        <w:t xml:space="preserve"> yang </w:t>
      </w:r>
      <w:proofErr w:type="spellStart"/>
      <w:r w:rsidRPr="00655F47">
        <w:rPr>
          <w:sz w:val="24"/>
          <w:szCs w:val="24"/>
        </w:rPr>
        <w:t>tercepat</w:t>
      </w:r>
      <w:proofErr w:type="spellEnd"/>
      <w:r w:rsidRPr="00655F47">
        <w:rPr>
          <w:sz w:val="24"/>
          <w:szCs w:val="24"/>
        </w:rPr>
        <w:t xml:space="preserve"> dan </w:t>
      </w:r>
      <w:proofErr w:type="spellStart"/>
      <w:r w:rsidRPr="00655F47">
        <w:rPr>
          <w:sz w:val="24"/>
          <w:szCs w:val="24"/>
        </w:rPr>
        <w:t>tepat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mendapatkan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apresiasi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dari</w:t>
      </w:r>
      <w:proofErr w:type="spellEnd"/>
      <w:r w:rsidRPr="00655F47">
        <w:rPr>
          <w:sz w:val="24"/>
          <w:szCs w:val="24"/>
        </w:rPr>
        <w:t xml:space="preserve"> guru.</w:t>
      </w:r>
    </w:p>
    <w:p w14:paraId="205667AB" w14:textId="77777777" w:rsidR="00655F47" w:rsidRPr="00655F47" w:rsidRDefault="00655F47" w:rsidP="00A57EDB">
      <w:pPr>
        <w:numPr>
          <w:ilvl w:val="1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Bernyanyi</w:t>
      </w:r>
      <w:proofErr w:type="spellEnd"/>
      <w:r w:rsidRPr="00655F47">
        <w:rPr>
          <w:b/>
          <w:bCs/>
          <w:sz w:val="24"/>
          <w:szCs w:val="24"/>
        </w:rPr>
        <w:t xml:space="preserve"> Bersama (10 </w:t>
      </w:r>
      <w:proofErr w:type="spellStart"/>
      <w:r w:rsidRPr="00655F47">
        <w:rPr>
          <w:b/>
          <w:bCs/>
          <w:sz w:val="24"/>
          <w:szCs w:val="24"/>
        </w:rPr>
        <w:t>Menit</w:t>
      </w:r>
      <w:proofErr w:type="spellEnd"/>
      <w:r w:rsidRPr="00655F47">
        <w:rPr>
          <w:b/>
          <w:bCs/>
          <w:sz w:val="24"/>
          <w:szCs w:val="24"/>
        </w:rPr>
        <w:t>)</w:t>
      </w:r>
      <w:r w:rsidRPr="00655F47">
        <w:rPr>
          <w:sz w:val="24"/>
          <w:szCs w:val="24"/>
        </w:rPr>
        <w:t>:</w:t>
      </w:r>
      <w:r w:rsidRPr="00655F47">
        <w:rPr>
          <w:sz w:val="24"/>
          <w:szCs w:val="24"/>
        </w:rPr>
        <w:br/>
        <w:t xml:space="preserve">Guru </w:t>
      </w:r>
      <w:proofErr w:type="spellStart"/>
      <w:r w:rsidRPr="00655F47">
        <w:rPr>
          <w:sz w:val="24"/>
          <w:szCs w:val="24"/>
        </w:rPr>
        <w:t>mengajak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siswa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menyanyikan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lagu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sederhana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tentang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 (</w:t>
      </w:r>
      <w:proofErr w:type="spellStart"/>
      <w:r w:rsidRPr="00655F47">
        <w:rPr>
          <w:sz w:val="24"/>
          <w:szCs w:val="24"/>
        </w:rPr>
        <w:t>misalnya</w:t>
      </w:r>
      <w:proofErr w:type="spellEnd"/>
      <w:r w:rsidRPr="00655F47">
        <w:rPr>
          <w:sz w:val="24"/>
          <w:szCs w:val="24"/>
        </w:rPr>
        <w:t xml:space="preserve">: "1, 2, 3, 4... </w:t>
      </w:r>
      <w:proofErr w:type="spellStart"/>
      <w:r w:rsidRPr="00655F47">
        <w:rPr>
          <w:sz w:val="24"/>
          <w:szCs w:val="24"/>
        </w:rPr>
        <w:t>sampai</w:t>
      </w:r>
      <w:proofErr w:type="spellEnd"/>
      <w:r w:rsidRPr="00655F47">
        <w:rPr>
          <w:sz w:val="24"/>
          <w:szCs w:val="24"/>
        </w:rPr>
        <w:t xml:space="preserve"> 20").</w:t>
      </w:r>
    </w:p>
    <w:p w14:paraId="2DD3D0E1" w14:textId="77777777" w:rsidR="00655F47" w:rsidRPr="00655F47" w:rsidRDefault="00655F47" w:rsidP="00A57EDB">
      <w:pPr>
        <w:numPr>
          <w:ilvl w:val="0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Meaningfull</w:t>
      </w:r>
      <w:proofErr w:type="spellEnd"/>
      <w:r w:rsidRPr="00655F47">
        <w:rPr>
          <w:b/>
          <w:bCs/>
          <w:sz w:val="24"/>
          <w:szCs w:val="24"/>
        </w:rPr>
        <w:t xml:space="preserve"> Learning (</w:t>
      </w:r>
      <w:proofErr w:type="spellStart"/>
      <w:r w:rsidRPr="00655F47">
        <w:rPr>
          <w:b/>
          <w:bCs/>
          <w:sz w:val="24"/>
          <w:szCs w:val="24"/>
        </w:rPr>
        <w:t>Pembelajaran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Bermakna</w:t>
      </w:r>
      <w:proofErr w:type="spellEnd"/>
      <w:r w:rsidRPr="00655F47">
        <w:rPr>
          <w:b/>
          <w:bCs/>
          <w:sz w:val="24"/>
          <w:szCs w:val="24"/>
        </w:rPr>
        <w:t>)</w:t>
      </w:r>
    </w:p>
    <w:p w14:paraId="320125B3" w14:textId="77777777" w:rsidR="00655F47" w:rsidRPr="00655F47" w:rsidRDefault="00655F47" w:rsidP="00A57EDB">
      <w:pPr>
        <w:numPr>
          <w:ilvl w:val="1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Membandingkan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Bilangan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dengan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Aktivitas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Nyata</w:t>
      </w:r>
      <w:proofErr w:type="spellEnd"/>
      <w:r w:rsidRPr="00655F47">
        <w:rPr>
          <w:b/>
          <w:bCs/>
          <w:sz w:val="24"/>
          <w:szCs w:val="24"/>
        </w:rPr>
        <w:t xml:space="preserve"> (20 </w:t>
      </w:r>
      <w:proofErr w:type="spellStart"/>
      <w:r w:rsidRPr="00655F47">
        <w:rPr>
          <w:b/>
          <w:bCs/>
          <w:sz w:val="24"/>
          <w:szCs w:val="24"/>
        </w:rPr>
        <w:t>Menit</w:t>
      </w:r>
      <w:proofErr w:type="spellEnd"/>
      <w:r w:rsidRPr="00655F47">
        <w:rPr>
          <w:b/>
          <w:bCs/>
          <w:sz w:val="24"/>
          <w:szCs w:val="24"/>
        </w:rPr>
        <w:t>)</w:t>
      </w:r>
      <w:r w:rsidRPr="00655F47">
        <w:rPr>
          <w:sz w:val="24"/>
          <w:szCs w:val="24"/>
        </w:rPr>
        <w:t>:</w:t>
      </w:r>
      <w:r w:rsidRPr="00655F47">
        <w:rPr>
          <w:sz w:val="24"/>
          <w:szCs w:val="24"/>
        </w:rPr>
        <w:br/>
        <w:t xml:space="preserve">Guru </w:t>
      </w:r>
      <w:proofErr w:type="spellStart"/>
      <w:r w:rsidRPr="00655F47">
        <w:rPr>
          <w:sz w:val="24"/>
          <w:szCs w:val="24"/>
        </w:rPr>
        <w:t>mengajak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siswa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membandingkan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jumlah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benda</w:t>
      </w:r>
      <w:proofErr w:type="spellEnd"/>
      <w:r w:rsidRPr="00655F47">
        <w:rPr>
          <w:sz w:val="24"/>
          <w:szCs w:val="24"/>
        </w:rPr>
        <w:t xml:space="preserve"> di </w:t>
      </w:r>
      <w:proofErr w:type="spellStart"/>
      <w:r w:rsidRPr="00655F47">
        <w:rPr>
          <w:sz w:val="24"/>
          <w:szCs w:val="24"/>
        </w:rPr>
        <w:t>sekitar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kelas</w:t>
      </w:r>
      <w:proofErr w:type="spellEnd"/>
      <w:r w:rsidRPr="00655F47">
        <w:rPr>
          <w:sz w:val="24"/>
          <w:szCs w:val="24"/>
        </w:rPr>
        <w:t xml:space="preserve"> (</w:t>
      </w:r>
      <w:proofErr w:type="spellStart"/>
      <w:r w:rsidRPr="00655F47">
        <w:rPr>
          <w:sz w:val="24"/>
          <w:szCs w:val="24"/>
        </w:rPr>
        <w:t>misalnya</w:t>
      </w:r>
      <w:proofErr w:type="spellEnd"/>
      <w:r w:rsidRPr="00655F47">
        <w:rPr>
          <w:sz w:val="24"/>
          <w:szCs w:val="24"/>
        </w:rPr>
        <w:t xml:space="preserve">, </w:t>
      </w:r>
      <w:proofErr w:type="spellStart"/>
      <w:r w:rsidRPr="00655F47">
        <w:rPr>
          <w:sz w:val="24"/>
          <w:szCs w:val="24"/>
        </w:rPr>
        <w:t>jumlah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buku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atau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pensil</w:t>
      </w:r>
      <w:proofErr w:type="spellEnd"/>
      <w:r w:rsidRPr="00655F47">
        <w:rPr>
          <w:sz w:val="24"/>
          <w:szCs w:val="24"/>
        </w:rPr>
        <w:t xml:space="preserve">) </w:t>
      </w:r>
      <w:proofErr w:type="spellStart"/>
      <w:r w:rsidRPr="00655F47">
        <w:rPr>
          <w:sz w:val="24"/>
          <w:szCs w:val="24"/>
        </w:rPr>
        <w:t>dengan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menggunakan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simbol</w:t>
      </w:r>
      <w:proofErr w:type="spellEnd"/>
      <w:r w:rsidRPr="00655F47">
        <w:rPr>
          <w:sz w:val="24"/>
          <w:szCs w:val="24"/>
        </w:rPr>
        <w:t xml:space="preserve"> "</w:t>
      </w:r>
      <w:proofErr w:type="spellStart"/>
      <w:r w:rsidRPr="00655F47">
        <w:rPr>
          <w:sz w:val="24"/>
          <w:szCs w:val="24"/>
        </w:rPr>
        <w:t>lebih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banyak</w:t>
      </w:r>
      <w:proofErr w:type="spellEnd"/>
      <w:r w:rsidRPr="00655F47">
        <w:rPr>
          <w:sz w:val="24"/>
          <w:szCs w:val="24"/>
        </w:rPr>
        <w:t xml:space="preserve">" </w:t>
      </w:r>
      <w:proofErr w:type="spellStart"/>
      <w:r w:rsidRPr="00655F47">
        <w:rPr>
          <w:sz w:val="24"/>
          <w:szCs w:val="24"/>
        </w:rPr>
        <w:t>atau</w:t>
      </w:r>
      <w:proofErr w:type="spellEnd"/>
      <w:r w:rsidRPr="00655F47">
        <w:rPr>
          <w:sz w:val="24"/>
          <w:szCs w:val="24"/>
        </w:rPr>
        <w:t xml:space="preserve"> "</w:t>
      </w:r>
      <w:proofErr w:type="spellStart"/>
      <w:r w:rsidRPr="00655F47">
        <w:rPr>
          <w:sz w:val="24"/>
          <w:szCs w:val="24"/>
        </w:rPr>
        <w:t>lebih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sedikit</w:t>
      </w:r>
      <w:proofErr w:type="spellEnd"/>
      <w:r w:rsidRPr="00655F47">
        <w:rPr>
          <w:sz w:val="24"/>
          <w:szCs w:val="24"/>
        </w:rPr>
        <w:t xml:space="preserve">". </w:t>
      </w:r>
      <w:proofErr w:type="spellStart"/>
      <w:r w:rsidRPr="00655F47">
        <w:rPr>
          <w:sz w:val="24"/>
          <w:szCs w:val="24"/>
        </w:rPr>
        <w:t>Aktivitas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ini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bertujuan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untuk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menghubungkan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pelajaran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dengan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kehidupan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sehari-hari</w:t>
      </w:r>
      <w:proofErr w:type="spellEnd"/>
      <w:r w:rsidRPr="00655F47">
        <w:rPr>
          <w:sz w:val="24"/>
          <w:szCs w:val="24"/>
        </w:rPr>
        <w:t>.</w:t>
      </w:r>
    </w:p>
    <w:p w14:paraId="5255DB1D" w14:textId="77777777" w:rsidR="00655F47" w:rsidRDefault="00655F47" w:rsidP="00655F47">
      <w:pPr>
        <w:spacing w:before="60" w:after="60"/>
        <w:jc w:val="both"/>
        <w:rPr>
          <w:b/>
          <w:caps/>
          <w:sz w:val="24"/>
          <w:szCs w:val="24"/>
        </w:rPr>
      </w:pPr>
    </w:p>
    <w:p w14:paraId="75EE0F55" w14:textId="2919549F" w:rsidR="00702FF8" w:rsidRDefault="00702FF8" w:rsidP="00702FF8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702FF8">
        <w:rPr>
          <w:b/>
          <w:caps/>
          <w:noProof/>
          <w:sz w:val="24"/>
          <w:szCs w:val="24"/>
        </w:rPr>
        <w:lastRenderedPageBreak/>
        <w:drawing>
          <wp:inline distT="0" distB="0" distL="0" distR="0" wp14:anchorId="32CAE51A" wp14:editId="2CC3D875">
            <wp:extent cx="3817951" cy="243861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7951" cy="24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10C0D" w14:textId="77777777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mengajukan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pertanyaan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berikut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kepada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. a.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siapa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lebih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banyak</w:t>
      </w:r>
      <w:proofErr w:type="spellEnd"/>
      <w:r w:rsidRPr="00702FF8">
        <w:rPr>
          <w:sz w:val="24"/>
          <w:szCs w:val="24"/>
        </w:rPr>
        <w:t xml:space="preserve">? b.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siapa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lebih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sedikit</w:t>
      </w:r>
      <w:proofErr w:type="spellEnd"/>
      <w:r w:rsidRPr="00702FF8">
        <w:rPr>
          <w:sz w:val="24"/>
          <w:szCs w:val="24"/>
        </w:rPr>
        <w:t xml:space="preserve">? c. </w:t>
      </w:r>
      <w:proofErr w:type="spellStart"/>
      <w:r w:rsidRPr="00702FF8">
        <w:rPr>
          <w:sz w:val="24"/>
          <w:szCs w:val="24"/>
        </w:rPr>
        <w:t>Bagaimana</w:t>
      </w:r>
      <w:proofErr w:type="spellEnd"/>
      <w:r w:rsidRPr="00702FF8">
        <w:rPr>
          <w:sz w:val="24"/>
          <w:szCs w:val="24"/>
        </w:rPr>
        <w:t xml:space="preserve"> kalian </w:t>
      </w:r>
      <w:proofErr w:type="spellStart"/>
      <w:r w:rsidRPr="00702FF8">
        <w:rPr>
          <w:sz w:val="24"/>
          <w:szCs w:val="24"/>
        </w:rPr>
        <w:t>tahu</w:t>
      </w:r>
      <w:proofErr w:type="spellEnd"/>
      <w:r w:rsidRPr="00702FF8">
        <w:rPr>
          <w:sz w:val="24"/>
          <w:szCs w:val="24"/>
        </w:rPr>
        <w:t>?</w:t>
      </w:r>
    </w:p>
    <w:p w14:paraId="4BD031D3" w14:textId="3AE83813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menyampaikan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pendapatnya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secara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bergantian</w:t>
      </w:r>
      <w:proofErr w:type="spellEnd"/>
      <w:r w:rsidRPr="00702FF8">
        <w:rPr>
          <w:sz w:val="24"/>
          <w:szCs w:val="24"/>
        </w:rPr>
        <w:t xml:space="preserve">. Bapak/ Ibu Guru </w:t>
      </w:r>
      <w:proofErr w:type="spellStart"/>
      <w:r w:rsidRPr="00702FF8">
        <w:rPr>
          <w:sz w:val="24"/>
          <w:szCs w:val="24"/>
        </w:rPr>
        <w:t>perlu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mencatat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jawaban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dibahas</w:t>
      </w:r>
      <w:proofErr w:type="spellEnd"/>
      <w:r w:rsidRPr="00702FF8">
        <w:rPr>
          <w:sz w:val="24"/>
          <w:szCs w:val="24"/>
        </w:rPr>
        <w:t xml:space="preserve"> pada </w:t>
      </w:r>
      <w:proofErr w:type="spellStart"/>
      <w:r w:rsidRPr="00702FF8">
        <w:rPr>
          <w:sz w:val="24"/>
          <w:szCs w:val="24"/>
        </w:rPr>
        <w:t>eksplorasi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lanjutan</w:t>
      </w:r>
      <w:proofErr w:type="spellEnd"/>
    </w:p>
    <w:p w14:paraId="7B664157" w14:textId="77777777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mengamati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buku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siswa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tentang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 Halim dan </w:t>
      </w:r>
      <w:proofErr w:type="spellStart"/>
      <w:r w:rsidRPr="00702FF8">
        <w:rPr>
          <w:sz w:val="24"/>
          <w:szCs w:val="24"/>
        </w:rPr>
        <w:t>Upe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diletakkan</w:t>
      </w:r>
      <w:proofErr w:type="spellEnd"/>
      <w:r w:rsidRPr="00702FF8">
        <w:rPr>
          <w:sz w:val="24"/>
          <w:szCs w:val="24"/>
        </w:rPr>
        <w:t xml:space="preserve"> pada </w:t>
      </w:r>
      <w:proofErr w:type="spellStart"/>
      <w:r w:rsidRPr="00702FF8">
        <w:rPr>
          <w:sz w:val="24"/>
          <w:szCs w:val="24"/>
        </w:rPr>
        <w:t>bingkai</w:t>
      </w:r>
      <w:proofErr w:type="spellEnd"/>
      <w:r w:rsidRPr="00702FF8">
        <w:rPr>
          <w:sz w:val="24"/>
          <w:szCs w:val="24"/>
        </w:rPr>
        <w:t xml:space="preserve"> 10. </w:t>
      </w:r>
    </w:p>
    <w:p w14:paraId="5CCE4B71" w14:textId="528CB771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memberikan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penguatan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bahwa</w:t>
      </w:r>
      <w:proofErr w:type="spellEnd"/>
      <w:r w:rsidRPr="00702FF8">
        <w:rPr>
          <w:sz w:val="24"/>
          <w:szCs w:val="24"/>
        </w:rPr>
        <w:t xml:space="preserve"> 15 </w:t>
      </w:r>
      <w:proofErr w:type="spellStart"/>
      <w:r w:rsidRPr="00702FF8">
        <w:rPr>
          <w:sz w:val="24"/>
          <w:szCs w:val="24"/>
        </w:rPr>
        <w:t>lebih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besar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dari</w:t>
      </w:r>
      <w:proofErr w:type="spellEnd"/>
      <w:r w:rsidRPr="00702FF8">
        <w:rPr>
          <w:sz w:val="24"/>
          <w:szCs w:val="24"/>
        </w:rPr>
        <w:t xml:space="preserve"> 11 dan 11 </w:t>
      </w:r>
      <w:proofErr w:type="spellStart"/>
      <w:r w:rsidRPr="00702FF8">
        <w:rPr>
          <w:sz w:val="24"/>
          <w:szCs w:val="24"/>
        </w:rPr>
        <w:t>lebih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kecil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dari</w:t>
      </w:r>
      <w:proofErr w:type="spellEnd"/>
      <w:r w:rsidRPr="00702FF8">
        <w:rPr>
          <w:sz w:val="24"/>
          <w:szCs w:val="24"/>
        </w:rPr>
        <w:t xml:space="preserve"> 15. z </w:t>
      </w:r>
      <w:proofErr w:type="spellStart"/>
      <w:r w:rsidRPr="00702FF8">
        <w:rPr>
          <w:sz w:val="24"/>
          <w:szCs w:val="24"/>
        </w:rPr>
        <w:t>Sebagai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alternatif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disarankan</w:t>
      </w:r>
      <w:proofErr w:type="spellEnd"/>
      <w:r w:rsidRPr="00702FF8">
        <w:rPr>
          <w:sz w:val="24"/>
          <w:szCs w:val="24"/>
        </w:rPr>
        <w:t xml:space="preserve">, Guru </w:t>
      </w:r>
      <w:proofErr w:type="spellStart"/>
      <w:r w:rsidRPr="00702FF8">
        <w:rPr>
          <w:sz w:val="24"/>
          <w:szCs w:val="24"/>
        </w:rPr>
        <w:t>dapat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membagi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dalam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beberapa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kelompok</w:t>
      </w:r>
      <w:proofErr w:type="spellEnd"/>
      <w:r w:rsidRPr="00702FF8">
        <w:rPr>
          <w:sz w:val="24"/>
          <w:szCs w:val="24"/>
        </w:rPr>
        <w:t xml:space="preserve">. </w:t>
      </w:r>
      <w:proofErr w:type="spellStart"/>
      <w:r w:rsidRPr="00702FF8">
        <w:rPr>
          <w:sz w:val="24"/>
          <w:szCs w:val="24"/>
        </w:rPr>
        <w:t>Setiap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kelompok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diberikan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dua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kantong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: 1 </w:t>
      </w:r>
      <w:proofErr w:type="spellStart"/>
      <w:r w:rsidRPr="00702FF8">
        <w:rPr>
          <w:sz w:val="24"/>
          <w:szCs w:val="24"/>
        </w:rPr>
        <w:t>kantong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berisi</w:t>
      </w:r>
      <w:proofErr w:type="spellEnd"/>
      <w:r w:rsidRPr="00702FF8">
        <w:rPr>
          <w:sz w:val="24"/>
          <w:szCs w:val="24"/>
        </w:rPr>
        <w:t xml:space="preserve"> 15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 dan 1 </w:t>
      </w:r>
      <w:proofErr w:type="spellStart"/>
      <w:r w:rsidRPr="00702FF8">
        <w:rPr>
          <w:sz w:val="24"/>
          <w:szCs w:val="24"/>
        </w:rPr>
        <w:t>kantong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berisi</w:t>
      </w:r>
      <w:proofErr w:type="spellEnd"/>
      <w:r w:rsidRPr="00702FF8">
        <w:rPr>
          <w:sz w:val="24"/>
          <w:szCs w:val="24"/>
        </w:rPr>
        <w:t xml:space="preserve"> 11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. </w:t>
      </w:r>
    </w:p>
    <w:p w14:paraId="1B908D1E" w14:textId="7B3C8BDB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diminta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berdiskusi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menjawab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pertanyaan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berikut</w:t>
      </w:r>
      <w:proofErr w:type="spellEnd"/>
      <w:r w:rsidRPr="00702FF8">
        <w:rPr>
          <w:sz w:val="24"/>
          <w:szCs w:val="24"/>
        </w:rPr>
        <w:t xml:space="preserve">. a.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 mana yang </w:t>
      </w:r>
      <w:proofErr w:type="spellStart"/>
      <w:r w:rsidRPr="00702FF8">
        <w:rPr>
          <w:sz w:val="24"/>
          <w:szCs w:val="24"/>
        </w:rPr>
        <w:t>lebih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banyak</w:t>
      </w:r>
      <w:proofErr w:type="spellEnd"/>
      <w:r w:rsidRPr="00702FF8">
        <w:rPr>
          <w:sz w:val="24"/>
          <w:szCs w:val="24"/>
        </w:rPr>
        <w:t xml:space="preserve">? b.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 mana yang </w:t>
      </w:r>
      <w:proofErr w:type="spellStart"/>
      <w:r w:rsidRPr="00702FF8">
        <w:rPr>
          <w:sz w:val="24"/>
          <w:szCs w:val="24"/>
        </w:rPr>
        <w:t>lebih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sedikit</w:t>
      </w:r>
      <w:proofErr w:type="spellEnd"/>
      <w:r w:rsidRPr="00702FF8">
        <w:rPr>
          <w:sz w:val="24"/>
          <w:szCs w:val="24"/>
        </w:rPr>
        <w:t xml:space="preserve">?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membandingkan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kedua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kantong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kelereng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tersebut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dengan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cara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mereka</w:t>
      </w:r>
      <w:proofErr w:type="spellEnd"/>
      <w:r w:rsidRPr="00702FF8">
        <w:rPr>
          <w:sz w:val="24"/>
          <w:szCs w:val="24"/>
        </w:rPr>
        <w:t xml:space="preserve">. </w:t>
      </w:r>
      <w:proofErr w:type="spellStart"/>
      <w:r w:rsidRPr="00702FF8">
        <w:rPr>
          <w:sz w:val="24"/>
          <w:szCs w:val="24"/>
        </w:rPr>
        <w:t>Mereka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diminta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menyampaikan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pendapatnya</w:t>
      </w:r>
      <w:proofErr w:type="spellEnd"/>
      <w:r w:rsidRPr="00702FF8">
        <w:rPr>
          <w:sz w:val="24"/>
          <w:szCs w:val="24"/>
        </w:rPr>
        <w:t xml:space="preserve">. </w:t>
      </w:r>
    </w:p>
    <w:p w14:paraId="79BBF35C" w14:textId="1CE597E6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diberikan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kartu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bilangan</w:t>
      </w:r>
      <w:proofErr w:type="spellEnd"/>
      <w:r w:rsidRPr="00702FF8">
        <w:rPr>
          <w:sz w:val="24"/>
          <w:szCs w:val="24"/>
        </w:rPr>
        <w:t xml:space="preserve">. </w:t>
      </w:r>
      <w:proofErr w:type="spellStart"/>
      <w:r w:rsidRPr="00702FF8">
        <w:rPr>
          <w:sz w:val="24"/>
          <w:szCs w:val="24"/>
        </w:rPr>
        <w:t>Setiap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kelompok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diberikan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tiga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bilangan</w:t>
      </w:r>
      <w:proofErr w:type="spellEnd"/>
      <w:r w:rsidRPr="00702FF8">
        <w:rPr>
          <w:sz w:val="24"/>
          <w:szCs w:val="24"/>
        </w:rPr>
        <w:t xml:space="preserve">. </w:t>
      </w:r>
      <w:proofErr w:type="spellStart"/>
      <w:r w:rsidRPr="00702FF8">
        <w:rPr>
          <w:sz w:val="24"/>
          <w:szCs w:val="24"/>
        </w:rPr>
        <w:t>Dalam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kelompok</w:t>
      </w:r>
      <w:proofErr w:type="spellEnd"/>
      <w:r w:rsidRPr="00702FF8">
        <w:rPr>
          <w:sz w:val="24"/>
          <w:szCs w:val="24"/>
        </w:rPr>
        <w:t xml:space="preserve">, </w:t>
      </w:r>
      <w:proofErr w:type="spellStart"/>
      <w:r w:rsidRPr="00702FF8">
        <w:rPr>
          <w:sz w:val="24"/>
          <w:szCs w:val="24"/>
        </w:rPr>
        <w:t>mereka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diminta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mengurutkan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dari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bilangan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terkecil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ke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terbesar</w:t>
      </w:r>
      <w:proofErr w:type="spellEnd"/>
      <w:r w:rsidRPr="00702FF8">
        <w:rPr>
          <w:sz w:val="24"/>
          <w:szCs w:val="24"/>
        </w:rPr>
        <w:t xml:space="preserve">, </w:t>
      </w:r>
      <w:proofErr w:type="spellStart"/>
      <w:r w:rsidRPr="00702FF8">
        <w:rPr>
          <w:sz w:val="24"/>
          <w:szCs w:val="24"/>
        </w:rPr>
        <w:t>atau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sebaliknya</w:t>
      </w:r>
      <w:proofErr w:type="spellEnd"/>
      <w:r w:rsidRPr="00702FF8">
        <w:rPr>
          <w:sz w:val="24"/>
          <w:szCs w:val="24"/>
        </w:rPr>
        <w:t>.</w:t>
      </w:r>
    </w:p>
    <w:p w14:paraId="2C69CD93" w14:textId="77777777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sz w:val="24"/>
          <w:szCs w:val="24"/>
        </w:rPr>
      </w:pP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menguatkan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pemahaman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tentang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materi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ini</w:t>
      </w:r>
      <w:proofErr w:type="spellEnd"/>
      <w:r w:rsidRPr="00702FF8">
        <w:rPr>
          <w:sz w:val="24"/>
          <w:szCs w:val="24"/>
        </w:rPr>
        <w:t xml:space="preserve">, </w:t>
      </w:r>
      <w:proofErr w:type="spellStart"/>
      <w:r w:rsidRPr="00702FF8">
        <w:rPr>
          <w:sz w:val="24"/>
          <w:szCs w:val="24"/>
        </w:rPr>
        <w:t>mereka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berlatih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mengerjakan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soal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latihan</w:t>
      </w:r>
      <w:proofErr w:type="spellEnd"/>
      <w:r w:rsidRPr="00702FF8">
        <w:rPr>
          <w:sz w:val="24"/>
          <w:szCs w:val="24"/>
        </w:rPr>
        <w:t xml:space="preserve">. </w:t>
      </w:r>
    </w:p>
    <w:p w14:paraId="51DD3FE9" w14:textId="77777777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dapat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memperbanyak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lembar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ini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karena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buku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siswa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tidak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boleh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diisi</w:t>
      </w:r>
      <w:proofErr w:type="spellEnd"/>
      <w:r w:rsidRPr="00702FF8">
        <w:rPr>
          <w:sz w:val="24"/>
          <w:szCs w:val="24"/>
        </w:rPr>
        <w:t xml:space="preserve">. </w:t>
      </w:r>
    </w:p>
    <w:p w14:paraId="42955B87" w14:textId="67D78384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juga </w:t>
      </w:r>
      <w:proofErr w:type="spellStart"/>
      <w:r w:rsidRPr="00702FF8">
        <w:rPr>
          <w:sz w:val="24"/>
          <w:szCs w:val="24"/>
        </w:rPr>
        <w:t>dapat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meminta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menuliskan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jawabannya</w:t>
      </w:r>
      <w:proofErr w:type="spellEnd"/>
      <w:r w:rsidRPr="00702FF8">
        <w:rPr>
          <w:sz w:val="24"/>
          <w:szCs w:val="24"/>
        </w:rPr>
        <w:t xml:space="preserve"> di </w:t>
      </w:r>
      <w:proofErr w:type="spellStart"/>
      <w:r w:rsidRPr="00702FF8">
        <w:rPr>
          <w:sz w:val="24"/>
          <w:szCs w:val="24"/>
        </w:rPr>
        <w:t>buku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catatan</w:t>
      </w:r>
      <w:proofErr w:type="spellEnd"/>
      <w:r w:rsidRPr="00702FF8">
        <w:rPr>
          <w:sz w:val="24"/>
          <w:szCs w:val="24"/>
        </w:rPr>
        <w:t xml:space="preserve">. </w:t>
      </w:r>
    </w:p>
    <w:p w14:paraId="0D50B11E" w14:textId="757BF80B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perlu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memotivasi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untuk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mengerjakan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soal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secara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mandiri</w:t>
      </w:r>
      <w:proofErr w:type="spellEnd"/>
      <w:r w:rsidRPr="00702FF8">
        <w:rPr>
          <w:sz w:val="24"/>
          <w:szCs w:val="24"/>
        </w:rPr>
        <w:t xml:space="preserve">. </w:t>
      </w:r>
    </w:p>
    <w:p w14:paraId="192EBF1C" w14:textId="77777777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b/>
          <w:caps/>
          <w:sz w:val="24"/>
          <w:szCs w:val="24"/>
        </w:rPr>
      </w:pPr>
      <w:r w:rsidRPr="00702FF8">
        <w:rPr>
          <w:sz w:val="24"/>
          <w:szCs w:val="24"/>
        </w:rPr>
        <w:t xml:space="preserve">Guru </w:t>
      </w:r>
      <w:proofErr w:type="spellStart"/>
      <w:r w:rsidRPr="00702FF8">
        <w:rPr>
          <w:sz w:val="24"/>
          <w:szCs w:val="24"/>
        </w:rPr>
        <w:t>perlu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mendampingi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masih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membutuhkan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bimbingan</w:t>
      </w:r>
      <w:proofErr w:type="spellEnd"/>
      <w:r w:rsidRPr="00702FF8">
        <w:rPr>
          <w:sz w:val="24"/>
          <w:szCs w:val="24"/>
        </w:rPr>
        <w:t xml:space="preserve">. </w:t>
      </w:r>
    </w:p>
    <w:p w14:paraId="2F011E9C" w14:textId="31664C8C" w:rsidR="00702FF8" w:rsidRPr="00702FF8" w:rsidRDefault="00702FF8" w:rsidP="00A57EDB">
      <w:pPr>
        <w:pStyle w:val="ListParagraph"/>
        <w:numPr>
          <w:ilvl w:val="0"/>
          <w:numId w:val="8"/>
        </w:numPr>
        <w:spacing w:before="60" w:after="60"/>
        <w:ind w:left="990"/>
        <w:jc w:val="both"/>
        <w:rPr>
          <w:b/>
          <w:caps/>
          <w:sz w:val="24"/>
          <w:szCs w:val="24"/>
        </w:rPr>
      </w:pPr>
      <w:r w:rsidRPr="00702FF8">
        <w:rPr>
          <w:sz w:val="24"/>
          <w:szCs w:val="24"/>
        </w:rPr>
        <w:t xml:space="preserve">Setelah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selesai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mengerjakan</w:t>
      </w:r>
      <w:proofErr w:type="spellEnd"/>
      <w:r w:rsidRPr="00702FF8">
        <w:rPr>
          <w:sz w:val="24"/>
          <w:szCs w:val="24"/>
        </w:rPr>
        <w:t xml:space="preserve">, Bapak/Ibu Guru </w:t>
      </w:r>
      <w:proofErr w:type="spellStart"/>
      <w:r w:rsidRPr="00702FF8">
        <w:rPr>
          <w:sz w:val="24"/>
          <w:szCs w:val="24"/>
        </w:rPr>
        <w:t>dapat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mendiskusikan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jawaban</w:t>
      </w:r>
      <w:proofErr w:type="spellEnd"/>
      <w:r w:rsidRPr="00702FF8">
        <w:rPr>
          <w:sz w:val="24"/>
          <w:szCs w:val="24"/>
        </w:rPr>
        <w:t xml:space="preserve"> yang </w:t>
      </w:r>
      <w:proofErr w:type="spellStart"/>
      <w:r w:rsidRPr="00702FF8">
        <w:rPr>
          <w:sz w:val="24"/>
          <w:szCs w:val="24"/>
        </w:rPr>
        <w:t>benar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bersama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peserta</w:t>
      </w:r>
      <w:proofErr w:type="spellEnd"/>
      <w:r w:rsidRPr="00702FF8">
        <w:rPr>
          <w:sz w:val="24"/>
          <w:szCs w:val="24"/>
        </w:rPr>
        <w:t xml:space="preserve"> </w:t>
      </w:r>
      <w:proofErr w:type="spellStart"/>
      <w:r w:rsidRPr="00702FF8">
        <w:rPr>
          <w:sz w:val="24"/>
          <w:szCs w:val="24"/>
        </w:rPr>
        <w:t>didik</w:t>
      </w:r>
      <w:proofErr w:type="spellEnd"/>
    </w:p>
    <w:p w14:paraId="3C935341" w14:textId="77777777" w:rsidR="00702FF8" w:rsidRPr="00702FF8" w:rsidRDefault="00702FF8" w:rsidP="00702FF8">
      <w:pPr>
        <w:pStyle w:val="ListParagraph"/>
        <w:spacing w:before="60" w:after="60"/>
        <w:ind w:left="990"/>
        <w:jc w:val="both"/>
        <w:rPr>
          <w:b/>
          <w:caps/>
          <w:sz w:val="24"/>
          <w:szCs w:val="24"/>
        </w:rPr>
      </w:pPr>
    </w:p>
    <w:p w14:paraId="1C72E457" w14:textId="713103B1" w:rsidR="00702FF8" w:rsidRDefault="00702FF8" w:rsidP="00702FF8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7EAEAAA1" w14:textId="77777777" w:rsidR="00702FF8" w:rsidRPr="001D350D" w:rsidRDefault="00702FF8" w:rsidP="00702FF8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0DD4D834" w14:textId="77777777" w:rsidR="00702FF8" w:rsidRPr="001D350D" w:rsidRDefault="00702FF8" w:rsidP="00702FF8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39770427" w14:textId="77777777" w:rsidR="00702FF8" w:rsidRPr="001D350D" w:rsidRDefault="00702FF8" w:rsidP="00702FF8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F4A232C" w14:textId="77777777" w:rsidR="00702FF8" w:rsidRPr="001D350D" w:rsidRDefault="00702FF8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D2A57DB" w14:textId="77777777" w:rsidR="001C7B89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E.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Pembelajaran Diferensiasi</w:t>
      </w:r>
    </w:p>
    <w:p w14:paraId="6C794FB0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sudah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memahami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mengeksplorasi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topik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jauh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</w:t>
      </w:r>
      <w:r w:rsidR="00E82717" w:rsidRPr="001D350D">
        <w:rPr>
          <w:rFonts w:eastAsia="Bookman Old Style"/>
          <w:sz w:val="24"/>
          <w:szCs w:val="24"/>
        </w:rPr>
        <w:t>tuk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membaca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materi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menganalisis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bab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ini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berbagai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referensi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relevan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4F2F8B2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dapat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menggunakan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alternatif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metode</w:t>
      </w:r>
      <w:proofErr w:type="spellEnd"/>
      <w:r w:rsidRPr="001D350D">
        <w:rPr>
          <w:rFonts w:eastAsia="Bookman Old Style"/>
          <w:sz w:val="24"/>
          <w:szCs w:val="24"/>
        </w:rPr>
        <w:t xml:space="preserve"> dan media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kondisi</w:t>
      </w:r>
      <w:proofErr w:type="spellEnd"/>
      <w:r w:rsidRPr="001D350D">
        <w:rPr>
          <w:rFonts w:eastAsia="Bookman Old Style"/>
          <w:sz w:val="24"/>
          <w:szCs w:val="24"/>
        </w:rPr>
        <w:t xml:space="preserve"> masing-masing agar </w:t>
      </w:r>
      <w:proofErr w:type="spellStart"/>
      <w:r w:rsidRPr="001D350D">
        <w:rPr>
          <w:rFonts w:eastAsia="Bookman Old Style"/>
          <w:sz w:val="24"/>
          <w:szCs w:val="24"/>
        </w:rPr>
        <w:t>pelaksanaan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menjadi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menyenangkan</w:t>
      </w:r>
      <w:proofErr w:type="spellEnd"/>
      <w:r w:rsidRPr="001D350D">
        <w:rPr>
          <w:rFonts w:eastAsia="Bookman Old Style"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i/>
          <w:sz w:val="24"/>
          <w:szCs w:val="24"/>
        </w:rPr>
        <w:t>joyfull</w:t>
      </w:r>
      <w:proofErr w:type="spellEnd"/>
      <w:r w:rsidRPr="001D350D">
        <w:rPr>
          <w:rFonts w:eastAsia="Bookman Old Style"/>
          <w:i/>
          <w:sz w:val="24"/>
          <w:szCs w:val="24"/>
        </w:rPr>
        <w:t xml:space="preserve"> learning</w:t>
      </w:r>
      <w:r w:rsidRPr="001D350D">
        <w:rPr>
          <w:rFonts w:eastAsia="Bookman Old Style"/>
          <w:sz w:val="24"/>
          <w:szCs w:val="24"/>
        </w:rPr>
        <w:t xml:space="preserve">) </w:t>
      </w:r>
      <w:proofErr w:type="spellStart"/>
      <w:r w:rsidRPr="001D350D">
        <w:rPr>
          <w:rFonts w:eastAsia="Bookman Old Style"/>
          <w:sz w:val="24"/>
          <w:szCs w:val="24"/>
        </w:rPr>
        <w:t>sehingga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bisa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tercapai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783B6B8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kesulitan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topik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kembali</w:t>
      </w:r>
      <w:proofErr w:type="spellEnd"/>
      <w:r w:rsidRPr="001D350D">
        <w:rPr>
          <w:rFonts w:eastAsia="Bookman Old Style"/>
          <w:sz w:val="24"/>
          <w:szCs w:val="24"/>
        </w:rPr>
        <w:t xml:space="preserve"> pada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atau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luar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kesepataan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antara</w:t>
      </w:r>
      <w:proofErr w:type="spellEnd"/>
      <w:r w:rsidRPr="001D350D">
        <w:rPr>
          <w:rFonts w:eastAsia="Bookman Old Style"/>
          <w:sz w:val="24"/>
          <w:szCs w:val="24"/>
        </w:rPr>
        <w:t xml:space="preserve"> guru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juga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sebaya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A99E47B" w14:textId="63EC67CE" w:rsidR="001C7B89" w:rsidRPr="001D350D" w:rsidRDefault="001C7B89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1CDEF7A9" w14:textId="77777777" w:rsidR="001C7B89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F.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ASESMEN / PENILAIAN</w:t>
      </w:r>
    </w:p>
    <w:p w14:paraId="30CFD1FB" w14:textId="77777777" w:rsidR="001C7B89" w:rsidRPr="001D350D" w:rsidRDefault="001C7B89" w:rsidP="001C7B89">
      <w:pPr>
        <w:spacing w:before="60" w:after="60"/>
        <w:ind w:left="851" w:hanging="425"/>
        <w:jc w:val="both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1.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Diagnostik</w:t>
      </w:r>
      <w:proofErr w:type="spellEnd"/>
      <w:r w:rsidRPr="001D350D">
        <w:rPr>
          <w:b/>
          <w:sz w:val="24"/>
          <w:szCs w:val="24"/>
        </w:rPr>
        <w:t xml:space="preserve"> (</w:t>
      </w:r>
      <w:proofErr w:type="spellStart"/>
      <w:r w:rsidRPr="001D350D">
        <w:rPr>
          <w:b/>
          <w:sz w:val="24"/>
          <w:szCs w:val="24"/>
        </w:rPr>
        <w:t>Sebelum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Pembelajaran</w:t>
      </w:r>
      <w:proofErr w:type="spellEnd"/>
      <w:r w:rsidRPr="001D350D">
        <w:rPr>
          <w:b/>
          <w:sz w:val="24"/>
          <w:szCs w:val="24"/>
        </w:rPr>
        <w:t>)</w:t>
      </w:r>
    </w:p>
    <w:p w14:paraId="2FB75DE1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lastRenderedPageBreak/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mengetahui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kesiapan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dalam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memasuki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pertanyaan</w:t>
      </w:r>
      <w:proofErr w:type="spellEnd"/>
      <w:r w:rsidRPr="001D350D">
        <w:rPr>
          <w:sz w:val="24"/>
          <w:szCs w:val="24"/>
        </w:rPr>
        <w:t>:</w:t>
      </w:r>
    </w:p>
    <w:tbl>
      <w:tblPr>
        <w:tblStyle w:val="TableGrid"/>
        <w:tblW w:w="8218" w:type="dxa"/>
        <w:tblInd w:w="959" w:type="dxa"/>
        <w:tblLook w:val="04A0" w:firstRow="1" w:lastRow="0" w:firstColumn="1" w:lastColumn="0" w:noHBand="0" w:noVBand="1"/>
      </w:tblPr>
      <w:tblGrid>
        <w:gridCol w:w="565"/>
        <w:gridCol w:w="5953"/>
        <w:gridCol w:w="850"/>
        <w:gridCol w:w="850"/>
      </w:tblGrid>
      <w:tr w:rsidR="001C7B89" w:rsidRPr="001D350D" w14:paraId="52866556" w14:textId="77777777" w:rsidTr="00D84E5A">
        <w:trPr>
          <w:trHeight w:val="240"/>
        </w:trPr>
        <w:tc>
          <w:tcPr>
            <w:tcW w:w="565" w:type="dxa"/>
            <w:vMerge w:val="restart"/>
            <w:vAlign w:val="center"/>
          </w:tcPr>
          <w:p w14:paraId="28995675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1D350D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5953" w:type="dxa"/>
            <w:vMerge w:val="restart"/>
            <w:vAlign w:val="center"/>
          </w:tcPr>
          <w:p w14:paraId="1D96988E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Pertanyaan</w:t>
            </w:r>
            <w:proofErr w:type="spellEnd"/>
          </w:p>
        </w:tc>
        <w:tc>
          <w:tcPr>
            <w:tcW w:w="1700" w:type="dxa"/>
            <w:gridSpan w:val="2"/>
            <w:vAlign w:val="center"/>
          </w:tcPr>
          <w:p w14:paraId="35672F17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Jawaban</w:t>
            </w:r>
            <w:proofErr w:type="spellEnd"/>
          </w:p>
        </w:tc>
      </w:tr>
      <w:tr w:rsidR="001C7B89" w:rsidRPr="001D350D" w14:paraId="08683CA0" w14:textId="77777777" w:rsidTr="00D84E5A">
        <w:trPr>
          <w:trHeight w:val="240"/>
        </w:trPr>
        <w:tc>
          <w:tcPr>
            <w:tcW w:w="565" w:type="dxa"/>
            <w:vMerge/>
            <w:vAlign w:val="center"/>
          </w:tcPr>
          <w:p w14:paraId="08EA883C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53" w:type="dxa"/>
            <w:vMerge/>
            <w:vAlign w:val="center"/>
          </w:tcPr>
          <w:p w14:paraId="2879202B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9D3D834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850" w:type="dxa"/>
            <w:vAlign w:val="center"/>
          </w:tcPr>
          <w:p w14:paraId="5F1A20C6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Tidak</w:t>
            </w:r>
            <w:proofErr w:type="spellEnd"/>
          </w:p>
        </w:tc>
      </w:tr>
      <w:tr w:rsidR="001C7B89" w:rsidRPr="001D350D" w14:paraId="143F4EDA" w14:textId="77777777" w:rsidTr="00D84E5A">
        <w:trPr>
          <w:trHeight w:val="240"/>
        </w:trPr>
        <w:tc>
          <w:tcPr>
            <w:tcW w:w="565" w:type="dxa"/>
          </w:tcPr>
          <w:p w14:paraId="21EA80CC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14:paraId="3C5BCE34" w14:textId="5628856F" w:rsidR="001C7B89" w:rsidRPr="001D350D" w:rsidRDefault="001C7B89" w:rsidP="00B05570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Apa</w:t>
            </w:r>
            <w:r w:rsidR="00E82717" w:rsidRPr="001D350D">
              <w:rPr>
                <w:sz w:val="24"/>
                <w:szCs w:val="24"/>
              </w:rPr>
              <w:t>kah</w:t>
            </w:r>
            <w:proofErr w:type="spellEnd"/>
            <w:r w:rsidR="00E82717" w:rsidRPr="001D350D">
              <w:rPr>
                <w:sz w:val="24"/>
                <w:szCs w:val="24"/>
              </w:rPr>
              <w:t xml:space="preserve"> </w:t>
            </w:r>
            <w:r w:rsidR="00B05570" w:rsidRPr="001D350D">
              <w:rPr>
                <w:sz w:val="24"/>
                <w:szCs w:val="24"/>
              </w:rPr>
              <w:t xml:space="preserve">kalian </w:t>
            </w:r>
            <w:proofErr w:type="spellStart"/>
            <w:r w:rsidR="00C14DE9" w:rsidRPr="001D350D">
              <w:rPr>
                <w:sz w:val="24"/>
                <w:szCs w:val="24"/>
              </w:rPr>
              <w:t>suka</w:t>
            </w:r>
            <w:proofErr w:type="spellEnd"/>
            <w:r w:rsidR="00C14DE9" w:rsidRPr="001D350D">
              <w:rPr>
                <w:sz w:val="24"/>
                <w:szCs w:val="24"/>
              </w:rPr>
              <w:t xml:space="preserve"> </w:t>
            </w:r>
            <w:proofErr w:type="spellStart"/>
            <w:r w:rsidR="00C14DE9" w:rsidRPr="001D350D">
              <w:rPr>
                <w:sz w:val="24"/>
                <w:szCs w:val="24"/>
              </w:rPr>
              <w:t>berhitung</w:t>
            </w:r>
            <w:proofErr w:type="spellEnd"/>
            <w:r w:rsidRPr="001D350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026E4B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D4DFF12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1C7B89" w:rsidRPr="001D350D" w14:paraId="6D5CD333" w14:textId="77777777" w:rsidTr="00D84E5A">
        <w:trPr>
          <w:trHeight w:val="240"/>
        </w:trPr>
        <w:tc>
          <w:tcPr>
            <w:tcW w:w="565" w:type="dxa"/>
          </w:tcPr>
          <w:p w14:paraId="53EDB997" w14:textId="12070CF5" w:rsidR="001C7B89" w:rsidRPr="001D350D" w:rsidRDefault="006D5C73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14:paraId="61F5B311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Apakah</w:t>
            </w:r>
            <w:proofErr w:type="spellEnd"/>
            <w:r w:rsidRPr="001D350D">
              <w:rPr>
                <w:sz w:val="24"/>
                <w:szCs w:val="24"/>
              </w:rPr>
              <w:t xml:space="preserve"> kalian </w:t>
            </w:r>
            <w:proofErr w:type="spellStart"/>
            <w:r w:rsidRPr="001D350D">
              <w:rPr>
                <w:sz w:val="24"/>
                <w:szCs w:val="24"/>
              </w:rPr>
              <w:t>sudah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siap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melaksanakan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pembelajaran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dengan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berkelompok</w:t>
            </w:r>
            <w:proofErr w:type="spellEnd"/>
            <w:r w:rsidRPr="001D350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E36B85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4A086B7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</w:tbl>
    <w:p w14:paraId="1D1F38A0" w14:textId="77777777" w:rsidR="001C7B89" w:rsidRPr="001D350D" w:rsidRDefault="001C7B89" w:rsidP="001C7B89">
      <w:pPr>
        <w:spacing w:before="60" w:after="60"/>
        <w:ind w:left="426"/>
        <w:rPr>
          <w:sz w:val="24"/>
          <w:szCs w:val="24"/>
        </w:rPr>
      </w:pPr>
    </w:p>
    <w:p w14:paraId="51CC1795" w14:textId="77777777" w:rsidR="001C7B89" w:rsidRPr="001D350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2.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Formatif</w:t>
      </w:r>
      <w:proofErr w:type="spellEnd"/>
      <w:r w:rsidRPr="001D350D">
        <w:rPr>
          <w:b/>
          <w:sz w:val="24"/>
          <w:szCs w:val="24"/>
        </w:rPr>
        <w:t xml:space="preserve"> (</w:t>
      </w:r>
      <w:proofErr w:type="spellStart"/>
      <w:r w:rsidRPr="001D350D">
        <w:rPr>
          <w:b/>
          <w:sz w:val="24"/>
          <w:szCs w:val="24"/>
        </w:rPr>
        <w:t>Selama</w:t>
      </w:r>
      <w:proofErr w:type="spellEnd"/>
      <w:r w:rsidRPr="001D350D">
        <w:rPr>
          <w:b/>
          <w:sz w:val="24"/>
          <w:szCs w:val="24"/>
        </w:rPr>
        <w:t xml:space="preserve"> Proses </w:t>
      </w:r>
      <w:proofErr w:type="spellStart"/>
      <w:r w:rsidRPr="001D350D">
        <w:rPr>
          <w:b/>
          <w:sz w:val="24"/>
          <w:szCs w:val="24"/>
        </w:rPr>
        <w:t>Pembelajaran</w:t>
      </w:r>
      <w:proofErr w:type="spellEnd"/>
      <w:r w:rsidRPr="001D350D">
        <w:rPr>
          <w:b/>
          <w:sz w:val="24"/>
          <w:szCs w:val="24"/>
        </w:rPr>
        <w:t>)</w:t>
      </w:r>
    </w:p>
    <w:p w14:paraId="1DB19795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formatif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oleh guru </w:t>
      </w:r>
      <w:proofErr w:type="spellStart"/>
      <w:r w:rsidRPr="001D350D">
        <w:rPr>
          <w:sz w:val="24"/>
          <w:szCs w:val="24"/>
        </w:rPr>
        <w:t>selama</w:t>
      </w:r>
      <w:proofErr w:type="spellEnd"/>
      <w:r w:rsidRPr="001D350D">
        <w:rPr>
          <w:sz w:val="24"/>
          <w:szCs w:val="24"/>
        </w:rPr>
        <w:t xml:space="preserve"> proses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berlangsung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khususnya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kegiatan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presentasi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refleksi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>.</w:t>
      </w:r>
    </w:p>
    <w:p w14:paraId="4110EA8C" w14:textId="77777777" w:rsidR="001C7B89" w:rsidRPr="001D350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1) </w:t>
      </w:r>
      <w:r w:rsidRPr="001D350D">
        <w:rPr>
          <w:sz w:val="24"/>
          <w:szCs w:val="24"/>
        </w:rPr>
        <w:tab/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Observasi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Unjuk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Kerja</w:t>
      </w:r>
      <w:proofErr w:type="spellEnd"/>
    </w:p>
    <w:p w14:paraId="4102D846" w14:textId="77777777" w:rsidR="001C7B89" w:rsidRPr="001D350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2)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Pedoman</w:t>
      </w:r>
      <w:proofErr w:type="spellEnd"/>
      <w:r w:rsidRPr="001D350D">
        <w:rPr>
          <w:sz w:val="24"/>
          <w:szCs w:val="24"/>
        </w:rPr>
        <w:t>/</w:t>
      </w:r>
      <w:proofErr w:type="spellStart"/>
      <w:r w:rsidRPr="001D350D">
        <w:rPr>
          <w:sz w:val="24"/>
          <w:szCs w:val="24"/>
        </w:rPr>
        <w:t>lembar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observasi</w:t>
      </w:r>
      <w:proofErr w:type="spellEnd"/>
    </w:p>
    <w:p w14:paraId="252FBFFC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33E4F61F" w14:textId="77777777" w:rsidR="001C7B89" w:rsidRPr="001D350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3.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Sumatif</w:t>
      </w:r>
      <w:proofErr w:type="spellEnd"/>
      <w:r w:rsidRPr="001D350D">
        <w:rPr>
          <w:b/>
          <w:sz w:val="24"/>
          <w:szCs w:val="24"/>
        </w:rPr>
        <w:t xml:space="preserve"> </w:t>
      </w:r>
    </w:p>
    <w:p w14:paraId="71C2D95A" w14:textId="77777777" w:rsidR="001C7B89" w:rsidRPr="001D350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a.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Pengetahuan</w:t>
      </w:r>
      <w:proofErr w:type="spellEnd"/>
      <w:r w:rsidRPr="001D350D">
        <w:rPr>
          <w:sz w:val="24"/>
          <w:szCs w:val="24"/>
        </w:rPr>
        <w:t xml:space="preserve"> </w:t>
      </w:r>
    </w:p>
    <w:p w14:paraId="5B194695" w14:textId="77777777" w:rsidR="001C7B89" w:rsidRPr="001D350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: </w:t>
      </w:r>
    </w:p>
    <w:p w14:paraId="73B5A9C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Tes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 xml:space="preserve"> </w:t>
      </w:r>
    </w:p>
    <w:p w14:paraId="1B3E32F9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  <w:t xml:space="preserve">Non </w:t>
      </w:r>
      <w:proofErr w:type="spellStart"/>
      <w:r w:rsidRPr="001D350D">
        <w:rPr>
          <w:sz w:val="24"/>
          <w:szCs w:val="24"/>
        </w:rPr>
        <w:t>Tes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Observasi</w:t>
      </w:r>
      <w:proofErr w:type="spellEnd"/>
      <w:r w:rsidRPr="001D350D">
        <w:rPr>
          <w:sz w:val="24"/>
          <w:szCs w:val="24"/>
        </w:rPr>
        <w:t xml:space="preserve"> </w:t>
      </w:r>
    </w:p>
    <w:p w14:paraId="3C3636A0" w14:textId="77777777" w:rsidR="001C7B89" w:rsidRPr="001D350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 xml:space="preserve">: </w:t>
      </w:r>
    </w:p>
    <w:p w14:paraId="06DA6C8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tidak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  <w:t xml:space="preserve">Daftar </w:t>
      </w:r>
      <w:proofErr w:type="spellStart"/>
      <w:r w:rsidRPr="001D350D">
        <w:rPr>
          <w:sz w:val="24"/>
          <w:szCs w:val="24"/>
        </w:rPr>
        <w:t>pertanyaan</w:t>
      </w:r>
      <w:proofErr w:type="spellEnd"/>
      <w:r w:rsidRPr="001D350D">
        <w:rPr>
          <w:sz w:val="24"/>
          <w:szCs w:val="24"/>
        </w:rPr>
        <w:t xml:space="preserve"> </w:t>
      </w:r>
    </w:p>
    <w:p w14:paraId="04810BD9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Jawaban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singkat</w:t>
      </w:r>
      <w:proofErr w:type="spellEnd"/>
      <w:r w:rsidRPr="001D350D">
        <w:rPr>
          <w:sz w:val="24"/>
          <w:szCs w:val="24"/>
        </w:rPr>
        <w:t xml:space="preserve"> </w:t>
      </w:r>
    </w:p>
    <w:p w14:paraId="65B030C9" w14:textId="77777777" w:rsidR="001C7B89" w:rsidRPr="001D350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b.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Keterampilan</w:t>
      </w:r>
      <w:proofErr w:type="spellEnd"/>
      <w:r w:rsidRPr="001D350D">
        <w:rPr>
          <w:sz w:val="24"/>
          <w:szCs w:val="24"/>
        </w:rPr>
        <w:t xml:space="preserve"> </w:t>
      </w:r>
    </w:p>
    <w:p w14:paraId="334C8EA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  <w:t xml:space="preserve">Kinerja </w:t>
      </w:r>
    </w:p>
    <w:p w14:paraId="1B08506B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  <w:t xml:space="preserve">Lembar Kinerja </w:t>
      </w:r>
    </w:p>
    <w:p w14:paraId="2901C681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44290E17" w14:textId="77777777" w:rsidR="001C7B89" w:rsidRPr="001D350D" w:rsidRDefault="001C7B89" w:rsidP="005F4FED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formatif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oleh guru </w:t>
      </w:r>
      <w:proofErr w:type="spellStart"/>
      <w:r w:rsidRPr="001D350D">
        <w:rPr>
          <w:sz w:val="24"/>
          <w:szCs w:val="24"/>
        </w:rPr>
        <w:t>selama</w:t>
      </w:r>
      <w:proofErr w:type="spellEnd"/>
      <w:r w:rsidRPr="001D350D">
        <w:rPr>
          <w:sz w:val="24"/>
          <w:szCs w:val="24"/>
        </w:rPr>
        <w:t xml:space="preserve"> proses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berlangsung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khususnya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kegiatan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presentasi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refleksi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>.</w:t>
      </w:r>
    </w:p>
    <w:p w14:paraId="5BB4F82B" w14:textId="3388C5BB" w:rsidR="001C7B89" w:rsidRPr="001D350D" w:rsidRDefault="001C7B89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21166FA7" w14:textId="77777777" w:rsidR="006D5C73" w:rsidRPr="001D350D" w:rsidRDefault="006D5C73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48A17A50" w14:textId="77777777" w:rsidR="001C7B89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G.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PENGAYAAN DAN REMEDIAL</w:t>
      </w:r>
    </w:p>
    <w:p w14:paraId="75DE3017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Pengayaan</w:t>
      </w:r>
      <w:proofErr w:type="spellEnd"/>
    </w:p>
    <w:p w14:paraId="67E7EB2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Pengayaan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diberikan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kepada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telah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mencapai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tujuan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>.</w:t>
      </w:r>
    </w:p>
    <w:p w14:paraId="4735EAE6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Program </w:t>
      </w:r>
      <w:proofErr w:type="spellStart"/>
      <w:r w:rsidRPr="001D350D">
        <w:rPr>
          <w:rFonts w:eastAsia="Bookman Old Style"/>
          <w:sz w:val="24"/>
          <w:szCs w:val="24"/>
        </w:rPr>
        <w:t>pengayaan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luar</w:t>
      </w:r>
      <w:proofErr w:type="spellEnd"/>
      <w:r w:rsidRPr="001D350D">
        <w:rPr>
          <w:sz w:val="24"/>
          <w:szCs w:val="24"/>
        </w:rPr>
        <w:t xml:space="preserve"> jam </w:t>
      </w:r>
      <w:proofErr w:type="spellStart"/>
      <w:r w:rsidRPr="001D350D">
        <w:rPr>
          <w:sz w:val="24"/>
          <w:szCs w:val="24"/>
        </w:rPr>
        <w:t>belajar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efektif</w:t>
      </w:r>
      <w:proofErr w:type="spellEnd"/>
      <w:r w:rsidRPr="001D350D">
        <w:rPr>
          <w:sz w:val="24"/>
          <w:szCs w:val="24"/>
        </w:rPr>
        <w:t>.</w:t>
      </w:r>
    </w:p>
    <w:p w14:paraId="7A815351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</w:p>
    <w:p w14:paraId="4E663B7E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Remedial </w:t>
      </w:r>
    </w:p>
    <w:p w14:paraId="43052E5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Remedial </w:t>
      </w:r>
      <w:proofErr w:type="spellStart"/>
      <w:r w:rsidRPr="001D350D">
        <w:rPr>
          <w:rFonts w:eastAsia="Bookman Old Style"/>
          <w:sz w:val="24"/>
          <w:szCs w:val="24"/>
        </w:rPr>
        <w:t>diberikan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belum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mencapai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kompetensi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</w:p>
    <w:p w14:paraId="38D0543E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pembahasan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ulang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terhadap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cara</w:t>
      </w:r>
      <w:proofErr w:type="spellEnd"/>
      <w:r w:rsidRPr="001D350D">
        <w:rPr>
          <w:rFonts w:eastAsia="Bookman Old Style"/>
          <w:sz w:val="24"/>
          <w:szCs w:val="24"/>
        </w:rPr>
        <w:t>/</w:t>
      </w:r>
      <w:proofErr w:type="spellStart"/>
      <w:r w:rsidRPr="001D350D">
        <w:rPr>
          <w:rFonts w:eastAsia="Bookman Old Style"/>
          <w:sz w:val="24"/>
          <w:szCs w:val="24"/>
        </w:rPr>
        <w:t>metode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berbeda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pengalaman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memudahkan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memaknai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menguasai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ajar </w:t>
      </w:r>
      <w:proofErr w:type="spellStart"/>
      <w:r w:rsidRPr="001D350D">
        <w:rPr>
          <w:rFonts w:eastAsia="Bookman Old Style"/>
          <w:sz w:val="24"/>
          <w:szCs w:val="24"/>
        </w:rPr>
        <w:t>misalnya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lewat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diskusi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permainan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B3C99AE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lastRenderedPageBreak/>
        <w:t xml:space="preserve">Program remedial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luar</w:t>
      </w:r>
      <w:proofErr w:type="spellEnd"/>
      <w:r w:rsidRPr="001D350D">
        <w:rPr>
          <w:rFonts w:eastAsia="Bookman Old Style"/>
          <w:sz w:val="24"/>
          <w:szCs w:val="24"/>
        </w:rPr>
        <w:t xml:space="preserve"> jam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efektif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4EE062CE" w14:textId="77777777" w:rsidR="001C7B89" w:rsidRPr="001D350D" w:rsidRDefault="001C7B89" w:rsidP="001C7B89">
      <w:pPr>
        <w:tabs>
          <w:tab w:val="left" w:pos="426"/>
        </w:tabs>
        <w:spacing w:before="60" w:after="60"/>
        <w:jc w:val="both"/>
        <w:rPr>
          <w:b/>
          <w:bCs/>
          <w:sz w:val="24"/>
          <w:szCs w:val="24"/>
        </w:rPr>
      </w:pPr>
    </w:p>
    <w:p w14:paraId="113B5454" w14:textId="77777777" w:rsidR="001C7B89" w:rsidRPr="00F56DC4" w:rsidRDefault="001C7B89" w:rsidP="00F56DC4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H.</w:t>
      </w:r>
      <w:r w:rsidRPr="00F56DC4">
        <w:rPr>
          <w:b/>
          <w:bCs/>
          <w:caps/>
          <w:color w:val="FFFFFF" w:themeColor="background1"/>
          <w:sz w:val="24"/>
          <w:szCs w:val="24"/>
        </w:rPr>
        <w:tab/>
        <w:t>REFLEKSI GURU DAN PESERTA DIDIK</w:t>
      </w:r>
    </w:p>
    <w:p w14:paraId="45DD7123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 xml:space="preserve">1. </w:t>
      </w:r>
      <w:proofErr w:type="spellStart"/>
      <w:r w:rsidRPr="00F56DC4">
        <w:rPr>
          <w:b/>
          <w:bCs/>
          <w:sz w:val="24"/>
          <w:szCs w:val="24"/>
        </w:rPr>
        <w:t>Refleksi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untuk</w:t>
      </w:r>
      <w:proofErr w:type="spellEnd"/>
      <w:r w:rsidRPr="00F56DC4">
        <w:rPr>
          <w:b/>
          <w:bCs/>
          <w:sz w:val="24"/>
          <w:szCs w:val="24"/>
        </w:rPr>
        <w:t xml:space="preserve"> Guru</w:t>
      </w:r>
      <w:r w:rsidRPr="00F56DC4">
        <w:rPr>
          <w:sz w:val="24"/>
          <w:szCs w:val="24"/>
        </w:rPr>
        <w:br/>
      </w:r>
      <w:proofErr w:type="spellStart"/>
      <w:r w:rsidRPr="00F56DC4">
        <w:rPr>
          <w:b/>
          <w:bCs/>
          <w:sz w:val="24"/>
          <w:szCs w:val="24"/>
        </w:rPr>
        <w:t>Ketercapaian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Tujuan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Pembelajaran</w:t>
      </w:r>
      <w:proofErr w:type="spellEnd"/>
      <w:r w:rsidRPr="00F56DC4">
        <w:rPr>
          <w:b/>
          <w:bCs/>
          <w:sz w:val="24"/>
          <w:szCs w:val="24"/>
        </w:rPr>
        <w:t>:</w:t>
      </w:r>
    </w:p>
    <w:p w14:paraId="5B4A29AC" w14:textId="348B3CB8" w:rsidR="00F56DC4" w:rsidRPr="00F56DC4" w:rsidRDefault="00F56DC4" w:rsidP="00A57EDB">
      <w:pPr>
        <w:numPr>
          <w:ilvl w:val="0"/>
          <w:numId w:val="1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Apakah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sudah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mampu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menghitung</w:t>
      </w:r>
      <w:proofErr w:type="spellEnd"/>
      <w:r w:rsidRPr="00F56DC4">
        <w:rPr>
          <w:sz w:val="24"/>
          <w:szCs w:val="24"/>
        </w:rPr>
        <w:t xml:space="preserve">, </w:t>
      </w:r>
      <w:proofErr w:type="spellStart"/>
      <w:r w:rsidRPr="00F56DC4">
        <w:rPr>
          <w:sz w:val="24"/>
          <w:szCs w:val="24"/>
        </w:rPr>
        <w:t>membaca</w:t>
      </w:r>
      <w:proofErr w:type="spellEnd"/>
      <w:r w:rsidRPr="00F56DC4">
        <w:rPr>
          <w:sz w:val="24"/>
          <w:szCs w:val="24"/>
        </w:rPr>
        <w:t xml:space="preserve">, dan </w:t>
      </w:r>
      <w:proofErr w:type="spellStart"/>
      <w:r w:rsidRPr="00F56DC4">
        <w:rPr>
          <w:sz w:val="24"/>
          <w:szCs w:val="24"/>
        </w:rPr>
        <w:t>menulis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t xml:space="preserve">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>1-</w:t>
      </w:r>
      <w:r w:rsidR="002013E2">
        <w:rPr>
          <w:sz w:val="24"/>
          <w:szCs w:val="24"/>
        </w:rPr>
        <w:t>2</w:t>
      </w:r>
      <w:r w:rsidRPr="00F56DC4">
        <w:rPr>
          <w:sz w:val="24"/>
          <w:szCs w:val="24"/>
        </w:rPr>
        <w:t xml:space="preserve">0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baik</w:t>
      </w:r>
      <w:proofErr w:type="spellEnd"/>
      <w:r w:rsidRPr="00F56DC4">
        <w:rPr>
          <w:sz w:val="24"/>
          <w:szCs w:val="24"/>
        </w:rPr>
        <w:t>?</w:t>
      </w:r>
    </w:p>
    <w:p w14:paraId="472DA325" w14:textId="77777777" w:rsidR="00F56DC4" w:rsidRPr="00F56DC4" w:rsidRDefault="00F56DC4" w:rsidP="00A57EDB">
      <w:pPr>
        <w:numPr>
          <w:ilvl w:val="0"/>
          <w:numId w:val="1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Apakah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metode</w:t>
      </w:r>
      <w:proofErr w:type="spellEnd"/>
      <w:r w:rsidRPr="00F56DC4">
        <w:rPr>
          <w:sz w:val="24"/>
          <w:szCs w:val="24"/>
        </w:rPr>
        <w:t xml:space="preserve"> Deep Learning </w:t>
      </w:r>
      <w:proofErr w:type="spellStart"/>
      <w:r w:rsidRPr="00F56DC4">
        <w:rPr>
          <w:sz w:val="24"/>
          <w:szCs w:val="24"/>
        </w:rPr>
        <w:t>sudah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efektif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dalam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menciptakan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pembelajaran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fokus</w:t>
      </w:r>
      <w:proofErr w:type="spellEnd"/>
      <w:r w:rsidRPr="00F56DC4">
        <w:rPr>
          <w:sz w:val="24"/>
          <w:szCs w:val="24"/>
        </w:rPr>
        <w:t xml:space="preserve">, </w:t>
      </w:r>
      <w:proofErr w:type="spellStart"/>
      <w:r w:rsidRPr="00F56DC4">
        <w:rPr>
          <w:sz w:val="24"/>
          <w:szCs w:val="24"/>
        </w:rPr>
        <w:t>menyenangkan</w:t>
      </w:r>
      <w:proofErr w:type="spellEnd"/>
      <w:r w:rsidRPr="00F56DC4">
        <w:rPr>
          <w:sz w:val="24"/>
          <w:szCs w:val="24"/>
        </w:rPr>
        <w:t xml:space="preserve">, dan </w:t>
      </w:r>
      <w:proofErr w:type="spellStart"/>
      <w:r w:rsidRPr="00F56DC4">
        <w:rPr>
          <w:sz w:val="24"/>
          <w:szCs w:val="24"/>
        </w:rPr>
        <w:t>bermakna</w:t>
      </w:r>
      <w:proofErr w:type="spellEnd"/>
      <w:r w:rsidRPr="00F56DC4">
        <w:rPr>
          <w:sz w:val="24"/>
          <w:szCs w:val="24"/>
        </w:rPr>
        <w:t>?</w:t>
      </w:r>
    </w:p>
    <w:p w14:paraId="3CD89F5A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b/>
          <w:bCs/>
          <w:sz w:val="24"/>
          <w:szCs w:val="24"/>
        </w:rPr>
        <w:t>Metode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Pembelajaran</w:t>
      </w:r>
      <w:proofErr w:type="spellEnd"/>
      <w:r w:rsidRPr="00F56DC4">
        <w:rPr>
          <w:b/>
          <w:bCs/>
          <w:sz w:val="24"/>
          <w:szCs w:val="24"/>
        </w:rPr>
        <w:t>:</w:t>
      </w:r>
    </w:p>
    <w:p w14:paraId="5D662286" w14:textId="77777777" w:rsidR="00F56DC4" w:rsidRPr="00F56DC4" w:rsidRDefault="00F56DC4" w:rsidP="00A57EDB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Apakah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terlihat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antusias</w:t>
      </w:r>
      <w:proofErr w:type="spellEnd"/>
      <w:r w:rsidRPr="00F56DC4">
        <w:rPr>
          <w:sz w:val="24"/>
          <w:szCs w:val="24"/>
        </w:rPr>
        <w:t xml:space="preserve"> dan </w:t>
      </w:r>
      <w:proofErr w:type="spellStart"/>
      <w:r w:rsidRPr="00F56DC4">
        <w:rPr>
          <w:sz w:val="24"/>
          <w:szCs w:val="24"/>
        </w:rPr>
        <w:t>aktif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selama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pembelajaran</w:t>
      </w:r>
      <w:proofErr w:type="spellEnd"/>
      <w:r w:rsidRPr="00F56DC4">
        <w:rPr>
          <w:sz w:val="24"/>
          <w:szCs w:val="24"/>
        </w:rPr>
        <w:t>?</w:t>
      </w:r>
    </w:p>
    <w:p w14:paraId="32475EEC" w14:textId="77777777" w:rsidR="00F56DC4" w:rsidRPr="00F56DC4" w:rsidRDefault="00F56DC4" w:rsidP="00A57EDB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Apakah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durasi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waktu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diberikan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sudah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cukup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untuk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mencapai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tujuan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pembelajaran</w:t>
      </w:r>
      <w:proofErr w:type="spellEnd"/>
      <w:r w:rsidRPr="00F56DC4">
        <w:rPr>
          <w:sz w:val="24"/>
          <w:szCs w:val="24"/>
        </w:rPr>
        <w:t>?</w:t>
      </w:r>
    </w:p>
    <w:p w14:paraId="77116151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 xml:space="preserve">Media dan </w:t>
      </w:r>
      <w:proofErr w:type="spellStart"/>
      <w:r w:rsidRPr="00F56DC4">
        <w:rPr>
          <w:b/>
          <w:bCs/>
          <w:sz w:val="24"/>
          <w:szCs w:val="24"/>
        </w:rPr>
        <w:t>Sumber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Belajar</w:t>
      </w:r>
      <w:proofErr w:type="spellEnd"/>
      <w:r w:rsidRPr="00F56DC4">
        <w:rPr>
          <w:b/>
          <w:bCs/>
          <w:sz w:val="24"/>
          <w:szCs w:val="24"/>
        </w:rPr>
        <w:t>:</w:t>
      </w:r>
    </w:p>
    <w:p w14:paraId="70CF5B9B" w14:textId="77777777" w:rsidR="00F56DC4" w:rsidRPr="00F56DC4" w:rsidRDefault="00F56DC4" w:rsidP="00A57EDB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Apakah</w:t>
      </w:r>
      <w:proofErr w:type="spellEnd"/>
      <w:r w:rsidRPr="00F56DC4">
        <w:rPr>
          <w:sz w:val="24"/>
          <w:szCs w:val="24"/>
        </w:rPr>
        <w:t xml:space="preserve"> media yang </w:t>
      </w:r>
      <w:proofErr w:type="spellStart"/>
      <w:r w:rsidRPr="00F56DC4">
        <w:rPr>
          <w:sz w:val="24"/>
          <w:szCs w:val="24"/>
        </w:rPr>
        <w:t>digunakan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sudah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cukup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membantu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memahami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materi</w:t>
      </w:r>
      <w:proofErr w:type="spellEnd"/>
      <w:r w:rsidRPr="00F56DC4">
        <w:rPr>
          <w:sz w:val="24"/>
          <w:szCs w:val="24"/>
        </w:rPr>
        <w:t>?</w:t>
      </w:r>
    </w:p>
    <w:p w14:paraId="5DFA3AD3" w14:textId="77777777" w:rsidR="00F56DC4" w:rsidRPr="00F56DC4" w:rsidRDefault="00F56DC4" w:rsidP="00A57EDB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Apakah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perlu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menambah</w:t>
      </w:r>
      <w:proofErr w:type="spellEnd"/>
      <w:r w:rsidRPr="00F56DC4">
        <w:rPr>
          <w:sz w:val="24"/>
          <w:szCs w:val="24"/>
        </w:rPr>
        <w:t xml:space="preserve"> media lain </w:t>
      </w:r>
      <w:proofErr w:type="spellStart"/>
      <w:r w:rsidRPr="00F56DC4">
        <w:rPr>
          <w:sz w:val="24"/>
          <w:szCs w:val="24"/>
        </w:rPr>
        <w:t>untuk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meningkatkan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pemahaman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>?</w:t>
      </w:r>
    </w:p>
    <w:p w14:paraId="63AF91AF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b/>
          <w:bCs/>
          <w:sz w:val="24"/>
          <w:szCs w:val="24"/>
        </w:rPr>
        <w:t>Tindak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Lanjut</w:t>
      </w:r>
      <w:proofErr w:type="spellEnd"/>
      <w:r w:rsidRPr="00F56DC4">
        <w:rPr>
          <w:b/>
          <w:bCs/>
          <w:sz w:val="24"/>
          <w:szCs w:val="24"/>
        </w:rPr>
        <w:t>:</w:t>
      </w:r>
    </w:p>
    <w:p w14:paraId="6174C907" w14:textId="77777777" w:rsidR="00F56DC4" w:rsidRPr="00F56DC4" w:rsidRDefault="00F56DC4" w:rsidP="00A57EDB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Apakah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perlu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memberikan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latihan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tambahan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atau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pendampingan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khusus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untuk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masih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kesulitan</w:t>
      </w:r>
      <w:proofErr w:type="spellEnd"/>
      <w:r w:rsidRPr="00F56DC4">
        <w:rPr>
          <w:sz w:val="24"/>
          <w:szCs w:val="24"/>
        </w:rPr>
        <w:t>?</w:t>
      </w:r>
    </w:p>
    <w:p w14:paraId="63817D4B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 xml:space="preserve">2. </w:t>
      </w:r>
      <w:proofErr w:type="spellStart"/>
      <w:r w:rsidRPr="00F56DC4">
        <w:rPr>
          <w:b/>
          <w:bCs/>
          <w:sz w:val="24"/>
          <w:szCs w:val="24"/>
        </w:rPr>
        <w:t>Refleksi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untuk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br/>
        <w:t xml:space="preserve">Guru </w:t>
      </w:r>
      <w:proofErr w:type="spellStart"/>
      <w:r w:rsidRPr="00F56DC4">
        <w:rPr>
          <w:sz w:val="24"/>
          <w:szCs w:val="24"/>
        </w:rPr>
        <w:t>dapat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meminta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siswa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untuk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melakukan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refleksi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pertanyaan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berikut</w:t>
      </w:r>
      <w:proofErr w:type="spellEnd"/>
      <w:r w:rsidRPr="00F56DC4">
        <w:rPr>
          <w:sz w:val="24"/>
          <w:szCs w:val="24"/>
        </w:rPr>
        <w:t>:</w:t>
      </w:r>
    </w:p>
    <w:p w14:paraId="79B080C2" w14:textId="77777777" w:rsidR="00F56DC4" w:rsidRPr="00F56DC4" w:rsidRDefault="00F56DC4" w:rsidP="00A57EDB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Apa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kamu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pelajari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hari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ini</w:t>
      </w:r>
      <w:proofErr w:type="spellEnd"/>
      <w:r w:rsidRPr="00F56DC4">
        <w:rPr>
          <w:sz w:val="24"/>
          <w:szCs w:val="24"/>
        </w:rPr>
        <w:t>?</w:t>
      </w:r>
    </w:p>
    <w:p w14:paraId="03489382" w14:textId="77777777" w:rsidR="00F56DC4" w:rsidRPr="00F56DC4" w:rsidRDefault="00F56DC4" w:rsidP="00A57EDB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r w:rsidRPr="00F56DC4">
        <w:rPr>
          <w:sz w:val="24"/>
          <w:szCs w:val="24"/>
        </w:rPr>
        <w:t xml:space="preserve">Bagian mana yang paling </w:t>
      </w:r>
      <w:proofErr w:type="spellStart"/>
      <w:r w:rsidRPr="00F56DC4">
        <w:rPr>
          <w:sz w:val="24"/>
          <w:szCs w:val="24"/>
        </w:rPr>
        <w:t>kamu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sukai</w:t>
      </w:r>
      <w:proofErr w:type="spellEnd"/>
      <w:r w:rsidRPr="00F56DC4">
        <w:rPr>
          <w:sz w:val="24"/>
          <w:szCs w:val="24"/>
        </w:rPr>
        <w:t>?</w:t>
      </w:r>
    </w:p>
    <w:p w14:paraId="124F8D9D" w14:textId="77777777" w:rsidR="00F56DC4" w:rsidRPr="00F56DC4" w:rsidRDefault="00F56DC4" w:rsidP="00A57EDB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Apakah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ada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masih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sulit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kamu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pahami</w:t>
      </w:r>
      <w:proofErr w:type="spellEnd"/>
      <w:r w:rsidRPr="00F56DC4">
        <w:rPr>
          <w:sz w:val="24"/>
          <w:szCs w:val="24"/>
        </w:rPr>
        <w:t>?</w:t>
      </w:r>
    </w:p>
    <w:p w14:paraId="6EDC3D58" w14:textId="534B6A59" w:rsidR="00B70374" w:rsidRDefault="00B70374" w:rsidP="00F56DC4">
      <w:pPr>
        <w:shd w:val="clear" w:color="auto" w:fill="FFFFFF" w:themeFill="background1"/>
        <w:spacing w:before="60" w:after="60"/>
        <w:rPr>
          <w:b/>
          <w:caps/>
          <w:emboss/>
          <w:spacing w:val="20"/>
          <w:sz w:val="24"/>
          <w:szCs w:val="24"/>
        </w:rPr>
      </w:pPr>
    </w:p>
    <w:p w14:paraId="655E2DEB" w14:textId="79D8D9B5" w:rsidR="001C7B89" w:rsidRPr="00F56DC4" w:rsidRDefault="00F56DC4" w:rsidP="00F56DC4">
      <w:pPr>
        <w:shd w:val="clear" w:color="auto" w:fill="00B0F0"/>
        <w:spacing w:before="60" w:after="60"/>
        <w:jc w:val="center"/>
        <w:rPr>
          <w:b/>
          <w:bCs/>
          <w:color w:val="FFFFFF" w:themeColor="background1"/>
          <w:sz w:val="24"/>
          <w:szCs w:val="24"/>
        </w:rPr>
      </w:pPr>
      <w:r w:rsidRPr="00F56DC4">
        <w:rPr>
          <w:b/>
          <w:bCs/>
          <w:color w:val="FFFFFF" w:themeColor="background1"/>
          <w:sz w:val="24"/>
          <w:szCs w:val="24"/>
        </w:rPr>
        <w:t>LAMPIRAN-LAMPIRAN</w:t>
      </w:r>
    </w:p>
    <w:p w14:paraId="69148C27" w14:textId="77777777" w:rsidR="001C7B89" w:rsidRPr="00F56DC4" w:rsidRDefault="001C7B89" w:rsidP="00F56DC4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F56DC4">
        <w:rPr>
          <w:b/>
          <w:bCs/>
          <w:i/>
          <w:iCs/>
          <w:caps/>
          <w:color w:val="FFFFFF" w:themeColor="background1"/>
          <w:sz w:val="24"/>
          <w:szCs w:val="24"/>
        </w:rPr>
        <w:t>Lampiran 1</w:t>
      </w:r>
    </w:p>
    <w:p w14:paraId="545190B4" w14:textId="77777777" w:rsidR="001C7B89" w:rsidRPr="00F56DC4" w:rsidRDefault="001C7B89" w:rsidP="00F56DC4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olor w:val="FFFFFF" w:themeColor="background1"/>
          <w:sz w:val="24"/>
          <w:szCs w:val="24"/>
        </w:rPr>
        <w:t>LEMBAR KERJA PESERTA DIDIK (LKPD)</w:t>
      </w:r>
    </w:p>
    <w:p w14:paraId="3E326374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 xml:space="preserve">A. </w:t>
      </w:r>
      <w:proofErr w:type="spellStart"/>
      <w:r w:rsidRPr="00F56DC4">
        <w:rPr>
          <w:b/>
          <w:bCs/>
          <w:sz w:val="24"/>
          <w:szCs w:val="24"/>
        </w:rPr>
        <w:t>Petunjuk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Pengerjaan</w:t>
      </w:r>
      <w:proofErr w:type="spellEnd"/>
      <w:r w:rsidRPr="00F56DC4">
        <w:rPr>
          <w:b/>
          <w:bCs/>
          <w:sz w:val="24"/>
          <w:szCs w:val="24"/>
        </w:rPr>
        <w:t>:</w:t>
      </w:r>
    </w:p>
    <w:p w14:paraId="2E1E1C34" w14:textId="77777777" w:rsidR="00F56DC4" w:rsidRPr="00F56DC4" w:rsidRDefault="00F56DC4" w:rsidP="00A57EDB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Bacalah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setiap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soal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baik</w:t>
      </w:r>
      <w:proofErr w:type="spellEnd"/>
      <w:r w:rsidRPr="00F56DC4">
        <w:rPr>
          <w:sz w:val="24"/>
          <w:szCs w:val="24"/>
        </w:rPr>
        <w:t>.</w:t>
      </w:r>
    </w:p>
    <w:p w14:paraId="542CC02B" w14:textId="77777777" w:rsidR="00F56DC4" w:rsidRPr="00F56DC4" w:rsidRDefault="00F56DC4" w:rsidP="00A57EDB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Lakukan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setiap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tugas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sesuai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instruksi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diberikan</w:t>
      </w:r>
      <w:proofErr w:type="spellEnd"/>
      <w:r w:rsidRPr="00F56DC4">
        <w:rPr>
          <w:sz w:val="24"/>
          <w:szCs w:val="24"/>
        </w:rPr>
        <w:t>.</w:t>
      </w:r>
    </w:p>
    <w:p w14:paraId="53D52430" w14:textId="77777777" w:rsidR="00F56DC4" w:rsidRPr="00F56DC4" w:rsidRDefault="00F56DC4" w:rsidP="00A57EDB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Bekerjasamalah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temanmu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dalam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tugas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kelompok</w:t>
      </w:r>
      <w:proofErr w:type="spellEnd"/>
      <w:r w:rsidRPr="00F56DC4">
        <w:rPr>
          <w:sz w:val="24"/>
          <w:szCs w:val="24"/>
        </w:rPr>
        <w:t>.</w:t>
      </w:r>
    </w:p>
    <w:p w14:paraId="32DA14DD" w14:textId="77777777" w:rsidR="00F56DC4" w:rsidRPr="00F56DC4" w:rsidRDefault="00F56DC4" w:rsidP="00F56DC4">
      <w:pPr>
        <w:rPr>
          <w:sz w:val="24"/>
          <w:szCs w:val="24"/>
        </w:rPr>
      </w:pPr>
      <w:r w:rsidRPr="00F56DC4">
        <w:rPr>
          <w:sz w:val="24"/>
          <w:szCs w:val="24"/>
        </w:rPr>
        <w:pict w14:anchorId="62DDF8AC">
          <v:rect id="_x0000_i1025" style="width:0;height:1.5pt" o:hralign="center" o:hrstd="t" o:hr="t" fillcolor="#a0a0a0" stroked="f"/>
        </w:pict>
      </w:r>
    </w:p>
    <w:p w14:paraId="735F2A70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 xml:space="preserve">B. </w:t>
      </w:r>
      <w:proofErr w:type="spellStart"/>
      <w:r w:rsidRPr="00F56DC4">
        <w:rPr>
          <w:b/>
          <w:bCs/>
          <w:sz w:val="24"/>
          <w:szCs w:val="24"/>
        </w:rPr>
        <w:t>Tujuan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Pembelajaran</w:t>
      </w:r>
      <w:proofErr w:type="spellEnd"/>
      <w:r w:rsidRPr="00F56DC4">
        <w:rPr>
          <w:b/>
          <w:bCs/>
          <w:sz w:val="24"/>
          <w:szCs w:val="24"/>
        </w:rPr>
        <w:t>:</w:t>
      </w:r>
    </w:p>
    <w:p w14:paraId="24EC07D2" w14:textId="600A42DA" w:rsidR="00F56DC4" w:rsidRPr="00F56DC4" w:rsidRDefault="00F56DC4" w:rsidP="00A57EDB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lastRenderedPageBreak/>
        <w:t>Peserta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didik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mampu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menghitung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benda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sampai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</w:t>
      </w:r>
      <w:r w:rsidR="002013E2">
        <w:rPr>
          <w:sz w:val="24"/>
          <w:szCs w:val="24"/>
        </w:rPr>
        <w:t>20</w:t>
      </w:r>
      <w:r w:rsidRPr="00F56DC4">
        <w:rPr>
          <w:sz w:val="24"/>
          <w:szCs w:val="24"/>
        </w:rPr>
        <w:t>.</w:t>
      </w:r>
    </w:p>
    <w:p w14:paraId="0DF4C3F5" w14:textId="77777777" w:rsidR="00F56DC4" w:rsidRPr="00F56DC4" w:rsidRDefault="00F56DC4" w:rsidP="00A57EDB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F56DC4">
        <w:rPr>
          <w:sz w:val="24"/>
          <w:szCs w:val="24"/>
        </w:rPr>
        <w:t>Peserta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didik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mampu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menuliskan</w:t>
      </w:r>
      <w:proofErr w:type="spellEnd"/>
      <w:r w:rsidRPr="00F56DC4">
        <w:rPr>
          <w:sz w:val="24"/>
          <w:szCs w:val="24"/>
        </w:rPr>
        <w:t xml:space="preserve"> dan </w:t>
      </w:r>
      <w:proofErr w:type="spellStart"/>
      <w:r w:rsidRPr="00F56DC4">
        <w:rPr>
          <w:sz w:val="24"/>
          <w:szCs w:val="24"/>
        </w:rPr>
        <w:t>membaca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benar</w:t>
      </w:r>
      <w:proofErr w:type="spellEnd"/>
      <w:r w:rsidRPr="00F56DC4">
        <w:rPr>
          <w:sz w:val="24"/>
          <w:szCs w:val="24"/>
        </w:rPr>
        <w:t>.</w:t>
      </w:r>
    </w:p>
    <w:p w14:paraId="020E381E" w14:textId="77777777" w:rsidR="00F56DC4" w:rsidRPr="00F56DC4" w:rsidRDefault="00F56DC4" w:rsidP="00F56DC4">
      <w:pPr>
        <w:rPr>
          <w:sz w:val="24"/>
          <w:szCs w:val="24"/>
        </w:rPr>
      </w:pPr>
      <w:r w:rsidRPr="00F56DC4">
        <w:rPr>
          <w:sz w:val="24"/>
          <w:szCs w:val="24"/>
        </w:rPr>
        <w:pict w14:anchorId="7899C548">
          <v:rect id="_x0000_i1026" style="width:0;height:1.5pt" o:hralign="center" o:hrstd="t" o:hr="t" fillcolor="#a0a0a0" stroked="f"/>
        </w:pict>
      </w:r>
    </w:p>
    <w:p w14:paraId="768B8D85" w14:textId="77777777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 xml:space="preserve">C. </w:t>
      </w:r>
      <w:proofErr w:type="spellStart"/>
      <w:r w:rsidRPr="00F56DC4">
        <w:rPr>
          <w:b/>
          <w:bCs/>
          <w:sz w:val="24"/>
          <w:szCs w:val="24"/>
        </w:rPr>
        <w:t>Kegiatan</w:t>
      </w:r>
      <w:proofErr w:type="spellEnd"/>
      <w:r w:rsidRPr="00F56DC4">
        <w:rPr>
          <w:b/>
          <w:bCs/>
          <w:sz w:val="24"/>
          <w:szCs w:val="24"/>
        </w:rPr>
        <w:t xml:space="preserve"> LKPD:</w:t>
      </w:r>
    </w:p>
    <w:p w14:paraId="62C1111E" w14:textId="74FA677D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 xml:space="preserve">1. </w:t>
      </w:r>
      <w:proofErr w:type="spellStart"/>
      <w:r w:rsidRPr="00F56DC4">
        <w:rPr>
          <w:b/>
          <w:bCs/>
          <w:sz w:val="24"/>
          <w:szCs w:val="24"/>
        </w:rPr>
        <w:t>Mindfull</w:t>
      </w:r>
      <w:proofErr w:type="spellEnd"/>
      <w:r w:rsidRPr="00F56DC4">
        <w:rPr>
          <w:b/>
          <w:bCs/>
          <w:sz w:val="24"/>
          <w:szCs w:val="24"/>
        </w:rPr>
        <w:t xml:space="preserve"> Learning (</w:t>
      </w:r>
      <w:proofErr w:type="spellStart"/>
      <w:r w:rsidRPr="00F56DC4">
        <w:rPr>
          <w:b/>
          <w:bCs/>
          <w:sz w:val="24"/>
          <w:szCs w:val="24"/>
        </w:rPr>
        <w:t>Fokus</w:t>
      </w:r>
      <w:proofErr w:type="spellEnd"/>
      <w:r w:rsidRPr="00F56DC4">
        <w:rPr>
          <w:b/>
          <w:bCs/>
          <w:sz w:val="24"/>
          <w:szCs w:val="24"/>
        </w:rPr>
        <w:t xml:space="preserve"> dan </w:t>
      </w:r>
      <w:proofErr w:type="spellStart"/>
      <w:r w:rsidRPr="00F56DC4">
        <w:rPr>
          <w:b/>
          <w:bCs/>
          <w:sz w:val="24"/>
          <w:szCs w:val="24"/>
        </w:rPr>
        <w:t>Kesadaran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Penuh</w:t>
      </w:r>
      <w:proofErr w:type="spellEnd"/>
      <w:r w:rsidRPr="00F56DC4">
        <w:rPr>
          <w:b/>
          <w:bCs/>
          <w:sz w:val="24"/>
          <w:szCs w:val="24"/>
        </w:rPr>
        <w:t>)</w:t>
      </w:r>
      <w:r w:rsidRPr="00F56DC4">
        <w:rPr>
          <w:sz w:val="24"/>
          <w:szCs w:val="24"/>
        </w:rPr>
        <w:br/>
      </w:r>
      <w:proofErr w:type="spellStart"/>
      <w:r w:rsidRPr="00F56DC4">
        <w:rPr>
          <w:b/>
          <w:bCs/>
          <w:sz w:val="24"/>
          <w:szCs w:val="24"/>
        </w:rPr>
        <w:t>Soal</w:t>
      </w:r>
      <w:proofErr w:type="spellEnd"/>
      <w:r w:rsidRPr="00F56DC4">
        <w:rPr>
          <w:b/>
          <w:bCs/>
          <w:sz w:val="24"/>
          <w:szCs w:val="24"/>
        </w:rPr>
        <w:t xml:space="preserve"> 1: </w:t>
      </w:r>
      <w:proofErr w:type="spellStart"/>
      <w:r w:rsidRPr="00F56DC4">
        <w:rPr>
          <w:b/>
          <w:bCs/>
          <w:sz w:val="24"/>
          <w:szCs w:val="24"/>
        </w:rPr>
        <w:t>Menghitung</w:t>
      </w:r>
      <w:proofErr w:type="spellEnd"/>
      <w:r w:rsidRPr="00F56DC4">
        <w:rPr>
          <w:b/>
          <w:bCs/>
          <w:sz w:val="24"/>
          <w:szCs w:val="24"/>
        </w:rPr>
        <w:t xml:space="preserve"> Benda</w:t>
      </w:r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Lihat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gambar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berikut</w:t>
      </w:r>
      <w:proofErr w:type="spellEnd"/>
      <w:r w:rsidRPr="00F56DC4">
        <w:rPr>
          <w:sz w:val="24"/>
          <w:szCs w:val="24"/>
        </w:rPr>
        <w:t xml:space="preserve">, </w:t>
      </w:r>
      <w:proofErr w:type="spellStart"/>
      <w:r w:rsidRPr="00F56DC4">
        <w:rPr>
          <w:sz w:val="24"/>
          <w:szCs w:val="24"/>
        </w:rPr>
        <w:t>lalu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hitung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jumlah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benda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ada</w:t>
      </w:r>
      <w:proofErr w:type="spellEnd"/>
      <w:r w:rsidRPr="00F56DC4">
        <w:rPr>
          <w:sz w:val="24"/>
          <w:szCs w:val="24"/>
        </w:rPr>
        <w:t>!</w:t>
      </w:r>
      <w:r w:rsidRPr="00F56DC4">
        <w:rPr>
          <w:sz w:val="24"/>
          <w:szCs w:val="24"/>
        </w:rPr>
        <w:br/>
        <w:t xml:space="preserve">a. Gambar </w:t>
      </w:r>
      <w:proofErr w:type="spellStart"/>
      <w:r w:rsidRPr="00F56DC4">
        <w:rPr>
          <w:sz w:val="24"/>
          <w:szCs w:val="24"/>
        </w:rPr>
        <w:t>apel</w:t>
      </w:r>
      <w:proofErr w:type="spellEnd"/>
      <w:r w:rsidRPr="00F56DC4">
        <w:rPr>
          <w:sz w:val="24"/>
          <w:szCs w:val="24"/>
        </w:rPr>
        <w:t xml:space="preserve"> (</w:t>
      </w:r>
      <w:proofErr w:type="spellStart"/>
      <w:r w:rsidRPr="00F56DC4">
        <w:rPr>
          <w:sz w:val="24"/>
          <w:szCs w:val="24"/>
        </w:rPr>
        <w:t>jumlahnya</w:t>
      </w:r>
      <w:proofErr w:type="spellEnd"/>
      <w:r w:rsidRPr="00F56DC4">
        <w:rPr>
          <w:sz w:val="24"/>
          <w:szCs w:val="24"/>
        </w:rPr>
        <w:t xml:space="preserve"> </w:t>
      </w:r>
      <w:r w:rsidR="002013E2">
        <w:rPr>
          <w:sz w:val="24"/>
          <w:szCs w:val="24"/>
        </w:rPr>
        <w:t>12</w:t>
      </w:r>
      <w:r w:rsidRPr="00F56DC4">
        <w:rPr>
          <w:sz w:val="24"/>
          <w:szCs w:val="24"/>
        </w:rPr>
        <w:t>)</w:t>
      </w:r>
      <w:r w:rsidRPr="00F56DC4">
        <w:rPr>
          <w:sz w:val="24"/>
          <w:szCs w:val="24"/>
        </w:rPr>
        <w:br/>
        <w:t>b. Gambar bola (</w:t>
      </w:r>
      <w:proofErr w:type="spellStart"/>
      <w:r w:rsidRPr="00F56DC4">
        <w:rPr>
          <w:sz w:val="24"/>
          <w:szCs w:val="24"/>
        </w:rPr>
        <w:t>jumlahnya</w:t>
      </w:r>
      <w:proofErr w:type="spellEnd"/>
      <w:r w:rsidRPr="00F56DC4">
        <w:rPr>
          <w:sz w:val="24"/>
          <w:szCs w:val="24"/>
        </w:rPr>
        <w:t xml:space="preserve"> </w:t>
      </w:r>
      <w:r w:rsidR="002013E2">
        <w:rPr>
          <w:sz w:val="24"/>
          <w:szCs w:val="24"/>
        </w:rPr>
        <w:t>15</w:t>
      </w:r>
      <w:r w:rsidRPr="00F56DC4">
        <w:rPr>
          <w:sz w:val="24"/>
          <w:szCs w:val="24"/>
        </w:rPr>
        <w:t>)</w:t>
      </w:r>
    </w:p>
    <w:p w14:paraId="23BA88BD" w14:textId="7F55E3BE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 xml:space="preserve">2. </w:t>
      </w:r>
      <w:proofErr w:type="spellStart"/>
      <w:r w:rsidRPr="00F56DC4">
        <w:rPr>
          <w:b/>
          <w:bCs/>
          <w:sz w:val="24"/>
          <w:szCs w:val="24"/>
        </w:rPr>
        <w:t>Joyfull</w:t>
      </w:r>
      <w:proofErr w:type="spellEnd"/>
      <w:r w:rsidRPr="00F56DC4">
        <w:rPr>
          <w:b/>
          <w:bCs/>
          <w:sz w:val="24"/>
          <w:szCs w:val="24"/>
        </w:rPr>
        <w:t xml:space="preserve"> Learning (</w:t>
      </w:r>
      <w:proofErr w:type="spellStart"/>
      <w:r w:rsidRPr="00F56DC4">
        <w:rPr>
          <w:b/>
          <w:bCs/>
          <w:sz w:val="24"/>
          <w:szCs w:val="24"/>
        </w:rPr>
        <w:t>Pembelajaran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Menyenangkan</w:t>
      </w:r>
      <w:proofErr w:type="spellEnd"/>
      <w:r w:rsidRPr="00F56DC4">
        <w:rPr>
          <w:b/>
          <w:bCs/>
          <w:sz w:val="24"/>
          <w:szCs w:val="24"/>
        </w:rPr>
        <w:t>)</w:t>
      </w:r>
      <w:r w:rsidRPr="00F56DC4">
        <w:rPr>
          <w:sz w:val="24"/>
          <w:szCs w:val="24"/>
        </w:rPr>
        <w:br/>
      </w:r>
      <w:proofErr w:type="spellStart"/>
      <w:r w:rsidRPr="00F56DC4">
        <w:rPr>
          <w:b/>
          <w:bCs/>
          <w:sz w:val="24"/>
          <w:szCs w:val="24"/>
        </w:rPr>
        <w:t>Soal</w:t>
      </w:r>
      <w:proofErr w:type="spellEnd"/>
      <w:r w:rsidRPr="00F56DC4">
        <w:rPr>
          <w:b/>
          <w:bCs/>
          <w:sz w:val="24"/>
          <w:szCs w:val="24"/>
        </w:rPr>
        <w:t xml:space="preserve"> 2: </w:t>
      </w:r>
      <w:proofErr w:type="spellStart"/>
      <w:r w:rsidRPr="00F56DC4">
        <w:rPr>
          <w:b/>
          <w:bCs/>
          <w:sz w:val="24"/>
          <w:szCs w:val="24"/>
        </w:rPr>
        <w:t>Menulis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br/>
      </w:r>
      <w:proofErr w:type="spellStart"/>
      <w:r w:rsidRPr="00F56DC4">
        <w:rPr>
          <w:sz w:val="24"/>
          <w:szCs w:val="24"/>
        </w:rPr>
        <w:t>Tuliskan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berikut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dengan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urutan</w:t>
      </w:r>
      <w:proofErr w:type="spellEnd"/>
      <w:r w:rsidRPr="00F56DC4">
        <w:rPr>
          <w:sz w:val="24"/>
          <w:szCs w:val="24"/>
        </w:rPr>
        <w:t xml:space="preserve"> yang </w:t>
      </w:r>
      <w:proofErr w:type="spellStart"/>
      <w:r w:rsidRPr="00F56DC4">
        <w:rPr>
          <w:sz w:val="24"/>
          <w:szCs w:val="24"/>
        </w:rPr>
        <w:t>benar</w:t>
      </w:r>
      <w:proofErr w:type="spellEnd"/>
      <w:r w:rsidRPr="00F56DC4">
        <w:rPr>
          <w:sz w:val="24"/>
          <w:szCs w:val="24"/>
        </w:rPr>
        <w:t>:</w:t>
      </w:r>
      <w:r w:rsidRPr="00F56DC4">
        <w:rPr>
          <w:sz w:val="24"/>
          <w:szCs w:val="24"/>
        </w:rPr>
        <w:br/>
        <w:t>1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, __,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3,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4, __,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6,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7,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8, __, </w:t>
      </w:r>
      <w:r w:rsidR="002013E2">
        <w:rPr>
          <w:sz w:val="24"/>
          <w:szCs w:val="24"/>
        </w:rPr>
        <w:t>2</w:t>
      </w:r>
      <w:r w:rsidRPr="00F56DC4">
        <w:rPr>
          <w:sz w:val="24"/>
          <w:szCs w:val="24"/>
        </w:rPr>
        <w:t>0</w:t>
      </w:r>
    </w:p>
    <w:p w14:paraId="461C7029" w14:textId="73D04FEF" w:rsidR="00F56DC4" w:rsidRPr="00F56DC4" w:rsidRDefault="00F56DC4" w:rsidP="00F56DC4">
      <w:pPr>
        <w:spacing w:before="100" w:beforeAutospacing="1" w:after="100" w:afterAutospacing="1"/>
        <w:rPr>
          <w:sz w:val="24"/>
          <w:szCs w:val="24"/>
        </w:rPr>
      </w:pPr>
      <w:r w:rsidRPr="00F56DC4">
        <w:rPr>
          <w:b/>
          <w:bCs/>
          <w:sz w:val="24"/>
          <w:szCs w:val="24"/>
        </w:rPr>
        <w:t xml:space="preserve">3. </w:t>
      </w:r>
      <w:proofErr w:type="spellStart"/>
      <w:r w:rsidRPr="00F56DC4">
        <w:rPr>
          <w:b/>
          <w:bCs/>
          <w:sz w:val="24"/>
          <w:szCs w:val="24"/>
        </w:rPr>
        <w:t>Meaningfull</w:t>
      </w:r>
      <w:proofErr w:type="spellEnd"/>
      <w:r w:rsidRPr="00F56DC4">
        <w:rPr>
          <w:b/>
          <w:bCs/>
          <w:sz w:val="24"/>
          <w:szCs w:val="24"/>
        </w:rPr>
        <w:t xml:space="preserve"> Learning (</w:t>
      </w:r>
      <w:proofErr w:type="spellStart"/>
      <w:r w:rsidRPr="00F56DC4">
        <w:rPr>
          <w:b/>
          <w:bCs/>
          <w:sz w:val="24"/>
          <w:szCs w:val="24"/>
        </w:rPr>
        <w:t>Pembelajaran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Bermakna</w:t>
      </w:r>
      <w:proofErr w:type="spellEnd"/>
      <w:r w:rsidRPr="00F56DC4">
        <w:rPr>
          <w:b/>
          <w:bCs/>
          <w:sz w:val="24"/>
          <w:szCs w:val="24"/>
        </w:rPr>
        <w:t>)</w:t>
      </w:r>
      <w:r w:rsidRPr="00F56DC4">
        <w:rPr>
          <w:sz w:val="24"/>
          <w:szCs w:val="24"/>
        </w:rPr>
        <w:br/>
      </w:r>
      <w:proofErr w:type="spellStart"/>
      <w:r w:rsidRPr="00F56DC4">
        <w:rPr>
          <w:b/>
          <w:bCs/>
          <w:sz w:val="24"/>
          <w:szCs w:val="24"/>
        </w:rPr>
        <w:t>Soal</w:t>
      </w:r>
      <w:proofErr w:type="spellEnd"/>
      <w:r w:rsidRPr="00F56DC4">
        <w:rPr>
          <w:b/>
          <w:bCs/>
          <w:sz w:val="24"/>
          <w:szCs w:val="24"/>
        </w:rPr>
        <w:t xml:space="preserve"> 3: </w:t>
      </w:r>
      <w:proofErr w:type="spellStart"/>
      <w:r w:rsidRPr="00F56DC4">
        <w:rPr>
          <w:b/>
          <w:bCs/>
          <w:sz w:val="24"/>
          <w:szCs w:val="24"/>
        </w:rPr>
        <w:t>Membaca</w:t>
      </w:r>
      <w:proofErr w:type="spellEnd"/>
      <w:r w:rsidRPr="00F56DC4">
        <w:rPr>
          <w:b/>
          <w:bCs/>
          <w:sz w:val="24"/>
          <w:szCs w:val="24"/>
        </w:rPr>
        <w:t xml:space="preserve"> </w:t>
      </w:r>
      <w:proofErr w:type="spellStart"/>
      <w:r w:rsidRPr="00F56DC4">
        <w:rPr>
          <w:b/>
          <w:bCs/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br/>
      </w:r>
      <w:proofErr w:type="spellStart"/>
      <w:r w:rsidRPr="00F56DC4">
        <w:rPr>
          <w:sz w:val="24"/>
          <w:szCs w:val="24"/>
        </w:rPr>
        <w:t>Bacalah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bilangan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berikut</w:t>
      </w:r>
      <w:proofErr w:type="spellEnd"/>
      <w:r w:rsidRPr="00F56DC4">
        <w:rPr>
          <w:sz w:val="24"/>
          <w:szCs w:val="24"/>
        </w:rPr>
        <w:t xml:space="preserve"> di </w:t>
      </w:r>
      <w:proofErr w:type="spellStart"/>
      <w:r w:rsidRPr="00F56DC4">
        <w:rPr>
          <w:sz w:val="24"/>
          <w:szCs w:val="24"/>
        </w:rPr>
        <w:t>depan</w:t>
      </w:r>
      <w:proofErr w:type="spellEnd"/>
      <w:r w:rsidRPr="00F56DC4">
        <w:rPr>
          <w:sz w:val="24"/>
          <w:szCs w:val="24"/>
        </w:rPr>
        <w:t xml:space="preserve"> </w:t>
      </w:r>
      <w:proofErr w:type="spellStart"/>
      <w:r w:rsidRPr="00F56DC4">
        <w:rPr>
          <w:sz w:val="24"/>
          <w:szCs w:val="24"/>
        </w:rPr>
        <w:t>temanmu</w:t>
      </w:r>
      <w:proofErr w:type="spellEnd"/>
      <w:r w:rsidRPr="00F56DC4">
        <w:rPr>
          <w:sz w:val="24"/>
          <w:szCs w:val="24"/>
        </w:rPr>
        <w:t>:</w:t>
      </w:r>
      <w:r w:rsidRPr="00F56DC4">
        <w:rPr>
          <w:sz w:val="24"/>
          <w:szCs w:val="24"/>
        </w:rPr>
        <w:br/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1,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2,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3,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4,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5,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6,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7,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8, </w:t>
      </w:r>
      <w:r w:rsidR="002013E2">
        <w:rPr>
          <w:sz w:val="24"/>
          <w:szCs w:val="24"/>
        </w:rPr>
        <w:t>1</w:t>
      </w:r>
      <w:r w:rsidRPr="00F56DC4">
        <w:rPr>
          <w:sz w:val="24"/>
          <w:szCs w:val="24"/>
        </w:rPr>
        <w:t xml:space="preserve">9, </w:t>
      </w:r>
      <w:r w:rsidR="002013E2">
        <w:rPr>
          <w:sz w:val="24"/>
          <w:szCs w:val="24"/>
        </w:rPr>
        <w:t>2</w:t>
      </w:r>
      <w:r w:rsidRPr="00F56DC4">
        <w:rPr>
          <w:sz w:val="24"/>
          <w:szCs w:val="24"/>
        </w:rPr>
        <w:t>0</w:t>
      </w:r>
    </w:p>
    <w:p w14:paraId="15102C9F" w14:textId="5FCF0C9D" w:rsidR="00F56DC4" w:rsidRDefault="00F56DC4" w:rsidP="001C7B89">
      <w:pPr>
        <w:spacing w:before="60" w:after="60"/>
        <w:jc w:val="both"/>
        <w:rPr>
          <w:b/>
          <w:bCs/>
          <w:sz w:val="24"/>
          <w:szCs w:val="24"/>
        </w:rPr>
      </w:pPr>
    </w:p>
    <w:p w14:paraId="2523DDD8" w14:textId="6C027624" w:rsidR="00655F47" w:rsidRDefault="00655F47" w:rsidP="001C7B89">
      <w:pPr>
        <w:spacing w:before="60" w:after="60"/>
        <w:jc w:val="both"/>
        <w:rPr>
          <w:b/>
          <w:bCs/>
          <w:sz w:val="24"/>
          <w:szCs w:val="24"/>
        </w:rPr>
      </w:pPr>
    </w:p>
    <w:p w14:paraId="28DE11DB" w14:textId="77777777" w:rsidR="00655F47" w:rsidRPr="00655F47" w:rsidRDefault="00655F47" w:rsidP="00655F47">
      <w:pPr>
        <w:spacing w:before="100" w:beforeAutospacing="1" w:after="100" w:afterAutospacing="1"/>
        <w:rPr>
          <w:sz w:val="24"/>
          <w:szCs w:val="24"/>
        </w:rPr>
      </w:pPr>
      <w:r w:rsidRPr="00655F47">
        <w:rPr>
          <w:b/>
          <w:bCs/>
          <w:sz w:val="24"/>
          <w:szCs w:val="24"/>
        </w:rPr>
        <w:t xml:space="preserve">A. </w:t>
      </w:r>
      <w:proofErr w:type="spellStart"/>
      <w:r w:rsidRPr="00655F47">
        <w:rPr>
          <w:b/>
          <w:bCs/>
          <w:sz w:val="24"/>
          <w:szCs w:val="24"/>
        </w:rPr>
        <w:t>Petunjuk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Pengerjaan</w:t>
      </w:r>
      <w:proofErr w:type="spellEnd"/>
      <w:r w:rsidRPr="00655F47">
        <w:rPr>
          <w:sz w:val="24"/>
          <w:szCs w:val="24"/>
        </w:rPr>
        <w:t>:</w:t>
      </w:r>
    </w:p>
    <w:p w14:paraId="6A5FC73D" w14:textId="77777777" w:rsidR="00655F47" w:rsidRPr="00655F47" w:rsidRDefault="00655F47" w:rsidP="00A57EDB">
      <w:pPr>
        <w:numPr>
          <w:ilvl w:val="0"/>
          <w:numId w:val="4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sz w:val="24"/>
          <w:szCs w:val="24"/>
        </w:rPr>
        <w:t>Bacalah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setiap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soal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dengan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baik</w:t>
      </w:r>
      <w:proofErr w:type="spellEnd"/>
      <w:r w:rsidRPr="00655F47">
        <w:rPr>
          <w:sz w:val="24"/>
          <w:szCs w:val="24"/>
        </w:rPr>
        <w:t>.</w:t>
      </w:r>
    </w:p>
    <w:p w14:paraId="776B5057" w14:textId="77777777" w:rsidR="00655F47" w:rsidRPr="00655F47" w:rsidRDefault="00655F47" w:rsidP="00A57EDB">
      <w:pPr>
        <w:numPr>
          <w:ilvl w:val="0"/>
          <w:numId w:val="4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sz w:val="24"/>
          <w:szCs w:val="24"/>
        </w:rPr>
        <w:t>Kerjakan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soal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sesuai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instruksi</w:t>
      </w:r>
      <w:proofErr w:type="spellEnd"/>
      <w:r w:rsidRPr="00655F47">
        <w:rPr>
          <w:sz w:val="24"/>
          <w:szCs w:val="24"/>
        </w:rPr>
        <w:t xml:space="preserve"> yang </w:t>
      </w:r>
      <w:proofErr w:type="spellStart"/>
      <w:r w:rsidRPr="00655F47">
        <w:rPr>
          <w:sz w:val="24"/>
          <w:szCs w:val="24"/>
        </w:rPr>
        <w:t>diberikan</w:t>
      </w:r>
      <w:proofErr w:type="spellEnd"/>
      <w:r w:rsidRPr="00655F47">
        <w:rPr>
          <w:sz w:val="24"/>
          <w:szCs w:val="24"/>
        </w:rPr>
        <w:t>.</w:t>
      </w:r>
    </w:p>
    <w:p w14:paraId="6AF609FF" w14:textId="77777777" w:rsidR="00655F47" w:rsidRPr="00655F47" w:rsidRDefault="00655F47" w:rsidP="00A57EDB">
      <w:pPr>
        <w:numPr>
          <w:ilvl w:val="0"/>
          <w:numId w:val="4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sz w:val="24"/>
          <w:szCs w:val="24"/>
        </w:rPr>
        <w:t>Bekerja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sama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dengan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temanmu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dalam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tugas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kelompok</w:t>
      </w:r>
      <w:proofErr w:type="spellEnd"/>
      <w:r w:rsidRPr="00655F47">
        <w:rPr>
          <w:sz w:val="24"/>
          <w:szCs w:val="24"/>
        </w:rPr>
        <w:t>.</w:t>
      </w:r>
    </w:p>
    <w:p w14:paraId="7BEA6728" w14:textId="77777777" w:rsidR="00655F47" w:rsidRPr="00655F47" w:rsidRDefault="00655F47" w:rsidP="00655F47">
      <w:pPr>
        <w:spacing w:before="100" w:beforeAutospacing="1" w:after="100" w:afterAutospacing="1"/>
        <w:rPr>
          <w:sz w:val="24"/>
          <w:szCs w:val="24"/>
        </w:rPr>
      </w:pPr>
      <w:r w:rsidRPr="00655F47">
        <w:rPr>
          <w:b/>
          <w:bCs/>
          <w:sz w:val="24"/>
          <w:szCs w:val="24"/>
        </w:rPr>
        <w:t xml:space="preserve">B. </w:t>
      </w:r>
      <w:proofErr w:type="spellStart"/>
      <w:r w:rsidRPr="00655F47">
        <w:rPr>
          <w:b/>
          <w:bCs/>
          <w:sz w:val="24"/>
          <w:szCs w:val="24"/>
        </w:rPr>
        <w:t>Tujuan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Pembelajaran</w:t>
      </w:r>
      <w:proofErr w:type="spellEnd"/>
      <w:r w:rsidRPr="00655F47">
        <w:rPr>
          <w:sz w:val="24"/>
          <w:szCs w:val="24"/>
        </w:rPr>
        <w:t>:</w:t>
      </w:r>
    </w:p>
    <w:p w14:paraId="6A845C8B" w14:textId="77777777" w:rsidR="00655F47" w:rsidRPr="00655F47" w:rsidRDefault="00655F47" w:rsidP="00A57EDB">
      <w:pPr>
        <w:numPr>
          <w:ilvl w:val="0"/>
          <w:numId w:val="4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sz w:val="24"/>
          <w:szCs w:val="24"/>
        </w:rPr>
        <w:t>Peserta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didik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mampu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menyebutkan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dari</w:t>
      </w:r>
      <w:proofErr w:type="spellEnd"/>
      <w:r w:rsidRPr="00655F47">
        <w:rPr>
          <w:sz w:val="24"/>
          <w:szCs w:val="24"/>
        </w:rPr>
        <w:t xml:space="preserve"> 11 </w:t>
      </w:r>
      <w:proofErr w:type="spellStart"/>
      <w:r w:rsidRPr="00655F47">
        <w:rPr>
          <w:sz w:val="24"/>
          <w:szCs w:val="24"/>
        </w:rPr>
        <w:t>sampai</w:t>
      </w:r>
      <w:proofErr w:type="spellEnd"/>
      <w:r w:rsidRPr="00655F47">
        <w:rPr>
          <w:sz w:val="24"/>
          <w:szCs w:val="24"/>
        </w:rPr>
        <w:t xml:space="preserve"> 20 </w:t>
      </w:r>
      <w:proofErr w:type="spellStart"/>
      <w:r w:rsidRPr="00655F47">
        <w:rPr>
          <w:sz w:val="24"/>
          <w:szCs w:val="24"/>
        </w:rPr>
        <w:t>dengan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benar</w:t>
      </w:r>
      <w:proofErr w:type="spellEnd"/>
      <w:r w:rsidRPr="00655F47">
        <w:rPr>
          <w:sz w:val="24"/>
          <w:szCs w:val="24"/>
        </w:rPr>
        <w:t>.</w:t>
      </w:r>
    </w:p>
    <w:p w14:paraId="72DF39CD" w14:textId="77777777" w:rsidR="00655F47" w:rsidRPr="00655F47" w:rsidRDefault="00655F47" w:rsidP="00A57EDB">
      <w:pPr>
        <w:numPr>
          <w:ilvl w:val="0"/>
          <w:numId w:val="4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sz w:val="24"/>
          <w:szCs w:val="24"/>
        </w:rPr>
        <w:t>Peserta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didik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mampu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membandingkan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dua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dengan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benar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menggunakan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simbol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perbandingan</w:t>
      </w:r>
      <w:proofErr w:type="spellEnd"/>
      <w:r w:rsidRPr="00655F47">
        <w:rPr>
          <w:sz w:val="24"/>
          <w:szCs w:val="24"/>
        </w:rPr>
        <w:t>.</w:t>
      </w:r>
    </w:p>
    <w:p w14:paraId="78B97098" w14:textId="77777777" w:rsidR="00655F47" w:rsidRPr="00655F47" w:rsidRDefault="00655F47" w:rsidP="00655F47">
      <w:pPr>
        <w:spacing w:before="100" w:beforeAutospacing="1" w:after="100" w:afterAutospacing="1"/>
        <w:rPr>
          <w:sz w:val="24"/>
          <w:szCs w:val="24"/>
        </w:rPr>
      </w:pPr>
      <w:r w:rsidRPr="00655F47">
        <w:rPr>
          <w:b/>
          <w:bCs/>
          <w:sz w:val="24"/>
          <w:szCs w:val="24"/>
        </w:rPr>
        <w:t xml:space="preserve">C. </w:t>
      </w:r>
      <w:proofErr w:type="spellStart"/>
      <w:r w:rsidRPr="00655F47">
        <w:rPr>
          <w:b/>
          <w:bCs/>
          <w:sz w:val="24"/>
          <w:szCs w:val="24"/>
        </w:rPr>
        <w:t>Kegiatan</w:t>
      </w:r>
      <w:proofErr w:type="spellEnd"/>
      <w:r w:rsidRPr="00655F47">
        <w:rPr>
          <w:b/>
          <w:bCs/>
          <w:sz w:val="24"/>
          <w:szCs w:val="24"/>
        </w:rPr>
        <w:t xml:space="preserve"> LKPD</w:t>
      </w:r>
      <w:r w:rsidRPr="00655F47">
        <w:rPr>
          <w:sz w:val="24"/>
          <w:szCs w:val="24"/>
        </w:rPr>
        <w:t>:</w:t>
      </w:r>
    </w:p>
    <w:p w14:paraId="7D21729F" w14:textId="77777777" w:rsidR="00655F47" w:rsidRPr="00655F47" w:rsidRDefault="00655F47" w:rsidP="00A57EDB">
      <w:pPr>
        <w:numPr>
          <w:ilvl w:val="0"/>
          <w:numId w:val="4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Mindfull</w:t>
      </w:r>
      <w:proofErr w:type="spellEnd"/>
      <w:r w:rsidRPr="00655F47">
        <w:rPr>
          <w:b/>
          <w:bCs/>
          <w:sz w:val="24"/>
          <w:szCs w:val="24"/>
        </w:rPr>
        <w:t xml:space="preserve"> Learning (</w:t>
      </w:r>
      <w:proofErr w:type="spellStart"/>
      <w:r w:rsidRPr="00655F47">
        <w:rPr>
          <w:b/>
          <w:bCs/>
          <w:sz w:val="24"/>
          <w:szCs w:val="24"/>
        </w:rPr>
        <w:t>Fokus</w:t>
      </w:r>
      <w:proofErr w:type="spellEnd"/>
      <w:r w:rsidRPr="00655F47">
        <w:rPr>
          <w:b/>
          <w:bCs/>
          <w:sz w:val="24"/>
          <w:szCs w:val="24"/>
        </w:rPr>
        <w:t xml:space="preserve"> dan </w:t>
      </w:r>
      <w:proofErr w:type="spellStart"/>
      <w:r w:rsidRPr="00655F47">
        <w:rPr>
          <w:b/>
          <w:bCs/>
          <w:sz w:val="24"/>
          <w:szCs w:val="24"/>
        </w:rPr>
        <w:t>Kesadaran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Penuh</w:t>
      </w:r>
      <w:proofErr w:type="spellEnd"/>
      <w:r w:rsidRPr="00655F47">
        <w:rPr>
          <w:b/>
          <w:bCs/>
          <w:sz w:val="24"/>
          <w:szCs w:val="24"/>
        </w:rPr>
        <w:t>)</w:t>
      </w:r>
    </w:p>
    <w:p w14:paraId="07374443" w14:textId="77777777" w:rsidR="00655F47" w:rsidRPr="00655F47" w:rsidRDefault="00655F47" w:rsidP="00A57EDB">
      <w:pPr>
        <w:numPr>
          <w:ilvl w:val="1"/>
          <w:numId w:val="4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sz w:val="24"/>
          <w:szCs w:val="24"/>
        </w:rPr>
        <w:t>Soal</w:t>
      </w:r>
      <w:proofErr w:type="spellEnd"/>
      <w:r w:rsidRPr="00655F47">
        <w:rPr>
          <w:sz w:val="24"/>
          <w:szCs w:val="24"/>
        </w:rPr>
        <w:t xml:space="preserve"> 1: </w:t>
      </w:r>
      <w:proofErr w:type="spellStart"/>
      <w:r w:rsidRPr="00655F47">
        <w:rPr>
          <w:sz w:val="24"/>
          <w:szCs w:val="24"/>
        </w:rPr>
        <w:t>Sebutkan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 11 </w:t>
      </w:r>
      <w:proofErr w:type="spellStart"/>
      <w:r w:rsidRPr="00655F47">
        <w:rPr>
          <w:sz w:val="24"/>
          <w:szCs w:val="24"/>
        </w:rPr>
        <w:t>sampai</w:t>
      </w:r>
      <w:proofErr w:type="spellEnd"/>
      <w:r w:rsidRPr="00655F47">
        <w:rPr>
          <w:sz w:val="24"/>
          <w:szCs w:val="24"/>
        </w:rPr>
        <w:t xml:space="preserve"> 20!</w:t>
      </w:r>
      <w:r w:rsidRPr="00655F47">
        <w:rPr>
          <w:sz w:val="24"/>
          <w:szCs w:val="24"/>
        </w:rPr>
        <w:br/>
      </w:r>
      <w:proofErr w:type="spellStart"/>
      <w:r w:rsidRPr="00655F47">
        <w:rPr>
          <w:sz w:val="24"/>
          <w:szCs w:val="24"/>
        </w:rPr>
        <w:t>Jawaban</w:t>
      </w:r>
      <w:proofErr w:type="spellEnd"/>
      <w:r w:rsidRPr="00655F47">
        <w:rPr>
          <w:sz w:val="24"/>
          <w:szCs w:val="24"/>
        </w:rPr>
        <w:t>: ___________________</w:t>
      </w:r>
    </w:p>
    <w:p w14:paraId="6E42739D" w14:textId="77777777" w:rsidR="00655F47" w:rsidRPr="00655F47" w:rsidRDefault="00655F47" w:rsidP="00A57EDB">
      <w:pPr>
        <w:numPr>
          <w:ilvl w:val="1"/>
          <w:numId w:val="4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sz w:val="24"/>
          <w:szCs w:val="24"/>
        </w:rPr>
        <w:t>Soal</w:t>
      </w:r>
      <w:proofErr w:type="spellEnd"/>
      <w:r w:rsidRPr="00655F47">
        <w:rPr>
          <w:sz w:val="24"/>
          <w:szCs w:val="24"/>
        </w:rPr>
        <w:t xml:space="preserve"> 2: </w:t>
      </w:r>
      <w:proofErr w:type="spellStart"/>
      <w:r w:rsidRPr="00655F47">
        <w:rPr>
          <w:sz w:val="24"/>
          <w:szCs w:val="24"/>
        </w:rPr>
        <w:t>Bandingkan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bilangan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berikut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dengan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menggunakan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simbol</w:t>
      </w:r>
      <w:proofErr w:type="spellEnd"/>
      <w:r w:rsidRPr="00655F47">
        <w:rPr>
          <w:sz w:val="24"/>
          <w:szCs w:val="24"/>
        </w:rPr>
        <w:t xml:space="preserve"> &gt;, &lt;, </w:t>
      </w:r>
      <w:proofErr w:type="spellStart"/>
      <w:r w:rsidRPr="00655F47">
        <w:rPr>
          <w:sz w:val="24"/>
          <w:szCs w:val="24"/>
        </w:rPr>
        <w:t>atau</w:t>
      </w:r>
      <w:proofErr w:type="spellEnd"/>
      <w:r w:rsidRPr="00655F47">
        <w:rPr>
          <w:sz w:val="24"/>
          <w:szCs w:val="24"/>
        </w:rPr>
        <w:t xml:space="preserve"> =:</w:t>
      </w:r>
      <w:r w:rsidRPr="00655F47">
        <w:rPr>
          <w:sz w:val="24"/>
          <w:szCs w:val="24"/>
        </w:rPr>
        <w:br/>
        <w:t>a. 12 ___ 15</w:t>
      </w:r>
      <w:r w:rsidRPr="00655F47">
        <w:rPr>
          <w:sz w:val="24"/>
          <w:szCs w:val="24"/>
        </w:rPr>
        <w:br/>
        <w:t>b. 18 ___ 17</w:t>
      </w:r>
      <w:r w:rsidRPr="00655F47">
        <w:rPr>
          <w:sz w:val="24"/>
          <w:szCs w:val="24"/>
        </w:rPr>
        <w:br/>
        <w:t>c. 20 ___ 20</w:t>
      </w:r>
    </w:p>
    <w:p w14:paraId="065A2D7F" w14:textId="77777777" w:rsidR="00655F47" w:rsidRPr="00655F47" w:rsidRDefault="00655F47" w:rsidP="00A57EDB">
      <w:pPr>
        <w:numPr>
          <w:ilvl w:val="0"/>
          <w:numId w:val="4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b/>
          <w:bCs/>
          <w:sz w:val="24"/>
          <w:szCs w:val="24"/>
        </w:rPr>
        <w:t>Joyfull</w:t>
      </w:r>
      <w:proofErr w:type="spellEnd"/>
      <w:r w:rsidRPr="00655F47">
        <w:rPr>
          <w:b/>
          <w:bCs/>
          <w:sz w:val="24"/>
          <w:szCs w:val="24"/>
        </w:rPr>
        <w:t xml:space="preserve"> Learning (</w:t>
      </w:r>
      <w:proofErr w:type="spellStart"/>
      <w:r w:rsidRPr="00655F47">
        <w:rPr>
          <w:b/>
          <w:bCs/>
          <w:sz w:val="24"/>
          <w:szCs w:val="24"/>
        </w:rPr>
        <w:t>Pembelajaran</w:t>
      </w:r>
      <w:proofErr w:type="spellEnd"/>
      <w:r w:rsidRPr="00655F47">
        <w:rPr>
          <w:b/>
          <w:bCs/>
          <w:sz w:val="24"/>
          <w:szCs w:val="24"/>
        </w:rPr>
        <w:t xml:space="preserve"> </w:t>
      </w:r>
      <w:proofErr w:type="spellStart"/>
      <w:r w:rsidRPr="00655F47">
        <w:rPr>
          <w:b/>
          <w:bCs/>
          <w:sz w:val="24"/>
          <w:szCs w:val="24"/>
        </w:rPr>
        <w:t>Menyenangkan</w:t>
      </w:r>
      <w:proofErr w:type="spellEnd"/>
      <w:r w:rsidRPr="00655F47">
        <w:rPr>
          <w:b/>
          <w:bCs/>
          <w:sz w:val="24"/>
          <w:szCs w:val="24"/>
        </w:rPr>
        <w:t>)</w:t>
      </w:r>
    </w:p>
    <w:p w14:paraId="4C90247F" w14:textId="77777777" w:rsidR="00655F47" w:rsidRPr="00655F47" w:rsidRDefault="00655F47" w:rsidP="00A57EDB">
      <w:pPr>
        <w:numPr>
          <w:ilvl w:val="1"/>
          <w:numId w:val="4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655F47">
        <w:rPr>
          <w:sz w:val="24"/>
          <w:szCs w:val="24"/>
        </w:rPr>
        <w:t>Soal</w:t>
      </w:r>
      <w:proofErr w:type="spellEnd"/>
      <w:r w:rsidRPr="00655F47">
        <w:rPr>
          <w:sz w:val="24"/>
          <w:szCs w:val="24"/>
        </w:rPr>
        <w:t xml:space="preserve"> 3: </w:t>
      </w:r>
      <w:proofErr w:type="spellStart"/>
      <w:r w:rsidRPr="00655F47">
        <w:rPr>
          <w:sz w:val="24"/>
          <w:szCs w:val="24"/>
        </w:rPr>
        <w:t>Dalam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kelompok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kecil</w:t>
      </w:r>
      <w:proofErr w:type="spellEnd"/>
      <w:r w:rsidRPr="00655F47">
        <w:rPr>
          <w:sz w:val="24"/>
          <w:szCs w:val="24"/>
        </w:rPr>
        <w:t xml:space="preserve">, </w:t>
      </w:r>
      <w:proofErr w:type="spellStart"/>
      <w:r w:rsidRPr="00655F47">
        <w:rPr>
          <w:sz w:val="24"/>
          <w:szCs w:val="24"/>
        </w:rPr>
        <w:t>bandingkan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jumlah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benda</w:t>
      </w:r>
      <w:proofErr w:type="spellEnd"/>
      <w:r w:rsidRPr="00655F47">
        <w:rPr>
          <w:sz w:val="24"/>
          <w:szCs w:val="24"/>
        </w:rPr>
        <w:t xml:space="preserve"> yang </w:t>
      </w:r>
      <w:proofErr w:type="spellStart"/>
      <w:r w:rsidRPr="00655F47">
        <w:rPr>
          <w:sz w:val="24"/>
          <w:szCs w:val="24"/>
        </w:rPr>
        <w:t>ada</w:t>
      </w:r>
      <w:proofErr w:type="spellEnd"/>
      <w:r w:rsidRPr="00655F47">
        <w:rPr>
          <w:sz w:val="24"/>
          <w:szCs w:val="24"/>
        </w:rPr>
        <w:t xml:space="preserve"> di </w:t>
      </w:r>
      <w:proofErr w:type="spellStart"/>
      <w:r w:rsidRPr="00655F47">
        <w:rPr>
          <w:sz w:val="24"/>
          <w:szCs w:val="24"/>
        </w:rPr>
        <w:t>dalam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kelas</w:t>
      </w:r>
      <w:proofErr w:type="spellEnd"/>
      <w:r w:rsidRPr="00655F47">
        <w:rPr>
          <w:sz w:val="24"/>
          <w:szCs w:val="24"/>
        </w:rPr>
        <w:t xml:space="preserve">, </w:t>
      </w:r>
      <w:proofErr w:type="spellStart"/>
      <w:r w:rsidRPr="00655F47">
        <w:rPr>
          <w:sz w:val="24"/>
          <w:szCs w:val="24"/>
        </w:rPr>
        <w:t>misalnya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jumlah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buku</w:t>
      </w:r>
      <w:proofErr w:type="spellEnd"/>
      <w:r w:rsidRPr="00655F47">
        <w:rPr>
          <w:sz w:val="24"/>
          <w:szCs w:val="24"/>
        </w:rPr>
        <w:t xml:space="preserve"> dan </w:t>
      </w:r>
      <w:proofErr w:type="spellStart"/>
      <w:r w:rsidRPr="00655F47">
        <w:rPr>
          <w:sz w:val="24"/>
          <w:szCs w:val="24"/>
        </w:rPr>
        <w:t>jumlah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pensil</w:t>
      </w:r>
      <w:proofErr w:type="spellEnd"/>
      <w:r w:rsidRPr="00655F47">
        <w:rPr>
          <w:sz w:val="24"/>
          <w:szCs w:val="24"/>
        </w:rPr>
        <w:t xml:space="preserve">. </w:t>
      </w:r>
      <w:proofErr w:type="spellStart"/>
      <w:r w:rsidRPr="00655F47">
        <w:rPr>
          <w:sz w:val="24"/>
          <w:szCs w:val="24"/>
        </w:rPr>
        <w:t>Tuliskan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hasil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perbandinganmu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menggunakan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simbol</w:t>
      </w:r>
      <w:proofErr w:type="spellEnd"/>
      <w:r w:rsidRPr="00655F47">
        <w:rPr>
          <w:sz w:val="24"/>
          <w:szCs w:val="24"/>
        </w:rPr>
        <w:t xml:space="preserve"> &gt;, &lt;, </w:t>
      </w:r>
      <w:proofErr w:type="spellStart"/>
      <w:r w:rsidRPr="00655F47">
        <w:rPr>
          <w:sz w:val="24"/>
          <w:szCs w:val="24"/>
        </w:rPr>
        <w:t>atau</w:t>
      </w:r>
      <w:proofErr w:type="spellEnd"/>
      <w:r w:rsidRPr="00655F47">
        <w:rPr>
          <w:sz w:val="24"/>
          <w:szCs w:val="24"/>
        </w:rPr>
        <w:t xml:space="preserve"> =.</w:t>
      </w:r>
      <w:r w:rsidRPr="00655F47">
        <w:rPr>
          <w:sz w:val="24"/>
          <w:szCs w:val="24"/>
        </w:rPr>
        <w:br/>
      </w:r>
      <w:r w:rsidRPr="00655F47">
        <w:rPr>
          <w:sz w:val="24"/>
          <w:szCs w:val="24"/>
        </w:rPr>
        <w:lastRenderedPageBreak/>
        <w:t xml:space="preserve">a. </w:t>
      </w:r>
      <w:proofErr w:type="spellStart"/>
      <w:r w:rsidRPr="00655F47">
        <w:rPr>
          <w:sz w:val="24"/>
          <w:szCs w:val="24"/>
        </w:rPr>
        <w:t>Jumlah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buku</w:t>
      </w:r>
      <w:proofErr w:type="spellEnd"/>
      <w:r w:rsidRPr="00655F47">
        <w:rPr>
          <w:sz w:val="24"/>
          <w:szCs w:val="24"/>
        </w:rPr>
        <w:t xml:space="preserve"> ___ </w:t>
      </w:r>
      <w:proofErr w:type="spellStart"/>
      <w:r w:rsidRPr="00655F47">
        <w:rPr>
          <w:sz w:val="24"/>
          <w:szCs w:val="24"/>
        </w:rPr>
        <w:t>Jumlah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pensil</w:t>
      </w:r>
      <w:proofErr w:type="spellEnd"/>
      <w:r w:rsidRPr="00655F47">
        <w:rPr>
          <w:sz w:val="24"/>
          <w:szCs w:val="24"/>
        </w:rPr>
        <w:br/>
        <w:t xml:space="preserve">b. </w:t>
      </w:r>
      <w:proofErr w:type="spellStart"/>
      <w:r w:rsidRPr="00655F47">
        <w:rPr>
          <w:sz w:val="24"/>
          <w:szCs w:val="24"/>
        </w:rPr>
        <w:t>Jumlah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penghapus</w:t>
      </w:r>
      <w:proofErr w:type="spellEnd"/>
      <w:r w:rsidRPr="00655F47">
        <w:rPr>
          <w:sz w:val="24"/>
          <w:szCs w:val="24"/>
        </w:rPr>
        <w:t xml:space="preserve"> ___ </w:t>
      </w:r>
      <w:proofErr w:type="spellStart"/>
      <w:r w:rsidRPr="00655F47">
        <w:rPr>
          <w:sz w:val="24"/>
          <w:szCs w:val="24"/>
        </w:rPr>
        <w:t>Jumlah</w:t>
      </w:r>
      <w:proofErr w:type="spellEnd"/>
      <w:r w:rsidRPr="00655F47">
        <w:rPr>
          <w:sz w:val="24"/>
          <w:szCs w:val="24"/>
        </w:rPr>
        <w:t xml:space="preserve"> </w:t>
      </w:r>
      <w:proofErr w:type="spellStart"/>
      <w:r w:rsidRPr="00655F47">
        <w:rPr>
          <w:sz w:val="24"/>
          <w:szCs w:val="24"/>
        </w:rPr>
        <w:t>tas</w:t>
      </w:r>
      <w:proofErr w:type="spellEnd"/>
    </w:p>
    <w:p w14:paraId="357B38A4" w14:textId="77777777" w:rsidR="00655F47" w:rsidRDefault="00655F47" w:rsidP="001C7B89">
      <w:pPr>
        <w:spacing w:before="60" w:after="60"/>
        <w:jc w:val="both"/>
        <w:rPr>
          <w:b/>
          <w:bCs/>
          <w:sz w:val="24"/>
          <w:szCs w:val="24"/>
        </w:rPr>
      </w:pPr>
    </w:p>
    <w:p w14:paraId="58292FBE" w14:textId="0F24E274" w:rsidR="001C7B89" w:rsidRPr="001D350D" w:rsidRDefault="006F07A1" w:rsidP="001C7B89">
      <w:pPr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LKPD </w:t>
      </w:r>
    </w:p>
    <w:p w14:paraId="2709E866" w14:textId="49DBBD90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r w:rsidRPr="001D350D">
        <w:rPr>
          <w:b/>
          <w:bCs/>
          <w:sz w:val="24"/>
          <w:szCs w:val="24"/>
        </w:rPr>
        <w:tab/>
        <w:t>: …………………………………</w:t>
      </w:r>
    </w:p>
    <w:p w14:paraId="4B36ACC1" w14:textId="12649C2B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Kelas </w:t>
      </w:r>
      <w:r w:rsidRPr="001D350D">
        <w:rPr>
          <w:b/>
          <w:bCs/>
          <w:sz w:val="24"/>
          <w:szCs w:val="24"/>
        </w:rPr>
        <w:tab/>
        <w:t>: …………………………………</w:t>
      </w:r>
    </w:p>
    <w:p w14:paraId="392CB397" w14:textId="6415249B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Tanggal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r w:rsidRPr="001D350D">
        <w:rPr>
          <w:b/>
          <w:bCs/>
          <w:sz w:val="24"/>
          <w:szCs w:val="24"/>
        </w:rPr>
        <w:tab/>
        <w:t>: …………………………………</w:t>
      </w:r>
      <w:r w:rsidRPr="001D350D">
        <w:rPr>
          <w:b/>
          <w:bCs/>
          <w:sz w:val="24"/>
          <w:szCs w:val="24"/>
        </w:rPr>
        <w:tab/>
      </w:r>
    </w:p>
    <w:p w14:paraId="54E622CB" w14:textId="45636D4F" w:rsidR="006F07A1" w:rsidRPr="001D350D" w:rsidRDefault="00702FF8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  <w:r w:rsidRPr="00702FF8">
        <w:rPr>
          <w:b/>
          <w:bCs/>
          <w:i/>
          <w:iCs/>
          <w:noProof/>
          <w:sz w:val="24"/>
          <w:szCs w:val="24"/>
        </w:rPr>
        <w:drawing>
          <wp:inline distT="0" distB="0" distL="0" distR="0" wp14:anchorId="12655CA6" wp14:editId="55A003D3">
            <wp:extent cx="4191363" cy="592887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91363" cy="5928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D72DB" w14:textId="3E0319C2" w:rsidR="00C14DE9" w:rsidRPr="001D350D" w:rsidRDefault="00C14DE9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</w:p>
    <w:p w14:paraId="3F196A82" w14:textId="0F3EFF1C" w:rsidR="00643606" w:rsidRPr="001D350D" w:rsidRDefault="00643606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06E34D7E" w14:textId="77777777" w:rsidR="001C7B89" w:rsidRPr="00F56DC4" w:rsidRDefault="001C7B89" w:rsidP="00F56DC4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F56DC4">
        <w:rPr>
          <w:b/>
          <w:bCs/>
          <w:i/>
          <w:iCs/>
          <w:caps/>
          <w:color w:val="FFFFFF" w:themeColor="background1"/>
          <w:sz w:val="24"/>
          <w:szCs w:val="24"/>
        </w:rPr>
        <w:t>Lampiran 2</w:t>
      </w:r>
    </w:p>
    <w:p w14:paraId="59208C00" w14:textId="77777777" w:rsidR="001C7B89" w:rsidRPr="00F56DC4" w:rsidRDefault="001C7B89" w:rsidP="00F56DC4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BAHAN AJAR</w:t>
      </w:r>
    </w:p>
    <w:p w14:paraId="50A7C2CD" w14:textId="2A6562DF" w:rsidR="00F42A9A" w:rsidRPr="001D350D" w:rsidRDefault="00F42A9A" w:rsidP="00F42A9A">
      <w:pPr>
        <w:spacing w:before="60" w:after="60"/>
        <w:jc w:val="center"/>
        <w:rPr>
          <w:b/>
          <w:bCs/>
          <w:caps/>
          <w:sz w:val="24"/>
          <w:szCs w:val="24"/>
        </w:rPr>
      </w:pPr>
    </w:p>
    <w:p w14:paraId="0E8ED111" w14:textId="6461F5F2" w:rsidR="006F07A1" w:rsidRPr="001D350D" w:rsidRDefault="006F07A1" w:rsidP="006F07A1">
      <w:pPr>
        <w:spacing w:before="60" w:after="60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teks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bahan</w:t>
      </w:r>
      <w:proofErr w:type="spellEnd"/>
      <w:r w:rsidRPr="001D350D">
        <w:rPr>
          <w:sz w:val="24"/>
          <w:szCs w:val="24"/>
        </w:rPr>
        <w:t xml:space="preserve"> ajar :</w:t>
      </w:r>
    </w:p>
    <w:p w14:paraId="64E6E9B9" w14:textId="18631B1A" w:rsidR="006F07A1" w:rsidRPr="001D350D" w:rsidRDefault="00A57EDB" w:rsidP="006F07A1">
      <w:pPr>
        <w:spacing w:before="60" w:after="60"/>
        <w:rPr>
          <w:sz w:val="24"/>
          <w:szCs w:val="24"/>
        </w:rPr>
      </w:pPr>
      <w:hyperlink r:id="rId18" w:history="1">
        <w:r w:rsidR="00C14DE9" w:rsidRPr="001D350D">
          <w:rPr>
            <w:rStyle w:val="Hyperlink"/>
            <w:sz w:val="24"/>
            <w:szCs w:val="24"/>
          </w:rPr>
          <w:t>https://buku.kemdikbud.go.id/katalog/matematika-untuk-sekolah-dasar-kelas-i</w:t>
        </w:r>
      </w:hyperlink>
    </w:p>
    <w:p w14:paraId="4EE91467" w14:textId="612E75BC" w:rsidR="002368F0" w:rsidRPr="001D350D" w:rsidRDefault="00C14DE9" w:rsidP="00B70374">
      <w:pPr>
        <w:spacing w:before="60" w:after="60"/>
        <w:rPr>
          <w:b/>
          <w:sz w:val="24"/>
          <w:szCs w:val="24"/>
        </w:rPr>
      </w:pPr>
      <w:r w:rsidRPr="001D350D">
        <w:rPr>
          <w:noProof/>
          <w:sz w:val="24"/>
          <w:szCs w:val="24"/>
        </w:rPr>
        <w:drawing>
          <wp:inline distT="0" distB="0" distL="0" distR="0" wp14:anchorId="4E67A63B" wp14:editId="2A9B48C7">
            <wp:extent cx="1790700" cy="25575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06443" cy="258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9A" w:rsidRPr="001D350D">
        <w:rPr>
          <w:noProof/>
          <w:sz w:val="24"/>
          <w:szCs w:val="24"/>
        </w:rPr>
        <w:t xml:space="preserve">    </w:t>
      </w:r>
      <w:r w:rsidR="005F4FED" w:rsidRPr="001D350D">
        <w:rPr>
          <w:noProof/>
          <w:sz w:val="24"/>
          <w:szCs w:val="24"/>
        </w:rPr>
        <w:t xml:space="preserve">           </w:t>
      </w:r>
    </w:p>
    <w:p w14:paraId="09031508" w14:textId="77777777" w:rsidR="000E7261" w:rsidRPr="001D350D" w:rsidRDefault="000E7261" w:rsidP="001C7B89">
      <w:pPr>
        <w:pStyle w:val="ListParagraph"/>
        <w:spacing w:before="60" w:after="60"/>
        <w:ind w:left="360"/>
        <w:rPr>
          <w:sz w:val="24"/>
          <w:szCs w:val="24"/>
        </w:rPr>
      </w:pPr>
    </w:p>
    <w:p w14:paraId="66CF5095" w14:textId="77777777" w:rsidR="001C7B89" w:rsidRPr="00F56DC4" w:rsidRDefault="00B05570" w:rsidP="00F56DC4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F56DC4">
        <w:rPr>
          <w:b/>
          <w:bCs/>
          <w:i/>
          <w:iCs/>
          <w:caps/>
          <w:color w:val="FFFFFF" w:themeColor="background1"/>
          <w:sz w:val="24"/>
          <w:szCs w:val="24"/>
        </w:rPr>
        <w:t>Lampiran 3</w:t>
      </w:r>
    </w:p>
    <w:p w14:paraId="3A535100" w14:textId="77777777" w:rsidR="001C7B89" w:rsidRPr="00F56DC4" w:rsidRDefault="001C7B89" w:rsidP="00F56DC4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F56DC4">
        <w:rPr>
          <w:b/>
          <w:bCs/>
          <w:caps/>
          <w:color w:val="FFFFFF" w:themeColor="background1"/>
          <w:sz w:val="24"/>
          <w:szCs w:val="24"/>
        </w:rPr>
        <w:t>DAFTAR PUSTAKA</w:t>
      </w:r>
    </w:p>
    <w:p w14:paraId="295743EB" w14:textId="0E3E5051" w:rsidR="00F16424" w:rsidRPr="001D350D" w:rsidRDefault="00F339B9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Dara </w:t>
      </w:r>
      <w:proofErr w:type="spellStart"/>
      <w:r w:rsidRPr="001D350D">
        <w:rPr>
          <w:sz w:val="24"/>
          <w:szCs w:val="24"/>
        </w:rPr>
        <w:t>Retno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Wulan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Rasfaniwaty</w:t>
      </w:r>
      <w:proofErr w:type="spellEnd"/>
      <w:r w:rsidR="00F16424" w:rsidRPr="001D350D">
        <w:rPr>
          <w:sz w:val="24"/>
          <w:szCs w:val="24"/>
        </w:rPr>
        <w:t>. 202</w:t>
      </w:r>
      <w:r w:rsidR="00C14DE9" w:rsidRPr="001D350D">
        <w:rPr>
          <w:sz w:val="24"/>
          <w:szCs w:val="24"/>
        </w:rPr>
        <w:t>2</w:t>
      </w:r>
      <w:r w:rsidR="000E7261" w:rsidRPr="001D350D">
        <w:rPr>
          <w:i/>
          <w:iCs/>
          <w:sz w:val="24"/>
          <w:szCs w:val="24"/>
        </w:rPr>
        <w:t xml:space="preserve">. </w:t>
      </w:r>
      <w:proofErr w:type="spellStart"/>
      <w:r w:rsidR="00F33F1D" w:rsidRPr="001D350D">
        <w:rPr>
          <w:i/>
          <w:iCs/>
          <w:sz w:val="24"/>
          <w:szCs w:val="24"/>
        </w:rPr>
        <w:t>Buku</w:t>
      </w:r>
      <w:proofErr w:type="spellEnd"/>
      <w:r w:rsidR="00F33F1D" w:rsidRPr="001D350D">
        <w:rPr>
          <w:i/>
          <w:iCs/>
          <w:sz w:val="24"/>
          <w:szCs w:val="24"/>
        </w:rPr>
        <w:t xml:space="preserve"> Guru </w:t>
      </w:r>
      <w:proofErr w:type="spellStart"/>
      <w:r w:rsidR="00C14DE9" w:rsidRPr="001D350D">
        <w:rPr>
          <w:i/>
          <w:iCs/>
          <w:sz w:val="24"/>
          <w:szCs w:val="24"/>
        </w:rPr>
        <w:t>Matematika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untuk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kelas</w:t>
      </w:r>
      <w:proofErr w:type="spellEnd"/>
      <w:r w:rsidR="00F33F1D" w:rsidRPr="001D350D">
        <w:rPr>
          <w:i/>
          <w:iCs/>
          <w:sz w:val="24"/>
          <w:szCs w:val="24"/>
        </w:rPr>
        <w:t xml:space="preserve"> I</w:t>
      </w:r>
      <w:r w:rsidR="001C7B89" w:rsidRPr="001D350D">
        <w:rPr>
          <w:sz w:val="24"/>
          <w:szCs w:val="24"/>
        </w:rPr>
        <w:t xml:space="preserve">. Jakarta: </w:t>
      </w:r>
      <w:r w:rsidR="00F16424" w:rsidRPr="001D350D">
        <w:rPr>
          <w:sz w:val="24"/>
          <w:szCs w:val="24"/>
        </w:rPr>
        <w:t xml:space="preserve">Kementerian Pendidikan, </w:t>
      </w:r>
      <w:proofErr w:type="spellStart"/>
      <w:r w:rsidR="00F16424" w:rsidRPr="001D350D">
        <w:rPr>
          <w:sz w:val="24"/>
          <w:szCs w:val="24"/>
        </w:rPr>
        <w:t>Kebudayaan</w:t>
      </w:r>
      <w:proofErr w:type="spellEnd"/>
      <w:r w:rsidR="00F16424" w:rsidRPr="001D350D">
        <w:rPr>
          <w:sz w:val="24"/>
          <w:szCs w:val="24"/>
        </w:rPr>
        <w:t xml:space="preserve">, </w:t>
      </w:r>
      <w:proofErr w:type="spellStart"/>
      <w:r w:rsidR="00F16424" w:rsidRPr="001D350D">
        <w:rPr>
          <w:sz w:val="24"/>
          <w:szCs w:val="24"/>
        </w:rPr>
        <w:t>Riset</w:t>
      </w:r>
      <w:proofErr w:type="spellEnd"/>
      <w:r w:rsidR="00F16424" w:rsidRPr="001D350D">
        <w:rPr>
          <w:sz w:val="24"/>
          <w:szCs w:val="24"/>
        </w:rPr>
        <w:t xml:space="preserve">, dan </w:t>
      </w:r>
      <w:proofErr w:type="spellStart"/>
      <w:r w:rsidR="00F16424" w:rsidRPr="001D350D">
        <w:rPr>
          <w:sz w:val="24"/>
          <w:szCs w:val="24"/>
        </w:rPr>
        <w:t>Teknologi</w:t>
      </w:r>
      <w:proofErr w:type="spellEnd"/>
      <w:r w:rsidR="006F07A1" w:rsidRPr="001D350D">
        <w:rPr>
          <w:sz w:val="24"/>
          <w:szCs w:val="24"/>
        </w:rPr>
        <w:t>. Jakarta</w:t>
      </w:r>
    </w:p>
    <w:p w14:paraId="583B1817" w14:textId="17B71016" w:rsidR="00F33F1D" w:rsidRPr="001D350D" w:rsidRDefault="00F339B9" w:rsidP="00F33F1D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Dara </w:t>
      </w:r>
      <w:proofErr w:type="spellStart"/>
      <w:r w:rsidRPr="001D350D">
        <w:rPr>
          <w:sz w:val="24"/>
          <w:szCs w:val="24"/>
        </w:rPr>
        <w:t>Retno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Wulan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Rasfaniwaty</w:t>
      </w:r>
      <w:proofErr w:type="spellEnd"/>
      <w:r w:rsidR="00F33F1D" w:rsidRPr="001D350D">
        <w:rPr>
          <w:sz w:val="24"/>
          <w:szCs w:val="24"/>
        </w:rPr>
        <w:t>. 202</w:t>
      </w:r>
      <w:r w:rsidR="00C14DE9" w:rsidRPr="001D350D">
        <w:rPr>
          <w:sz w:val="24"/>
          <w:szCs w:val="24"/>
        </w:rPr>
        <w:t>2</w:t>
      </w:r>
      <w:r w:rsidR="00F33F1D" w:rsidRPr="001D350D">
        <w:rPr>
          <w:i/>
          <w:iCs/>
          <w:sz w:val="24"/>
          <w:szCs w:val="24"/>
        </w:rPr>
        <w:t xml:space="preserve">. </w:t>
      </w:r>
      <w:proofErr w:type="spellStart"/>
      <w:r w:rsidR="00F33F1D" w:rsidRPr="001D350D">
        <w:rPr>
          <w:i/>
          <w:iCs/>
          <w:sz w:val="24"/>
          <w:szCs w:val="24"/>
        </w:rPr>
        <w:t>Buku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Siswa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C14DE9" w:rsidRPr="001D350D">
        <w:rPr>
          <w:i/>
          <w:iCs/>
          <w:sz w:val="24"/>
          <w:szCs w:val="24"/>
        </w:rPr>
        <w:t>Matematika</w:t>
      </w:r>
      <w:proofErr w:type="spellEnd"/>
      <w:r w:rsidR="00C14DE9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untuk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kelas</w:t>
      </w:r>
      <w:proofErr w:type="spellEnd"/>
      <w:r w:rsidR="00F33F1D" w:rsidRPr="001D350D">
        <w:rPr>
          <w:i/>
          <w:iCs/>
          <w:sz w:val="24"/>
          <w:szCs w:val="24"/>
        </w:rPr>
        <w:t xml:space="preserve"> I</w:t>
      </w:r>
      <w:r w:rsidR="00F33F1D" w:rsidRPr="001D350D">
        <w:rPr>
          <w:sz w:val="24"/>
          <w:szCs w:val="24"/>
        </w:rPr>
        <w:t xml:space="preserve">. Jakarta: Kementerian Pendidikan, </w:t>
      </w:r>
      <w:proofErr w:type="spellStart"/>
      <w:r w:rsidR="00F33F1D" w:rsidRPr="001D350D">
        <w:rPr>
          <w:sz w:val="24"/>
          <w:szCs w:val="24"/>
        </w:rPr>
        <w:t>Kebudayaan</w:t>
      </w:r>
      <w:proofErr w:type="spellEnd"/>
      <w:r w:rsidR="00F33F1D" w:rsidRPr="001D350D">
        <w:rPr>
          <w:sz w:val="24"/>
          <w:szCs w:val="24"/>
        </w:rPr>
        <w:t xml:space="preserve">, </w:t>
      </w:r>
      <w:proofErr w:type="spellStart"/>
      <w:r w:rsidR="00F33F1D" w:rsidRPr="001D350D">
        <w:rPr>
          <w:sz w:val="24"/>
          <w:szCs w:val="24"/>
        </w:rPr>
        <w:t>Riset</w:t>
      </w:r>
      <w:proofErr w:type="spellEnd"/>
      <w:r w:rsidR="00F33F1D" w:rsidRPr="001D350D">
        <w:rPr>
          <w:sz w:val="24"/>
          <w:szCs w:val="24"/>
        </w:rPr>
        <w:t xml:space="preserve">, dan </w:t>
      </w:r>
      <w:proofErr w:type="spellStart"/>
      <w:r w:rsidR="00F33F1D" w:rsidRPr="001D350D">
        <w:rPr>
          <w:sz w:val="24"/>
          <w:szCs w:val="24"/>
        </w:rPr>
        <w:t>Teknologi</w:t>
      </w:r>
      <w:proofErr w:type="spellEnd"/>
      <w:r w:rsidR="00F33F1D" w:rsidRPr="001D350D">
        <w:rPr>
          <w:sz w:val="24"/>
          <w:szCs w:val="24"/>
        </w:rPr>
        <w:t>. Jakarta</w:t>
      </w:r>
    </w:p>
    <w:p w14:paraId="0169F07A" w14:textId="77777777" w:rsidR="00F33F1D" w:rsidRPr="001D350D" w:rsidRDefault="00F33F1D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</w:p>
    <w:p w14:paraId="7B56C4F1" w14:textId="77777777" w:rsidR="001C7B89" w:rsidRPr="001D350D" w:rsidRDefault="001C7B89" w:rsidP="001C7B89">
      <w:pPr>
        <w:spacing w:before="60" w:after="60"/>
        <w:jc w:val="both"/>
        <w:rPr>
          <w:b/>
          <w:bCs/>
          <w:sz w:val="24"/>
          <w:szCs w:val="24"/>
        </w:rPr>
      </w:pPr>
    </w:p>
    <w:tbl>
      <w:tblPr>
        <w:tblStyle w:val="TableGrid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3402"/>
      </w:tblGrid>
      <w:tr w:rsidR="001C7B89" w:rsidRPr="001D350D" w14:paraId="5A641AB2" w14:textId="77777777" w:rsidTr="00D84E5A">
        <w:trPr>
          <w:trHeight w:val="240"/>
          <w:jc w:val="center"/>
        </w:trPr>
        <w:tc>
          <w:tcPr>
            <w:tcW w:w="3402" w:type="dxa"/>
          </w:tcPr>
          <w:p w14:paraId="4ACE5DE4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Mengetahui</w:t>
            </w:r>
            <w:proofErr w:type="spellEnd"/>
            <w:r w:rsidRPr="001D350D">
              <w:rPr>
                <w:sz w:val="24"/>
                <w:szCs w:val="24"/>
              </w:rPr>
              <w:t>,</w:t>
            </w:r>
          </w:p>
          <w:p w14:paraId="70BF1C90" w14:textId="7251D6C6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Kepala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="006F07A1" w:rsidRPr="001D350D">
              <w:rPr>
                <w:sz w:val="24"/>
                <w:szCs w:val="24"/>
              </w:rPr>
              <w:t>Sekolah</w:t>
            </w:r>
            <w:proofErr w:type="spellEnd"/>
          </w:p>
          <w:p w14:paraId="6EB7C71B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1B5E4E52" w14:textId="48A96F3B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71CFA3C" w14:textId="77777777" w:rsidR="006F07A1" w:rsidRPr="001D350D" w:rsidRDefault="006F07A1" w:rsidP="00D84E5A">
            <w:pPr>
              <w:spacing w:before="60" w:after="60"/>
              <w:rPr>
                <w:sz w:val="24"/>
                <w:szCs w:val="24"/>
              </w:rPr>
            </w:pPr>
          </w:p>
          <w:p w14:paraId="0BEF6ED8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1701" w:type="dxa"/>
          </w:tcPr>
          <w:p w14:paraId="7B7BF9C8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5E2A5907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......................, ..............., 20 .....</w:t>
            </w:r>
          </w:p>
          <w:p w14:paraId="19A646A0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Guru Mata Pelajaran</w:t>
            </w:r>
          </w:p>
          <w:p w14:paraId="1AF01CE1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0890926C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D4DF2EE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26D690F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( ........................................... )</w:t>
            </w:r>
          </w:p>
        </w:tc>
      </w:tr>
    </w:tbl>
    <w:p w14:paraId="4D610BFC" w14:textId="77777777" w:rsidR="001C7B89" w:rsidRPr="001D350D" w:rsidRDefault="001C7B89" w:rsidP="001C7B89">
      <w:pPr>
        <w:spacing w:before="60" w:after="60"/>
        <w:jc w:val="both"/>
        <w:rPr>
          <w:sz w:val="24"/>
          <w:szCs w:val="24"/>
        </w:rPr>
      </w:pPr>
    </w:p>
    <w:p w14:paraId="1F159CEA" w14:textId="77777777" w:rsidR="001C7B89" w:rsidRPr="001D350D" w:rsidRDefault="001C7B89" w:rsidP="001C7B89">
      <w:pPr>
        <w:rPr>
          <w:sz w:val="24"/>
          <w:szCs w:val="24"/>
        </w:rPr>
      </w:pPr>
    </w:p>
    <w:sectPr w:rsidR="001C7B89" w:rsidRPr="001D350D" w:rsidSect="00B93901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type w:val="nextColumn"/>
      <w:pgSz w:w="11907" w:h="16840" w:code="9"/>
      <w:pgMar w:top="1418" w:right="992" w:bottom="1418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D06B6" w14:textId="77777777" w:rsidR="00A57EDB" w:rsidRDefault="00A57EDB" w:rsidP="001C7B89">
      <w:r>
        <w:separator/>
      </w:r>
    </w:p>
  </w:endnote>
  <w:endnote w:type="continuationSeparator" w:id="0">
    <w:p w14:paraId="354D86CB" w14:textId="77777777" w:rsidR="00A57EDB" w:rsidRDefault="00A57EDB" w:rsidP="001C7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32D06" w14:textId="77777777" w:rsidR="00F33F1D" w:rsidRDefault="00F33F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92405" w14:textId="77777777" w:rsidR="00F33F1D" w:rsidRDefault="00F33F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0A8EC" w14:textId="77777777" w:rsidR="00F33F1D" w:rsidRDefault="00F33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B6183" w14:textId="77777777" w:rsidR="00A57EDB" w:rsidRDefault="00A57EDB" w:rsidP="001C7B89">
      <w:r>
        <w:separator/>
      </w:r>
    </w:p>
  </w:footnote>
  <w:footnote w:type="continuationSeparator" w:id="0">
    <w:p w14:paraId="79BFFC3F" w14:textId="77777777" w:rsidR="00A57EDB" w:rsidRDefault="00A57EDB" w:rsidP="001C7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5FAB8" w14:textId="3A368939" w:rsidR="00D84E5A" w:rsidRDefault="00D84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167F2" w14:textId="593B2E91" w:rsidR="00F33F1D" w:rsidRDefault="00F33F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6AF40" w14:textId="67441716" w:rsidR="00D84E5A" w:rsidRDefault="00D84E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00989"/>
    <w:multiLevelType w:val="multilevel"/>
    <w:tmpl w:val="190AD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A1ED2"/>
    <w:multiLevelType w:val="multilevel"/>
    <w:tmpl w:val="0A98A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FF5F51"/>
    <w:multiLevelType w:val="multilevel"/>
    <w:tmpl w:val="D7709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2B3B89"/>
    <w:multiLevelType w:val="hybridMultilevel"/>
    <w:tmpl w:val="F6165F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637433"/>
    <w:multiLevelType w:val="multilevel"/>
    <w:tmpl w:val="4782B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AB4796"/>
    <w:multiLevelType w:val="hybridMultilevel"/>
    <w:tmpl w:val="ED28D7F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12201A8C"/>
    <w:multiLevelType w:val="multilevel"/>
    <w:tmpl w:val="54F83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3C0882"/>
    <w:multiLevelType w:val="multilevel"/>
    <w:tmpl w:val="38ACB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78022A"/>
    <w:multiLevelType w:val="multilevel"/>
    <w:tmpl w:val="740C7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6F051D"/>
    <w:multiLevelType w:val="multilevel"/>
    <w:tmpl w:val="8D72C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70716A"/>
    <w:multiLevelType w:val="hybridMultilevel"/>
    <w:tmpl w:val="60D8D4EA"/>
    <w:lvl w:ilvl="0" w:tplc="B5089D86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76A5383"/>
    <w:multiLevelType w:val="hybridMultilevel"/>
    <w:tmpl w:val="9648F2F0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29450617"/>
    <w:multiLevelType w:val="multilevel"/>
    <w:tmpl w:val="869A5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AF95B76"/>
    <w:multiLevelType w:val="multilevel"/>
    <w:tmpl w:val="EDCA0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095219"/>
    <w:multiLevelType w:val="multilevel"/>
    <w:tmpl w:val="C1322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E93209"/>
    <w:multiLevelType w:val="hybridMultilevel"/>
    <w:tmpl w:val="A100E8B0"/>
    <w:lvl w:ilvl="0" w:tplc="B5089D86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31070CC0"/>
    <w:multiLevelType w:val="multilevel"/>
    <w:tmpl w:val="A13CF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10363D"/>
    <w:multiLevelType w:val="multilevel"/>
    <w:tmpl w:val="25929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306005"/>
    <w:multiLevelType w:val="multilevel"/>
    <w:tmpl w:val="C130C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7A05D7"/>
    <w:multiLevelType w:val="multilevel"/>
    <w:tmpl w:val="647A2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C6852"/>
    <w:multiLevelType w:val="multilevel"/>
    <w:tmpl w:val="A4562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0649BA"/>
    <w:multiLevelType w:val="multilevel"/>
    <w:tmpl w:val="556A5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67C50E4"/>
    <w:multiLevelType w:val="hybridMultilevel"/>
    <w:tmpl w:val="FF18D168"/>
    <w:lvl w:ilvl="0" w:tplc="B5089D86">
      <w:start w:val="1"/>
      <w:numFmt w:val="decimal"/>
      <w:lvlText w:val="%1."/>
      <w:lvlJc w:val="left"/>
      <w:pPr>
        <w:ind w:left="159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48744BF0"/>
    <w:multiLevelType w:val="multilevel"/>
    <w:tmpl w:val="E6D2A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9307E0C"/>
    <w:multiLevelType w:val="multilevel"/>
    <w:tmpl w:val="C62AE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F31205"/>
    <w:multiLevelType w:val="multilevel"/>
    <w:tmpl w:val="F57A0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3274E4"/>
    <w:multiLevelType w:val="multilevel"/>
    <w:tmpl w:val="23943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796D14"/>
    <w:multiLevelType w:val="multilevel"/>
    <w:tmpl w:val="BD0AA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1795CF2"/>
    <w:multiLevelType w:val="multilevel"/>
    <w:tmpl w:val="E05E1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DA23D4"/>
    <w:multiLevelType w:val="multilevel"/>
    <w:tmpl w:val="4C443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7E52BEF"/>
    <w:multiLevelType w:val="hybridMultilevel"/>
    <w:tmpl w:val="D2F0DE7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3" w15:restartNumberingAfterBreak="0">
    <w:nsid w:val="60A444D0"/>
    <w:multiLevelType w:val="multilevel"/>
    <w:tmpl w:val="36C8E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737790F"/>
    <w:multiLevelType w:val="multilevel"/>
    <w:tmpl w:val="14100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3F60DB"/>
    <w:multiLevelType w:val="multilevel"/>
    <w:tmpl w:val="108E7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9A24AF1"/>
    <w:multiLevelType w:val="multilevel"/>
    <w:tmpl w:val="8A7C2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A2963BD"/>
    <w:multiLevelType w:val="hybridMultilevel"/>
    <w:tmpl w:val="2E18AC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A334C"/>
    <w:multiLevelType w:val="multilevel"/>
    <w:tmpl w:val="326A9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46516D8"/>
    <w:multiLevelType w:val="hybridMultilevel"/>
    <w:tmpl w:val="2FB453FE"/>
    <w:lvl w:ilvl="0" w:tplc="B5089D86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 w15:restartNumberingAfterBreak="0">
    <w:nsid w:val="746D4C30"/>
    <w:multiLevelType w:val="multilevel"/>
    <w:tmpl w:val="08481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8136D2"/>
    <w:multiLevelType w:val="multilevel"/>
    <w:tmpl w:val="AF06F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12"/>
  </w:num>
  <w:num w:numId="4">
    <w:abstractNumId w:val="32"/>
  </w:num>
  <w:num w:numId="5">
    <w:abstractNumId w:val="11"/>
  </w:num>
  <w:num w:numId="6">
    <w:abstractNumId w:val="39"/>
  </w:num>
  <w:num w:numId="7">
    <w:abstractNumId w:val="24"/>
  </w:num>
  <w:num w:numId="8">
    <w:abstractNumId w:val="16"/>
  </w:num>
  <w:num w:numId="9">
    <w:abstractNumId w:val="3"/>
  </w:num>
  <w:num w:numId="10">
    <w:abstractNumId w:val="19"/>
  </w:num>
  <w:num w:numId="11">
    <w:abstractNumId w:val="20"/>
  </w:num>
  <w:num w:numId="12">
    <w:abstractNumId w:val="7"/>
  </w:num>
  <w:num w:numId="13">
    <w:abstractNumId w:val="33"/>
  </w:num>
  <w:num w:numId="14">
    <w:abstractNumId w:val="13"/>
  </w:num>
  <w:num w:numId="15">
    <w:abstractNumId w:val="35"/>
  </w:num>
  <w:num w:numId="16">
    <w:abstractNumId w:val="15"/>
  </w:num>
  <w:num w:numId="17">
    <w:abstractNumId w:val="23"/>
  </w:num>
  <w:num w:numId="18">
    <w:abstractNumId w:val="30"/>
  </w:num>
  <w:num w:numId="19">
    <w:abstractNumId w:val="27"/>
  </w:num>
  <w:num w:numId="20">
    <w:abstractNumId w:val="9"/>
  </w:num>
  <w:num w:numId="21">
    <w:abstractNumId w:val="21"/>
  </w:num>
  <w:num w:numId="22">
    <w:abstractNumId w:val="2"/>
  </w:num>
  <w:num w:numId="23">
    <w:abstractNumId w:val="41"/>
  </w:num>
  <w:num w:numId="24">
    <w:abstractNumId w:val="36"/>
  </w:num>
  <w:num w:numId="25">
    <w:abstractNumId w:val="0"/>
  </w:num>
  <w:num w:numId="26">
    <w:abstractNumId w:val="40"/>
  </w:num>
  <w:num w:numId="27">
    <w:abstractNumId w:val="5"/>
  </w:num>
  <w:num w:numId="28">
    <w:abstractNumId w:val="26"/>
  </w:num>
  <w:num w:numId="29">
    <w:abstractNumId w:val="18"/>
  </w:num>
  <w:num w:numId="30">
    <w:abstractNumId w:val="38"/>
  </w:num>
  <w:num w:numId="31">
    <w:abstractNumId w:val="29"/>
  </w:num>
  <w:num w:numId="32">
    <w:abstractNumId w:val="8"/>
  </w:num>
  <w:num w:numId="33">
    <w:abstractNumId w:val="22"/>
  </w:num>
  <w:num w:numId="34">
    <w:abstractNumId w:val="1"/>
  </w:num>
  <w:num w:numId="35">
    <w:abstractNumId w:val="14"/>
  </w:num>
  <w:num w:numId="36">
    <w:abstractNumId w:val="17"/>
  </w:num>
  <w:num w:numId="37">
    <w:abstractNumId w:val="34"/>
  </w:num>
  <w:num w:numId="38">
    <w:abstractNumId w:val="37"/>
  </w:num>
  <w:num w:numId="39">
    <w:abstractNumId w:val="31"/>
  </w:num>
  <w:num w:numId="40">
    <w:abstractNumId w:val="10"/>
  </w:num>
  <w:num w:numId="41">
    <w:abstractNumId w:val="28"/>
  </w:num>
  <w:num w:numId="42">
    <w:abstractNumId w:val="25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1612"/>
    <w:rsid w:val="000065B6"/>
    <w:rsid w:val="0003138B"/>
    <w:rsid w:val="00037822"/>
    <w:rsid w:val="00063ABF"/>
    <w:rsid w:val="00067809"/>
    <w:rsid w:val="00071CCD"/>
    <w:rsid w:val="0007221E"/>
    <w:rsid w:val="00075929"/>
    <w:rsid w:val="000A34B6"/>
    <w:rsid w:val="000C410E"/>
    <w:rsid w:val="000D3F4D"/>
    <w:rsid w:val="000E7261"/>
    <w:rsid w:val="000F6071"/>
    <w:rsid w:val="00115C13"/>
    <w:rsid w:val="00125EA2"/>
    <w:rsid w:val="0013242A"/>
    <w:rsid w:val="001326B2"/>
    <w:rsid w:val="00153FB3"/>
    <w:rsid w:val="00161612"/>
    <w:rsid w:val="00164BE4"/>
    <w:rsid w:val="0018289A"/>
    <w:rsid w:val="001843DA"/>
    <w:rsid w:val="001917AC"/>
    <w:rsid w:val="001A44D9"/>
    <w:rsid w:val="001B47F4"/>
    <w:rsid w:val="001B65EC"/>
    <w:rsid w:val="001C0DFB"/>
    <w:rsid w:val="001C4762"/>
    <w:rsid w:val="001C7B89"/>
    <w:rsid w:val="001D1A2B"/>
    <w:rsid w:val="001D350D"/>
    <w:rsid w:val="001D6963"/>
    <w:rsid w:val="001E291A"/>
    <w:rsid w:val="001F1A08"/>
    <w:rsid w:val="002013E2"/>
    <w:rsid w:val="00206E77"/>
    <w:rsid w:val="002368F0"/>
    <w:rsid w:val="00240DFA"/>
    <w:rsid w:val="002559DA"/>
    <w:rsid w:val="002667D1"/>
    <w:rsid w:val="00281195"/>
    <w:rsid w:val="002965ED"/>
    <w:rsid w:val="00296671"/>
    <w:rsid w:val="0029797A"/>
    <w:rsid w:val="002A3892"/>
    <w:rsid w:val="002B3D6A"/>
    <w:rsid w:val="002B721B"/>
    <w:rsid w:val="002C0CA6"/>
    <w:rsid w:val="002E572C"/>
    <w:rsid w:val="002F1E54"/>
    <w:rsid w:val="002F4FB1"/>
    <w:rsid w:val="002F6861"/>
    <w:rsid w:val="00306D10"/>
    <w:rsid w:val="0035587B"/>
    <w:rsid w:val="00395BE7"/>
    <w:rsid w:val="003A6C79"/>
    <w:rsid w:val="003B670E"/>
    <w:rsid w:val="003E15D9"/>
    <w:rsid w:val="003E331F"/>
    <w:rsid w:val="003E43B1"/>
    <w:rsid w:val="004118BE"/>
    <w:rsid w:val="00424AC9"/>
    <w:rsid w:val="00427DDB"/>
    <w:rsid w:val="004506BD"/>
    <w:rsid w:val="00451F0E"/>
    <w:rsid w:val="004643B4"/>
    <w:rsid w:val="0049228C"/>
    <w:rsid w:val="004A1167"/>
    <w:rsid w:val="004A1FB6"/>
    <w:rsid w:val="004A7008"/>
    <w:rsid w:val="004B2BD2"/>
    <w:rsid w:val="004C0C5F"/>
    <w:rsid w:val="004C7442"/>
    <w:rsid w:val="004E3458"/>
    <w:rsid w:val="004E6A91"/>
    <w:rsid w:val="004F1CA9"/>
    <w:rsid w:val="005069C6"/>
    <w:rsid w:val="00535B89"/>
    <w:rsid w:val="00537D22"/>
    <w:rsid w:val="00551E8A"/>
    <w:rsid w:val="00552E13"/>
    <w:rsid w:val="00552E4D"/>
    <w:rsid w:val="00556D7E"/>
    <w:rsid w:val="005638FA"/>
    <w:rsid w:val="005660F3"/>
    <w:rsid w:val="005845BB"/>
    <w:rsid w:val="00595C80"/>
    <w:rsid w:val="005C1411"/>
    <w:rsid w:val="005D4B87"/>
    <w:rsid w:val="005D582E"/>
    <w:rsid w:val="005E1715"/>
    <w:rsid w:val="005E3114"/>
    <w:rsid w:val="005E6007"/>
    <w:rsid w:val="005F4FED"/>
    <w:rsid w:val="005F660B"/>
    <w:rsid w:val="006021AA"/>
    <w:rsid w:val="00616BD8"/>
    <w:rsid w:val="006258A8"/>
    <w:rsid w:val="00643606"/>
    <w:rsid w:val="00645095"/>
    <w:rsid w:val="00655F47"/>
    <w:rsid w:val="00660660"/>
    <w:rsid w:val="006656FF"/>
    <w:rsid w:val="00671A0D"/>
    <w:rsid w:val="00674245"/>
    <w:rsid w:val="00685B49"/>
    <w:rsid w:val="006963DD"/>
    <w:rsid w:val="006A1A0F"/>
    <w:rsid w:val="006A2C2F"/>
    <w:rsid w:val="006A357C"/>
    <w:rsid w:val="006D1EE1"/>
    <w:rsid w:val="006D5C73"/>
    <w:rsid w:val="006F07A1"/>
    <w:rsid w:val="006F2D04"/>
    <w:rsid w:val="00702FF8"/>
    <w:rsid w:val="00703AF1"/>
    <w:rsid w:val="00724769"/>
    <w:rsid w:val="0076732D"/>
    <w:rsid w:val="00785A31"/>
    <w:rsid w:val="007A0A97"/>
    <w:rsid w:val="007C7248"/>
    <w:rsid w:val="007E3BC8"/>
    <w:rsid w:val="007E4007"/>
    <w:rsid w:val="00800FE8"/>
    <w:rsid w:val="00804FD5"/>
    <w:rsid w:val="00810706"/>
    <w:rsid w:val="00813AA1"/>
    <w:rsid w:val="00816111"/>
    <w:rsid w:val="00822D24"/>
    <w:rsid w:val="00824E8E"/>
    <w:rsid w:val="00830388"/>
    <w:rsid w:val="008615BA"/>
    <w:rsid w:val="00866868"/>
    <w:rsid w:val="00870F26"/>
    <w:rsid w:val="00876090"/>
    <w:rsid w:val="008907AD"/>
    <w:rsid w:val="00895FA2"/>
    <w:rsid w:val="008D2DE4"/>
    <w:rsid w:val="008F44DF"/>
    <w:rsid w:val="008F4E67"/>
    <w:rsid w:val="008F508B"/>
    <w:rsid w:val="009132A6"/>
    <w:rsid w:val="00915E1F"/>
    <w:rsid w:val="00923623"/>
    <w:rsid w:val="009266B0"/>
    <w:rsid w:val="0096332D"/>
    <w:rsid w:val="00964B23"/>
    <w:rsid w:val="00997B21"/>
    <w:rsid w:val="009A0D93"/>
    <w:rsid w:val="009C3F73"/>
    <w:rsid w:val="009D015C"/>
    <w:rsid w:val="00A10C02"/>
    <w:rsid w:val="00A12BC6"/>
    <w:rsid w:val="00A40443"/>
    <w:rsid w:val="00A44514"/>
    <w:rsid w:val="00A44841"/>
    <w:rsid w:val="00A57EDB"/>
    <w:rsid w:val="00A61730"/>
    <w:rsid w:val="00A644C0"/>
    <w:rsid w:val="00A654BC"/>
    <w:rsid w:val="00A72C15"/>
    <w:rsid w:val="00A93EEE"/>
    <w:rsid w:val="00AB33F7"/>
    <w:rsid w:val="00AB3D57"/>
    <w:rsid w:val="00AB4F5A"/>
    <w:rsid w:val="00AC3C84"/>
    <w:rsid w:val="00B05570"/>
    <w:rsid w:val="00B109BB"/>
    <w:rsid w:val="00B1605B"/>
    <w:rsid w:val="00B33A41"/>
    <w:rsid w:val="00B50582"/>
    <w:rsid w:val="00B70374"/>
    <w:rsid w:val="00B74C76"/>
    <w:rsid w:val="00B8308E"/>
    <w:rsid w:val="00B93901"/>
    <w:rsid w:val="00BB4F1F"/>
    <w:rsid w:val="00BE0A1F"/>
    <w:rsid w:val="00C14DE9"/>
    <w:rsid w:val="00C2059A"/>
    <w:rsid w:val="00C23CB9"/>
    <w:rsid w:val="00C314D1"/>
    <w:rsid w:val="00C452CA"/>
    <w:rsid w:val="00C45AD0"/>
    <w:rsid w:val="00C52835"/>
    <w:rsid w:val="00C5382B"/>
    <w:rsid w:val="00C6232C"/>
    <w:rsid w:val="00C7593D"/>
    <w:rsid w:val="00C8508B"/>
    <w:rsid w:val="00CA7F01"/>
    <w:rsid w:val="00CB4EAD"/>
    <w:rsid w:val="00CC0431"/>
    <w:rsid w:val="00CC59BD"/>
    <w:rsid w:val="00CD7D9F"/>
    <w:rsid w:val="00D14241"/>
    <w:rsid w:val="00D25526"/>
    <w:rsid w:val="00D27401"/>
    <w:rsid w:val="00D37560"/>
    <w:rsid w:val="00D5272A"/>
    <w:rsid w:val="00D546E0"/>
    <w:rsid w:val="00D56F3A"/>
    <w:rsid w:val="00D57D8F"/>
    <w:rsid w:val="00D61930"/>
    <w:rsid w:val="00D6218A"/>
    <w:rsid w:val="00D762FC"/>
    <w:rsid w:val="00D84E5A"/>
    <w:rsid w:val="00DA3118"/>
    <w:rsid w:val="00DC56DD"/>
    <w:rsid w:val="00DF49DD"/>
    <w:rsid w:val="00DF6E13"/>
    <w:rsid w:val="00E16E50"/>
    <w:rsid w:val="00E32630"/>
    <w:rsid w:val="00E42424"/>
    <w:rsid w:val="00E44B14"/>
    <w:rsid w:val="00E550B0"/>
    <w:rsid w:val="00E65727"/>
    <w:rsid w:val="00E7000E"/>
    <w:rsid w:val="00E80E7B"/>
    <w:rsid w:val="00E82717"/>
    <w:rsid w:val="00E8297D"/>
    <w:rsid w:val="00E91F7D"/>
    <w:rsid w:val="00E95C79"/>
    <w:rsid w:val="00E95E1E"/>
    <w:rsid w:val="00E972D2"/>
    <w:rsid w:val="00EC3168"/>
    <w:rsid w:val="00F16424"/>
    <w:rsid w:val="00F223BE"/>
    <w:rsid w:val="00F24C6F"/>
    <w:rsid w:val="00F327F7"/>
    <w:rsid w:val="00F339B9"/>
    <w:rsid w:val="00F33F1D"/>
    <w:rsid w:val="00F42A9A"/>
    <w:rsid w:val="00F531E2"/>
    <w:rsid w:val="00F534CD"/>
    <w:rsid w:val="00F54931"/>
    <w:rsid w:val="00F56DC4"/>
    <w:rsid w:val="00F639DA"/>
    <w:rsid w:val="00F67181"/>
    <w:rsid w:val="00F77018"/>
    <w:rsid w:val="00F82FED"/>
    <w:rsid w:val="00F95F37"/>
    <w:rsid w:val="00F96A2B"/>
    <w:rsid w:val="00FB43B5"/>
    <w:rsid w:val="00FC77A9"/>
    <w:rsid w:val="00FD2F57"/>
    <w:rsid w:val="00FD3458"/>
    <w:rsid w:val="00FD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5C6C"/>
  <w15:docId w15:val="{BD05E2D4-E806-4BED-A4E5-0B87097A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Body of text,Colorful List - Accent 11,List Paragraph1,Body of text+1,Body of text+2,Body of text+3,List Paragraph11,HEADING 1,Medium Grid 1 - Accent 21,soal jawab,Body of textCxSp,List Paragraph Char Char Char,List Paragraph Char Char,rpp3"/>
    <w:basedOn w:val="Normal"/>
    <w:link w:val="ListParagraphChar"/>
    <w:uiPriority w:val="34"/>
    <w:qFormat/>
    <w:rsid w:val="00A654BC"/>
    <w:pPr>
      <w:ind w:left="720"/>
      <w:contextualSpacing/>
    </w:pPr>
  </w:style>
  <w:style w:type="paragraph" w:customStyle="1" w:styleId="Default">
    <w:name w:val="Default"/>
    <w:rsid w:val="00DF49DD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table" w:styleId="TableGrid">
    <w:name w:val="Table Grid"/>
    <w:aliases w:val="Tabel"/>
    <w:basedOn w:val="TableNormal"/>
    <w:uiPriority w:val="59"/>
    <w:rsid w:val="0035587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4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58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660660"/>
    <w:rPr>
      <w:rFonts w:ascii="Calibri" w:eastAsia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rsid w:val="00660660"/>
    <w:pPr>
      <w:spacing w:before="100" w:beforeAutospacing="1" w:after="100" w:afterAutospacing="1"/>
    </w:pPr>
    <w:rPr>
      <w:rFonts w:eastAsia="MS Mincho"/>
      <w:sz w:val="24"/>
      <w:szCs w:val="24"/>
      <w:lang w:val="id-ID" w:eastAsia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HEADING 1 Char,Medium Grid 1 - Accent 21 Char,soal jawab Char,rpp3 Char"/>
    <w:link w:val="ListParagraph"/>
    <w:uiPriority w:val="34"/>
    <w:qFormat/>
    <w:locked/>
    <w:rsid w:val="00660660"/>
  </w:style>
  <w:style w:type="paragraph" w:styleId="Header">
    <w:name w:val="header"/>
    <w:basedOn w:val="Normal"/>
    <w:link w:val="Head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B89"/>
  </w:style>
  <w:style w:type="paragraph" w:styleId="Footer">
    <w:name w:val="footer"/>
    <w:basedOn w:val="Normal"/>
    <w:link w:val="Foot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B89"/>
  </w:style>
  <w:style w:type="character" w:styleId="Hyperlink">
    <w:name w:val="Hyperlink"/>
    <w:basedOn w:val="DefaultParagraphFont"/>
    <w:uiPriority w:val="99"/>
    <w:unhideWhenUsed/>
    <w:rsid w:val="006F07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7A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56D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buku.kemdikbud.go.id/katalog/matematika-untuk-sekolah-dasar-kelas-i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F36E01B-DB5A-4B82-B986-B47632107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1865</TotalTime>
  <Pages>18</Pages>
  <Words>4353</Words>
  <Characters>24817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ejay</dc:creator>
  <cp:lastModifiedBy>Admin</cp:lastModifiedBy>
  <cp:revision>129</cp:revision>
  <cp:lastPrinted>2024-09-01T08:24:00Z</cp:lastPrinted>
  <dcterms:created xsi:type="dcterms:W3CDTF">2022-12-20T02:56:00Z</dcterms:created>
  <dcterms:modified xsi:type="dcterms:W3CDTF">2025-03-07T06:50:00Z</dcterms:modified>
</cp:coreProperties>
</file>