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01D07" w14:textId="77777777" w:rsidR="00A31F70" w:rsidRDefault="00A31F70" w:rsidP="00A31F70">
      <w:pPr>
        <w:jc w:val="center"/>
        <w:rPr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32D4D37" wp14:editId="3BF8220E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C6431A" w14:textId="77777777" w:rsidR="00A31F70" w:rsidRPr="00145910" w:rsidRDefault="00A31F70" w:rsidP="00A31F70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</w:rPr>
      </w:pPr>
    </w:p>
    <w:p w14:paraId="080900B5" w14:textId="77777777" w:rsidR="00A31F70" w:rsidRPr="00874FFF" w:rsidRDefault="00A31F70" w:rsidP="00A31F70">
      <w:pPr>
        <w:jc w:val="center"/>
      </w:pPr>
    </w:p>
    <w:p w14:paraId="5C6CE570" w14:textId="77777777" w:rsidR="00A31F70" w:rsidRDefault="00A31F70" w:rsidP="00A31F70">
      <w:pPr>
        <w:spacing w:after="160" w:line="259" w:lineRule="auto"/>
      </w:pPr>
      <w:r>
        <w:br w:type="page"/>
      </w:r>
    </w:p>
    <w:p w14:paraId="58AAD0AE" w14:textId="77777777" w:rsidR="00A31F70" w:rsidRDefault="00A31F70" w:rsidP="00A31F70"/>
    <w:p w14:paraId="2C1478A1" w14:textId="77777777" w:rsidR="00A31F70" w:rsidRDefault="00A31F70" w:rsidP="00A31F70">
      <w:pPr>
        <w:jc w:val="center"/>
      </w:pPr>
      <w:r>
        <w:rPr>
          <w:noProof/>
        </w:rPr>
        <w:pict w14:anchorId="17681AFD">
          <v:group id="Group 3" o:spid="_x0000_s1026" style="position:absolute;left:0;text-align:left;margin-left:-2.25pt;margin-top:4.25pt;width:466.9pt;height:289.3pt;z-index:-251656192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/2VBLAwQKAAAAAAAAACEALEYf/NGr&#10;AADRqwAAFQAAAGRycy9tZWRpYS9pbWFnZTMuanBlZ//Y/+AAEEpGSUYAAQEBAJYAlgAA/9sAQwAD&#10;AgIDAgIDAwMDBAMDBAUIBQUEBAUKBwcGCAwKDAwLCgsLDQ4SEA0OEQ4LCxAWEBETFBUVFQwPFxgW&#10;FBgSFBUU/9sAQwEDBAQFBAUJBQUJFA0LDRQUFBQUFBQUFBQUFBQUFBQUFBQUFBQUFBQUFBQUFBQU&#10;FBQUFBQUFBQUFBQUFBQUFBQU/8AAEQgBoAM7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6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">
              <v:imagedata r:id="rId9" o:title=""/>
            </v:shape>
            <v:shape id="Picture 7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">
              <v:imagedata r:id="rId10" o:title=""/>
            </v:shape>
            <v:shape id="Picture 9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">
              <v:imagedata r:id="rId11" o:title=""/>
            </v:shape>
          </v:group>
        </w:pict>
      </w:r>
    </w:p>
    <w:p w14:paraId="28649507" w14:textId="77777777" w:rsidR="00A31F70" w:rsidRDefault="00A31F70" w:rsidP="00A31F70">
      <w:pPr>
        <w:jc w:val="center"/>
      </w:pPr>
    </w:p>
    <w:p w14:paraId="35B5ED88" w14:textId="77777777" w:rsidR="00A31F70" w:rsidRDefault="00A31F70" w:rsidP="00A31F70">
      <w:pPr>
        <w:jc w:val="center"/>
      </w:pPr>
    </w:p>
    <w:p w14:paraId="1F6658E5" w14:textId="77777777" w:rsidR="00A31F70" w:rsidRDefault="00A31F70" w:rsidP="00A31F70">
      <w:pPr>
        <w:jc w:val="center"/>
      </w:pPr>
    </w:p>
    <w:p w14:paraId="346CFE8B" w14:textId="77777777" w:rsidR="00A31F70" w:rsidRDefault="00A31F70" w:rsidP="00A31F70">
      <w:pPr>
        <w:jc w:val="center"/>
      </w:pPr>
    </w:p>
    <w:p w14:paraId="546DDA8F" w14:textId="77777777" w:rsidR="00A31F70" w:rsidRDefault="00A31F70" w:rsidP="00A31F70">
      <w:pPr>
        <w:jc w:val="center"/>
      </w:pPr>
    </w:p>
    <w:p w14:paraId="15668568" w14:textId="77777777" w:rsidR="00A31F70" w:rsidRDefault="00A31F70" w:rsidP="00A31F70">
      <w:pPr>
        <w:jc w:val="center"/>
      </w:pPr>
    </w:p>
    <w:p w14:paraId="19189803" w14:textId="77777777" w:rsidR="00A31F70" w:rsidRDefault="00A31F70" w:rsidP="00A31F70">
      <w:pPr>
        <w:jc w:val="center"/>
      </w:pPr>
    </w:p>
    <w:p w14:paraId="5F8C6B87" w14:textId="77777777" w:rsidR="00A31F70" w:rsidRDefault="00A31F70" w:rsidP="00A31F70">
      <w:pPr>
        <w:jc w:val="center"/>
      </w:pPr>
    </w:p>
    <w:p w14:paraId="2905FBFA" w14:textId="77777777" w:rsidR="00A31F70" w:rsidRDefault="00A31F70" w:rsidP="00A31F70">
      <w:pPr>
        <w:jc w:val="center"/>
      </w:pPr>
    </w:p>
    <w:p w14:paraId="65A068CE" w14:textId="77777777" w:rsidR="00A31F70" w:rsidRDefault="00A31F70" w:rsidP="00A31F70">
      <w:pPr>
        <w:jc w:val="center"/>
      </w:pPr>
    </w:p>
    <w:p w14:paraId="55E18F82" w14:textId="77777777" w:rsidR="00A31F70" w:rsidRDefault="00A31F70" w:rsidP="00A31F70">
      <w:pPr>
        <w:jc w:val="center"/>
      </w:pPr>
    </w:p>
    <w:p w14:paraId="494B64EA" w14:textId="77777777" w:rsidR="00A31F70" w:rsidRDefault="00A31F70" w:rsidP="00A31F70">
      <w:pPr>
        <w:jc w:val="center"/>
      </w:pPr>
    </w:p>
    <w:p w14:paraId="6C6B340E" w14:textId="77777777" w:rsidR="00A31F70" w:rsidRDefault="00A31F70" w:rsidP="00A31F70">
      <w:pPr>
        <w:jc w:val="center"/>
      </w:pPr>
    </w:p>
    <w:p w14:paraId="67B8EF20" w14:textId="77777777" w:rsidR="00A31F70" w:rsidRDefault="00A31F70" w:rsidP="00A31F70">
      <w:pPr>
        <w:jc w:val="center"/>
      </w:pPr>
    </w:p>
    <w:p w14:paraId="3CBA8A26" w14:textId="77777777" w:rsidR="00A31F70" w:rsidRDefault="00A31F70" w:rsidP="00A31F70">
      <w:pPr>
        <w:jc w:val="center"/>
      </w:pPr>
    </w:p>
    <w:p w14:paraId="5B52A061" w14:textId="77777777" w:rsidR="00A31F70" w:rsidRDefault="00A31F70" w:rsidP="00A31F70">
      <w:pPr>
        <w:jc w:val="center"/>
      </w:pPr>
    </w:p>
    <w:p w14:paraId="0BDF9B82" w14:textId="77777777" w:rsidR="00A31F70" w:rsidRDefault="00A31F70" w:rsidP="00A31F70">
      <w:pPr>
        <w:jc w:val="center"/>
      </w:pPr>
    </w:p>
    <w:p w14:paraId="1C5D7DC8" w14:textId="77777777" w:rsidR="00A31F70" w:rsidRDefault="00A31F70" w:rsidP="00A31F70">
      <w:pPr>
        <w:jc w:val="center"/>
      </w:pPr>
    </w:p>
    <w:p w14:paraId="49AF13EF" w14:textId="77777777" w:rsidR="00A31F70" w:rsidRDefault="00A31F70" w:rsidP="00A31F70">
      <w:pPr>
        <w:jc w:val="center"/>
      </w:pPr>
    </w:p>
    <w:p w14:paraId="5C9C8D17" w14:textId="77777777" w:rsidR="00A31F70" w:rsidRDefault="00A31F70" w:rsidP="00A31F70">
      <w:pPr>
        <w:jc w:val="center"/>
      </w:pPr>
    </w:p>
    <w:p w14:paraId="7CDDA051" w14:textId="77777777" w:rsidR="00A31F70" w:rsidRDefault="00A31F70" w:rsidP="00A31F70">
      <w:pPr>
        <w:jc w:val="center"/>
      </w:pPr>
    </w:p>
    <w:p w14:paraId="5D5C3205" w14:textId="77777777" w:rsidR="00A31F70" w:rsidRDefault="00A31F70" w:rsidP="00A31F70">
      <w:pPr>
        <w:jc w:val="center"/>
      </w:pPr>
    </w:p>
    <w:p w14:paraId="34F7C78D" w14:textId="77777777" w:rsidR="00A31F70" w:rsidRPr="00874FFF" w:rsidRDefault="00A31F70" w:rsidP="00A31F70">
      <w:pPr>
        <w:jc w:val="center"/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A31F70" w:rsidRPr="00874FFF" w14:paraId="3ED7986D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20AF4EFB" w14:textId="77777777" w:rsidR="00A31F70" w:rsidRDefault="00A31F70" w:rsidP="005B0D9D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0075B619" w14:textId="77777777" w:rsidR="00A31F70" w:rsidRPr="00874770" w:rsidRDefault="00A31F70" w:rsidP="005B0D9D">
            <w:pPr>
              <w:spacing w:before="240" w:after="240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A31F70" w:rsidRPr="00874FFF" w14:paraId="2AE1481E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6FFF620A" w14:textId="77777777" w:rsidR="00A31F70" w:rsidRPr="00874FFF" w:rsidRDefault="00A31F70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aps/>
                <w:sz w:val="28"/>
                <w:szCs w:val="28"/>
              </w:rPr>
            </w:pPr>
          </w:p>
          <w:p w14:paraId="33611A23" w14:textId="77777777" w:rsidR="00A31F70" w:rsidRPr="00874FFF" w:rsidRDefault="00A31F70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2F3477F9" w14:textId="77777777" w:rsidR="00A31F70" w:rsidRPr="00381110" w:rsidRDefault="00A31F70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AEB5B56" w14:textId="77777777" w:rsidR="00A31F70" w:rsidRPr="00381110" w:rsidRDefault="00A31F70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21B977C" w14:textId="77777777" w:rsidR="00A31F70" w:rsidRPr="00874FFF" w:rsidRDefault="00A31F70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78F2E16" w14:textId="77777777" w:rsidR="00A31F70" w:rsidRPr="00051F04" w:rsidRDefault="00A31F70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AE7EB1E" w14:textId="77777777" w:rsidR="00A31F70" w:rsidRPr="00051F04" w:rsidRDefault="00A31F70" w:rsidP="005B0D9D">
            <w:pPr>
              <w:tabs>
                <w:tab w:val="left" w:pos="312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E33C8AC" w14:textId="77777777" w:rsidR="00A31F70" w:rsidRPr="00381110" w:rsidRDefault="00A31F70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</w:t>
            </w:r>
            <w:r>
              <w:rPr>
                <w:noProof/>
              </w:rPr>
              <w:t xml:space="preserve"> </w:t>
            </w:r>
            <w:r w:rsidRPr="00BB0005">
              <w:rPr>
                <w:b/>
                <w:bCs/>
                <w:sz w:val="28"/>
                <w:szCs w:val="28"/>
                <w:lang w:val="sv-SE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</w:t>
            </w:r>
          </w:p>
          <w:p w14:paraId="63A6421A" w14:textId="77777777" w:rsidR="00A31F70" w:rsidRPr="00874FFF" w:rsidRDefault="00A31F70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</w:p>
          <w:p w14:paraId="7C42D48E" w14:textId="77777777" w:rsidR="00A31F70" w:rsidRPr="00874FFF" w:rsidRDefault="00A31F70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14:paraId="1F987C8B" w14:textId="77777777" w:rsidR="00A31F70" w:rsidRPr="00145910" w:rsidRDefault="00A31F70" w:rsidP="00A31F70">
      <w:pPr>
        <w:jc w:val="center"/>
        <w:rPr>
          <w:b/>
          <w:color w:val="00B0F0"/>
          <w:lang w:val="id-ID"/>
        </w:rPr>
      </w:pPr>
    </w:p>
    <w:p w14:paraId="37EEAB93" w14:textId="77777777" w:rsidR="00A31F70" w:rsidRDefault="00A31F70" w:rsidP="00A31F70">
      <w:r>
        <w:br/>
      </w:r>
      <w:r>
        <w:br/>
      </w:r>
    </w:p>
    <w:p w14:paraId="5A390064" w14:textId="77777777" w:rsidR="00A31F70" w:rsidRDefault="00A31F70" w:rsidP="00A31F70">
      <w:pPr>
        <w:rPr>
          <w:b/>
          <w:caps/>
          <w:sz w:val="24"/>
          <w:szCs w:val="24"/>
        </w:rPr>
      </w:pPr>
    </w:p>
    <w:p w14:paraId="57D0DBEF" w14:textId="77777777" w:rsidR="00A31F70" w:rsidRDefault="00A31F70" w:rsidP="00A31F70">
      <w:pPr>
        <w:rPr>
          <w:b/>
          <w:caps/>
          <w:sz w:val="24"/>
          <w:szCs w:val="24"/>
        </w:rPr>
      </w:pPr>
    </w:p>
    <w:p w14:paraId="02925757" w14:textId="77777777" w:rsidR="00A31F70" w:rsidRDefault="00A31F70" w:rsidP="00A31F70">
      <w:pPr>
        <w:rPr>
          <w:b/>
          <w:caps/>
          <w:sz w:val="24"/>
          <w:szCs w:val="24"/>
        </w:rPr>
      </w:pPr>
    </w:p>
    <w:p w14:paraId="4910C861" w14:textId="77777777" w:rsidR="00A31F70" w:rsidRDefault="00A31F70" w:rsidP="00A31F70">
      <w:pPr>
        <w:jc w:val="center"/>
        <w:rPr>
          <w:b/>
          <w:bCs/>
          <w:sz w:val="24"/>
          <w:szCs w:val="24"/>
        </w:rPr>
      </w:pPr>
    </w:p>
    <w:p w14:paraId="1DDDD57A" w14:textId="6E763D0B" w:rsidR="001C7B89" w:rsidRPr="00A31F70" w:rsidRDefault="001C7B89" w:rsidP="00A31F70">
      <w:pPr>
        <w:shd w:val="clear" w:color="auto" w:fill="0070C0"/>
        <w:jc w:val="center"/>
        <w:rPr>
          <w:b/>
          <w:bCs/>
          <w:color w:val="FFFFFF" w:themeColor="background1"/>
          <w:sz w:val="24"/>
          <w:szCs w:val="24"/>
        </w:rPr>
      </w:pPr>
      <w:r w:rsidRPr="00A31F70">
        <w:rPr>
          <w:b/>
          <w:bCs/>
          <w:color w:val="FFFFFF" w:themeColor="background1"/>
          <w:sz w:val="24"/>
          <w:szCs w:val="24"/>
        </w:rPr>
        <w:lastRenderedPageBreak/>
        <w:t>INFORMASI UMUM</w:t>
      </w:r>
    </w:p>
    <w:p w14:paraId="6253682F" w14:textId="77777777" w:rsidR="001C7B89" w:rsidRPr="00A31F70" w:rsidRDefault="001C7B89" w:rsidP="00A31F70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t>A.</w:t>
      </w:r>
      <w:r w:rsidRPr="00A31F70">
        <w:rPr>
          <w:b/>
          <w:bCs/>
          <w:caps/>
          <w:color w:val="FFFFFF" w:themeColor="background1"/>
          <w:sz w:val="24"/>
          <w:szCs w:val="24"/>
        </w:rPr>
        <w:tab/>
        <w:t>Identitas Modul</w:t>
      </w:r>
    </w:p>
    <w:p w14:paraId="34D0BC20" w14:textId="77777777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>Nama Madrasah</w:t>
      </w:r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Pr="001D350D">
        <w:rPr>
          <w:bCs/>
          <w:sz w:val="24"/>
          <w:szCs w:val="24"/>
        </w:rPr>
        <w:t>.....................................................................................</w:t>
      </w:r>
    </w:p>
    <w:p w14:paraId="46CDE46D" w14:textId="77777777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Nama </w:t>
      </w:r>
      <w:proofErr w:type="spellStart"/>
      <w:r w:rsidRPr="001D350D">
        <w:rPr>
          <w:b/>
          <w:bCs/>
          <w:sz w:val="24"/>
          <w:szCs w:val="24"/>
        </w:rPr>
        <w:t>Penyusun</w:t>
      </w:r>
      <w:proofErr w:type="spellEnd"/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Pr="001D350D">
        <w:rPr>
          <w:bCs/>
          <w:sz w:val="24"/>
          <w:szCs w:val="24"/>
        </w:rPr>
        <w:t>.....................................................................................</w:t>
      </w:r>
    </w:p>
    <w:p w14:paraId="63C10A67" w14:textId="1C222ABC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>Mata Pelajaran</w:t>
      </w:r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="00281195" w:rsidRPr="001D350D">
        <w:rPr>
          <w:b/>
          <w:sz w:val="24"/>
          <w:szCs w:val="24"/>
        </w:rPr>
        <w:t>MATEMATIKA</w:t>
      </w:r>
    </w:p>
    <w:p w14:paraId="7FB90554" w14:textId="227EBF11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F</w:t>
      </w:r>
      <w:r w:rsidR="002368F0" w:rsidRPr="001D350D">
        <w:rPr>
          <w:b/>
          <w:bCs/>
          <w:sz w:val="24"/>
          <w:szCs w:val="24"/>
        </w:rPr>
        <w:t>ase</w:t>
      </w:r>
      <w:proofErr w:type="spellEnd"/>
      <w:r w:rsidR="002368F0" w:rsidRPr="001D350D">
        <w:rPr>
          <w:b/>
          <w:bCs/>
          <w:sz w:val="24"/>
          <w:szCs w:val="24"/>
        </w:rPr>
        <w:t xml:space="preserve"> / Kelas / </w:t>
      </w:r>
      <w:r w:rsidR="00B05570" w:rsidRPr="001D350D">
        <w:rPr>
          <w:b/>
          <w:bCs/>
          <w:sz w:val="24"/>
          <w:szCs w:val="24"/>
        </w:rPr>
        <w:t>Semester</w:t>
      </w:r>
      <w:r w:rsidR="00B05570" w:rsidRPr="001D350D">
        <w:rPr>
          <w:b/>
          <w:bCs/>
          <w:sz w:val="24"/>
          <w:szCs w:val="24"/>
        </w:rPr>
        <w:tab/>
        <w:t xml:space="preserve">: </w:t>
      </w:r>
      <w:r w:rsidR="00B05570" w:rsidRPr="001D350D">
        <w:rPr>
          <w:b/>
          <w:bCs/>
          <w:sz w:val="24"/>
          <w:szCs w:val="24"/>
        </w:rPr>
        <w:tab/>
      </w:r>
      <w:r w:rsidR="004B2BD2" w:rsidRPr="001D350D">
        <w:rPr>
          <w:b/>
          <w:bCs/>
          <w:sz w:val="24"/>
          <w:szCs w:val="24"/>
        </w:rPr>
        <w:t>A</w:t>
      </w:r>
      <w:r w:rsidR="00B05570" w:rsidRPr="001D350D">
        <w:rPr>
          <w:b/>
          <w:bCs/>
          <w:sz w:val="24"/>
          <w:szCs w:val="24"/>
        </w:rPr>
        <w:t xml:space="preserve"> - I</w:t>
      </w:r>
      <w:r w:rsidRPr="001D350D">
        <w:rPr>
          <w:b/>
          <w:bCs/>
          <w:sz w:val="24"/>
          <w:szCs w:val="24"/>
        </w:rPr>
        <w:t xml:space="preserve"> / </w:t>
      </w:r>
      <w:r w:rsidR="00D27401">
        <w:rPr>
          <w:b/>
          <w:bCs/>
          <w:sz w:val="24"/>
          <w:szCs w:val="24"/>
        </w:rPr>
        <w:t>2</w:t>
      </w:r>
    </w:p>
    <w:p w14:paraId="780E67A4" w14:textId="09D12388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Alokasi</w:t>
      </w:r>
      <w:proofErr w:type="spellEnd"/>
      <w:r w:rsidRPr="001D350D">
        <w:rPr>
          <w:b/>
          <w:bCs/>
          <w:sz w:val="24"/>
          <w:szCs w:val="24"/>
        </w:rPr>
        <w:t xml:space="preserve"> Waktu </w:t>
      </w:r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="002368F0" w:rsidRPr="001D350D">
        <w:rPr>
          <w:b/>
          <w:bCs/>
          <w:sz w:val="24"/>
          <w:szCs w:val="24"/>
        </w:rPr>
        <w:t>..</w:t>
      </w:r>
      <w:r w:rsidRPr="001D350D">
        <w:rPr>
          <w:b/>
          <w:bCs/>
          <w:sz w:val="24"/>
          <w:szCs w:val="24"/>
        </w:rPr>
        <w:t xml:space="preserve"> JP x </w:t>
      </w:r>
      <w:r w:rsidR="006F2D04" w:rsidRPr="001D350D">
        <w:rPr>
          <w:b/>
          <w:bCs/>
          <w:sz w:val="24"/>
          <w:szCs w:val="24"/>
        </w:rPr>
        <w:t>3</w:t>
      </w:r>
      <w:r w:rsidRPr="001D350D">
        <w:rPr>
          <w:b/>
          <w:bCs/>
          <w:sz w:val="24"/>
          <w:szCs w:val="24"/>
        </w:rPr>
        <w:t xml:space="preserve">5 </w:t>
      </w:r>
      <w:proofErr w:type="spellStart"/>
      <w:r w:rsidRPr="001D350D">
        <w:rPr>
          <w:b/>
          <w:bCs/>
          <w:sz w:val="24"/>
          <w:szCs w:val="24"/>
        </w:rPr>
        <w:t>Menit</w:t>
      </w:r>
      <w:proofErr w:type="spellEnd"/>
    </w:p>
    <w:p w14:paraId="353266A3" w14:textId="77777777" w:rsidR="005273EC" w:rsidRPr="005273EC" w:rsidRDefault="006F2D04" w:rsidP="005273EC">
      <w:pPr>
        <w:tabs>
          <w:tab w:val="left" w:pos="2977"/>
          <w:tab w:val="left" w:pos="3261"/>
        </w:tabs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Materi</w:t>
      </w:r>
      <w:proofErr w:type="spellEnd"/>
      <w:r w:rsidRPr="001D350D">
        <w:rPr>
          <w:b/>
          <w:bCs/>
          <w:sz w:val="24"/>
          <w:szCs w:val="24"/>
        </w:rPr>
        <w:tab/>
        <w:t>:</w:t>
      </w:r>
      <w:r w:rsidRPr="001D350D">
        <w:rPr>
          <w:sz w:val="24"/>
          <w:szCs w:val="24"/>
        </w:rPr>
        <w:t xml:space="preserve"> </w:t>
      </w:r>
      <w:r w:rsidR="00164BE4" w:rsidRPr="001D350D">
        <w:rPr>
          <w:sz w:val="24"/>
          <w:szCs w:val="24"/>
        </w:rPr>
        <w:t xml:space="preserve">  </w:t>
      </w:r>
      <w:r w:rsidR="00A40443" w:rsidRPr="001D350D">
        <w:rPr>
          <w:b/>
          <w:bCs/>
          <w:sz w:val="24"/>
          <w:szCs w:val="24"/>
        </w:rPr>
        <w:t xml:space="preserve">Bab </w:t>
      </w:r>
      <w:r w:rsidR="005273EC">
        <w:rPr>
          <w:b/>
          <w:bCs/>
          <w:sz w:val="24"/>
          <w:szCs w:val="24"/>
        </w:rPr>
        <w:t>6</w:t>
      </w:r>
      <w:r w:rsidR="001D350D" w:rsidRPr="001D350D">
        <w:rPr>
          <w:b/>
          <w:bCs/>
          <w:sz w:val="24"/>
          <w:szCs w:val="24"/>
        </w:rPr>
        <w:t xml:space="preserve"> </w:t>
      </w:r>
      <w:proofErr w:type="spellStart"/>
      <w:r w:rsidR="005273EC" w:rsidRPr="005273EC">
        <w:rPr>
          <w:b/>
          <w:bCs/>
          <w:sz w:val="24"/>
          <w:szCs w:val="24"/>
        </w:rPr>
        <w:t>Penjumlahan</w:t>
      </w:r>
      <w:proofErr w:type="spellEnd"/>
      <w:r w:rsidR="005273EC" w:rsidRPr="005273EC">
        <w:rPr>
          <w:b/>
          <w:bCs/>
          <w:sz w:val="24"/>
          <w:szCs w:val="24"/>
        </w:rPr>
        <w:t xml:space="preserve"> dan </w:t>
      </w:r>
      <w:proofErr w:type="spellStart"/>
      <w:r w:rsidR="005273EC" w:rsidRPr="005273EC">
        <w:rPr>
          <w:b/>
          <w:bCs/>
          <w:sz w:val="24"/>
          <w:szCs w:val="24"/>
        </w:rPr>
        <w:t>Pengurangan</w:t>
      </w:r>
      <w:proofErr w:type="spellEnd"/>
      <w:r w:rsidR="005273EC" w:rsidRPr="005273EC">
        <w:rPr>
          <w:b/>
          <w:bCs/>
          <w:sz w:val="24"/>
          <w:szCs w:val="24"/>
        </w:rPr>
        <w:t xml:space="preserve"> </w:t>
      </w:r>
      <w:proofErr w:type="spellStart"/>
      <w:r w:rsidR="005273EC" w:rsidRPr="005273EC">
        <w:rPr>
          <w:b/>
          <w:bCs/>
          <w:sz w:val="24"/>
          <w:szCs w:val="24"/>
        </w:rPr>
        <w:t>sampai</w:t>
      </w:r>
      <w:proofErr w:type="spellEnd"/>
      <w:r w:rsidR="005273EC" w:rsidRPr="005273EC">
        <w:rPr>
          <w:b/>
          <w:bCs/>
          <w:sz w:val="24"/>
          <w:szCs w:val="24"/>
        </w:rPr>
        <w:t xml:space="preserve"> </w:t>
      </w:r>
      <w:proofErr w:type="spellStart"/>
      <w:r w:rsidR="005273EC" w:rsidRPr="005273EC">
        <w:rPr>
          <w:b/>
          <w:bCs/>
          <w:sz w:val="24"/>
          <w:szCs w:val="24"/>
        </w:rPr>
        <w:t>dengan</w:t>
      </w:r>
      <w:proofErr w:type="spellEnd"/>
      <w:r w:rsidR="005273EC" w:rsidRPr="005273EC">
        <w:rPr>
          <w:b/>
          <w:bCs/>
          <w:sz w:val="24"/>
          <w:szCs w:val="24"/>
        </w:rPr>
        <w:t xml:space="preserve"> 20 </w:t>
      </w:r>
    </w:p>
    <w:p w14:paraId="5BAAEFCB" w14:textId="3F50AD93" w:rsidR="001C7B89" w:rsidRPr="001D350D" w:rsidRDefault="001C7B89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Tahun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proofErr w:type="spellStart"/>
      <w:r w:rsidRPr="001D350D">
        <w:rPr>
          <w:b/>
          <w:bCs/>
          <w:sz w:val="24"/>
          <w:szCs w:val="24"/>
        </w:rPr>
        <w:t>Penyusunan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r w:rsidRPr="001D350D">
        <w:rPr>
          <w:b/>
          <w:bCs/>
          <w:sz w:val="24"/>
          <w:szCs w:val="24"/>
        </w:rPr>
        <w:tab/>
        <w:t xml:space="preserve">: </w:t>
      </w:r>
      <w:r w:rsidRPr="001D350D">
        <w:rPr>
          <w:b/>
          <w:bCs/>
          <w:sz w:val="24"/>
          <w:szCs w:val="24"/>
        </w:rPr>
        <w:tab/>
        <w:t>20</w:t>
      </w:r>
      <w:r w:rsidR="00A31F70">
        <w:rPr>
          <w:b/>
          <w:bCs/>
          <w:sz w:val="24"/>
          <w:szCs w:val="24"/>
        </w:rPr>
        <w:t>../20..</w:t>
      </w:r>
    </w:p>
    <w:p w14:paraId="4495935E" w14:textId="77777777" w:rsidR="006F2D04" w:rsidRPr="001D350D" w:rsidRDefault="006F2D04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sz w:val="24"/>
          <w:szCs w:val="24"/>
        </w:rPr>
      </w:pPr>
    </w:p>
    <w:p w14:paraId="47BE2A45" w14:textId="77777777" w:rsidR="001C7B89" w:rsidRPr="00A31F70" w:rsidRDefault="001C7B89" w:rsidP="00A31F70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t>B</w:t>
      </w:r>
      <w:r w:rsidRPr="00A31F70">
        <w:rPr>
          <w:b/>
          <w:bCs/>
          <w:caps/>
          <w:color w:val="FFFFFF" w:themeColor="background1"/>
          <w:sz w:val="24"/>
          <w:szCs w:val="24"/>
        </w:rPr>
        <w:tab/>
        <w:t>capaian pembelajaran</w:t>
      </w:r>
    </w:p>
    <w:p w14:paraId="00CD3D05" w14:textId="77777777" w:rsidR="00CB4EAD" w:rsidRPr="001D350D" w:rsidRDefault="00CB4EAD" w:rsidP="00CB4EAD">
      <w:pPr>
        <w:spacing w:before="60" w:after="60"/>
        <w:ind w:left="42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Pada </w:t>
      </w:r>
      <w:proofErr w:type="spellStart"/>
      <w:r w:rsidRPr="001D350D">
        <w:rPr>
          <w:sz w:val="24"/>
          <w:szCs w:val="24"/>
        </w:rPr>
        <w:t>akhir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Fase</w:t>
      </w:r>
      <w:proofErr w:type="spellEnd"/>
      <w:r w:rsidRPr="001D350D">
        <w:rPr>
          <w:sz w:val="24"/>
          <w:szCs w:val="24"/>
        </w:rPr>
        <w:t xml:space="preserve"> A,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menunjukkan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pemahaman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memiliki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intuisi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(number sense) pada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cacah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sampai</w:t>
      </w:r>
      <w:proofErr w:type="spellEnd"/>
      <w:r w:rsidRPr="001D350D">
        <w:rPr>
          <w:sz w:val="24"/>
          <w:szCs w:val="24"/>
        </w:rPr>
        <w:t xml:space="preserve"> 100, </w:t>
      </w:r>
      <w:proofErr w:type="spellStart"/>
      <w:r w:rsidRPr="001D350D">
        <w:rPr>
          <w:sz w:val="24"/>
          <w:szCs w:val="24"/>
        </w:rPr>
        <w:t>termasuk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menyusun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mengurai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operasi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penjumlahan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pengurangan</w:t>
      </w:r>
      <w:proofErr w:type="spellEnd"/>
      <w:r w:rsidRPr="001D350D">
        <w:rPr>
          <w:sz w:val="24"/>
          <w:szCs w:val="24"/>
        </w:rPr>
        <w:t xml:space="preserve"> pada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cacah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sampai</w:t>
      </w:r>
      <w:proofErr w:type="spellEnd"/>
      <w:r w:rsidRPr="001D350D">
        <w:rPr>
          <w:sz w:val="24"/>
          <w:szCs w:val="24"/>
        </w:rPr>
        <w:t xml:space="preserve"> 20, dan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memahami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pecahan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setengah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seperempat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mengenali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meniru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melanjutkan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pola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membandingkan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mengestimasi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panjang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berat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durasi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waktu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mengenal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berbagai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datar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ruang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menyusun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mengurai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datar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menentukan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posisi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terhadap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lain.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mengurutkan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menyortir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mengelompokkan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membandingkan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menyajikan</w:t>
      </w:r>
      <w:proofErr w:type="spellEnd"/>
      <w:r w:rsidRPr="001D350D">
        <w:rPr>
          <w:sz w:val="24"/>
          <w:szCs w:val="24"/>
        </w:rPr>
        <w:t xml:space="preserve"> data </w:t>
      </w:r>
      <w:proofErr w:type="spellStart"/>
      <w:r w:rsidRPr="001D350D">
        <w:rPr>
          <w:sz w:val="24"/>
          <w:szCs w:val="24"/>
        </w:rPr>
        <w:t>menggunakan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turus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piktogram</w:t>
      </w:r>
      <w:proofErr w:type="spellEnd"/>
      <w:r w:rsidRPr="001D350D">
        <w:rPr>
          <w:sz w:val="24"/>
          <w:szCs w:val="24"/>
        </w:rPr>
        <w:t>.</w:t>
      </w:r>
    </w:p>
    <w:p w14:paraId="6F6AF703" w14:textId="77777777" w:rsidR="006F2D04" w:rsidRPr="001D350D" w:rsidRDefault="006F2D04" w:rsidP="00B05570">
      <w:pPr>
        <w:spacing w:before="60" w:after="60"/>
        <w:ind w:left="426"/>
        <w:jc w:val="both"/>
        <w:rPr>
          <w:sz w:val="24"/>
          <w:szCs w:val="24"/>
        </w:rPr>
      </w:pPr>
    </w:p>
    <w:p w14:paraId="711036D7" w14:textId="1A6EE5AF" w:rsidR="001C7B89" w:rsidRPr="00A31F70" w:rsidRDefault="001C7B89" w:rsidP="00A31F70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t>C.</w:t>
      </w:r>
      <w:r w:rsidRPr="00A31F70">
        <w:rPr>
          <w:b/>
          <w:bCs/>
          <w:caps/>
          <w:color w:val="FFFFFF" w:themeColor="background1"/>
          <w:sz w:val="24"/>
          <w:szCs w:val="24"/>
        </w:rPr>
        <w:tab/>
        <w:t>Prof</w:t>
      </w:r>
      <w:r w:rsidR="002368F0" w:rsidRPr="00A31F70">
        <w:rPr>
          <w:b/>
          <w:bCs/>
          <w:caps/>
          <w:color w:val="FFFFFF" w:themeColor="background1"/>
          <w:sz w:val="24"/>
          <w:szCs w:val="24"/>
        </w:rPr>
        <w:t xml:space="preserve">il Pelajar Pancasila (PPP) </w:t>
      </w:r>
    </w:p>
    <w:p w14:paraId="1614D663" w14:textId="74759E2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Profil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Pelajar</w:t>
      </w:r>
      <w:proofErr w:type="spellEnd"/>
      <w:r w:rsidRPr="001D350D">
        <w:rPr>
          <w:rFonts w:eastAsia="Bookman Old Style"/>
          <w:sz w:val="24"/>
          <w:szCs w:val="24"/>
        </w:rPr>
        <w:t xml:space="preserve"> Pancasila yang </w:t>
      </w:r>
      <w:proofErr w:type="spellStart"/>
      <w:r w:rsidRPr="001D350D">
        <w:rPr>
          <w:rFonts w:eastAsia="Bookman Old Style"/>
          <w:sz w:val="24"/>
          <w:szCs w:val="24"/>
        </w:rPr>
        <w:t>ingin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dicapai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adalah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global.</w:t>
      </w:r>
      <w:r w:rsidR="002368F0" w:rsidRPr="001D350D">
        <w:rPr>
          <w:sz w:val="24"/>
          <w:szCs w:val="24"/>
        </w:rPr>
        <w:t xml:space="preserve"> </w:t>
      </w:r>
    </w:p>
    <w:p w14:paraId="0621EE07" w14:textId="77777777" w:rsidR="00A31F70" w:rsidRPr="00F0320F" w:rsidRDefault="00A31F70" w:rsidP="00A31F70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D.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</w:r>
      <w:r>
        <w:rPr>
          <w:b/>
          <w:bCs/>
          <w:caps/>
          <w:color w:val="FFFFFF" w:themeColor="background1"/>
          <w:sz w:val="24"/>
          <w:szCs w:val="24"/>
        </w:rPr>
        <w:t>8 PROFIL LULUSAN</w:t>
      </w:r>
    </w:p>
    <w:p w14:paraId="5EB527B5" w14:textId="77777777" w:rsidR="00A31F70" w:rsidRPr="00F0320F" w:rsidRDefault="00A31F70" w:rsidP="00CF56E1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Keimanan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Ketakwaan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terhadap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tuhan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YME</w:t>
      </w:r>
    </w:p>
    <w:p w14:paraId="66C12830" w14:textId="77777777" w:rsidR="00A31F70" w:rsidRPr="00F0320F" w:rsidRDefault="00A31F70" w:rsidP="00A31F70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keyakinan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teguh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keberadaan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tuhan</w:t>
      </w:r>
      <w:proofErr w:type="spellEnd"/>
      <w:r w:rsidRPr="00F0320F">
        <w:rPr>
          <w:rFonts w:eastAsia="Calibri"/>
          <w:sz w:val="24"/>
          <w:szCs w:val="24"/>
        </w:rPr>
        <w:t xml:space="preserve"> seta </w:t>
      </w:r>
      <w:proofErr w:type="spellStart"/>
      <w:r w:rsidRPr="00F0320F">
        <w:rPr>
          <w:rFonts w:eastAsia="Calibri"/>
          <w:sz w:val="24"/>
          <w:szCs w:val="24"/>
        </w:rPr>
        <w:t>menghayati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nilai-nilai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spriritual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sehari-hari</w:t>
      </w:r>
      <w:proofErr w:type="spellEnd"/>
    </w:p>
    <w:p w14:paraId="1B2FA6AF" w14:textId="77777777" w:rsidR="00A31F70" w:rsidRPr="00F0320F" w:rsidRDefault="00A31F70" w:rsidP="00CF56E1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Kewargaan</w:t>
      </w:r>
      <w:proofErr w:type="spellEnd"/>
    </w:p>
    <w:p w14:paraId="0E1A5AF9" w14:textId="77777777" w:rsidR="00A31F70" w:rsidRPr="00F0320F" w:rsidRDefault="00A31F70" w:rsidP="00A31F70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rasa </w:t>
      </w:r>
      <w:proofErr w:type="spellStart"/>
      <w:r w:rsidRPr="00F0320F">
        <w:rPr>
          <w:rFonts w:eastAsia="Calibri"/>
          <w:sz w:val="24"/>
          <w:szCs w:val="24"/>
        </w:rPr>
        <w:t>cinta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tanah</w:t>
      </w:r>
      <w:proofErr w:type="spellEnd"/>
      <w:r w:rsidRPr="00F0320F">
        <w:rPr>
          <w:rFonts w:eastAsia="Calibri"/>
          <w:sz w:val="24"/>
          <w:szCs w:val="24"/>
        </w:rPr>
        <w:t xml:space="preserve"> air, </w:t>
      </w:r>
      <w:proofErr w:type="spellStart"/>
      <w:r w:rsidRPr="00F0320F">
        <w:rPr>
          <w:rFonts w:eastAsia="Calibri"/>
          <w:sz w:val="24"/>
          <w:szCs w:val="24"/>
        </w:rPr>
        <w:t>mentaati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aturan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dna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norma</w:t>
      </w:r>
      <w:proofErr w:type="spellEnd"/>
      <w:r w:rsidRPr="00F0320F">
        <w:rPr>
          <w:rFonts w:eastAsia="Calibri"/>
          <w:sz w:val="24"/>
          <w:szCs w:val="24"/>
        </w:rPr>
        <w:t xml:space="preserve"> social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bermasyarakat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kepedulian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tanggungjawab</w:t>
      </w:r>
      <w:proofErr w:type="spellEnd"/>
      <w:r w:rsidRPr="00F0320F">
        <w:rPr>
          <w:rFonts w:eastAsia="Calibri"/>
          <w:sz w:val="24"/>
          <w:szCs w:val="24"/>
        </w:rPr>
        <w:t xml:space="preserve"> social,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berkomitmen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nyata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terkait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keberlanjutan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manusia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lingkungan</w:t>
      </w:r>
      <w:proofErr w:type="spellEnd"/>
    </w:p>
    <w:p w14:paraId="2420BC4E" w14:textId="77777777" w:rsidR="00A31F70" w:rsidRPr="00F0320F" w:rsidRDefault="00A31F70" w:rsidP="00CF56E1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Penalaran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Kritis</w:t>
      </w:r>
      <w:proofErr w:type="spellEnd"/>
    </w:p>
    <w:p w14:paraId="16E4B882" w14:textId="77777777" w:rsidR="00A31F70" w:rsidRPr="00F0320F" w:rsidRDefault="00A31F70" w:rsidP="00A31F70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logis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analitis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reflektif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memahami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mngevaluasi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memproses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</w:p>
    <w:p w14:paraId="5F87013B" w14:textId="77777777" w:rsidR="00A31F70" w:rsidRPr="00F0320F" w:rsidRDefault="00A31F70" w:rsidP="00CF56E1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Kreativitas</w:t>
      </w:r>
      <w:proofErr w:type="spellEnd"/>
    </w:p>
    <w:p w14:paraId="59472281" w14:textId="77777777" w:rsidR="00A31F70" w:rsidRPr="00F0320F" w:rsidRDefault="00A31F70" w:rsidP="00A31F70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inovatif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fleksibel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orisinal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mengolah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atau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menciptakan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solusi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unik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bermanfaat</w:t>
      </w:r>
      <w:proofErr w:type="spellEnd"/>
    </w:p>
    <w:p w14:paraId="19038230" w14:textId="77777777" w:rsidR="00A31F70" w:rsidRPr="00F0320F" w:rsidRDefault="00A31F70" w:rsidP="00CF56E1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Kolaborasi</w:t>
      </w:r>
      <w:proofErr w:type="spellEnd"/>
    </w:p>
    <w:p w14:paraId="36A61E51" w14:textId="77777777" w:rsidR="00A31F70" w:rsidRPr="00F0320F" w:rsidRDefault="00A31F70" w:rsidP="00A31F70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bekerja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sama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orang lain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gotong </w:t>
      </w:r>
      <w:proofErr w:type="spellStart"/>
      <w:r w:rsidRPr="00F0320F">
        <w:rPr>
          <w:rFonts w:eastAsia="Calibri"/>
          <w:sz w:val="24"/>
          <w:szCs w:val="24"/>
        </w:rPr>
        <w:t>roying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mencapai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tujuan</w:t>
      </w:r>
      <w:proofErr w:type="spellEnd"/>
      <w:r w:rsidRPr="00F0320F">
        <w:rPr>
          <w:rFonts w:eastAsia="Calibri"/>
          <w:sz w:val="24"/>
          <w:szCs w:val="24"/>
        </w:rPr>
        <w:t xml:space="preserve"> Bersama </w:t>
      </w:r>
      <w:proofErr w:type="spellStart"/>
      <w:r w:rsidRPr="00F0320F">
        <w:rPr>
          <w:rFonts w:eastAsia="Calibri"/>
          <w:sz w:val="24"/>
          <w:szCs w:val="24"/>
        </w:rPr>
        <w:t>melalui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pembagian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</w:p>
    <w:p w14:paraId="1DE5C9B7" w14:textId="77777777" w:rsidR="00A31F70" w:rsidRPr="00F0320F" w:rsidRDefault="00A31F70" w:rsidP="00CF56E1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Kemandirian</w:t>
      </w:r>
      <w:proofErr w:type="spellEnd"/>
    </w:p>
    <w:p w14:paraId="1378457A" w14:textId="77777777" w:rsidR="00A31F70" w:rsidRPr="00F0320F" w:rsidRDefault="00A31F70" w:rsidP="00A31F70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atas</w:t>
      </w:r>
      <w:proofErr w:type="spellEnd"/>
      <w:r w:rsidRPr="00F0320F">
        <w:rPr>
          <w:rFonts w:eastAsia="Calibri"/>
          <w:sz w:val="24"/>
          <w:szCs w:val="24"/>
        </w:rPr>
        <w:t xml:space="preserve"> proses dan </w:t>
      </w:r>
      <w:proofErr w:type="spellStart"/>
      <w:r w:rsidRPr="00F0320F">
        <w:rPr>
          <w:rFonts w:eastAsia="Calibri"/>
          <w:sz w:val="24"/>
          <w:szCs w:val="24"/>
        </w:rPr>
        <w:t>hasil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belajarnya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sendiri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menunjukkan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mengambil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inisiatif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mngetasi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hambatan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tugas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tepat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bergantung</w:t>
      </w:r>
      <w:proofErr w:type="spellEnd"/>
      <w:r w:rsidRPr="00F0320F">
        <w:rPr>
          <w:rFonts w:eastAsia="Calibri"/>
          <w:sz w:val="24"/>
          <w:szCs w:val="24"/>
        </w:rPr>
        <w:t xml:space="preserve"> pada orang lain</w:t>
      </w:r>
    </w:p>
    <w:p w14:paraId="080E248D" w14:textId="77777777" w:rsidR="00A31F70" w:rsidRPr="00F0320F" w:rsidRDefault="00A31F70" w:rsidP="00CF56E1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r w:rsidRPr="00F0320F">
        <w:rPr>
          <w:rFonts w:eastAsia="Calibri"/>
          <w:b/>
          <w:bCs/>
          <w:sz w:val="24"/>
          <w:szCs w:val="24"/>
        </w:rPr>
        <w:lastRenderedPageBreak/>
        <w:t>Kesehatan</w:t>
      </w:r>
    </w:p>
    <w:p w14:paraId="219CF6C9" w14:textId="77777777" w:rsidR="00A31F70" w:rsidRPr="00F0320F" w:rsidRDefault="00A31F70" w:rsidP="00A31F70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yang prima, </w:t>
      </w:r>
      <w:proofErr w:type="spellStart"/>
      <w:r w:rsidRPr="00F0320F">
        <w:rPr>
          <w:rFonts w:eastAsia="Calibri"/>
          <w:sz w:val="24"/>
          <w:szCs w:val="24"/>
        </w:rPr>
        <w:t>bugar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sehat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menjaga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keseimbangan</w:t>
      </w:r>
      <w:proofErr w:type="spellEnd"/>
      <w:r w:rsidRPr="00F0320F">
        <w:rPr>
          <w:rFonts w:eastAsia="Calibri"/>
          <w:sz w:val="24"/>
          <w:szCs w:val="24"/>
        </w:rPr>
        <w:t xml:space="preserve"> Kesehatan mental dan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mewujudkan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kesejahteraan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lahir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batin</w:t>
      </w:r>
      <w:proofErr w:type="spellEnd"/>
      <w:r w:rsidRPr="00F0320F">
        <w:rPr>
          <w:rFonts w:eastAsia="Calibri"/>
          <w:sz w:val="24"/>
          <w:szCs w:val="24"/>
        </w:rPr>
        <w:t xml:space="preserve"> (well-being)</w:t>
      </w:r>
    </w:p>
    <w:p w14:paraId="1DB45463" w14:textId="77777777" w:rsidR="00A31F70" w:rsidRPr="00F0320F" w:rsidRDefault="00A31F70" w:rsidP="00CF56E1">
      <w:pPr>
        <w:pStyle w:val="ListParagraph"/>
        <w:numPr>
          <w:ilvl w:val="0"/>
          <w:numId w:val="9"/>
        </w:numPr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Komunikasi</w:t>
      </w:r>
      <w:proofErr w:type="spellEnd"/>
    </w:p>
    <w:p w14:paraId="2A162BDD" w14:textId="77777777" w:rsidR="00A31F70" w:rsidRPr="00F0320F" w:rsidRDefault="00A31F70" w:rsidP="00A31F70">
      <w:pPr>
        <w:pStyle w:val="ListParagraph"/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komunikasi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untrapribadi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melakukan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refleksi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ide,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baik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lisan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maupun</w:t>
      </w:r>
      <w:proofErr w:type="spellEnd"/>
      <w:r w:rsidRPr="00F0320F">
        <w:rPr>
          <w:rFonts w:eastAsia="Calibri"/>
          <w:sz w:val="24"/>
          <w:szCs w:val="24"/>
        </w:rPr>
        <w:t xml:space="preserve"> tulisan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berinteraksi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berbagai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situasi</w:t>
      </w:r>
      <w:proofErr w:type="spellEnd"/>
      <w:r w:rsidRPr="00F0320F">
        <w:rPr>
          <w:rFonts w:eastAsia="Calibri"/>
          <w:sz w:val="24"/>
          <w:szCs w:val="24"/>
        </w:rPr>
        <w:t>.</w:t>
      </w:r>
    </w:p>
    <w:p w14:paraId="2F9D8538" w14:textId="77777777" w:rsidR="00A31F70" w:rsidRPr="00F0320F" w:rsidRDefault="00A31F70" w:rsidP="00A31F70">
      <w:pPr>
        <w:spacing w:before="60" w:after="60"/>
        <w:ind w:left="426"/>
        <w:jc w:val="both"/>
        <w:rPr>
          <w:sz w:val="24"/>
          <w:szCs w:val="24"/>
        </w:rPr>
      </w:pPr>
    </w:p>
    <w:p w14:paraId="490C7735" w14:textId="77777777" w:rsidR="00A31F70" w:rsidRPr="00F0320F" w:rsidRDefault="00A31F70" w:rsidP="00A31F70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E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Sarana dan Prasarana</w:t>
      </w:r>
    </w:p>
    <w:p w14:paraId="7E45F920" w14:textId="77777777" w:rsidR="00A31F70" w:rsidRPr="004118BE" w:rsidRDefault="00A31F70" w:rsidP="00A31F70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r w:rsidRPr="004118BE">
        <w:rPr>
          <w:rFonts w:eastAsia="Bookman Old Style"/>
          <w:b/>
          <w:sz w:val="24"/>
          <w:szCs w:val="24"/>
        </w:rPr>
        <w:t>Media</w:t>
      </w:r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LCD </w:t>
      </w:r>
      <w:proofErr w:type="spellStart"/>
      <w:r w:rsidRPr="004118BE">
        <w:rPr>
          <w:rFonts w:eastAsia="Bookman Old Style"/>
          <w:sz w:val="24"/>
          <w:szCs w:val="24"/>
        </w:rPr>
        <w:t>proyektor</w:t>
      </w:r>
      <w:proofErr w:type="spellEnd"/>
      <w:r w:rsidRPr="004118BE">
        <w:rPr>
          <w:rFonts w:eastAsia="Bookman Old Style"/>
          <w:sz w:val="24"/>
          <w:szCs w:val="24"/>
        </w:rPr>
        <w:t xml:space="preserve">, </w:t>
      </w:r>
      <w:proofErr w:type="spellStart"/>
      <w:r w:rsidRPr="004118BE">
        <w:rPr>
          <w:rFonts w:eastAsia="Bookman Old Style"/>
          <w:sz w:val="24"/>
          <w:szCs w:val="24"/>
        </w:rPr>
        <w:t>komputer</w:t>
      </w:r>
      <w:proofErr w:type="spellEnd"/>
      <w:r w:rsidRPr="004118BE">
        <w:rPr>
          <w:rFonts w:eastAsia="Bookman Old Style"/>
          <w:sz w:val="24"/>
          <w:szCs w:val="24"/>
        </w:rPr>
        <w:t xml:space="preserve">/laptop, </w:t>
      </w:r>
      <w:proofErr w:type="spellStart"/>
      <w:r w:rsidRPr="004118BE">
        <w:rPr>
          <w:rFonts w:eastAsia="Bookman Old Style"/>
          <w:sz w:val="24"/>
          <w:szCs w:val="24"/>
        </w:rPr>
        <w:t>jaringan</w:t>
      </w:r>
      <w:proofErr w:type="spellEnd"/>
      <w:r w:rsidRPr="004118BE">
        <w:rPr>
          <w:rFonts w:eastAsia="Bookman Old Style"/>
          <w:sz w:val="24"/>
          <w:szCs w:val="24"/>
        </w:rPr>
        <w:t xml:space="preserve"> internet, dan lain-lain</w:t>
      </w:r>
    </w:p>
    <w:p w14:paraId="5D734EC3" w14:textId="77777777" w:rsidR="00A31F70" w:rsidRDefault="00A31F70" w:rsidP="00A31F70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b/>
          <w:sz w:val="24"/>
          <w:szCs w:val="24"/>
        </w:rPr>
        <w:t>Sumber</w:t>
      </w:r>
      <w:proofErr w:type="spellEnd"/>
      <w:r w:rsidRPr="004118BE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b/>
          <w:sz w:val="24"/>
          <w:szCs w:val="24"/>
        </w:rPr>
        <w:t>Belajar</w:t>
      </w:r>
      <w:proofErr w:type="spellEnd"/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LKPD, </w:t>
      </w:r>
      <w:proofErr w:type="spellStart"/>
      <w:r w:rsidRPr="004118BE">
        <w:rPr>
          <w:rFonts w:eastAsia="Bookman Old Style"/>
          <w:sz w:val="24"/>
          <w:szCs w:val="24"/>
        </w:rPr>
        <w:t>Buku</w:t>
      </w:r>
      <w:proofErr w:type="spellEnd"/>
      <w:r w:rsidRPr="004118BE">
        <w:rPr>
          <w:rFonts w:eastAsia="Bookman Old Style"/>
          <w:sz w:val="24"/>
          <w:szCs w:val="24"/>
        </w:rPr>
        <w:t xml:space="preserve"> Teks, </w:t>
      </w:r>
      <w:proofErr w:type="spellStart"/>
      <w:r w:rsidRPr="004118BE">
        <w:rPr>
          <w:rFonts w:eastAsia="Bookman Old Style"/>
          <w:sz w:val="24"/>
          <w:szCs w:val="24"/>
        </w:rPr>
        <w:t>laman</w:t>
      </w:r>
      <w:proofErr w:type="spellEnd"/>
      <w:r w:rsidRPr="004118BE">
        <w:rPr>
          <w:rFonts w:eastAsia="Bookman Old Style"/>
          <w:sz w:val="24"/>
          <w:szCs w:val="24"/>
        </w:rPr>
        <w:t xml:space="preserve"> E-learning, E-book, dan lain-lain</w:t>
      </w:r>
    </w:p>
    <w:p w14:paraId="2BA17EB6" w14:textId="77777777" w:rsidR="00A31F70" w:rsidRPr="006F2D04" w:rsidRDefault="00A31F70" w:rsidP="00A31F70">
      <w:pPr>
        <w:tabs>
          <w:tab w:val="left" w:pos="2268"/>
          <w:tab w:val="left" w:pos="2552"/>
        </w:tabs>
        <w:spacing w:before="60" w:after="60"/>
        <w:jc w:val="both"/>
        <w:rPr>
          <w:rFonts w:eastAsia="Bookman Old Style"/>
          <w:sz w:val="24"/>
          <w:szCs w:val="24"/>
        </w:rPr>
      </w:pPr>
    </w:p>
    <w:p w14:paraId="6D86C6DC" w14:textId="77777777" w:rsidR="00A31F70" w:rsidRPr="00F0320F" w:rsidRDefault="00A31F70" w:rsidP="00A31F70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F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Target Peserta Didik</w:t>
      </w:r>
    </w:p>
    <w:p w14:paraId="6687CF58" w14:textId="77777777" w:rsidR="00A31F70" w:rsidRDefault="00A31F70" w:rsidP="00A31F70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sz w:val="24"/>
          <w:szCs w:val="24"/>
        </w:rPr>
        <w:t>Peserta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didik</w:t>
      </w:r>
      <w:proofErr w:type="spellEnd"/>
      <w:r w:rsidRPr="004118BE">
        <w:rPr>
          <w:rFonts w:eastAsia="Bookman Old Style"/>
          <w:sz w:val="24"/>
          <w:szCs w:val="24"/>
        </w:rPr>
        <w:t xml:space="preserve"> regular</w:t>
      </w:r>
      <w:r>
        <w:rPr>
          <w:rFonts w:eastAsia="Bookman Old Style"/>
          <w:sz w:val="24"/>
          <w:szCs w:val="24"/>
        </w:rPr>
        <w:t xml:space="preserve"> (</w:t>
      </w:r>
      <w:proofErr w:type="spellStart"/>
      <w:r>
        <w:rPr>
          <w:rFonts w:eastAsia="Bookman Old Style"/>
          <w:sz w:val="24"/>
          <w:szCs w:val="24"/>
        </w:rPr>
        <w:t>tahap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operasional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konkret</w:t>
      </w:r>
      <w:proofErr w:type="spellEnd"/>
      <w:r>
        <w:rPr>
          <w:rFonts w:eastAsia="Bookman Old Style"/>
          <w:sz w:val="24"/>
          <w:szCs w:val="24"/>
        </w:rPr>
        <w:t>)</w:t>
      </w:r>
    </w:p>
    <w:p w14:paraId="032A52B1" w14:textId="77777777" w:rsidR="00A31F70" w:rsidRPr="00D84E5A" w:rsidRDefault="00A31F70" w:rsidP="00A31F70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</w:p>
    <w:p w14:paraId="09B2FD1D" w14:textId="77777777" w:rsidR="00A31F70" w:rsidRPr="00F0320F" w:rsidRDefault="00A31F70" w:rsidP="00A31F70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G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Model DAN METODE Pembelajaran</w:t>
      </w:r>
    </w:p>
    <w:p w14:paraId="32A4E67A" w14:textId="77777777" w:rsidR="00A31F70" w:rsidRPr="00F0320F" w:rsidRDefault="00A31F70" w:rsidP="00CF56E1">
      <w:pPr>
        <w:numPr>
          <w:ilvl w:val="0"/>
          <w:numId w:val="8"/>
        </w:numPr>
        <w:spacing w:before="60" w:after="60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  <w:lang w:val="id-ID"/>
        </w:rPr>
        <w:t>Metode pembelajaran yang digunakan adalah ceramah</w:t>
      </w:r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tanya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jawab</w:t>
      </w:r>
      <w:proofErr w:type="spellEnd"/>
      <w:r w:rsidRPr="00F0320F">
        <w:rPr>
          <w:rFonts w:eastAsia="Bookman Old Style"/>
          <w:sz w:val="24"/>
          <w:szCs w:val="24"/>
        </w:rPr>
        <w:t>,</w:t>
      </w:r>
      <w:r w:rsidRPr="00F0320F">
        <w:rPr>
          <w:rFonts w:eastAsia="Bookman Old Style"/>
          <w:sz w:val="24"/>
          <w:szCs w:val="24"/>
          <w:lang w:val="id-ID"/>
        </w:rPr>
        <w:t xml:space="preserve"> </w:t>
      </w:r>
      <w:r w:rsidRPr="00F0320F">
        <w:rPr>
          <w:rFonts w:eastAsia="Bookman Old Style"/>
          <w:sz w:val="24"/>
          <w:szCs w:val="24"/>
        </w:rPr>
        <w:t xml:space="preserve">dan </w:t>
      </w:r>
      <w:proofErr w:type="spellStart"/>
      <w:r w:rsidRPr="00F0320F">
        <w:rPr>
          <w:rFonts w:eastAsia="Bookman Old Style"/>
          <w:sz w:val="24"/>
          <w:szCs w:val="24"/>
        </w:rPr>
        <w:t>diskusi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7B2AB5D7" w14:textId="77777777" w:rsidR="00A31F70" w:rsidRDefault="00A31F70" w:rsidP="00CF56E1">
      <w:pPr>
        <w:numPr>
          <w:ilvl w:val="0"/>
          <w:numId w:val="8"/>
        </w:numPr>
        <w:spacing w:before="60" w:after="60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Metode</w:t>
      </w:r>
      <w:proofErr w:type="spellEnd"/>
      <w:r w:rsidRPr="00F0320F">
        <w:rPr>
          <w:rFonts w:eastAsia="Bookman Old Style"/>
          <w:sz w:val="24"/>
          <w:szCs w:val="24"/>
        </w:rPr>
        <w:t xml:space="preserve"> PJBL</w:t>
      </w:r>
    </w:p>
    <w:p w14:paraId="19AB6831" w14:textId="165B2413" w:rsidR="00A31F70" w:rsidRPr="00A31F70" w:rsidRDefault="00A31F70" w:rsidP="00CF56E1">
      <w:pPr>
        <w:numPr>
          <w:ilvl w:val="0"/>
          <w:numId w:val="8"/>
        </w:numPr>
        <w:spacing w:before="60" w:after="60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</w:t>
      </w:r>
      <w:r>
        <w:rPr>
          <w:rFonts w:eastAsia="Bookman Old Style"/>
          <w:sz w:val="24"/>
          <w:szCs w:val="24"/>
        </w:rPr>
        <w:t>t</w:t>
      </w:r>
      <w:r w:rsidRPr="00F0320F">
        <w:rPr>
          <w:rFonts w:eastAsia="Bookman Old Style"/>
          <w:sz w:val="24"/>
          <w:szCs w:val="24"/>
        </w:rPr>
        <w:t>o</w:t>
      </w:r>
      <w:r>
        <w:rPr>
          <w:rFonts w:eastAsia="Bookman Old Style"/>
          <w:sz w:val="24"/>
          <w:szCs w:val="24"/>
        </w:rPr>
        <w:t>d</w:t>
      </w:r>
      <w:r w:rsidRPr="00F0320F">
        <w:rPr>
          <w:rFonts w:eastAsia="Bookman Old Style"/>
          <w:sz w:val="24"/>
          <w:szCs w:val="24"/>
        </w:rPr>
        <w:t>e</w:t>
      </w:r>
      <w:proofErr w:type="spellEnd"/>
      <w:r w:rsidRPr="00F0320F">
        <w:rPr>
          <w:rFonts w:eastAsia="Bookman Old Style"/>
          <w:sz w:val="24"/>
          <w:szCs w:val="24"/>
        </w:rPr>
        <w:t xml:space="preserve"> Deep Learning (mindful, </w:t>
      </w:r>
      <w:proofErr w:type="spellStart"/>
      <w:r w:rsidRPr="00F0320F">
        <w:rPr>
          <w:rFonts w:eastAsia="Bookman Old Style"/>
          <w:sz w:val="24"/>
          <w:szCs w:val="24"/>
        </w:rPr>
        <w:t>meanful</w:t>
      </w:r>
      <w:proofErr w:type="spellEnd"/>
      <w:r w:rsidRPr="00F0320F">
        <w:rPr>
          <w:rFonts w:eastAsia="Bookman Old Style"/>
          <w:sz w:val="24"/>
          <w:szCs w:val="24"/>
        </w:rPr>
        <w:t>, joyful)</w:t>
      </w:r>
      <w:r w:rsidRPr="00F0320F">
        <w:rPr>
          <w:rFonts w:eastAsia="Cambria"/>
          <w:b/>
          <w:sz w:val="24"/>
          <w:szCs w:val="24"/>
        </w:rPr>
        <w:br w:type="page"/>
      </w:r>
    </w:p>
    <w:p w14:paraId="6F47F68B" w14:textId="77777777" w:rsidR="00A31F70" w:rsidRPr="00A31F70" w:rsidRDefault="00A31F70" w:rsidP="00A31F70">
      <w:pPr>
        <w:shd w:val="clear" w:color="auto" w:fill="0070C0"/>
        <w:tabs>
          <w:tab w:val="left" w:pos="426"/>
        </w:tabs>
        <w:spacing w:before="60" w:after="60"/>
        <w:ind w:left="426" w:hanging="426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lastRenderedPageBreak/>
        <w:t>kompetensi inti</w:t>
      </w:r>
    </w:p>
    <w:p w14:paraId="1A74986B" w14:textId="560740A6" w:rsidR="006A1A0F" w:rsidRPr="00A31F70" w:rsidRDefault="001C7B89" w:rsidP="00A31F70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t>A.</w:t>
      </w:r>
      <w:r w:rsidRPr="00A31F70">
        <w:rPr>
          <w:b/>
          <w:bCs/>
          <w:caps/>
          <w:color w:val="FFFFFF" w:themeColor="background1"/>
          <w:sz w:val="24"/>
          <w:szCs w:val="24"/>
        </w:rPr>
        <w:tab/>
        <w:t>Tujuan Pembelajaran</w:t>
      </w:r>
    </w:p>
    <w:p w14:paraId="40AD4749" w14:textId="355BE5D4" w:rsidR="005273EC" w:rsidRPr="005273EC" w:rsidRDefault="005273EC" w:rsidP="00CF56E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450" w:right="57"/>
        <w:rPr>
          <w:sz w:val="24"/>
          <w:szCs w:val="24"/>
        </w:rPr>
      </w:pPr>
      <w:proofErr w:type="spellStart"/>
      <w:r w:rsidRPr="005273EC">
        <w:rPr>
          <w:sz w:val="24"/>
          <w:szCs w:val="24"/>
        </w:rPr>
        <w:t>Menunjukkan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lebih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dari</w:t>
      </w:r>
      <w:proofErr w:type="spellEnd"/>
      <w:r w:rsidRPr="005273EC">
        <w:rPr>
          <w:sz w:val="24"/>
          <w:szCs w:val="24"/>
        </w:rPr>
        <w:t xml:space="preserve">, </w:t>
      </w:r>
      <w:proofErr w:type="spellStart"/>
      <w:r w:rsidRPr="005273EC">
        <w:rPr>
          <w:sz w:val="24"/>
          <w:szCs w:val="24"/>
        </w:rPr>
        <w:t>kurang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dari</w:t>
      </w:r>
      <w:proofErr w:type="spellEnd"/>
      <w:r w:rsidRPr="005273EC">
        <w:rPr>
          <w:sz w:val="24"/>
          <w:szCs w:val="24"/>
        </w:rPr>
        <w:t xml:space="preserve">, dan </w:t>
      </w:r>
      <w:proofErr w:type="spellStart"/>
      <w:r w:rsidRPr="005273EC">
        <w:rPr>
          <w:sz w:val="24"/>
          <w:szCs w:val="24"/>
        </w:rPr>
        <w:t>beda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atau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selisih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dari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dua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Kelompok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benda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menggunakan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benda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konkret</w:t>
      </w:r>
      <w:proofErr w:type="spellEnd"/>
      <w:r w:rsidRPr="005273EC">
        <w:rPr>
          <w:sz w:val="24"/>
          <w:szCs w:val="24"/>
        </w:rPr>
        <w:t>;</w:t>
      </w:r>
    </w:p>
    <w:p w14:paraId="0336B606" w14:textId="4EC5028E" w:rsidR="005273EC" w:rsidRPr="005273EC" w:rsidRDefault="005273EC" w:rsidP="00CF56E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450" w:right="57"/>
        <w:rPr>
          <w:sz w:val="24"/>
          <w:szCs w:val="24"/>
        </w:rPr>
      </w:pPr>
      <w:proofErr w:type="spellStart"/>
      <w:r w:rsidRPr="005273EC">
        <w:rPr>
          <w:sz w:val="24"/>
          <w:szCs w:val="24"/>
        </w:rPr>
        <w:t>Menggunakan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berbagai</w:t>
      </w:r>
      <w:proofErr w:type="spellEnd"/>
      <w:r w:rsidRPr="005273EC">
        <w:rPr>
          <w:sz w:val="24"/>
          <w:szCs w:val="24"/>
        </w:rPr>
        <w:t xml:space="preserve"> strategi </w:t>
      </w:r>
      <w:proofErr w:type="spellStart"/>
      <w:r w:rsidRPr="005273EC">
        <w:rPr>
          <w:sz w:val="24"/>
          <w:szCs w:val="24"/>
        </w:rPr>
        <w:t>penjumlahan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antarbilangan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satuan</w:t>
      </w:r>
      <w:proofErr w:type="spellEnd"/>
      <w:r w:rsidRPr="005273EC">
        <w:rPr>
          <w:sz w:val="24"/>
          <w:szCs w:val="24"/>
        </w:rPr>
        <w:t xml:space="preserve"> (</w:t>
      </w:r>
      <w:proofErr w:type="spellStart"/>
      <w:r w:rsidRPr="005273EC">
        <w:rPr>
          <w:sz w:val="24"/>
          <w:szCs w:val="24"/>
        </w:rPr>
        <w:t>menghitung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maju</w:t>
      </w:r>
      <w:proofErr w:type="spellEnd"/>
      <w:r w:rsidRPr="005273EC">
        <w:rPr>
          <w:sz w:val="24"/>
          <w:szCs w:val="24"/>
        </w:rPr>
        <w:t xml:space="preserve">, </w:t>
      </w:r>
      <w:proofErr w:type="spellStart"/>
      <w:r w:rsidRPr="005273EC">
        <w:rPr>
          <w:sz w:val="24"/>
          <w:szCs w:val="24"/>
        </w:rPr>
        <w:t>menghitung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dengan</w:t>
      </w:r>
      <w:proofErr w:type="spellEnd"/>
      <w:r w:rsidRPr="005273EC">
        <w:rPr>
          <w:sz w:val="24"/>
          <w:szCs w:val="24"/>
        </w:rPr>
        <w:t xml:space="preserve"> 10, dan </w:t>
      </w:r>
      <w:proofErr w:type="spellStart"/>
      <w:r w:rsidRPr="005273EC">
        <w:rPr>
          <w:sz w:val="24"/>
          <w:szCs w:val="24"/>
        </w:rPr>
        <w:t>penjumlahan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Berulang</w:t>
      </w:r>
      <w:proofErr w:type="spellEnd"/>
      <w:r w:rsidRPr="005273EC">
        <w:rPr>
          <w:sz w:val="24"/>
          <w:szCs w:val="24"/>
        </w:rPr>
        <w:t>);</w:t>
      </w:r>
    </w:p>
    <w:p w14:paraId="692A094F" w14:textId="77777777" w:rsidR="005273EC" w:rsidRDefault="005273EC" w:rsidP="00CF56E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450" w:right="57"/>
        <w:rPr>
          <w:sz w:val="24"/>
          <w:szCs w:val="24"/>
        </w:rPr>
      </w:pPr>
      <w:proofErr w:type="spellStart"/>
      <w:r w:rsidRPr="005273EC">
        <w:rPr>
          <w:sz w:val="24"/>
          <w:szCs w:val="24"/>
        </w:rPr>
        <w:t>Menggunakan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berbagai</w:t>
      </w:r>
      <w:proofErr w:type="spellEnd"/>
      <w:r w:rsidRPr="005273EC">
        <w:rPr>
          <w:sz w:val="24"/>
          <w:szCs w:val="24"/>
        </w:rPr>
        <w:t xml:space="preserve"> strategi </w:t>
      </w:r>
      <w:proofErr w:type="spellStart"/>
      <w:r w:rsidRPr="005273EC">
        <w:rPr>
          <w:sz w:val="24"/>
          <w:szCs w:val="24"/>
        </w:rPr>
        <w:t>penjumlahan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antara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bilangan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puluhan</w:t>
      </w:r>
      <w:proofErr w:type="spellEnd"/>
      <w:r w:rsidRPr="005273EC">
        <w:rPr>
          <w:sz w:val="24"/>
          <w:szCs w:val="24"/>
        </w:rPr>
        <w:t xml:space="preserve"> Dan </w:t>
      </w:r>
      <w:proofErr w:type="spellStart"/>
      <w:r w:rsidRPr="005273EC">
        <w:rPr>
          <w:sz w:val="24"/>
          <w:szCs w:val="24"/>
        </w:rPr>
        <w:t>bilangan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satuan</w:t>
      </w:r>
      <w:proofErr w:type="spellEnd"/>
      <w:r w:rsidRPr="005273EC">
        <w:rPr>
          <w:sz w:val="24"/>
          <w:szCs w:val="24"/>
        </w:rPr>
        <w:t xml:space="preserve"> yang </w:t>
      </w:r>
      <w:proofErr w:type="spellStart"/>
      <w:r w:rsidRPr="005273EC">
        <w:rPr>
          <w:sz w:val="24"/>
          <w:szCs w:val="24"/>
        </w:rPr>
        <w:t>hasilnya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kurang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dari</w:t>
      </w:r>
      <w:proofErr w:type="spellEnd"/>
      <w:r w:rsidRPr="005273EC">
        <w:rPr>
          <w:sz w:val="24"/>
          <w:szCs w:val="24"/>
        </w:rPr>
        <w:t xml:space="preserve"> 20 (</w:t>
      </w:r>
      <w:proofErr w:type="spellStart"/>
      <w:r w:rsidRPr="005273EC">
        <w:rPr>
          <w:sz w:val="24"/>
          <w:szCs w:val="24"/>
        </w:rPr>
        <w:t>menghitung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maju</w:t>
      </w:r>
      <w:proofErr w:type="spellEnd"/>
      <w:r w:rsidRPr="005273EC">
        <w:rPr>
          <w:sz w:val="24"/>
          <w:szCs w:val="24"/>
        </w:rPr>
        <w:t xml:space="preserve">, </w:t>
      </w:r>
      <w:proofErr w:type="spellStart"/>
      <w:r w:rsidRPr="005273EC">
        <w:rPr>
          <w:sz w:val="24"/>
          <w:szCs w:val="24"/>
        </w:rPr>
        <w:t>Pasangan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bilangan</w:t>
      </w:r>
      <w:proofErr w:type="spellEnd"/>
      <w:r w:rsidRPr="005273EC">
        <w:rPr>
          <w:sz w:val="24"/>
          <w:szCs w:val="24"/>
        </w:rPr>
        <w:t xml:space="preserve">, dan </w:t>
      </w:r>
      <w:proofErr w:type="spellStart"/>
      <w:r w:rsidRPr="005273EC">
        <w:rPr>
          <w:sz w:val="24"/>
          <w:szCs w:val="24"/>
        </w:rPr>
        <w:t>nilai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tempat</w:t>
      </w:r>
      <w:proofErr w:type="spellEnd"/>
      <w:r w:rsidRPr="005273EC">
        <w:rPr>
          <w:sz w:val="24"/>
          <w:szCs w:val="24"/>
        </w:rPr>
        <w:t>);</w:t>
      </w:r>
    </w:p>
    <w:p w14:paraId="6A86422B" w14:textId="62BF8A50" w:rsidR="005273EC" w:rsidRPr="005273EC" w:rsidRDefault="005273EC" w:rsidP="00CF56E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450" w:right="57"/>
        <w:rPr>
          <w:sz w:val="24"/>
          <w:szCs w:val="24"/>
        </w:rPr>
      </w:pPr>
      <w:proofErr w:type="spellStart"/>
      <w:r w:rsidRPr="005273EC">
        <w:rPr>
          <w:sz w:val="24"/>
          <w:szCs w:val="24"/>
        </w:rPr>
        <w:t>Menggunakan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berbagai</w:t>
      </w:r>
      <w:proofErr w:type="spellEnd"/>
      <w:r w:rsidRPr="005273EC">
        <w:rPr>
          <w:sz w:val="24"/>
          <w:szCs w:val="24"/>
        </w:rPr>
        <w:t xml:space="preserve"> strategi </w:t>
      </w:r>
      <w:proofErr w:type="spellStart"/>
      <w:r w:rsidRPr="005273EC">
        <w:rPr>
          <w:sz w:val="24"/>
          <w:szCs w:val="24"/>
        </w:rPr>
        <w:t>pengurangan</w:t>
      </w:r>
      <w:proofErr w:type="spellEnd"/>
      <w:r w:rsidRPr="005273EC">
        <w:rPr>
          <w:sz w:val="24"/>
          <w:szCs w:val="24"/>
        </w:rPr>
        <w:t xml:space="preserve"> yang </w:t>
      </w:r>
      <w:proofErr w:type="spellStart"/>
      <w:r w:rsidRPr="005273EC">
        <w:rPr>
          <w:sz w:val="24"/>
          <w:szCs w:val="24"/>
        </w:rPr>
        <w:t>hasilnya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kurang</w:t>
      </w:r>
      <w:proofErr w:type="spellEnd"/>
      <w:r w:rsidRPr="005273EC">
        <w:rPr>
          <w:sz w:val="24"/>
          <w:szCs w:val="24"/>
        </w:rPr>
        <w:t xml:space="preserve"> Dari 20 (</w:t>
      </w:r>
      <w:proofErr w:type="spellStart"/>
      <w:r w:rsidRPr="005273EC">
        <w:rPr>
          <w:sz w:val="24"/>
          <w:szCs w:val="24"/>
        </w:rPr>
        <w:t>menghitung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mundur</w:t>
      </w:r>
      <w:proofErr w:type="spellEnd"/>
      <w:r w:rsidRPr="005273EC">
        <w:rPr>
          <w:sz w:val="24"/>
          <w:szCs w:val="24"/>
        </w:rPr>
        <w:t xml:space="preserve">, </w:t>
      </w:r>
      <w:proofErr w:type="spellStart"/>
      <w:r w:rsidRPr="005273EC">
        <w:rPr>
          <w:sz w:val="24"/>
          <w:szCs w:val="24"/>
        </w:rPr>
        <w:t>pasangan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bilangan</w:t>
      </w:r>
      <w:proofErr w:type="spellEnd"/>
      <w:r w:rsidRPr="005273EC">
        <w:rPr>
          <w:sz w:val="24"/>
          <w:szCs w:val="24"/>
        </w:rPr>
        <w:t xml:space="preserve">, dan </w:t>
      </w:r>
      <w:proofErr w:type="spellStart"/>
      <w:r w:rsidRPr="005273EC">
        <w:rPr>
          <w:sz w:val="24"/>
          <w:szCs w:val="24"/>
        </w:rPr>
        <w:t>nilai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tempat</w:t>
      </w:r>
      <w:proofErr w:type="spellEnd"/>
      <w:r w:rsidRPr="005273EC">
        <w:rPr>
          <w:sz w:val="24"/>
          <w:szCs w:val="24"/>
        </w:rPr>
        <w:t>).</w:t>
      </w:r>
    </w:p>
    <w:p w14:paraId="77FB51D7" w14:textId="77777777" w:rsidR="001C7B89" w:rsidRPr="00A31F70" w:rsidRDefault="001C7B89" w:rsidP="00A31F70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t>B.</w:t>
      </w:r>
      <w:r w:rsidRPr="00A31F70">
        <w:rPr>
          <w:b/>
          <w:bCs/>
          <w:caps/>
          <w:color w:val="FFFFFF" w:themeColor="background1"/>
          <w:sz w:val="24"/>
          <w:szCs w:val="24"/>
        </w:rPr>
        <w:tab/>
        <w:t>Pemahaman Bermakna</w:t>
      </w:r>
    </w:p>
    <w:p w14:paraId="7F7FAB4C" w14:textId="0A80E2F0" w:rsidR="001C7B89" w:rsidRPr="001D350D" w:rsidRDefault="006F2D04" w:rsidP="006F2D04">
      <w:pPr>
        <w:spacing w:before="60" w:after="60"/>
        <w:ind w:left="450"/>
        <w:jc w:val="both"/>
        <w:rPr>
          <w:bCs/>
          <w:sz w:val="24"/>
          <w:szCs w:val="24"/>
        </w:rPr>
      </w:pPr>
      <w:r w:rsidRPr="001D350D">
        <w:rPr>
          <w:bCs/>
          <w:sz w:val="24"/>
          <w:szCs w:val="24"/>
        </w:rPr>
        <w:t xml:space="preserve">Pada </w:t>
      </w:r>
      <w:proofErr w:type="spellStart"/>
      <w:r w:rsidRPr="001D350D">
        <w:rPr>
          <w:bCs/>
          <w:sz w:val="24"/>
          <w:szCs w:val="24"/>
        </w:rPr>
        <w:t>fase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ini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peserta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didik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mempelajari</w:t>
      </w:r>
      <w:proofErr w:type="spellEnd"/>
      <w:r w:rsidRPr="001D350D">
        <w:rPr>
          <w:bCs/>
          <w:sz w:val="24"/>
          <w:szCs w:val="24"/>
        </w:rPr>
        <w:t xml:space="preserve"> :</w:t>
      </w:r>
    </w:p>
    <w:p w14:paraId="1F46BF37" w14:textId="77777777" w:rsidR="005273EC" w:rsidRPr="00031483" w:rsidRDefault="005273EC" w:rsidP="00CF56E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right="57"/>
        <w:rPr>
          <w:sz w:val="24"/>
        </w:rPr>
      </w:pPr>
      <w:proofErr w:type="spellStart"/>
      <w:r w:rsidRPr="00031483">
        <w:rPr>
          <w:sz w:val="24"/>
        </w:rPr>
        <w:t>Mengenal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Konsep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Lebih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dari</w:t>
      </w:r>
      <w:proofErr w:type="spellEnd"/>
      <w:r w:rsidRPr="00031483">
        <w:rPr>
          <w:sz w:val="24"/>
        </w:rPr>
        <w:t xml:space="preserve">, Kurang </w:t>
      </w:r>
      <w:proofErr w:type="spellStart"/>
      <w:r w:rsidRPr="00031483">
        <w:rPr>
          <w:sz w:val="24"/>
        </w:rPr>
        <w:t>dari</w:t>
      </w:r>
      <w:proofErr w:type="spellEnd"/>
      <w:r w:rsidRPr="00031483">
        <w:rPr>
          <w:sz w:val="24"/>
        </w:rPr>
        <w:t xml:space="preserve">, dan </w:t>
      </w:r>
      <w:proofErr w:type="spellStart"/>
      <w:r w:rsidRPr="00031483">
        <w:rPr>
          <w:sz w:val="24"/>
        </w:rPr>
        <w:t>Selisih</w:t>
      </w:r>
      <w:proofErr w:type="spellEnd"/>
    </w:p>
    <w:p w14:paraId="4A06C7EF" w14:textId="77777777" w:rsidR="005273EC" w:rsidRDefault="005273EC" w:rsidP="00CF56E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right="57"/>
        <w:rPr>
          <w:sz w:val="24"/>
        </w:rPr>
      </w:pPr>
      <w:proofErr w:type="spellStart"/>
      <w:r w:rsidRPr="00031483">
        <w:rPr>
          <w:sz w:val="24"/>
        </w:rPr>
        <w:t>Penjumlahan</w:t>
      </w:r>
      <w:proofErr w:type="spellEnd"/>
      <w:r w:rsidRPr="00031483">
        <w:rPr>
          <w:sz w:val="24"/>
        </w:rPr>
        <w:t xml:space="preserve"> yang </w:t>
      </w:r>
      <w:proofErr w:type="spellStart"/>
      <w:r w:rsidRPr="00031483">
        <w:rPr>
          <w:sz w:val="24"/>
        </w:rPr>
        <w:t>Hasilnya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kurang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dari</w:t>
      </w:r>
      <w:proofErr w:type="spellEnd"/>
      <w:r w:rsidRPr="00031483">
        <w:rPr>
          <w:sz w:val="24"/>
        </w:rPr>
        <w:t xml:space="preserve"> 20</w:t>
      </w:r>
    </w:p>
    <w:p w14:paraId="584D0F09" w14:textId="01310314" w:rsidR="005273EC" w:rsidRDefault="005273EC" w:rsidP="00CF56E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right="57"/>
        <w:rPr>
          <w:sz w:val="24"/>
        </w:rPr>
      </w:pPr>
      <w:proofErr w:type="spellStart"/>
      <w:r w:rsidRPr="005273EC">
        <w:rPr>
          <w:sz w:val="24"/>
        </w:rPr>
        <w:t>Pengurangan</w:t>
      </w:r>
      <w:proofErr w:type="spellEnd"/>
      <w:r w:rsidRPr="005273EC">
        <w:rPr>
          <w:sz w:val="24"/>
        </w:rPr>
        <w:t xml:space="preserve"> yang </w:t>
      </w:r>
      <w:proofErr w:type="spellStart"/>
      <w:r w:rsidRPr="005273EC">
        <w:rPr>
          <w:sz w:val="24"/>
        </w:rPr>
        <w:t>Hasilnya</w:t>
      </w:r>
      <w:proofErr w:type="spellEnd"/>
      <w:r w:rsidRPr="005273EC">
        <w:rPr>
          <w:sz w:val="24"/>
        </w:rPr>
        <w:t xml:space="preserve"> Kurang </w:t>
      </w:r>
      <w:proofErr w:type="spellStart"/>
      <w:r w:rsidRPr="005273EC">
        <w:rPr>
          <w:sz w:val="24"/>
        </w:rPr>
        <w:t>dari</w:t>
      </w:r>
      <w:proofErr w:type="spellEnd"/>
      <w:r w:rsidRPr="005273EC">
        <w:rPr>
          <w:sz w:val="24"/>
        </w:rPr>
        <w:t xml:space="preserve"> 20</w:t>
      </w:r>
    </w:p>
    <w:p w14:paraId="504FD548" w14:textId="77777777" w:rsidR="005273EC" w:rsidRPr="005273EC" w:rsidRDefault="005273EC" w:rsidP="005273EC">
      <w:pPr>
        <w:pStyle w:val="ListParagraph"/>
        <w:autoSpaceDE w:val="0"/>
        <w:autoSpaceDN w:val="0"/>
        <w:adjustRightInd w:val="0"/>
        <w:spacing w:before="120" w:after="120"/>
        <w:ind w:left="501" w:right="57"/>
        <w:rPr>
          <w:sz w:val="24"/>
        </w:rPr>
      </w:pPr>
    </w:p>
    <w:p w14:paraId="5FDB8F19" w14:textId="77777777" w:rsidR="001C7B89" w:rsidRPr="00A31F70" w:rsidRDefault="001C7B89" w:rsidP="00A31F70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t>C.</w:t>
      </w:r>
      <w:r w:rsidRPr="00A31F70">
        <w:rPr>
          <w:b/>
          <w:bCs/>
          <w:caps/>
          <w:color w:val="FFFFFF" w:themeColor="background1"/>
          <w:sz w:val="24"/>
          <w:szCs w:val="24"/>
        </w:rPr>
        <w:tab/>
        <w:t>Pertanyaan Pemantik</w:t>
      </w:r>
    </w:p>
    <w:p w14:paraId="7710881F" w14:textId="4ECF8620" w:rsidR="001C7B89" w:rsidRPr="001D350D" w:rsidRDefault="00281195" w:rsidP="00C5382B">
      <w:pPr>
        <w:pStyle w:val="ListParagraph"/>
        <w:numPr>
          <w:ilvl w:val="0"/>
          <w:numId w:val="2"/>
        </w:numPr>
        <w:spacing w:before="60" w:after="6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A</w:t>
      </w:r>
      <w:r w:rsidR="00CD7D9F" w:rsidRPr="001D350D">
        <w:rPr>
          <w:sz w:val="24"/>
          <w:szCs w:val="24"/>
        </w:rPr>
        <w:t>pakah</w:t>
      </w:r>
      <w:proofErr w:type="spellEnd"/>
      <w:r w:rsidR="00CD7D9F" w:rsidRPr="001D350D">
        <w:rPr>
          <w:sz w:val="24"/>
          <w:szCs w:val="24"/>
        </w:rPr>
        <w:t xml:space="preserve"> </w:t>
      </w:r>
      <w:proofErr w:type="spellStart"/>
      <w:r w:rsidR="00CD7D9F" w:rsidRPr="001D350D">
        <w:rPr>
          <w:sz w:val="24"/>
          <w:szCs w:val="24"/>
        </w:rPr>
        <w:t>ada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="005273EC">
        <w:rPr>
          <w:sz w:val="24"/>
          <w:szCs w:val="24"/>
        </w:rPr>
        <w:t>sudah</w:t>
      </w:r>
      <w:proofErr w:type="spellEnd"/>
      <w:r w:rsidR="005273EC">
        <w:rPr>
          <w:sz w:val="24"/>
          <w:szCs w:val="24"/>
        </w:rPr>
        <w:t xml:space="preserve"> </w:t>
      </w:r>
      <w:proofErr w:type="spellStart"/>
      <w:r w:rsidR="005273EC">
        <w:rPr>
          <w:sz w:val="24"/>
          <w:szCs w:val="24"/>
        </w:rPr>
        <w:t>mendengan</w:t>
      </w:r>
      <w:proofErr w:type="spellEnd"/>
      <w:r w:rsidR="005273EC">
        <w:rPr>
          <w:sz w:val="24"/>
          <w:szCs w:val="24"/>
        </w:rPr>
        <w:t xml:space="preserve"> </w:t>
      </w:r>
      <w:proofErr w:type="spellStart"/>
      <w:r w:rsidR="005273EC">
        <w:rPr>
          <w:sz w:val="24"/>
          <w:szCs w:val="24"/>
        </w:rPr>
        <w:t>lebih</w:t>
      </w:r>
      <w:proofErr w:type="spellEnd"/>
      <w:r w:rsidR="005273EC">
        <w:rPr>
          <w:sz w:val="24"/>
          <w:szCs w:val="24"/>
        </w:rPr>
        <w:t xml:space="preserve"> </w:t>
      </w:r>
      <w:proofErr w:type="spellStart"/>
      <w:r w:rsidR="005273EC">
        <w:rPr>
          <w:sz w:val="24"/>
          <w:szCs w:val="24"/>
        </w:rPr>
        <w:t>dari</w:t>
      </w:r>
      <w:proofErr w:type="spellEnd"/>
      <w:r w:rsidR="005273EC">
        <w:rPr>
          <w:sz w:val="24"/>
          <w:szCs w:val="24"/>
        </w:rPr>
        <w:t xml:space="preserve"> </w:t>
      </w:r>
      <w:proofErr w:type="spellStart"/>
      <w:r w:rsidR="005273EC">
        <w:rPr>
          <w:sz w:val="24"/>
          <w:szCs w:val="24"/>
        </w:rPr>
        <w:t>atau</w:t>
      </w:r>
      <w:proofErr w:type="spellEnd"/>
      <w:r w:rsidR="005273EC">
        <w:rPr>
          <w:sz w:val="24"/>
          <w:szCs w:val="24"/>
        </w:rPr>
        <w:t xml:space="preserve"> </w:t>
      </w:r>
      <w:proofErr w:type="spellStart"/>
      <w:r w:rsidR="005273EC">
        <w:rPr>
          <w:sz w:val="24"/>
          <w:szCs w:val="24"/>
        </w:rPr>
        <w:t>kurang</w:t>
      </w:r>
      <w:proofErr w:type="spellEnd"/>
      <w:r w:rsidR="005273EC">
        <w:rPr>
          <w:sz w:val="24"/>
          <w:szCs w:val="24"/>
        </w:rPr>
        <w:t xml:space="preserve"> </w:t>
      </w:r>
      <w:proofErr w:type="spellStart"/>
      <w:r w:rsidR="005273EC">
        <w:rPr>
          <w:sz w:val="24"/>
          <w:szCs w:val="24"/>
        </w:rPr>
        <w:t>dari</w:t>
      </w:r>
      <w:proofErr w:type="spellEnd"/>
      <w:r w:rsidR="00D27401">
        <w:rPr>
          <w:sz w:val="24"/>
          <w:szCs w:val="24"/>
        </w:rPr>
        <w:t>?</w:t>
      </w:r>
    </w:p>
    <w:p w14:paraId="504314CE" w14:textId="77777777" w:rsidR="001C7B89" w:rsidRPr="001D350D" w:rsidRDefault="001C7B89" w:rsidP="001C7B89">
      <w:pPr>
        <w:spacing w:before="60" w:after="60"/>
        <w:jc w:val="both"/>
        <w:rPr>
          <w:b/>
          <w:sz w:val="24"/>
          <w:szCs w:val="24"/>
        </w:rPr>
      </w:pPr>
    </w:p>
    <w:p w14:paraId="3882134E" w14:textId="77777777" w:rsidR="001C7B89" w:rsidRPr="00A31F70" w:rsidRDefault="001C7B89" w:rsidP="00A31F70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t>D.</w:t>
      </w:r>
      <w:r w:rsidRPr="00A31F70">
        <w:rPr>
          <w:b/>
          <w:bCs/>
          <w:caps/>
          <w:color w:val="FFFFFF" w:themeColor="background1"/>
          <w:sz w:val="24"/>
          <w:szCs w:val="24"/>
        </w:rPr>
        <w:tab/>
        <w:t>Kegiatan Pembelajaran</w:t>
      </w:r>
    </w:p>
    <w:p w14:paraId="2A53188A" w14:textId="2E1D662C" w:rsidR="00895FA2" w:rsidRPr="001D350D" w:rsidRDefault="005273EC" w:rsidP="00895FA2">
      <w:pPr>
        <w:spacing w:before="60" w:after="60"/>
        <w:ind w:left="270"/>
        <w:jc w:val="both"/>
        <w:rPr>
          <w:b/>
          <w:caps/>
          <w:sz w:val="24"/>
          <w:szCs w:val="24"/>
        </w:rPr>
      </w:pPr>
      <w:r w:rsidRPr="005273EC">
        <w:rPr>
          <w:b/>
          <w:caps/>
          <w:noProof/>
          <w:sz w:val="24"/>
          <w:szCs w:val="24"/>
        </w:rPr>
        <w:drawing>
          <wp:inline distT="0" distB="0" distL="0" distR="0" wp14:anchorId="38E57961" wp14:editId="566E5E72">
            <wp:extent cx="3932261" cy="1752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32261" cy="17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8F2B7" w14:textId="3865895A" w:rsidR="00164BE4" w:rsidRPr="001D350D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 w:rsidR="00A40443" w:rsidRPr="001D350D">
        <w:rPr>
          <w:b/>
          <w:caps/>
          <w:sz w:val="24"/>
          <w:szCs w:val="24"/>
        </w:rPr>
        <w:t>1</w:t>
      </w:r>
    </w:p>
    <w:p w14:paraId="712B6376" w14:textId="2483AF23" w:rsidR="001C7B89" w:rsidRPr="001D350D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289394B0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40BBF04A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4FE243F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4C144CD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14031FFB" w14:textId="77777777" w:rsidR="00164BE4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</w:t>
      </w:r>
      <w:r w:rsidR="004C7442" w:rsidRPr="001D350D">
        <w:rPr>
          <w:sz w:val="24"/>
          <w:szCs w:val="24"/>
        </w:rPr>
        <w:t>g</w:t>
      </w:r>
      <w:proofErr w:type="spellEnd"/>
      <w:r w:rsidR="004C7442" w:rsidRPr="001D350D">
        <w:rPr>
          <w:sz w:val="24"/>
          <w:szCs w:val="24"/>
        </w:rPr>
        <w:t xml:space="preserve"> </w:t>
      </w:r>
      <w:proofErr w:type="spellStart"/>
      <w:r w:rsidR="006F2D04" w:rsidRPr="001D350D">
        <w:rPr>
          <w:sz w:val="24"/>
          <w:szCs w:val="24"/>
        </w:rPr>
        <w:t>materi</w:t>
      </w:r>
      <w:proofErr w:type="spellEnd"/>
      <w:r w:rsidR="006F2D04"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77FDEA5F" w14:textId="77777777" w:rsidR="00164BE4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2826D1A6" w14:textId="39E3ECBD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29BF6DB8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r w:rsidRPr="00A31F70">
        <w:rPr>
          <w:b/>
          <w:bCs/>
          <w:sz w:val="24"/>
          <w:szCs w:val="24"/>
        </w:rPr>
        <w:t>Ice Breaker:</w:t>
      </w:r>
    </w:p>
    <w:p w14:paraId="2FE0E910" w14:textId="77777777" w:rsidR="00A31F70" w:rsidRPr="00A31F70" w:rsidRDefault="00A31F70" w:rsidP="00CF56E1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menyapa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menanyakan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kabar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>.</w:t>
      </w:r>
    </w:p>
    <w:p w14:paraId="6259CDA6" w14:textId="77777777" w:rsidR="00A31F70" w:rsidRPr="00A31F70" w:rsidRDefault="00A31F70" w:rsidP="00CF56E1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mengajak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melakukan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permainan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tepuk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tangan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melibatkan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penghitungan</w:t>
      </w:r>
      <w:proofErr w:type="spellEnd"/>
      <w:r w:rsidRPr="00A31F70">
        <w:rPr>
          <w:sz w:val="24"/>
          <w:szCs w:val="24"/>
        </w:rPr>
        <w:t xml:space="preserve"> (</w:t>
      </w:r>
      <w:proofErr w:type="spellStart"/>
      <w:r w:rsidRPr="00A31F70">
        <w:rPr>
          <w:sz w:val="24"/>
          <w:szCs w:val="24"/>
        </w:rPr>
        <w:t>contoh</w:t>
      </w:r>
      <w:proofErr w:type="spellEnd"/>
      <w:r w:rsidRPr="00A31F70">
        <w:rPr>
          <w:sz w:val="24"/>
          <w:szCs w:val="24"/>
        </w:rPr>
        <w:t>: "</w:t>
      </w:r>
      <w:proofErr w:type="spellStart"/>
      <w:r w:rsidRPr="00A31F70">
        <w:rPr>
          <w:sz w:val="24"/>
          <w:szCs w:val="24"/>
        </w:rPr>
        <w:t>Tepuk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tangan</w:t>
      </w:r>
      <w:proofErr w:type="spellEnd"/>
      <w:r w:rsidRPr="00A31F70">
        <w:rPr>
          <w:sz w:val="24"/>
          <w:szCs w:val="24"/>
        </w:rPr>
        <w:t xml:space="preserve"> 10 kali, </w:t>
      </w:r>
      <w:proofErr w:type="spellStart"/>
      <w:r w:rsidRPr="00A31F70">
        <w:rPr>
          <w:sz w:val="24"/>
          <w:szCs w:val="24"/>
        </w:rPr>
        <w:t>siapa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bisa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banyak</w:t>
      </w:r>
      <w:proofErr w:type="spellEnd"/>
      <w:r w:rsidRPr="00A31F70">
        <w:rPr>
          <w:sz w:val="24"/>
          <w:szCs w:val="24"/>
        </w:rPr>
        <w:t>?").</w:t>
      </w:r>
    </w:p>
    <w:p w14:paraId="2A33340B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Apersepsi</w:t>
      </w:r>
      <w:proofErr w:type="spellEnd"/>
      <w:r w:rsidRPr="00A31F70">
        <w:rPr>
          <w:b/>
          <w:bCs/>
          <w:sz w:val="24"/>
          <w:szCs w:val="24"/>
        </w:rPr>
        <w:t>:</w:t>
      </w:r>
    </w:p>
    <w:p w14:paraId="09606291" w14:textId="77777777" w:rsidR="00A31F70" w:rsidRPr="00A31F70" w:rsidRDefault="00A31F70" w:rsidP="00CF56E1">
      <w:pPr>
        <w:numPr>
          <w:ilvl w:val="0"/>
          <w:numId w:val="11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lastRenderedPageBreak/>
        <w:t xml:space="preserve">Guru </w:t>
      </w:r>
      <w:proofErr w:type="spellStart"/>
      <w:r w:rsidRPr="00A31F70">
        <w:rPr>
          <w:sz w:val="24"/>
          <w:szCs w:val="24"/>
        </w:rPr>
        <w:t>bertanya</w:t>
      </w:r>
      <w:proofErr w:type="spellEnd"/>
      <w:r w:rsidRPr="00A31F70">
        <w:rPr>
          <w:sz w:val="24"/>
          <w:szCs w:val="24"/>
        </w:rPr>
        <w:t>, "</w:t>
      </w:r>
      <w:proofErr w:type="spellStart"/>
      <w:r w:rsidRPr="00A31F70">
        <w:rPr>
          <w:sz w:val="24"/>
          <w:szCs w:val="24"/>
        </w:rPr>
        <w:t>Siapa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tahu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mana yang </w:t>
      </w:r>
      <w:proofErr w:type="spellStart"/>
      <w:r w:rsidRPr="00A31F70">
        <w:rPr>
          <w:sz w:val="24"/>
          <w:szCs w:val="24"/>
        </w:rPr>
        <w:t>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besar</w:t>
      </w:r>
      <w:proofErr w:type="spellEnd"/>
      <w:r w:rsidRPr="00A31F70">
        <w:rPr>
          <w:sz w:val="24"/>
          <w:szCs w:val="24"/>
        </w:rPr>
        <w:t xml:space="preserve">, 12 </w:t>
      </w:r>
      <w:proofErr w:type="spellStart"/>
      <w:r w:rsidRPr="00A31F70">
        <w:rPr>
          <w:sz w:val="24"/>
          <w:szCs w:val="24"/>
        </w:rPr>
        <w:t>atau</w:t>
      </w:r>
      <w:proofErr w:type="spellEnd"/>
      <w:r w:rsidRPr="00A31F70">
        <w:rPr>
          <w:sz w:val="24"/>
          <w:szCs w:val="24"/>
        </w:rPr>
        <w:t xml:space="preserve"> 8?"</w:t>
      </w:r>
    </w:p>
    <w:p w14:paraId="51B1FC9D" w14:textId="77777777" w:rsidR="00A31F70" w:rsidRPr="00A31F70" w:rsidRDefault="00A31F70" w:rsidP="00CF56E1">
      <w:pPr>
        <w:numPr>
          <w:ilvl w:val="0"/>
          <w:numId w:val="11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menjelaskan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bahwa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kita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belajar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besar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kecil</w:t>
      </w:r>
      <w:proofErr w:type="spellEnd"/>
      <w:r w:rsidRPr="00A31F70">
        <w:rPr>
          <w:sz w:val="24"/>
          <w:szCs w:val="24"/>
        </w:rPr>
        <w:t xml:space="preserve">, dan </w:t>
      </w:r>
      <w:proofErr w:type="spellStart"/>
      <w:r w:rsidRPr="00A31F70">
        <w:rPr>
          <w:sz w:val="24"/>
          <w:szCs w:val="24"/>
        </w:rPr>
        <w:t>cara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perbedaannya</w:t>
      </w:r>
      <w:proofErr w:type="spellEnd"/>
      <w:r w:rsidRPr="00A31F70">
        <w:rPr>
          <w:sz w:val="24"/>
          <w:szCs w:val="24"/>
        </w:rPr>
        <w:t>.</w:t>
      </w:r>
    </w:p>
    <w:p w14:paraId="3434E5C2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Tujuan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Pembelajaran</w:t>
      </w:r>
      <w:proofErr w:type="spellEnd"/>
      <w:r w:rsidRPr="00A31F70">
        <w:rPr>
          <w:b/>
          <w:bCs/>
          <w:sz w:val="24"/>
          <w:szCs w:val="24"/>
        </w:rPr>
        <w:t>:</w:t>
      </w:r>
    </w:p>
    <w:p w14:paraId="6C5F0B55" w14:textId="77777777" w:rsidR="00A31F70" w:rsidRPr="00A31F70" w:rsidRDefault="00A31F70" w:rsidP="00CF56E1">
      <w:pPr>
        <w:numPr>
          <w:ilvl w:val="0"/>
          <w:numId w:val="12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menjelaskan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bahwa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belajar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cara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membandingkan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menemukan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antara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dua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>.</w:t>
      </w:r>
    </w:p>
    <w:p w14:paraId="744592D6" w14:textId="77777777" w:rsidR="001C7B89" w:rsidRPr="001D350D" w:rsidRDefault="001C7B89" w:rsidP="00A31F70">
      <w:pPr>
        <w:spacing w:before="60" w:after="60"/>
        <w:jc w:val="both"/>
        <w:rPr>
          <w:b/>
          <w:caps/>
          <w:sz w:val="24"/>
          <w:szCs w:val="24"/>
        </w:rPr>
      </w:pPr>
    </w:p>
    <w:p w14:paraId="3AC3AC36" w14:textId="1D75A9A6" w:rsidR="002F1E54" w:rsidRDefault="001C7B89" w:rsidP="001D350D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1E87407D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Mindfull</w:t>
      </w:r>
      <w:proofErr w:type="spellEnd"/>
      <w:r w:rsidRPr="00A31F70">
        <w:rPr>
          <w:b/>
          <w:bCs/>
          <w:sz w:val="24"/>
          <w:szCs w:val="24"/>
        </w:rPr>
        <w:t xml:space="preserve"> Learning (</w:t>
      </w:r>
      <w:proofErr w:type="spellStart"/>
      <w:r w:rsidRPr="00A31F70">
        <w:rPr>
          <w:b/>
          <w:bCs/>
          <w:sz w:val="24"/>
          <w:szCs w:val="24"/>
        </w:rPr>
        <w:t>Fokus</w:t>
      </w:r>
      <w:proofErr w:type="spellEnd"/>
      <w:r w:rsidRPr="00A31F70">
        <w:rPr>
          <w:b/>
          <w:bCs/>
          <w:sz w:val="24"/>
          <w:szCs w:val="24"/>
        </w:rPr>
        <w:t xml:space="preserve"> dan </w:t>
      </w:r>
      <w:proofErr w:type="spellStart"/>
      <w:r w:rsidRPr="00A31F70">
        <w:rPr>
          <w:b/>
          <w:bCs/>
          <w:sz w:val="24"/>
          <w:szCs w:val="24"/>
        </w:rPr>
        <w:t>Kesadaran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Penuh</w:t>
      </w:r>
      <w:proofErr w:type="spellEnd"/>
      <w:r w:rsidRPr="00A31F70">
        <w:rPr>
          <w:b/>
          <w:bCs/>
          <w:sz w:val="24"/>
          <w:szCs w:val="24"/>
        </w:rPr>
        <w:t>)</w:t>
      </w:r>
    </w:p>
    <w:p w14:paraId="45C1C810" w14:textId="77777777" w:rsidR="00A31F70" w:rsidRPr="00A31F70" w:rsidRDefault="00A31F70" w:rsidP="00CF56E1">
      <w:pPr>
        <w:numPr>
          <w:ilvl w:val="0"/>
          <w:numId w:val="1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b/>
          <w:bCs/>
          <w:sz w:val="24"/>
          <w:szCs w:val="24"/>
        </w:rPr>
        <w:t>Pengenalan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Konsep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Lebih</w:t>
      </w:r>
      <w:proofErr w:type="spellEnd"/>
      <w:r w:rsidRPr="00A31F70">
        <w:rPr>
          <w:b/>
          <w:bCs/>
          <w:sz w:val="24"/>
          <w:szCs w:val="24"/>
        </w:rPr>
        <w:t xml:space="preserve"> Dari, Kurang Dari, dan </w:t>
      </w:r>
      <w:proofErr w:type="spellStart"/>
      <w:r w:rsidRPr="00A31F70">
        <w:rPr>
          <w:b/>
          <w:bCs/>
          <w:sz w:val="24"/>
          <w:szCs w:val="24"/>
        </w:rPr>
        <w:t>Selisih</w:t>
      </w:r>
      <w:proofErr w:type="spellEnd"/>
      <w:r w:rsidRPr="00A31F70">
        <w:rPr>
          <w:b/>
          <w:bCs/>
          <w:sz w:val="24"/>
          <w:szCs w:val="24"/>
        </w:rPr>
        <w:t xml:space="preserve"> (30 </w:t>
      </w:r>
      <w:proofErr w:type="spellStart"/>
      <w:r w:rsidRPr="00A31F70">
        <w:rPr>
          <w:b/>
          <w:bCs/>
          <w:sz w:val="24"/>
          <w:szCs w:val="24"/>
        </w:rPr>
        <w:t>Menit</w:t>
      </w:r>
      <w:proofErr w:type="spellEnd"/>
      <w:r w:rsidRPr="00A31F70">
        <w:rPr>
          <w:b/>
          <w:bCs/>
          <w:sz w:val="24"/>
          <w:szCs w:val="24"/>
        </w:rPr>
        <w:t>):</w:t>
      </w:r>
    </w:p>
    <w:p w14:paraId="3624E0AF" w14:textId="77777777" w:rsidR="00A31F70" w:rsidRPr="00A31F70" w:rsidRDefault="00A31F70" w:rsidP="00CF56E1">
      <w:pPr>
        <w:numPr>
          <w:ilvl w:val="1"/>
          <w:numId w:val="13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menjelaskan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konkret</w:t>
      </w:r>
      <w:proofErr w:type="spellEnd"/>
      <w:r w:rsidRPr="00A31F70">
        <w:rPr>
          <w:sz w:val="24"/>
          <w:szCs w:val="24"/>
        </w:rPr>
        <w:t xml:space="preserve"> (</w:t>
      </w:r>
      <w:proofErr w:type="spellStart"/>
      <w:r w:rsidRPr="00A31F70">
        <w:rPr>
          <w:sz w:val="24"/>
          <w:szCs w:val="24"/>
        </w:rPr>
        <w:t>misalnya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balok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atau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benda-benda</w:t>
      </w:r>
      <w:proofErr w:type="spellEnd"/>
      <w:r w:rsidRPr="00A31F70">
        <w:rPr>
          <w:sz w:val="24"/>
          <w:szCs w:val="24"/>
        </w:rPr>
        <w:t xml:space="preserve"> lain)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menunjukkan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perbandingan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>.</w:t>
      </w:r>
    </w:p>
    <w:p w14:paraId="3FCC6F5E" w14:textId="77777777" w:rsidR="00A31F70" w:rsidRPr="00A31F70" w:rsidRDefault="00A31F70" w:rsidP="00CF56E1">
      <w:pPr>
        <w:numPr>
          <w:ilvl w:val="1"/>
          <w:numId w:val="1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memperhatikan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contoh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pengurangan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sederhana</w:t>
      </w:r>
      <w:proofErr w:type="spellEnd"/>
      <w:r w:rsidRPr="00A31F70">
        <w:rPr>
          <w:sz w:val="24"/>
          <w:szCs w:val="24"/>
        </w:rPr>
        <w:t xml:space="preserve"> (</w:t>
      </w:r>
      <w:proofErr w:type="spellStart"/>
      <w:r w:rsidRPr="00A31F70">
        <w:rPr>
          <w:sz w:val="24"/>
          <w:szCs w:val="24"/>
        </w:rPr>
        <w:t>misalnya</w:t>
      </w:r>
      <w:proofErr w:type="spellEnd"/>
      <w:r w:rsidRPr="00A31F70">
        <w:rPr>
          <w:sz w:val="24"/>
          <w:szCs w:val="24"/>
        </w:rPr>
        <w:t xml:space="preserve">, "12 </w:t>
      </w:r>
      <w:proofErr w:type="spellStart"/>
      <w:r w:rsidRPr="00A31F70">
        <w:rPr>
          <w:sz w:val="24"/>
          <w:szCs w:val="24"/>
        </w:rPr>
        <w:t>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8, </w:t>
      </w:r>
      <w:proofErr w:type="spellStart"/>
      <w:r w:rsidRPr="00A31F70">
        <w:rPr>
          <w:sz w:val="24"/>
          <w:szCs w:val="24"/>
        </w:rPr>
        <w:t>tetapi</w:t>
      </w:r>
      <w:proofErr w:type="spellEnd"/>
      <w:r w:rsidRPr="00A31F70">
        <w:rPr>
          <w:sz w:val="24"/>
          <w:szCs w:val="24"/>
        </w:rPr>
        <w:t xml:space="preserve"> 8 </w:t>
      </w:r>
      <w:proofErr w:type="spellStart"/>
      <w:r w:rsidRPr="00A31F70">
        <w:rPr>
          <w:sz w:val="24"/>
          <w:szCs w:val="24"/>
        </w:rPr>
        <w:t>kurang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12").</w:t>
      </w:r>
    </w:p>
    <w:p w14:paraId="20D9422A" w14:textId="77777777" w:rsidR="00A31F70" w:rsidRPr="00A31F70" w:rsidRDefault="00A31F70" w:rsidP="00CF56E1">
      <w:pPr>
        <w:numPr>
          <w:ilvl w:val="0"/>
          <w:numId w:val="13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b/>
          <w:bCs/>
          <w:sz w:val="24"/>
          <w:szCs w:val="24"/>
        </w:rPr>
        <w:t xml:space="preserve">Latihan </w:t>
      </w:r>
      <w:proofErr w:type="spellStart"/>
      <w:r w:rsidRPr="00A31F70">
        <w:rPr>
          <w:b/>
          <w:bCs/>
          <w:sz w:val="24"/>
          <w:szCs w:val="24"/>
        </w:rPr>
        <w:t>Mandiri</w:t>
      </w:r>
      <w:proofErr w:type="spellEnd"/>
      <w:r w:rsidRPr="00A31F70">
        <w:rPr>
          <w:b/>
          <w:bCs/>
          <w:sz w:val="24"/>
          <w:szCs w:val="24"/>
        </w:rPr>
        <w:t xml:space="preserve"> (20 </w:t>
      </w:r>
      <w:proofErr w:type="spellStart"/>
      <w:r w:rsidRPr="00A31F70">
        <w:rPr>
          <w:b/>
          <w:bCs/>
          <w:sz w:val="24"/>
          <w:szCs w:val="24"/>
        </w:rPr>
        <w:t>Menit</w:t>
      </w:r>
      <w:proofErr w:type="spellEnd"/>
      <w:r w:rsidRPr="00A31F70">
        <w:rPr>
          <w:b/>
          <w:bCs/>
          <w:sz w:val="24"/>
          <w:szCs w:val="24"/>
        </w:rPr>
        <w:t>):</w:t>
      </w:r>
    </w:p>
    <w:p w14:paraId="49CC1701" w14:textId="77777777" w:rsidR="00A31F70" w:rsidRPr="00A31F70" w:rsidRDefault="00A31F70" w:rsidP="00CF56E1">
      <w:pPr>
        <w:numPr>
          <w:ilvl w:val="1"/>
          <w:numId w:val="1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diberi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sederhana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membandingkan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dua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seperti</w:t>
      </w:r>
      <w:proofErr w:type="spellEnd"/>
      <w:r w:rsidRPr="00A31F70">
        <w:rPr>
          <w:sz w:val="24"/>
          <w:szCs w:val="24"/>
        </w:rPr>
        <w:t xml:space="preserve"> "13 </w:t>
      </w:r>
      <w:proofErr w:type="spellStart"/>
      <w:r w:rsidRPr="00A31F70">
        <w:rPr>
          <w:sz w:val="24"/>
          <w:szCs w:val="24"/>
        </w:rPr>
        <w:t>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9" </w:t>
      </w:r>
      <w:proofErr w:type="spellStart"/>
      <w:r w:rsidRPr="00A31F70">
        <w:rPr>
          <w:sz w:val="24"/>
          <w:szCs w:val="24"/>
        </w:rPr>
        <w:t>atau</w:t>
      </w:r>
      <w:proofErr w:type="spellEnd"/>
      <w:r w:rsidRPr="00A31F70">
        <w:rPr>
          <w:sz w:val="24"/>
          <w:szCs w:val="24"/>
        </w:rPr>
        <w:t xml:space="preserve"> "7 </w:t>
      </w:r>
      <w:proofErr w:type="spellStart"/>
      <w:r w:rsidRPr="00A31F70">
        <w:rPr>
          <w:sz w:val="24"/>
          <w:szCs w:val="24"/>
        </w:rPr>
        <w:t>kurang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11".</w:t>
      </w:r>
    </w:p>
    <w:p w14:paraId="359B61B9" w14:textId="77777777" w:rsidR="00A31F70" w:rsidRPr="00A31F70" w:rsidRDefault="00A31F70" w:rsidP="00CF56E1">
      <w:pPr>
        <w:numPr>
          <w:ilvl w:val="1"/>
          <w:numId w:val="1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berlatih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menemukan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antara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dua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pengurangan</w:t>
      </w:r>
      <w:proofErr w:type="spellEnd"/>
      <w:r w:rsidRPr="00A31F70">
        <w:rPr>
          <w:sz w:val="24"/>
          <w:szCs w:val="24"/>
        </w:rPr>
        <w:t xml:space="preserve"> (</w:t>
      </w:r>
      <w:proofErr w:type="spellStart"/>
      <w:r w:rsidRPr="00A31F70">
        <w:rPr>
          <w:sz w:val="24"/>
          <w:szCs w:val="24"/>
        </w:rPr>
        <w:t>misalnya</w:t>
      </w:r>
      <w:proofErr w:type="spellEnd"/>
      <w:r w:rsidRPr="00A31F70">
        <w:rPr>
          <w:sz w:val="24"/>
          <w:szCs w:val="24"/>
        </w:rPr>
        <w:t>, "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antara</w:t>
      </w:r>
      <w:proofErr w:type="spellEnd"/>
      <w:r w:rsidRPr="00A31F70">
        <w:rPr>
          <w:sz w:val="24"/>
          <w:szCs w:val="24"/>
        </w:rPr>
        <w:t xml:space="preserve"> 15 dan 9 </w:t>
      </w:r>
      <w:proofErr w:type="spellStart"/>
      <w:r w:rsidRPr="00A31F70">
        <w:rPr>
          <w:sz w:val="24"/>
          <w:szCs w:val="24"/>
        </w:rPr>
        <w:t>adalah</w:t>
      </w:r>
      <w:proofErr w:type="spellEnd"/>
      <w:r w:rsidRPr="00A31F70">
        <w:rPr>
          <w:sz w:val="24"/>
          <w:szCs w:val="24"/>
        </w:rPr>
        <w:t xml:space="preserve"> 6").</w:t>
      </w:r>
    </w:p>
    <w:p w14:paraId="2500C050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Joyfull</w:t>
      </w:r>
      <w:proofErr w:type="spellEnd"/>
      <w:r w:rsidRPr="00A31F70">
        <w:rPr>
          <w:b/>
          <w:bCs/>
          <w:sz w:val="24"/>
          <w:szCs w:val="24"/>
        </w:rPr>
        <w:t xml:space="preserve"> Learning (</w:t>
      </w:r>
      <w:proofErr w:type="spellStart"/>
      <w:r w:rsidRPr="00A31F70">
        <w:rPr>
          <w:b/>
          <w:bCs/>
          <w:sz w:val="24"/>
          <w:szCs w:val="24"/>
        </w:rPr>
        <w:t>Pembelajaran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Menyenangkan</w:t>
      </w:r>
      <w:proofErr w:type="spellEnd"/>
      <w:r w:rsidRPr="00A31F70">
        <w:rPr>
          <w:b/>
          <w:bCs/>
          <w:sz w:val="24"/>
          <w:szCs w:val="24"/>
        </w:rPr>
        <w:t>)</w:t>
      </w:r>
    </w:p>
    <w:p w14:paraId="28DE8931" w14:textId="77777777" w:rsidR="00A31F70" w:rsidRPr="00A31F70" w:rsidRDefault="00A31F70" w:rsidP="00CF56E1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b/>
          <w:bCs/>
          <w:sz w:val="24"/>
          <w:szCs w:val="24"/>
        </w:rPr>
        <w:t>Permainan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Interaktif</w:t>
      </w:r>
      <w:proofErr w:type="spellEnd"/>
      <w:r w:rsidRPr="00A31F70">
        <w:rPr>
          <w:b/>
          <w:bCs/>
          <w:sz w:val="24"/>
          <w:szCs w:val="24"/>
        </w:rPr>
        <w:t xml:space="preserve"> (20 </w:t>
      </w:r>
      <w:proofErr w:type="spellStart"/>
      <w:r w:rsidRPr="00A31F70">
        <w:rPr>
          <w:b/>
          <w:bCs/>
          <w:sz w:val="24"/>
          <w:szCs w:val="24"/>
        </w:rPr>
        <w:t>Menit</w:t>
      </w:r>
      <w:proofErr w:type="spellEnd"/>
      <w:r w:rsidRPr="00A31F70">
        <w:rPr>
          <w:b/>
          <w:bCs/>
          <w:sz w:val="24"/>
          <w:szCs w:val="24"/>
        </w:rPr>
        <w:t>):</w:t>
      </w:r>
    </w:p>
    <w:p w14:paraId="7C41E541" w14:textId="77777777" w:rsidR="00A31F70" w:rsidRPr="00A31F70" w:rsidRDefault="00A31F70" w:rsidP="00CF56E1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dibagi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dalam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kartu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menyusun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kartu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sesuai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urutan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terkecil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hingga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terbesar</w:t>
      </w:r>
      <w:proofErr w:type="spellEnd"/>
      <w:r w:rsidRPr="00A31F70">
        <w:rPr>
          <w:sz w:val="24"/>
          <w:szCs w:val="24"/>
        </w:rPr>
        <w:t>.</w:t>
      </w:r>
    </w:p>
    <w:p w14:paraId="0704E142" w14:textId="77777777" w:rsidR="00A31F70" w:rsidRPr="00A31F70" w:rsidRDefault="00A31F70" w:rsidP="00CF56E1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Setelah </w:t>
      </w:r>
      <w:proofErr w:type="spellStart"/>
      <w:r w:rsidRPr="00A31F70">
        <w:rPr>
          <w:sz w:val="24"/>
          <w:szCs w:val="24"/>
        </w:rPr>
        <w:t>itu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dua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dipilih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secara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acak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kartu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>.</w:t>
      </w:r>
    </w:p>
    <w:p w14:paraId="61425127" w14:textId="77777777" w:rsidR="00A31F70" w:rsidRPr="00A31F70" w:rsidRDefault="00A31F70" w:rsidP="00CF56E1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b/>
          <w:bCs/>
          <w:sz w:val="24"/>
          <w:szCs w:val="24"/>
        </w:rPr>
        <w:t>Tantangan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Matematika</w:t>
      </w:r>
      <w:proofErr w:type="spellEnd"/>
      <w:r w:rsidRPr="00A31F70">
        <w:rPr>
          <w:b/>
          <w:bCs/>
          <w:sz w:val="24"/>
          <w:szCs w:val="24"/>
        </w:rPr>
        <w:t xml:space="preserve"> (10 </w:t>
      </w:r>
      <w:proofErr w:type="spellStart"/>
      <w:r w:rsidRPr="00A31F70">
        <w:rPr>
          <w:b/>
          <w:bCs/>
          <w:sz w:val="24"/>
          <w:szCs w:val="24"/>
        </w:rPr>
        <w:t>Menit</w:t>
      </w:r>
      <w:proofErr w:type="spellEnd"/>
      <w:r w:rsidRPr="00A31F70">
        <w:rPr>
          <w:b/>
          <w:bCs/>
          <w:sz w:val="24"/>
          <w:szCs w:val="24"/>
        </w:rPr>
        <w:t>):</w:t>
      </w:r>
    </w:p>
    <w:p w14:paraId="48303D81" w14:textId="77777777" w:rsidR="00A31F70" w:rsidRPr="00A31F70" w:rsidRDefault="00A31F70" w:rsidP="00CF56E1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mengadakan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kompetisi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menyelesaikan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pengurangan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sederhana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kemudian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mencari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antara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dua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tercepat</w:t>
      </w:r>
      <w:proofErr w:type="spellEnd"/>
      <w:r w:rsidRPr="00A31F70">
        <w:rPr>
          <w:sz w:val="24"/>
          <w:szCs w:val="24"/>
        </w:rPr>
        <w:t xml:space="preserve"> dan paling </w:t>
      </w:r>
      <w:proofErr w:type="spellStart"/>
      <w:r w:rsidRPr="00A31F70">
        <w:rPr>
          <w:sz w:val="24"/>
          <w:szCs w:val="24"/>
        </w:rPr>
        <w:t>akurat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pujian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guru.</w:t>
      </w:r>
    </w:p>
    <w:p w14:paraId="7DB44CC2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Meaningfull</w:t>
      </w:r>
      <w:proofErr w:type="spellEnd"/>
      <w:r w:rsidRPr="00A31F70">
        <w:rPr>
          <w:b/>
          <w:bCs/>
          <w:sz w:val="24"/>
          <w:szCs w:val="24"/>
        </w:rPr>
        <w:t xml:space="preserve"> Learning (</w:t>
      </w:r>
      <w:proofErr w:type="spellStart"/>
      <w:r w:rsidRPr="00A31F70">
        <w:rPr>
          <w:b/>
          <w:bCs/>
          <w:sz w:val="24"/>
          <w:szCs w:val="24"/>
        </w:rPr>
        <w:t>Pembelajaran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Bermakna</w:t>
      </w:r>
      <w:proofErr w:type="spellEnd"/>
      <w:r w:rsidRPr="00A31F70">
        <w:rPr>
          <w:b/>
          <w:bCs/>
          <w:sz w:val="24"/>
          <w:szCs w:val="24"/>
        </w:rPr>
        <w:t>)</w:t>
      </w:r>
    </w:p>
    <w:p w14:paraId="08F1B8F3" w14:textId="77777777" w:rsidR="00A31F70" w:rsidRPr="00A31F70" w:rsidRDefault="00A31F70" w:rsidP="00CF56E1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b/>
          <w:bCs/>
          <w:sz w:val="24"/>
          <w:szCs w:val="24"/>
        </w:rPr>
        <w:t>Diskusi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Kelompok</w:t>
      </w:r>
      <w:proofErr w:type="spellEnd"/>
      <w:r w:rsidRPr="00A31F70">
        <w:rPr>
          <w:b/>
          <w:bCs/>
          <w:sz w:val="24"/>
          <w:szCs w:val="24"/>
        </w:rPr>
        <w:t xml:space="preserve"> (20 </w:t>
      </w:r>
      <w:proofErr w:type="spellStart"/>
      <w:r w:rsidRPr="00A31F70">
        <w:rPr>
          <w:b/>
          <w:bCs/>
          <w:sz w:val="24"/>
          <w:szCs w:val="24"/>
        </w:rPr>
        <w:t>Menit</w:t>
      </w:r>
      <w:proofErr w:type="spellEnd"/>
      <w:r w:rsidRPr="00A31F70">
        <w:rPr>
          <w:b/>
          <w:bCs/>
          <w:sz w:val="24"/>
          <w:szCs w:val="24"/>
        </w:rPr>
        <w:t>):</w:t>
      </w:r>
      <w:r w:rsidRPr="00A31F70">
        <w:rPr>
          <w:sz w:val="24"/>
          <w:szCs w:val="24"/>
        </w:rPr>
        <w:t xml:space="preserve"> </w:t>
      </w:r>
    </w:p>
    <w:p w14:paraId="3C50E92A" w14:textId="77777777" w:rsidR="00A31F70" w:rsidRPr="00A31F70" w:rsidRDefault="00A31F70" w:rsidP="00CF56E1">
      <w:pPr>
        <w:numPr>
          <w:ilvl w:val="1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bekerja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dalam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menjelaskan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konsep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kurang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, dan 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teman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contoh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buat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sendiri</w:t>
      </w:r>
      <w:proofErr w:type="spellEnd"/>
      <w:r w:rsidRPr="00A31F70">
        <w:rPr>
          <w:sz w:val="24"/>
          <w:szCs w:val="24"/>
        </w:rPr>
        <w:t>.</w:t>
      </w:r>
    </w:p>
    <w:p w14:paraId="070DD484" w14:textId="77777777" w:rsidR="00A31F70" w:rsidRPr="00A31F70" w:rsidRDefault="00A31F70" w:rsidP="00CF56E1">
      <w:pPr>
        <w:numPr>
          <w:ilvl w:val="1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mempresentasikan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diskusi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di </w:t>
      </w:r>
      <w:proofErr w:type="spellStart"/>
      <w:r w:rsidRPr="00A31F70">
        <w:rPr>
          <w:sz w:val="24"/>
          <w:szCs w:val="24"/>
        </w:rPr>
        <w:t>depan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kelas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menjelaskan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perbandingan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temukan</w:t>
      </w:r>
      <w:proofErr w:type="spellEnd"/>
      <w:r w:rsidRPr="00A31F70">
        <w:rPr>
          <w:sz w:val="24"/>
          <w:szCs w:val="24"/>
        </w:rPr>
        <w:t>.</w:t>
      </w:r>
    </w:p>
    <w:p w14:paraId="45FA066B" w14:textId="77777777" w:rsidR="00A31F70" w:rsidRPr="001D350D" w:rsidRDefault="00A31F70" w:rsidP="00A31F70">
      <w:pPr>
        <w:spacing w:before="60" w:after="60"/>
        <w:jc w:val="both"/>
        <w:rPr>
          <w:b/>
          <w:caps/>
          <w:sz w:val="24"/>
          <w:szCs w:val="24"/>
        </w:rPr>
      </w:pPr>
    </w:p>
    <w:p w14:paraId="0081243C" w14:textId="4C03088C" w:rsidR="00D27401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proofErr w:type="spellStart"/>
      <w:r w:rsidRPr="005273EC">
        <w:rPr>
          <w:sz w:val="24"/>
          <w:szCs w:val="24"/>
        </w:rPr>
        <w:lastRenderedPageBreak/>
        <w:t>Peserta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didik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dibagi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dalam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kelompok</w:t>
      </w:r>
      <w:proofErr w:type="spellEnd"/>
      <w:r w:rsidRPr="005273EC">
        <w:rPr>
          <w:sz w:val="24"/>
          <w:szCs w:val="24"/>
        </w:rPr>
        <w:t xml:space="preserve">. </w:t>
      </w:r>
      <w:proofErr w:type="spellStart"/>
      <w:r w:rsidRPr="005273EC">
        <w:rPr>
          <w:sz w:val="24"/>
          <w:szCs w:val="24"/>
        </w:rPr>
        <w:t>Mereka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mengamati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gambar</w:t>
      </w:r>
      <w:proofErr w:type="spellEnd"/>
      <w:r w:rsidRPr="005273EC">
        <w:rPr>
          <w:sz w:val="24"/>
          <w:szCs w:val="24"/>
        </w:rPr>
        <w:t xml:space="preserve"> yang </w:t>
      </w:r>
      <w:proofErr w:type="spellStart"/>
      <w:r w:rsidRPr="005273EC">
        <w:rPr>
          <w:sz w:val="24"/>
          <w:szCs w:val="24"/>
        </w:rPr>
        <w:t>ada</w:t>
      </w:r>
      <w:proofErr w:type="spellEnd"/>
      <w:r w:rsidRPr="005273EC">
        <w:rPr>
          <w:sz w:val="24"/>
          <w:szCs w:val="24"/>
        </w:rPr>
        <w:t xml:space="preserve"> pada </w:t>
      </w:r>
      <w:proofErr w:type="spellStart"/>
      <w:r w:rsidRPr="005273EC">
        <w:rPr>
          <w:sz w:val="24"/>
          <w:szCs w:val="24"/>
        </w:rPr>
        <w:t>bab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pembuka</w:t>
      </w:r>
      <w:proofErr w:type="spellEnd"/>
      <w:r w:rsidRPr="005273EC">
        <w:rPr>
          <w:sz w:val="24"/>
          <w:szCs w:val="24"/>
        </w:rPr>
        <w:t xml:space="preserve">. Guru </w:t>
      </w:r>
      <w:proofErr w:type="spellStart"/>
      <w:r w:rsidRPr="005273EC">
        <w:rPr>
          <w:sz w:val="24"/>
          <w:szCs w:val="24"/>
        </w:rPr>
        <w:t>dapat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membacakan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cerita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tentang</w:t>
      </w:r>
      <w:proofErr w:type="spellEnd"/>
      <w:r w:rsidRPr="005273EC">
        <w:rPr>
          <w:sz w:val="24"/>
          <w:szCs w:val="24"/>
        </w:rPr>
        <w:t xml:space="preserve"> “</w:t>
      </w:r>
      <w:proofErr w:type="spellStart"/>
      <w:r w:rsidRPr="005273EC">
        <w:rPr>
          <w:sz w:val="24"/>
          <w:szCs w:val="24"/>
        </w:rPr>
        <w:t>Membantu</w:t>
      </w:r>
      <w:proofErr w:type="spellEnd"/>
      <w:r w:rsidRPr="005273EC">
        <w:rPr>
          <w:sz w:val="24"/>
          <w:szCs w:val="24"/>
        </w:rPr>
        <w:t xml:space="preserve"> Ibu”</w:t>
      </w:r>
    </w:p>
    <w:p w14:paraId="05E59097" w14:textId="2B6BCEFC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r w:rsidRPr="005273EC">
        <w:rPr>
          <w:sz w:val="24"/>
          <w:szCs w:val="24"/>
        </w:rPr>
        <w:t xml:space="preserve">Guru </w:t>
      </w:r>
      <w:proofErr w:type="spellStart"/>
      <w:r w:rsidRPr="005273EC">
        <w:rPr>
          <w:sz w:val="24"/>
          <w:szCs w:val="24"/>
        </w:rPr>
        <w:t>meminta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setiap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kelompok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untuk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menceritakan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gambar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menggunakan</w:t>
      </w:r>
      <w:proofErr w:type="spellEnd"/>
      <w:r w:rsidRPr="005273EC">
        <w:rPr>
          <w:sz w:val="24"/>
          <w:szCs w:val="24"/>
        </w:rPr>
        <w:t xml:space="preserve"> kata </w:t>
      </w:r>
      <w:proofErr w:type="spellStart"/>
      <w:r w:rsidRPr="005273EC">
        <w:rPr>
          <w:sz w:val="24"/>
          <w:szCs w:val="24"/>
        </w:rPr>
        <w:t>lebih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dari</w:t>
      </w:r>
      <w:proofErr w:type="spellEnd"/>
      <w:r w:rsidRPr="005273EC">
        <w:rPr>
          <w:sz w:val="24"/>
          <w:szCs w:val="24"/>
        </w:rPr>
        <w:t xml:space="preserve">, </w:t>
      </w:r>
      <w:proofErr w:type="spellStart"/>
      <w:r w:rsidRPr="005273EC">
        <w:rPr>
          <w:sz w:val="24"/>
          <w:szCs w:val="24"/>
        </w:rPr>
        <w:t>kurang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dari</w:t>
      </w:r>
      <w:proofErr w:type="spellEnd"/>
      <w:r w:rsidRPr="005273EC">
        <w:rPr>
          <w:sz w:val="24"/>
          <w:szCs w:val="24"/>
        </w:rPr>
        <w:t xml:space="preserve">, dan </w:t>
      </w:r>
      <w:proofErr w:type="spellStart"/>
      <w:r w:rsidRPr="005273EC">
        <w:rPr>
          <w:sz w:val="24"/>
          <w:szCs w:val="24"/>
        </w:rPr>
        <w:t>bedanya</w:t>
      </w:r>
      <w:proofErr w:type="spellEnd"/>
      <w:r w:rsidRPr="005273EC">
        <w:rPr>
          <w:sz w:val="24"/>
          <w:szCs w:val="24"/>
        </w:rPr>
        <w:t>.</w:t>
      </w:r>
    </w:p>
    <w:p w14:paraId="7E478E20" w14:textId="61F05124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proofErr w:type="spellStart"/>
      <w:r w:rsidRPr="005273EC">
        <w:rPr>
          <w:sz w:val="24"/>
          <w:szCs w:val="24"/>
        </w:rPr>
        <w:t>Setiap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kelompok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menceritakan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hasil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diskusi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mereka</w:t>
      </w:r>
      <w:proofErr w:type="spellEnd"/>
      <w:r w:rsidRPr="005273EC">
        <w:rPr>
          <w:sz w:val="24"/>
          <w:szCs w:val="24"/>
        </w:rPr>
        <w:t xml:space="preserve">. </w:t>
      </w:r>
      <w:proofErr w:type="spellStart"/>
      <w:r w:rsidRPr="005273EC">
        <w:rPr>
          <w:sz w:val="24"/>
          <w:szCs w:val="24"/>
        </w:rPr>
        <w:t>Ini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adalah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pengetahuan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awal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mereka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sebelum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bereksplorasi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lebih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lanjut</w:t>
      </w:r>
      <w:proofErr w:type="spellEnd"/>
      <w:r w:rsidRPr="005273EC">
        <w:rPr>
          <w:sz w:val="24"/>
          <w:szCs w:val="24"/>
        </w:rPr>
        <w:t>.</w:t>
      </w:r>
    </w:p>
    <w:p w14:paraId="5B65C9BD" w14:textId="6647721F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r w:rsidRPr="005273EC">
        <w:rPr>
          <w:sz w:val="24"/>
          <w:szCs w:val="24"/>
        </w:rPr>
        <w:t xml:space="preserve">Guru </w:t>
      </w:r>
      <w:proofErr w:type="spellStart"/>
      <w:r w:rsidRPr="005273EC">
        <w:rPr>
          <w:sz w:val="24"/>
          <w:szCs w:val="24"/>
        </w:rPr>
        <w:t>mengingatkan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kembali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pengetahuan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peserta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didik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sebelumnya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tentang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konsep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lebih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banyak</w:t>
      </w:r>
      <w:proofErr w:type="spellEnd"/>
      <w:r w:rsidRPr="005273EC">
        <w:rPr>
          <w:sz w:val="24"/>
          <w:szCs w:val="24"/>
        </w:rPr>
        <w:t xml:space="preserve"> dan </w:t>
      </w:r>
      <w:proofErr w:type="spellStart"/>
      <w:r w:rsidRPr="005273EC">
        <w:rPr>
          <w:sz w:val="24"/>
          <w:szCs w:val="24"/>
        </w:rPr>
        <w:t>lebih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sedikit</w:t>
      </w:r>
      <w:proofErr w:type="spellEnd"/>
      <w:r w:rsidRPr="005273EC">
        <w:rPr>
          <w:sz w:val="24"/>
          <w:szCs w:val="24"/>
        </w:rPr>
        <w:t>.</w:t>
      </w:r>
    </w:p>
    <w:p w14:paraId="5DF1F370" w14:textId="243D8F5A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r w:rsidRPr="005273EC">
        <w:rPr>
          <w:sz w:val="24"/>
          <w:szCs w:val="24"/>
        </w:rPr>
        <w:t xml:space="preserve">Guru </w:t>
      </w:r>
      <w:proofErr w:type="spellStart"/>
      <w:r w:rsidRPr="005273EC">
        <w:rPr>
          <w:sz w:val="24"/>
          <w:szCs w:val="24"/>
        </w:rPr>
        <w:t>perlu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mengaitkan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konsep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lebih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dari</w:t>
      </w:r>
      <w:proofErr w:type="spellEnd"/>
      <w:r w:rsidRPr="005273EC">
        <w:rPr>
          <w:sz w:val="24"/>
          <w:szCs w:val="24"/>
        </w:rPr>
        <w:t xml:space="preserve">, </w:t>
      </w:r>
      <w:proofErr w:type="spellStart"/>
      <w:r w:rsidRPr="005273EC">
        <w:rPr>
          <w:sz w:val="24"/>
          <w:szCs w:val="24"/>
        </w:rPr>
        <w:t>kurang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dari</w:t>
      </w:r>
      <w:proofErr w:type="spellEnd"/>
      <w:r w:rsidRPr="005273EC">
        <w:rPr>
          <w:sz w:val="24"/>
          <w:szCs w:val="24"/>
        </w:rPr>
        <w:t xml:space="preserve">, </w:t>
      </w:r>
      <w:proofErr w:type="spellStart"/>
      <w:r w:rsidRPr="005273EC">
        <w:rPr>
          <w:sz w:val="24"/>
          <w:szCs w:val="24"/>
        </w:rPr>
        <w:t>beda</w:t>
      </w:r>
      <w:proofErr w:type="spellEnd"/>
      <w:r w:rsidRPr="005273EC">
        <w:rPr>
          <w:sz w:val="24"/>
          <w:szCs w:val="24"/>
        </w:rPr>
        <w:t xml:space="preserve">, dan </w:t>
      </w:r>
      <w:proofErr w:type="spellStart"/>
      <w:r w:rsidRPr="005273EC">
        <w:rPr>
          <w:sz w:val="24"/>
          <w:szCs w:val="24"/>
        </w:rPr>
        <w:t>selisih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dengan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operasi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pengurangan</w:t>
      </w:r>
      <w:proofErr w:type="spellEnd"/>
    </w:p>
    <w:p w14:paraId="4C0EDB75" w14:textId="77777777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r w:rsidRPr="005273EC">
        <w:rPr>
          <w:sz w:val="24"/>
          <w:szCs w:val="24"/>
        </w:rPr>
        <w:t xml:space="preserve">Salah </w:t>
      </w:r>
      <w:proofErr w:type="spellStart"/>
      <w:r w:rsidRPr="005273EC">
        <w:rPr>
          <w:sz w:val="24"/>
          <w:szCs w:val="24"/>
        </w:rPr>
        <w:t>satu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alternatif</w:t>
      </w:r>
      <w:proofErr w:type="spellEnd"/>
      <w:r w:rsidRPr="005273EC">
        <w:rPr>
          <w:sz w:val="24"/>
          <w:szCs w:val="24"/>
        </w:rPr>
        <w:t xml:space="preserve"> yang </w:t>
      </w:r>
      <w:proofErr w:type="spellStart"/>
      <w:r w:rsidRPr="005273EC">
        <w:rPr>
          <w:sz w:val="24"/>
          <w:szCs w:val="24"/>
        </w:rPr>
        <w:t>disarankan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adalah</w:t>
      </w:r>
      <w:proofErr w:type="spellEnd"/>
      <w:r w:rsidRPr="005273EC">
        <w:rPr>
          <w:sz w:val="24"/>
          <w:szCs w:val="24"/>
        </w:rPr>
        <w:t xml:space="preserve"> Guru </w:t>
      </w:r>
      <w:proofErr w:type="spellStart"/>
      <w:r w:rsidRPr="005273EC">
        <w:rPr>
          <w:sz w:val="24"/>
          <w:szCs w:val="24"/>
        </w:rPr>
        <w:t>dapat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menggunakan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benda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konkret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untuk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memodelkan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donat</w:t>
      </w:r>
      <w:proofErr w:type="spellEnd"/>
      <w:r w:rsidRPr="005273EC">
        <w:rPr>
          <w:sz w:val="24"/>
          <w:szCs w:val="24"/>
        </w:rPr>
        <w:t xml:space="preserve"> Ibu dan Tika. </w:t>
      </w:r>
      <w:proofErr w:type="spellStart"/>
      <w:r w:rsidRPr="005273EC">
        <w:rPr>
          <w:sz w:val="24"/>
          <w:szCs w:val="24"/>
        </w:rPr>
        <w:t>Peserta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didik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dibagi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dalam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kelompok</w:t>
      </w:r>
      <w:proofErr w:type="spellEnd"/>
      <w:r w:rsidRPr="005273EC">
        <w:rPr>
          <w:sz w:val="24"/>
          <w:szCs w:val="24"/>
        </w:rPr>
        <w:t xml:space="preserve"> dan </w:t>
      </w:r>
      <w:proofErr w:type="spellStart"/>
      <w:r w:rsidRPr="005273EC">
        <w:rPr>
          <w:sz w:val="24"/>
          <w:szCs w:val="24"/>
        </w:rPr>
        <w:t>bereksplorasi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menggunakan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benda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konkret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tersebut</w:t>
      </w:r>
      <w:proofErr w:type="spellEnd"/>
      <w:r w:rsidRPr="005273EC">
        <w:rPr>
          <w:sz w:val="24"/>
          <w:szCs w:val="24"/>
        </w:rPr>
        <w:t xml:space="preserve">. </w:t>
      </w:r>
    </w:p>
    <w:p w14:paraId="68B127E4" w14:textId="7105E893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proofErr w:type="spellStart"/>
      <w:r w:rsidRPr="005273EC">
        <w:rPr>
          <w:sz w:val="24"/>
          <w:szCs w:val="24"/>
        </w:rPr>
        <w:t>Peserta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didik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kembali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mengamati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cerita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bunga</w:t>
      </w:r>
      <w:proofErr w:type="spellEnd"/>
      <w:r w:rsidRPr="005273EC">
        <w:rPr>
          <w:sz w:val="24"/>
          <w:szCs w:val="24"/>
        </w:rPr>
        <w:t xml:space="preserve"> dan </w:t>
      </w:r>
      <w:proofErr w:type="spellStart"/>
      <w:r w:rsidRPr="005273EC">
        <w:rPr>
          <w:sz w:val="24"/>
          <w:szCs w:val="24"/>
        </w:rPr>
        <w:t>kupu-kupu</w:t>
      </w:r>
      <w:proofErr w:type="spellEnd"/>
      <w:r w:rsidRPr="005273EC">
        <w:rPr>
          <w:sz w:val="24"/>
          <w:szCs w:val="24"/>
        </w:rPr>
        <w:t xml:space="preserve">. </w:t>
      </w:r>
      <w:proofErr w:type="spellStart"/>
      <w:r w:rsidRPr="005273EC">
        <w:rPr>
          <w:sz w:val="24"/>
          <w:szCs w:val="24"/>
        </w:rPr>
        <w:t>Secara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berpasangan</w:t>
      </w:r>
      <w:proofErr w:type="spellEnd"/>
      <w:r w:rsidRPr="005273EC">
        <w:rPr>
          <w:sz w:val="24"/>
          <w:szCs w:val="24"/>
        </w:rPr>
        <w:t xml:space="preserve">, </w:t>
      </w:r>
      <w:proofErr w:type="spellStart"/>
      <w:r w:rsidRPr="005273EC">
        <w:rPr>
          <w:sz w:val="24"/>
          <w:szCs w:val="24"/>
        </w:rPr>
        <w:t>mereka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diminta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mencoba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mendiskusikan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pertanyaan</w:t>
      </w:r>
      <w:proofErr w:type="spellEnd"/>
      <w:r w:rsidRPr="005273EC">
        <w:rPr>
          <w:sz w:val="24"/>
          <w:szCs w:val="24"/>
        </w:rPr>
        <w:t xml:space="preserve"> di </w:t>
      </w:r>
      <w:proofErr w:type="spellStart"/>
      <w:r w:rsidRPr="005273EC">
        <w:rPr>
          <w:sz w:val="24"/>
          <w:szCs w:val="24"/>
        </w:rPr>
        <w:t>buku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siswa</w:t>
      </w:r>
      <w:proofErr w:type="spellEnd"/>
      <w:r w:rsidRPr="005273EC">
        <w:rPr>
          <w:sz w:val="24"/>
          <w:szCs w:val="24"/>
        </w:rPr>
        <w:t>.</w:t>
      </w:r>
    </w:p>
    <w:p w14:paraId="6416BB99" w14:textId="77777777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proofErr w:type="spellStart"/>
      <w:r w:rsidRPr="005273EC">
        <w:rPr>
          <w:sz w:val="24"/>
          <w:szCs w:val="24"/>
        </w:rPr>
        <w:t>Peserta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didik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dibagi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dalam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beberapa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kelompok</w:t>
      </w:r>
      <w:proofErr w:type="spellEnd"/>
      <w:r w:rsidRPr="005273EC">
        <w:rPr>
          <w:sz w:val="24"/>
          <w:szCs w:val="24"/>
        </w:rPr>
        <w:t xml:space="preserve">. </w:t>
      </w:r>
      <w:proofErr w:type="spellStart"/>
      <w:r w:rsidRPr="005273EC">
        <w:rPr>
          <w:sz w:val="24"/>
          <w:szCs w:val="24"/>
        </w:rPr>
        <w:t>Setiap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kelompok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berisi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anak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laki-laki</w:t>
      </w:r>
      <w:proofErr w:type="spellEnd"/>
      <w:r w:rsidRPr="005273EC">
        <w:rPr>
          <w:sz w:val="24"/>
          <w:szCs w:val="24"/>
        </w:rPr>
        <w:t xml:space="preserve"> dan </w:t>
      </w:r>
      <w:proofErr w:type="spellStart"/>
      <w:r w:rsidRPr="005273EC">
        <w:rPr>
          <w:sz w:val="24"/>
          <w:szCs w:val="24"/>
        </w:rPr>
        <w:t>anak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perempuan</w:t>
      </w:r>
      <w:proofErr w:type="spellEnd"/>
      <w:r w:rsidRPr="005273EC">
        <w:rPr>
          <w:sz w:val="24"/>
          <w:szCs w:val="24"/>
        </w:rPr>
        <w:t xml:space="preserve"> yang </w:t>
      </w:r>
      <w:proofErr w:type="spellStart"/>
      <w:r w:rsidRPr="005273EC">
        <w:rPr>
          <w:sz w:val="24"/>
          <w:szCs w:val="24"/>
        </w:rPr>
        <w:t>banyaknya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berbeda</w:t>
      </w:r>
      <w:proofErr w:type="spellEnd"/>
      <w:r w:rsidRPr="005273EC">
        <w:rPr>
          <w:sz w:val="24"/>
          <w:szCs w:val="24"/>
        </w:rPr>
        <w:t xml:space="preserve">. </w:t>
      </w:r>
    </w:p>
    <w:p w14:paraId="163DF599" w14:textId="77777777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proofErr w:type="spellStart"/>
      <w:r w:rsidRPr="005273EC">
        <w:rPr>
          <w:sz w:val="24"/>
          <w:szCs w:val="24"/>
        </w:rPr>
        <w:t>Peserta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didik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akan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membuat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barisan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anak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laki-laki</w:t>
      </w:r>
      <w:proofErr w:type="spellEnd"/>
      <w:r w:rsidRPr="005273EC">
        <w:rPr>
          <w:sz w:val="24"/>
          <w:szCs w:val="24"/>
        </w:rPr>
        <w:t xml:space="preserve"> dan </w:t>
      </w:r>
      <w:proofErr w:type="spellStart"/>
      <w:r w:rsidRPr="005273EC">
        <w:rPr>
          <w:sz w:val="24"/>
          <w:szCs w:val="24"/>
        </w:rPr>
        <w:t>anak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perempuan</w:t>
      </w:r>
      <w:proofErr w:type="spellEnd"/>
      <w:r w:rsidRPr="005273EC">
        <w:rPr>
          <w:sz w:val="24"/>
          <w:szCs w:val="24"/>
        </w:rPr>
        <w:t xml:space="preserve">. </w:t>
      </w:r>
      <w:proofErr w:type="spellStart"/>
      <w:r w:rsidRPr="005273EC">
        <w:rPr>
          <w:sz w:val="24"/>
          <w:szCs w:val="24"/>
        </w:rPr>
        <w:t>Mereka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membandingkan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banyak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anak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laki-laki</w:t>
      </w:r>
      <w:proofErr w:type="spellEnd"/>
      <w:r w:rsidRPr="005273EC">
        <w:rPr>
          <w:sz w:val="24"/>
          <w:szCs w:val="24"/>
        </w:rPr>
        <w:t xml:space="preserve"> dan </w:t>
      </w:r>
      <w:proofErr w:type="spellStart"/>
      <w:r w:rsidRPr="005273EC">
        <w:rPr>
          <w:sz w:val="24"/>
          <w:szCs w:val="24"/>
        </w:rPr>
        <w:t>anak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perempuan</w:t>
      </w:r>
      <w:proofErr w:type="spellEnd"/>
      <w:r w:rsidRPr="005273EC">
        <w:rPr>
          <w:sz w:val="24"/>
          <w:szCs w:val="24"/>
        </w:rPr>
        <w:t xml:space="preserve">. </w:t>
      </w:r>
    </w:p>
    <w:p w14:paraId="0AB83DC6" w14:textId="6203A893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proofErr w:type="spellStart"/>
      <w:r w:rsidRPr="005273EC">
        <w:rPr>
          <w:sz w:val="24"/>
          <w:szCs w:val="24"/>
        </w:rPr>
        <w:t>Dalam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kelompok</w:t>
      </w:r>
      <w:proofErr w:type="spellEnd"/>
      <w:r w:rsidRPr="005273EC">
        <w:rPr>
          <w:sz w:val="24"/>
          <w:szCs w:val="24"/>
        </w:rPr>
        <w:t xml:space="preserve">, </w:t>
      </w:r>
      <w:proofErr w:type="spellStart"/>
      <w:r w:rsidRPr="005273EC">
        <w:rPr>
          <w:sz w:val="24"/>
          <w:szCs w:val="24"/>
        </w:rPr>
        <w:t>mereka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bercerita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dengan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menggunakan</w:t>
      </w:r>
      <w:proofErr w:type="spellEnd"/>
      <w:r w:rsidRPr="005273EC">
        <w:rPr>
          <w:sz w:val="24"/>
          <w:szCs w:val="24"/>
        </w:rPr>
        <w:t xml:space="preserve"> kata </w:t>
      </w:r>
      <w:proofErr w:type="spellStart"/>
      <w:r w:rsidRPr="005273EC">
        <w:rPr>
          <w:sz w:val="24"/>
          <w:szCs w:val="24"/>
        </w:rPr>
        <w:t>lebih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dari</w:t>
      </w:r>
      <w:proofErr w:type="spellEnd"/>
      <w:r w:rsidRPr="005273EC">
        <w:rPr>
          <w:sz w:val="24"/>
          <w:szCs w:val="24"/>
        </w:rPr>
        <w:t xml:space="preserve">, </w:t>
      </w:r>
      <w:proofErr w:type="spellStart"/>
      <w:r w:rsidRPr="005273EC">
        <w:rPr>
          <w:sz w:val="24"/>
          <w:szCs w:val="24"/>
        </w:rPr>
        <w:t>kurang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dari</w:t>
      </w:r>
      <w:proofErr w:type="spellEnd"/>
      <w:r w:rsidRPr="005273EC">
        <w:rPr>
          <w:sz w:val="24"/>
          <w:szCs w:val="24"/>
        </w:rPr>
        <w:t xml:space="preserve">, dan </w:t>
      </w:r>
      <w:proofErr w:type="spellStart"/>
      <w:r w:rsidRPr="005273EC">
        <w:rPr>
          <w:sz w:val="24"/>
          <w:szCs w:val="24"/>
        </w:rPr>
        <w:t>selisih</w:t>
      </w:r>
      <w:proofErr w:type="spellEnd"/>
      <w:r w:rsidRPr="005273EC">
        <w:rPr>
          <w:sz w:val="24"/>
          <w:szCs w:val="24"/>
        </w:rPr>
        <w:t>.</w:t>
      </w:r>
    </w:p>
    <w:p w14:paraId="6BB8CE64" w14:textId="77777777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proofErr w:type="spellStart"/>
      <w:r w:rsidRPr="005273EC">
        <w:rPr>
          <w:sz w:val="24"/>
          <w:szCs w:val="24"/>
        </w:rPr>
        <w:t>Untuk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menguatkan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pemahaman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peserta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didik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tentang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materi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ini</w:t>
      </w:r>
      <w:proofErr w:type="spellEnd"/>
      <w:r w:rsidRPr="005273EC">
        <w:rPr>
          <w:sz w:val="24"/>
          <w:szCs w:val="24"/>
        </w:rPr>
        <w:t xml:space="preserve">, </w:t>
      </w:r>
      <w:proofErr w:type="spellStart"/>
      <w:r w:rsidRPr="005273EC">
        <w:rPr>
          <w:sz w:val="24"/>
          <w:szCs w:val="24"/>
        </w:rPr>
        <w:t>mereka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akan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berlatih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mengerjakan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soal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latihan</w:t>
      </w:r>
      <w:proofErr w:type="spellEnd"/>
      <w:r w:rsidRPr="005273EC">
        <w:rPr>
          <w:sz w:val="24"/>
          <w:szCs w:val="24"/>
        </w:rPr>
        <w:t xml:space="preserve">. </w:t>
      </w:r>
    </w:p>
    <w:p w14:paraId="6F14ECF1" w14:textId="77777777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r w:rsidRPr="005273EC">
        <w:rPr>
          <w:sz w:val="24"/>
          <w:szCs w:val="24"/>
        </w:rPr>
        <w:t xml:space="preserve">Guru </w:t>
      </w:r>
      <w:proofErr w:type="spellStart"/>
      <w:r w:rsidRPr="005273EC">
        <w:rPr>
          <w:sz w:val="24"/>
          <w:szCs w:val="24"/>
        </w:rPr>
        <w:t>dapat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memperbanyak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lembar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ini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karena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buku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siswa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tidak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boleh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diisi</w:t>
      </w:r>
      <w:proofErr w:type="spellEnd"/>
      <w:r w:rsidRPr="005273EC">
        <w:rPr>
          <w:sz w:val="24"/>
          <w:szCs w:val="24"/>
        </w:rPr>
        <w:t xml:space="preserve">. </w:t>
      </w:r>
    </w:p>
    <w:p w14:paraId="0DDF6EBC" w14:textId="746202DE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r w:rsidRPr="005273EC">
        <w:rPr>
          <w:sz w:val="24"/>
          <w:szCs w:val="24"/>
        </w:rPr>
        <w:t xml:space="preserve">Guru juga </w:t>
      </w:r>
      <w:proofErr w:type="spellStart"/>
      <w:r w:rsidRPr="005273EC">
        <w:rPr>
          <w:sz w:val="24"/>
          <w:szCs w:val="24"/>
        </w:rPr>
        <w:t>dapat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meminta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peserta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didik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untuk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menuliskan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jawabannya</w:t>
      </w:r>
      <w:proofErr w:type="spellEnd"/>
      <w:r w:rsidRPr="005273EC">
        <w:rPr>
          <w:sz w:val="24"/>
          <w:szCs w:val="24"/>
        </w:rPr>
        <w:t xml:space="preserve"> di </w:t>
      </w:r>
      <w:proofErr w:type="spellStart"/>
      <w:r w:rsidRPr="005273EC">
        <w:rPr>
          <w:sz w:val="24"/>
          <w:szCs w:val="24"/>
        </w:rPr>
        <w:t>buku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catatan</w:t>
      </w:r>
      <w:proofErr w:type="spellEnd"/>
      <w:r w:rsidRPr="005273EC">
        <w:rPr>
          <w:sz w:val="24"/>
          <w:szCs w:val="24"/>
        </w:rPr>
        <w:t xml:space="preserve">. </w:t>
      </w:r>
    </w:p>
    <w:p w14:paraId="1F671E81" w14:textId="66E8D926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r w:rsidRPr="005273EC">
        <w:rPr>
          <w:sz w:val="24"/>
          <w:szCs w:val="24"/>
        </w:rPr>
        <w:t xml:space="preserve">Guru </w:t>
      </w:r>
      <w:proofErr w:type="spellStart"/>
      <w:r w:rsidRPr="005273EC">
        <w:rPr>
          <w:sz w:val="24"/>
          <w:szCs w:val="24"/>
        </w:rPr>
        <w:t>perlu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memotivasi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peserta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didik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untuk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mengerjakan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soal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secara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mandiri</w:t>
      </w:r>
      <w:proofErr w:type="spellEnd"/>
      <w:r w:rsidRPr="005273EC">
        <w:rPr>
          <w:sz w:val="24"/>
          <w:szCs w:val="24"/>
        </w:rPr>
        <w:t xml:space="preserve">. </w:t>
      </w:r>
    </w:p>
    <w:p w14:paraId="395F6D61" w14:textId="77777777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sz w:val="24"/>
          <w:szCs w:val="24"/>
        </w:rPr>
      </w:pPr>
      <w:r w:rsidRPr="005273EC">
        <w:rPr>
          <w:sz w:val="24"/>
          <w:szCs w:val="24"/>
        </w:rPr>
        <w:t xml:space="preserve">Guru </w:t>
      </w:r>
      <w:proofErr w:type="spellStart"/>
      <w:r w:rsidRPr="005273EC">
        <w:rPr>
          <w:sz w:val="24"/>
          <w:szCs w:val="24"/>
        </w:rPr>
        <w:t>perlu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mendampingi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peserta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didik</w:t>
      </w:r>
      <w:proofErr w:type="spellEnd"/>
      <w:r w:rsidRPr="005273EC">
        <w:rPr>
          <w:sz w:val="24"/>
          <w:szCs w:val="24"/>
        </w:rPr>
        <w:t xml:space="preserve"> yang </w:t>
      </w:r>
      <w:proofErr w:type="spellStart"/>
      <w:r w:rsidRPr="005273EC">
        <w:rPr>
          <w:sz w:val="24"/>
          <w:szCs w:val="24"/>
        </w:rPr>
        <w:t>masih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membutuhkan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bimbingan</w:t>
      </w:r>
      <w:proofErr w:type="spellEnd"/>
      <w:r w:rsidRPr="005273EC">
        <w:rPr>
          <w:sz w:val="24"/>
          <w:szCs w:val="24"/>
        </w:rPr>
        <w:t xml:space="preserve">. </w:t>
      </w:r>
    </w:p>
    <w:p w14:paraId="4166FFDF" w14:textId="1A228545" w:rsidR="005273EC" w:rsidRPr="005273EC" w:rsidRDefault="005273EC" w:rsidP="00CF56E1">
      <w:pPr>
        <w:pStyle w:val="ListParagraph"/>
        <w:numPr>
          <w:ilvl w:val="0"/>
          <w:numId w:val="5"/>
        </w:numPr>
        <w:spacing w:before="60" w:after="60"/>
        <w:jc w:val="both"/>
        <w:rPr>
          <w:b/>
          <w:caps/>
          <w:sz w:val="24"/>
          <w:szCs w:val="24"/>
        </w:rPr>
      </w:pPr>
      <w:r w:rsidRPr="005273EC">
        <w:rPr>
          <w:sz w:val="24"/>
          <w:szCs w:val="24"/>
        </w:rPr>
        <w:t xml:space="preserve">Setelah </w:t>
      </w:r>
      <w:proofErr w:type="spellStart"/>
      <w:r w:rsidRPr="005273EC">
        <w:rPr>
          <w:sz w:val="24"/>
          <w:szCs w:val="24"/>
        </w:rPr>
        <w:t>peserta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didik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selesai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mengerjakan</w:t>
      </w:r>
      <w:proofErr w:type="spellEnd"/>
      <w:r w:rsidRPr="005273EC">
        <w:rPr>
          <w:sz w:val="24"/>
          <w:szCs w:val="24"/>
        </w:rPr>
        <w:t xml:space="preserve">, Guru </w:t>
      </w:r>
      <w:proofErr w:type="spellStart"/>
      <w:r w:rsidRPr="005273EC">
        <w:rPr>
          <w:sz w:val="24"/>
          <w:szCs w:val="24"/>
        </w:rPr>
        <w:t>dapat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mendiskusikan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jawaban</w:t>
      </w:r>
      <w:proofErr w:type="spellEnd"/>
      <w:r w:rsidRPr="005273EC">
        <w:rPr>
          <w:sz w:val="24"/>
          <w:szCs w:val="24"/>
        </w:rPr>
        <w:t xml:space="preserve"> yang </w:t>
      </w:r>
      <w:proofErr w:type="spellStart"/>
      <w:r w:rsidRPr="005273EC">
        <w:rPr>
          <w:sz w:val="24"/>
          <w:szCs w:val="24"/>
        </w:rPr>
        <w:t>benar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bersama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peserta</w:t>
      </w:r>
      <w:proofErr w:type="spellEnd"/>
      <w:r w:rsidRPr="005273EC">
        <w:rPr>
          <w:sz w:val="24"/>
          <w:szCs w:val="24"/>
        </w:rPr>
        <w:t xml:space="preserve"> </w:t>
      </w:r>
      <w:proofErr w:type="spellStart"/>
      <w:r w:rsidRPr="005273EC">
        <w:rPr>
          <w:sz w:val="24"/>
          <w:szCs w:val="24"/>
        </w:rPr>
        <w:t>didik</w:t>
      </w:r>
      <w:proofErr w:type="spellEnd"/>
    </w:p>
    <w:p w14:paraId="6563EA4C" w14:textId="7ABBEF7C" w:rsidR="001C7B89" w:rsidRPr="001D350D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452041D9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018AEC51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499881AB" w14:textId="40620EAC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CD9C264" w14:textId="77777777" w:rsidR="00281195" w:rsidRPr="001D350D" w:rsidRDefault="00281195" w:rsidP="00281195">
      <w:pPr>
        <w:pStyle w:val="ListParagraph"/>
        <w:spacing w:before="60" w:after="60"/>
        <w:ind w:left="709"/>
        <w:contextualSpacing w:val="0"/>
        <w:jc w:val="both"/>
        <w:rPr>
          <w:rFonts w:eastAsia="Bookman Old Style"/>
          <w:sz w:val="24"/>
          <w:szCs w:val="24"/>
        </w:rPr>
      </w:pPr>
    </w:p>
    <w:p w14:paraId="7AB35755" w14:textId="4C035351" w:rsidR="001C7B89" w:rsidRPr="001D350D" w:rsidRDefault="005273EC" w:rsidP="001C7B89">
      <w:pPr>
        <w:spacing w:before="60" w:after="60"/>
        <w:jc w:val="both"/>
        <w:rPr>
          <w:rFonts w:eastAsia="Bookman Old Style"/>
          <w:sz w:val="24"/>
          <w:szCs w:val="24"/>
        </w:rPr>
      </w:pPr>
      <w:r w:rsidRPr="005273EC">
        <w:rPr>
          <w:rFonts w:eastAsia="Bookman Old Style"/>
          <w:noProof/>
          <w:sz w:val="24"/>
          <w:szCs w:val="24"/>
        </w:rPr>
        <w:drawing>
          <wp:inline distT="0" distB="0" distL="0" distR="0" wp14:anchorId="36A02AC9" wp14:editId="39962B20">
            <wp:extent cx="4389500" cy="26672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89500" cy="266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928BC" w14:textId="108E496F" w:rsidR="00164BE4" w:rsidRPr="001D350D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 w:rsidR="00A40443" w:rsidRPr="001D350D">
        <w:rPr>
          <w:b/>
          <w:caps/>
          <w:sz w:val="24"/>
          <w:szCs w:val="24"/>
        </w:rPr>
        <w:t>2</w:t>
      </w:r>
    </w:p>
    <w:p w14:paraId="5A9BA028" w14:textId="3FEC68E8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1F5BF2E7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5824FA0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3358073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68D6EA8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7ADAE351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lastRenderedPageBreak/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materi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3A4F94C9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1A0BAE53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00E45891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r w:rsidRPr="00A31F70">
        <w:rPr>
          <w:b/>
          <w:bCs/>
          <w:sz w:val="24"/>
          <w:szCs w:val="24"/>
        </w:rPr>
        <w:t>Ice Breaker</w:t>
      </w:r>
      <w:r w:rsidRPr="00A31F70">
        <w:rPr>
          <w:sz w:val="24"/>
          <w:szCs w:val="24"/>
        </w:rPr>
        <w:t>:</w:t>
      </w:r>
    </w:p>
    <w:p w14:paraId="5326749D" w14:textId="77777777" w:rsidR="00A31F70" w:rsidRPr="00A31F70" w:rsidRDefault="00A31F70" w:rsidP="00CF56E1">
      <w:pPr>
        <w:numPr>
          <w:ilvl w:val="0"/>
          <w:numId w:val="20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menyapa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ceria dan </w:t>
      </w:r>
      <w:proofErr w:type="spellStart"/>
      <w:r w:rsidRPr="00A31F70">
        <w:rPr>
          <w:sz w:val="24"/>
          <w:szCs w:val="24"/>
        </w:rPr>
        <w:t>penuh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semangat</w:t>
      </w:r>
      <w:proofErr w:type="spellEnd"/>
      <w:r w:rsidRPr="00A31F70">
        <w:rPr>
          <w:sz w:val="24"/>
          <w:szCs w:val="24"/>
        </w:rPr>
        <w:t>.</w:t>
      </w:r>
    </w:p>
    <w:p w14:paraId="05547EE3" w14:textId="77777777" w:rsidR="00A31F70" w:rsidRPr="00A31F70" w:rsidRDefault="00A31F70" w:rsidP="00CF56E1">
      <w:pPr>
        <w:numPr>
          <w:ilvl w:val="0"/>
          <w:numId w:val="20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mengajak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bermain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permainan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sederhana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melibatkan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penghitungan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misalnya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jari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secara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bergantian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teman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sebangku</w:t>
      </w:r>
      <w:proofErr w:type="spellEnd"/>
      <w:r w:rsidRPr="00A31F70">
        <w:rPr>
          <w:sz w:val="24"/>
          <w:szCs w:val="24"/>
        </w:rPr>
        <w:t>.</w:t>
      </w:r>
    </w:p>
    <w:p w14:paraId="15946CDC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Apersepsi</w:t>
      </w:r>
      <w:proofErr w:type="spellEnd"/>
      <w:r w:rsidRPr="00A31F70">
        <w:rPr>
          <w:sz w:val="24"/>
          <w:szCs w:val="24"/>
        </w:rPr>
        <w:t>:</w:t>
      </w:r>
    </w:p>
    <w:p w14:paraId="7A20F5B5" w14:textId="77777777" w:rsidR="00A31F70" w:rsidRPr="00A31F70" w:rsidRDefault="00A31F70" w:rsidP="00CF56E1">
      <w:pPr>
        <w:numPr>
          <w:ilvl w:val="0"/>
          <w:numId w:val="21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menunjukkan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konkret</w:t>
      </w:r>
      <w:proofErr w:type="spellEnd"/>
      <w:r w:rsidRPr="00A31F70">
        <w:rPr>
          <w:sz w:val="24"/>
          <w:szCs w:val="24"/>
        </w:rPr>
        <w:t xml:space="preserve"> (</w:t>
      </w:r>
      <w:proofErr w:type="spellStart"/>
      <w:r w:rsidRPr="00A31F70">
        <w:rPr>
          <w:sz w:val="24"/>
          <w:szCs w:val="24"/>
        </w:rPr>
        <w:t>misalnya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kelereng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atau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mainan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kecil</w:t>
      </w:r>
      <w:proofErr w:type="spellEnd"/>
      <w:r w:rsidRPr="00A31F70">
        <w:rPr>
          <w:sz w:val="24"/>
          <w:szCs w:val="24"/>
        </w:rPr>
        <w:t xml:space="preserve">) dan </w:t>
      </w:r>
      <w:proofErr w:type="spellStart"/>
      <w:r w:rsidRPr="00A31F70">
        <w:rPr>
          <w:sz w:val="24"/>
          <w:szCs w:val="24"/>
        </w:rPr>
        <w:t>bertanya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: "Jika </w:t>
      </w:r>
      <w:proofErr w:type="spellStart"/>
      <w:r w:rsidRPr="00A31F70">
        <w:rPr>
          <w:sz w:val="24"/>
          <w:szCs w:val="24"/>
        </w:rPr>
        <w:t>kita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menambahkan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banyak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benda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apa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terjadi</w:t>
      </w:r>
      <w:proofErr w:type="spellEnd"/>
      <w:r w:rsidRPr="00A31F70">
        <w:rPr>
          <w:sz w:val="24"/>
          <w:szCs w:val="24"/>
        </w:rPr>
        <w:t>?"</w:t>
      </w:r>
    </w:p>
    <w:p w14:paraId="5D7F0D06" w14:textId="77777777" w:rsidR="00A31F70" w:rsidRPr="00A31F70" w:rsidRDefault="00A31F70" w:rsidP="00CF56E1">
      <w:pPr>
        <w:numPr>
          <w:ilvl w:val="0"/>
          <w:numId w:val="21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menjelaskan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tujuan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pembelajaran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yaitu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sampai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20.</w:t>
      </w:r>
    </w:p>
    <w:p w14:paraId="6E238B26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Tujuan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Pembelajaran</w:t>
      </w:r>
      <w:proofErr w:type="spellEnd"/>
      <w:r w:rsidRPr="00A31F70">
        <w:rPr>
          <w:sz w:val="24"/>
          <w:szCs w:val="24"/>
        </w:rPr>
        <w:t>:</w:t>
      </w:r>
    </w:p>
    <w:p w14:paraId="649E2731" w14:textId="77777777" w:rsidR="00A31F70" w:rsidRPr="00A31F70" w:rsidRDefault="00A31F70" w:rsidP="00CF56E1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menyampaikan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bahwa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belajar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hasilnya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kurang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20,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konkret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bermain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sambil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belajar</w:t>
      </w:r>
      <w:proofErr w:type="spellEnd"/>
      <w:r w:rsidRPr="00A31F70">
        <w:rPr>
          <w:sz w:val="24"/>
          <w:szCs w:val="24"/>
        </w:rPr>
        <w:t>.</w:t>
      </w:r>
    </w:p>
    <w:p w14:paraId="4D2B6EAF" w14:textId="77777777" w:rsidR="00164BE4" w:rsidRPr="001D350D" w:rsidRDefault="00164BE4" w:rsidP="00A31F70">
      <w:pPr>
        <w:spacing w:before="60" w:after="60"/>
        <w:jc w:val="both"/>
        <w:rPr>
          <w:b/>
          <w:caps/>
          <w:sz w:val="24"/>
          <w:szCs w:val="24"/>
        </w:rPr>
      </w:pPr>
    </w:p>
    <w:p w14:paraId="164202D3" w14:textId="28CD2D8D" w:rsidR="00164BE4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448622F0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r w:rsidRPr="00A31F70">
        <w:rPr>
          <w:b/>
          <w:bCs/>
          <w:sz w:val="24"/>
          <w:szCs w:val="24"/>
        </w:rPr>
        <w:t>Mindful Learning (</w:t>
      </w:r>
      <w:proofErr w:type="spellStart"/>
      <w:r w:rsidRPr="00A31F70">
        <w:rPr>
          <w:b/>
          <w:bCs/>
          <w:sz w:val="24"/>
          <w:szCs w:val="24"/>
        </w:rPr>
        <w:t>Fokus</w:t>
      </w:r>
      <w:proofErr w:type="spellEnd"/>
      <w:r w:rsidRPr="00A31F70">
        <w:rPr>
          <w:b/>
          <w:bCs/>
          <w:sz w:val="24"/>
          <w:szCs w:val="24"/>
        </w:rPr>
        <w:t xml:space="preserve"> dan </w:t>
      </w:r>
      <w:proofErr w:type="spellStart"/>
      <w:r w:rsidRPr="00A31F70">
        <w:rPr>
          <w:b/>
          <w:bCs/>
          <w:sz w:val="24"/>
          <w:szCs w:val="24"/>
        </w:rPr>
        <w:t>Kesadaran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Penuh</w:t>
      </w:r>
      <w:proofErr w:type="spellEnd"/>
      <w:r w:rsidRPr="00A31F70">
        <w:rPr>
          <w:b/>
          <w:bCs/>
          <w:sz w:val="24"/>
          <w:szCs w:val="24"/>
        </w:rPr>
        <w:t>)</w:t>
      </w:r>
      <w:r w:rsidRPr="00A31F70">
        <w:rPr>
          <w:sz w:val="24"/>
          <w:szCs w:val="24"/>
        </w:rPr>
        <w:br/>
      </w:r>
      <w:proofErr w:type="spellStart"/>
      <w:r w:rsidRPr="00A31F70">
        <w:rPr>
          <w:b/>
          <w:bCs/>
          <w:sz w:val="24"/>
          <w:szCs w:val="24"/>
        </w:rPr>
        <w:t>Penjumlahan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dengan</w:t>
      </w:r>
      <w:proofErr w:type="spellEnd"/>
      <w:r w:rsidRPr="00A31F70">
        <w:rPr>
          <w:b/>
          <w:bCs/>
          <w:sz w:val="24"/>
          <w:szCs w:val="24"/>
        </w:rPr>
        <w:t xml:space="preserve"> Benda </w:t>
      </w:r>
      <w:proofErr w:type="spellStart"/>
      <w:r w:rsidRPr="00A31F70">
        <w:rPr>
          <w:b/>
          <w:bCs/>
          <w:sz w:val="24"/>
          <w:szCs w:val="24"/>
        </w:rPr>
        <w:t>Konkret</w:t>
      </w:r>
      <w:proofErr w:type="spellEnd"/>
      <w:r w:rsidRPr="00A31F70">
        <w:rPr>
          <w:b/>
          <w:bCs/>
          <w:sz w:val="24"/>
          <w:szCs w:val="24"/>
        </w:rPr>
        <w:t xml:space="preserve"> (30 </w:t>
      </w:r>
      <w:proofErr w:type="spellStart"/>
      <w:r w:rsidRPr="00A31F70">
        <w:rPr>
          <w:b/>
          <w:bCs/>
          <w:sz w:val="24"/>
          <w:szCs w:val="24"/>
        </w:rPr>
        <w:t>Menit</w:t>
      </w:r>
      <w:proofErr w:type="spellEnd"/>
      <w:r w:rsidRPr="00A31F70">
        <w:rPr>
          <w:b/>
          <w:bCs/>
          <w:sz w:val="24"/>
          <w:szCs w:val="24"/>
        </w:rPr>
        <w:t>)</w:t>
      </w:r>
      <w:r w:rsidRPr="00A31F70">
        <w:rPr>
          <w:sz w:val="24"/>
          <w:szCs w:val="24"/>
        </w:rPr>
        <w:t>:</w:t>
      </w:r>
    </w:p>
    <w:p w14:paraId="68F72D7F" w14:textId="77777777" w:rsidR="00A31F70" w:rsidRPr="00A31F70" w:rsidRDefault="00A31F70" w:rsidP="00CF56E1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membagikan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konkret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seperti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kancing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atau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kelereng</w:t>
      </w:r>
      <w:proofErr w:type="spellEnd"/>
      <w:r w:rsidRPr="00A31F70">
        <w:rPr>
          <w:sz w:val="24"/>
          <w:szCs w:val="24"/>
        </w:rPr>
        <w:t>.</w:t>
      </w:r>
    </w:p>
    <w:p w14:paraId="6D9958F2" w14:textId="77777777" w:rsidR="00A31F70" w:rsidRPr="00A31F70" w:rsidRDefault="00A31F70" w:rsidP="00CF56E1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memberikan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instruksi</w:t>
      </w:r>
      <w:proofErr w:type="spellEnd"/>
      <w:r w:rsidRPr="00A31F70">
        <w:rPr>
          <w:sz w:val="24"/>
          <w:szCs w:val="24"/>
        </w:rPr>
        <w:t>: “</w:t>
      </w:r>
      <w:proofErr w:type="spellStart"/>
      <w:r w:rsidRPr="00A31F70">
        <w:rPr>
          <w:sz w:val="24"/>
          <w:szCs w:val="24"/>
        </w:rPr>
        <w:t>Letakkan</w:t>
      </w:r>
      <w:proofErr w:type="spellEnd"/>
      <w:r w:rsidRPr="00A31F70">
        <w:rPr>
          <w:sz w:val="24"/>
          <w:szCs w:val="24"/>
        </w:rPr>
        <w:t xml:space="preserve"> 8 </w:t>
      </w:r>
      <w:proofErr w:type="spellStart"/>
      <w:r w:rsidRPr="00A31F70">
        <w:rPr>
          <w:sz w:val="24"/>
          <w:szCs w:val="24"/>
        </w:rPr>
        <w:t>kelereng</w:t>
      </w:r>
      <w:proofErr w:type="spellEnd"/>
      <w:r w:rsidRPr="00A31F70">
        <w:rPr>
          <w:sz w:val="24"/>
          <w:szCs w:val="24"/>
        </w:rPr>
        <w:t xml:space="preserve"> di </w:t>
      </w:r>
      <w:proofErr w:type="spellStart"/>
      <w:r w:rsidRPr="00A31F70">
        <w:rPr>
          <w:sz w:val="24"/>
          <w:szCs w:val="24"/>
        </w:rPr>
        <w:t>depan</w:t>
      </w:r>
      <w:proofErr w:type="spellEnd"/>
      <w:r w:rsidRPr="00A31F70">
        <w:rPr>
          <w:sz w:val="24"/>
          <w:szCs w:val="24"/>
        </w:rPr>
        <w:t xml:space="preserve"> kalian, </w:t>
      </w:r>
      <w:proofErr w:type="spellStart"/>
      <w:r w:rsidRPr="00A31F70">
        <w:rPr>
          <w:sz w:val="24"/>
          <w:szCs w:val="24"/>
        </w:rPr>
        <w:t>kemudian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tambahkan</w:t>
      </w:r>
      <w:proofErr w:type="spellEnd"/>
      <w:r w:rsidRPr="00A31F70">
        <w:rPr>
          <w:sz w:val="24"/>
          <w:szCs w:val="24"/>
        </w:rPr>
        <w:t xml:space="preserve"> 4 </w:t>
      </w:r>
      <w:proofErr w:type="spellStart"/>
      <w:r w:rsidRPr="00A31F70">
        <w:rPr>
          <w:sz w:val="24"/>
          <w:szCs w:val="24"/>
        </w:rPr>
        <w:t>lagi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jumlah</w:t>
      </w:r>
      <w:proofErr w:type="spellEnd"/>
      <w:r w:rsidRPr="00A31F70">
        <w:rPr>
          <w:sz w:val="24"/>
          <w:szCs w:val="24"/>
        </w:rPr>
        <w:t xml:space="preserve"> total </w:t>
      </w:r>
      <w:proofErr w:type="spellStart"/>
      <w:r w:rsidRPr="00A31F70">
        <w:rPr>
          <w:sz w:val="24"/>
          <w:szCs w:val="24"/>
        </w:rPr>
        <w:t>kelereng</w:t>
      </w:r>
      <w:proofErr w:type="spellEnd"/>
      <w:r w:rsidRPr="00A31F70">
        <w:rPr>
          <w:sz w:val="24"/>
          <w:szCs w:val="24"/>
        </w:rPr>
        <w:t xml:space="preserve"> kalian </w:t>
      </w:r>
      <w:proofErr w:type="spellStart"/>
      <w:r w:rsidRPr="00A31F70">
        <w:rPr>
          <w:sz w:val="24"/>
          <w:szCs w:val="24"/>
        </w:rPr>
        <w:t>sekarang</w:t>
      </w:r>
      <w:proofErr w:type="spellEnd"/>
      <w:r w:rsidRPr="00A31F70">
        <w:rPr>
          <w:sz w:val="24"/>
          <w:szCs w:val="24"/>
        </w:rPr>
        <w:t>?”</w:t>
      </w:r>
    </w:p>
    <w:p w14:paraId="2EF626C3" w14:textId="77777777" w:rsidR="00A31F70" w:rsidRPr="00A31F70" w:rsidRDefault="00A31F70" w:rsidP="00CF56E1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menuliskan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hasilnya</w:t>
      </w:r>
      <w:proofErr w:type="spellEnd"/>
      <w:r w:rsidRPr="00A31F70">
        <w:rPr>
          <w:sz w:val="24"/>
          <w:szCs w:val="24"/>
        </w:rPr>
        <w:t>.</w:t>
      </w:r>
    </w:p>
    <w:p w14:paraId="3439E194" w14:textId="77777777" w:rsidR="00A31F70" w:rsidRPr="00A31F70" w:rsidRDefault="00A31F70" w:rsidP="00CF56E1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mencontohkan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konkret</w:t>
      </w:r>
      <w:proofErr w:type="spellEnd"/>
      <w:r w:rsidRPr="00A31F70">
        <w:rPr>
          <w:sz w:val="24"/>
          <w:szCs w:val="24"/>
        </w:rPr>
        <w:t>.</w:t>
      </w:r>
    </w:p>
    <w:p w14:paraId="2B8FC355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r w:rsidRPr="00A31F70">
        <w:rPr>
          <w:b/>
          <w:bCs/>
          <w:sz w:val="24"/>
          <w:szCs w:val="24"/>
        </w:rPr>
        <w:t>Joyful Learning (</w:t>
      </w:r>
      <w:proofErr w:type="spellStart"/>
      <w:r w:rsidRPr="00A31F70">
        <w:rPr>
          <w:b/>
          <w:bCs/>
          <w:sz w:val="24"/>
          <w:szCs w:val="24"/>
        </w:rPr>
        <w:t>Pembelajaran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Menyenangkan</w:t>
      </w:r>
      <w:proofErr w:type="spellEnd"/>
      <w:r w:rsidRPr="00A31F70">
        <w:rPr>
          <w:b/>
          <w:bCs/>
          <w:sz w:val="24"/>
          <w:szCs w:val="24"/>
        </w:rPr>
        <w:t>)</w:t>
      </w:r>
      <w:r w:rsidRPr="00A31F70">
        <w:rPr>
          <w:sz w:val="24"/>
          <w:szCs w:val="24"/>
        </w:rPr>
        <w:br/>
      </w:r>
      <w:proofErr w:type="spellStart"/>
      <w:r w:rsidRPr="00A31F70">
        <w:rPr>
          <w:b/>
          <w:bCs/>
          <w:sz w:val="24"/>
          <w:szCs w:val="24"/>
        </w:rPr>
        <w:t>Permainan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Penjumlahan</w:t>
      </w:r>
      <w:proofErr w:type="spellEnd"/>
      <w:r w:rsidRPr="00A31F70">
        <w:rPr>
          <w:b/>
          <w:bCs/>
          <w:sz w:val="24"/>
          <w:szCs w:val="24"/>
        </w:rPr>
        <w:t xml:space="preserve"> (20 </w:t>
      </w:r>
      <w:proofErr w:type="spellStart"/>
      <w:r w:rsidRPr="00A31F70">
        <w:rPr>
          <w:b/>
          <w:bCs/>
          <w:sz w:val="24"/>
          <w:szCs w:val="24"/>
        </w:rPr>
        <w:t>Menit</w:t>
      </w:r>
      <w:proofErr w:type="spellEnd"/>
      <w:r w:rsidRPr="00A31F70">
        <w:rPr>
          <w:b/>
          <w:bCs/>
          <w:sz w:val="24"/>
          <w:szCs w:val="24"/>
        </w:rPr>
        <w:t>)</w:t>
      </w:r>
      <w:r w:rsidRPr="00A31F70">
        <w:rPr>
          <w:sz w:val="24"/>
          <w:szCs w:val="24"/>
        </w:rPr>
        <w:t>:</w:t>
      </w:r>
    </w:p>
    <w:p w14:paraId="4545622E" w14:textId="77777777" w:rsidR="00A31F70" w:rsidRPr="00A31F70" w:rsidRDefault="00A31F70" w:rsidP="00CF56E1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dibagi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menjadi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kecil</w:t>
      </w:r>
      <w:proofErr w:type="spellEnd"/>
      <w:r w:rsidRPr="00A31F70">
        <w:rPr>
          <w:sz w:val="24"/>
          <w:szCs w:val="24"/>
        </w:rPr>
        <w:t>.</w:t>
      </w:r>
    </w:p>
    <w:p w14:paraId="11D4516F" w14:textId="77777777" w:rsidR="00A31F70" w:rsidRPr="00A31F70" w:rsidRDefault="00A31F70" w:rsidP="00CF56E1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kartu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gambar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terdiri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berbagai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jumlah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benda</w:t>
      </w:r>
      <w:proofErr w:type="spellEnd"/>
      <w:r w:rsidRPr="00A31F70">
        <w:rPr>
          <w:sz w:val="24"/>
          <w:szCs w:val="24"/>
        </w:rPr>
        <w:t>.</w:t>
      </w:r>
    </w:p>
    <w:p w14:paraId="1944D72F" w14:textId="77777777" w:rsidR="00A31F70" w:rsidRPr="00A31F70" w:rsidRDefault="00A31F70" w:rsidP="00CF56E1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berlomba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menyelesaikan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cepat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tepat</w:t>
      </w:r>
      <w:proofErr w:type="spellEnd"/>
      <w:r w:rsidRPr="00A31F70">
        <w:rPr>
          <w:sz w:val="24"/>
          <w:szCs w:val="24"/>
        </w:rPr>
        <w:t>.</w:t>
      </w:r>
    </w:p>
    <w:p w14:paraId="00FFE0F9" w14:textId="77777777" w:rsidR="00A31F70" w:rsidRPr="00A31F70" w:rsidRDefault="00A31F70" w:rsidP="00CF56E1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berhasil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mendapatkan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benar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diberi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apresiasi</w:t>
      </w:r>
      <w:proofErr w:type="spellEnd"/>
      <w:r w:rsidRPr="00A31F70">
        <w:rPr>
          <w:sz w:val="24"/>
          <w:szCs w:val="24"/>
        </w:rPr>
        <w:t xml:space="preserve"> oleh guru.</w:t>
      </w:r>
    </w:p>
    <w:p w14:paraId="73665B17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r w:rsidRPr="00A31F70">
        <w:rPr>
          <w:b/>
          <w:bCs/>
          <w:sz w:val="24"/>
          <w:szCs w:val="24"/>
        </w:rPr>
        <w:t>Meaningful Learning (</w:t>
      </w:r>
      <w:proofErr w:type="spellStart"/>
      <w:r w:rsidRPr="00A31F70">
        <w:rPr>
          <w:b/>
          <w:bCs/>
          <w:sz w:val="24"/>
          <w:szCs w:val="24"/>
        </w:rPr>
        <w:t>Pembelajaran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Bermakna</w:t>
      </w:r>
      <w:proofErr w:type="spellEnd"/>
      <w:r w:rsidRPr="00A31F70">
        <w:rPr>
          <w:b/>
          <w:bCs/>
          <w:sz w:val="24"/>
          <w:szCs w:val="24"/>
        </w:rPr>
        <w:t>)</w:t>
      </w:r>
      <w:r w:rsidRPr="00A31F70">
        <w:rPr>
          <w:sz w:val="24"/>
          <w:szCs w:val="24"/>
        </w:rPr>
        <w:br/>
      </w:r>
      <w:proofErr w:type="spellStart"/>
      <w:r w:rsidRPr="00A31F70">
        <w:rPr>
          <w:b/>
          <w:bCs/>
          <w:sz w:val="24"/>
          <w:szCs w:val="24"/>
        </w:rPr>
        <w:t>Menggunakan</w:t>
      </w:r>
      <w:proofErr w:type="spellEnd"/>
      <w:r w:rsidRPr="00A31F70">
        <w:rPr>
          <w:b/>
          <w:bCs/>
          <w:sz w:val="24"/>
          <w:szCs w:val="24"/>
        </w:rPr>
        <w:t xml:space="preserve"> Alat Bantu Visual (20 </w:t>
      </w:r>
      <w:proofErr w:type="spellStart"/>
      <w:r w:rsidRPr="00A31F70">
        <w:rPr>
          <w:b/>
          <w:bCs/>
          <w:sz w:val="24"/>
          <w:szCs w:val="24"/>
        </w:rPr>
        <w:t>Menit</w:t>
      </w:r>
      <w:proofErr w:type="spellEnd"/>
      <w:r w:rsidRPr="00A31F70">
        <w:rPr>
          <w:b/>
          <w:bCs/>
          <w:sz w:val="24"/>
          <w:szCs w:val="24"/>
        </w:rPr>
        <w:t>)</w:t>
      </w:r>
      <w:r w:rsidRPr="00A31F70">
        <w:rPr>
          <w:sz w:val="24"/>
          <w:szCs w:val="24"/>
        </w:rPr>
        <w:t>:</w:t>
      </w:r>
    </w:p>
    <w:p w14:paraId="38C168C2" w14:textId="77777777" w:rsidR="00A31F70" w:rsidRPr="00A31F70" w:rsidRDefault="00A31F70" w:rsidP="00CF56E1">
      <w:pPr>
        <w:numPr>
          <w:ilvl w:val="0"/>
          <w:numId w:val="25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lastRenderedPageBreak/>
        <w:t xml:space="preserve">Guru </w:t>
      </w:r>
      <w:proofErr w:type="spellStart"/>
      <w:r w:rsidRPr="00A31F70">
        <w:rPr>
          <w:sz w:val="24"/>
          <w:szCs w:val="24"/>
        </w:rPr>
        <w:t>memperkenalkan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penggunaan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alat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bantu</w:t>
      </w:r>
      <w:proofErr w:type="spellEnd"/>
      <w:r w:rsidRPr="00A31F70">
        <w:rPr>
          <w:sz w:val="24"/>
          <w:szCs w:val="24"/>
        </w:rPr>
        <w:t xml:space="preserve"> visual </w:t>
      </w:r>
      <w:proofErr w:type="spellStart"/>
      <w:r w:rsidRPr="00A31F70">
        <w:rPr>
          <w:sz w:val="24"/>
          <w:szCs w:val="24"/>
        </w:rPr>
        <w:t>seperti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papan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tulis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atau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kartu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angka</w:t>
      </w:r>
      <w:proofErr w:type="spellEnd"/>
      <w:r w:rsidRPr="00A31F70">
        <w:rPr>
          <w:sz w:val="24"/>
          <w:szCs w:val="24"/>
        </w:rPr>
        <w:t>.</w:t>
      </w:r>
    </w:p>
    <w:p w14:paraId="6EDCB2F7" w14:textId="77777777" w:rsidR="00A31F70" w:rsidRPr="00A31F70" w:rsidRDefault="00A31F70" w:rsidP="00CF56E1">
      <w:pPr>
        <w:numPr>
          <w:ilvl w:val="0"/>
          <w:numId w:val="2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menggambar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jumlah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benda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sesuai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misalnya</w:t>
      </w:r>
      <w:proofErr w:type="spellEnd"/>
      <w:r w:rsidRPr="00A31F70">
        <w:rPr>
          <w:sz w:val="24"/>
          <w:szCs w:val="24"/>
        </w:rPr>
        <w:t xml:space="preserve"> 5 </w:t>
      </w:r>
      <w:proofErr w:type="spellStart"/>
      <w:r w:rsidRPr="00A31F70">
        <w:rPr>
          <w:sz w:val="24"/>
          <w:szCs w:val="24"/>
        </w:rPr>
        <w:t>apel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ditambah</w:t>
      </w:r>
      <w:proofErr w:type="spellEnd"/>
      <w:r w:rsidRPr="00A31F70">
        <w:rPr>
          <w:sz w:val="24"/>
          <w:szCs w:val="24"/>
        </w:rPr>
        <w:t xml:space="preserve"> 3 </w:t>
      </w:r>
      <w:proofErr w:type="spellStart"/>
      <w:r w:rsidRPr="00A31F70">
        <w:rPr>
          <w:sz w:val="24"/>
          <w:szCs w:val="24"/>
        </w:rPr>
        <w:t>apel</w:t>
      </w:r>
      <w:proofErr w:type="spellEnd"/>
      <w:r w:rsidRPr="00A31F70">
        <w:rPr>
          <w:sz w:val="24"/>
          <w:szCs w:val="24"/>
        </w:rPr>
        <w:t>.</w:t>
      </w:r>
    </w:p>
    <w:p w14:paraId="23CA9B6D" w14:textId="77777777" w:rsidR="00A31F70" w:rsidRPr="00A31F70" w:rsidRDefault="00A31F70" w:rsidP="00CF56E1">
      <w:pPr>
        <w:numPr>
          <w:ilvl w:val="0"/>
          <w:numId w:val="2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kemudian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totalnya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menjelaskan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teman-teman</w:t>
      </w:r>
      <w:proofErr w:type="spellEnd"/>
      <w:r w:rsidRPr="00A31F70">
        <w:rPr>
          <w:sz w:val="24"/>
          <w:szCs w:val="24"/>
        </w:rPr>
        <w:t>.</w:t>
      </w:r>
    </w:p>
    <w:p w14:paraId="7D30ADBB" w14:textId="77777777" w:rsidR="00A31F70" w:rsidRPr="001D350D" w:rsidRDefault="00A31F70" w:rsidP="00A31F70">
      <w:pPr>
        <w:spacing w:before="60" w:after="60"/>
        <w:jc w:val="both"/>
        <w:rPr>
          <w:b/>
          <w:caps/>
          <w:sz w:val="24"/>
          <w:szCs w:val="24"/>
        </w:rPr>
      </w:pPr>
    </w:p>
    <w:p w14:paraId="15849621" w14:textId="77777777" w:rsidR="005273EC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dibagi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dalam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mendiskusikan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pertanyaan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ada</w:t>
      </w:r>
      <w:proofErr w:type="spellEnd"/>
      <w:r w:rsidRPr="00A31F70">
        <w:rPr>
          <w:sz w:val="24"/>
          <w:szCs w:val="24"/>
        </w:rPr>
        <w:t xml:space="preserve"> di </w:t>
      </w:r>
      <w:proofErr w:type="spellStart"/>
      <w:r w:rsidRPr="00A31F70">
        <w:rPr>
          <w:sz w:val="24"/>
          <w:szCs w:val="24"/>
        </w:rPr>
        <w:t>buku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. </w:t>
      </w:r>
    </w:p>
    <w:p w14:paraId="2CC25097" w14:textId="77777777" w:rsidR="005273EC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perlu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memotivasi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menemukan</w:t>
      </w:r>
      <w:proofErr w:type="spellEnd"/>
      <w:r w:rsidRPr="00A31F70">
        <w:rPr>
          <w:sz w:val="24"/>
          <w:szCs w:val="24"/>
        </w:rPr>
        <w:t xml:space="preserve"> strategi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menjumlahkan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banyak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donat</w:t>
      </w:r>
      <w:proofErr w:type="spellEnd"/>
      <w:r w:rsidRPr="00A31F70">
        <w:rPr>
          <w:sz w:val="24"/>
          <w:szCs w:val="24"/>
        </w:rPr>
        <w:t xml:space="preserve"> Ibu dan Tika.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menyampaikan</w:t>
      </w:r>
      <w:proofErr w:type="spellEnd"/>
      <w:r w:rsidRPr="00A31F70">
        <w:rPr>
          <w:sz w:val="24"/>
          <w:szCs w:val="24"/>
        </w:rPr>
        <w:t xml:space="preserve"> strategi masing-masing. </w:t>
      </w:r>
    </w:p>
    <w:p w14:paraId="712EA7EF" w14:textId="413F1981" w:rsidR="00702FF8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mencatat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berbagai</w:t>
      </w:r>
      <w:proofErr w:type="spellEnd"/>
      <w:r w:rsidRPr="00A31F70">
        <w:rPr>
          <w:sz w:val="24"/>
          <w:szCs w:val="24"/>
        </w:rPr>
        <w:t xml:space="preserve"> strategi yang </w:t>
      </w:r>
      <w:proofErr w:type="spellStart"/>
      <w:r w:rsidRPr="00A31F70">
        <w:rPr>
          <w:sz w:val="24"/>
          <w:szCs w:val="24"/>
        </w:rPr>
        <w:t>ditemukan</w:t>
      </w:r>
      <w:proofErr w:type="spellEnd"/>
      <w:r w:rsidRPr="00A31F70">
        <w:rPr>
          <w:sz w:val="24"/>
          <w:szCs w:val="24"/>
        </w:rPr>
        <w:t xml:space="preserve"> oleh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Ini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adalah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pengetahuan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dasar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melakukan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eksplorasi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selanjutnya</w:t>
      </w:r>
      <w:proofErr w:type="spellEnd"/>
      <w:r w:rsidRPr="00A31F70">
        <w:rPr>
          <w:sz w:val="24"/>
          <w:szCs w:val="24"/>
        </w:rPr>
        <w:t>.</w:t>
      </w:r>
    </w:p>
    <w:p w14:paraId="0DBDDC44" w14:textId="77777777" w:rsidR="005273EC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mengamati</w:t>
      </w:r>
      <w:proofErr w:type="spellEnd"/>
      <w:r w:rsidRPr="00A31F70">
        <w:rPr>
          <w:sz w:val="24"/>
          <w:szCs w:val="24"/>
        </w:rPr>
        <w:t xml:space="preserve"> strategi di </w:t>
      </w:r>
      <w:proofErr w:type="spellStart"/>
      <w:r w:rsidRPr="00A31F70">
        <w:rPr>
          <w:sz w:val="24"/>
          <w:szCs w:val="24"/>
        </w:rPr>
        <w:t>buku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Maju</w:t>
      </w:r>
      <w:proofErr w:type="spellEnd"/>
      <w:r w:rsidRPr="00A31F70">
        <w:rPr>
          <w:sz w:val="24"/>
          <w:szCs w:val="24"/>
        </w:rPr>
        <w:t xml:space="preserve">. </w:t>
      </w:r>
    </w:p>
    <w:p w14:paraId="19BB7628" w14:textId="77777777" w:rsidR="00EF2F7D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berbeda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Strategi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Maju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menyampaikan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diskusinya</w:t>
      </w:r>
      <w:proofErr w:type="spellEnd"/>
      <w:r w:rsidRPr="00A31F70">
        <w:rPr>
          <w:sz w:val="24"/>
          <w:szCs w:val="24"/>
        </w:rPr>
        <w:t xml:space="preserve">. </w:t>
      </w:r>
    </w:p>
    <w:p w14:paraId="70C41A8E" w14:textId="198EE387" w:rsidR="005273EC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mengamati</w:t>
      </w:r>
      <w:proofErr w:type="spellEnd"/>
      <w:r w:rsidRPr="00A31F70">
        <w:rPr>
          <w:sz w:val="24"/>
          <w:szCs w:val="24"/>
        </w:rPr>
        <w:t xml:space="preserve"> strategi di </w:t>
      </w:r>
      <w:proofErr w:type="spellStart"/>
      <w:r w:rsidRPr="00A31F70">
        <w:rPr>
          <w:sz w:val="24"/>
          <w:szCs w:val="24"/>
        </w:rPr>
        <w:t>buku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10. </w:t>
      </w:r>
    </w:p>
    <w:p w14:paraId="3E684018" w14:textId="77777777" w:rsidR="005273EC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berbeda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Strategi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10.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menyampaikan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diskusinya</w:t>
      </w:r>
      <w:proofErr w:type="spellEnd"/>
      <w:r w:rsidRPr="00A31F70">
        <w:rPr>
          <w:sz w:val="24"/>
          <w:szCs w:val="24"/>
        </w:rPr>
        <w:t xml:space="preserve">. 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mengamati</w:t>
      </w:r>
      <w:proofErr w:type="spellEnd"/>
      <w:r w:rsidRPr="00A31F70">
        <w:rPr>
          <w:sz w:val="24"/>
          <w:szCs w:val="24"/>
        </w:rPr>
        <w:t xml:space="preserve"> strategi di </w:t>
      </w:r>
      <w:proofErr w:type="spellStart"/>
      <w:r w:rsidRPr="00A31F70">
        <w:rPr>
          <w:sz w:val="24"/>
          <w:szCs w:val="24"/>
        </w:rPr>
        <w:t>buku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Berulang</w:t>
      </w:r>
      <w:proofErr w:type="spellEnd"/>
      <w:r w:rsidRPr="00A31F70">
        <w:rPr>
          <w:sz w:val="24"/>
          <w:szCs w:val="24"/>
        </w:rPr>
        <w:t xml:space="preserve">. </w:t>
      </w:r>
    </w:p>
    <w:p w14:paraId="369E5292" w14:textId="5B8DAA0D" w:rsidR="005273EC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berbeda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Strategi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Berulang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menyampaikan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diskusinya</w:t>
      </w:r>
      <w:proofErr w:type="spellEnd"/>
    </w:p>
    <w:p w14:paraId="64C19F32" w14:textId="1D8FE9FF" w:rsidR="005273EC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strategi yang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anggap</w:t>
      </w:r>
      <w:proofErr w:type="spellEnd"/>
      <w:r w:rsidRPr="00A31F70">
        <w:rPr>
          <w:sz w:val="24"/>
          <w:szCs w:val="24"/>
        </w:rPr>
        <w:t xml:space="preserve"> paling </w:t>
      </w:r>
      <w:proofErr w:type="spellStart"/>
      <w:r w:rsidRPr="00A31F70">
        <w:rPr>
          <w:sz w:val="24"/>
          <w:szCs w:val="24"/>
        </w:rPr>
        <w:t>mudah</w:t>
      </w:r>
      <w:proofErr w:type="spellEnd"/>
      <w:r w:rsidRPr="00A31F70">
        <w:rPr>
          <w:sz w:val="24"/>
          <w:szCs w:val="24"/>
        </w:rPr>
        <w:t>.</w:t>
      </w:r>
    </w:p>
    <w:p w14:paraId="6DC57BE0" w14:textId="77777777" w:rsidR="00C77A7D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dibagi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dalam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mendiskusikan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pertanyaan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ada</w:t>
      </w:r>
      <w:proofErr w:type="spellEnd"/>
      <w:r w:rsidRPr="00A31F70">
        <w:rPr>
          <w:sz w:val="24"/>
          <w:szCs w:val="24"/>
        </w:rPr>
        <w:t xml:space="preserve"> di </w:t>
      </w:r>
      <w:proofErr w:type="spellStart"/>
      <w:r w:rsidRPr="00A31F70">
        <w:rPr>
          <w:sz w:val="24"/>
          <w:szCs w:val="24"/>
        </w:rPr>
        <w:t>buku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jumlah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pensil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Upe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Malosi</w:t>
      </w:r>
      <w:proofErr w:type="spellEnd"/>
      <w:r w:rsidRPr="00A31F70">
        <w:rPr>
          <w:sz w:val="24"/>
          <w:szCs w:val="24"/>
        </w:rPr>
        <w:t xml:space="preserve">. </w:t>
      </w:r>
    </w:p>
    <w:p w14:paraId="071A2E06" w14:textId="77777777" w:rsidR="00C77A7D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perlu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memotivasi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menemukan</w:t>
      </w:r>
      <w:proofErr w:type="spellEnd"/>
      <w:r w:rsidRPr="00A31F70">
        <w:rPr>
          <w:sz w:val="24"/>
          <w:szCs w:val="24"/>
        </w:rPr>
        <w:t xml:space="preserve"> strategi </w:t>
      </w:r>
      <w:proofErr w:type="spellStart"/>
      <w:r w:rsidRPr="00A31F70">
        <w:rPr>
          <w:sz w:val="24"/>
          <w:szCs w:val="24"/>
        </w:rPr>
        <w:t>menjumlahkan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menyampaikan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hasilnya</w:t>
      </w:r>
      <w:proofErr w:type="spellEnd"/>
      <w:r w:rsidRPr="00A31F70">
        <w:rPr>
          <w:sz w:val="24"/>
          <w:szCs w:val="24"/>
        </w:rPr>
        <w:t xml:space="preserve"> di </w:t>
      </w:r>
      <w:proofErr w:type="spellStart"/>
      <w:r w:rsidRPr="00A31F70">
        <w:rPr>
          <w:sz w:val="24"/>
          <w:szCs w:val="24"/>
        </w:rPr>
        <w:t>depan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kelas</w:t>
      </w:r>
      <w:proofErr w:type="spellEnd"/>
      <w:r w:rsidRPr="00A31F70">
        <w:rPr>
          <w:sz w:val="24"/>
          <w:szCs w:val="24"/>
        </w:rPr>
        <w:t xml:space="preserve">. </w:t>
      </w:r>
    </w:p>
    <w:p w14:paraId="3579C3BB" w14:textId="12645401" w:rsidR="00C77A7D" w:rsidRPr="00A31F70" w:rsidRDefault="00C77A7D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P</w:t>
      </w:r>
      <w:r w:rsidR="005273EC" w:rsidRPr="00A31F70">
        <w:rPr>
          <w:sz w:val="24"/>
          <w:szCs w:val="24"/>
        </w:rPr>
        <w:t>eserta</w:t>
      </w:r>
      <w:proofErr w:type="spellEnd"/>
      <w:r w:rsidR="005273EC" w:rsidRPr="00A31F70">
        <w:rPr>
          <w:sz w:val="24"/>
          <w:szCs w:val="24"/>
        </w:rPr>
        <w:t xml:space="preserve"> </w:t>
      </w:r>
      <w:proofErr w:type="spellStart"/>
      <w:r w:rsidR="005273EC" w:rsidRPr="00A31F70">
        <w:rPr>
          <w:sz w:val="24"/>
          <w:szCs w:val="24"/>
        </w:rPr>
        <w:t>didik</w:t>
      </w:r>
      <w:proofErr w:type="spellEnd"/>
      <w:r w:rsidR="005273EC" w:rsidRPr="00A31F70">
        <w:rPr>
          <w:sz w:val="24"/>
          <w:szCs w:val="24"/>
        </w:rPr>
        <w:t xml:space="preserve"> </w:t>
      </w:r>
      <w:proofErr w:type="spellStart"/>
      <w:r w:rsidR="005273EC" w:rsidRPr="00A31F70">
        <w:rPr>
          <w:sz w:val="24"/>
          <w:szCs w:val="24"/>
        </w:rPr>
        <w:t>mengamati</w:t>
      </w:r>
      <w:proofErr w:type="spellEnd"/>
      <w:r w:rsidR="005273EC" w:rsidRPr="00A31F70">
        <w:rPr>
          <w:sz w:val="24"/>
          <w:szCs w:val="24"/>
        </w:rPr>
        <w:t xml:space="preserve"> strategi di </w:t>
      </w:r>
      <w:proofErr w:type="spellStart"/>
      <w:r w:rsidR="005273EC" w:rsidRPr="00A31F70">
        <w:rPr>
          <w:sz w:val="24"/>
          <w:szCs w:val="24"/>
        </w:rPr>
        <w:t>buku</w:t>
      </w:r>
      <w:proofErr w:type="spellEnd"/>
      <w:r w:rsidR="005273EC" w:rsidRPr="00A31F70">
        <w:rPr>
          <w:sz w:val="24"/>
          <w:szCs w:val="24"/>
        </w:rPr>
        <w:t xml:space="preserve"> </w:t>
      </w:r>
      <w:proofErr w:type="spellStart"/>
      <w:r w:rsidR="005273EC" w:rsidRPr="00A31F70">
        <w:rPr>
          <w:sz w:val="24"/>
          <w:szCs w:val="24"/>
        </w:rPr>
        <w:t>siswa</w:t>
      </w:r>
      <w:proofErr w:type="spellEnd"/>
      <w:r w:rsidR="005273EC" w:rsidRPr="00A31F70">
        <w:rPr>
          <w:sz w:val="24"/>
          <w:szCs w:val="24"/>
        </w:rPr>
        <w:t xml:space="preserve"> </w:t>
      </w:r>
      <w:proofErr w:type="spellStart"/>
      <w:r w:rsidR="005273EC" w:rsidRPr="00A31F70">
        <w:rPr>
          <w:sz w:val="24"/>
          <w:szCs w:val="24"/>
        </w:rPr>
        <w:t>tentang</w:t>
      </w:r>
      <w:proofErr w:type="spellEnd"/>
      <w:r w:rsidR="005273EC" w:rsidRPr="00A31F70">
        <w:rPr>
          <w:sz w:val="24"/>
          <w:szCs w:val="24"/>
        </w:rPr>
        <w:t xml:space="preserve"> </w:t>
      </w:r>
      <w:proofErr w:type="spellStart"/>
      <w:r w:rsidR="005273EC" w:rsidRPr="00A31F70">
        <w:rPr>
          <w:sz w:val="24"/>
          <w:szCs w:val="24"/>
        </w:rPr>
        <w:t>Menghitung</w:t>
      </w:r>
      <w:proofErr w:type="spellEnd"/>
      <w:r w:rsidR="005273EC" w:rsidRPr="00A31F70">
        <w:rPr>
          <w:sz w:val="24"/>
          <w:szCs w:val="24"/>
        </w:rPr>
        <w:t xml:space="preserve"> </w:t>
      </w:r>
      <w:proofErr w:type="spellStart"/>
      <w:r w:rsidR="005273EC" w:rsidRPr="00A31F70">
        <w:rPr>
          <w:sz w:val="24"/>
          <w:szCs w:val="24"/>
        </w:rPr>
        <w:t>Maju</w:t>
      </w:r>
      <w:proofErr w:type="spellEnd"/>
      <w:r w:rsidR="005273EC" w:rsidRPr="00A31F70">
        <w:rPr>
          <w:sz w:val="24"/>
          <w:szCs w:val="24"/>
        </w:rPr>
        <w:t xml:space="preserve">. </w:t>
      </w:r>
    </w:p>
    <w:p w14:paraId="572035A4" w14:textId="77777777" w:rsidR="00C77A7D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berbeda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Strategi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Maju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menyampaikan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diskusinya</w:t>
      </w:r>
      <w:proofErr w:type="spellEnd"/>
      <w:r w:rsidRPr="00A31F70">
        <w:rPr>
          <w:sz w:val="24"/>
          <w:szCs w:val="24"/>
        </w:rPr>
        <w:t xml:space="preserve">. </w:t>
      </w:r>
    </w:p>
    <w:p w14:paraId="4EA191C6" w14:textId="77777777" w:rsidR="00C77A7D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mengamati</w:t>
      </w:r>
      <w:proofErr w:type="spellEnd"/>
      <w:r w:rsidRPr="00A31F70">
        <w:rPr>
          <w:sz w:val="24"/>
          <w:szCs w:val="24"/>
        </w:rPr>
        <w:t xml:space="preserve"> strategi di </w:t>
      </w:r>
      <w:proofErr w:type="spellStart"/>
      <w:r w:rsidRPr="00A31F70">
        <w:rPr>
          <w:sz w:val="24"/>
          <w:szCs w:val="24"/>
        </w:rPr>
        <w:t>buku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Pasangan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. </w:t>
      </w:r>
    </w:p>
    <w:p w14:paraId="1D52D89D" w14:textId="31EC3B09" w:rsidR="00C77A7D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berbeda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Strategi </w:t>
      </w:r>
      <w:proofErr w:type="spellStart"/>
      <w:r w:rsidRPr="00A31F70">
        <w:rPr>
          <w:sz w:val="24"/>
          <w:szCs w:val="24"/>
        </w:rPr>
        <w:t>Pasangan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menyampaikan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diskusinya</w:t>
      </w:r>
      <w:proofErr w:type="spellEnd"/>
      <w:r w:rsidRPr="00A31F70">
        <w:rPr>
          <w:sz w:val="24"/>
          <w:szCs w:val="24"/>
        </w:rPr>
        <w:t xml:space="preserve">. </w:t>
      </w:r>
    </w:p>
    <w:p w14:paraId="6A694D47" w14:textId="77777777" w:rsidR="00C77A7D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mengamati</w:t>
      </w:r>
      <w:proofErr w:type="spellEnd"/>
      <w:r w:rsidRPr="00A31F70">
        <w:rPr>
          <w:sz w:val="24"/>
          <w:szCs w:val="24"/>
        </w:rPr>
        <w:t xml:space="preserve"> strategi di </w:t>
      </w:r>
      <w:proofErr w:type="spellStart"/>
      <w:r w:rsidRPr="00A31F70">
        <w:rPr>
          <w:sz w:val="24"/>
          <w:szCs w:val="24"/>
        </w:rPr>
        <w:t>buku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Nilai </w:t>
      </w:r>
      <w:proofErr w:type="spellStart"/>
      <w:r w:rsidRPr="00A31F70">
        <w:rPr>
          <w:sz w:val="24"/>
          <w:szCs w:val="24"/>
        </w:rPr>
        <w:t>Tempat</w:t>
      </w:r>
      <w:proofErr w:type="spellEnd"/>
      <w:r w:rsidRPr="00A31F70">
        <w:rPr>
          <w:sz w:val="24"/>
          <w:szCs w:val="24"/>
        </w:rPr>
        <w:t xml:space="preserve">. </w:t>
      </w:r>
    </w:p>
    <w:p w14:paraId="3510A06C" w14:textId="27623A0A" w:rsidR="005273EC" w:rsidRPr="00A31F70" w:rsidRDefault="005273EC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berbeda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Strategi Nilai </w:t>
      </w:r>
      <w:proofErr w:type="spellStart"/>
      <w:r w:rsidRPr="00A31F70">
        <w:rPr>
          <w:sz w:val="24"/>
          <w:szCs w:val="24"/>
        </w:rPr>
        <w:t>Tempat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menyampaikan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diskusinya</w:t>
      </w:r>
      <w:proofErr w:type="spellEnd"/>
    </w:p>
    <w:p w14:paraId="7E5954B1" w14:textId="582BF677" w:rsidR="00C77A7D" w:rsidRPr="00A31F70" w:rsidRDefault="00C77A7D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penjumlahan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strategi yang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anggap</w:t>
      </w:r>
      <w:proofErr w:type="spellEnd"/>
      <w:r w:rsidRPr="00A31F70">
        <w:rPr>
          <w:sz w:val="24"/>
          <w:szCs w:val="24"/>
        </w:rPr>
        <w:t xml:space="preserve"> paling </w:t>
      </w:r>
      <w:proofErr w:type="spellStart"/>
      <w:r w:rsidRPr="00A31F70">
        <w:rPr>
          <w:sz w:val="24"/>
          <w:szCs w:val="24"/>
        </w:rPr>
        <w:t>mudah</w:t>
      </w:r>
      <w:proofErr w:type="spellEnd"/>
      <w:r w:rsidRPr="00A31F70">
        <w:rPr>
          <w:sz w:val="24"/>
          <w:szCs w:val="24"/>
        </w:rPr>
        <w:t>.</w:t>
      </w:r>
    </w:p>
    <w:p w14:paraId="1682C40D" w14:textId="77777777" w:rsidR="00C77A7D" w:rsidRPr="00A31F70" w:rsidRDefault="00C77A7D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mengerjakan</w:t>
      </w:r>
      <w:proofErr w:type="spellEnd"/>
      <w:r w:rsidRPr="00A31F70">
        <w:rPr>
          <w:sz w:val="24"/>
          <w:szCs w:val="24"/>
        </w:rPr>
        <w:t xml:space="preserve"> Ayo </w:t>
      </w:r>
      <w:proofErr w:type="spellStart"/>
      <w:r w:rsidRPr="00A31F70">
        <w:rPr>
          <w:sz w:val="24"/>
          <w:szCs w:val="24"/>
        </w:rPr>
        <w:t>Mencoba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secara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individu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memilih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dua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suka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jumlah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kedua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itu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strategi yang </w:t>
      </w:r>
      <w:proofErr w:type="spellStart"/>
      <w:r w:rsidRPr="00A31F70">
        <w:rPr>
          <w:sz w:val="24"/>
          <w:szCs w:val="24"/>
        </w:rPr>
        <w:t>menurut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paling </w:t>
      </w:r>
      <w:proofErr w:type="spellStart"/>
      <w:r w:rsidRPr="00A31F70">
        <w:rPr>
          <w:sz w:val="24"/>
          <w:szCs w:val="24"/>
        </w:rPr>
        <w:t>mudah</w:t>
      </w:r>
      <w:proofErr w:type="spellEnd"/>
      <w:r w:rsidRPr="00A31F70">
        <w:rPr>
          <w:sz w:val="24"/>
          <w:szCs w:val="24"/>
        </w:rPr>
        <w:t xml:space="preserve">. </w:t>
      </w:r>
    </w:p>
    <w:p w14:paraId="299B15EA" w14:textId="31A7DB40" w:rsidR="00C77A7D" w:rsidRPr="00A31F70" w:rsidRDefault="00C77A7D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menyampaikan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teman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kelompoknya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menyampaikan</w:t>
      </w:r>
      <w:proofErr w:type="spellEnd"/>
      <w:r w:rsidRPr="00A31F70">
        <w:rPr>
          <w:sz w:val="24"/>
          <w:szCs w:val="24"/>
        </w:rPr>
        <w:t xml:space="preserve"> strategi yang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pilih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alasan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memilihnya</w:t>
      </w:r>
      <w:proofErr w:type="spellEnd"/>
      <w:r w:rsidRPr="00A31F70">
        <w:rPr>
          <w:sz w:val="24"/>
          <w:szCs w:val="24"/>
        </w:rPr>
        <w:t>.</w:t>
      </w:r>
    </w:p>
    <w:p w14:paraId="1FCDC5DB" w14:textId="77777777" w:rsidR="00C77A7D" w:rsidRPr="00A31F70" w:rsidRDefault="00C77A7D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lastRenderedPageBreak/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memilih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satu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. Agar </w:t>
      </w:r>
      <w:proofErr w:type="spellStart"/>
      <w:r w:rsidRPr="00A31F70">
        <w:rPr>
          <w:sz w:val="24"/>
          <w:szCs w:val="24"/>
        </w:rPr>
        <w:t>kegiatan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menarik</w:t>
      </w:r>
      <w:proofErr w:type="spellEnd"/>
      <w:r w:rsidRPr="00A31F70">
        <w:rPr>
          <w:sz w:val="24"/>
          <w:szCs w:val="24"/>
        </w:rPr>
        <w:t xml:space="preserve">, Guru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lagu</w:t>
      </w:r>
      <w:proofErr w:type="spellEnd"/>
      <w:r w:rsidRPr="00A31F70">
        <w:rPr>
          <w:sz w:val="24"/>
          <w:szCs w:val="24"/>
        </w:rPr>
        <w:t xml:space="preserve">. Ketika </w:t>
      </w:r>
      <w:proofErr w:type="spellStart"/>
      <w:r w:rsidRPr="00A31F70">
        <w:rPr>
          <w:sz w:val="24"/>
          <w:szCs w:val="24"/>
        </w:rPr>
        <w:t>musik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berputar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berlari-lari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kecil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menirukan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gerakan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kupukupu</w:t>
      </w:r>
      <w:proofErr w:type="spellEnd"/>
      <w:r w:rsidRPr="00A31F70">
        <w:rPr>
          <w:sz w:val="24"/>
          <w:szCs w:val="24"/>
        </w:rPr>
        <w:t xml:space="preserve">. Ketika </w:t>
      </w:r>
      <w:proofErr w:type="spellStart"/>
      <w:r w:rsidRPr="00A31F70">
        <w:rPr>
          <w:sz w:val="24"/>
          <w:szCs w:val="24"/>
        </w:rPr>
        <w:t>musik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berhenti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harus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menemukan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satu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pasangan</w:t>
      </w:r>
      <w:proofErr w:type="spellEnd"/>
      <w:r w:rsidRPr="00A31F70">
        <w:rPr>
          <w:sz w:val="24"/>
          <w:szCs w:val="24"/>
        </w:rPr>
        <w:t xml:space="preserve">. </w:t>
      </w:r>
    </w:p>
    <w:p w14:paraId="0F92E664" w14:textId="4CA9D5B6" w:rsidR="00C77A7D" w:rsidRPr="00A31F70" w:rsidRDefault="00C77A7D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Setelah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anak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menemukan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pasangan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menjumlahkan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temannya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pun </w:t>
      </w:r>
      <w:proofErr w:type="spellStart"/>
      <w:r w:rsidRPr="00A31F70">
        <w:rPr>
          <w:sz w:val="24"/>
          <w:szCs w:val="24"/>
        </w:rPr>
        <w:t>menyampaikan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guru. Guru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melakukan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kegiatan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beberapa</w:t>
      </w:r>
      <w:proofErr w:type="spellEnd"/>
      <w:r w:rsidRPr="00A31F70">
        <w:rPr>
          <w:sz w:val="24"/>
          <w:szCs w:val="24"/>
        </w:rPr>
        <w:t xml:space="preserve"> kali.</w:t>
      </w:r>
    </w:p>
    <w:p w14:paraId="14E84A7C" w14:textId="77777777" w:rsidR="00C77A7D" w:rsidRPr="00A31F70" w:rsidRDefault="00C77A7D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menguatkan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pemahaman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materi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ini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berlatih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mengerjakan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latihan</w:t>
      </w:r>
      <w:proofErr w:type="spellEnd"/>
      <w:r w:rsidRPr="00A31F70">
        <w:rPr>
          <w:sz w:val="24"/>
          <w:szCs w:val="24"/>
        </w:rPr>
        <w:t xml:space="preserve">. </w:t>
      </w:r>
    </w:p>
    <w:p w14:paraId="5D867774" w14:textId="77777777" w:rsidR="00C77A7D" w:rsidRPr="00A31F70" w:rsidRDefault="00C77A7D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memperbanyak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lembar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karena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buku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tidak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boleh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diisi</w:t>
      </w:r>
      <w:proofErr w:type="spellEnd"/>
      <w:r w:rsidRPr="00A31F70">
        <w:rPr>
          <w:sz w:val="24"/>
          <w:szCs w:val="24"/>
        </w:rPr>
        <w:t xml:space="preserve">. </w:t>
      </w:r>
    </w:p>
    <w:p w14:paraId="1E99A755" w14:textId="4B6E3224" w:rsidR="00C77A7D" w:rsidRPr="00A31F70" w:rsidRDefault="00C77A7D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juga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menuliskan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jawabannya</w:t>
      </w:r>
      <w:proofErr w:type="spellEnd"/>
      <w:r w:rsidRPr="00A31F70">
        <w:rPr>
          <w:sz w:val="24"/>
          <w:szCs w:val="24"/>
        </w:rPr>
        <w:t xml:space="preserve"> di </w:t>
      </w:r>
      <w:proofErr w:type="spellStart"/>
      <w:r w:rsidRPr="00A31F70">
        <w:rPr>
          <w:sz w:val="24"/>
          <w:szCs w:val="24"/>
        </w:rPr>
        <w:t>buku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catatan</w:t>
      </w:r>
      <w:proofErr w:type="spellEnd"/>
      <w:r w:rsidRPr="00A31F70">
        <w:rPr>
          <w:sz w:val="24"/>
          <w:szCs w:val="24"/>
        </w:rPr>
        <w:t xml:space="preserve">. </w:t>
      </w:r>
    </w:p>
    <w:p w14:paraId="3009B94A" w14:textId="77777777" w:rsidR="00C77A7D" w:rsidRPr="00A31F70" w:rsidRDefault="00C77A7D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perlu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memotivasi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mengerjakan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secara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mandiri</w:t>
      </w:r>
      <w:proofErr w:type="spellEnd"/>
      <w:r w:rsidRPr="00A31F70">
        <w:rPr>
          <w:sz w:val="24"/>
          <w:szCs w:val="24"/>
        </w:rPr>
        <w:t xml:space="preserve">. </w:t>
      </w:r>
    </w:p>
    <w:p w14:paraId="0150F92D" w14:textId="77777777" w:rsidR="00C77A7D" w:rsidRPr="00A31F70" w:rsidRDefault="00C77A7D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perlu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mendampingi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masih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membutuhkan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bimbingan</w:t>
      </w:r>
      <w:proofErr w:type="spellEnd"/>
      <w:r w:rsidRPr="00A31F70">
        <w:rPr>
          <w:sz w:val="24"/>
          <w:szCs w:val="24"/>
        </w:rPr>
        <w:t xml:space="preserve">. </w:t>
      </w:r>
    </w:p>
    <w:p w14:paraId="2A78757E" w14:textId="6B8FA8F0" w:rsidR="00C77A7D" w:rsidRPr="00A31F70" w:rsidRDefault="00C77A7D" w:rsidP="00CF56E1">
      <w:pPr>
        <w:pStyle w:val="ListParagraph"/>
        <w:numPr>
          <w:ilvl w:val="0"/>
          <w:numId w:val="6"/>
        </w:numPr>
        <w:spacing w:before="60" w:after="60"/>
        <w:ind w:left="360"/>
        <w:jc w:val="both"/>
        <w:rPr>
          <w:sz w:val="24"/>
          <w:szCs w:val="24"/>
        </w:rPr>
      </w:pPr>
      <w:r w:rsidRPr="00A31F70">
        <w:rPr>
          <w:sz w:val="24"/>
          <w:szCs w:val="24"/>
        </w:rPr>
        <w:t xml:space="preserve">Setelah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selesai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mengerjakan</w:t>
      </w:r>
      <w:proofErr w:type="spellEnd"/>
      <w:r w:rsidRPr="00A31F70">
        <w:rPr>
          <w:sz w:val="24"/>
          <w:szCs w:val="24"/>
        </w:rPr>
        <w:t xml:space="preserve">, Guru </w:t>
      </w:r>
      <w:proofErr w:type="spellStart"/>
      <w:r w:rsidRPr="00A31F70">
        <w:rPr>
          <w:sz w:val="24"/>
          <w:szCs w:val="24"/>
        </w:rPr>
        <w:t>dapat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mendiskusikan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jawaban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benar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bersama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</w:p>
    <w:p w14:paraId="74C10864" w14:textId="47B09447" w:rsidR="005273EC" w:rsidRDefault="005273EC" w:rsidP="005273EC">
      <w:pPr>
        <w:spacing w:before="60" w:after="60"/>
        <w:jc w:val="both"/>
      </w:pPr>
    </w:p>
    <w:p w14:paraId="5C354707" w14:textId="77777777" w:rsidR="00EF2F7D" w:rsidRPr="005273EC" w:rsidRDefault="00EF2F7D" w:rsidP="005273EC">
      <w:pPr>
        <w:spacing w:before="60" w:after="60"/>
        <w:jc w:val="both"/>
      </w:pPr>
    </w:p>
    <w:p w14:paraId="6861CC2F" w14:textId="697F8A3D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0AE31838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4524DA76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31DDAA99" w14:textId="25890169" w:rsidR="00164BE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407F250" w14:textId="77777777" w:rsidR="00702FF8" w:rsidRPr="001D350D" w:rsidRDefault="00702FF8" w:rsidP="00702FF8">
      <w:pPr>
        <w:pStyle w:val="ListParagraph"/>
        <w:spacing w:before="60" w:after="60"/>
        <w:ind w:left="709"/>
        <w:contextualSpacing w:val="0"/>
        <w:jc w:val="both"/>
        <w:rPr>
          <w:rFonts w:eastAsia="Bookman Old Style"/>
          <w:sz w:val="24"/>
          <w:szCs w:val="24"/>
        </w:rPr>
      </w:pPr>
    </w:p>
    <w:p w14:paraId="1672E63E" w14:textId="59042F27" w:rsidR="00164BE4" w:rsidRPr="001D350D" w:rsidRDefault="00EF2F7D" w:rsidP="00164BE4">
      <w:pPr>
        <w:spacing w:before="60" w:after="60"/>
        <w:jc w:val="both"/>
        <w:rPr>
          <w:rFonts w:eastAsia="Bookman Old Style"/>
          <w:sz w:val="24"/>
          <w:szCs w:val="24"/>
        </w:rPr>
      </w:pPr>
      <w:r w:rsidRPr="00EF2F7D">
        <w:rPr>
          <w:rFonts w:eastAsia="Bookman Old Style"/>
          <w:noProof/>
          <w:sz w:val="24"/>
          <w:szCs w:val="24"/>
        </w:rPr>
        <w:drawing>
          <wp:inline distT="0" distB="0" distL="0" distR="0" wp14:anchorId="1091DE09" wp14:editId="46FFC434">
            <wp:extent cx="4625741" cy="281964"/>
            <wp:effectExtent l="0" t="0" r="381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25741" cy="281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58F02" w14:textId="42E1BFD0" w:rsidR="00164BE4" w:rsidRPr="001D350D" w:rsidRDefault="00164BE4" w:rsidP="00F639DA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 w:rsidR="00895FA2" w:rsidRPr="001D350D">
        <w:rPr>
          <w:b/>
          <w:caps/>
          <w:sz w:val="24"/>
          <w:szCs w:val="24"/>
        </w:rPr>
        <w:t>3</w:t>
      </w:r>
    </w:p>
    <w:p w14:paraId="464C3118" w14:textId="77777777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740438BD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61018E63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3C0632E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56A98ED0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41D896C2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materi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2D1C581C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336CF686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28970531" w14:textId="77777777" w:rsidR="00A31F70" w:rsidRPr="00A31F70" w:rsidRDefault="00A31F70" w:rsidP="00A31F70">
      <w:pPr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r w:rsidRPr="00A31F70">
        <w:rPr>
          <w:b/>
          <w:bCs/>
          <w:sz w:val="24"/>
          <w:szCs w:val="24"/>
        </w:rPr>
        <w:t>Ice Breaker</w:t>
      </w:r>
      <w:r w:rsidRPr="00A31F70">
        <w:rPr>
          <w:sz w:val="24"/>
          <w:szCs w:val="24"/>
        </w:rPr>
        <w:t xml:space="preserve">: </w:t>
      </w:r>
    </w:p>
    <w:p w14:paraId="44AEF6BA" w14:textId="77777777" w:rsidR="00A31F70" w:rsidRPr="00A31F70" w:rsidRDefault="00A31F70" w:rsidP="00CF56E1">
      <w:pPr>
        <w:numPr>
          <w:ilvl w:val="0"/>
          <w:numId w:val="26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menyapa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mengajak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bermain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permainan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sederhana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memancing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antusiasme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Misalnya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tebak-tebakan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jumlah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benda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ada</w:t>
      </w:r>
      <w:proofErr w:type="spellEnd"/>
      <w:r w:rsidRPr="00A31F70">
        <w:rPr>
          <w:sz w:val="24"/>
          <w:szCs w:val="24"/>
        </w:rPr>
        <w:t xml:space="preserve"> di </w:t>
      </w:r>
      <w:proofErr w:type="spellStart"/>
      <w:r w:rsidRPr="00A31F70">
        <w:rPr>
          <w:sz w:val="24"/>
          <w:szCs w:val="24"/>
        </w:rPr>
        <w:t>kelas</w:t>
      </w:r>
      <w:proofErr w:type="spellEnd"/>
      <w:r w:rsidRPr="00A31F70">
        <w:rPr>
          <w:sz w:val="24"/>
          <w:szCs w:val="24"/>
        </w:rPr>
        <w:t>.</w:t>
      </w:r>
    </w:p>
    <w:p w14:paraId="073C13D1" w14:textId="77777777" w:rsidR="00A31F70" w:rsidRPr="00A31F70" w:rsidRDefault="00A31F70" w:rsidP="00A31F70">
      <w:pPr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Apersepsi</w:t>
      </w:r>
      <w:proofErr w:type="spellEnd"/>
      <w:r w:rsidRPr="00A31F70">
        <w:rPr>
          <w:sz w:val="24"/>
          <w:szCs w:val="24"/>
        </w:rPr>
        <w:t xml:space="preserve">: </w:t>
      </w:r>
    </w:p>
    <w:p w14:paraId="26D0EF07" w14:textId="77777777" w:rsidR="00A31F70" w:rsidRPr="00A31F70" w:rsidRDefault="00A31F70" w:rsidP="00CF56E1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lastRenderedPageBreak/>
        <w:t xml:space="preserve">Guru </w:t>
      </w:r>
      <w:proofErr w:type="spellStart"/>
      <w:r w:rsidRPr="00A31F70">
        <w:rPr>
          <w:sz w:val="24"/>
          <w:szCs w:val="24"/>
        </w:rPr>
        <w:t>bertanya</w:t>
      </w:r>
      <w:proofErr w:type="spellEnd"/>
      <w:r w:rsidRPr="00A31F70">
        <w:rPr>
          <w:sz w:val="24"/>
          <w:szCs w:val="24"/>
        </w:rPr>
        <w:t>, “</w:t>
      </w:r>
      <w:proofErr w:type="spellStart"/>
      <w:r w:rsidRPr="00A31F70">
        <w:rPr>
          <w:sz w:val="24"/>
          <w:szCs w:val="24"/>
        </w:rPr>
        <w:t>Siapa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pernah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jumlah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benda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lalu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mengurangi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jika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ada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diambil</w:t>
      </w:r>
      <w:proofErr w:type="spellEnd"/>
      <w:r w:rsidRPr="00A31F70">
        <w:rPr>
          <w:sz w:val="24"/>
          <w:szCs w:val="24"/>
        </w:rPr>
        <w:t>?”</w:t>
      </w:r>
    </w:p>
    <w:p w14:paraId="386E9890" w14:textId="77777777" w:rsidR="00A31F70" w:rsidRPr="00A31F70" w:rsidRDefault="00A31F70" w:rsidP="00A31F70">
      <w:pPr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Tujuan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Pembelajaran</w:t>
      </w:r>
      <w:proofErr w:type="spellEnd"/>
      <w:r w:rsidRPr="00A31F70">
        <w:rPr>
          <w:sz w:val="24"/>
          <w:szCs w:val="24"/>
        </w:rPr>
        <w:t xml:space="preserve">: </w:t>
      </w:r>
    </w:p>
    <w:p w14:paraId="05DFAEEC" w14:textId="77777777" w:rsidR="00A31F70" w:rsidRPr="00A31F70" w:rsidRDefault="00A31F70" w:rsidP="00CF56E1">
      <w:pPr>
        <w:numPr>
          <w:ilvl w:val="0"/>
          <w:numId w:val="28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menjelaskan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bahwa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belajar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pengurangan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hasilnya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kurang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20.</w:t>
      </w:r>
    </w:p>
    <w:p w14:paraId="763A500A" w14:textId="77777777" w:rsidR="00164BE4" w:rsidRPr="001D350D" w:rsidRDefault="00164BE4" w:rsidP="00A31F70">
      <w:pPr>
        <w:spacing w:before="60" w:after="60"/>
        <w:jc w:val="both"/>
        <w:rPr>
          <w:b/>
          <w:caps/>
          <w:sz w:val="24"/>
          <w:szCs w:val="24"/>
        </w:rPr>
      </w:pPr>
    </w:p>
    <w:p w14:paraId="1C053D4D" w14:textId="585B0776" w:rsidR="00895FA2" w:rsidRDefault="00164BE4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0AC3FCD1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Mindfull</w:t>
      </w:r>
      <w:proofErr w:type="spellEnd"/>
      <w:r w:rsidRPr="00A31F70">
        <w:rPr>
          <w:b/>
          <w:bCs/>
          <w:sz w:val="24"/>
          <w:szCs w:val="24"/>
        </w:rPr>
        <w:t xml:space="preserve"> Learning (</w:t>
      </w:r>
      <w:proofErr w:type="spellStart"/>
      <w:r w:rsidRPr="00A31F70">
        <w:rPr>
          <w:b/>
          <w:bCs/>
          <w:sz w:val="24"/>
          <w:szCs w:val="24"/>
        </w:rPr>
        <w:t>Kesadaran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Penuh</w:t>
      </w:r>
      <w:proofErr w:type="spellEnd"/>
      <w:r w:rsidRPr="00A31F70">
        <w:rPr>
          <w:b/>
          <w:bCs/>
          <w:sz w:val="24"/>
          <w:szCs w:val="24"/>
        </w:rPr>
        <w:t xml:space="preserve"> dan </w:t>
      </w:r>
      <w:proofErr w:type="spellStart"/>
      <w:r w:rsidRPr="00A31F70">
        <w:rPr>
          <w:b/>
          <w:bCs/>
          <w:sz w:val="24"/>
          <w:szCs w:val="24"/>
        </w:rPr>
        <w:t>Fokus</w:t>
      </w:r>
      <w:proofErr w:type="spellEnd"/>
      <w:r w:rsidRPr="00A31F70">
        <w:rPr>
          <w:b/>
          <w:bCs/>
          <w:sz w:val="24"/>
          <w:szCs w:val="24"/>
        </w:rPr>
        <w:t xml:space="preserve">) - 30 </w:t>
      </w:r>
      <w:proofErr w:type="spellStart"/>
      <w:r w:rsidRPr="00A31F70">
        <w:rPr>
          <w:b/>
          <w:bCs/>
          <w:sz w:val="24"/>
          <w:szCs w:val="24"/>
        </w:rPr>
        <w:t>Menit</w:t>
      </w:r>
      <w:proofErr w:type="spellEnd"/>
    </w:p>
    <w:p w14:paraId="1BC69BF8" w14:textId="77777777" w:rsidR="00A31F70" w:rsidRPr="00A31F70" w:rsidRDefault="00A31F70" w:rsidP="00CF56E1">
      <w:pPr>
        <w:numPr>
          <w:ilvl w:val="0"/>
          <w:numId w:val="29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memperkenalkan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konsep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pengurangan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alat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bantu</w:t>
      </w:r>
      <w:proofErr w:type="spellEnd"/>
      <w:r w:rsidRPr="00A31F70">
        <w:rPr>
          <w:sz w:val="24"/>
          <w:szCs w:val="24"/>
        </w:rPr>
        <w:t xml:space="preserve"> visual, </w:t>
      </w:r>
      <w:proofErr w:type="spellStart"/>
      <w:r w:rsidRPr="00A31F70">
        <w:rPr>
          <w:sz w:val="24"/>
          <w:szCs w:val="24"/>
        </w:rPr>
        <w:t>seperti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pensil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atau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kancing</w:t>
      </w:r>
      <w:proofErr w:type="spellEnd"/>
      <w:r w:rsidRPr="00A31F70">
        <w:rPr>
          <w:sz w:val="24"/>
          <w:szCs w:val="24"/>
        </w:rPr>
        <w:t>.</w:t>
      </w:r>
    </w:p>
    <w:p w14:paraId="2D5A3BDB" w14:textId="77777777" w:rsidR="00A31F70" w:rsidRPr="00A31F70" w:rsidRDefault="00A31F70" w:rsidP="00CF56E1">
      <w:pPr>
        <w:numPr>
          <w:ilvl w:val="0"/>
          <w:numId w:val="29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memperagakan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pengurangan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alat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bantu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ini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Misalnya</w:t>
      </w:r>
      <w:proofErr w:type="spellEnd"/>
      <w:r w:rsidRPr="00A31F70">
        <w:rPr>
          <w:sz w:val="24"/>
          <w:szCs w:val="24"/>
        </w:rPr>
        <w:t>:</w:t>
      </w:r>
      <w:r w:rsidRPr="00A31F70">
        <w:rPr>
          <w:sz w:val="24"/>
          <w:szCs w:val="24"/>
        </w:rPr>
        <w:br/>
        <w:t xml:space="preserve">“Jika </w:t>
      </w:r>
      <w:proofErr w:type="spellStart"/>
      <w:r w:rsidRPr="00A31F70">
        <w:rPr>
          <w:sz w:val="24"/>
          <w:szCs w:val="24"/>
        </w:rPr>
        <w:t>kamu</w:t>
      </w:r>
      <w:proofErr w:type="spellEnd"/>
      <w:r w:rsidRPr="00A31F70">
        <w:rPr>
          <w:sz w:val="24"/>
          <w:szCs w:val="24"/>
        </w:rPr>
        <w:t xml:space="preserve"> punya 15 </w:t>
      </w:r>
      <w:proofErr w:type="spellStart"/>
      <w:r w:rsidRPr="00A31F70">
        <w:rPr>
          <w:sz w:val="24"/>
          <w:szCs w:val="24"/>
        </w:rPr>
        <w:t>kancing</w:t>
      </w:r>
      <w:proofErr w:type="spellEnd"/>
      <w:r w:rsidRPr="00A31F70">
        <w:rPr>
          <w:sz w:val="24"/>
          <w:szCs w:val="24"/>
        </w:rPr>
        <w:t xml:space="preserve"> dan 5 </w:t>
      </w:r>
      <w:proofErr w:type="spellStart"/>
      <w:r w:rsidRPr="00A31F70">
        <w:rPr>
          <w:sz w:val="24"/>
          <w:szCs w:val="24"/>
        </w:rPr>
        <w:t>kancing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diambil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kancingnya</w:t>
      </w:r>
      <w:proofErr w:type="spellEnd"/>
      <w:r w:rsidRPr="00A31F70">
        <w:rPr>
          <w:sz w:val="24"/>
          <w:szCs w:val="24"/>
        </w:rPr>
        <w:t>?”</w:t>
      </w:r>
    </w:p>
    <w:p w14:paraId="79B71453" w14:textId="77777777" w:rsidR="00A31F70" w:rsidRPr="00A31F70" w:rsidRDefault="00A31F70" w:rsidP="00CF56E1">
      <w:pPr>
        <w:numPr>
          <w:ilvl w:val="0"/>
          <w:numId w:val="2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mencoba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melakukan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pengurangan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sendiri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bantuan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alat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tersebut</w:t>
      </w:r>
      <w:proofErr w:type="spellEnd"/>
      <w:r w:rsidRPr="00A31F70">
        <w:rPr>
          <w:sz w:val="24"/>
          <w:szCs w:val="24"/>
        </w:rPr>
        <w:t>.</w:t>
      </w:r>
    </w:p>
    <w:p w14:paraId="7F93B733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Joyfull</w:t>
      </w:r>
      <w:proofErr w:type="spellEnd"/>
      <w:r w:rsidRPr="00A31F70">
        <w:rPr>
          <w:b/>
          <w:bCs/>
          <w:sz w:val="24"/>
          <w:szCs w:val="24"/>
        </w:rPr>
        <w:t xml:space="preserve"> Learning (</w:t>
      </w:r>
      <w:proofErr w:type="spellStart"/>
      <w:r w:rsidRPr="00A31F70">
        <w:rPr>
          <w:b/>
          <w:bCs/>
          <w:sz w:val="24"/>
          <w:szCs w:val="24"/>
        </w:rPr>
        <w:t>Pembelajaran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Menyenangkan</w:t>
      </w:r>
      <w:proofErr w:type="spellEnd"/>
      <w:r w:rsidRPr="00A31F70">
        <w:rPr>
          <w:b/>
          <w:bCs/>
          <w:sz w:val="24"/>
          <w:szCs w:val="24"/>
        </w:rPr>
        <w:t xml:space="preserve">) - 30 </w:t>
      </w:r>
      <w:proofErr w:type="spellStart"/>
      <w:r w:rsidRPr="00A31F70">
        <w:rPr>
          <w:b/>
          <w:bCs/>
          <w:sz w:val="24"/>
          <w:szCs w:val="24"/>
        </w:rPr>
        <w:t>Menit</w:t>
      </w:r>
      <w:proofErr w:type="spellEnd"/>
    </w:p>
    <w:p w14:paraId="60E813E4" w14:textId="77777777" w:rsidR="00A31F70" w:rsidRPr="00A31F70" w:rsidRDefault="00A31F70" w:rsidP="00CF56E1">
      <w:pPr>
        <w:numPr>
          <w:ilvl w:val="0"/>
          <w:numId w:val="3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b/>
          <w:bCs/>
          <w:sz w:val="24"/>
          <w:szCs w:val="24"/>
        </w:rPr>
        <w:t>Permainan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Interaktif</w:t>
      </w:r>
      <w:proofErr w:type="spellEnd"/>
      <w:r w:rsidRPr="00A31F70">
        <w:rPr>
          <w:sz w:val="24"/>
          <w:szCs w:val="24"/>
        </w:rPr>
        <w:t xml:space="preserve">: </w:t>
      </w:r>
    </w:p>
    <w:p w14:paraId="424FEF1D" w14:textId="77777777" w:rsidR="00A31F70" w:rsidRPr="00A31F70" w:rsidRDefault="00A31F70" w:rsidP="00CF56E1">
      <w:pPr>
        <w:numPr>
          <w:ilvl w:val="1"/>
          <w:numId w:val="30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membagi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menjadi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kecil</w:t>
      </w:r>
      <w:proofErr w:type="spellEnd"/>
      <w:r w:rsidRPr="00A31F70">
        <w:rPr>
          <w:sz w:val="24"/>
          <w:szCs w:val="24"/>
        </w:rPr>
        <w:t>.</w:t>
      </w:r>
    </w:p>
    <w:p w14:paraId="0F950AD9" w14:textId="77777777" w:rsidR="00A31F70" w:rsidRPr="00A31F70" w:rsidRDefault="00A31F70" w:rsidP="00CF56E1">
      <w:pPr>
        <w:numPr>
          <w:ilvl w:val="1"/>
          <w:numId w:val="3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seperti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balok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atau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manik-manik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melakukan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pengurangan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secara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menggunakan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tersebut</w:t>
      </w:r>
      <w:proofErr w:type="spellEnd"/>
      <w:r w:rsidRPr="00A31F70">
        <w:rPr>
          <w:sz w:val="24"/>
          <w:szCs w:val="24"/>
        </w:rPr>
        <w:t>.</w:t>
      </w:r>
    </w:p>
    <w:p w14:paraId="63CDDC1B" w14:textId="77777777" w:rsidR="00A31F70" w:rsidRPr="00A31F70" w:rsidRDefault="00A31F70" w:rsidP="00CF56E1">
      <w:pPr>
        <w:numPr>
          <w:ilvl w:val="1"/>
          <w:numId w:val="3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Misalnya</w:t>
      </w:r>
      <w:proofErr w:type="spellEnd"/>
      <w:r w:rsidRPr="00A31F70">
        <w:rPr>
          <w:sz w:val="24"/>
          <w:szCs w:val="24"/>
        </w:rPr>
        <w:t xml:space="preserve">: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1 </w:t>
      </w:r>
      <w:proofErr w:type="spellStart"/>
      <w:r w:rsidRPr="00A31F70">
        <w:rPr>
          <w:sz w:val="24"/>
          <w:szCs w:val="24"/>
        </w:rPr>
        <w:t>diberi</w:t>
      </w:r>
      <w:proofErr w:type="spellEnd"/>
      <w:r w:rsidRPr="00A31F70">
        <w:rPr>
          <w:sz w:val="24"/>
          <w:szCs w:val="24"/>
        </w:rPr>
        <w:t xml:space="preserve"> 18 </w:t>
      </w:r>
      <w:proofErr w:type="spellStart"/>
      <w:r w:rsidRPr="00A31F70">
        <w:rPr>
          <w:sz w:val="24"/>
          <w:szCs w:val="24"/>
        </w:rPr>
        <w:t>balok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lalu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mereka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mengurangi</w:t>
      </w:r>
      <w:proofErr w:type="spellEnd"/>
      <w:r w:rsidRPr="00A31F70">
        <w:rPr>
          <w:sz w:val="24"/>
          <w:szCs w:val="24"/>
        </w:rPr>
        <w:t xml:space="preserve"> 7 </w:t>
      </w:r>
      <w:proofErr w:type="spellStart"/>
      <w:r w:rsidRPr="00A31F70">
        <w:rPr>
          <w:sz w:val="24"/>
          <w:szCs w:val="24"/>
        </w:rPr>
        <w:t>balok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sisanya</w:t>
      </w:r>
      <w:proofErr w:type="spellEnd"/>
      <w:r w:rsidRPr="00A31F70">
        <w:rPr>
          <w:sz w:val="24"/>
          <w:szCs w:val="24"/>
        </w:rPr>
        <w:t>?</w:t>
      </w:r>
    </w:p>
    <w:p w14:paraId="6B81D744" w14:textId="77777777" w:rsidR="00A31F70" w:rsidRPr="00A31F70" w:rsidRDefault="00A31F70" w:rsidP="00CF56E1">
      <w:pPr>
        <w:numPr>
          <w:ilvl w:val="0"/>
          <w:numId w:val="3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b/>
          <w:bCs/>
          <w:sz w:val="24"/>
          <w:szCs w:val="24"/>
        </w:rPr>
        <w:t>Apresiasi</w:t>
      </w:r>
      <w:proofErr w:type="spellEnd"/>
      <w:r w:rsidRPr="00A31F70">
        <w:rPr>
          <w:sz w:val="24"/>
          <w:szCs w:val="24"/>
        </w:rPr>
        <w:t xml:space="preserve">: </w:t>
      </w:r>
      <w:proofErr w:type="spellStart"/>
      <w:r w:rsidRPr="00A31F70">
        <w:rPr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yang paling </w:t>
      </w:r>
      <w:proofErr w:type="spellStart"/>
      <w:r w:rsidRPr="00A31F70">
        <w:rPr>
          <w:sz w:val="24"/>
          <w:szCs w:val="24"/>
        </w:rPr>
        <w:t>cepat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menyelesaikan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pengurangan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benar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mendapatkan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penghargaan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berupa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pujian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atau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bintang</w:t>
      </w:r>
      <w:proofErr w:type="spellEnd"/>
      <w:r w:rsidRPr="00A31F70">
        <w:rPr>
          <w:sz w:val="24"/>
          <w:szCs w:val="24"/>
        </w:rPr>
        <w:t>.</w:t>
      </w:r>
    </w:p>
    <w:p w14:paraId="6F2C3546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Meaningfull</w:t>
      </w:r>
      <w:proofErr w:type="spellEnd"/>
      <w:r w:rsidRPr="00A31F70">
        <w:rPr>
          <w:b/>
          <w:bCs/>
          <w:sz w:val="24"/>
          <w:szCs w:val="24"/>
        </w:rPr>
        <w:t xml:space="preserve"> Learning (</w:t>
      </w:r>
      <w:proofErr w:type="spellStart"/>
      <w:r w:rsidRPr="00A31F70">
        <w:rPr>
          <w:b/>
          <w:bCs/>
          <w:sz w:val="24"/>
          <w:szCs w:val="24"/>
        </w:rPr>
        <w:t>Pembelajaran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Bermakna</w:t>
      </w:r>
      <w:proofErr w:type="spellEnd"/>
      <w:r w:rsidRPr="00A31F70">
        <w:rPr>
          <w:b/>
          <w:bCs/>
          <w:sz w:val="24"/>
          <w:szCs w:val="24"/>
        </w:rPr>
        <w:t xml:space="preserve">) - 30 </w:t>
      </w:r>
      <w:proofErr w:type="spellStart"/>
      <w:r w:rsidRPr="00A31F70">
        <w:rPr>
          <w:b/>
          <w:bCs/>
          <w:sz w:val="24"/>
          <w:szCs w:val="24"/>
        </w:rPr>
        <w:t>Menit</w:t>
      </w:r>
      <w:proofErr w:type="spellEnd"/>
    </w:p>
    <w:p w14:paraId="0E04BC16" w14:textId="77777777" w:rsidR="00A31F70" w:rsidRPr="00A31F70" w:rsidRDefault="00A31F70" w:rsidP="00CF56E1">
      <w:pPr>
        <w:numPr>
          <w:ilvl w:val="0"/>
          <w:numId w:val="31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Guru </w:t>
      </w:r>
      <w:proofErr w:type="spellStart"/>
      <w:r w:rsidRPr="00A31F70">
        <w:rPr>
          <w:sz w:val="24"/>
          <w:szCs w:val="24"/>
        </w:rPr>
        <w:t>memberikan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cerita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melibatkan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situasi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nyata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Misalnya</w:t>
      </w:r>
      <w:proofErr w:type="spellEnd"/>
      <w:r w:rsidRPr="00A31F70">
        <w:rPr>
          <w:sz w:val="24"/>
          <w:szCs w:val="24"/>
        </w:rPr>
        <w:t>:</w:t>
      </w:r>
      <w:r w:rsidRPr="00A31F70">
        <w:rPr>
          <w:sz w:val="24"/>
          <w:szCs w:val="24"/>
        </w:rPr>
        <w:br/>
        <w:t xml:space="preserve">“Aldi punya 12 </w:t>
      </w:r>
      <w:proofErr w:type="spellStart"/>
      <w:r w:rsidRPr="00A31F70">
        <w:rPr>
          <w:sz w:val="24"/>
          <w:szCs w:val="24"/>
        </w:rPr>
        <w:t>permen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dia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memberikan</w:t>
      </w:r>
      <w:proofErr w:type="spellEnd"/>
      <w:r w:rsidRPr="00A31F70">
        <w:rPr>
          <w:sz w:val="24"/>
          <w:szCs w:val="24"/>
        </w:rPr>
        <w:t xml:space="preserve"> 5 </w:t>
      </w:r>
      <w:proofErr w:type="spellStart"/>
      <w:r w:rsidRPr="00A31F70">
        <w:rPr>
          <w:sz w:val="24"/>
          <w:szCs w:val="24"/>
        </w:rPr>
        <w:t>permen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temannya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permen</w:t>
      </w:r>
      <w:proofErr w:type="spellEnd"/>
      <w:r w:rsidRPr="00A31F70">
        <w:rPr>
          <w:sz w:val="24"/>
          <w:szCs w:val="24"/>
        </w:rPr>
        <w:t xml:space="preserve"> yang Aldi </w:t>
      </w:r>
      <w:proofErr w:type="spellStart"/>
      <w:r w:rsidRPr="00A31F70">
        <w:rPr>
          <w:sz w:val="24"/>
          <w:szCs w:val="24"/>
        </w:rPr>
        <w:t>miliki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sekarang</w:t>
      </w:r>
      <w:proofErr w:type="spellEnd"/>
      <w:r w:rsidRPr="00A31F70">
        <w:rPr>
          <w:sz w:val="24"/>
          <w:szCs w:val="24"/>
        </w:rPr>
        <w:t>?”</w:t>
      </w:r>
    </w:p>
    <w:p w14:paraId="66B062FE" w14:textId="77777777" w:rsidR="00A31F70" w:rsidRPr="00A31F70" w:rsidRDefault="00A31F70" w:rsidP="00CF56E1">
      <w:pPr>
        <w:numPr>
          <w:ilvl w:val="0"/>
          <w:numId w:val="3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diminta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memecahkan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masalah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secara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individu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terlebih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dahulu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lalu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berdiskusi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teman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kelompoknya</w:t>
      </w:r>
      <w:proofErr w:type="spellEnd"/>
      <w:r w:rsidRPr="00A31F70">
        <w:rPr>
          <w:sz w:val="24"/>
          <w:szCs w:val="24"/>
        </w:rPr>
        <w:t>.</w:t>
      </w:r>
    </w:p>
    <w:p w14:paraId="373A1A27" w14:textId="77777777" w:rsidR="00A31F70" w:rsidRPr="001D350D" w:rsidRDefault="00A31F70" w:rsidP="00A31F70">
      <w:pPr>
        <w:spacing w:before="60" w:after="60"/>
        <w:jc w:val="both"/>
        <w:rPr>
          <w:b/>
          <w:caps/>
          <w:sz w:val="24"/>
          <w:szCs w:val="24"/>
        </w:rPr>
      </w:pPr>
    </w:p>
    <w:p w14:paraId="695FAC31" w14:textId="77777777" w:rsidR="00EF2F7D" w:rsidRPr="00EF2F7D" w:rsidRDefault="00EF2F7D" w:rsidP="00CF56E1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EF2F7D">
        <w:rPr>
          <w:sz w:val="24"/>
          <w:szCs w:val="24"/>
        </w:rPr>
        <w:t>Peserta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didik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dibagi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dalam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beberapa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kelompok</w:t>
      </w:r>
      <w:proofErr w:type="spellEnd"/>
      <w:r w:rsidRPr="00EF2F7D">
        <w:rPr>
          <w:sz w:val="24"/>
          <w:szCs w:val="24"/>
        </w:rPr>
        <w:t xml:space="preserve">. </w:t>
      </w:r>
      <w:proofErr w:type="spellStart"/>
      <w:r w:rsidRPr="00EF2F7D">
        <w:rPr>
          <w:sz w:val="24"/>
          <w:szCs w:val="24"/>
        </w:rPr>
        <w:t>Setiap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kelompok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mendiskusikan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pertanyaan</w:t>
      </w:r>
      <w:proofErr w:type="spellEnd"/>
      <w:r w:rsidRPr="00EF2F7D">
        <w:rPr>
          <w:sz w:val="24"/>
          <w:szCs w:val="24"/>
        </w:rPr>
        <w:t xml:space="preserve"> yang </w:t>
      </w:r>
      <w:proofErr w:type="spellStart"/>
      <w:r w:rsidRPr="00EF2F7D">
        <w:rPr>
          <w:sz w:val="24"/>
          <w:szCs w:val="24"/>
        </w:rPr>
        <w:t>ada</w:t>
      </w:r>
      <w:proofErr w:type="spellEnd"/>
      <w:r w:rsidRPr="00EF2F7D">
        <w:rPr>
          <w:sz w:val="24"/>
          <w:szCs w:val="24"/>
        </w:rPr>
        <w:t xml:space="preserve"> di </w:t>
      </w:r>
      <w:proofErr w:type="spellStart"/>
      <w:r w:rsidRPr="00EF2F7D">
        <w:rPr>
          <w:sz w:val="24"/>
          <w:szCs w:val="24"/>
        </w:rPr>
        <w:t>buku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siswa</w:t>
      </w:r>
      <w:proofErr w:type="spellEnd"/>
      <w:r w:rsidRPr="00EF2F7D">
        <w:rPr>
          <w:sz w:val="24"/>
          <w:szCs w:val="24"/>
        </w:rPr>
        <w:t xml:space="preserve">. </w:t>
      </w:r>
    </w:p>
    <w:p w14:paraId="5CD43D97" w14:textId="51273D18" w:rsidR="00EF2F7D" w:rsidRPr="00EF2F7D" w:rsidRDefault="00EF2F7D" w:rsidP="00CF56E1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EF2F7D">
        <w:rPr>
          <w:sz w:val="24"/>
          <w:szCs w:val="24"/>
        </w:rPr>
        <w:t xml:space="preserve">Guru </w:t>
      </w:r>
      <w:proofErr w:type="spellStart"/>
      <w:r w:rsidRPr="00EF2F7D">
        <w:rPr>
          <w:sz w:val="24"/>
          <w:szCs w:val="24"/>
        </w:rPr>
        <w:t>perlu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memotivasi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peserta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didik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untuk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menemukan</w:t>
      </w:r>
      <w:proofErr w:type="spellEnd"/>
      <w:r w:rsidRPr="00EF2F7D">
        <w:rPr>
          <w:sz w:val="24"/>
          <w:szCs w:val="24"/>
        </w:rPr>
        <w:t xml:space="preserve"> strategi </w:t>
      </w:r>
      <w:proofErr w:type="spellStart"/>
      <w:r w:rsidRPr="00EF2F7D">
        <w:rPr>
          <w:sz w:val="24"/>
          <w:szCs w:val="24"/>
        </w:rPr>
        <w:t>melakukan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pengurangan</w:t>
      </w:r>
      <w:proofErr w:type="spellEnd"/>
      <w:r w:rsidRPr="00EF2F7D">
        <w:rPr>
          <w:sz w:val="24"/>
          <w:szCs w:val="24"/>
        </w:rPr>
        <w:t xml:space="preserve">. </w:t>
      </w:r>
      <w:proofErr w:type="spellStart"/>
      <w:r w:rsidRPr="00EF2F7D">
        <w:rPr>
          <w:sz w:val="24"/>
          <w:szCs w:val="24"/>
        </w:rPr>
        <w:t>Setiap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kelompok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menyampaikan</w:t>
      </w:r>
      <w:proofErr w:type="spellEnd"/>
      <w:r w:rsidRPr="00EF2F7D">
        <w:rPr>
          <w:sz w:val="24"/>
          <w:szCs w:val="24"/>
        </w:rPr>
        <w:t xml:space="preserve"> strategi masing-masing. </w:t>
      </w:r>
    </w:p>
    <w:p w14:paraId="58567BFA" w14:textId="165DB1EA" w:rsidR="00EF2F7D" w:rsidRPr="00EF2F7D" w:rsidRDefault="00EF2F7D" w:rsidP="00CF56E1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EF2F7D">
        <w:rPr>
          <w:sz w:val="24"/>
          <w:szCs w:val="24"/>
        </w:rPr>
        <w:t xml:space="preserve">Guru </w:t>
      </w:r>
      <w:proofErr w:type="spellStart"/>
      <w:r w:rsidRPr="00EF2F7D">
        <w:rPr>
          <w:sz w:val="24"/>
          <w:szCs w:val="24"/>
        </w:rPr>
        <w:t>mencatat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berbagai</w:t>
      </w:r>
      <w:proofErr w:type="spellEnd"/>
      <w:r w:rsidRPr="00EF2F7D">
        <w:rPr>
          <w:sz w:val="24"/>
          <w:szCs w:val="24"/>
        </w:rPr>
        <w:t xml:space="preserve"> strategi yang </w:t>
      </w:r>
      <w:proofErr w:type="spellStart"/>
      <w:r w:rsidRPr="00EF2F7D">
        <w:rPr>
          <w:sz w:val="24"/>
          <w:szCs w:val="24"/>
        </w:rPr>
        <w:t>ditemukan</w:t>
      </w:r>
      <w:proofErr w:type="spellEnd"/>
      <w:r w:rsidRPr="00EF2F7D">
        <w:rPr>
          <w:sz w:val="24"/>
          <w:szCs w:val="24"/>
        </w:rPr>
        <w:t xml:space="preserve"> oleh </w:t>
      </w:r>
      <w:proofErr w:type="spellStart"/>
      <w:r w:rsidRPr="00EF2F7D">
        <w:rPr>
          <w:sz w:val="24"/>
          <w:szCs w:val="24"/>
        </w:rPr>
        <w:t>peserta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didik</w:t>
      </w:r>
      <w:proofErr w:type="spellEnd"/>
      <w:r w:rsidRPr="00EF2F7D">
        <w:rPr>
          <w:sz w:val="24"/>
          <w:szCs w:val="24"/>
        </w:rPr>
        <w:t xml:space="preserve">. </w:t>
      </w:r>
      <w:proofErr w:type="spellStart"/>
      <w:r w:rsidRPr="00EF2F7D">
        <w:rPr>
          <w:sz w:val="24"/>
          <w:szCs w:val="24"/>
        </w:rPr>
        <w:t>Ini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adalah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pengetahuan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dasar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untuk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melakukan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eksplorasi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selanjutnya</w:t>
      </w:r>
      <w:proofErr w:type="spellEnd"/>
    </w:p>
    <w:p w14:paraId="5E753BA9" w14:textId="77777777" w:rsidR="00EF2F7D" w:rsidRPr="00EF2F7D" w:rsidRDefault="00EF2F7D" w:rsidP="00CF56E1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EF2F7D">
        <w:rPr>
          <w:sz w:val="24"/>
          <w:szCs w:val="24"/>
        </w:rPr>
        <w:t>Peserta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didik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dibagi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dalam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beberapa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kelompok</w:t>
      </w:r>
      <w:proofErr w:type="spellEnd"/>
      <w:r w:rsidRPr="00EF2F7D">
        <w:rPr>
          <w:sz w:val="24"/>
          <w:szCs w:val="24"/>
        </w:rPr>
        <w:t xml:space="preserve">. </w:t>
      </w:r>
      <w:proofErr w:type="spellStart"/>
      <w:r w:rsidRPr="00EF2F7D">
        <w:rPr>
          <w:sz w:val="24"/>
          <w:szCs w:val="24"/>
        </w:rPr>
        <w:t>Setiap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kelompok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mendiskusikan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pertanyaan</w:t>
      </w:r>
      <w:proofErr w:type="spellEnd"/>
      <w:r w:rsidRPr="00EF2F7D">
        <w:rPr>
          <w:sz w:val="24"/>
          <w:szCs w:val="24"/>
        </w:rPr>
        <w:t xml:space="preserve"> yang </w:t>
      </w:r>
      <w:proofErr w:type="spellStart"/>
      <w:r w:rsidRPr="00EF2F7D">
        <w:rPr>
          <w:sz w:val="24"/>
          <w:szCs w:val="24"/>
        </w:rPr>
        <w:t>ada</w:t>
      </w:r>
      <w:proofErr w:type="spellEnd"/>
      <w:r w:rsidRPr="00EF2F7D">
        <w:rPr>
          <w:sz w:val="24"/>
          <w:szCs w:val="24"/>
        </w:rPr>
        <w:t xml:space="preserve"> di </w:t>
      </w:r>
      <w:proofErr w:type="spellStart"/>
      <w:r w:rsidRPr="00EF2F7D">
        <w:rPr>
          <w:sz w:val="24"/>
          <w:szCs w:val="24"/>
        </w:rPr>
        <w:t>buku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siswa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tentang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sisa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apel</w:t>
      </w:r>
      <w:proofErr w:type="spellEnd"/>
      <w:r w:rsidRPr="00EF2F7D">
        <w:rPr>
          <w:sz w:val="24"/>
          <w:szCs w:val="24"/>
        </w:rPr>
        <w:t xml:space="preserve">. </w:t>
      </w:r>
    </w:p>
    <w:p w14:paraId="7DD90CEB" w14:textId="77777777" w:rsidR="00EF2F7D" w:rsidRPr="00EF2F7D" w:rsidRDefault="00EF2F7D" w:rsidP="00CF56E1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EF2F7D">
        <w:rPr>
          <w:sz w:val="24"/>
          <w:szCs w:val="24"/>
        </w:rPr>
        <w:lastRenderedPageBreak/>
        <w:t xml:space="preserve">Guru </w:t>
      </w:r>
      <w:proofErr w:type="spellStart"/>
      <w:r w:rsidRPr="00EF2F7D">
        <w:rPr>
          <w:sz w:val="24"/>
          <w:szCs w:val="24"/>
        </w:rPr>
        <w:t>perlu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memotivasi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peserta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didik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untuk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menemukan</w:t>
      </w:r>
      <w:proofErr w:type="spellEnd"/>
      <w:r w:rsidRPr="00EF2F7D">
        <w:rPr>
          <w:sz w:val="24"/>
          <w:szCs w:val="24"/>
        </w:rPr>
        <w:t xml:space="preserve"> strategi </w:t>
      </w:r>
      <w:proofErr w:type="spellStart"/>
      <w:r w:rsidRPr="00EF2F7D">
        <w:rPr>
          <w:sz w:val="24"/>
          <w:szCs w:val="24"/>
        </w:rPr>
        <w:t>melakukan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pengurangan</w:t>
      </w:r>
      <w:proofErr w:type="spellEnd"/>
      <w:r w:rsidRPr="00EF2F7D">
        <w:rPr>
          <w:sz w:val="24"/>
          <w:szCs w:val="24"/>
        </w:rPr>
        <w:t xml:space="preserve">. </w:t>
      </w:r>
      <w:proofErr w:type="spellStart"/>
      <w:r w:rsidRPr="00EF2F7D">
        <w:rPr>
          <w:sz w:val="24"/>
          <w:szCs w:val="24"/>
        </w:rPr>
        <w:t>Setiap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kelompok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dapat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menyampaikan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hasilnya</w:t>
      </w:r>
      <w:proofErr w:type="spellEnd"/>
      <w:r w:rsidRPr="00EF2F7D">
        <w:rPr>
          <w:sz w:val="24"/>
          <w:szCs w:val="24"/>
        </w:rPr>
        <w:t xml:space="preserve"> di </w:t>
      </w:r>
      <w:proofErr w:type="spellStart"/>
      <w:r w:rsidRPr="00EF2F7D">
        <w:rPr>
          <w:sz w:val="24"/>
          <w:szCs w:val="24"/>
        </w:rPr>
        <w:t>depan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kelas</w:t>
      </w:r>
      <w:proofErr w:type="spellEnd"/>
      <w:r w:rsidRPr="00EF2F7D">
        <w:rPr>
          <w:sz w:val="24"/>
          <w:szCs w:val="24"/>
        </w:rPr>
        <w:t>.</w:t>
      </w:r>
    </w:p>
    <w:p w14:paraId="01BF9555" w14:textId="35A45EE3" w:rsidR="00EF2F7D" w:rsidRPr="00EF2F7D" w:rsidRDefault="00EF2F7D" w:rsidP="00CF56E1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EF2F7D">
        <w:rPr>
          <w:sz w:val="24"/>
          <w:szCs w:val="24"/>
        </w:rPr>
        <w:t>Peserta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didik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mengamati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berbagai</w:t>
      </w:r>
      <w:proofErr w:type="spellEnd"/>
      <w:r w:rsidRPr="00EF2F7D">
        <w:rPr>
          <w:sz w:val="24"/>
          <w:szCs w:val="24"/>
        </w:rPr>
        <w:t xml:space="preserve"> strategi </w:t>
      </w:r>
      <w:proofErr w:type="spellStart"/>
      <w:r w:rsidRPr="00EF2F7D">
        <w:rPr>
          <w:sz w:val="24"/>
          <w:szCs w:val="24"/>
        </w:rPr>
        <w:t>pengurangan</w:t>
      </w:r>
      <w:proofErr w:type="spellEnd"/>
      <w:r w:rsidRPr="00EF2F7D">
        <w:rPr>
          <w:sz w:val="24"/>
          <w:szCs w:val="24"/>
        </w:rPr>
        <w:t xml:space="preserve"> yang </w:t>
      </w:r>
      <w:proofErr w:type="spellStart"/>
      <w:r w:rsidRPr="00EF2F7D">
        <w:rPr>
          <w:sz w:val="24"/>
          <w:szCs w:val="24"/>
        </w:rPr>
        <w:t>ada</w:t>
      </w:r>
      <w:proofErr w:type="spellEnd"/>
      <w:r w:rsidRPr="00EF2F7D">
        <w:rPr>
          <w:sz w:val="24"/>
          <w:szCs w:val="24"/>
        </w:rPr>
        <w:t xml:space="preserve"> di </w:t>
      </w:r>
      <w:proofErr w:type="spellStart"/>
      <w:r w:rsidRPr="00EF2F7D">
        <w:rPr>
          <w:sz w:val="24"/>
          <w:szCs w:val="24"/>
        </w:rPr>
        <w:t>buku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siswa</w:t>
      </w:r>
      <w:proofErr w:type="spellEnd"/>
      <w:r w:rsidRPr="00EF2F7D">
        <w:rPr>
          <w:sz w:val="24"/>
          <w:szCs w:val="24"/>
        </w:rPr>
        <w:t xml:space="preserve">, </w:t>
      </w:r>
      <w:proofErr w:type="spellStart"/>
      <w:r w:rsidRPr="00EF2F7D">
        <w:rPr>
          <w:sz w:val="24"/>
          <w:szCs w:val="24"/>
        </w:rPr>
        <w:t>yaitu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menghitung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mundur</w:t>
      </w:r>
      <w:proofErr w:type="spellEnd"/>
      <w:r w:rsidRPr="00EF2F7D">
        <w:rPr>
          <w:sz w:val="24"/>
          <w:szCs w:val="24"/>
        </w:rPr>
        <w:t xml:space="preserve">, </w:t>
      </w:r>
      <w:proofErr w:type="spellStart"/>
      <w:r w:rsidRPr="00EF2F7D">
        <w:rPr>
          <w:sz w:val="24"/>
          <w:szCs w:val="24"/>
        </w:rPr>
        <w:t>pasangan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bilangan</w:t>
      </w:r>
      <w:proofErr w:type="spellEnd"/>
      <w:r w:rsidRPr="00EF2F7D">
        <w:rPr>
          <w:sz w:val="24"/>
          <w:szCs w:val="24"/>
        </w:rPr>
        <w:t xml:space="preserve">, dan </w:t>
      </w:r>
      <w:proofErr w:type="spellStart"/>
      <w:r w:rsidRPr="00EF2F7D">
        <w:rPr>
          <w:sz w:val="24"/>
          <w:szCs w:val="24"/>
        </w:rPr>
        <w:t>nilai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tempat</w:t>
      </w:r>
      <w:proofErr w:type="spellEnd"/>
      <w:r w:rsidRPr="00EF2F7D">
        <w:rPr>
          <w:sz w:val="24"/>
          <w:szCs w:val="24"/>
        </w:rPr>
        <w:t xml:space="preserve">. </w:t>
      </w:r>
    </w:p>
    <w:p w14:paraId="065C2851" w14:textId="77777777" w:rsidR="00EF2F7D" w:rsidRPr="00EF2F7D" w:rsidRDefault="00EF2F7D" w:rsidP="00CF56E1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EF2F7D">
        <w:rPr>
          <w:sz w:val="24"/>
          <w:szCs w:val="24"/>
        </w:rPr>
        <w:t xml:space="preserve">Guru </w:t>
      </w:r>
      <w:proofErr w:type="spellStart"/>
      <w:r w:rsidRPr="00EF2F7D">
        <w:rPr>
          <w:sz w:val="24"/>
          <w:szCs w:val="24"/>
        </w:rPr>
        <w:t>meminta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setiap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kelompok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untuk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membahas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satu</w:t>
      </w:r>
      <w:proofErr w:type="spellEnd"/>
      <w:r w:rsidRPr="00EF2F7D">
        <w:rPr>
          <w:sz w:val="24"/>
          <w:szCs w:val="24"/>
        </w:rPr>
        <w:t xml:space="preserve"> strategi. </w:t>
      </w:r>
      <w:proofErr w:type="spellStart"/>
      <w:r w:rsidRPr="00EF2F7D">
        <w:rPr>
          <w:sz w:val="24"/>
          <w:szCs w:val="24"/>
        </w:rPr>
        <w:t>Setiap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kelompok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akan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menyampaikan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hasilnya</w:t>
      </w:r>
      <w:proofErr w:type="spellEnd"/>
      <w:r w:rsidRPr="00EF2F7D">
        <w:rPr>
          <w:sz w:val="24"/>
          <w:szCs w:val="24"/>
        </w:rPr>
        <w:t xml:space="preserve"> di </w:t>
      </w:r>
      <w:proofErr w:type="spellStart"/>
      <w:r w:rsidRPr="00EF2F7D">
        <w:rPr>
          <w:sz w:val="24"/>
          <w:szCs w:val="24"/>
        </w:rPr>
        <w:t>depan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kelas</w:t>
      </w:r>
      <w:proofErr w:type="spellEnd"/>
      <w:r w:rsidRPr="00EF2F7D">
        <w:rPr>
          <w:sz w:val="24"/>
          <w:szCs w:val="24"/>
        </w:rPr>
        <w:t xml:space="preserve">. </w:t>
      </w:r>
    </w:p>
    <w:p w14:paraId="237F16E1" w14:textId="18835DB5" w:rsidR="00EF2F7D" w:rsidRPr="00EF2F7D" w:rsidRDefault="00EF2F7D" w:rsidP="00CF56E1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EF2F7D">
        <w:rPr>
          <w:sz w:val="24"/>
          <w:szCs w:val="24"/>
        </w:rPr>
        <w:t xml:space="preserve">Guru </w:t>
      </w:r>
      <w:proofErr w:type="spellStart"/>
      <w:r w:rsidRPr="00EF2F7D">
        <w:rPr>
          <w:sz w:val="24"/>
          <w:szCs w:val="24"/>
        </w:rPr>
        <w:t>perlu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memberikan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penguatan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tentang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tiga</w:t>
      </w:r>
      <w:proofErr w:type="spellEnd"/>
      <w:r w:rsidRPr="00EF2F7D">
        <w:rPr>
          <w:sz w:val="24"/>
          <w:szCs w:val="24"/>
        </w:rPr>
        <w:t xml:space="preserve"> strategi </w:t>
      </w:r>
      <w:proofErr w:type="spellStart"/>
      <w:r w:rsidRPr="00EF2F7D">
        <w:rPr>
          <w:sz w:val="24"/>
          <w:szCs w:val="24"/>
        </w:rPr>
        <w:t>pengurangan</w:t>
      </w:r>
      <w:proofErr w:type="spellEnd"/>
      <w:r w:rsidRPr="00EF2F7D">
        <w:rPr>
          <w:sz w:val="24"/>
          <w:szCs w:val="24"/>
        </w:rPr>
        <w:t>.</w:t>
      </w:r>
    </w:p>
    <w:p w14:paraId="02AE97AA" w14:textId="1F678F52" w:rsidR="00EF2F7D" w:rsidRPr="00EF2F7D" w:rsidRDefault="00EF2F7D" w:rsidP="00CF56E1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EF2F7D">
        <w:rPr>
          <w:sz w:val="24"/>
          <w:szCs w:val="24"/>
        </w:rPr>
        <w:t xml:space="preserve">Guru </w:t>
      </w:r>
      <w:proofErr w:type="spellStart"/>
      <w:r w:rsidRPr="00EF2F7D">
        <w:rPr>
          <w:sz w:val="24"/>
          <w:szCs w:val="24"/>
        </w:rPr>
        <w:t>dapat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memberikan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beberapa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soal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tentang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pengurangan</w:t>
      </w:r>
      <w:proofErr w:type="spellEnd"/>
      <w:r w:rsidRPr="00EF2F7D">
        <w:rPr>
          <w:sz w:val="24"/>
          <w:szCs w:val="24"/>
        </w:rPr>
        <w:t xml:space="preserve">. </w:t>
      </w:r>
      <w:proofErr w:type="spellStart"/>
      <w:r w:rsidRPr="00EF2F7D">
        <w:rPr>
          <w:sz w:val="24"/>
          <w:szCs w:val="24"/>
        </w:rPr>
        <w:t>Peserta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didik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menghitung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dengan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menggunakan</w:t>
      </w:r>
      <w:proofErr w:type="spellEnd"/>
      <w:r w:rsidRPr="00EF2F7D">
        <w:rPr>
          <w:sz w:val="24"/>
          <w:szCs w:val="24"/>
        </w:rPr>
        <w:t xml:space="preserve"> strategi yang </w:t>
      </w:r>
      <w:proofErr w:type="spellStart"/>
      <w:r w:rsidRPr="00EF2F7D">
        <w:rPr>
          <w:sz w:val="24"/>
          <w:szCs w:val="24"/>
        </w:rPr>
        <w:t>mereka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anggap</w:t>
      </w:r>
      <w:proofErr w:type="spellEnd"/>
      <w:r w:rsidRPr="00EF2F7D">
        <w:rPr>
          <w:sz w:val="24"/>
          <w:szCs w:val="24"/>
        </w:rPr>
        <w:t xml:space="preserve"> paling </w:t>
      </w:r>
      <w:proofErr w:type="spellStart"/>
      <w:r w:rsidRPr="00EF2F7D">
        <w:rPr>
          <w:sz w:val="24"/>
          <w:szCs w:val="24"/>
        </w:rPr>
        <w:t>mudah</w:t>
      </w:r>
      <w:proofErr w:type="spellEnd"/>
      <w:r w:rsidRPr="00EF2F7D">
        <w:rPr>
          <w:sz w:val="24"/>
          <w:szCs w:val="24"/>
        </w:rPr>
        <w:t>.</w:t>
      </w:r>
    </w:p>
    <w:p w14:paraId="074664B3" w14:textId="77777777" w:rsidR="00EF2F7D" w:rsidRPr="00EF2F7D" w:rsidRDefault="00EF2F7D" w:rsidP="00CF56E1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EF2F7D">
        <w:rPr>
          <w:sz w:val="24"/>
          <w:szCs w:val="24"/>
        </w:rPr>
        <w:t>Untuk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menguatkan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pemahaman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peserta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didik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tentang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materi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ini</w:t>
      </w:r>
      <w:proofErr w:type="spellEnd"/>
      <w:r w:rsidRPr="00EF2F7D">
        <w:rPr>
          <w:sz w:val="24"/>
          <w:szCs w:val="24"/>
        </w:rPr>
        <w:t xml:space="preserve">, </w:t>
      </w:r>
      <w:proofErr w:type="spellStart"/>
      <w:r w:rsidRPr="00EF2F7D">
        <w:rPr>
          <w:sz w:val="24"/>
          <w:szCs w:val="24"/>
        </w:rPr>
        <w:t>mereka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akan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berlatih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mengerjakan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soal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latihan</w:t>
      </w:r>
      <w:proofErr w:type="spellEnd"/>
      <w:r w:rsidRPr="00EF2F7D">
        <w:rPr>
          <w:sz w:val="24"/>
          <w:szCs w:val="24"/>
        </w:rPr>
        <w:t xml:space="preserve">. Bapak/Ibu Guru </w:t>
      </w:r>
      <w:proofErr w:type="spellStart"/>
      <w:r w:rsidRPr="00EF2F7D">
        <w:rPr>
          <w:sz w:val="24"/>
          <w:szCs w:val="24"/>
        </w:rPr>
        <w:t>dapat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memperbanyak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lembar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ini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karena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buku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siswa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tidak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boleh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diisi</w:t>
      </w:r>
      <w:proofErr w:type="spellEnd"/>
      <w:r w:rsidRPr="00EF2F7D">
        <w:rPr>
          <w:sz w:val="24"/>
          <w:szCs w:val="24"/>
        </w:rPr>
        <w:t xml:space="preserve">. Bapak/Ibu Guru juga </w:t>
      </w:r>
      <w:proofErr w:type="spellStart"/>
      <w:r w:rsidRPr="00EF2F7D">
        <w:rPr>
          <w:sz w:val="24"/>
          <w:szCs w:val="24"/>
        </w:rPr>
        <w:t>dapat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meminta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peserta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didik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untuk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menuliskan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jawabannya</w:t>
      </w:r>
      <w:proofErr w:type="spellEnd"/>
      <w:r w:rsidRPr="00EF2F7D">
        <w:rPr>
          <w:sz w:val="24"/>
          <w:szCs w:val="24"/>
        </w:rPr>
        <w:t xml:space="preserve"> di </w:t>
      </w:r>
      <w:proofErr w:type="spellStart"/>
      <w:r w:rsidRPr="00EF2F7D">
        <w:rPr>
          <w:sz w:val="24"/>
          <w:szCs w:val="24"/>
        </w:rPr>
        <w:t>buku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catatan</w:t>
      </w:r>
      <w:proofErr w:type="spellEnd"/>
      <w:r w:rsidRPr="00EF2F7D">
        <w:rPr>
          <w:sz w:val="24"/>
          <w:szCs w:val="24"/>
        </w:rPr>
        <w:t xml:space="preserve">. </w:t>
      </w:r>
    </w:p>
    <w:p w14:paraId="69F867D7" w14:textId="1E0A2BFE" w:rsidR="00EF2F7D" w:rsidRPr="00EF2F7D" w:rsidRDefault="00EF2F7D" w:rsidP="00CF56E1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EF2F7D">
        <w:rPr>
          <w:sz w:val="24"/>
          <w:szCs w:val="24"/>
        </w:rPr>
        <w:t xml:space="preserve">Guru </w:t>
      </w:r>
      <w:proofErr w:type="spellStart"/>
      <w:r w:rsidRPr="00EF2F7D">
        <w:rPr>
          <w:sz w:val="24"/>
          <w:szCs w:val="24"/>
        </w:rPr>
        <w:t>perlu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memotivasi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peserta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didik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untuk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mengerjakan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soal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secara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mandiri</w:t>
      </w:r>
      <w:proofErr w:type="spellEnd"/>
      <w:r w:rsidRPr="00EF2F7D">
        <w:rPr>
          <w:sz w:val="24"/>
          <w:szCs w:val="24"/>
        </w:rPr>
        <w:t xml:space="preserve">. </w:t>
      </w:r>
    </w:p>
    <w:p w14:paraId="46DC0D0B" w14:textId="77777777" w:rsidR="00EF2F7D" w:rsidRPr="00EF2F7D" w:rsidRDefault="00EF2F7D" w:rsidP="00CF56E1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EF2F7D">
        <w:rPr>
          <w:sz w:val="24"/>
          <w:szCs w:val="24"/>
        </w:rPr>
        <w:t xml:space="preserve">Guru </w:t>
      </w:r>
      <w:proofErr w:type="spellStart"/>
      <w:r w:rsidRPr="00EF2F7D">
        <w:rPr>
          <w:sz w:val="24"/>
          <w:szCs w:val="24"/>
        </w:rPr>
        <w:t>perlu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mendampingi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peserta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didik</w:t>
      </w:r>
      <w:proofErr w:type="spellEnd"/>
      <w:r w:rsidRPr="00EF2F7D">
        <w:rPr>
          <w:sz w:val="24"/>
          <w:szCs w:val="24"/>
        </w:rPr>
        <w:t xml:space="preserve"> yang </w:t>
      </w:r>
      <w:proofErr w:type="spellStart"/>
      <w:r w:rsidRPr="00EF2F7D">
        <w:rPr>
          <w:sz w:val="24"/>
          <w:szCs w:val="24"/>
        </w:rPr>
        <w:t>masih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membutuhkan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bimbingan</w:t>
      </w:r>
      <w:proofErr w:type="spellEnd"/>
      <w:r w:rsidRPr="00EF2F7D">
        <w:rPr>
          <w:sz w:val="24"/>
          <w:szCs w:val="24"/>
        </w:rPr>
        <w:t xml:space="preserve">. </w:t>
      </w:r>
    </w:p>
    <w:p w14:paraId="62F1F6A2" w14:textId="31B34EA0" w:rsidR="00EF2F7D" w:rsidRPr="00EF2F7D" w:rsidRDefault="00EF2F7D" w:rsidP="00CF56E1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b/>
          <w:caps/>
          <w:sz w:val="24"/>
          <w:szCs w:val="24"/>
        </w:rPr>
      </w:pPr>
      <w:r w:rsidRPr="00EF2F7D">
        <w:rPr>
          <w:sz w:val="24"/>
          <w:szCs w:val="24"/>
        </w:rPr>
        <w:t xml:space="preserve">Setelah </w:t>
      </w:r>
      <w:proofErr w:type="spellStart"/>
      <w:r w:rsidRPr="00EF2F7D">
        <w:rPr>
          <w:sz w:val="24"/>
          <w:szCs w:val="24"/>
        </w:rPr>
        <w:t>peserta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didik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selesai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mengerjakan</w:t>
      </w:r>
      <w:proofErr w:type="spellEnd"/>
      <w:r w:rsidRPr="00EF2F7D">
        <w:rPr>
          <w:sz w:val="24"/>
          <w:szCs w:val="24"/>
        </w:rPr>
        <w:t xml:space="preserve">, Guru </w:t>
      </w:r>
      <w:proofErr w:type="spellStart"/>
      <w:r w:rsidRPr="00EF2F7D">
        <w:rPr>
          <w:sz w:val="24"/>
          <w:szCs w:val="24"/>
        </w:rPr>
        <w:t>dapat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mendiskusikan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jawaban</w:t>
      </w:r>
      <w:proofErr w:type="spellEnd"/>
      <w:r w:rsidRPr="00EF2F7D">
        <w:rPr>
          <w:sz w:val="24"/>
          <w:szCs w:val="24"/>
        </w:rPr>
        <w:t xml:space="preserve"> yang </w:t>
      </w:r>
      <w:proofErr w:type="spellStart"/>
      <w:r w:rsidRPr="00EF2F7D">
        <w:rPr>
          <w:sz w:val="24"/>
          <w:szCs w:val="24"/>
        </w:rPr>
        <w:t>benar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bersama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peserta</w:t>
      </w:r>
      <w:proofErr w:type="spellEnd"/>
      <w:r w:rsidRPr="00EF2F7D">
        <w:rPr>
          <w:sz w:val="24"/>
          <w:szCs w:val="24"/>
        </w:rPr>
        <w:t xml:space="preserve"> </w:t>
      </w:r>
      <w:proofErr w:type="spellStart"/>
      <w:r w:rsidRPr="00EF2F7D">
        <w:rPr>
          <w:sz w:val="24"/>
          <w:szCs w:val="24"/>
        </w:rPr>
        <w:t>didik</w:t>
      </w:r>
      <w:proofErr w:type="spellEnd"/>
      <w:r w:rsidRPr="00EF2F7D">
        <w:rPr>
          <w:sz w:val="24"/>
          <w:szCs w:val="24"/>
        </w:rPr>
        <w:t>.</w:t>
      </w:r>
    </w:p>
    <w:p w14:paraId="27D0EBF6" w14:textId="22A613E8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14F91084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31FB4AC1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106FADCD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39770427" w14:textId="5F85181C" w:rsidR="00702FF8" w:rsidRPr="00EF2F7D" w:rsidRDefault="00702FF8" w:rsidP="00EF2F7D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2F4A232C" w14:textId="77777777" w:rsidR="00702FF8" w:rsidRPr="001D350D" w:rsidRDefault="00702FF8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4D2A57DB" w14:textId="77777777" w:rsidR="001C7B89" w:rsidRPr="00A31F70" w:rsidRDefault="001C7B89" w:rsidP="00A31F70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t>E.</w:t>
      </w:r>
      <w:r w:rsidRPr="00A31F70">
        <w:rPr>
          <w:b/>
          <w:bCs/>
          <w:caps/>
          <w:color w:val="FFFFFF" w:themeColor="background1"/>
          <w:sz w:val="24"/>
          <w:szCs w:val="24"/>
        </w:rPr>
        <w:tab/>
        <w:t>Pembelajaran Diferensiasi</w:t>
      </w:r>
    </w:p>
    <w:p w14:paraId="6C794FB0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sudah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memahami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mengeksplorasi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topik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jauh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</w:t>
      </w:r>
      <w:r w:rsidR="00E82717" w:rsidRPr="001D350D">
        <w:rPr>
          <w:rFonts w:eastAsia="Bookman Old Style"/>
          <w:sz w:val="24"/>
          <w:szCs w:val="24"/>
        </w:rPr>
        <w:t>tuk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membaca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materi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menganalisis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bab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ini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berbagai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referensi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relevan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4F2F8B2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dapat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menggunakan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alternatif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metode</w:t>
      </w:r>
      <w:proofErr w:type="spellEnd"/>
      <w:r w:rsidRPr="001D350D">
        <w:rPr>
          <w:rFonts w:eastAsia="Bookman Old Style"/>
          <w:sz w:val="24"/>
          <w:szCs w:val="24"/>
        </w:rPr>
        <w:t xml:space="preserve"> dan media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kondisi</w:t>
      </w:r>
      <w:proofErr w:type="spellEnd"/>
      <w:r w:rsidRPr="001D350D">
        <w:rPr>
          <w:rFonts w:eastAsia="Bookman Old Style"/>
          <w:sz w:val="24"/>
          <w:szCs w:val="24"/>
        </w:rPr>
        <w:t xml:space="preserve"> masing-masing agar </w:t>
      </w:r>
      <w:proofErr w:type="spellStart"/>
      <w:r w:rsidRPr="001D350D">
        <w:rPr>
          <w:rFonts w:eastAsia="Bookman Old Style"/>
          <w:sz w:val="24"/>
          <w:szCs w:val="24"/>
        </w:rPr>
        <w:t>pelaksanaan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menjadi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menyenangkan</w:t>
      </w:r>
      <w:proofErr w:type="spellEnd"/>
      <w:r w:rsidRPr="001D350D">
        <w:rPr>
          <w:rFonts w:eastAsia="Bookman Old Style"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i/>
          <w:sz w:val="24"/>
          <w:szCs w:val="24"/>
        </w:rPr>
        <w:t>joyfull</w:t>
      </w:r>
      <w:proofErr w:type="spellEnd"/>
      <w:r w:rsidRPr="001D350D">
        <w:rPr>
          <w:rFonts w:eastAsia="Bookman Old Style"/>
          <w:i/>
          <w:sz w:val="24"/>
          <w:szCs w:val="24"/>
        </w:rPr>
        <w:t xml:space="preserve"> learning</w:t>
      </w:r>
      <w:r w:rsidRPr="001D350D">
        <w:rPr>
          <w:rFonts w:eastAsia="Bookman Old Style"/>
          <w:sz w:val="24"/>
          <w:szCs w:val="24"/>
        </w:rPr>
        <w:t xml:space="preserve">) </w:t>
      </w:r>
      <w:proofErr w:type="spellStart"/>
      <w:r w:rsidRPr="001D350D">
        <w:rPr>
          <w:rFonts w:eastAsia="Bookman Old Style"/>
          <w:sz w:val="24"/>
          <w:szCs w:val="24"/>
        </w:rPr>
        <w:t>sehingga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bisa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tercapai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783B6B8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kesulitan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topik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kembali</w:t>
      </w:r>
      <w:proofErr w:type="spellEnd"/>
      <w:r w:rsidRPr="001D350D">
        <w:rPr>
          <w:rFonts w:eastAsia="Bookman Old Style"/>
          <w:sz w:val="24"/>
          <w:szCs w:val="24"/>
        </w:rPr>
        <w:t xml:space="preserve"> pada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atau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luar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kesepataan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antara</w:t>
      </w:r>
      <w:proofErr w:type="spellEnd"/>
      <w:r w:rsidRPr="001D350D">
        <w:rPr>
          <w:rFonts w:eastAsia="Bookman Old Style"/>
          <w:sz w:val="24"/>
          <w:szCs w:val="24"/>
        </w:rPr>
        <w:t xml:space="preserve"> guru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juga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sebaya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A99E47B" w14:textId="63EC67CE" w:rsidR="001C7B89" w:rsidRPr="001D350D" w:rsidRDefault="001C7B89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1CDEF7A9" w14:textId="77777777" w:rsidR="001C7B89" w:rsidRPr="00A31F70" w:rsidRDefault="001C7B89" w:rsidP="00A31F70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t>F.</w:t>
      </w:r>
      <w:r w:rsidRPr="00A31F70">
        <w:rPr>
          <w:b/>
          <w:bCs/>
          <w:caps/>
          <w:color w:val="FFFFFF" w:themeColor="background1"/>
          <w:sz w:val="24"/>
          <w:szCs w:val="24"/>
        </w:rPr>
        <w:tab/>
        <w:t>ASESMEN / PENILAIAN</w:t>
      </w:r>
    </w:p>
    <w:p w14:paraId="30CFD1FB" w14:textId="77777777" w:rsidR="001C7B89" w:rsidRPr="001D350D" w:rsidRDefault="001C7B89" w:rsidP="001C7B89">
      <w:pPr>
        <w:spacing w:before="60" w:after="60"/>
        <w:ind w:left="851" w:hanging="425"/>
        <w:jc w:val="both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1.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Diagnostik</w:t>
      </w:r>
      <w:proofErr w:type="spellEnd"/>
      <w:r w:rsidRPr="001D350D">
        <w:rPr>
          <w:b/>
          <w:sz w:val="24"/>
          <w:szCs w:val="24"/>
        </w:rPr>
        <w:t xml:space="preserve"> (</w:t>
      </w:r>
      <w:proofErr w:type="spellStart"/>
      <w:r w:rsidRPr="001D350D">
        <w:rPr>
          <w:b/>
          <w:sz w:val="24"/>
          <w:szCs w:val="24"/>
        </w:rPr>
        <w:t>Sebelum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Pembelajaran</w:t>
      </w:r>
      <w:proofErr w:type="spellEnd"/>
      <w:r w:rsidRPr="001D350D">
        <w:rPr>
          <w:b/>
          <w:sz w:val="24"/>
          <w:szCs w:val="24"/>
        </w:rPr>
        <w:t>)</w:t>
      </w:r>
    </w:p>
    <w:p w14:paraId="2FB75DE1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mengetahui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kesiapan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dalam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memasuki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pertanyaan</w:t>
      </w:r>
      <w:proofErr w:type="spellEnd"/>
      <w:r w:rsidRPr="001D350D">
        <w:rPr>
          <w:sz w:val="24"/>
          <w:szCs w:val="24"/>
        </w:rPr>
        <w:t>:</w:t>
      </w:r>
    </w:p>
    <w:tbl>
      <w:tblPr>
        <w:tblStyle w:val="TableGrid"/>
        <w:tblW w:w="8218" w:type="dxa"/>
        <w:tblInd w:w="959" w:type="dxa"/>
        <w:tblLook w:val="04A0" w:firstRow="1" w:lastRow="0" w:firstColumn="1" w:lastColumn="0" w:noHBand="0" w:noVBand="1"/>
      </w:tblPr>
      <w:tblGrid>
        <w:gridCol w:w="565"/>
        <w:gridCol w:w="5953"/>
        <w:gridCol w:w="850"/>
        <w:gridCol w:w="850"/>
      </w:tblGrid>
      <w:tr w:rsidR="001C7B89" w:rsidRPr="001D350D" w14:paraId="52866556" w14:textId="77777777" w:rsidTr="00D84E5A">
        <w:trPr>
          <w:trHeight w:val="240"/>
        </w:trPr>
        <w:tc>
          <w:tcPr>
            <w:tcW w:w="565" w:type="dxa"/>
            <w:vMerge w:val="restart"/>
            <w:vAlign w:val="center"/>
          </w:tcPr>
          <w:p w14:paraId="28995675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1D350D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5953" w:type="dxa"/>
            <w:vMerge w:val="restart"/>
            <w:vAlign w:val="center"/>
          </w:tcPr>
          <w:p w14:paraId="1D96988E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Pertanyaan</w:t>
            </w:r>
            <w:proofErr w:type="spellEnd"/>
          </w:p>
        </w:tc>
        <w:tc>
          <w:tcPr>
            <w:tcW w:w="1700" w:type="dxa"/>
            <w:gridSpan w:val="2"/>
            <w:vAlign w:val="center"/>
          </w:tcPr>
          <w:p w14:paraId="35672F17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Jawaban</w:t>
            </w:r>
            <w:proofErr w:type="spellEnd"/>
          </w:p>
        </w:tc>
      </w:tr>
      <w:tr w:rsidR="001C7B89" w:rsidRPr="001D350D" w14:paraId="08683CA0" w14:textId="77777777" w:rsidTr="00D84E5A">
        <w:trPr>
          <w:trHeight w:val="240"/>
        </w:trPr>
        <w:tc>
          <w:tcPr>
            <w:tcW w:w="565" w:type="dxa"/>
            <w:vMerge/>
            <w:vAlign w:val="center"/>
          </w:tcPr>
          <w:p w14:paraId="08EA883C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53" w:type="dxa"/>
            <w:vMerge/>
            <w:vAlign w:val="center"/>
          </w:tcPr>
          <w:p w14:paraId="2879202B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9D3D834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Ya</w:t>
            </w:r>
            <w:proofErr w:type="spellEnd"/>
          </w:p>
        </w:tc>
        <w:tc>
          <w:tcPr>
            <w:tcW w:w="850" w:type="dxa"/>
            <w:vAlign w:val="center"/>
          </w:tcPr>
          <w:p w14:paraId="5F1A20C6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Tidak</w:t>
            </w:r>
            <w:proofErr w:type="spellEnd"/>
          </w:p>
        </w:tc>
      </w:tr>
      <w:tr w:rsidR="001C7B89" w:rsidRPr="001D350D" w14:paraId="143F4EDA" w14:textId="77777777" w:rsidTr="00D84E5A">
        <w:trPr>
          <w:trHeight w:val="240"/>
        </w:trPr>
        <w:tc>
          <w:tcPr>
            <w:tcW w:w="565" w:type="dxa"/>
          </w:tcPr>
          <w:p w14:paraId="21EA80CC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14:paraId="3C5BCE34" w14:textId="5628856F" w:rsidR="001C7B89" w:rsidRPr="001D350D" w:rsidRDefault="001C7B89" w:rsidP="00B05570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Apa</w:t>
            </w:r>
            <w:r w:rsidR="00E82717" w:rsidRPr="001D350D">
              <w:rPr>
                <w:sz w:val="24"/>
                <w:szCs w:val="24"/>
              </w:rPr>
              <w:t>kah</w:t>
            </w:r>
            <w:proofErr w:type="spellEnd"/>
            <w:r w:rsidR="00E82717" w:rsidRPr="001D350D">
              <w:rPr>
                <w:sz w:val="24"/>
                <w:szCs w:val="24"/>
              </w:rPr>
              <w:t xml:space="preserve"> </w:t>
            </w:r>
            <w:r w:rsidR="00B05570" w:rsidRPr="001D350D">
              <w:rPr>
                <w:sz w:val="24"/>
                <w:szCs w:val="24"/>
              </w:rPr>
              <w:t xml:space="preserve">kalian </w:t>
            </w:r>
            <w:proofErr w:type="spellStart"/>
            <w:r w:rsidR="00C14DE9" w:rsidRPr="001D350D">
              <w:rPr>
                <w:sz w:val="24"/>
                <w:szCs w:val="24"/>
              </w:rPr>
              <w:t>suka</w:t>
            </w:r>
            <w:proofErr w:type="spellEnd"/>
            <w:r w:rsidR="00C14DE9" w:rsidRPr="001D350D">
              <w:rPr>
                <w:sz w:val="24"/>
                <w:szCs w:val="24"/>
              </w:rPr>
              <w:t xml:space="preserve"> </w:t>
            </w:r>
            <w:proofErr w:type="spellStart"/>
            <w:r w:rsidR="00C14DE9" w:rsidRPr="001D350D">
              <w:rPr>
                <w:sz w:val="24"/>
                <w:szCs w:val="24"/>
              </w:rPr>
              <w:t>berhitung</w:t>
            </w:r>
            <w:proofErr w:type="spellEnd"/>
            <w:r w:rsidRPr="001D350D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026E4B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D4DFF12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  <w:tr w:rsidR="001C7B89" w:rsidRPr="001D350D" w14:paraId="6D5CD333" w14:textId="77777777" w:rsidTr="00D84E5A">
        <w:trPr>
          <w:trHeight w:val="240"/>
        </w:trPr>
        <w:tc>
          <w:tcPr>
            <w:tcW w:w="565" w:type="dxa"/>
          </w:tcPr>
          <w:p w14:paraId="53EDB997" w14:textId="12070CF5" w:rsidR="001C7B89" w:rsidRPr="001D350D" w:rsidRDefault="006D5C73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14:paraId="61F5B311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Apakah</w:t>
            </w:r>
            <w:proofErr w:type="spellEnd"/>
            <w:r w:rsidRPr="001D350D">
              <w:rPr>
                <w:sz w:val="24"/>
                <w:szCs w:val="24"/>
              </w:rPr>
              <w:t xml:space="preserve"> kalian </w:t>
            </w:r>
            <w:proofErr w:type="spellStart"/>
            <w:r w:rsidRPr="001D350D">
              <w:rPr>
                <w:sz w:val="24"/>
                <w:szCs w:val="24"/>
              </w:rPr>
              <w:t>sudah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siap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melaksanakan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pembelajaran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dengan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berkelompok</w:t>
            </w:r>
            <w:proofErr w:type="spellEnd"/>
            <w:r w:rsidRPr="001D350D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E36B85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14A086B7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</w:tbl>
    <w:p w14:paraId="1D1F38A0" w14:textId="77777777" w:rsidR="001C7B89" w:rsidRPr="001D350D" w:rsidRDefault="001C7B89" w:rsidP="001C7B89">
      <w:pPr>
        <w:spacing w:before="60" w:after="60"/>
        <w:ind w:left="426"/>
        <w:rPr>
          <w:sz w:val="24"/>
          <w:szCs w:val="24"/>
        </w:rPr>
      </w:pPr>
    </w:p>
    <w:p w14:paraId="51CC1795" w14:textId="77777777" w:rsidR="001C7B89" w:rsidRPr="001D350D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lastRenderedPageBreak/>
        <w:t xml:space="preserve">2.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Formatif</w:t>
      </w:r>
      <w:proofErr w:type="spellEnd"/>
      <w:r w:rsidRPr="001D350D">
        <w:rPr>
          <w:b/>
          <w:sz w:val="24"/>
          <w:szCs w:val="24"/>
        </w:rPr>
        <w:t xml:space="preserve"> (</w:t>
      </w:r>
      <w:proofErr w:type="spellStart"/>
      <w:r w:rsidRPr="001D350D">
        <w:rPr>
          <w:b/>
          <w:sz w:val="24"/>
          <w:szCs w:val="24"/>
        </w:rPr>
        <w:t>Selama</w:t>
      </w:r>
      <w:proofErr w:type="spellEnd"/>
      <w:r w:rsidRPr="001D350D">
        <w:rPr>
          <w:b/>
          <w:sz w:val="24"/>
          <w:szCs w:val="24"/>
        </w:rPr>
        <w:t xml:space="preserve"> Proses </w:t>
      </w:r>
      <w:proofErr w:type="spellStart"/>
      <w:r w:rsidRPr="001D350D">
        <w:rPr>
          <w:b/>
          <w:sz w:val="24"/>
          <w:szCs w:val="24"/>
        </w:rPr>
        <w:t>Pembelajaran</w:t>
      </w:r>
      <w:proofErr w:type="spellEnd"/>
      <w:r w:rsidRPr="001D350D">
        <w:rPr>
          <w:b/>
          <w:sz w:val="24"/>
          <w:szCs w:val="24"/>
        </w:rPr>
        <w:t>)</w:t>
      </w:r>
    </w:p>
    <w:p w14:paraId="1DB19795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formatif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oleh guru </w:t>
      </w:r>
      <w:proofErr w:type="spellStart"/>
      <w:r w:rsidRPr="001D350D">
        <w:rPr>
          <w:sz w:val="24"/>
          <w:szCs w:val="24"/>
        </w:rPr>
        <w:t>selama</w:t>
      </w:r>
      <w:proofErr w:type="spellEnd"/>
      <w:r w:rsidRPr="001D350D">
        <w:rPr>
          <w:sz w:val="24"/>
          <w:szCs w:val="24"/>
        </w:rPr>
        <w:t xml:space="preserve"> proses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berlangsung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khususnya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kegiatan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diskusi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presentasi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refleksi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>.</w:t>
      </w:r>
    </w:p>
    <w:p w14:paraId="4110EA8C" w14:textId="77777777" w:rsidR="001C7B89" w:rsidRPr="001D350D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1) </w:t>
      </w:r>
      <w:r w:rsidRPr="001D350D">
        <w:rPr>
          <w:sz w:val="24"/>
          <w:szCs w:val="24"/>
        </w:rPr>
        <w:tab/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Observasi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Unjuk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Kerja</w:t>
      </w:r>
      <w:proofErr w:type="spellEnd"/>
    </w:p>
    <w:p w14:paraId="4102D846" w14:textId="77777777" w:rsidR="001C7B89" w:rsidRPr="001D350D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2)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Pedoman</w:t>
      </w:r>
      <w:proofErr w:type="spellEnd"/>
      <w:r w:rsidRPr="001D350D">
        <w:rPr>
          <w:sz w:val="24"/>
          <w:szCs w:val="24"/>
        </w:rPr>
        <w:t>/</w:t>
      </w:r>
      <w:proofErr w:type="spellStart"/>
      <w:r w:rsidRPr="001D350D">
        <w:rPr>
          <w:sz w:val="24"/>
          <w:szCs w:val="24"/>
        </w:rPr>
        <w:t>lembar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observasi</w:t>
      </w:r>
      <w:proofErr w:type="spellEnd"/>
    </w:p>
    <w:p w14:paraId="252FBFFC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33E4F61F" w14:textId="77777777" w:rsidR="001C7B89" w:rsidRPr="001D350D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3.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Sumatif</w:t>
      </w:r>
      <w:proofErr w:type="spellEnd"/>
      <w:r w:rsidRPr="001D350D">
        <w:rPr>
          <w:b/>
          <w:sz w:val="24"/>
          <w:szCs w:val="24"/>
        </w:rPr>
        <w:t xml:space="preserve"> </w:t>
      </w:r>
    </w:p>
    <w:p w14:paraId="71C2D95A" w14:textId="77777777" w:rsidR="001C7B89" w:rsidRPr="001D350D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a.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Pengetahuan</w:t>
      </w:r>
      <w:proofErr w:type="spellEnd"/>
      <w:r w:rsidRPr="001D350D">
        <w:rPr>
          <w:sz w:val="24"/>
          <w:szCs w:val="24"/>
        </w:rPr>
        <w:t xml:space="preserve"> </w:t>
      </w:r>
    </w:p>
    <w:p w14:paraId="5B194695" w14:textId="77777777" w:rsidR="001C7B89" w:rsidRPr="001D350D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: </w:t>
      </w:r>
    </w:p>
    <w:p w14:paraId="73B5A9C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Tes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 xml:space="preserve"> </w:t>
      </w:r>
    </w:p>
    <w:p w14:paraId="1B3E32F9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  <w:t xml:space="preserve">Non </w:t>
      </w:r>
      <w:proofErr w:type="spellStart"/>
      <w:r w:rsidRPr="001D350D">
        <w:rPr>
          <w:sz w:val="24"/>
          <w:szCs w:val="24"/>
        </w:rPr>
        <w:t>Tes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Observasi</w:t>
      </w:r>
      <w:proofErr w:type="spellEnd"/>
      <w:r w:rsidRPr="001D350D">
        <w:rPr>
          <w:sz w:val="24"/>
          <w:szCs w:val="24"/>
        </w:rPr>
        <w:t xml:space="preserve"> </w:t>
      </w:r>
    </w:p>
    <w:p w14:paraId="3C3636A0" w14:textId="77777777" w:rsidR="001C7B89" w:rsidRPr="001D350D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 xml:space="preserve">: </w:t>
      </w:r>
    </w:p>
    <w:p w14:paraId="06DA6C8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tidak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  <w:t xml:space="preserve">Daftar </w:t>
      </w:r>
      <w:proofErr w:type="spellStart"/>
      <w:r w:rsidRPr="001D350D">
        <w:rPr>
          <w:sz w:val="24"/>
          <w:szCs w:val="24"/>
        </w:rPr>
        <w:t>pertanyaan</w:t>
      </w:r>
      <w:proofErr w:type="spellEnd"/>
      <w:r w:rsidRPr="001D350D">
        <w:rPr>
          <w:sz w:val="24"/>
          <w:szCs w:val="24"/>
        </w:rPr>
        <w:t xml:space="preserve"> </w:t>
      </w:r>
    </w:p>
    <w:p w14:paraId="04810BD9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Jawaban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singkat</w:t>
      </w:r>
      <w:proofErr w:type="spellEnd"/>
      <w:r w:rsidRPr="001D350D">
        <w:rPr>
          <w:sz w:val="24"/>
          <w:szCs w:val="24"/>
        </w:rPr>
        <w:t xml:space="preserve"> </w:t>
      </w:r>
    </w:p>
    <w:p w14:paraId="65B030C9" w14:textId="77777777" w:rsidR="001C7B89" w:rsidRPr="001D350D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b.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Keterampilan</w:t>
      </w:r>
      <w:proofErr w:type="spellEnd"/>
      <w:r w:rsidRPr="001D350D">
        <w:rPr>
          <w:sz w:val="24"/>
          <w:szCs w:val="24"/>
        </w:rPr>
        <w:t xml:space="preserve"> </w:t>
      </w:r>
    </w:p>
    <w:p w14:paraId="334C8EA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  <w:t xml:space="preserve">Kinerja </w:t>
      </w:r>
    </w:p>
    <w:p w14:paraId="1B08506B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  <w:t xml:space="preserve">Lembar Kinerja </w:t>
      </w:r>
    </w:p>
    <w:p w14:paraId="2901C681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44290E17" w14:textId="77777777" w:rsidR="001C7B89" w:rsidRPr="001D350D" w:rsidRDefault="001C7B89" w:rsidP="005F4FED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formatif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oleh guru </w:t>
      </w:r>
      <w:proofErr w:type="spellStart"/>
      <w:r w:rsidRPr="001D350D">
        <w:rPr>
          <w:sz w:val="24"/>
          <w:szCs w:val="24"/>
        </w:rPr>
        <w:t>selama</w:t>
      </w:r>
      <w:proofErr w:type="spellEnd"/>
      <w:r w:rsidRPr="001D350D">
        <w:rPr>
          <w:sz w:val="24"/>
          <w:szCs w:val="24"/>
        </w:rPr>
        <w:t xml:space="preserve"> proses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berlangsung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khususnya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kegiatan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diskusi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presentasi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refleksi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>.</w:t>
      </w:r>
    </w:p>
    <w:p w14:paraId="5BB4F82B" w14:textId="3388C5BB" w:rsidR="001C7B89" w:rsidRPr="001D350D" w:rsidRDefault="001C7B89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21166FA7" w14:textId="77777777" w:rsidR="006D5C73" w:rsidRPr="001D350D" w:rsidRDefault="006D5C73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48A17A50" w14:textId="77777777" w:rsidR="001C7B89" w:rsidRPr="00A31F70" w:rsidRDefault="001C7B89" w:rsidP="00A31F70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t>G.</w:t>
      </w:r>
      <w:r w:rsidRPr="00A31F70">
        <w:rPr>
          <w:b/>
          <w:bCs/>
          <w:caps/>
          <w:color w:val="FFFFFF" w:themeColor="background1"/>
          <w:sz w:val="24"/>
          <w:szCs w:val="24"/>
        </w:rPr>
        <w:tab/>
        <w:t>PENGAYAAN DAN REMEDIAL</w:t>
      </w:r>
    </w:p>
    <w:p w14:paraId="75DE3017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Pengayaan</w:t>
      </w:r>
      <w:proofErr w:type="spellEnd"/>
    </w:p>
    <w:p w14:paraId="67E7EB2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Pengayaan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diberikan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kepada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telah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mencapai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tujuan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>.</w:t>
      </w:r>
    </w:p>
    <w:p w14:paraId="4735EAE6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Program </w:t>
      </w:r>
      <w:proofErr w:type="spellStart"/>
      <w:r w:rsidRPr="001D350D">
        <w:rPr>
          <w:rFonts w:eastAsia="Bookman Old Style"/>
          <w:sz w:val="24"/>
          <w:szCs w:val="24"/>
        </w:rPr>
        <w:t>pengayaan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luar</w:t>
      </w:r>
      <w:proofErr w:type="spellEnd"/>
      <w:r w:rsidRPr="001D350D">
        <w:rPr>
          <w:sz w:val="24"/>
          <w:szCs w:val="24"/>
        </w:rPr>
        <w:t xml:space="preserve"> jam </w:t>
      </w:r>
      <w:proofErr w:type="spellStart"/>
      <w:r w:rsidRPr="001D350D">
        <w:rPr>
          <w:sz w:val="24"/>
          <w:szCs w:val="24"/>
        </w:rPr>
        <w:t>belajar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efektif</w:t>
      </w:r>
      <w:proofErr w:type="spellEnd"/>
      <w:r w:rsidRPr="001D350D">
        <w:rPr>
          <w:sz w:val="24"/>
          <w:szCs w:val="24"/>
        </w:rPr>
        <w:t>.</w:t>
      </w:r>
    </w:p>
    <w:p w14:paraId="7A815351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</w:p>
    <w:p w14:paraId="4E663B7E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Remedial </w:t>
      </w:r>
    </w:p>
    <w:p w14:paraId="43052E5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Remedial </w:t>
      </w:r>
      <w:proofErr w:type="spellStart"/>
      <w:r w:rsidRPr="001D350D">
        <w:rPr>
          <w:rFonts w:eastAsia="Bookman Old Style"/>
          <w:sz w:val="24"/>
          <w:szCs w:val="24"/>
        </w:rPr>
        <w:t>diberikan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belum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mencapai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kompetensi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</w:p>
    <w:p w14:paraId="38D0543E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pembahasan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ulang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terhadap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cara</w:t>
      </w:r>
      <w:proofErr w:type="spellEnd"/>
      <w:r w:rsidRPr="001D350D">
        <w:rPr>
          <w:rFonts w:eastAsia="Bookman Old Style"/>
          <w:sz w:val="24"/>
          <w:szCs w:val="24"/>
        </w:rPr>
        <w:t>/</w:t>
      </w:r>
      <w:proofErr w:type="spellStart"/>
      <w:r w:rsidRPr="001D350D">
        <w:rPr>
          <w:rFonts w:eastAsia="Bookman Old Style"/>
          <w:sz w:val="24"/>
          <w:szCs w:val="24"/>
        </w:rPr>
        <w:t>metode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berbeda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pengalaman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memudahkan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memaknai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menguasai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ajar </w:t>
      </w:r>
      <w:proofErr w:type="spellStart"/>
      <w:r w:rsidRPr="001D350D">
        <w:rPr>
          <w:rFonts w:eastAsia="Bookman Old Style"/>
          <w:sz w:val="24"/>
          <w:szCs w:val="24"/>
        </w:rPr>
        <w:t>misalnya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lewat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diskusi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permainan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B3C99AE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Program remedial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luar</w:t>
      </w:r>
      <w:proofErr w:type="spellEnd"/>
      <w:r w:rsidRPr="001D350D">
        <w:rPr>
          <w:rFonts w:eastAsia="Bookman Old Style"/>
          <w:sz w:val="24"/>
          <w:szCs w:val="24"/>
        </w:rPr>
        <w:t xml:space="preserve"> jam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efektif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4EE062CE" w14:textId="77777777" w:rsidR="001C7B89" w:rsidRPr="001D350D" w:rsidRDefault="001C7B89" w:rsidP="001C7B89">
      <w:pPr>
        <w:tabs>
          <w:tab w:val="left" w:pos="426"/>
        </w:tabs>
        <w:spacing w:before="60" w:after="60"/>
        <w:jc w:val="both"/>
        <w:rPr>
          <w:b/>
          <w:bCs/>
          <w:sz w:val="24"/>
          <w:szCs w:val="24"/>
        </w:rPr>
      </w:pPr>
    </w:p>
    <w:p w14:paraId="113B5454" w14:textId="77777777" w:rsidR="001C7B89" w:rsidRPr="00A31F70" w:rsidRDefault="001C7B89" w:rsidP="00A31F70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t>H.</w:t>
      </w:r>
      <w:r w:rsidRPr="00A31F70">
        <w:rPr>
          <w:b/>
          <w:bCs/>
          <w:caps/>
          <w:color w:val="FFFFFF" w:themeColor="background1"/>
          <w:sz w:val="24"/>
          <w:szCs w:val="24"/>
        </w:rPr>
        <w:tab/>
        <w:t>REFLEKSI GURU DAN PESERTA DIDIK</w:t>
      </w:r>
    </w:p>
    <w:p w14:paraId="1AC17958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Refleksi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untuk</w:t>
      </w:r>
      <w:proofErr w:type="spellEnd"/>
      <w:r w:rsidRPr="00A31F70">
        <w:rPr>
          <w:b/>
          <w:bCs/>
          <w:sz w:val="24"/>
          <w:szCs w:val="24"/>
        </w:rPr>
        <w:t xml:space="preserve"> Guru:</w:t>
      </w:r>
    </w:p>
    <w:p w14:paraId="0B58DF91" w14:textId="77777777" w:rsidR="00A31F70" w:rsidRPr="00A31F70" w:rsidRDefault="00A31F70" w:rsidP="00CF56E1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Apakah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sudah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memahami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konsep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kurang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, dan 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baik</w:t>
      </w:r>
      <w:proofErr w:type="spellEnd"/>
      <w:r w:rsidRPr="00A31F70">
        <w:rPr>
          <w:sz w:val="24"/>
          <w:szCs w:val="24"/>
        </w:rPr>
        <w:t>?</w:t>
      </w:r>
    </w:p>
    <w:p w14:paraId="6B8572CC" w14:textId="77777777" w:rsidR="00A31F70" w:rsidRPr="00A31F70" w:rsidRDefault="00A31F70" w:rsidP="00CF56E1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Apakah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metode</w:t>
      </w:r>
      <w:proofErr w:type="spellEnd"/>
      <w:r w:rsidRPr="00A31F70">
        <w:rPr>
          <w:sz w:val="24"/>
          <w:szCs w:val="24"/>
        </w:rPr>
        <w:t xml:space="preserve"> Deep Learning </w:t>
      </w:r>
      <w:proofErr w:type="spellStart"/>
      <w:r w:rsidRPr="00A31F70">
        <w:rPr>
          <w:sz w:val="24"/>
          <w:szCs w:val="24"/>
        </w:rPr>
        <w:t>sudah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menciptakan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pembelajaran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fokus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menyenangkan</w:t>
      </w:r>
      <w:proofErr w:type="spellEnd"/>
      <w:r w:rsidRPr="00A31F70">
        <w:rPr>
          <w:sz w:val="24"/>
          <w:szCs w:val="24"/>
        </w:rPr>
        <w:t xml:space="preserve">, dan </w:t>
      </w:r>
      <w:proofErr w:type="spellStart"/>
      <w:r w:rsidRPr="00A31F70">
        <w:rPr>
          <w:sz w:val="24"/>
          <w:szCs w:val="24"/>
        </w:rPr>
        <w:t>bermakna</w:t>
      </w:r>
      <w:proofErr w:type="spellEnd"/>
      <w:r w:rsidRPr="00A31F70">
        <w:rPr>
          <w:sz w:val="24"/>
          <w:szCs w:val="24"/>
        </w:rPr>
        <w:t>?</w:t>
      </w:r>
    </w:p>
    <w:p w14:paraId="7991F3FE" w14:textId="77777777" w:rsidR="00A31F70" w:rsidRPr="00A31F70" w:rsidRDefault="00A31F70" w:rsidP="00CF56E1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lastRenderedPageBreak/>
        <w:t>Apakah</w:t>
      </w:r>
      <w:proofErr w:type="spellEnd"/>
      <w:r w:rsidRPr="00A31F70">
        <w:rPr>
          <w:sz w:val="24"/>
          <w:szCs w:val="24"/>
        </w:rPr>
        <w:t xml:space="preserve"> media yang </w:t>
      </w:r>
      <w:proofErr w:type="spellStart"/>
      <w:r w:rsidRPr="00A31F70">
        <w:rPr>
          <w:sz w:val="24"/>
          <w:szCs w:val="24"/>
        </w:rPr>
        <w:t>digunakan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efektif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dalam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membantu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pemahaman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siswa</w:t>
      </w:r>
      <w:proofErr w:type="spellEnd"/>
      <w:r w:rsidRPr="00A31F70">
        <w:rPr>
          <w:sz w:val="24"/>
          <w:szCs w:val="24"/>
        </w:rPr>
        <w:t>?</w:t>
      </w:r>
    </w:p>
    <w:p w14:paraId="6F4A4916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rFonts w:hAnsi="Symbol"/>
          <w:sz w:val="24"/>
          <w:szCs w:val="24"/>
        </w:rPr>
        <w:t></w:t>
      </w:r>
      <w:r w:rsidRPr="00A31F70">
        <w:rPr>
          <w:sz w:val="24"/>
          <w:szCs w:val="24"/>
        </w:rPr>
        <w:t xml:space="preserve">  </w:t>
      </w:r>
      <w:proofErr w:type="spellStart"/>
      <w:r w:rsidRPr="00A31F70">
        <w:rPr>
          <w:b/>
          <w:bCs/>
          <w:sz w:val="24"/>
          <w:szCs w:val="24"/>
        </w:rPr>
        <w:t>Refleksi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untuk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Siswa</w:t>
      </w:r>
      <w:proofErr w:type="spellEnd"/>
      <w:r w:rsidRPr="00A31F70">
        <w:rPr>
          <w:b/>
          <w:bCs/>
          <w:sz w:val="24"/>
          <w:szCs w:val="24"/>
        </w:rPr>
        <w:t>:</w:t>
      </w:r>
    </w:p>
    <w:p w14:paraId="0FE2CDE7" w14:textId="77777777" w:rsidR="00A31F70" w:rsidRPr="00A31F70" w:rsidRDefault="00A31F70" w:rsidP="00CF56E1">
      <w:pPr>
        <w:numPr>
          <w:ilvl w:val="0"/>
          <w:numId w:val="1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Apa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kamu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pelajari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ini</w:t>
      </w:r>
      <w:proofErr w:type="spellEnd"/>
      <w:r w:rsidRPr="00A31F70">
        <w:rPr>
          <w:sz w:val="24"/>
          <w:szCs w:val="24"/>
        </w:rPr>
        <w:t>?</w:t>
      </w:r>
    </w:p>
    <w:p w14:paraId="0B01C29B" w14:textId="77777777" w:rsidR="00A31F70" w:rsidRPr="00A31F70" w:rsidRDefault="00A31F70" w:rsidP="00CF56E1">
      <w:pPr>
        <w:numPr>
          <w:ilvl w:val="0"/>
          <w:numId w:val="17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Bagian mana yang paling </w:t>
      </w:r>
      <w:proofErr w:type="spellStart"/>
      <w:r w:rsidRPr="00A31F70">
        <w:rPr>
          <w:sz w:val="24"/>
          <w:szCs w:val="24"/>
        </w:rPr>
        <w:t>kamu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sukai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dalam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pembelajaran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ini</w:t>
      </w:r>
      <w:proofErr w:type="spellEnd"/>
      <w:r w:rsidRPr="00A31F70">
        <w:rPr>
          <w:sz w:val="24"/>
          <w:szCs w:val="24"/>
        </w:rPr>
        <w:t>?</w:t>
      </w:r>
    </w:p>
    <w:p w14:paraId="6EDC3D58" w14:textId="534B6A59" w:rsidR="00B70374" w:rsidRDefault="00B70374" w:rsidP="006D5C73">
      <w:pPr>
        <w:shd w:val="clear" w:color="auto" w:fill="FFFFFF" w:themeFill="background1"/>
        <w:spacing w:before="60" w:after="60"/>
        <w:jc w:val="center"/>
        <w:rPr>
          <w:b/>
          <w:caps/>
          <w:emboss/>
          <w:spacing w:val="20"/>
          <w:sz w:val="24"/>
          <w:szCs w:val="24"/>
        </w:rPr>
      </w:pPr>
    </w:p>
    <w:p w14:paraId="655E2DEB" w14:textId="59682532" w:rsidR="001C7B89" w:rsidRPr="00A31F70" w:rsidRDefault="00A31F70" w:rsidP="00A31F70">
      <w:pPr>
        <w:shd w:val="clear" w:color="auto" w:fill="0070C0"/>
        <w:spacing w:before="60" w:after="60"/>
        <w:jc w:val="center"/>
        <w:rPr>
          <w:color w:val="FFFFFF" w:themeColor="background1"/>
          <w:sz w:val="24"/>
          <w:szCs w:val="24"/>
        </w:rPr>
      </w:pPr>
      <w:r w:rsidRPr="00A31F70">
        <w:rPr>
          <w:color w:val="FFFFFF" w:themeColor="background1"/>
          <w:sz w:val="24"/>
          <w:szCs w:val="24"/>
        </w:rPr>
        <w:t>LAMPIRAN-LAMPIRAN</w:t>
      </w:r>
    </w:p>
    <w:p w14:paraId="69148C27" w14:textId="77777777" w:rsidR="001C7B89" w:rsidRPr="00A31F70" w:rsidRDefault="001C7B89" w:rsidP="00A31F70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A31F70">
        <w:rPr>
          <w:b/>
          <w:bCs/>
          <w:i/>
          <w:iCs/>
          <w:caps/>
          <w:color w:val="FFFFFF" w:themeColor="background1"/>
          <w:sz w:val="24"/>
          <w:szCs w:val="24"/>
        </w:rPr>
        <w:t>Lampiran 1</w:t>
      </w:r>
    </w:p>
    <w:p w14:paraId="545190B4" w14:textId="77777777" w:rsidR="001C7B89" w:rsidRPr="00A31F70" w:rsidRDefault="001C7B89" w:rsidP="00A31F70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olor w:val="FFFFFF" w:themeColor="background1"/>
          <w:sz w:val="24"/>
          <w:szCs w:val="24"/>
        </w:rPr>
        <w:t>LEMBAR KERJA PESERTA DIDIK (LKPD)</w:t>
      </w:r>
    </w:p>
    <w:p w14:paraId="4081FA8C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A. </w:t>
      </w:r>
      <w:proofErr w:type="spellStart"/>
      <w:r w:rsidRPr="00A31F70">
        <w:rPr>
          <w:b/>
          <w:bCs/>
          <w:sz w:val="24"/>
          <w:szCs w:val="24"/>
        </w:rPr>
        <w:t>Petunjuk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Pengerjaan</w:t>
      </w:r>
      <w:proofErr w:type="spellEnd"/>
      <w:r w:rsidRPr="00A31F70">
        <w:rPr>
          <w:b/>
          <w:bCs/>
          <w:sz w:val="24"/>
          <w:szCs w:val="24"/>
        </w:rPr>
        <w:t>:</w:t>
      </w:r>
    </w:p>
    <w:p w14:paraId="5575AD37" w14:textId="77777777" w:rsidR="00A31F70" w:rsidRPr="00A31F70" w:rsidRDefault="00A31F70" w:rsidP="00CF56E1">
      <w:pPr>
        <w:numPr>
          <w:ilvl w:val="0"/>
          <w:numId w:val="18"/>
        </w:num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Baca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baik</w:t>
      </w:r>
      <w:proofErr w:type="spellEnd"/>
      <w:r w:rsidRPr="00A31F70">
        <w:rPr>
          <w:sz w:val="24"/>
          <w:szCs w:val="24"/>
        </w:rPr>
        <w:t>.</w:t>
      </w:r>
    </w:p>
    <w:p w14:paraId="1E830773" w14:textId="77777777" w:rsidR="00A31F70" w:rsidRPr="00A31F70" w:rsidRDefault="00A31F70" w:rsidP="00CF56E1">
      <w:pPr>
        <w:numPr>
          <w:ilvl w:val="0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Kerjakan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sesuai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instruksi</w:t>
      </w:r>
      <w:proofErr w:type="spellEnd"/>
      <w:r w:rsidRPr="00A31F70">
        <w:rPr>
          <w:sz w:val="24"/>
          <w:szCs w:val="24"/>
        </w:rPr>
        <w:t>.</w:t>
      </w:r>
    </w:p>
    <w:p w14:paraId="23C192E8" w14:textId="77777777" w:rsidR="00A31F70" w:rsidRPr="00A31F70" w:rsidRDefault="00A31F70" w:rsidP="00CF56E1">
      <w:pPr>
        <w:numPr>
          <w:ilvl w:val="0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Bekerjasamalah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temanmu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jika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dibutuhkan</w:t>
      </w:r>
      <w:proofErr w:type="spellEnd"/>
      <w:r w:rsidRPr="00A31F70">
        <w:rPr>
          <w:sz w:val="24"/>
          <w:szCs w:val="24"/>
        </w:rPr>
        <w:t>.</w:t>
      </w:r>
    </w:p>
    <w:p w14:paraId="542D96BC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B. </w:t>
      </w:r>
      <w:proofErr w:type="spellStart"/>
      <w:r w:rsidRPr="00A31F70">
        <w:rPr>
          <w:b/>
          <w:bCs/>
          <w:sz w:val="24"/>
          <w:szCs w:val="24"/>
        </w:rPr>
        <w:t>Tujuan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Pembelajaran</w:t>
      </w:r>
      <w:proofErr w:type="spellEnd"/>
      <w:r w:rsidRPr="00A31F70">
        <w:rPr>
          <w:b/>
          <w:bCs/>
          <w:sz w:val="24"/>
          <w:szCs w:val="24"/>
        </w:rPr>
        <w:t>:</w:t>
      </w:r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mampu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memahami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konsep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kurang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, dan 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mampu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mengerjakan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soal-soal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diberikan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benar</w:t>
      </w:r>
      <w:proofErr w:type="spellEnd"/>
      <w:r w:rsidRPr="00A31F70">
        <w:rPr>
          <w:sz w:val="24"/>
          <w:szCs w:val="24"/>
        </w:rPr>
        <w:t>.</w:t>
      </w:r>
    </w:p>
    <w:p w14:paraId="73FC9CEF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sz w:val="24"/>
          <w:szCs w:val="24"/>
        </w:rPr>
        <w:t xml:space="preserve">C. </w:t>
      </w:r>
      <w:proofErr w:type="spellStart"/>
      <w:r w:rsidRPr="00A31F70">
        <w:rPr>
          <w:b/>
          <w:bCs/>
          <w:sz w:val="24"/>
          <w:szCs w:val="24"/>
        </w:rPr>
        <w:t>Kegiatan</w:t>
      </w:r>
      <w:proofErr w:type="spellEnd"/>
      <w:r w:rsidRPr="00A31F70">
        <w:rPr>
          <w:b/>
          <w:bCs/>
          <w:sz w:val="24"/>
          <w:szCs w:val="24"/>
        </w:rPr>
        <w:t xml:space="preserve"> LKPD:</w:t>
      </w:r>
    </w:p>
    <w:p w14:paraId="3D1D7995" w14:textId="77777777" w:rsidR="00A31F70" w:rsidRPr="00A31F70" w:rsidRDefault="00A31F70" w:rsidP="00CF56E1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b/>
          <w:bCs/>
          <w:sz w:val="24"/>
          <w:szCs w:val="24"/>
        </w:rPr>
        <w:t>Soal</w:t>
      </w:r>
      <w:proofErr w:type="spellEnd"/>
      <w:r w:rsidRPr="00A31F70">
        <w:rPr>
          <w:b/>
          <w:bCs/>
          <w:sz w:val="24"/>
          <w:szCs w:val="24"/>
        </w:rPr>
        <w:t xml:space="preserve"> 1: </w:t>
      </w:r>
      <w:proofErr w:type="spellStart"/>
      <w:r w:rsidRPr="00A31F70">
        <w:rPr>
          <w:b/>
          <w:bCs/>
          <w:sz w:val="24"/>
          <w:szCs w:val="24"/>
        </w:rPr>
        <w:t>Tentukan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Lebih</w:t>
      </w:r>
      <w:proofErr w:type="spellEnd"/>
      <w:r w:rsidRPr="00A31F70">
        <w:rPr>
          <w:b/>
          <w:bCs/>
          <w:sz w:val="24"/>
          <w:szCs w:val="24"/>
        </w:rPr>
        <w:t xml:space="preserve"> Dari </w:t>
      </w:r>
      <w:proofErr w:type="spellStart"/>
      <w:r w:rsidRPr="00A31F70">
        <w:rPr>
          <w:b/>
          <w:bCs/>
          <w:sz w:val="24"/>
          <w:szCs w:val="24"/>
        </w:rPr>
        <w:t>atau</w:t>
      </w:r>
      <w:proofErr w:type="spellEnd"/>
      <w:r w:rsidRPr="00A31F70">
        <w:rPr>
          <w:b/>
          <w:bCs/>
          <w:sz w:val="24"/>
          <w:szCs w:val="24"/>
        </w:rPr>
        <w:t xml:space="preserve"> Kurang Dari</w:t>
      </w:r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Tuliskan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simbol</w:t>
      </w:r>
      <w:proofErr w:type="spellEnd"/>
      <w:r w:rsidRPr="00A31F70">
        <w:rPr>
          <w:sz w:val="24"/>
          <w:szCs w:val="24"/>
        </w:rPr>
        <w:t xml:space="preserve"> “&gt;” </w:t>
      </w:r>
      <w:proofErr w:type="spellStart"/>
      <w:r w:rsidRPr="00A31F70">
        <w:rPr>
          <w:sz w:val="24"/>
          <w:szCs w:val="24"/>
        </w:rPr>
        <w:t>jika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simbol</w:t>
      </w:r>
      <w:proofErr w:type="spellEnd"/>
      <w:r w:rsidRPr="00A31F70">
        <w:rPr>
          <w:sz w:val="24"/>
          <w:szCs w:val="24"/>
        </w:rPr>
        <w:t xml:space="preserve"> “&lt;” </w:t>
      </w:r>
      <w:proofErr w:type="spellStart"/>
      <w:r w:rsidRPr="00A31F70">
        <w:rPr>
          <w:sz w:val="24"/>
          <w:szCs w:val="24"/>
        </w:rPr>
        <w:t>jika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kurang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pada </w:t>
      </w:r>
      <w:proofErr w:type="spellStart"/>
      <w:r w:rsidRPr="00A31F70">
        <w:rPr>
          <w:sz w:val="24"/>
          <w:szCs w:val="24"/>
        </w:rPr>
        <w:t>perbandingan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berikut</w:t>
      </w:r>
      <w:proofErr w:type="spellEnd"/>
      <w:r w:rsidRPr="00A31F70">
        <w:rPr>
          <w:sz w:val="24"/>
          <w:szCs w:val="24"/>
        </w:rPr>
        <w:t>:</w:t>
      </w:r>
    </w:p>
    <w:p w14:paraId="2ECE0D3D" w14:textId="77777777" w:rsidR="00A31F70" w:rsidRPr="00A31F70" w:rsidRDefault="00A31F70" w:rsidP="00A31F70">
      <w:pPr>
        <w:spacing w:before="100" w:beforeAutospacing="1" w:after="100" w:afterAutospacing="1"/>
        <w:ind w:left="720"/>
        <w:rPr>
          <w:sz w:val="24"/>
          <w:szCs w:val="24"/>
        </w:rPr>
      </w:pPr>
      <w:r w:rsidRPr="00A31F70">
        <w:rPr>
          <w:sz w:val="24"/>
          <w:szCs w:val="24"/>
        </w:rPr>
        <w:t>a. 15 ____ 12</w:t>
      </w:r>
      <w:r w:rsidRPr="00A31F70">
        <w:rPr>
          <w:sz w:val="24"/>
          <w:szCs w:val="24"/>
        </w:rPr>
        <w:br/>
        <w:t>b. 8 ____ 13</w:t>
      </w:r>
      <w:r w:rsidRPr="00A31F70">
        <w:rPr>
          <w:sz w:val="24"/>
          <w:szCs w:val="24"/>
        </w:rPr>
        <w:br/>
        <w:t>c. 20 ____ 18</w:t>
      </w:r>
    </w:p>
    <w:p w14:paraId="31DEBB45" w14:textId="77777777" w:rsidR="00A31F70" w:rsidRPr="00A31F70" w:rsidRDefault="00A31F70" w:rsidP="00CF56E1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b/>
          <w:bCs/>
          <w:sz w:val="24"/>
          <w:szCs w:val="24"/>
        </w:rPr>
        <w:t>Soal</w:t>
      </w:r>
      <w:proofErr w:type="spellEnd"/>
      <w:r w:rsidRPr="00A31F70">
        <w:rPr>
          <w:b/>
          <w:bCs/>
          <w:sz w:val="24"/>
          <w:szCs w:val="24"/>
        </w:rPr>
        <w:t xml:space="preserve"> 2: </w:t>
      </w:r>
      <w:proofErr w:type="spellStart"/>
      <w:r w:rsidRPr="00A31F70">
        <w:rPr>
          <w:b/>
          <w:bCs/>
          <w:sz w:val="24"/>
          <w:szCs w:val="24"/>
        </w:rPr>
        <w:t>Hitung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Tentukan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dua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berikut</w:t>
      </w:r>
      <w:proofErr w:type="spellEnd"/>
      <w:r w:rsidRPr="00A31F70">
        <w:rPr>
          <w:sz w:val="24"/>
          <w:szCs w:val="24"/>
        </w:rPr>
        <w:t>:</w:t>
      </w:r>
    </w:p>
    <w:p w14:paraId="48C3254D" w14:textId="77777777" w:rsidR="00A31F70" w:rsidRPr="00A31F70" w:rsidRDefault="00A31F70" w:rsidP="00A31F70">
      <w:pPr>
        <w:spacing w:before="100" w:beforeAutospacing="1" w:after="100" w:afterAutospacing="1"/>
        <w:ind w:left="720"/>
        <w:rPr>
          <w:sz w:val="24"/>
          <w:szCs w:val="24"/>
        </w:rPr>
      </w:pPr>
      <w:r w:rsidRPr="00A31F70">
        <w:rPr>
          <w:sz w:val="24"/>
          <w:szCs w:val="24"/>
        </w:rPr>
        <w:t xml:space="preserve">a. 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antara</w:t>
      </w:r>
      <w:proofErr w:type="spellEnd"/>
      <w:r w:rsidRPr="00A31F70">
        <w:rPr>
          <w:sz w:val="24"/>
          <w:szCs w:val="24"/>
        </w:rPr>
        <w:t xml:space="preserve"> 16 dan 10 </w:t>
      </w:r>
      <w:proofErr w:type="spellStart"/>
      <w:r w:rsidRPr="00A31F70">
        <w:rPr>
          <w:sz w:val="24"/>
          <w:szCs w:val="24"/>
        </w:rPr>
        <w:t>adalah</w:t>
      </w:r>
      <w:proofErr w:type="spellEnd"/>
      <w:r w:rsidRPr="00A31F70">
        <w:rPr>
          <w:sz w:val="24"/>
          <w:szCs w:val="24"/>
        </w:rPr>
        <w:t xml:space="preserve"> ____</w:t>
      </w:r>
      <w:r w:rsidRPr="00A31F70">
        <w:rPr>
          <w:sz w:val="24"/>
          <w:szCs w:val="24"/>
        </w:rPr>
        <w:br/>
        <w:t xml:space="preserve">b. 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antara</w:t>
      </w:r>
      <w:proofErr w:type="spellEnd"/>
      <w:r w:rsidRPr="00A31F70">
        <w:rPr>
          <w:sz w:val="24"/>
          <w:szCs w:val="24"/>
        </w:rPr>
        <w:t xml:space="preserve"> 9 dan 4 </w:t>
      </w:r>
      <w:proofErr w:type="spellStart"/>
      <w:r w:rsidRPr="00A31F70">
        <w:rPr>
          <w:sz w:val="24"/>
          <w:szCs w:val="24"/>
        </w:rPr>
        <w:t>adalah</w:t>
      </w:r>
      <w:proofErr w:type="spellEnd"/>
      <w:r w:rsidRPr="00A31F70">
        <w:rPr>
          <w:sz w:val="24"/>
          <w:szCs w:val="24"/>
        </w:rPr>
        <w:t xml:space="preserve"> ____</w:t>
      </w:r>
      <w:r w:rsidRPr="00A31F70">
        <w:rPr>
          <w:sz w:val="24"/>
          <w:szCs w:val="24"/>
        </w:rPr>
        <w:br/>
        <w:t xml:space="preserve">c. 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antara</w:t>
      </w:r>
      <w:proofErr w:type="spellEnd"/>
      <w:r w:rsidRPr="00A31F70">
        <w:rPr>
          <w:sz w:val="24"/>
          <w:szCs w:val="24"/>
        </w:rPr>
        <w:t xml:space="preserve"> 20 dan 7 </w:t>
      </w:r>
      <w:proofErr w:type="spellStart"/>
      <w:r w:rsidRPr="00A31F70">
        <w:rPr>
          <w:sz w:val="24"/>
          <w:szCs w:val="24"/>
        </w:rPr>
        <w:t>adalah</w:t>
      </w:r>
      <w:proofErr w:type="spellEnd"/>
      <w:r w:rsidRPr="00A31F70">
        <w:rPr>
          <w:sz w:val="24"/>
          <w:szCs w:val="24"/>
        </w:rPr>
        <w:t xml:space="preserve"> ____</w:t>
      </w:r>
    </w:p>
    <w:p w14:paraId="017ACFA5" w14:textId="77777777" w:rsidR="00A31F70" w:rsidRPr="00A31F70" w:rsidRDefault="00A31F70" w:rsidP="00CF56E1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b/>
          <w:bCs/>
          <w:sz w:val="24"/>
          <w:szCs w:val="24"/>
        </w:rPr>
        <w:t>Soal</w:t>
      </w:r>
      <w:proofErr w:type="spellEnd"/>
      <w:r w:rsidRPr="00A31F70">
        <w:rPr>
          <w:b/>
          <w:bCs/>
          <w:sz w:val="24"/>
          <w:szCs w:val="24"/>
        </w:rPr>
        <w:t xml:space="preserve"> 3: </w:t>
      </w:r>
      <w:proofErr w:type="spellStart"/>
      <w:r w:rsidRPr="00A31F70">
        <w:rPr>
          <w:b/>
          <w:bCs/>
          <w:sz w:val="24"/>
          <w:szCs w:val="24"/>
        </w:rPr>
        <w:t>Permainan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Kelompok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Berdiskusilah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kelompokmu</w:t>
      </w:r>
      <w:proofErr w:type="spellEnd"/>
      <w:r w:rsidRPr="00A31F70">
        <w:rPr>
          <w:sz w:val="24"/>
          <w:szCs w:val="24"/>
        </w:rPr>
        <w:t xml:space="preserve">, dan </w:t>
      </w:r>
      <w:proofErr w:type="spellStart"/>
      <w:r w:rsidRPr="00A31F70">
        <w:rPr>
          <w:sz w:val="24"/>
          <w:szCs w:val="24"/>
        </w:rPr>
        <w:t>tentukan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lebih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kurang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atau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selisih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dua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bilangan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dipilih</w:t>
      </w:r>
      <w:proofErr w:type="spellEnd"/>
      <w:r w:rsidRPr="00A31F70">
        <w:rPr>
          <w:sz w:val="24"/>
          <w:szCs w:val="24"/>
        </w:rPr>
        <w:t>.</w:t>
      </w:r>
    </w:p>
    <w:p w14:paraId="31509E7A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b/>
          <w:bCs/>
          <w:sz w:val="24"/>
          <w:szCs w:val="24"/>
        </w:rPr>
        <w:t xml:space="preserve">A. </w:t>
      </w:r>
      <w:proofErr w:type="spellStart"/>
      <w:r w:rsidRPr="00A31F70">
        <w:rPr>
          <w:b/>
          <w:bCs/>
          <w:sz w:val="24"/>
          <w:szCs w:val="24"/>
        </w:rPr>
        <w:t>Petunjuk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Pengerjaan</w:t>
      </w:r>
      <w:proofErr w:type="spellEnd"/>
    </w:p>
    <w:p w14:paraId="7CDC8469" w14:textId="77777777" w:rsidR="00A31F70" w:rsidRPr="00A31F70" w:rsidRDefault="00A31F70" w:rsidP="00CF56E1">
      <w:pPr>
        <w:numPr>
          <w:ilvl w:val="0"/>
          <w:numId w:val="3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Bacalah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setiap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baik</w:t>
      </w:r>
      <w:proofErr w:type="spellEnd"/>
      <w:r w:rsidRPr="00A31F70">
        <w:rPr>
          <w:sz w:val="24"/>
          <w:szCs w:val="24"/>
        </w:rPr>
        <w:t>.</w:t>
      </w:r>
    </w:p>
    <w:p w14:paraId="32D0A509" w14:textId="77777777" w:rsidR="00A31F70" w:rsidRPr="00A31F70" w:rsidRDefault="00A31F70" w:rsidP="00CF56E1">
      <w:pPr>
        <w:numPr>
          <w:ilvl w:val="0"/>
          <w:numId w:val="3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Gunakan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alat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bantu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seperti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pensil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atau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kancing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untuk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membantu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menghitung</w:t>
      </w:r>
      <w:proofErr w:type="spellEnd"/>
      <w:r w:rsidRPr="00A31F70">
        <w:rPr>
          <w:sz w:val="24"/>
          <w:szCs w:val="24"/>
        </w:rPr>
        <w:t>.</w:t>
      </w:r>
    </w:p>
    <w:p w14:paraId="09580B89" w14:textId="77777777" w:rsidR="00A31F70" w:rsidRPr="00A31F70" w:rsidRDefault="00A31F70" w:rsidP="00CF56E1">
      <w:pPr>
        <w:numPr>
          <w:ilvl w:val="0"/>
          <w:numId w:val="3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sz w:val="24"/>
          <w:szCs w:val="24"/>
        </w:rPr>
        <w:t>Kerjakan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secara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mandiri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atau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bersama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teman</w:t>
      </w:r>
      <w:proofErr w:type="spellEnd"/>
      <w:r w:rsidRPr="00A31F70">
        <w:rPr>
          <w:sz w:val="24"/>
          <w:szCs w:val="24"/>
        </w:rPr>
        <w:t>.</w:t>
      </w:r>
    </w:p>
    <w:p w14:paraId="11BF4244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b/>
          <w:bCs/>
          <w:sz w:val="24"/>
          <w:szCs w:val="24"/>
        </w:rPr>
        <w:t xml:space="preserve">B. </w:t>
      </w:r>
      <w:proofErr w:type="spellStart"/>
      <w:r w:rsidRPr="00A31F70">
        <w:rPr>
          <w:b/>
          <w:bCs/>
          <w:sz w:val="24"/>
          <w:szCs w:val="24"/>
        </w:rPr>
        <w:t>Tujuan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Pembelajaran</w:t>
      </w:r>
      <w:proofErr w:type="spellEnd"/>
      <w:r w:rsidRPr="00A31F70">
        <w:rPr>
          <w:sz w:val="24"/>
          <w:szCs w:val="24"/>
        </w:rPr>
        <w:br/>
      </w:r>
      <w:proofErr w:type="spellStart"/>
      <w:r w:rsidRPr="00A31F70">
        <w:rPr>
          <w:sz w:val="24"/>
          <w:szCs w:val="24"/>
        </w:rPr>
        <w:t>Peserta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didik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mampu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menyelesaikan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pengurangan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dengan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hasil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kurang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dari</w:t>
      </w:r>
      <w:proofErr w:type="spellEnd"/>
      <w:r w:rsidRPr="00A31F70">
        <w:rPr>
          <w:sz w:val="24"/>
          <w:szCs w:val="24"/>
        </w:rPr>
        <w:t xml:space="preserve"> 20.</w:t>
      </w:r>
    </w:p>
    <w:p w14:paraId="715DE6B8" w14:textId="77777777" w:rsidR="00A31F70" w:rsidRPr="00A31F70" w:rsidRDefault="00A31F70" w:rsidP="00A31F70">
      <w:pPr>
        <w:spacing w:before="100" w:beforeAutospacing="1" w:after="100" w:afterAutospacing="1"/>
        <w:rPr>
          <w:sz w:val="24"/>
          <w:szCs w:val="24"/>
        </w:rPr>
      </w:pPr>
      <w:r w:rsidRPr="00A31F70">
        <w:rPr>
          <w:b/>
          <w:bCs/>
          <w:sz w:val="24"/>
          <w:szCs w:val="24"/>
        </w:rPr>
        <w:t xml:space="preserve">C. </w:t>
      </w:r>
      <w:proofErr w:type="spellStart"/>
      <w:r w:rsidRPr="00A31F70">
        <w:rPr>
          <w:b/>
          <w:bCs/>
          <w:sz w:val="24"/>
          <w:szCs w:val="24"/>
        </w:rPr>
        <w:t>Soal</w:t>
      </w:r>
      <w:proofErr w:type="spellEnd"/>
      <w:r w:rsidRPr="00A31F70">
        <w:rPr>
          <w:b/>
          <w:bCs/>
          <w:sz w:val="24"/>
          <w:szCs w:val="24"/>
        </w:rPr>
        <w:t xml:space="preserve"> LKPD</w:t>
      </w:r>
    </w:p>
    <w:p w14:paraId="3A690DA4" w14:textId="77777777" w:rsidR="00A31F70" w:rsidRPr="00A31F70" w:rsidRDefault="00A31F70" w:rsidP="00CF56E1">
      <w:pPr>
        <w:numPr>
          <w:ilvl w:val="0"/>
          <w:numId w:val="3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b/>
          <w:bCs/>
          <w:sz w:val="24"/>
          <w:szCs w:val="24"/>
        </w:rPr>
        <w:lastRenderedPageBreak/>
        <w:t>Mindfull</w:t>
      </w:r>
      <w:proofErr w:type="spellEnd"/>
      <w:r w:rsidRPr="00A31F70">
        <w:rPr>
          <w:b/>
          <w:bCs/>
          <w:sz w:val="24"/>
          <w:szCs w:val="24"/>
        </w:rPr>
        <w:t xml:space="preserve"> Learning (</w:t>
      </w:r>
      <w:proofErr w:type="spellStart"/>
      <w:r w:rsidRPr="00A31F70">
        <w:rPr>
          <w:b/>
          <w:bCs/>
          <w:sz w:val="24"/>
          <w:szCs w:val="24"/>
        </w:rPr>
        <w:t>Fokus</w:t>
      </w:r>
      <w:proofErr w:type="spellEnd"/>
      <w:r w:rsidRPr="00A31F70">
        <w:rPr>
          <w:b/>
          <w:bCs/>
          <w:sz w:val="24"/>
          <w:szCs w:val="24"/>
        </w:rPr>
        <w:t xml:space="preserve"> dan </w:t>
      </w:r>
      <w:proofErr w:type="spellStart"/>
      <w:r w:rsidRPr="00A31F70">
        <w:rPr>
          <w:b/>
          <w:bCs/>
          <w:sz w:val="24"/>
          <w:szCs w:val="24"/>
        </w:rPr>
        <w:t>Kesadaran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Penuh</w:t>
      </w:r>
      <w:proofErr w:type="spellEnd"/>
      <w:r w:rsidRPr="00A31F70">
        <w:rPr>
          <w:b/>
          <w:bCs/>
          <w:sz w:val="24"/>
          <w:szCs w:val="24"/>
        </w:rPr>
        <w:t>)</w:t>
      </w:r>
      <w:r w:rsidRPr="00A31F70">
        <w:rPr>
          <w:sz w:val="24"/>
          <w:szCs w:val="24"/>
        </w:rPr>
        <w:br/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1:</w:t>
      </w:r>
      <w:r w:rsidRPr="00A31F70">
        <w:rPr>
          <w:sz w:val="24"/>
          <w:szCs w:val="24"/>
        </w:rPr>
        <w:br/>
        <w:t xml:space="preserve">“Jika </w:t>
      </w:r>
      <w:proofErr w:type="spellStart"/>
      <w:r w:rsidRPr="00A31F70">
        <w:rPr>
          <w:sz w:val="24"/>
          <w:szCs w:val="24"/>
        </w:rPr>
        <w:t>kamu</w:t>
      </w:r>
      <w:proofErr w:type="spellEnd"/>
      <w:r w:rsidRPr="00A31F70">
        <w:rPr>
          <w:sz w:val="24"/>
          <w:szCs w:val="24"/>
        </w:rPr>
        <w:t xml:space="preserve"> punya 16 </w:t>
      </w:r>
      <w:proofErr w:type="spellStart"/>
      <w:r w:rsidRPr="00A31F70">
        <w:rPr>
          <w:sz w:val="24"/>
          <w:szCs w:val="24"/>
        </w:rPr>
        <w:t>kancing</w:t>
      </w:r>
      <w:proofErr w:type="spellEnd"/>
      <w:r w:rsidRPr="00A31F70">
        <w:rPr>
          <w:sz w:val="24"/>
          <w:szCs w:val="24"/>
        </w:rPr>
        <w:t xml:space="preserve"> dan </w:t>
      </w:r>
      <w:proofErr w:type="spellStart"/>
      <w:r w:rsidRPr="00A31F70">
        <w:rPr>
          <w:sz w:val="24"/>
          <w:szCs w:val="24"/>
        </w:rPr>
        <w:t>mengambil</w:t>
      </w:r>
      <w:proofErr w:type="spellEnd"/>
      <w:r w:rsidRPr="00A31F70">
        <w:rPr>
          <w:sz w:val="24"/>
          <w:szCs w:val="24"/>
        </w:rPr>
        <w:t xml:space="preserve"> 7 </w:t>
      </w:r>
      <w:proofErr w:type="spellStart"/>
      <w:r w:rsidRPr="00A31F70">
        <w:rPr>
          <w:sz w:val="24"/>
          <w:szCs w:val="24"/>
        </w:rPr>
        <w:t>kancing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kancing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tersisa</w:t>
      </w:r>
      <w:proofErr w:type="spellEnd"/>
      <w:r w:rsidRPr="00A31F70">
        <w:rPr>
          <w:sz w:val="24"/>
          <w:szCs w:val="24"/>
        </w:rPr>
        <w:t>?”</w:t>
      </w:r>
      <w:r w:rsidRPr="00A31F70">
        <w:rPr>
          <w:sz w:val="24"/>
          <w:szCs w:val="24"/>
        </w:rPr>
        <w:br/>
      </w:r>
      <w:proofErr w:type="spellStart"/>
      <w:r w:rsidRPr="00A31F70">
        <w:rPr>
          <w:sz w:val="24"/>
          <w:szCs w:val="24"/>
        </w:rPr>
        <w:t>Jawaban</w:t>
      </w:r>
      <w:proofErr w:type="spellEnd"/>
      <w:r w:rsidRPr="00A31F70">
        <w:rPr>
          <w:sz w:val="24"/>
          <w:szCs w:val="24"/>
        </w:rPr>
        <w:t>: ___________</w:t>
      </w:r>
    </w:p>
    <w:p w14:paraId="6B3D1C86" w14:textId="77777777" w:rsidR="00A31F70" w:rsidRPr="00A31F70" w:rsidRDefault="00A31F70" w:rsidP="00CF56E1">
      <w:pPr>
        <w:numPr>
          <w:ilvl w:val="0"/>
          <w:numId w:val="3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b/>
          <w:bCs/>
          <w:sz w:val="24"/>
          <w:szCs w:val="24"/>
        </w:rPr>
        <w:t>Joyfull</w:t>
      </w:r>
      <w:proofErr w:type="spellEnd"/>
      <w:r w:rsidRPr="00A31F70">
        <w:rPr>
          <w:b/>
          <w:bCs/>
          <w:sz w:val="24"/>
          <w:szCs w:val="24"/>
        </w:rPr>
        <w:t xml:space="preserve"> Learning (</w:t>
      </w:r>
      <w:proofErr w:type="spellStart"/>
      <w:r w:rsidRPr="00A31F70">
        <w:rPr>
          <w:b/>
          <w:bCs/>
          <w:sz w:val="24"/>
          <w:szCs w:val="24"/>
        </w:rPr>
        <w:t>Pembelajaran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Menyenangkan</w:t>
      </w:r>
      <w:proofErr w:type="spellEnd"/>
      <w:r w:rsidRPr="00A31F70">
        <w:rPr>
          <w:b/>
          <w:bCs/>
          <w:sz w:val="24"/>
          <w:szCs w:val="24"/>
        </w:rPr>
        <w:t>)</w:t>
      </w:r>
      <w:r w:rsidRPr="00A31F70">
        <w:rPr>
          <w:sz w:val="24"/>
          <w:szCs w:val="24"/>
        </w:rPr>
        <w:br/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2:</w:t>
      </w:r>
      <w:r w:rsidRPr="00A31F70">
        <w:rPr>
          <w:sz w:val="24"/>
          <w:szCs w:val="24"/>
        </w:rPr>
        <w:br/>
        <w:t xml:space="preserve">“Aldi punya 19 </w:t>
      </w:r>
      <w:proofErr w:type="spellStart"/>
      <w:r w:rsidRPr="00A31F70">
        <w:rPr>
          <w:sz w:val="24"/>
          <w:szCs w:val="24"/>
        </w:rPr>
        <w:t>balok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dia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memberikan</w:t>
      </w:r>
      <w:proofErr w:type="spellEnd"/>
      <w:r w:rsidRPr="00A31F70">
        <w:rPr>
          <w:sz w:val="24"/>
          <w:szCs w:val="24"/>
        </w:rPr>
        <w:t xml:space="preserve"> 8 </w:t>
      </w:r>
      <w:proofErr w:type="spellStart"/>
      <w:r w:rsidRPr="00A31F70">
        <w:rPr>
          <w:sz w:val="24"/>
          <w:szCs w:val="24"/>
        </w:rPr>
        <w:t>balok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kepada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temannya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balok</w:t>
      </w:r>
      <w:proofErr w:type="spellEnd"/>
      <w:r w:rsidRPr="00A31F70">
        <w:rPr>
          <w:sz w:val="24"/>
          <w:szCs w:val="24"/>
        </w:rPr>
        <w:t xml:space="preserve"> yang Aldi </w:t>
      </w:r>
      <w:proofErr w:type="spellStart"/>
      <w:r w:rsidRPr="00A31F70">
        <w:rPr>
          <w:sz w:val="24"/>
          <w:szCs w:val="24"/>
        </w:rPr>
        <w:t>miliki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sekarang</w:t>
      </w:r>
      <w:proofErr w:type="spellEnd"/>
      <w:r w:rsidRPr="00A31F70">
        <w:rPr>
          <w:sz w:val="24"/>
          <w:szCs w:val="24"/>
        </w:rPr>
        <w:t>?”</w:t>
      </w:r>
      <w:r w:rsidRPr="00A31F70">
        <w:rPr>
          <w:sz w:val="24"/>
          <w:szCs w:val="24"/>
        </w:rPr>
        <w:br/>
      </w:r>
      <w:proofErr w:type="spellStart"/>
      <w:r w:rsidRPr="00A31F70">
        <w:rPr>
          <w:sz w:val="24"/>
          <w:szCs w:val="24"/>
        </w:rPr>
        <w:t>Jawaban</w:t>
      </w:r>
      <w:proofErr w:type="spellEnd"/>
      <w:r w:rsidRPr="00A31F70">
        <w:rPr>
          <w:sz w:val="24"/>
          <w:szCs w:val="24"/>
        </w:rPr>
        <w:t>: ___________</w:t>
      </w:r>
    </w:p>
    <w:p w14:paraId="227C399E" w14:textId="77777777" w:rsidR="00A31F70" w:rsidRPr="00A31F70" w:rsidRDefault="00A31F70" w:rsidP="00CF56E1">
      <w:pPr>
        <w:numPr>
          <w:ilvl w:val="0"/>
          <w:numId w:val="3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31F70">
        <w:rPr>
          <w:b/>
          <w:bCs/>
          <w:sz w:val="24"/>
          <w:szCs w:val="24"/>
        </w:rPr>
        <w:t>Meaningfull</w:t>
      </w:r>
      <w:proofErr w:type="spellEnd"/>
      <w:r w:rsidRPr="00A31F70">
        <w:rPr>
          <w:b/>
          <w:bCs/>
          <w:sz w:val="24"/>
          <w:szCs w:val="24"/>
        </w:rPr>
        <w:t xml:space="preserve"> Learning (</w:t>
      </w:r>
      <w:proofErr w:type="spellStart"/>
      <w:r w:rsidRPr="00A31F70">
        <w:rPr>
          <w:b/>
          <w:bCs/>
          <w:sz w:val="24"/>
          <w:szCs w:val="24"/>
        </w:rPr>
        <w:t>Pembelajaran</w:t>
      </w:r>
      <w:proofErr w:type="spellEnd"/>
      <w:r w:rsidRPr="00A31F70">
        <w:rPr>
          <w:b/>
          <w:bCs/>
          <w:sz w:val="24"/>
          <w:szCs w:val="24"/>
        </w:rPr>
        <w:t xml:space="preserve"> </w:t>
      </w:r>
      <w:proofErr w:type="spellStart"/>
      <w:r w:rsidRPr="00A31F70">
        <w:rPr>
          <w:b/>
          <w:bCs/>
          <w:sz w:val="24"/>
          <w:szCs w:val="24"/>
        </w:rPr>
        <w:t>Bermakna</w:t>
      </w:r>
      <w:proofErr w:type="spellEnd"/>
      <w:r w:rsidRPr="00A31F70">
        <w:rPr>
          <w:b/>
          <w:bCs/>
          <w:sz w:val="24"/>
          <w:szCs w:val="24"/>
        </w:rPr>
        <w:t>)</w:t>
      </w:r>
      <w:r w:rsidRPr="00A31F70">
        <w:rPr>
          <w:sz w:val="24"/>
          <w:szCs w:val="24"/>
        </w:rPr>
        <w:br/>
      </w:r>
      <w:proofErr w:type="spellStart"/>
      <w:r w:rsidRPr="00A31F70">
        <w:rPr>
          <w:sz w:val="24"/>
          <w:szCs w:val="24"/>
        </w:rPr>
        <w:t>Soal</w:t>
      </w:r>
      <w:proofErr w:type="spellEnd"/>
      <w:r w:rsidRPr="00A31F70">
        <w:rPr>
          <w:sz w:val="24"/>
          <w:szCs w:val="24"/>
        </w:rPr>
        <w:t xml:space="preserve"> 3:</w:t>
      </w:r>
      <w:r w:rsidRPr="00A31F70">
        <w:rPr>
          <w:sz w:val="24"/>
          <w:szCs w:val="24"/>
        </w:rPr>
        <w:br/>
        <w:t xml:space="preserve">“Ibu </w:t>
      </w:r>
      <w:proofErr w:type="spellStart"/>
      <w:r w:rsidRPr="00A31F70">
        <w:rPr>
          <w:sz w:val="24"/>
          <w:szCs w:val="24"/>
        </w:rPr>
        <w:t>membeli</w:t>
      </w:r>
      <w:proofErr w:type="spellEnd"/>
      <w:r w:rsidRPr="00A31F70">
        <w:rPr>
          <w:sz w:val="24"/>
          <w:szCs w:val="24"/>
        </w:rPr>
        <w:t xml:space="preserve"> 15 </w:t>
      </w:r>
      <w:proofErr w:type="spellStart"/>
      <w:r w:rsidRPr="00A31F70">
        <w:rPr>
          <w:sz w:val="24"/>
          <w:szCs w:val="24"/>
        </w:rPr>
        <w:t>apel</w:t>
      </w:r>
      <w:proofErr w:type="spellEnd"/>
      <w:r w:rsidRPr="00A31F70">
        <w:rPr>
          <w:sz w:val="24"/>
          <w:szCs w:val="24"/>
        </w:rPr>
        <w:t xml:space="preserve">, </w:t>
      </w:r>
      <w:proofErr w:type="spellStart"/>
      <w:r w:rsidRPr="00A31F70">
        <w:rPr>
          <w:sz w:val="24"/>
          <w:szCs w:val="24"/>
        </w:rPr>
        <w:t>lalu</w:t>
      </w:r>
      <w:proofErr w:type="spellEnd"/>
      <w:r w:rsidRPr="00A31F70">
        <w:rPr>
          <w:sz w:val="24"/>
          <w:szCs w:val="24"/>
        </w:rPr>
        <w:t xml:space="preserve"> 6 </w:t>
      </w:r>
      <w:proofErr w:type="spellStart"/>
      <w:r w:rsidRPr="00A31F70">
        <w:rPr>
          <w:sz w:val="24"/>
          <w:szCs w:val="24"/>
        </w:rPr>
        <w:t>apel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dimakan</w:t>
      </w:r>
      <w:proofErr w:type="spellEnd"/>
      <w:r w:rsidRPr="00A31F70">
        <w:rPr>
          <w:sz w:val="24"/>
          <w:szCs w:val="24"/>
        </w:rPr>
        <w:t xml:space="preserve">. </w:t>
      </w:r>
      <w:proofErr w:type="spellStart"/>
      <w:r w:rsidRPr="00A31F70">
        <w:rPr>
          <w:sz w:val="24"/>
          <w:szCs w:val="24"/>
        </w:rPr>
        <w:t>Berapa</w:t>
      </w:r>
      <w:proofErr w:type="spellEnd"/>
      <w:r w:rsidRPr="00A31F70">
        <w:rPr>
          <w:sz w:val="24"/>
          <w:szCs w:val="24"/>
        </w:rPr>
        <w:t xml:space="preserve"> </w:t>
      </w:r>
      <w:proofErr w:type="spellStart"/>
      <w:r w:rsidRPr="00A31F70">
        <w:rPr>
          <w:sz w:val="24"/>
          <w:szCs w:val="24"/>
        </w:rPr>
        <w:t>apel</w:t>
      </w:r>
      <w:proofErr w:type="spellEnd"/>
      <w:r w:rsidRPr="00A31F70">
        <w:rPr>
          <w:sz w:val="24"/>
          <w:szCs w:val="24"/>
        </w:rPr>
        <w:t xml:space="preserve"> yang </w:t>
      </w:r>
      <w:proofErr w:type="spellStart"/>
      <w:r w:rsidRPr="00A31F70">
        <w:rPr>
          <w:sz w:val="24"/>
          <w:szCs w:val="24"/>
        </w:rPr>
        <w:t>tersisa</w:t>
      </w:r>
      <w:proofErr w:type="spellEnd"/>
      <w:r w:rsidRPr="00A31F70">
        <w:rPr>
          <w:sz w:val="24"/>
          <w:szCs w:val="24"/>
        </w:rPr>
        <w:t>?”</w:t>
      </w:r>
      <w:r w:rsidRPr="00A31F70">
        <w:rPr>
          <w:sz w:val="24"/>
          <w:szCs w:val="24"/>
        </w:rPr>
        <w:br/>
      </w:r>
      <w:proofErr w:type="spellStart"/>
      <w:r w:rsidRPr="00A31F70">
        <w:rPr>
          <w:sz w:val="24"/>
          <w:szCs w:val="24"/>
        </w:rPr>
        <w:t>Jawaban</w:t>
      </w:r>
      <w:proofErr w:type="spellEnd"/>
      <w:r w:rsidRPr="00A31F70">
        <w:rPr>
          <w:sz w:val="24"/>
          <w:szCs w:val="24"/>
        </w:rPr>
        <w:t>: ___________</w:t>
      </w:r>
    </w:p>
    <w:p w14:paraId="2E5F9D89" w14:textId="77777777" w:rsidR="00A31F70" w:rsidRDefault="00A31F70" w:rsidP="001C7B89">
      <w:pPr>
        <w:spacing w:before="60" w:after="60"/>
        <w:jc w:val="both"/>
        <w:rPr>
          <w:b/>
          <w:bCs/>
          <w:sz w:val="24"/>
          <w:szCs w:val="24"/>
        </w:rPr>
      </w:pPr>
    </w:p>
    <w:p w14:paraId="58292FBE" w14:textId="34835BA5" w:rsidR="001C7B89" w:rsidRPr="001D350D" w:rsidRDefault="006F07A1" w:rsidP="001C7B89">
      <w:pPr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LKPD </w:t>
      </w:r>
    </w:p>
    <w:p w14:paraId="2709E866" w14:textId="49DBBD90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Nama </w:t>
      </w:r>
      <w:r w:rsidRPr="001D350D">
        <w:rPr>
          <w:b/>
          <w:bCs/>
          <w:sz w:val="24"/>
          <w:szCs w:val="24"/>
        </w:rPr>
        <w:tab/>
        <w:t>: …………………………………</w:t>
      </w:r>
    </w:p>
    <w:p w14:paraId="4B36ACC1" w14:textId="12649C2B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Kelas </w:t>
      </w:r>
      <w:r w:rsidRPr="001D350D">
        <w:rPr>
          <w:b/>
          <w:bCs/>
          <w:sz w:val="24"/>
          <w:szCs w:val="24"/>
        </w:rPr>
        <w:tab/>
        <w:t>: …………………………………</w:t>
      </w:r>
    </w:p>
    <w:p w14:paraId="392CB397" w14:textId="6415249B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Tanggal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r w:rsidRPr="001D350D">
        <w:rPr>
          <w:b/>
          <w:bCs/>
          <w:sz w:val="24"/>
          <w:szCs w:val="24"/>
        </w:rPr>
        <w:tab/>
        <w:t>: …………………………………</w:t>
      </w:r>
      <w:r w:rsidRPr="001D350D">
        <w:rPr>
          <w:b/>
          <w:bCs/>
          <w:sz w:val="24"/>
          <w:szCs w:val="24"/>
        </w:rPr>
        <w:tab/>
      </w:r>
    </w:p>
    <w:p w14:paraId="54E622CB" w14:textId="1D5F942A" w:rsidR="006F07A1" w:rsidRPr="001D350D" w:rsidRDefault="00EF2F7D" w:rsidP="001C7B89">
      <w:pPr>
        <w:spacing w:before="60" w:after="60"/>
        <w:jc w:val="both"/>
        <w:rPr>
          <w:b/>
          <w:bCs/>
          <w:i/>
          <w:iCs/>
          <w:sz w:val="24"/>
          <w:szCs w:val="24"/>
        </w:rPr>
      </w:pPr>
      <w:r w:rsidRPr="00EF2F7D">
        <w:rPr>
          <w:b/>
          <w:bCs/>
          <w:i/>
          <w:iCs/>
          <w:noProof/>
          <w:sz w:val="24"/>
          <w:szCs w:val="24"/>
        </w:rPr>
        <w:drawing>
          <wp:inline distT="0" distB="0" distL="0" distR="0" wp14:anchorId="76C3C8E0" wp14:editId="14595682">
            <wp:extent cx="3333750" cy="38012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40564" cy="3808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34D7E" w14:textId="77777777" w:rsidR="001C7B89" w:rsidRPr="00A31F70" w:rsidRDefault="001C7B89" w:rsidP="00A31F70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A31F70">
        <w:rPr>
          <w:b/>
          <w:bCs/>
          <w:i/>
          <w:iCs/>
          <w:caps/>
          <w:color w:val="FFFFFF" w:themeColor="background1"/>
          <w:sz w:val="24"/>
          <w:szCs w:val="24"/>
        </w:rPr>
        <w:t>Lampiran 2</w:t>
      </w:r>
    </w:p>
    <w:p w14:paraId="59208C00" w14:textId="77777777" w:rsidR="001C7B89" w:rsidRPr="00A31F70" w:rsidRDefault="001C7B89" w:rsidP="00A31F70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t>BAHAN AJAR</w:t>
      </w:r>
    </w:p>
    <w:p w14:paraId="50A7C2CD" w14:textId="2A6562DF" w:rsidR="00F42A9A" w:rsidRPr="001D350D" w:rsidRDefault="00F42A9A" w:rsidP="00F42A9A">
      <w:pPr>
        <w:spacing w:before="60" w:after="60"/>
        <w:jc w:val="center"/>
        <w:rPr>
          <w:b/>
          <w:bCs/>
          <w:caps/>
          <w:sz w:val="24"/>
          <w:szCs w:val="24"/>
        </w:rPr>
      </w:pPr>
    </w:p>
    <w:p w14:paraId="0E8ED111" w14:textId="6461F5F2" w:rsidR="006F07A1" w:rsidRPr="001D350D" w:rsidRDefault="006F07A1" w:rsidP="006F07A1">
      <w:pPr>
        <w:spacing w:before="60" w:after="60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teks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bahan</w:t>
      </w:r>
      <w:proofErr w:type="spellEnd"/>
      <w:r w:rsidRPr="001D350D">
        <w:rPr>
          <w:sz w:val="24"/>
          <w:szCs w:val="24"/>
        </w:rPr>
        <w:t xml:space="preserve"> ajar :</w:t>
      </w:r>
    </w:p>
    <w:p w14:paraId="64E6E9B9" w14:textId="18631B1A" w:rsidR="006F07A1" w:rsidRPr="001D350D" w:rsidRDefault="00CF56E1" w:rsidP="006F07A1">
      <w:pPr>
        <w:spacing w:before="60" w:after="60"/>
        <w:rPr>
          <w:sz w:val="24"/>
          <w:szCs w:val="24"/>
        </w:rPr>
      </w:pPr>
      <w:hyperlink r:id="rId16" w:history="1">
        <w:r w:rsidR="00C14DE9" w:rsidRPr="001D350D">
          <w:rPr>
            <w:rStyle w:val="Hyperlink"/>
            <w:sz w:val="24"/>
            <w:szCs w:val="24"/>
          </w:rPr>
          <w:t>https://buku.kemdikbud.go.id/katalog/matematika-untuk-sekolah-dasar-kelas-i</w:t>
        </w:r>
      </w:hyperlink>
    </w:p>
    <w:p w14:paraId="4EE91467" w14:textId="612E75BC" w:rsidR="002368F0" w:rsidRPr="001D350D" w:rsidRDefault="00C14DE9" w:rsidP="00B70374">
      <w:pPr>
        <w:spacing w:before="60" w:after="60"/>
        <w:rPr>
          <w:b/>
          <w:sz w:val="24"/>
          <w:szCs w:val="24"/>
        </w:rPr>
      </w:pPr>
      <w:r w:rsidRPr="001D350D">
        <w:rPr>
          <w:noProof/>
          <w:sz w:val="24"/>
          <w:szCs w:val="24"/>
        </w:rPr>
        <w:lastRenderedPageBreak/>
        <w:drawing>
          <wp:inline distT="0" distB="0" distL="0" distR="0" wp14:anchorId="4E67A63B" wp14:editId="2A9B48C7">
            <wp:extent cx="1790700" cy="255752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06443" cy="258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9A" w:rsidRPr="001D350D">
        <w:rPr>
          <w:noProof/>
          <w:sz w:val="24"/>
          <w:szCs w:val="24"/>
        </w:rPr>
        <w:t xml:space="preserve">    </w:t>
      </w:r>
      <w:r w:rsidR="005F4FED" w:rsidRPr="001D350D">
        <w:rPr>
          <w:noProof/>
          <w:sz w:val="24"/>
          <w:szCs w:val="24"/>
        </w:rPr>
        <w:t xml:space="preserve">           </w:t>
      </w:r>
    </w:p>
    <w:p w14:paraId="09031508" w14:textId="77777777" w:rsidR="000E7261" w:rsidRPr="001D350D" w:rsidRDefault="000E7261" w:rsidP="001C7B89">
      <w:pPr>
        <w:pStyle w:val="ListParagraph"/>
        <w:spacing w:before="60" w:after="60"/>
        <w:ind w:left="360"/>
        <w:rPr>
          <w:sz w:val="24"/>
          <w:szCs w:val="24"/>
        </w:rPr>
      </w:pPr>
    </w:p>
    <w:p w14:paraId="66CF5095" w14:textId="77777777" w:rsidR="001C7B89" w:rsidRPr="00A31F70" w:rsidRDefault="00B05570" w:rsidP="00A31F70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A31F70">
        <w:rPr>
          <w:b/>
          <w:bCs/>
          <w:i/>
          <w:iCs/>
          <w:caps/>
          <w:color w:val="FFFFFF" w:themeColor="background1"/>
          <w:sz w:val="24"/>
          <w:szCs w:val="24"/>
        </w:rPr>
        <w:t>Lampiran 3</w:t>
      </w:r>
    </w:p>
    <w:p w14:paraId="3A535100" w14:textId="77777777" w:rsidR="001C7B89" w:rsidRPr="00A31F70" w:rsidRDefault="001C7B89" w:rsidP="00A31F70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A31F70">
        <w:rPr>
          <w:b/>
          <w:bCs/>
          <w:caps/>
          <w:color w:val="FFFFFF" w:themeColor="background1"/>
          <w:sz w:val="24"/>
          <w:szCs w:val="24"/>
        </w:rPr>
        <w:t>DAFTAR PUSTAKA</w:t>
      </w:r>
    </w:p>
    <w:p w14:paraId="295743EB" w14:textId="0E3E5051" w:rsidR="00F16424" w:rsidRPr="001D350D" w:rsidRDefault="00F339B9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Dara </w:t>
      </w:r>
      <w:proofErr w:type="spellStart"/>
      <w:r w:rsidRPr="001D350D">
        <w:rPr>
          <w:sz w:val="24"/>
          <w:szCs w:val="24"/>
        </w:rPr>
        <w:t>Retno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Wulan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Rasfaniwaty</w:t>
      </w:r>
      <w:proofErr w:type="spellEnd"/>
      <w:r w:rsidR="00F16424" w:rsidRPr="001D350D">
        <w:rPr>
          <w:sz w:val="24"/>
          <w:szCs w:val="24"/>
        </w:rPr>
        <w:t>. 202</w:t>
      </w:r>
      <w:r w:rsidR="00C14DE9" w:rsidRPr="001D350D">
        <w:rPr>
          <w:sz w:val="24"/>
          <w:szCs w:val="24"/>
        </w:rPr>
        <w:t>2</w:t>
      </w:r>
      <w:r w:rsidR="000E7261" w:rsidRPr="001D350D">
        <w:rPr>
          <w:i/>
          <w:iCs/>
          <w:sz w:val="24"/>
          <w:szCs w:val="24"/>
        </w:rPr>
        <w:t xml:space="preserve">. </w:t>
      </w:r>
      <w:proofErr w:type="spellStart"/>
      <w:r w:rsidR="00F33F1D" w:rsidRPr="001D350D">
        <w:rPr>
          <w:i/>
          <w:iCs/>
          <w:sz w:val="24"/>
          <w:szCs w:val="24"/>
        </w:rPr>
        <w:t>Buku</w:t>
      </w:r>
      <w:proofErr w:type="spellEnd"/>
      <w:r w:rsidR="00F33F1D" w:rsidRPr="001D350D">
        <w:rPr>
          <w:i/>
          <w:iCs/>
          <w:sz w:val="24"/>
          <w:szCs w:val="24"/>
        </w:rPr>
        <w:t xml:space="preserve"> Guru </w:t>
      </w:r>
      <w:proofErr w:type="spellStart"/>
      <w:r w:rsidR="00C14DE9" w:rsidRPr="001D350D">
        <w:rPr>
          <w:i/>
          <w:iCs/>
          <w:sz w:val="24"/>
          <w:szCs w:val="24"/>
        </w:rPr>
        <w:t>Matematika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untuk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kelas</w:t>
      </w:r>
      <w:proofErr w:type="spellEnd"/>
      <w:r w:rsidR="00F33F1D" w:rsidRPr="001D350D">
        <w:rPr>
          <w:i/>
          <w:iCs/>
          <w:sz w:val="24"/>
          <w:szCs w:val="24"/>
        </w:rPr>
        <w:t xml:space="preserve"> I</w:t>
      </w:r>
      <w:r w:rsidR="001C7B89" w:rsidRPr="001D350D">
        <w:rPr>
          <w:sz w:val="24"/>
          <w:szCs w:val="24"/>
        </w:rPr>
        <w:t xml:space="preserve">. Jakarta: </w:t>
      </w:r>
      <w:r w:rsidR="00F16424" w:rsidRPr="001D350D">
        <w:rPr>
          <w:sz w:val="24"/>
          <w:szCs w:val="24"/>
        </w:rPr>
        <w:t xml:space="preserve">Kementerian Pendidikan, </w:t>
      </w:r>
      <w:proofErr w:type="spellStart"/>
      <w:r w:rsidR="00F16424" w:rsidRPr="001D350D">
        <w:rPr>
          <w:sz w:val="24"/>
          <w:szCs w:val="24"/>
        </w:rPr>
        <w:t>Kebudayaan</w:t>
      </w:r>
      <w:proofErr w:type="spellEnd"/>
      <w:r w:rsidR="00F16424" w:rsidRPr="001D350D">
        <w:rPr>
          <w:sz w:val="24"/>
          <w:szCs w:val="24"/>
        </w:rPr>
        <w:t xml:space="preserve">, </w:t>
      </w:r>
      <w:proofErr w:type="spellStart"/>
      <w:r w:rsidR="00F16424" w:rsidRPr="001D350D">
        <w:rPr>
          <w:sz w:val="24"/>
          <w:szCs w:val="24"/>
        </w:rPr>
        <w:t>Riset</w:t>
      </w:r>
      <w:proofErr w:type="spellEnd"/>
      <w:r w:rsidR="00F16424" w:rsidRPr="001D350D">
        <w:rPr>
          <w:sz w:val="24"/>
          <w:szCs w:val="24"/>
        </w:rPr>
        <w:t xml:space="preserve">, dan </w:t>
      </w:r>
      <w:proofErr w:type="spellStart"/>
      <w:r w:rsidR="00F16424" w:rsidRPr="001D350D">
        <w:rPr>
          <w:sz w:val="24"/>
          <w:szCs w:val="24"/>
        </w:rPr>
        <w:t>Teknologi</w:t>
      </w:r>
      <w:proofErr w:type="spellEnd"/>
      <w:r w:rsidR="006F07A1" w:rsidRPr="001D350D">
        <w:rPr>
          <w:sz w:val="24"/>
          <w:szCs w:val="24"/>
        </w:rPr>
        <w:t>. Jakarta</w:t>
      </w:r>
    </w:p>
    <w:p w14:paraId="583B1817" w14:textId="17B71016" w:rsidR="00F33F1D" w:rsidRPr="001D350D" w:rsidRDefault="00F339B9" w:rsidP="00F33F1D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Dara </w:t>
      </w:r>
      <w:proofErr w:type="spellStart"/>
      <w:r w:rsidRPr="001D350D">
        <w:rPr>
          <w:sz w:val="24"/>
          <w:szCs w:val="24"/>
        </w:rPr>
        <w:t>Retno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Wulan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Rasfaniwaty</w:t>
      </w:r>
      <w:proofErr w:type="spellEnd"/>
      <w:r w:rsidR="00F33F1D" w:rsidRPr="001D350D">
        <w:rPr>
          <w:sz w:val="24"/>
          <w:szCs w:val="24"/>
        </w:rPr>
        <w:t>. 202</w:t>
      </w:r>
      <w:r w:rsidR="00C14DE9" w:rsidRPr="001D350D">
        <w:rPr>
          <w:sz w:val="24"/>
          <w:szCs w:val="24"/>
        </w:rPr>
        <w:t>2</w:t>
      </w:r>
      <w:r w:rsidR="00F33F1D" w:rsidRPr="001D350D">
        <w:rPr>
          <w:i/>
          <w:iCs/>
          <w:sz w:val="24"/>
          <w:szCs w:val="24"/>
        </w:rPr>
        <w:t xml:space="preserve">. </w:t>
      </w:r>
      <w:proofErr w:type="spellStart"/>
      <w:r w:rsidR="00F33F1D" w:rsidRPr="001D350D">
        <w:rPr>
          <w:i/>
          <w:iCs/>
          <w:sz w:val="24"/>
          <w:szCs w:val="24"/>
        </w:rPr>
        <w:t>Buku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Siswa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C14DE9" w:rsidRPr="001D350D">
        <w:rPr>
          <w:i/>
          <w:iCs/>
          <w:sz w:val="24"/>
          <w:szCs w:val="24"/>
        </w:rPr>
        <w:t>Matematika</w:t>
      </w:r>
      <w:proofErr w:type="spellEnd"/>
      <w:r w:rsidR="00C14DE9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untuk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kelas</w:t>
      </w:r>
      <w:proofErr w:type="spellEnd"/>
      <w:r w:rsidR="00F33F1D" w:rsidRPr="001D350D">
        <w:rPr>
          <w:i/>
          <w:iCs/>
          <w:sz w:val="24"/>
          <w:szCs w:val="24"/>
        </w:rPr>
        <w:t xml:space="preserve"> I</w:t>
      </w:r>
      <w:r w:rsidR="00F33F1D" w:rsidRPr="001D350D">
        <w:rPr>
          <w:sz w:val="24"/>
          <w:szCs w:val="24"/>
        </w:rPr>
        <w:t xml:space="preserve">. Jakarta: Kementerian Pendidikan, </w:t>
      </w:r>
      <w:proofErr w:type="spellStart"/>
      <w:r w:rsidR="00F33F1D" w:rsidRPr="001D350D">
        <w:rPr>
          <w:sz w:val="24"/>
          <w:szCs w:val="24"/>
        </w:rPr>
        <w:t>Kebudayaan</w:t>
      </w:r>
      <w:proofErr w:type="spellEnd"/>
      <w:r w:rsidR="00F33F1D" w:rsidRPr="001D350D">
        <w:rPr>
          <w:sz w:val="24"/>
          <w:szCs w:val="24"/>
        </w:rPr>
        <w:t xml:space="preserve">, </w:t>
      </w:r>
      <w:proofErr w:type="spellStart"/>
      <w:r w:rsidR="00F33F1D" w:rsidRPr="001D350D">
        <w:rPr>
          <w:sz w:val="24"/>
          <w:szCs w:val="24"/>
        </w:rPr>
        <w:t>Riset</w:t>
      </w:r>
      <w:proofErr w:type="spellEnd"/>
      <w:r w:rsidR="00F33F1D" w:rsidRPr="001D350D">
        <w:rPr>
          <w:sz w:val="24"/>
          <w:szCs w:val="24"/>
        </w:rPr>
        <w:t xml:space="preserve">, dan </w:t>
      </w:r>
      <w:proofErr w:type="spellStart"/>
      <w:r w:rsidR="00F33F1D" w:rsidRPr="001D350D">
        <w:rPr>
          <w:sz w:val="24"/>
          <w:szCs w:val="24"/>
        </w:rPr>
        <w:t>Teknologi</w:t>
      </w:r>
      <w:proofErr w:type="spellEnd"/>
      <w:r w:rsidR="00F33F1D" w:rsidRPr="001D350D">
        <w:rPr>
          <w:sz w:val="24"/>
          <w:szCs w:val="24"/>
        </w:rPr>
        <w:t>. Jakarta</w:t>
      </w:r>
    </w:p>
    <w:p w14:paraId="0169F07A" w14:textId="77777777" w:rsidR="00F33F1D" w:rsidRPr="001D350D" w:rsidRDefault="00F33F1D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</w:p>
    <w:p w14:paraId="7B56C4F1" w14:textId="77777777" w:rsidR="001C7B89" w:rsidRPr="001D350D" w:rsidRDefault="001C7B89" w:rsidP="001C7B89">
      <w:pPr>
        <w:spacing w:before="60" w:after="60"/>
        <w:jc w:val="both"/>
        <w:rPr>
          <w:b/>
          <w:bCs/>
          <w:sz w:val="24"/>
          <w:szCs w:val="24"/>
        </w:rPr>
      </w:pPr>
    </w:p>
    <w:tbl>
      <w:tblPr>
        <w:tblStyle w:val="TableGrid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701"/>
        <w:gridCol w:w="3402"/>
      </w:tblGrid>
      <w:tr w:rsidR="001C7B89" w:rsidRPr="001D350D" w14:paraId="5A641AB2" w14:textId="77777777" w:rsidTr="00D84E5A">
        <w:trPr>
          <w:trHeight w:val="240"/>
          <w:jc w:val="center"/>
        </w:trPr>
        <w:tc>
          <w:tcPr>
            <w:tcW w:w="3402" w:type="dxa"/>
          </w:tcPr>
          <w:p w14:paraId="4ACE5DE4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Mengetahui</w:t>
            </w:r>
            <w:proofErr w:type="spellEnd"/>
            <w:r w:rsidRPr="001D350D">
              <w:rPr>
                <w:sz w:val="24"/>
                <w:szCs w:val="24"/>
              </w:rPr>
              <w:t>,</w:t>
            </w:r>
          </w:p>
          <w:p w14:paraId="70BF1C90" w14:textId="7251D6C6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Kepala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="006F07A1" w:rsidRPr="001D350D">
              <w:rPr>
                <w:sz w:val="24"/>
                <w:szCs w:val="24"/>
              </w:rPr>
              <w:t>Sekolah</w:t>
            </w:r>
            <w:proofErr w:type="spellEnd"/>
          </w:p>
          <w:p w14:paraId="6EB7C71B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1B5E4E52" w14:textId="48A96F3B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71CFA3C" w14:textId="77777777" w:rsidR="006F07A1" w:rsidRPr="001D350D" w:rsidRDefault="006F07A1" w:rsidP="00D84E5A">
            <w:pPr>
              <w:spacing w:before="60" w:after="60"/>
              <w:rPr>
                <w:sz w:val="24"/>
                <w:szCs w:val="24"/>
              </w:rPr>
            </w:pPr>
          </w:p>
          <w:p w14:paraId="0BEF6ED8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1701" w:type="dxa"/>
          </w:tcPr>
          <w:p w14:paraId="7B7BF9C8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5E2A5907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......................, ..............., 20 .....</w:t>
            </w:r>
          </w:p>
          <w:p w14:paraId="19A646A0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Guru Mata Pelajaran</w:t>
            </w:r>
          </w:p>
          <w:p w14:paraId="1AF01CE1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0890926C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D4DF2EE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26D690F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( ........................................... )</w:t>
            </w:r>
          </w:p>
        </w:tc>
      </w:tr>
    </w:tbl>
    <w:p w14:paraId="4D610BFC" w14:textId="77777777" w:rsidR="001C7B89" w:rsidRPr="001D350D" w:rsidRDefault="001C7B89" w:rsidP="001C7B89">
      <w:pPr>
        <w:spacing w:before="60" w:after="60"/>
        <w:jc w:val="both"/>
        <w:rPr>
          <w:sz w:val="24"/>
          <w:szCs w:val="24"/>
        </w:rPr>
      </w:pPr>
    </w:p>
    <w:p w14:paraId="1F159CEA" w14:textId="77777777" w:rsidR="001C7B89" w:rsidRPr="001D350D" w:rsidRDefault="001C7B89" w:rsidP="001C7B89">
      <w:pPr>
        <w:rPr>
          <w:sz w:val="24"/>
          <w:szCs w:val="24"/>
        </w:rPr>
      </w:pPr>
    </w:p>
    <w:sectPr w:rsidR="001C7B89" w:rsidRPr="001D350D" w:rsidSect="00B93901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nextColumn"/>
      <w:pgSz w:w="11907" w:h="16840" w:code="9"/>
      <w:pgMar w:top="1418" w:right="992" w:bottom="1418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044B7" w14:textId="77777777" w:rsidR="00CF56E1" w:rsidRDefault="00CF56E1" w:rsidP="001C7B89">
      <w:r>
        <w:separator/>
      </w:r>
    </w:p>
  </w:endnote>
  <w:endnote w:type="continuationSeparator" w:id="0">
    <w:p w14:paraId="12359473" w14:textId="77777777" w:rsidR="00CF56E1" w:rsidRDefault="00CF56E1" w:rsidP="001C7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32D06" w14:textId="77777777" w:rsidR="00F33F1D" w:rsidRDefault="00F33F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92405" w14:textId="77777777" w:rsidR="00F33F1D" w:rsidRDefault="00F33F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0A8EC" w14:textId="77777777" w:rsidR="00F33F1D" w:rsidRDefault="00F33F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D4F5E" w14:textId="77777777" w:rsidR="00CF56E1" w:rsidRDefault="00CF56E1" w:rsidP="001C7B89">
      <w:r>
        <w:separator/>
      </w:r>
    </w:p>
  </w:footnote>
  <w:footnote w:type="continuationSeparator" w:id="0">
    <w:p w14:paraId="2F31F2D0" w14:textId="77777777" w:rsidR="00CF56E1" w:rsidRDefault="00CF56E1" w:rsidP="001C7B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5FAB8" w14:textId="3A368939" w:rsidR="00D84E5A" w:rsidRDefault="00D84E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167F2" w14:textId="593B2E91" w:rsidR="00F33F1D" w:rsidRDefault="00F33F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6AF40" w14:textId="67441716" w:rsidR="00D84E5A" w:rsidRDefault="00D84E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514B5"/>
    <w:multiLevelType w:val="multilevel"/>
    <w:tmpl w:val="36A23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ED5FC9"/>
    <w:multiLevelType w:val="hybridMultilevel"/>
    <w:tmpl w:val="54FCE2B4"/>
    <w:lvl w:ilvl="0" w:tplc="B18832FC">
      <w:start w:val="1"/>
      <w:numFmt w:val="decimal"/>
      <w:lvlText w:val="%1."/>
      <w:lvlJc w:val="left"/>
      <w:pPr>
        <w:ind w:left="114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45C61BB"/>
    <w:multiLevelType w:val="multilevel"/>
    <w:tmpl w:val="237CC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794997"/>
    <w:multiLevelType w:val="multilevel"/>
    <w:tmpl w:val="F670B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2B3B89"/>
    <w:multiLevelType w:val="hybridMultilevel"/>
    <w:tmpl w:val="F6165F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AB4796"/>
    <w:multiLevelType w:val="hybridMultilevel"/>
    <w:tmpl w:val="ED28D7FC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0FC23DF9"/>
    <w:multiLevelType w:val="multilevel"/>
    <w:tmpl w:val="79366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BA6FA9"/>
    <w:multiLevelType w:val="multilevel"/>
    <w:tmpl w:val="D3E82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46478D5"/>
    <w:multiLevelType w:val="hybridMultilevel"/>
    <w:tmpl w:val="89A05ECA"/>
    <w:lvl w:ilvl="0" w:tplc="F30EFFFA">
      <w:start w:val="1"/>
      <w:numFmt w:val="decimal"/>
      <w:lvlText w:val="%1."/>
      <w:lvlJc w:val="left"/>
      <w:pPr>
        <w:ind w:left="951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193123EB"/>
    <w:multiLevelType w:val="multilevel"/>
    <w:tmpl w:val="4ED26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F8617D4"/>
    <w:multiLevelType w:val="multilevel"/>
    <w:tmpl w:val="A1F02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235045"/>
    <w:multiLevelType w:val="hybridMultilevel"/>
    <w:tmpl w:val="EE362096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3" w15:restartNumberingAfterBreak="0">
    <w:nsid w:val="268C0185"/>
    <w:multiLevelType w:val="hybridMultilevel"/>
    <w:tmpl w:val="DF06A7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6A5383"/>
    <w:multiLevelType w:val="hybridMultilevel"/>
    <w:tmpl w:val="9648F2F0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5" w15:restartNumberingAfterBreak="0">
    <w:nsid w:val="2A3164F2"/>
    <w:multiLevelType w:val="multilevel"/>
    <w:tmpl w:val="EA2C3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D636182"/>
    <w:multiLevelType w:val="multilevel"/>
    <w:tmpl w:val="F79E0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55123E"/>
    <w:multiLevelType w:val="multilevel"/>
    <w:tmpl w:val="2F728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A26A4"/>
    <w:multiLevelType w:val="multilevel"/>
    <w:tmpl w:val="21E48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A05DBA"/>
    <w:multiLevelType w:val="multilevel"/>
    <w:tmpl w:val="009A8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8347D9"/>
    <w:multiLevelType w:val="multilevel"/>
    <w:tmpl w:val="223A7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803441"/>
    <w:multiLevelType w:val="multilevel"/>
    <w:tmpl w:val="AB56B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6491CBB"/>
    <w:multiLevelType w:val="multilevel"/>
    <w:tmpl w:val="DE6EA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DB31B73"/>
    <w:multiLevelType w:val="multilevel"/>
    <w:tmpl w:val="6150D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7E7C4F"/>
    <w:multiLevelType w:val="multilevel"/>
    <w:tmpl w:val="8AA2E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24B549D"/>
    <w:multiLevelType w:val="multilevel"/>
    <w:tmpl w:val="BB9CC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2C62F23"/>
    <w:multiLevelType w:val="multilevel"/>
    <w:tmpl w:val="00BC9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38A1191"/>
    <w:multiLevelType w:val="multilevel"/>
    <w:tmpl w:val="2C924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E8168C"/>
    <w:multiLevelType w:val="multilevel"/>
    <w:tmpl w:val="54026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C8C1E53"/>
    <w:multiLevelType w:val="multilevel"/>
    <w:tmpl w:val="3514C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0F01804"/>
    <w:multiLevelType w:val="multilevel"/>
    <w:tmpl w:val="15940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774658"/>
    <w:multiLevelType w:val="multilevel"/>
    <w:tmpl w:val="E5B03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14"/>
  </w:num>
  <w:num w:numId="4">
    <w:abstractNumId w:val="12"/>
  </w:num>
  <w:num w:numId="5">
    <w:abstractNumId w:val="9"/>
  </w:num>
  <w:num w:numId="6">
    <w:abstractNumId w:val="13"/>
  </w:num>
  <w:num w:numId="7">
    <w:abstractNumId w:val="1"/>
  </w:num>
  <w:num w:numId="8">
    <w:abstractNumId w:val="4"/>
  </w:num>
  <w:num w:numId="9">
    <w:abstractNumId w:val="18"/>
  </w:num>
  <w:num w:numId="10">
    <w:abstractNumId w:val="28"/>
  </w:num>
  <w:num w:numId="11">
    <w:abstractNumId w:val="27"/>
  </w:num>
  <w:num w:numId="12">
    <w:abstractNumId w:val="7"/>
  </w:num>
  <w:num w:numId="13">
    <w:abstractNumId w:val="21"/>
  </w:num>
  <w:num w:numId="14">
    <w:abstractNumId w:val="2"/>
  </w:num>
  <w:num w:numId="15">
    <w:abstractNumId w:val="19"/>
  </w:num>
  <w:num w:numId="16">
    <w:abstractNumId w:val="0"/>
  </w:num>
  <w:num w:numId="17">
    <w:abstractNumId w:val="31"/>
  </w:num>
  <w:num w:numId="18">
    <w:abstractNumId w:val="10"/>
  </w:num>
  <w:num w:numId="19">
    <w:abstractNumId w:val="8"/>
  </w:num>
  <w:num w:numId="20">
    <w:abstractNumId w:val="26"/>
  </w:num>
  <w:num w:numId="21">
    <w:abstractNumId w:val="3"/>
  </w:num>
  <w:num w:numId="22">
    <w:abstractNumId w:val="17"/>
  </w:num>
  <w:num w:numId="23">
    <w:abstractNumId w:val="23"/>
  </w:num>
  <w:num w:numId="24">
    <w:abstractNumId w:val="24"/>
  </w:num>
  <w:num w:numId="25">
    <w:abstractNumId w:val="32"/>
  </w:num>
  <w:num w:numId="26">
    <w:abstractNumId w:val="20"/>
  </w:num>
  <w:num w:numId="27">
    <w:abstractNumId w:val="25"/>
  </w:num>
  <w:num w:numId="28">
    <w:abstractNumId w:val="22"/>
  </w:num>
  <w:num w:numId="29">
    <w:abstractNumId w:val="11"/>
  </w:num>
  <w:num w:numId="30">
    <w:abstractNumId w:val="30"/>
  </w:num>
  <w:num w:numId="31">
    <w:abstractNumId w:val="16"/>
  </w:num>
  <w:num w:numId="32">
    <w:abstractNumId w:val="29"/>
  </w:num>
  <w:num w:numId="33">
    <w:abstractNumId w:val="1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1612"/>
    <w:rsid w:val="000065B6"/>
    <w:rsid w:val="0003138B"/>
    <w:rsid w:val="00037822"/>
    <w:rsid w:val="00063ABF"/>
    <w:rsid w:val="00067809"/>
    <w:rsid w:val="00071CCD"/>
    <w:rsid w:val="0007221E"/>
    <w:rsid w:val="00075929"/>
    <w:rsid w:val="000A34B6"/>
    <w:rsid w:val="000C410E"/>
    <w:rsid w:val="000D3F4D"/>
    <w:rsid w:val="000E7261"/>
    <w:rsid w:val="000F6071"/>
    <w:rsid w:val="00115C13"/>
    <w:rsid w:val="00125EA2"/>
    <w:rsid w:val="0013242A"/>
    <w:rsid w:val="001326B2"/>
    <w:rsid w:val="00153FB3"/>
    <w:rsid w:val="00161612"/>
    <w:rsid w:val="00164BE4"/>
    <w:rsid w:val="0018289A"/>
    <w:rsid w:val="001843DA"/>
    <w:rsid w:val="001917AC"/>
    <w:rsid w:val="001A44D9"/>
    <w:rsid w:val="001B47F4"/>
    <w:rsid w:val="001B65EC"/>
    <w:rsid w:val="001C0DFB"/>
    <w:rsid w:val="001C4762"/>
    <w:rsid w:val="001C7B89"/>
    <w:rsid w:val="001D1A2B"/>
    <w:rsid w:val="001D350D"/>
    <w:rsid w:val="001D6963"/>
    <w:rsid w:val="001E291A"/>
    <w:rsid w:val="001F1A08"/>
    <w:rsid w:val="00206E77"/>
    <w:rsid w:val="002368F0"/>
    <w:rsid w:val="00240DFA"/>
    <w:rsid w:val="002559DA"/>
    <w:rsid w:val="002667D1"/>
    <w:rsid w:val="00281195"/>
    <w:rsid w:val="002965ED"/>
    <w:rsid w:val="00296671"/>
    <w:rsid w:val="0029797A"/>
    <w:rsid w:val="002A3892"/>
    <w:rsid w:val="002B3D6A"/>
    <w:rsid w:val="002B721B"/>
    <w:rsid w:val="002C0CA6"/>
    <w:rsid w:val="002E572C"/>
    <w:rsid w:val="002F1E54"/>
    <w:rsid w:val="002F4FB1"/>
    <w:rsid w:val="002F6861"/>
    <w:rsid w:val="00306D10"/>
    <w:rsid w:val="0035587B"/>
    <w:rsid w:val="00395BE7"/>
    <w:rsid w:val="003A6C79"/>
    <w:rsid w:val="003B670E"/>
    <w:rsid w:val="003E15D9"/>
    <w:rsid w:val="003E331F"/>
    <w:rsid w:val="003E43B1"/>
    <w:rsid w:val="004118BE"/>
    <w:rsid w:val="00424AC9"/>
    <w:rsid w:val="00427DDB"/>
    <w:rsid w:val="004506BD"/>
    <w:rsid w:val="00451F0E"/>
    <w:rsid w:val="004643B4"/>
    <w:rsid w:val="0049228C"/>
    <w:rsid w:val="004A1167"/>
    <w:rsid w:val="004A1FB6"/>
    <w:rsid w:val="004A7008"/>
    <w:rsid w:val="004B2BD2"/>
    <w:rsid w:val="004C0C5F"/>
    <w:rsid w:val="004C7442"/>
    <w:rsid w:val="004E3458"/>
    <w:rsid w:val="004E6A91"/>
    <w:rsid w:val="004F1CA9"/>
    <w:rsid w:val="005069C6"/>
    <w:rsid w:val="005273EC"/>
    <w:rsid w:val="00535B89"/>
    <w:rsid w:val="00537D22"/>
    <w:rsid w:val="00551E8A"/>
    <w:rsid w:val="00552E13"/>
    <w:rsid w:val="00552E4D"/>
    <w:rsid w:val="00556D7E"/>
    <w:rsid w:val="005638FA"/>
    <w:rsid w:val="005660F3"/>
    <w:rsid w:val="00595C80"/>
    <w:rsid w:val="005C1411"/>
    <w:rsid w:val="005D4B87"/>
    <w:rsid w:val="005D582E"/>
    <w:rsid w:val="005E1715"/>
    <w:rsid w:val="005E3114"/>
    <w:rsid w:val="005E6007"/>
    <w:rsid w:val="005F4FED"/>
    <w:rsid w:val="005F660B"/>
    <w:rsid w:val="006021AA"/>
    <w:rsid w:val="00616BD8"/>
    <w:rsid w:val="006258A8"/>
    <w:rsid w:val="00643606"/>
    <w:rsid w:val="00645095"/>
    <w:rsid w:val="00660660"/>
    <w:rsid w:val="00671A0D"/>
    <w:rsid w:val="00674245"/>
    <w:rsid w:val="00685B49"/>
    <w:rsid w:val="006963DD"/>
    <w:rsid w:val="006A1A0F"/>
    <w:rsid w:val="006A2C2F"/>
    <w:rsid w:val="006A357C"/>
    <w:rsid w:val="006D1EE1"/>
    <w:rsid w:val="006D5C73"/>
    <w:rsid w:val="006F07A1"/>
    <w:rsid w:val="006F2D04"/>
    <w:rsid w:val="00702FF8"/>
    <w:rsid w:val="00703AF1"/>
    <w:rsid w:val="00724769"/>
    <w:rsid w:val="0076732D"/>
    <w:rsid w:val="00785A31"/>
    <w:rsid w:val="007A0A97"/>
    <w:rsid w:val="007C7248"/>
    <w:rsid w:val="007E3BC8"/>
    <w:rsid w:val="00800FE8"/>
    <w:rsid w:val="00804FD5"/>
    <w:rsid w:val="00810706"/>
    <w:rsid w:val="00813AA1"/>
    <w:rsid w:val="00816111"/>
    <w:rsid w:val="00822D24"/>
    <w:rsid w:val="00824E8E"/>
    <w:rsid w:val="00830388"/>
    <w:rsid w:val="008615BA"/>
    <w:rsid w:val="00866868"/>
    <w:rsid w:val="00870F26"/>
    <w:rsid w:val="00876090"/>
    <w:rsid w:val="008907AD"/>
    <w:rsid w:val="00895FA2"/>
    <w:rsid w:val="008D2DE4"/>
    <w:rsid w:val="008F44DF"/>
    <w:rsid w:val="008F4E67"/>
    <w:rsid w:val="008F508B"/>
    <w:rsid w:val="009132A6"/>
    <w:rsid w:val="00915E1F"/>
    <w:rsid w:val="00923623"/>
    <w:rsid w:val="009266B0"/>
    <w:rsid w:val="0096332D"/>
    <w:rsid w:val="00964B23"/>
    <w:rsid w:val="00997B21"/>
    <w:rsid w:val="009A0D93"/>
    <w:rsid w:val="009C3F73"/>
    <w:rsid w:val="009D015C"/>
    <w:rsid w:val="00A10C02"/>
    <w:rsid w:val="00A12BC6"/>
    <w:rsid w:val="00A31F70"/>
    <w:rsid w:val="00A40443"/>
    <w:rsid w:val="00A44514"/>
    <w:rsid w:val="00A44841"/>
    <w:rsid w:val="00A61730"/>
    <w:rsid w:val="00A644C0"/>
    <w:rsid w:val="00A654BC"/>
    <w:rsid w:val="00A72C15"/>
    <w:rsid w:val="00A93EEE"/>
    <w:rsid w:val="00AB33F7"/>
    <w:rsid w:val="00AB3D57"/>
    <w:rsid w:val="00AB4F5A"/>
    <w:rsid w:val="00AC3C84"/>
    <w:rsid w:val="00B05570"/>
    <w:rsid w:val="00B109BB"/>
    <w:rsid w:val="00B1605B"/>
    <w:rsid w:val="00B33A41"/>
    <w:rsid w:val="00B50582"/>
    <w:rsid w:val="00B70374"/>
    <w:rsid w:val="00B74C76"/>
    <w:rsid w:val="00B8308E"/>
    <w:rsid w:val="00B93901"/>
    <w:rsid w:val="00BB4F1F"/>
    <w:rsid w:val="00BE0A1F"/>
    <w:rsid w:val="00C14DE9"/>
    <w:rsid w:val="00C2059A"/>
    <w:rsid w:val="00C23CB9"/>
    <w:rsid w:val="00C314D1"/>
    <w:rsid w:val="00C452CA"/>
    <w:rsid w:val="00C45AD0"/>
    <w:rsid w:val="00C52835"/>
    <w:rsid w:val="00C5382B"/>
    <w:rsid w:val="00C6232C"/>
    <w:rsid w:val="00C7593D"/>
    <w:rsid w:val="00C77A7D"/>
    <w:rsid w:val="00C8508B"/>
    <w:rsid w:val="00CA7F01"/>
    <w:rsid w:val="00CB4EAD"/>
    <w:rsid w:val="00CC0431"/>
    <w:rsid w:val="00CC59BD"/>
    <w:rsid w:val="00CD7D9F"/>
    <w:rsid w:val="00CF56E1"/>
    <w:rsid w:val="00D14241"/>
    <w:rsid w:val="00D25526"/>
    <w:rsid w:val="00D27401"/>
    <w:rsid w:val="00D37560"/>
    <w:rsid w:val="00D5272A"/>
    <w:rsid w:val="00D546E0"/>
    <w:rsid w:val="00D56F3A"/>
    <w:rsid w:val="00D57D8F"/>
    <w:rsid w:val="00D61930"/>
    <w:rsid w:val="00D6218A"/>
    <w:rsid w:val="00D762FC"/>
    <w:rsid w:val="00D84E5A"/>
    <w:rsid w:val="00DA3118"/>
    <w:rsid w:val="00DC56DD"/>
    <w:rsid w:val="00DF49DD"/>
    <w:rsid w:val="00DF6E13"/>
    <w:rsid w:val="00E16E50"/>
    <w:rsid w:val="00E32630"/>
    <w:rsid w:val="00E42424"/>
    <w:rsid w:val="00E44B14"/>
    <w:rsid w:val="00E550B0"/>
    <w:rsid w:val="00E65727"/>
    <w:rsid w:val="00E7000E"/>
    <w:rsid w:val="00E80E7B"/>
    <w:rsid w:val="00E82717"/>
    <w:rsid w:val="00E8297D"/>
    <w:rsid w:val="00E91F7D"/>
    <w:rsid w:val="00E95C79"/>
    <w:rsid w:val="00E95E1E"/>
    <w:rsid w:val="00E96D6C"/>
    <w:rsid w:val="00E972D2"/>
    <w:rsid w:val="00EC3168"/>
    <w:rsid w:val="00EF2F7D"/>
    <w:rsid w:val="00F16424"/>
    <w:rsid w:val="00F223BE"/>
    <w:rsid w:val="00F24C6F"/>
    <w:rsid w:val="00F327F7"/>
    <w:rsid w:val="00F339B9"/>
    <w:rsid w:val="00F33F1D"/>
    <w:rsid w:val="00F42A9A"/>
    <w:rsid w:val="00F531E2"/>
    <w:rsid w:val="00F534CD"/>
    <w:rsid w:val="00F54931"/>
    <w:rsid w:val="00F639DA"/>
    <w:rsid w:val="00F67181"/>
    <w:rsid w:val="00F77018"/>
    <w:rsid w:val="00F82FED"/>
    <w:rsid w:val="00F95F37"/>
    <w:rsid w:val="00F96A2B"/>
    <w:rsid w:val="00FB43B5"/>
    <w:rsid w:val="00FC77A9"/>
    <w:rsid w:val="00FD2F57"/>
    <w:rsid w:val="00FD3458"/>
    <w:rsid w:val="00FD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E5C6C"/>
  <w15:docId w15:val="{BD05E2D4-E806-4BED-A4E5-0B87097A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aliases w:val="Body of text,Colorful List - Accent 11,List Paragraph1,Body of text+1,Body of text+2,Body of text+3,List Paragraph11,HEADING 1,Medium Grid 1 - Accent 21,soal jawab,Body of textCxSp,List Paragraph Char Char Char,List Paragraph Char Char,rpp3"/>
    <w:basedOn w:val="Normal"/>
    <w:link w:val="ListParagraphChar"/>
    <w:uiPriority w:val="34"/>
    <w:qFormat/>
    <w:rsid w:val="00A654BC"/>
    <w:pPr>
      <w:ind w:left="720"/>
      <w:contextualSpacing/>
    </w:pPr>
  </w:style>
  <w:style w:type="paragraph" w:customStyle="1" w:styleId="Default">
    <w:name w:val="Default"/>
    <w:rsid w:val="00DF49DD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  <w:style w:type="table" w:styleId="TableGrid">
    <w:name w:val="Table Grid"/>
    <w:aliases w:val="Tabel"/>
    <w:basedOn w:val="TableNormal"/>
    <w:uiPriority w:val="59"/>
    <w:rsid w:val="0035587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34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58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660660"/>
    <w:rPr>
      <w:rFonts w:ascii="Calibri" w:eastAsia="Calibri" w:hAnsi="Calibri" w:cs="Arial"/>
      <w:sz w:val="22"/>
      <w:szCs w:val="22"/>
    </w:rPr>
  </w:style>
  <w:style w:type="paragraph" w:styleId="NormalWeb">
    <w:name w:val="Normal (Web)"/>
    <w:basedOn w:val="Normal"/>
    <w:uiPriority w:val="99"/>
    <w:rsid w:val="00660660"/>
    <w:pPr>
      <w:spacing w:before="100" w:beforeAutospacing="1" w:after="100" w:afterAutospacing="1"/>
    </w:pPr>
    <w:rPr>
      <w:rFonts w:eastAsia="MS Mincho"/>
      <w:sz w:val="24"/>
      <w:szCs w:val="24"/>
      <w:lang w:val="id-ID" w:eastAsia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HEADING 1 Char,Medium Grid 1 - Accent 21 Char,soal jawab Char,rpp3 Char"/>
    <w:link w:val="ListParagraph"/>
    <w:uiPriority w:val="34"/>
    <w:qFormat/>
    <w:locked/>
    <w:rsid w:val="00660660"/>
  </w:style>
  <w:style w:type="paragraph" w:styleId="Header">
    <w:name w:val="header"/>
    <w:basedOn w:val="Normal"/>
    <w:link w:val="Head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B89"/>
  </w:style>
  <w:style w:type="paragraph" w:styleId="Footer">
    <w:name w:val="footer"/>
    <w:basedOn w:val="Normal"/>
    <w:link w:val="Foot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B89"/>
  </w:style>
  <w:style w:type="character" w:styleId="Hyperlink">
    <w:name w:val="Hyperlink"/>
    <w:basedOn w:val="DefaultParagraphFont"/>
    <w:uiPriority w:val="99"/>
    <w:unhideWhenUsed/>
    <w:rsid w:val="006F07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7A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31F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13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buku.kemdikbud.go.id/katalog/matematika-untuk-sekolah-dasar-kelas-i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10" Type="http://schemas.openxmlformats.org/officeDocument/2006/relationships/image" Target="media/image3.jpe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5F36E01B-DB5A-4B82-B986-B47632107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1887</TotalTime>
  <Pages>16</Pages>
  <Words>4032</Words>
  <Characters>22988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ejay</dc:creator>
  <cp:lastModifiedBy>Admin</cp:lastModifiedBy>
  <cp:revision>130</cp:revision>
  <cp:lastPrinted>2024-09-01T08:24:00Z</cp:lastPrinted>
  <dcterms:created xsi:type="dcterms:W3CDTF">2022-12-20T02:56:00Z</dcterms:created>
  <dcterms:modified xsi:type="dcterms:W3CDTF">2025-03-07T06:59:00Z</dcterms:modified>
</cp:coreProperties>
</file>