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022EE" w14:textId="77777777" w:rsidR="001C160E" w:rsidRDefault="001C160E" w:rsidP="001C160E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D3C90A1" wp14:editId="178572CB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E8D6F5" w14:textId="77777777" w:rsidR="001C160E" w:rsidRPr="00145910" w:rsidRDefault="001C160E" w:rsidP="001C160E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588B4E51" w14:textId="77777777" w:rsidR="001C160E" w:rsidRPr="00874FFF" w:rsidRDefault="001C160E" w:rsidP="001C160E">
      <w:pPr>
        <w:jc w:val="center"/>
      </w:pPr>
    </w:p>
    <w:p w14:paraId="7348670B" w14:textId="77777777" w:rsidR="001C160E" w:rsidRDefault="001C160E" w:rsidP="001C160E">
      <w:pPr>
        <w:spacing w:after="160" w:line="259" w:lineRule="auto"/>
      </w:pPr>
      <w:r>
        <w:br w:type="page"/>
      </w:r>
    </w:p>
    <w:p w14:paraId="3BA6073C" w14:textId="77777777" w:rsidR="001C160E" w:rsidRDefault="001C160E" w:rsidP="001C160E"/>
    <w:p w14:paraId="6B70548C" w14:textId="77777777" w:rsidR="001C160E" w:rsidRDefault="001C160E" w:rsidP="001C160E">
      <w:pPr>
        <w:jc w:val="center"/>
      </w:pPr>
      <w:r>
        <w:rPr>
          <w:noProof/>
        </w:rPr>
        <w:pict w14:anchorId="48922848">
          <v:group id="Group 3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4F687133" w14:textId="77777777" w:rsidR="001C160E" w:rsidRDefault="001C160E" w:rsidP="001C160E">
      <w:pPr>
        <w:jc w:val="center"/>
      </w:pPr>
    </w:p>
    <w:p w14:paraId="74CB928E" w14:textId="77777777" w:rsidR="001C160E" w:rsidRDefault="001C160E" w:rsidP="001C160E">
      <w:pPr>
        <w:jc w:val="center"/>
      </w:pPr>
    </w:p>
    <w:p w14:paraId="40C25A68" w14:textId="77777777" w:rsidR="001C160E" w:rsidRDefault="001C160E" w:rsidP="001C160E">
      <w:pPr>
        <w:jc w:val="center"/>
      </w:pPr>
    </w:p>
    <w:p w14:paraId="7B131554" w14:textId="77777777" w:rsidR="001C160E" w:rsidRDefault="001C160E" w:rsidP="001C160E">
      <w:pPr>
        <w:jc w:val="center"/>
      </w:pPr>
    </w:p>
    <w:p w14:paraId="262637A5" w14:textId="77777777" w:rsidR="001C160E" w:rsidRDefault="001C160E" w:rsidP="001C160E">
      <w:pPr>
        <w:jc w:val="center"/>
      </w:pPr>
    </w:p>
    <w:p w14:paraId="23317FCC" w14:textId="77777777" w:rsidR="001C160E" w:rsidRDefault="001C160E" w:rsidP="001C160E">
      <w:pPr>
        <w:jc w:val="center"/>
      </w:pPr>
    </w:p>
    <w:p w14:paraId="3D007A32" w14:textId="77777777" w:rsidR="001C160E" w:rsidRDefault="001C160E" w:rsidP="001C160E">
      <w:pPr>
        <w:jc w:val="center"/>
      </w:pPr>
    </w:p>
    <w:p w14:paraId="565C95C5" w14:textId="77777777" w:rsidR="001C160E" w:rsidRDefault="001C160E" w:rsidP="001C160E">
      <w:pPr>
        <w:jc w:val="center"/>
      </w:pPr>
    </w:p>
    <w:p w14:paraId="38EA9CF4" w14:textId="77777777" w:rsidR="001C160E" w:rsidRDefault="001C160E" w:rsidP="001C160E">
      <w:pPr>
        <w:jc w:val="center"/>
      </w:pPr>
    </w:p>
    <w:p w14:paraId="1B94162F" w14:textId="77777777" w:rsidR="001C160E" w:rsidRDefault="001C160E" w:rsidP="001C160E">
      <w:pPr>
        <w:jc w:val="center"/>
      </w:pPr>
    </w:p>
    <w:p w14:paraId="1B23BEE0" w14:textId="77777777" w:rsidR="001C160E" w:rsidRDefault="001C160E" w:rsidP="001C160E">
      <w:pPr>
        <w:jc w:val="center"/>
      </w:pPr>
    </w:p>
    <w:p w14:paraId="455E5AE3" w14:textId="77777777" w:rsidR="001C160E" w:rsidRDefault="001C160E" w:rsidP="001C160E">
      <w:pPr>
        <w:jc w:val="center"/>
      </w:pPr>
    </w:p>
    <w:p w14:paraId="4FD18331" w14:textId="77777777" w:rsidR="001C160E" w:rsidRDefault="001C160E" w:rsidP="001C160E">
      <w:pPr>
        <w:jc w:val="center"/>
      </w:pPr>
    </w:p>
    <w:p w14:paraId="33A2C8A4" w14:textId="77777777" w:rsidR="001C160E" w:rsidRDefault="001C160E" w:rsidP="001C160E">
      <w:pPr>
        <w:jc w:val="center"/>
      </w:pPr>
    </w:p>
    <w:p w14:paraId="06F80D41" w14:textId="77777777" w:rsidR="001C160E" w:rsidRDefault="001C160E" w:rsidP="001C160E">
      <w:pPr>
        <w:jc w:val="center"/>
      </w:pPr>
    </w:p>
    <w:p w14:paraId="752129A3" w14:textId="77777777" w:rsidR="001C160E" w:rsidRDefault="001C160E" w:rsidP="001C160E">
      <w:pPr>
        <w:jc w:val="center"/>
      </w:pPr>
    </w:p>
    <w:p w14:paraId="144746CE" w14:textId="77777777" w:rsidR="001C160E" w:rsidRDefault="001C160E" w:rsidP="001C160E">
      <w:pPr>
        <w:jc w:val="center"/>
      </w:pPr>
    </w:p>
    <w:p w14:paraId="0D741898" w14:textId="77777777" w:rsidR="001C160E" w:rsidRDefault="001C160E" w:rsidP="001C160E">
      <w:pPr>
        <w:jc w:val="center"/>
      </w:pPr>
    </w:p>
    <w:p w14:paraId="39E024D5" w14:textId="77777777" w:rsidR="001C160E" w:rsidRDefault="001C160E" w:rsidP="001C160E">
      <w:pPr>
        <w:jc w:val="center"/>
      </w:pPr>
    </w:p>
    <w:p w14:paraId="66F1E042" w14:textId="77777777" w:rsidR="001C160E" w:rsidRDefault="001C160E" w:rsidP="001C160E">
      <w:pPr>
        <w:jc w:val="center"/>
      </w:pPr>
    </w:p>
    <w:p w14:paraId="68353EDB" w14:textId="77777777" w:rsidR="001C160E" w:rsidRDefault="001C160E" w:rsidP="001C160E">
      <w:pPr>
        <w:jc w:val="center"/>
      </w:pPr>
    </w:p>
    <w:p w14:paraId="5DB95390" w14:textId="77777777" w:rsidR="001C160E" w:rsidRDefault="001C160E" w:rsidP="001C160E">
      <w:pPr>
        <w:jc w:val="center"/>
      </w:pPr>
    </w:p>
    <w:p w14:paraId="29C7ACC1" w14:textId="77777777" w:rsidR="001C160E" w:rsidRPr="00874FFF" w:rsidRDefault="001C160E" w:rsidP="001C160E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1C160E" w:rsidRPr="00874FFF" w14:paraId="65A54D3B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6C3B421A" w14:textId="77777777" w:rsidR="001C160E" w:rsidRDefault="001C160E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3863BF0E" w14:textId="77777777" w:rsidR="001C160E" w:rsidRPr="00874770" w:rsidRDefault="001C160E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1C160E" w:rsidRPr="00874FFF" w14:paraId="33DAECF5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1190C5C6" w14:textId="77777777" w:rsidR="001C160E" w:rsidRPr="00874FFF" w:rsidRDefault="001C160E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7A0001A3" w14:textId="77777777" w:rsidR="001C160E" w:rsidRPr="00874FFF" w:rsidRDefault="001C160E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6D4BB9B5" w14:textId="77777777" w:rsidR="001C160E" w:rsidRPr="00381110" w:rsidRDefault="001C160E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D203963" w14:textId="77777777" w:rsidR="001C160E" w:rsidRPr="00381110" w:rsidRDefault="001C160E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8463C58" w14:textId="77777777" w:rsidR="001C160E" w:rsidRPr="00874FFF" w:rsidRDefault="001C160E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985CA58" w14:textId="77777777" w:rsidR="001C160E" w:rsidRPr="00051F04" w:rsidRDefault="001C160E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CB06BA9" w14:textId="77777777" w:rsidR="001C160E" w:rsidRPr="00051F04" w:rsidRDefault="001C160E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71EF621" w14:textId="77777777" w:rsidR="001C160E" w:rsidRPr="00381110" w:rsidRDefault="001C160E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>
              <w:rPr>
                <w:noProof/>
              </w:rPr>
              <w:t xml:space="preserve"> </w:t>
            </w:r>
            <w:r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29D5319F" w14:textId="77777777" w:rsidR="001C160E" w:rsidRPr="00874FFF" w:rsidRDefault="001C160E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72DD6E3C" w14:textId="77777777" w:rsidR="001C160E" w:rsidRPr="00874FFF" w:rsidRDefault="001C160E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70C141E7" w14:textId="77777777" w:rsidR="001C160E" w:rsidRPr="00145910" w:rsidRDefault="001C160E" w:rsidP="001C160E">
      <w:pPr>
        <w:jc w:val="center"/>
        <w:rPr>
          <w:b/>
          <w:color w:val="00B0F0"/>
          <w:lang w:val="id-ID"/>
        </w:rPr>
      </w:pPr>
    </w:p>
    <w:p w14:paraId="410A1F06" w14:textId="77777777" w:rsidR="001C160E" w:rsidRDefault="001C160E" w:rsidP="001C160E">
      <w:r>
        <w:br/>
      </w:r>
      <w:r>
        <w:br/>
      </w:r>
    </w:p>
    <w:p w14:paraId="3C54F66E" w14:textId="77777777" w:rsidR="001C160E" w:rsidRDefault="001C160E" w:rsidP="001C160E">
      <w:pPr>
        <w:rPr>
          <w:b/>
          <w:caps/>
          <w:sz w:val="24"/>
          <w:szCs w:val="24"/>
        </w:rPr>
      </w:pPr>
    </w:p>
    <w:p w14:paraId="227EBE38" w14:textId="77777777" w:rsidR="001C160E" w:rsidRDefault="001C160E" w:rsidP="001C160E">
      <w:pPr>
        <w:rPr>
          <w:b/>
          <w:caps/>
          <w:sz w:val="24"/>
          <w:szCs w:val="24"/>
        </w:rPr>
      </w:pPr>
    </w:p>
    <w:p w14:paraId="73541F2A" w14:textId="77777777" w:rsidR="001C160E" w:rsidRDefault="001C160E" w:rsidP="001C160E">
      <w:pPr>
        <w:rPr>
          <w:b/>
          <w:caps/>
          <w:sz w:val="24"/>
          <w:szCs w:val="24"/>
        </w:rPr>
      </w:pPr>
    </w:p>
    <w:p w14:paraId="24604FB0" w14:textId="77777777" w:rsidR="001C7B89" w:rsidRPr="001D350D" w:rsidRDefault="001C7B89" w:rsidP="001C7B89">
      <w:pPr>
        <w:spacing w:before="60" w:after="60"/>
        <w:jc w:val="center"/>
        <w:rPr>
          <w:b/>
          <w:bCs/>
          <w:sz w:val="24"/>
          <w:szCs w:val="24"/>
        </w:rPr>
      </w:pPr>
    </w:p>
    <w:p w14:paraId="1DDDD57A" w14:textId="77777777" w:rsidR="001C7B89" w:rsidRPr="001C160E" w:rsidRDefault="001C7B89" w:rsidP="001C160E">
      <w:pPr>
        <w:shd w:val="clear" w:color="auto" w:fill="0070C0"/>
        <w:jc w:val="center"/>
        <w:rPr>
          <w:b/>
          <w:bCs/>
          <w:color w:val="FFFFFF" w:themeColor="background1"/>
          <w:sz w:val="24"/>
          <w:szCs w:val="24"/>
        </w:rPr>
      </w:pPr>
      <w:r w:rsidRPr="001C160E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A.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Identitas Modul</w:t>
      </w:r>
    </w:p>
    <w:p w14:paraId="34D0BC20" w14:textId="20076901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proofErr w:type="spellStart"/>
      <w:r w:rsidR="001C160E">
        <w:rPr>
          <w:b/>
          <w:bCs/>
          <w:sz w:val="24"/>
          <w:szCs w:val="24"/>
        </w:rPr>
        <w:t>Sekolah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proofErr w:type="spellStart"/>
      <w:r w:rsidRPr="001D350D">
        <w:rPr>
          <w:b/>
          <w:bCs/>
          <w:sz w:val="24"/>
          <w:szCs w:val="24"/>
        </w:rPr>
        <w:t>Penyusun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Mata Pelajaran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81195" w:rsidRPr="001D350D">
        <w:rPr>
          <w:b/>
          <w:sz w:val="24"/>
          <w:szCs w:val="24"/>
        </w:rPr>
        <w:t>MATEMATIKA</w:t>
      </w:r>
    </w:p>
    <w:p w14:paraId="7FB90554" w14:textId="227EBF11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F</w:t>
      </w:r>
      <w:r w:rsidR="002368F0" w:rsidRPr="001D350D">
        <w:rPr>
          <w:b/>
          <w:bCs/>
          <w:sz w:val="24"/>
          <w:szCs w:val="24"/>
        </w:rPr>
        <w:t>ase</w:t>
      </w:r>
      <w:proofErr w:type="spellEnd"/>
      <w:r w:rsidR="002368F0" w:rsidRPr="001D350D">
        <w:rPr>
          <w:b/>
          <w:bCs/>
          <w:sz w:val="24"/>
          <w:szCs w:val="24"/>
        </w:rPr>
        <w:t xml:space="preserve"> / Kelas / </w:t>
      </w:r>
      <w:r w:rsidR="00B05570" w:rsidRPr="001D350D">
        <w:rPr>
          <w:b/>
          <w:bCs/>
          <w:sz w:val="24"/>
          <w:szCs w:val="24"/>
        </w:rPr>
        <w:t>Semester</w:t>
      </w:r>
      <w:r w:rsidR="00B05570" w:rsidRPr="001D350D">
        <w:rPr>
          <w:b/>
          <w:bCs/>
          <w:sz w:val="24"/>
          <w:szCs w:val="24"/>
        </w:rPr>
        <w:tab/>
        <w:t xml:space="preserve">: </w:t>
      </w:r>
      <w:r w:rsidR="00B05570" w:rsidRPr="001D350D">
        <w:rPr>
          <w:b/>
          <w:bCs/>
          <w:sz w:val="24"/>
          <w:szCs w:val="24"/>
        </w:rPr>
        <w:tab/>
      </w:r>
      <w:r w:rsidR="004B2BD2" w:rsidRPr="001D350D">
        <w:rPr>
          <w:b/>
          <w:bCs/>
          <w:sz w:val="24"/>
          <w:szCs w:val="24"/>
        </w:rPr>
        <w:t>A</w:t>
      </w:r>
      <w:r w:rsidR="00B05570" w:rsidRPr="001D350D">
        <w:rPr>
          <w:b/>
          <w:bCs/>
          <w:sz w:val="24"/>
          <w:szCs w:val="24"/>
        </w:rPr>
        <w:t xml:space="preserve"> - I</w:t>
      </w:r>
      <w:r w:rsidRPr="001D350D">
        <w:rPr>
          <w:b/>
          <w:bCs/>
          <w:sz w:val="24"/>
          <w:szCs w:val="24"/>
        </w:rPr>
        <w:t xml:space="preserve"> / </w:t>
      </w:r>
      <w:r w:rsidR="00D27401">
        <w:rPr>
          <w:b/>
          <w:bCs/>
          <w:sz w:val="24"/>
          <w:szCs w:val="24"/>
        </w:rPr>
        <w:t>2</w:t>
      </w:r>
    </w:p>
    <w:p w14:paraId="780E67A4" w14:textId="09D12388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Alokasi</w:t>
      </w:r>
      <w:proofErr w:type="spellEnd"/>
      <w:r w:rsidRPr="001D350D">
        <w:rPr>
          <w:b/>
          <w:bCs/>
          <w:sz w:val="24"/>
          <w:szCs w:val="24"/>
        </w:rPr>
        <w:t xml:space="preserve"> Waktu </w:t>
      </w:r>
      <w:proofErr w:type="gramStart"/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368F0" w:rsidRPr="001D350D">
        <w:rPr>
          <w:b/>
          <w:bCs/>
          <w:sz w:val="24"/>
          <w:szCs w:val="24"/>
        </w:rPr>
        <w:t>..</w:t>
      </w:r>
      <w:proofErr w:type="gramEnd"/>
      <w:r w:rsidRPr="001D350D">
        <w:rPr>
          <w:b/>
          <w:bCs/>
          <w:sz w:val="24"/>
          <w:szCs w:val="24"/>
        </w:rPr>
        <w:t xml:space="preserve"> JP x </w:t>
      </w:r>
      <w:r w:rsidR="006F2D04" w:rsidRPr="001D350D">
        <w:rPr>
          <w:b/>
          <w:bCs/>
          <w:sz w:val="24"/>
          <w:szCs w:val="24"/>
        </w:rPr>
        <w:t>3</w:t>
      </w:r>
      <w:r w:rsidRPr="001D350D">
        <w:rPr>
          <w:b/>
          <w:bCs/>
          <w:sz w:val="24"/>
          <w:szCs w:val="24"/>
        </w:rPr>
        <w:t xml:space="preserve">5 </w:t>
      </w:r>
      <w:proofErr w:type="spellStart"/>
      <w:r w:rsidRPr="001D350D">
        <w:rPr>
          <w:b/>
          <w:bCs/>
          <w:sz w:val="24"/>
          <w:szCs w:val="24"/>
        </w:rPr>
        <w:t>Menit</w:t>
      </w:r>
      <w:proofErr w:type="spellEnd"/>
    </w:p>
    <w:p w14:paraId="2A21F4E6" w14:textId="45929E74" w:rsidR="00214BC2" w:rsidRPr="00214BC2" w:rsidRDefault="006F2D04" w:rsidP="00214BC2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Materi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sz w:val="24"/>
          <w:szCs w:val="24"/>
        </w:rPr>
        <w:t xml:space="preserve"> </w:t>
      </w:r>
      <w:r w:rsidR="00164BE4" w:rsidRPr="001D350D">
        <w:rPr>
          <w:sz w:val="24"/>
          <w:szCs w:val="24"/>
        </w:rPr>
        <w:t xml:space="preserve">  </w:t>
      </w:r>
      <w:r w:rsidR="00214BC2" w:rsidRPr="00214BC2">
        <w:rPr>
          <w:b/>
          <w:bCs/>
          <w:sz w:val="24"/>
          <w:szCs w:val="24"/>
        </w:rPr>
        <w:t>BAB 7</w:t>
      </w:r>
      <w:r w:rsidR="00214BC2">
        <w:rPr>
          <w:sz w:val="24"/>
          <w:szCs w:val="24"/>
        </w:rPr>
        <w:t xml:space="preserve"> </w:t>
      </w:r>
      <w:proofErr w:type="spellStart"/>
      <w:r w:rsidR="00214BC2" w:rsidRPr="00214BC2">
        <w:rPr>
          <w:b/>
          <w:bCs/>
          <w:sz w:val="24"/>
          <w:szCs w:val="24"/>
        </w:rPr>
        <w:t>Mengukur</w:t>
      </w:r>
      <w:proofErr w:type="spellEnd"/>
      <w:r w:rsidR="00214BC2" w:rsidRPr="00214BC2">
        <w:rPr>
          <w:b/>
          <w:bCs/>
          <w:sz w:val="24"/>
          <w:szCs w:val="24"/>
        </w:rPr>
        <w:t xml:space="preserve"> Panjang Benda </w:t>
      </w:r>
    </w:p>
    <w:p w14:paraId="5BAAEFCB" w14:textId="792465C6" w:rsidR="001C7B89" w:rsidRPr="001D350D" w:rsidRDefault="001C7B89" w:rsidP="00214BC2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Tahun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proofErr w:type="spellStart"/>
      <w:r w:rsidRPr="001D350D">
        <w:rPr>
          <w:b/>
          <w:bCs/>
          <w:sz w:val="24"/>
          <w:szCs w:val="24"/>
        </w:rPr>
        <w:t>Penyusunan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 xml:space="preserve">: </w:t>
      </w:r>
      <w:r w:rsidRPr="001D350D">
        <w:rPr>
          <w:b/>
          <w:bCs/>
          <w:sz w:val="24"/>
          <w:szCs w:val="24"/>
        </w:rPr>
        <w:tab/>
      </w:r>
      <w:proofErr w:type="gramStart"/>
      <w:r w:rsidRPr="001D350D">
        <w:rPr>
          <w:b/>
          <w:bCs/>
          <w:sz w:val="24"/>
          <w:szCs w:val="24"/>
        </w:rPr>
        <w:t>20</w:t>
      </w:r>
      <w:r w:rsidR="001C160E">
        <w:rPr>
          <w:b/>
          <w:bCs/>
          <w:sz w:val="24"/>
          <w:szCs w:val="24"/>
        </w:rPr>
        <w:t>..</w:t>
      </w:r>
      <w:proofErr w:type="gramEnd"/>
      <w:r w:rsidR="001C160E">
        <w:rPr>
          <w:b/>
          <w:bCs/>
          <w:sz w:val="24"/>
          <w:szCs w:val="24"/>
        </w:rPr>
        <w:t>/20..</w:t>
      </w:r>
    </w:p>
    <w:p w14:paraId="4495935E" w14:textId="77777777" w:rsidR="006F2D04" w:rsidRPr="001D350D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B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77777777" w:rsidR="00CB4EAD" w:rsidRPr="001D350D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Pada </w:t>
      </w:r>
      <w:proofErr w:type="spellStart"/>
      <w:r w:rsidRPr="001D350D">
        <w:rPr>
          <w:sz w:val="24"/>
          <w:szCs w:val="24"/>
        </w:rPr>
        <w:t>akhir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Fase</w:t>
      </w:r>
      <w:proofErr w:type="spellEnd"/>
      <w:r w:rsidRPr="001D350D">
        <w:rPr>
          <w:sz w:val="24"/>
          <w:szCs w:val="24"/>
        </w:rPr>
        <w:t xml:space="preserve"> A,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menunjukkan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memiliki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intuisi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(number sense)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100, </w:t>
      </w:r>
      <w:proofErr w:type="spellStart"/>
      <w:r w:rsidRPr="001D350D">
        <w:rPr>
          <w:sz w:val="24"/>
          <w:szCs w:val="24"/>
        </w:rPr>
        <w:t>termasuk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operasi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penjumlahan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pengurangan</w:t>
      </w:r>
      <w:proofErr w:type="spellEnd"/>
      <w:r w:rsidRPr="001D350D">
        <w:rPr>
          <w:sz w:val="24"/>
          <w:szCs w:val="24"/>
        </w:rPr>
        <w:t xml:space="preserve">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20, dan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memahami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pecahan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setengah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seperempat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meniru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melanjutkan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pola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mengestimasi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panjang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berat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durasi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waktu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berbagai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ruang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menentukan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posisi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terhadap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lain.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mengurutkan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menyortir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menyajikan</w:t>
      </w:r>
      <w:proofErr w:type="spellEnd"/>
      <w:r w:rsidRPr="001D350D">
        <w:rPr>
          <w:sz w:val="24"/>
          <w:szCs w:val="24"/>
        </w:rPr>
        <w:t xml:space="preserve"> data </w:t>
      </w:r>
      <w:proofErr w:type="spellStart"/>
      <w:r w:rsidRPr="001D350D">
        <w:rPr>
          <w:sz w:val="24"/>
          <w:szCs w:val="24"/>
        </w:rPr>
        <w:t>menggunakan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turus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piktogram</w:t>
      </w:r>
      <w:proofErr w:type="spellEnd"/>
      <w:r w:rsidRPr="001D350D">
        <w:rPr>
          <w:sz w:val="24"/>
          <w:szCs w:val="24"/>
        </w:rPr>
        <w:t>.</w:t>
      </w:r>
    </w:p>
    <w:p w14:paraId="6F6AF703" w14:textId="77777777" w:rsidR="006F2D04" w:rsidRPr="001D350D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1A6EE5AF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C.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1C160E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1614D663" w14:textId="74759E2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Profil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Pelajar</w:t>
      </w:r>
      <w:proofErr w:type="spellEnd"/>
      <w:r w:rsidRPr="001D350D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1D350D">
        <w:rPr>
          <w:rFonts w:eastAsia="Bookman Old Style"/>
          <w:sz w:val="24"/>
          <w:szCs w:val="24"/>
        </w:rPr>
        <w:t>ingin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adalah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global.</w:t>
      </w:r>
      <w:r w:rsidR="002368F0" w:rsidRPr="001D350D">
        <w:rPr>
          <w:sz w:val="24"/>
          <w:szCs w:val="24"/>
        </w:rPr>
        <w:t xml:space="preserve"> </w:t>
      </w:r>
    </w:p>
    <w:p w14:paraId="6839B62F" w14:textId="77777777" w:rsidR="001C160E" w:rsidRPr="00F0320F" w:rsidRDefault="001C160E" w:rsidP="001C160E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D.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</w:r>
      <w:r>
        <w:rPr>
          <w:b/>
          <w:bCs/>
          <w:caps/>
          <w:color w:val="FFFFFF" w:themeColor="background1"/>
          <w:sz w:val="24"/>
          <w:szCs w:val="24"/>
        </w:rPr>
        <w:t>8 PROFIL LULUSAN</w:t>
      </w:r>
    </w:p>
    <w:p w14:paraId="090F17E6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23147878" w14:textId="77777777" w:rsidR="001C160E" w:rsidRPr="00F0320F" w:rsidRDefault="001C160E" w:rsidP="001C160E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635E69FC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3814D2F2" w14:textId="77777777" w:rsidR="001C160E" w:rsidRPr="00F0320F" w:rsidRDefault="001C160E" w:rsidP="001C160E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11ED650F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5B4AAD71" w14:textId="77777777" w:rsidR="001C160E" w:rsidRPr="00F0320F" w:rsidRDefault="001C160E" w:rsidP="001C160E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5AEC9C58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4236C312" w14:textId="77777777" w:rsidR="001C160E" w:rsidRPr="00F0320F" w:rsidRDefault="001C160E" w:rsidP="001C160E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49E660FB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2623560D" w14:textId="77777777" w:rsidR="001C160E" w:rsidRPr="00F0320F" w:rsidRDefault="001C160E" w:rsidP="001C160E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34A8F489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50B9EE01" w14:textId="77777777" w:rsidR="001C160E" w:rsidRPr="00F0320F" w:rsidRDefault="001C160E" w:rsidP="001C160E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07EC8C16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lastRenderedPageBreak/>
        <w:t>Kesehatan</w:t>
      </w:r>
    </w:p>
    <w:p w14:paraId="18C6D4CD" w14:textId="77777777" w:rsidR="001C160E" w:rsidRPr="00F0320F" w:rsidRDefault="001C160E" w:rsidP="001C160E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1EDE87C7" w14:textId="77777777" w:rsidR="001C160E" w:rsidRPr="00F0320F" w:rsidRDefault="001C160E" w:rsidP="00F11EEF">
      <w:pPr>
        <w:pStyle w:val="ListParagraph"/>
        <w:numPr>
          <w:ilvl w:val="0"/>
          <w:numId w:val="8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5A0BA5D3" w14:textId="77777777" w:rsidR="001C160E" w:rsidRPr="00F0320F" w:rsidRDefault="001C160E" w:rsidP="001C160E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0BE562E7" w14:textId="77777777" w:rsidR="001C160E" w:rsidRPr="00F0320F" w:rsidRDefault="001C160E" w:rsidP="001C160E">
      <w:pPr>
        <w:spacing w:before="60" w:after="60"/>
        <w:ind w:left="426"/>
        <w:jc w:val="both"/>
        <w:rPr>
          <w:sz w:val="24"/>
          <w:szCs w:val="24"/>
        </w:rPr>
      </w:pPr>
    </w:p>
    <w:p w14:paraId="7A0FE3D3" w14:textId="77777777" w:rsidR="001C160E" w:rsidRPr="00F0320F" w:rsidRDefault="001C160E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4EA4006D" w14:textId="77777777" w:rsidR="001C160E" w:rsidRPr="004118BE" w:rsidRDefault="001C160E" w:rsidP="001C160E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04B1294C" w14:textId="77777777" w:rsidR="001C160E" w:rsidRDefault="001C160E" w:rsidP="001C160E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1B89F7F7" w14:textId="77777777" w:rsidR="001C160E" w:rsidRPr="006F2D04" w:rsidRDefault="001C160E" w:rsidP="001C160E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16FA90C8" w14:textId="77777777" w:rsidR="001C160E" w:rsidRPr="00F0320F" w:rsidRDefault="001C160E" w:rsidP="001C160E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2590F82A" w14:textId="77777777" w:rsidR="001C160E" w:rsidRDefault="001C160E" w:rsidP="001C160E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>
        <w:rPr>
          <w:rFonts w:eastAsia="Bookman Old Style"/>
          <w:sz w:val="24"/>
          <w:szCs w:val="24"/>
        </w:rPr>
        <w:t xml:space="preserve"> 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458D1CE1" w14:textId="77777777" w:rsidR="001C160E" w:rsidRPr="00D84E5A" w:rsidRDefault="001C160E" w:rsidP="001C160E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5199B15D" w14:textId="77777777" w:rsidR="001C160E" w:rsidRPr="00F0320F" w:rsidRDefault="001C160E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10361D85" w14:textId="77777777" w:rsidR="001C160E" w:rsidRPr="00F0320F" w:rsidRDefault="001C160E" w:rsidP="00F11EEF">
      <w:pPr>
        <w:numPr>
          <w:ilvl w:val="0"/>
          <w:numId w:val="7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7173DE7" w14:textId="77777777" w:rsidR="001C160E" w:rsidRDefault="001C160E" w:rsidP="00F11EEF">
      <w:pPr>
        <w:numPr>
          <w:ilvl w:val="0"/>
          <w:numId w:val="7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21AE7E71" w14:textId="77777777" w:rsidR="001C160E" w:rsidRPr="00F0320F" w:rsidRDefault="001C160E" w:rsidP="00F11EEF">
      <w:pPr>
        <w:numPr>
          <w:ilvl w:val="0"/>
          <w:numId w:val="7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</w:t>
      </w:r>
      <w:r>
        <w:rPr>
          <w:rFonts w:eastAsia="Bookman Old Style"/>
          <w:sz w:val="24"/>
          <w:szCs w:val="24"/>
        </w:rPr>
        <w:t>t</w:t>
      </w:r>
      <w:r w:rsidRPr="00F0320F">
        <w:rPr>
          <w:rFonts w:eastAsia="Bookman Old Style"/>
          <w:sz w:val="24"/>
          <w:szCs w:val="24"/>
        </w:rPr>
        <w:t>o</w:t>
      </w:r>
      <w:r>
        <w:rPr>
          <w:rFonts w:eastAsia="Bookman Old Style"/>
          <w:sz w:val="24"/>
          <w:szCs w:val="24"/>
        </w:rPr>
        <w:t>d</w:t>
      </w:r>
      <w:r w:rsidRPr="00F0320F">
        <w:rPr>
          <w:rFonts w:eastAsia="Bookman Old Style"/>
          <w:sz w:val="24"/>
          <w:szCs w:val="24"/>
        </w:rPr>
        <w:t>e</w:t>
      </w:r>
      <w:proofErr w:type="spellEnd"/>
      <w:r w:rsidRPr="00F0320F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F0320F">
        <w:rPr>
          <w:rFonts w:eastAsia="Bookman Old Style"/>
          <w:sz w:val="24"/>
          <w:szCs w:val="24"/>
        </w:rPr>
        <w:t>meanful</w:t>
      </w:r>
      <w:proofErr w:type="spellEnd"/>
      <w:r w:rsidRPr="00F0320F">
        <w:rPr>
          <w:rFonts w:eastAsia="Bookman Old Style"/>
          <w:sz w:val="24"/>
          <w:szCs w:val="24"/>
        </w:rPr>
        <w:t>, joyful)</w:t>
      </w:r>
      <w:r w:rsidRPr="00F0320F">
        <w:rPr>
          <w:rFonts w:eastAsia="Cambria"/>
          <w:b/>
          <w:sz w:val="24"/>
          <w:szCs w:val="24"/>
        </w:rPr>
        <w:br w:type="page"/>
      </w:r>
    </w:p>
    <w:p w14:paraId="69591B2E" w14:textId="216916A7" w:rsidR="001C7B89" w:rsidRPr="001C160E" w:rsidRDefault="001C160E" w:rsidP="001C160E">
      <w:pPr>
        <w:shd w:val="clear" w:color="auto" w:fill="0070C0"/>
        <w:tabs>
          <w:tab w:val="left" w:pos="426"/>
        </w:tabs>
        <w:spacing w:before="60" w:after="60"/>
        <w:ind w:left="426" w:hanging="426"/>
        <w:jc w:val="center"/>
        <w:rPr>
          <w:b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lastRenderedPageBreak/>
        <w:t>KOMPETENSI INTI</w:t>
      </w:r>
    </w:p>
    <w:p w14:paraId="1A74986B" w14:textId="77777777" w:rsidR="006A1A0F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A.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745DBC1B" w14:textId="77777777" w:rsidR="00214BC2" w:rsidRPr="00031483" w:rsidRDefault="00214BC2" w:rsidP="00F11EE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810" w:right="57"/>
        <w:rPr>
          <w:sz w:val="24"/>
          <w:szCs w:val="24"/>
        </w:rPr>
      </w:pPr>
      <w:proofErr w:type="spellStart"/>
      <w:r w:rsidRPr="00031483">
        <w:rPr>
          <w:sz w:val="24"/>
          <w:szCs w:val="24"/>
        </w:rPr>
        <w:t>Membandingkan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panjang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dari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dua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benda</w:t>
      </w:r>
      <w:proofErr w:type="spellEnd"/>
      <w:r w:rsidRPr="00031483">
        <w:rPr>
          <w:sz w:val="24"/>
          <w:szCs w:val="24"/>
        </w:rPr>
        <w:t>;</w:t>
      </w:r>
    </w:p>
    <w:p w14:paraId="4B064667" w14:textId="77777777" w:rsidR="00214BC2" w:rsidRPr="00031483" w:rsidRDefault="00214BC2" w:rsidP="00F11EE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810" w:right="57"/>
        <w:rPr>
          <w:sz w:val="24"/>
          <w:szCs w:val="24"/>
        </w:rPr>
      </w:pPr>
      <w:proofErr w:type="spellStart"/>
      <w:r w:rsidRPr="00031483">
        <w:rPr>
          <w:sz w:val="24"/>
          <w:szCs w:val="24"/>
        </w:rPr>
        <w:t>Mengurutkan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benda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berdasarkan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panjang</w:t>
      </w:r>
      <w:proofErr w:type="spellEnd"/>
      <w:r w:rsidRPr="00031483">
        <w:rPr>
          <w:sz w:val="24"/>
          <w:szCs w:val="24"/>
        </w:rPr>
        <w:t xml:space="preserve"> </w:t>
      </w:r>
      <w:proofErr w:type="spellStart"/>
      <w:r w:rsidRPr="00031483">
        <w:rPr>
          <w:sz w:val="24"/>
          <w:szCs w:val="24"/>
        </w:rPr>
        <w:t>benda</w:t>
      </w:r>
      <w:proofErr w:type="spellEnd"/>
      <w:r w:rsidRPr="00031483">
        <w:rPr>
          <w:sz w:val="24"/>
          <w:szCs w:val="24"/>
        </w:rPr>
        <w:t>;</w:t>
      </w:r>
    </w:p>
    <w:p w14:paraId="64A8DB3F" w14:textId="5D4DB2AC" w:rsidR="00214BC2" w:rsidRPr="00214BC2" w:rsidRDefault="00214BC2" w:rsidP="00F11EE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810" w:right="57"/>
        <w:rPr>
          <w:sz w:val="24"/>
          <w:szCs w:val="24"/>
        </w:rPr>
      </w:pPr>
      <w:proofErr w:type="spellStart"/>
      <w:r w:rsidRPr="00214BC2">
        <w:rPr>
          <w:sz w:val="24"/>
          <w:szCs w:val="24"/>
        </w:rPr>
        <w:t>Mengestimasi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panjang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benda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dengan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menggunakan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satuan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tidak</w:t>
      </w:r>
      <w:proofErr w:type="spellEnd"/>
      <w:r w:rsidRPr="00214BC2">
        <w:rPr>
          <w:sz w:val="24"/>
          <w:szCs w:val="24"/>
        </w:rPr>
        <w:t xml:space="preserve"> Baku; </w:t>
      </w:r>
    </w:p>
    <w:p w14:paraId="34129C14" w14:textId="04484C6E" w:rsidR="00214BC2" w:rsidRPr="00214BC2" w:rsidRDefault="00214BC2" w:rsidP="00F11EE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120" w:after="120"/>
        <w:ind w:left="810" w:right="57"/>
        <w:rPr>
          <w:sz w:val="24"/>
          <w:szCs w:val="24"/>
        </w:rPr>
      </w:pPr>
      <w:proofErr w:type="spellStart"/>
      <w:r w:rsidRPr="00214BC2">
        <w:rPr>
          <w:sz w:val="24"/>
          <w:szCs w:val="24"/>
        </w:rPr>
        <w:t>Mengukur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panjang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benda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menggunakan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objek</w:t>
      </w:r>
      <w:proofErr w:type="spellEnd"/>
      <w:r w:rsidRPr="00214BC2">
        <w:rPr>
          <w:sz w:val="24"/>
          <w:szCs w:val="24"/>
        </w:rPr>
        <w:t xml:space="preserve"> lain </w:t>
      </w:r>
      <w:proofErr w:type="spellStart"/>
      <w:r w:rsidRPr="00214BC2">
        <w:rPr>
          <w:sz w:val="24"/>
          <w:szCs w:val="24"/>
        </w:rPr>
        <w:t>dalam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satuan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tidak</w:t>
      </w:r>
      <w:proofErr w:type="spellEnd"/>
      <w:r w:rsidRPr="00214BC2">
        <w:rPr>
          <w:sz w:val="24"/>
          <w:szCs w:val="24"/>
        </w:rPr>
        <w:t xml:space="preserve"> </w:t>
      </w:r>
      <w:proofErr w:type="spellStart"/>
      <w:r w:rsidRPr="00214BC2">
        <w:rPr>
          <w:sz w:val="24"/>
          <w:szCs w:val="24"/>
        </w:rPr>
        <w:t>baku</w:t>
      </w:r>
      <w:proofErr w:type="spellEnd"/>
      <w:r w:rsidRPr="00214BC2">
        <w:rPr>
          <w:sz w:val="24"/>
          <w:szCs w:val="24"/>
        </w:rPr>
        <w:t>.</w:t>
      </w:r>
    </w:p>
    <w:p w14:paraId="77FB51D7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B.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Pr="001D350D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 w:rsidRPr="001D350D">
        <w:rPr>
          <w:bCs/>
          <w:sz w:val="24"/>
          <w:szCs w:val="24"/>
        </w:rPr>
        <w:t xml:space="preserve">Pada </w:t>
      </w:r>
      <w:proofErr w:type="spellStart"/>
      <w:r w:rsidRPr="001D350D">
        <w:rPr>
          <w:bCs/>
          <w:sz w:val="24"/>
          <w:szCs w:val="24"/>
        </w:rPr>
        <w:t>fase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ini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peserta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didik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proofErr w:type="gramStart"/>
      <w:r w:rsidRPr="001D350D">
        <w:rPr>
          <w:bCs/>
          <w:sz w:val="24"/>
          <w:szCs w:val="24"/>
        </w:rPr>
        <w:t>mempelajari</w:t>
      </w:r>
      <w:proofErr w:type="spellEnd"/>
      <w:r w:rsidRPr="001D350D">
        <w:rPr>
          <w:bCs/>
          <w:sz w:val="24"/>
          <w:szCs w:val="24"/>
        </w:rPr>
        <w:t xml:space="preserve"> :</w:t>
      </w:r>
      <w:proofErr w:type="gramEnd"/>
    </w:p>
    <w:p w14:paraId="7943CF82" w14:textId="77777777" w:rsidR="00786F88" w:rsidRDefault="00786F88" w:rsidP="00F11EEF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left="810" w:right="57"/>
        <w:rPr>
          <w:sz w:val="24"/>
        </w:rPr>
      </w:pPr>
      <w:proofErr w:type="spellStart"/>
      <w:r w:rsidRPr="00786F88">
        <w:rPr>
          <w:sz w:val="24"/>
        </w:rPr>
        <w:t>Membandingkan</w:t>
      </w:r>
      <w:proofErr w:type="spellEnd"/>
      <w:r w:rsidRPr="00786F88">
        <w:rPr>
          <w:sz w:val="24"/>
        </w:rPr>
        <w:t xml:space="preserve"> dan </w:t>
      </w:r>
      <w:proofErr w:type="spellStart"/>
      <w:r w:rsidRPr="00786F88">
        <w:rPr>
          <w:sz w:val="24"/>
        </w:rPr>
        <w:t>Mengurutkan</w:t>
      </w:r>
      <w:proofErr w:type="spellEnd"/>
      <w:r w:rsidRPr="00786F88">
        <w:rPr>
          <w:sz w:val="24"/>
        </w:rPr>
        <w:t xml:space="preserve"> Panjang Benda</w:t>
      </w:r>
    </w:p>
    <w:p w14:paraId="504FD548" w14:textId="397C9D45" w:rsidR="005273EC" w:rsidRDefault="00786F88" w:rsidP="00F11EEF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120"/>
        <w:ind w:left="810" w:right="57"/>
        <w:rPr>
          <w:sz w:val="24"/>
        </w:rPr>
      </w:pPr>
      <w:proofErr w:type="spellStart"/>
      <w:r w:rsidRPr="00786F88">
        <w:rPr>
          <w:sz w:val="24"/>
        </w:rPr>
        <w:t>Mengukur</w:t>
      </w:r>
      <w:proofErr w:type="spellEnd"/>
      <w:r w:rsidRPr="00786F88">
        <w:rPr>
          <w:sz w:val="24"/>
        </w:rPr>
        <w:t xml:space="preserve"> Panjang Benda</w:t>
      </w:r>
    </w:p>
    <w:p w14:paraId="7CAA4165" w14:textId="77777777" w:rsidR="00786F88" w:rsidRPr="00786F88" w:rsidRDefault="00786F88" w:rsidP="00786F88">
      <w:pPr>
        <w:pStyle w:val="ListParagraph"/>
        <w:autoSpaceDE w:val="0"/>
        <w:autoSpaceDN w:val="0"/>
        <w:adjustRightInd w:val="0"/>
        <w:spacing w:before="120" w:after="120"/>
        <w:ind w:left="501" w:right="57"/>
        <w:rPr>
          <w:sz w:val="24"/>
        </w:rPr>
      </w:pPr>
    </w:p>
    <w:p w14:paraId="5FDB8F19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C.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72BB5045" w:rsidR="001C7B89" w:rsidRDefault="00281195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</w:t>
      </w:r>
      <w:r w:rsidR="00CD7D9F" w:rsidRPr="001D350D">
        <w:rPr>
          <w:sz w:val="24"/>
          <w:szCs w:val="24"/>
        </w:rPr>
        <w:t>pakah</w:t>
      </w:r>
      <w:proofErr w:type="spellEnd"/>
      <w:r w:rsidR="00CD7D9F" w:rsidRPr="001D350D">
        <w:rPr>
          <w:sz w:val="24"/>
          <w:szCs w:val="24"/>
        </w:rPr>
        <w:t xml:space="preserve"> </w:t>
      </w:r>
      <w:proofErr w:type="spellStart"/>
      <w:r w:rsidR="00CD7D9F" w:rsidRPr="001D350D">
        <w:rPr>
          <w:sz w:val="24"/>
          <w:szCs w:val="24"/>
        </w:rPr>
        <w:t>ada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="005273EC">
        <w:rPr>
          <w:sz w:val="24"/>
          <w:szCs w:val="24"/>
        </w:rPr>
        <w:t>sudah</w:t>
      </w:r>
      <w:proofErr w:type="spellEnd"/>
      <w:r w:rsidR="005273EC">
        <w:rPr>
          <w:sz w:val="24"/>
          <w:szCs w:val="24"/>
        </w:rPr>
        <w:t xml:space="preserve"> </w:t>
      </w:r>
      <w:proofErr w:type="spellStart"/>
      <w:r w:rsidR="00786F88">
        <w:rPr>
          <w:sz w:val="24"/>
          <w:szCs w:val="24"/>
        </w:rPr>
        <w:t>tahu</w:t>
      </w:r>
      <w:proofErr w:type="spellEnd"/>
      <w:r w:rsidR="00786F88">
        <w:rPr>
          <w:sz w:val="24"/>
          <w:szCs w:val="24"/>
        </w:rPr>
        <w:t xml:space="preserve"> ap aitu </w:t>
      </w:r>
      <w:proofErr w:type="spellStart"/>
      <w:r w:rsidR="00786F88">
        <w:rPr>
          <w:sz w:val="24"/>
          <w:szCs w:val="24"/>
        </w:rPr>
        <w:t>panjang</w:t>
      </w:r>
      <w:proofErr w:type="spellEnd"/>
      <w:r w:rsidR="00D27401">
        <w:rPr>
          <w:sz w:val="24"/>
          <w:szCs w:val="24"/>
        </w:rPr>
        <w:t>?</w:t>
      </w:r>
    </w:p>
    <w:p w14:paraId="17035F7B" w14:textId="77777777" w:rsidR="001C160E" w:rsidRPr="001D350D" w:rsidRDefault="001C160E" w:rsidP="001C160E">
      <w:pPr>
        <w:pStyle w:val="ListParagraph"/>
        <w:spacing w:before="60" w:after="60"/>
        <w:ind w:left="644"/>
        <w:jc w:val="both"/>
        <w:rPr>
          <w:sz w:val="24"/>
          <w:szCs w:val="24"/>
        </w:rPr>
      </w:pPr>
    </w:p>
    <w:p w14:paraId="3882134E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D.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6A4AE3EA" w:rsidR="00895FA2" w:rsidRPr="001D350D" w:rsidRDefault="00786F88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786F88">
        <w:rPr>
          <w:b/>
          <w:caps/>
          <w:noProof/>
          <w:sz w:val="24"/>
          <w:szCs w:val="24"/>
        </w:rPr>
        <w:drawing>
          <wp:inline distT="0" distB="0" distL="0" distR="0" wp14:anchorId="561688F5" wp14:editId="39910FFF">
            <wp:extent cx="5410669" cy="320068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10669" cy="32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1</w:t>
      </w:r>
    </w:p>
    <w:p w14:paraId="712B6376" w14:textId="2483AF23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289394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0BBF04A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E243F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4C144CD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</w:t>
      </w:r>
      <w:r w:rsidR="004C7442" w:rsidRPr="001D350D">
        <w:rPr>
          <w:sz w:val="24"/>
          <w:szCs w:val="24"/>
        </w:rPr>
        <w:t>g</w:t>
      </w:r>
      <w:proofErr w:type="spellEnd"/>
      <w:r w:rsidR="004C7442" w:rsidRPr="001D350D">
        <w:rPr>
          <w:sz w:val="24"/>
          <w:szCs w:val="24"/>
        </w:rPr>
        <w:t xml:space="preserve"> </w:t>
      </w:r>
      <w:proofErr w:type="spellStart"/>
      <w:r w:rsidR="006F2D04" w:rsidRPr="001D350D">
        <w:rPr>
          <w:sz w:val="24"/>
          <w:szCs w:val="24"/>
        </w:rPr>
        <w:t>materi</w:t>
      </w:r>
      <w:proofErr w:type="spellEnd"/>
      <w:r w:rsidR="006F2D04"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77FDEA5F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2826D1A6" w14:textId="6FAAEBAD" w:rsidR="001C7B89" w:rsidRPr="001C160E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0B20331A" w14:textId="77777777" w:rsidR="001C160E" w:rsidRPr="001D350D" w:rsidRDefault="001C160E" w:rsidP="001C160E">
      <w:pPr>
        <w:pStyle w:val="ListParagraph"/>
        <w:spacing w:before="60" w:after="60"/>
        <w:jc w:val="both"/>
        <w:rPr>
          <w:sz w:val="24"/>
          <w:szCs w:val="24"/>
        </w:rPr>
      </w:pPr>
    </w:p>
    <w:p w14:paraId="7685C1E7" w14:textId="26386044" w:rsidR="001C160E" w:rsidRPr="001C160E" w:rsidRDefault="001C160E" w:rsidP="001C160E">
      <w:pPr>
        <w:rPr>
          <w:sz w:val="24"/>
          <w:szCs w:val="24"/>
        </w:rPr>
      </w:pPr>
      <w:r w:rsidRPr="001C160E">
        <w:rPr>
          <w:rFonts w:hAnsi="Symbol"/>
          <w:b/>
          <w:bCs/>
          <w:sz w:val="24"/>
          <w:szCs w:val="24"/>
        </w:rPr>
        <w:t>1.</w:t>
      </w:r>
      <w:r w:rsidRPr="001C160E">
        <w:rPr>
          <w:sz w:val="24"/>
          <w:szCs w:val="24"/>
        </w:rPr>
        <w:t xml:space="preserve">  </w:t>
      </w:r>
      <w:r w:rsidRPr="001C160E">
        <w:rPr>
          <w:b/>
          <w:bCs/>
          <w:sz w:val="24"/>
          <w:szCs w:val="24"/>
        </w:rPr>
        <w:t>Ice Breaker</w:t>
      </w:r>
      <w:r w:rsidRPr="001C160E">
        <w:rPr>
          <w:sz w:val="24"/>
          <w:szCs w:val="24"/>
        </w:rPr>
        <w:t xml:space="preserve">: </w:t>
      </w:r>
    </w:p>
    <w:p w14:paraId="046CB86D" w14:textId="77777777" w:rsidR="001C160E" w:rsidRPr="001C160E" w:rsidRDefault="001C160E" w:rsidP="00F11EEF">
      <w:pPr>
        <w:numPr>
          <w:ilvl w:val="0"/>
          <w:numId w:val="9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Guru </w:t>
      </w:r>
      <w:proofErr w:type="spellStart"/>
      <w:r w:rsidRPr="001C160E">
        <w:rPr>
          <w:sz w:val="24"/>
          <w:szCs w:val="24"/>
        </w:rPr>
        <w:t>menyapa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semangat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kemudian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mengajak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melakukan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gerakan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fisik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sederhana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memulai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pelajaran</w:t>
      </w:r>
      <w:proofErr w:type="spellEnd"/>
      <w:r w:rsidRPr="001C160E">
        <w:rPr>
          <w:sz w:val="24"/>
          <w:szCs w:val="24"/>
        </w:rPr>
        <w:t>.</w:t>
      </w:r>
    </w:p>
    <w:p w14:paraId="59EBEAAA" w14:textId="47BAC386" w:rsidR="001C160E" w:rsidRPr="001C160E" w:rsidRDefault="001C160E" w:rsidP="001C160E">
      <w:pPr>
        <w:rPr>
          <w:sz w:val="24"/>
          <w:szCs w:val="24"/>
        </w:rPr>
      </w:pPr>
      <w:r w:rsidRPr="001C160E">
        <w:rPr>
          <w:rFonts w:hAnsi="Symbol"/>
          <w:b/>
          <w:bCs/>
          <w:sz w:val="24"/>
          <w:szCs w:val="24"/>
        </w:rPr>
        <w:t>2.</w:t>
      </w:r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Apersepsi</w:t>
      </w:r>
      <w:proofErr w:type="spellEnd"/>
      <w:r w:rsidRPr="001C160E">
        <w:rPr>
          <w:sz w:val="24"/>
          <w:szCs w:val="24"/>
        </w:rPr>
        <w:t xml:space="preserve">: </w:t>
      </w:r>
    </w:p>
    <w:p w14:paraId="4A965705" w14:textId="77777777" w:rsidR="001C160E" w:rsidRPr="001C160E" w:rsidRDefault="001C160E" w:rsidP="00F11EEF">
      <w:pPr>
        <w:numPr>
          <w:ilvl w:val="0"/>
          <w:numId w:val="10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Guru </w:t>
      </w:r>
      <w:proofErr w:type="spellStart"/>
      <w:r w:rsidRPr="001C160E">
        <w:rPr>
          <w:sz w:val="24"/>
          <w:szCs w:val="24"/>
        </w:rPr>
        <w:t>menunjukkan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beberapa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berbeda</w:t>
      </w:r>
      <w:proofErr w:type="spellEnd"/>
      <w:r w:rsidRPr="001C160E">
        <w:rPr>
          <w:sz w:val="24"/>
          <w:szCs w:val="24"/>
        </w:rPr>
        <w:t xml:space="preserve"> (</w:t>
      </w:r>
      <w:proofErr w:type="spellStart"/>
      <w:r w:rsidRPr="001C160E">
        <w:rPr>
          <w:sz w:val="24"/>
          <w:szCs w:val="24"/>
        </w:rPr>
        <w:t>misalnya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buku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 xml:space="preserve">), dan </w:t>
      </w:r>
      <w:proofErr w:type="spellStart"/>
      <w:r w:rsidRPr="001C160E">
        <w:rPr>
          <w:sz w:val="24"/>
          <w:szCs w:val="24"/>
        </w:rPr>
        <w:t>bertanya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kepada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>, "</w:t>
      </w:r>
      <w:proofErr w:type="spellStart"/>
      <w:r w:rsidRPr="001C160E">
        <w:rPr>
          <w:sz w:val="24"/>
          <w:szCs w:val="24"/>
        </w:rPr>
        <w:t>Menurut</w:t>
      </w:r>
      <w:proofErr w:type="spellEnd"/>
      <w:r w:rsidRPr="001C160E">
        <w:rPr>
          <w:sz w:val="24"/>
          <w:szCs w:val="24"/>
        </w:rPr>
        <w:t xml:space="preserve"> kalian,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mana yang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>?"</w:t>
      </w:r>
    </w:p>
    <w:p w14:paraId="04953DCD" w14:textId="7D5940B3" w:rsidR="001C160E" w:rsidRPr="001C160E" w:rsidRDefault="001C160E" w:rsidP="001C160E">
      <w:pPr>
        <w:rPr>
          <w:b/>
          <w:bCs/>
          <w:sz w:val="24"/>
          <w:szCs w:val="24"/>
        </w:rPr>
      </w:pPr>
      <w:r w:rsidRPr="001C160E">
        <w:rPr>
          <w:b/>
          <w:bCs/>
          <w:sz w:val="24"/>
          <w:szCs w:val="24"/>
        </w:rPr>
        <w:t>3.</w:t>
      </w:r>
      <w:r w:rsidRPr="001C160E">
        <w:rPr>
          <w:b/>
          <w:bCs/>
          <w:sz w:val="24"/>
          <w:szCs w:val="24"/>
        </w:rPr>
        <w:t xml:space="preserve">  </w:t>
      </w:r>
      <w:proofErr w:type="spellStart"/>
      <w:r w:rsidRPr="001C160E">
        <w:rPr>
          <w:b/>
          <w:bCs/>
          <w:sz w:val="24"/>
          <w:szCs w:val="24"/>
        </w:rPr>
        <w:t>Tujuan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b/>
          <w:bCs/>
          <w:sz w:val="24"/>
          <w:szCs w:val="24"/>
        </w:rPr>
        <w:t xml:space="preserve">: </w:t>
      </w:r>
    </w:p>
    <w:p w14:paraId="6C7092EC" w14:textId="77777777" w:rsidR="001C160E" w:rsidRPr="001C160E" w:rsidRDefault="001C160E" w:rsidP="00F11EEF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lastRenderedPageBreak/>
        <w:t xml:space="preserve">Guru </w:t>
      </w:r>
      <w:proofErr w:type="spellStart"/>
      <w:r w:rsidRPr="001C160E">
        <w:rPr>
          <w:sz w:val="24"/>
          <w:szCs w:val="24"/>
        </w:rPr>
        <w:t>menjelaskan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bahwa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hari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belajar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bagaimana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cara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membandingkan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, dan </w:t>
      </w:r>
      <w:proofErr w:type="spellStart"/>
      <w:r w:rsidRPr="001C160E">
        <w:rPr>
          <w:sz w:val="24"/>
          <w:szCs w:val="24"/>
        </w:rPr>
        <w:t>mengurutkan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dari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terpendek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sampai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terpanjang</w:t>
      </w:r>
      <w:proofErr w:type="spellEnd"/>
      <w:r w:rsidRPr="001C160E">
        <w:rPr>
          <w:sz w:val="24"/>
          <w:szCs w:val="24"/>
        </w:rPr>
        <w:t>.</w:t>
      </w:r>
    </w:p>
    <w:p w14:paraId="744592D6" w14:textId="77777777" w:rsidR="001C7B89" w:rsidRPr="001D350D" w:rsidRDefault="001C7B89" w:rsidP="001C160E">
      <w:pPr>
        <w:spacing w:before="60" w:after="60"/>
        <w:jc w:val="both"/>
        <w:rPr>
          <w:b/>
          <w:caps/>
          <w:sz w:val="24"/>
          <w:szCs w:val="24"/>
        </w:rPr>
      </w:pPr>
    </w:p>
    <w:p w14:paraId="3AC3AC36" w14:textId="64140DC2" w:rsidR="002F1E54" w:rsidRDefault="001C7B89" w:rsidP="001D350D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6048E3A8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1C160E">
        <w:rPr>
          <w:rFonts w:hAnsi="Symbol"/>
          <w:sz w:val="24"/>
          <w:szCs w:val="24"/>
        </w:rPr>
        <w:t></w:t>
      </w:r>
      <w:r w:rsidRPr="001C160E">
        <w:rPr>
          <w:sz w:val="24"/>
          <w:szCs w:val="24"/>
        </w:rPr>
        <w:t xml:space="preserve">  </w:t>
      </w:r>
      <w:proofErr w:type="spellStart"/>
      <w:r w:rsidRPr="001C160E">
        <w:rPr>
          <w:b/>
          <w:bCs/>
          <w:sz w:val="24"/>
          <w:szCs w:val="24"/>
        </w:rPr>
        <w:t>Mindfull</w:t>
      </w:r>
      <w:proofErr w:type="spellEnd"/>
      <w:proofErr w:type="gram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Fokus</w:t>
      </w:r>
      <w:proofErr w:type="spellEnd"/>
      <w:r w:rsidRPr="001C160E">
        <w:rPr>
          <w:b/>
          <w:bCs/>
          <w:sz w:val="24"/>
          <w:szCs w:val="24"/>
        </w:rPr>
        <w:t xml:space="preserve"> dan </w:t>
      </w:r>
      <w:proofErr w:type="spellStart"/>
      <w:r w:rsidRPr="001C160E">
        <w:rPr>
          <w:b/>
          <w:bCs/>
          <w:sz w:val="24"/>
          <w:szCs w:val="24"/>
        </w:rPr>
        <w:t>Kesadaran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Penuh</w:t>
      </w:r>
      <w:proofErr w:type="spellEnd"/>
      <w:r w:rsidRPr="001C160E">
        <w:rPr>
          <w:b/>
          <w:bCs/>
          <w:sz w:val="24"/>
          <w:szCs w:val="24"/>
        </w:rPr>
        <w:t>)</w:t>
      </w:r>
    </w:p>
    <w:p w14:paraId="6752806A" w14:textId="77777777" w:rsidR="001C160E" w:rsidRPr="001C160E" w:rsidRDefault="001C160E" w:rsidP="00F11EEF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Guru </w:t>
      </w:r>
      <w:proofErr w:type="spellStart"/>
      <w:r w:rsidRPr="001C160E">
        <w:rPr>
          <w:sz w:val="24"/>
          <w:szCs w:val="24"/>
        </w:rPr>
        <w:t>menunjukkan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cara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sederhana</w:t>
      </w:r>
      <w:proofErr w:type="spellEnd"/>
      <w:r w:rsidRPr="001C160E">
        <w:rPr>
          <w:sz w:val="24"/>
          <w:szCs w:val="24"/>
        </w:rPr>
        <w:t xml:space="preserve"> (</w:t>
      </w:r>
      <w:proofErr w:type="spellStart"/>
      <w:r w:rsidRPr="001C160E">
        <w:rPr>
          <w:sz w:val="24"/>
          <w:szCs w:val="24"/>
        </w:rPr>
        <w:t>misalnya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tali</w:t>
      </w:r>
      <w:proofErr w:type="spellEnd"/>
      <w:r w:rsidRPr="001C160E">
        <w:rPr>
          <w:sz w:val="24"/>
          <w:szCs w:val="24"/>
        </w:rPr>
        <w:t xml:space="preserve">)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di </w:t>
      </w:r>
      <w:proofErr w:type="spellStart"/>
      <w:r w:rsidRPr="001C160E">
        <w:rPr>
          <w:sz w:val="24"/>
          <w:szCs w:val="24"/>
        </w:rPr>
        <w:t>sekitar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kelas</w:t>
      </w:r>
      <w:proofErr w:type="spellEnd"/>
      <w:r w:rsidRPr="001C160E">
        <w:rPr>
          <w:sz w:val="24"/>
          <w:szCs w:val="24"/>
        </w:rPr>
        <w:t>.</w:t>
      </w:r>
    </w:p>
    <w:p w14:paraId="63156149" w14:textId="77777777" w:rsidR="001C160E" w:rsidRPr="001C160E" w:rsidRDefault="001C160E" w:rsidP="00F11EEF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diajak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di </w:t>
      </w:r>
      <w:proofErr w:type="spellStart"/>
      <w:r w:rsidRPr="001C160E">
        <w:rPr>
          <w:sz w:val="24"/>
          <w:szCs w:val="24"/>
        </w:rPr>
        <w:t>sekitar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seperti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buku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mainan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lain.</w:t>
      </w:r>
    </w:p>
    <w:p w14:paraId="4642143F" w14:textId="77777777" w:rsidR="001C160E" w:rsidRPr="001C160E" w:rsidRDefault="001C160E" w:rsidP="00F11EEF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Setiap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menuliskan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temukan</w:t>
      </w:r>
      <w:proofErr w:type="spellEnd"/>
      <w:r w:rsidRPr="001C160E">
        <w:rPr>
          <w:sz w:val="24"/>
          <w:szCs w:val="24"/>
        </w:rPr>
        <w:t>.</w:t>
      </w:r>
    </w:p>
    <w:p w14:paraId="700F8FD9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1C160E">
        <w:rPr>
          <w:rFonts w:hAnsi="Symbol"/>
          <w:sz w:val="24"/>
          <w:szCs w:val="24"/>
        </w:rPr>
        <w:t></w:t>
      </w:r>
      <w:r w:rsidRPr="001C160E">
        <w:rPr>
          <w:sz w:val="24"/>
          <w:szCs w:val="24"/>
        </w:rPr>
        <w:t xml:space="preserve">  </w:t>
      </w:r>
      <w:proofErr w:type="spellStart"/>
      <w:r w:rsidRPr="001C160E">
        <w:rPr>
          <w:b/>
          <w:bCs/>
          <w:sz w:val="24"/>
          <w:szCs w:val="24"/>
        </w:rPr>
        <w:t>Joyfull</w:t>
      </w:r>
      <w:proofErr w:type="spellEnd"/>
      <w:proofErr w:type="gram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Menyenangkan</w:t>
      </w:r>
      <w:proofErr w:type="spellEnd"/>
      <w:r w:rsidRPr="001C160E">
        <w:rPr>
          <w:b/>
          <w:bCs/>
          <w:sz w:val="24"/>
          <w:szCs w:val="24"/>
        </w:rPr>
        <w:t>)</w:t>
      </w:r>
    </w:p>
    <w:p w14:paraId="200E654E" w14:textId="77777777" w:rsidR="001C160E" w:rsidRPr="001C160E" w:rsidRDefault="001C160E" w:rsidP="00F11EEF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Guru </w:t>
      </w:r>
      <w:proofErr w:type="spellStart"/>
      <w:r w:rsidRPr="001C160E">
        <w:rPr>
          <w:sz w:val="24"/>
          <w:szCs w:val="24"/>
        </w:rPr>
        <w:t>mengajak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bermain</w:t>
      </w:r>
      <w:proofErr w:type="spellEnd"/>
      <w:r w:rsidRPr="001C160E">
        <w:rPr>
          <w:sz w:val="24"/>
          <w:szCs w:val="24"/>
        </w:rPr>
        <w:t xml:space="preserve"> "</w:t>
      </w:r>
      <w:proofErr w:type="spellStart"/>
      <w:r w:rsidRPr="001C160E">
        <w:rPr>
          <w:sz w:val="24"/>
          <w:szCs w:val="24"/>
        </w:rPr>
        <w:t>Tebak</w:t>
      </w:r>
      <w:proofErr w:type="spellEnd"/>
      <w:r w:rsidRPr="001C160E">
        <w:rPr>
          <w:sz w:val="24"/>
          <w:szCs w:val="24"/>
        </w:rPr>
        <w:t xml:space="preserve"> Panjang Benda". Guru </w:t>
      </w:r>
      <w:proofErr w:type="spellStart"/>
      <w:r w:rsidRPr="001C160E">
        <w:rPr>
          <w:sz w:val="24"/>
          <w:szCs w:val="24"/>
        </w:rPr>
        <w:t>menyebutkan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dua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, dan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diminta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menebak</w:t>
      </w:r>
      <w:proofErr w:type="spellEnd"/>
      <w:r w:rsidRPr="001C160E">
        <w:rPr>
          <w:sz w:val="24"/>
          <w:szCs w:val="24"/>
        </w:rPr>
        <w:t xml:space="preserve"> mana yang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pendek</w:t>
      </w:r>
      <w:proofErr w:type="spellEnd"/>
      <w:r w:rsidRPr="001C160E">
        <w:rPr>
          <w:sz w:val="24"/>
          <w:szCs w:val="24"/>
        </w:rPr>
        <w:t>.</w:t>
      </w:r>
    </w:p>
    <w:p w14:paraId="63512359" w14:textId="77777777" w:rsidR="001C160E" w:rsidRPr="001C160E" w:rsidRDefault="001C160E" w:rsidP="00F11EEF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Guru </w:t>
      </w:r>
      <w:proofErr w:type="spellStart"/>
      <w:r w:rsidRPr="001C160E">
        <w:rPr>
          <w:sz w:val="24"/>
          <w:szCs w:val="24"/>
        </w:rPr>
        <w:t>memberikan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instruksi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kepada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mengurutkan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beberapa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dari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terpendek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hingga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terpanjang</w:t>
      </w:r>
      <w:proofErr w:type="spellEnd"/>
      <w:r w:rsidRPr="001C160E">
        <w:rPr>
          <w:sz w:val="24"/>
          <w:szCs w:val="24"/>
        </w:rPr>
        <w:t xml:space="preserve">.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bisa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melakukannya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kecil</w:t>
      </w:r>
      <w:proofErr w:type="spellEnd"/>
      <w:r w:rsidRPr="001C160E">
        <w:rPr>
          <w:sz w:val="24"/>
          <w:szCs w:val="24"/>
        </w:rPr>
        <w:t>.</w:t>
      </w:r>
    </w:p>
    <w:p w14:paraId="3AC5E825" w14:textId="77777777" w:rsidR="001C160E" w:rsidRPr="001C160E" w:rsidRDefault="001C160E" w:rsidP="00F11EEF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Setiap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mempresentasikan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urutan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temukan</w:t>
      </w:r>
      <w:proofErr w:type="spellEnd"/>
      <w:r w:rsidRPr="001C160E">
        <w:rPr>
          <w:sz w:val="24"/>
          <w:szCs w:val="24"/>
        </w:rPr>
        <w:t xml:space="preserve">, dan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lain </w:t>
      </w:r>
      <w:proofErr w:type="spellStart"/>
      <w:r w:rsidRPr="001C160E">
        <w:rPr>
          <w:sz w:val="24"/>
          <w:szCs w:val="24"/>
        </w:rPr>
        <w:t>memberikan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tanggapan</w:t>
      </w:r>
      <w:proofErr w:type="spellEnd"/>
      <w:r w:rsidRPr="001C160E">
        <w:rPr>
          <w:sz w:val="24"/>
          <w:szCs w:val="24"/>
        </w:rPr>
        <w:t>.</w:t>
      </w:r>
    </w:p>
    <w:p w14:paraId="5567B2F9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1C160E">
        <w:rPr>
          <w:rFonts w:hAnsi="Symbol"/>
          <w:sz w:val="24"/>
          <w:szCs w:val="24"/>
        </w:rPr>
        <w:t></w:t>
      </w:r>
      <w:r w:rsidRPr="001C160E">
        <w:rPr>
          <w:sz w:val="24"/>
          <w:szCs w:val="24"/>
        </w:rPr>
        <w:t xml:space="preserve">  </w:t>
      </w:r>
      <w:proofErr w:type="spellStart"/>
      <w:r w:rsidRPr="001C160E">
        <w:rPr>
          <w:b/>
          <w:bCs/>
          <w:sz w:val="24"/>
          <w:szCs w:val="24"/>
        </w:rPr>
        <w:t>Meaningfull</w:t>
      </w:r>
      <w:proofErr w:type="spellEnd"/>
      <w:proofErr w:type="gram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Bermakna</w:t>
      </w:r>
      <w:proofErr w:type="spellEnd"/>
      <w:r w:rsidRPr="001C160E">
        <w:rPr>
          <w:b/>
          <w:bCs/>
          <w:sz w:val="24"/>
          <w:szCs w:val="24"/>
        </w:rPr>
        <w:t>)</w:t>
      </w:r>
    </w:p>
    <w:p w14:paraId="0649EB01" w14:textId="77777777" w:rsidR="001C160E" w:rsidRPr="001C160E" w:rsidRDefault="001C160E" w:rsidP="00F11EE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diajak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berpikir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tentang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manfaat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mengetahui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kehidupan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sehari-hari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misalnya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membeli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pakaian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menentukan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jarak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saat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berjalan</w:t>
      </w:r>
      <w:proofErr w:type="spellEnd"/>
      <w:r w:rsidRPr="001C160E">
        <w:rPr>
          <w:sz w:val="24"/>
          <w:szCs w:val="24"/>
        </w:rPr>
        <w:t>.</w:t>
      </w:r>
    </w:p>
    <w:p w14:paraId="5CC93218" w14:textId="77777777" w:rsidR="001C160E" w:rsidRPr="001C160E" w:rsidRDefault="001C160E" w:rsidP="00F11EE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Guru </w:t>
      </w:r>
      <w:proofErr w:type="spellStart"/>
      <w:r w:rsidRPr="001C160E">
        <w:rPr>
          <w:sz w:val="24"/>
          <w:szCs w:val="24"/>
        </w:rPr>
        <w:t>memberikan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contoh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bagaimana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kehidupan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sehari-hari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seperti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saat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membuat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pakaian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menghitung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tali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diperlukan</w:t>
      </w:r>
      <w:proofErr w:type="spellEnd"/>
      <w:r w:rsidRPr="001C160E">
        <w:rPr>
          <w:sz w:val="24"/>
          <w:szCs w:val="24"/>
        </w:rPr>
        <w:t>.</w:t>
      </w:r>
    </w:p>
    <w:p w14:paraId="2D93AD6B" w14:textId="77777777" w:rsidR="001C160E" w:rsidRPr="001C160E" w:rsidRDefault="001C160E" w:rsidP="00F11EEF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Setiap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diminta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menggambar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telah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ukur</w:t>
      </w:r>
      <w:proofErr w:type="spellEnd"/>
      <w:r w:rsidRPr="001C160E">
        <w:rPr>
          <w:sz w:val="24"/>
          <w:szCs w:val="24"/>
        </w:rPr>
        <w:t xml:space="preserve">, dan </w:t>
      </w:r>
      <w:proofErr w:type="spellStart"/>
      <w:r w:rsidRPr="001C160E">
        <w:rPr>
          <w:sz w:val="24"/>
          <w:szCs w:val="24"/>
        </w:rPr>
        <w:t>menuliskan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tersebut</w:t>
      </w:r>
      <w:proofErr w:type="spellEnd"/>
      <w:r w:rsidRPr="001C160E">
        <w:rPr>
          <w:sz w:val="24"/>
          <w:szCs w:val="24"/>
        </w:rPr>
        <w:t xml:space="preserve"> di </w:t>
      </w:r>
      <w:proofErr w:type="spellStart"/>
      <w:r w:rsidRPr="001C160E">
        <w:rPr>
          <w:sz w:val="24"/>
          <w:szCs w:val="24"/>
        </w:rPr>
        <w:t>gambar</w:t>
      </w:r>
      <w:proofErr w:type="spellEnd"/>
      <w:r w:rsidRPr="001C160E">
        <w:rPr>
          <w:sz w:val="24"/>
          <w:szCs w:val="24"/>
        </w:rPr>
        <w:t>.</w:t>
      </w:r>
    </w:p>
    <w:p w14:paraId="7060B9B2" w14:textId="77777777" w:rsidR="001C160E" w:rsidRPr="001D350D" w:rsidRDefault="001C160E" w:rsidP="001C160E">
      <w:pPr>
        <w:spacing w:before="60" w:after="60"/>
        <w:jc w:val="both"/>
        <w:rPr>
          <w:b/>
          <w:caps/>
          <w:sz w:val="24"/>
          <w:szCs w:val="24"/>
        </w:rPr>
      </w:pPr>
    </w:p>
    <w:p w14:paraId="470A721D" w14:textId="77777777" w:rsidR="00786F88" w:rsidRPr="002E56F2" w:rsidRDefault="00786F88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duduk </w:t>
      </w:r>
      <w:proofErr w:type="spellStart"/>
      <w:r w:rsidRPr="002E56F2">
        <w:rPr>
          <w:sz w:val="24"/>
          <w:szCs w:val="24"/>
        </w:rPr>
        <w:t>secara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berkelompok</w:t>
      </w:r>
      <w:proofErr w:type="spellEnd"/>
      <w:r w:rsidRPr="002E56F2">
        <w:rPr>
          <w:sz w:val="24"/>
          <w:szCs w:val="24"/>
        </w:rPr>
        <w:t xml:space="preserve">. </w:t>
      </w:r>
      <w:proofErr w:type="spellStart"/>
      <w:r w:rsidRPr="002E56F2">
        <w:rPr>
          <w:sz w:val="24"/>
          <w:szCs w:val="24"/>
        </w:rPr>
        <w:t>Dalam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kelompoknya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mengamati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gambar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ada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siswa</w:t>
      </w:r>
      <w:proofErr w:type="spellEnd"/>
      <w:r w:rsidRPr="002E56F2">
        <w:rPr>
          <w:sz w:val="24"/>
          <w:szCs w:val="24"/>
        </w:rPr>
        <w:t xml:space="preserve">. </w:t>
      </w:r>
    </w:p>
    <w:p w14:paraId="28EA4769" w14:textId="77777777" w:rsidR="00786F88" w:rsidRPr="002E56F2" w:rsidRDefault="00786F88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membacakan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cerita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tentang</w:t>
      </w:r>
      <w:proofErr w:type="spellEnd"/>
      <w:r w:rsidRPr="002E56F2">
        <w:rPr>
          <w:sz w:val="24"/>
          <w:szCs w:val="24"/>
        </w:rPr>
        <w:t xml:space="preserve"> “</w:t>
      </w:r>
      <w:proofErr w:type="spellStart"/>
      <w:r w:rsidRPr="002E56F2">
        <w:rPr>
          <w:sz w:val="24"/>
          <w:szCs w:val="24"/>
        </w:rPr>
        <w:t>Mencuci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Tangan</w:t>
      </w:r>
      <w:proofErr w:type="spellEnd"/>
      <w:r w:rsidRPr="002E56F2">
        <w:rPr>
          <w:sz w:val="24"/>
          <w:szCs w:val="24"/>
        </w:rPr>
        <w:t xml:space="preserve">”. </w:t>
      </w:r>
    </w:p>
    <w:p w14:paraId="69EF640D" w14:textId="2D622320" w:rsidR="00786F88" w:rsidRPr="002E56F2" w:rsidRDefault="00786F88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Dalam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kelompok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menceritakan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isi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gambar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dengan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menggunakan</w:t>
      </w:r>
      <w:proofErr w:type="spellEnd"/>
      <w:r w:rsidRPr="002E56F2">
        <w:rPr>
          <w:sz w:val="24"/>
          <w:szCs w:val="24"/>
        </w:rPr>
        <w:t xml:space="preserve"> kata </w:t>
      </w:r>
      <w:proofErr w:type="spellStart"/>
      <w:r w:rsidRPr="002E56F2">
        <w:rPr>
          <w:sz w:val="24"/>
          <w:szCs w:val="24"/>
        </w:rPr>
        <w:t>sama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lebih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, dan paling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. </w:t>
      </w:r>
    </w:p>
    <w:p w14:paraId="0C8536B0" w14:textId="3EC2573E" w:rsidR="00786F88" w:rsidRPr="002E56F2" w:rsidRDefault="00786F88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Setiap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kelompok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diminta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untuk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menceritakan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hasilnya</w:t>
      </w:r>
      <w:proofErr w:type="spellEnd"/>
    </w:p>
    <w:p w14:paraId="7BDC157E" w14:textId="77777777" w:rsidR="002E56F2" w:rsidRPr="002E56F2" w:rsidRDefault="00786F88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Bapak/Ibu Guru </w:t>
      </w:r>
      <w:proofErr w:type="spellStart"/>
      <w:r w:rsidRPr="002E56F2">
        <w:rPr>
          <w:sz w:val="24"/>
          <w:szCs w:val="24"/>
        </w:rPr>
        <w:t>dapat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meminta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dua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tingginya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sama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untuk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depan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kelas</w:t>
      </w:r>
      <w:proofErr w:type="spellEnd"/>
      <w:r w:rsidRPr="002E56F2">
        <w:rPr>
          <w:sz w:val="24"/>
          <w:szCs w:val="24"/>
        </w:rPr>
        <w:t xml:space="preserve">. </w:t>
      </w:r>
    </w:p>
    <w:p w14:paraId="574A4110" w14:textId="5080E4F3" w:rsidR="00786F88" w:rsidRPr="002E56F2" w:rsidRDefault="00786F88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bertanya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>, “</w:t>
      </w:r>
      <w:proofErr w:type="spellStart"/>
      <w:r w:rsidRPr="002E56F2">
        <w:rPr>
          <w:sz w:val="24"/>
          <w:szCs w:val="24"/>
        </w:rPr>
        <w:t>Apakah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sama</w:t>
      </w:r>
      <w:proofErr w:type="spellEnd"/>
      <w:r w:rsidRPr="002E56F2">
        <w:rPr>
          <w:sz w:val="24"/>
          <w:szCs w:val="24"/>
        </w:rPr>
        <w:t xml:space="preserve">?” </w:t>
      </w:r>
    </w:p>
    <w:p w14:paraId="4099C608" w14:textId="14332855" w:rsidR="00786F88" w:rsidRPr="002E56F2" w:rsidRDefault="00786F88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menuliskan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cara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membandingkan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papan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tulis</w:t>
      </w:r>
      <w:proofErr w:type="spellEnd"/>
      <w:r w:rsidRPr="002E56F2">
        <w:rPr>
          <w:sz w:val="24"/>
          <w:szCs w:val="24"/>
        </w:rPr>
        <w:t>.</w:t>
      </w:r>
      <w:r w:rsidR="002E56F2" w:rsidRPr="002E56F2">
        <w:rPr>
          <w:sz w:val="24"/>
          <w:szCs w:val="24"/>
        </w:rPr>
        <w:t xml:space="preserve"> </w:t>
      </w:r>
    </w:p>
    <w:p w14:paraId="647C287F" w14:textId="77777777" w:rsidR="002E56F2" w:rsidRPr="002E56F2" w:rsidRDefault="002E56F2" w:rsidP="002E56F2">
      <w:pPr>
        <w:spacing w:before="60" w:after="60"/>
        <w:ind w:left="810"/>
        <w:jc w:val="both"/>
        <w:rPr>
          <w:sz w:val="24"/>
          <w:szCs w:val="24"/>
        </w:rPr>
      </w:pPr>
    </w:p>
    <w:p w14:paraId="618058CA" w14:textId="77777777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meminta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untuk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berkelompok</w:t>
      </w:r>
      <w:proofErr w:type="spellEnd"/>
      <w:r w:rsidRPr="002E56F2">
        <w:rPr>
          <w:sz w:val="24"/>
          <w:szCs w:val="24"/>
        </w:rPr>
        <w:t xml:space="preserve">. </w:t>
      </w:r>
      <w:proofErr w:type="spellStart"/>
      <w:r w:rsidRPr="002E56F2">
        <w:rPr>
          <w:sz w:val="24"/>
          <w:szCs w:val="24"/>
        </w:rPr>
        <w:t>Setiap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kelompok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beranggotakan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empat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anak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tingginya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berbeda</w:t>
      </w:r>
      <w:proofErr w:type="spellEnd"/>
      <w:r w:rsidRPr="002E56F2">
        <w:rPr>
          <w:sz w:val="24"/>
          <w:szCs w:val="24"/>
        </w:rPr>
        <w:t xml:space="preserve">.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menceritakan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badan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dengan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menggunakan</w:t>
      </w:r>
      <w:proofErr w:type="spellEnd"/>
      <w:r w:rsidRPr="002E56F2">
        <w:rPr>
          <w:sz w:val="24"/>
          <w:szCs w:val="24"/>
        </w:rPr>
        <w:t xml:space="preserve"> kata paling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dan paling </w:t>
      </w:r>
      <w:proofErr w:type="spellStart"/>
      <w:r w:rsidRPr="002E56F2">
        <w:rPr>
          <w:sz w:val="24"/>
          <w:szCs w:val="24"/>
        </w:rPr>
        <w:t>pendek</w:t>
      </w:r>
      <w:proofErr w:type="spellEnd"/>
      <w:r w:rsidRPr="002E56F2">
        <w:rPr>
          <w:sz w:val="24"/>
          <w:szCs w:val="24"/>
        </w:rPr>
        <w:t xml:space="preserve">. </w:t>
      </w:r>
    </w:p>
    <w:p w14:paraId="099F0CF7" w14:textId="13DB3293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lastRenderedPageBreak/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mengamati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gambar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membandingkan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pohon</w:t>
      </w:r>
      <w:proofErr w:type="spellEnd"/>
      <w:r w:rsidRPr="002E56F2">
        <w:rPr>
          <w:sz w:val="24"/>
          <w:szCs w:val="24"/>
        </w:rPr>
        <w:t xml:space="preserve"> pisang yang </w:t>
      </w:r>
      <w:proofErr w:type="spellStart"/>
      <w:r w:rsidRPr="002E56F2">
        <w:rPr>
          <w:sz w:val="24"/>
          <w:szCs w:val="24"/>
        </w:rPr>
        <w:t>ada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siswa</w:t>
      </w:r>
      <w:proofErr w:type="spellEnd"/>
      <w:r w:rsidRPr="002E56F2">
        <w:rPr>
          <w:sz w:val="24"/>
          <w:szCs w:val="24"/>
        </w:rPr>
        <w:t xml:space="preserve">.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diberi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kesempatan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ketika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ada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hal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ingin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ditanyakan</w:t>
      </w:r>
      <w:proofErr w:type="spellEnd"/>
    </w:p>
    <w:p w14:paraId="5B2FE82C" w14:textId="213119C9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mengamati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kembali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contoh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siswa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tentang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kupukupu</w:t>
      </w:r>
      <w:proofErr w:type="spellEnd"/>
      <w:r w:rsidRPr="002E56F2">
        <w:rPr>
          <w:sz w:val="24"/>
          <w:szCs w:val="24"/>
        </w:rPr>
        <w:t xml:space="preserve"> terbang.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bercerita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dengan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menggunakan</w:t>
      </w:r>
      <w:proofErr w:type="spellEnd"/>
      <w:r w:rsidRPr="002E56F2">
        <w:rPr>
          <w:sz w:val="24"/>
          <w:szCs w:val="24"/>
        </w:rPr>
        <w:t xml:space="preserve"> kata </w:t>
      </w:r>
      <w:proofErr w:type="spellStart"/>
      <w:r w:rsidRPr="002E56F2">
        <w:rPr>
          <w:sz w:val="24"/>
          <w:szCs w:val="24"/>
        </w:rPr>
        <w:t>lebih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, paling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lebih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rendah</w:t>
      </w:r>
      <w:proofErr w:type="spellEnd"/>
      <w:r w:rsidRPr="002E56F2">
        <w:rPr>
          <w:sz w:val="24"/>
          <w:szCs w:val="24"/>
        </w:rPr>
        <w:t xml:space="preserve">, paling </w:t>
      </w:r>
      <w:proofErr w:type="spellStart"/>
      <w:r w:rsidRPr="002E56F2">
        <w:rPr>
          <w:sz w:val="24"/>
          <w:szCs w:val="24"/>
        </w:rPr>
        <w:t>rendah</w:t>
      </w:r>
      <w:proofErr w:type="spellEnd"/>
      <w:r w:rsidRPr="002E56F2">
        <w:rPr>
          <w:sz w:val="24"/>
          <w:szCs w:val="24"/>
        </w:rPr>
        <w:t>.</w:t>
      </w:r>
    </w:p>
    <w:p w14:paraId="09B71EDB" w14:textId="77777777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bermain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secara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berkelompok</w:t>
      </w:r>
      <w:proofErr w:type="spellEnd"/>
      <w:r w:rsidRPr="002E56F2">
        <w:rPr>
          <w:sz w:val="24"/>
          <w:szCs w:val="24"/>
        </w:rPr>
        <w:t xml:space="preserve">. </w:t>
      </w:r>
      <w:proofErr w:type="spellStart"/>
      <w:r w:rsidRPr="002E56F2">
        <w:rPr>
          <w:sz w:val="24"/>
          <w:szCs w:val="24"/>
        </w:rPr>
        <w:t>Setiap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kelompok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dapat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beranggotakan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enam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atau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dapat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disesuaikan</w:t>
      </w:r>
      <w:proofErr w:type="spellEnd"/>
      <w:r w:rsidRPr="002E56F2">
        <w:rPr>
          <w:sz w:val="24"/>
          <w:szCs w:val="24"/>
        </w:rPr>
        <w:t xml:space="preserve">. </w:t>
      </w:r>
    </w:p>
    <w:p w14:paraId="49BA4533" w14:textId="77777777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berbaris</w:t>
      </w:r>
      <w:proofErr w:type="spellEnd"/>
      <w:r w:rsidRPr="002E56F2">
        <w:rPr>
          <w:sz w:val="24"/>
          <w:szCs w:val="24"/>
        </w:rPr>
        <w:t xml:space="preserve"> dan </w:t>
      </w:r>
      <w:proofErr w:type="spellStart"/>
      <w:r w:rsidRPr="002E56F2">
        <w:rPr>
          <w:sz w:val="24"/>
          <w:szCs w:val="24"/>
        </w:rPr>
        <w:t>mengamati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badan </w:t>
      </w:r>
      <w:proofErr w:type="spellStart"/>
      <w:r w:rsidRPr="002E56F2">
        <w:rPr>
          <w:sz w:val="24"/>
          <w:szCs w:val="24"/>
        </w:rPr>
        <w:t>temannya</w:t>
      </w:r>
      <w:proofErr w:type="spellEnd"/>
      <w:r w:rsidRPr="002E56F2">
        <w:rPr>
          <w:sz w:val="24"/>
          <w:szCs w:val="24"/>
        </w:rPr>
        <w:t xml:space="preserve">. </w:t>
      </w:r>
    </w:p>
    <w:p w14:paraId="73B6EF36" w14:textId="09FD8508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menceritakan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badan </w:t>
      </w:r>
      <w:proofErr w:type="spellStart"/>
      <w:r w:rsidRPr="002E56F2">
        <w:rPr>
          <w:sz w:val="24"/>
          <w:szCs w:val="24"/>
        </w:rPr>
        <w:t>dengan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menggunakan</w:t>
      </w:r>
      <w:proofErr w:type="spellEnd"/>
      <w:r w:rsidRPr="002E56F2">
        <w:rPr>
          <w:sz w:val="24"/>
          <w:szCs w:val="24"/>
        </w:rPr>
        <w:t xml:space="preserve"> kata </w:t>
      </w:r>
      <w:proofErr w:type="spellStart"/>
      <w:r w:rsidRPr="002E56F2">
        <w:rPr>
          <w:sz w:val="24"/>
          <w:szCs w:val="24"/>
        </w:rPr>
        <w:t>sama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lebih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, dan paling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>.</w:t>
      </w:r>
    </w:p>
    <w:p w14:paraId="599684F3" w14:textId="77777777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mengambil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tiga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benda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ada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sekitar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. </w:t>
      </w:r>
    </w:p>
    <w:p w14:paraId="45CB2965" w14:textId="25BCDDD2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membandingkan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panjang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benda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tersebut</w:t>
      </w:r>
      <w:proofErr w:type="spellEnd"/>
      <w:r w:rsidRPr="002E56F2">
        <w:rPr>
          <w:sz w:val="24"/>
          <w:szCs w:val="24"/>
        </w:rPr>
        <w:t xml:space="preserve">. </w:t>
      </w:r>
    </w:p>
    <w:p w14:paraId="5EF0FBD4" w14:textId="7E7738F0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bercerita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menggunakan</w:t>
      </w:r>
      <w:proofErr w:type="spellEnd"/>
      <w:r w:rsidRPr="002E56F2">
        <w:rPr>
          <w:sz w:val="24"/>
          <w:szCs w:val="24"/>
        </w:rPr>
        <w:t xml:space="preserve"> kata </w:t>
      </w:r>
      <w:proofErr w:type="spellStart"/>
      <w:r w:rsidRPr="002E56F2">
        <w:rPr>
          <w:sz w:val="24"/>
          <w:szCs w:val="24"/>
        </w:rPr>
        <w:t>lebih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panjang</w:t>
      </w:r>
      <w:proofErr w:type="spellEnd"/>
      <w:r w:rsidRPr="002E56F2">
        <w:rPr>
          <w:sz w:val="24"/>
          <w:szCs w:val="24"/>
        </w:rPr>
        <w:t xml:space="preserve">, paling </w:t>
      </w:r>
      <w:proofErr w:type="spellStart"/>
      <w:r w:rsidRPr="002E56F2">
        <w:rPr>
          <w:sz w:val="24"/>
          <w:szCs w:val="24"/>
        </w:rPr>
        <w:t>panjang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lebih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pendek</w:t>
      </w:r>
      <w:proofErr w:type="spellEnd"/>
      <w:r w:rsidRPr="002E56F2">
        <w:rPr>
          <w:sz w:val="24"/>
          <w:szCs w:val="24"/>
        </w:rPr>
        <w:t xml:space="preserve">, paling </w:t>
      </w:r>
      <w:proofErr w:type="spellStart"/>
      <w:r w:rsidRPr="002E56F2">
        <w:rPr>
          <w:sz w:val="24"/>
          <w:szCs w:val="24"/>
        </w:rPr>
        <w:t>pendek</w:t>
      </w:r>
      <w:proofErr w:type="spellEnd"/>
      <w:r w:rsidRPr="002E56F2">
        <w:rPr>
          <w:sz w:val="24"/>
          <w:szCs w:val="24"/>
        </w:rPr>
        <w:t xml:space="preserve">, dan </w:t>
      </w:r>
      <w:proofErr w:type="spellStart"/>
      <w:r w:rsidRPr="002E56F2">
        <w:rPr>
          <w:sz w:val="24"/>
          <w:szCs w:val="24"/>
        </w:rPr>
        <w:t>sama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panjang</w:t>
      </w:r>
      <w:proofErr w:type="spellEnd"/>
      <w:r w:rsidRPr="002E56F2">
        <w:rPr>
          <w:sz w:val="24"/>
          <w:szCs w:val="24"/>
        </w:rPr>
        <w:t xml:space="preserve">. </w:t>
      </w:r>
    </w:p>
    <w:p w14:paraId="5DE52CAA" w14:textId="57464F4D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menceritakan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hasilnya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kepada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teman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sebelahnya</w:t>
      </w:r>
      <w:proofErr w:type="spellEnd"/>
      <w:r w:rsidRPr="002E56F2">
        <w:rPr>
          <w:sz w:val="24"/>
          <w:szCs w:val="24"/>
        </w:rPr>
        <w:t xml:space="preserve">. </w:t>
      </w:r>
    </w:p>
    <w:p w14:paraId="6C12F1D6" w14:textId="77777777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mengerjakan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soal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latihan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siswa</w:t>
      </w:r>
      <w:proofErr w:type="spellEnd"/>
      <w:r w:rsidRPr="002E56F2">
        <w:rPr>
          <w:sz w:val="24"/>
          <w:szCs w:val="24"/>
        </w:rPr>
        <w:t xml:space="preserve">. </w:t>
      </w:r>
    </w:p>
    <w:p w14:paraId="221E3D96" w14:textId="77777777" w:rsidR="002E56F2" w:rsidRP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dapat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memotivasi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untuk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mengerjakan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soal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secara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mandiri</w:t>
      </w:r>
      <w:proofErr w:type="spellEnd"/>
      <w:r w:rsidRPr="002E56F2">
        <w:rPr>
          <w:sz w:val="24"/>
          <w:szCs w:val="24"/>
        </w:rPr>
        <w:t xml:space="preserve">. </w:t>
      </w:r>
    </w:p>
    <w:p w14:paraId="3F5D164A" w14:textId="7D2D7709" w:rsidR="002E56F2" w:rsidRDefault="002E56F2" w:rsidP="00F11EEF">
      <w:pPr>
        <w:pStyle w:val="ListParagraph"/>
        <w:numPr>
          <w:ilvl w:val="0"/>
          <w:numId w:val="5"/>
        </w:numPr>
        <w:spacing w:before="60" w:after="60"/>
        <w:ind w:left="810"/>
        <w:jc w:val="both"/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dapat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mendampingi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mengalami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kesulitan</w:t>
      </w:r>
      <w:proofErr w:type="spellEnd"/>
      <w:r>
        <w:t>.</w:t>
      </w:r>
    </w:p>
    <w:p w14:paraId="543C826A" w14:textId="77777777" w:rsidR="002E56F2" w:rsidRDefault="002E56F2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6563EA4C" w14:textId="0D1F802F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452041D9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CD9C264" w14:textId="77777777" w:rsidR="00281195" w:rsidRPr="001D350D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71264117" w:rsidR="001C7B89" w:rsidRPr="001D350D" w:rsidRDefault="002E56F2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2E56F2">
        <w:rPr>
          <w:rFonts w:eastAsia="Bookman Old Style"/>
          <w:noProof/>
          <w:sz w:val="24"/>
          <w:szCs w:val="24"/>
        </w:rPr>
        <w:drawing>
          <wp:inline distT="0" distB="0" distL="0" distR="0" wp14:anchorId="639BF8C7" wp14:editId="71A3DA02">
            <wp:extent cx="3200677" cy="2895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00677" cy="2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2</w:t>
      </w:r>
    </w:p>
    <w:p w14:paraId="5A9BA028" w14:textId="3FEC68E8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5824FA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35807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68D6EA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3A4F94C9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1A0BAE5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38D4CB12" w14:textId="77777777" w:rsidR="001C160E" w:rsidRPr="001C160E" w:rsidRDefault="001C160E" w:rsidP="001C160E">
      <w:pPr>
        <w:numPr>
          <w:ilvl w:val="0"/>
          <w:numId w:val="1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b/>
          <w:bCs/>
          <w:sz w:val="24"/>
          <w:szCs w:val="24"/>
        </w:rPr>
        <w:t>Ice Breaker</w:t>
      </w:r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Guru </w:t>
      </w:r>
      <w:proofErr w:type="spellStart"/>
      <w:r w:rsidRPr="001C160E">
        <w:rPr>
          <w:sz w:val="24"/>
          <w:szCs w:val="24"/>
        </w:rPr>
        <w:t>menyapa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hangat</w:t>
      </w:r>
      <w:proofErr w:type="spellEnd"/>
      <w:r w:rsidRPr="001C160E">
        <w:rPr>
          <w:sz w:val="24"/>
          <w:szCs w:val="24"/>
        </w:rPr>
        <w:t xml:space="preserve"> dan </w:t>
      </w:r>
      <w:proofErr w:type="spellStart"/>
      <w:r w:rsidRPr="001C160E">
        <w:rPr>
          <w:sz w:val="24"/>
          <w:szCs w:val="24"/>
        </w:rPr>
        <w:t>mengajak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berdoa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sebelum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memulai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>.</w:t>
      </w:r>
      <w:r w:rsidRPr="001C160E">
        <w:rPr>
          <w:sz w:val="24"/>
          <w:szCs w:val="24"/>
        </w:rPr>
        <w:br/>
      </w:r>
      <w:r w:rsidRPr="001C160E">
        <w:rPr>
          <w:sz w:val="24"/>
          <w:szCs w:val="24"/>
        </w:rPr>
        <w:lastRenderedPageBreak/>
        <w:t xml:space="preserve">Guru </w:t>
      </w:r>
      <w:proofErr w:type="spellStart"/>
      <w:r w:rsidRPr="001C160E">
        <w:rPr>
          <w:sz w:val="24"/>
          <w:szCs w:val="24"/>
        </w:rPr>
        <w:t>memberikan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pertanyaan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sederhana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kepada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>: "</w:t>
      </w: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kalian </w:t>
      </w:r>
      <w:proofErr w:type="spellStart"/>
      <w:r w:rsidRPr="001C160E">
        <w:rPr>
          <w:sz w:val="24"/>
          <w:szCs w:val="24"/>
        </w:rPr>
        <w:t>pernah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sesuatu</w:t>
      </w:r>
      <w:proofErr w:type="spellEnd"/>
      <w:r w:rsidRPr="001C160E">
        <w:rPr>
          <w:sz w:val="24"/>
          <w:szCs w:val="24"/>
        </w:rPr>
        <w:t xml:space="preserve">? </w:t>
      </w:r>
      <w:proofErr w:type="spellStart"/>
      <w:r w:rsidRPr="001C160E">
        <w:rPr>
          <w:sz w:val="24"/>
          <w:szCs w:val="24"/>
        </w:rPr>
        <w:t>Apa</w:t>
      </w:r>
      <w:proofErr w:type="spellEnd"/>
      <w:r w:rsidRPr="001C160E">
        <w:rPr>
          <w:sz w:val="24"/>
          <w:szCs w:val="24"/>
        </w:rPr>
        <w:t xml:space="preserve"> yang kalian </w:t>
      </w:r>
      <w:proofErr w:type="spellStart"/>
      <w:r w:rsidRPr="001C160E">
        <w:rPr>
          <w:sz w:val="24"/>
          <w:szCs w:val="24"/>
        </w:rPr>
        <w:t>gunakan</w:t>
      </w:r>
      <w:proofErr w:type="spellEnd"/>
      <w:r w:rsidRPr="001C160E">
        <w:rPr>
          <w:sz w:val="24"/>
          <w:szCs w:val="24"/>
        </w:rPr>
        <w:t>?"</w:t>
      </w:r>
    </w:p>
    <w:p w14:paraId="567F4DA0" w14:textId="77777777" w:rsidR="001C160E" w:rsidRPr="001C160E" w:rsidRDefault="001C160E" w:rsidP="001C160E">
      <w:pPr>
        <w:numPr>
          <w:ilvl w:val="0"/>
          <w:numId w:val="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Apersepsi</w:t>
      </w:r>
      <w:proofErr w:type="spellEnd"/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Guru </w:t>
      </w:r>
      <w:proofErr w:type="spellStart"/>
      <w:r w:rsidRPr="001C160E">
        <w:rPr>
          <w:sz w:val="24"/>
          <w:szCs w:val="24"/>
        </w:rPr>
        <w:t>menunjukkan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beberapa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di </w:t>
      </w:r>
      <w:proofErr w:type="spellStart"/>
      <w:r w:rsidRPr="001C160E">
        <w:rPr>
          <w:sz w:val="24"/>
          <w:szCs w:val="24"/>
        </w:rPr>
        <w:t>kelas</w:t>
      </w:r>
      <w:proofErr w:type="spellEnd"/>
      <w:r w:rsidRPr="001C160E">
        <w:rPr>
          <w:sz w:val="24"/>
          <w:szCs w:val="24"/>
        </w:rPr>
        <w:t xml:space="preserve"> (</w:t>
      </w:r>
      <w:proofErr w:type="spellStart"/>
      <w:r w:rsidRPr="001C160E">
        <w:rPr>
          <w:sz w:val="24"/>
          <w:szCs w:val="24"/>
        </w:rPr>
        <w:t>contoh</w:t>
      </w:r>
      <w:proofErr w:type="spellEnd"/>
      <w:r w:rsidRPr="001C160E">
        <w:rPr>
          <w:sz w:val="24"/>
          <w:szCs w:val="24"/>
        </w:rPr>
        <w:t xml:space="preserve">: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buku</w:t>
      </w:r>
      <w:proofErr w:type="spellEnd"/>
      <w:r w:rsidRPr="001C160E">
        <w:rPr>
          <w:sz w:val="24"/>
          <w:szCs w:val="24"/>
        </w:rPr>
        <w:t xml:space="preserve">) dan </w:t>
      </w:r>
      <w:proofErr w:type="spellStart"/>
      <w:r w:rsidRPr="001C160E">
        <w:rPr>
          <w:sz w:val="24"/>
          <w:szCs w:val="24"/>
        </w:rPr>
        <w:t>mengajukan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pertanyaan</w:t>
      </w:r>
      <w:proofErr w:type="spellEnd"/>
      <w:r w:rsidRPr="001C160E">
        <w:rPr>
          <w:sz w:val="24"/>
          <w:szCs w:val="24"/>
        </w:rPr>
        <w:t>: "</w:t>
      </w:r>
      <w:proofErr w:type="spellStart"/>
      <w:r w:rsidRPr="001C160E">
        <w:rPr>
          <w:sz w:val="24"/>
          <w:szCs w:val="24"/>
        </w:rPr>
        <w:t>Bagaimana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caranya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mengetahui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mana yang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>?"</w:t>
      </w:r>
    </w:p>
    <w:p w14:paraId="6CD1D607" w14:textId="77777777" w:rsidR="001C160E" w:rsidRPr="001C160E" w:rsidRDefault="001C160E" w:rsidP="001C160E">
      <w:pPr>
        <w:numPr>
          <w:ilvl w:val="0"/>
          <w:numId w:val="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Tujuan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Guru </w:t>
      </w:r>
      <w:proofErr w:type="spellStart"/>
      <w:r w:rsidRPr="001C160E">
        <w:rPr>
          <w:sz w:val="24"/>
          <w:szCs w:val="24"/>
        </w:rPr>
        <w:t>menjelaskan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bahwa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hari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belajar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sederhana</w:t>
      </w:r>
      <w:proofErr w:type="spellEnd"/>
      <w:r w:rsidRPr="001C160E">
        <w:rPr>
          <w:sz w:val="24"/>
          <w:szCs w:val="24"/>
        </w:rPr>
        <w:t xml:space="preserve"> dan </w:t>
      </w:r>
      <w:proofErr w:type="spellStart"/>
      <w:r w:rsidRPr="001C160E">
        <w:rPr>
          <w:sz w:val="24"/>
          <w:szCs w:val="24"/>
        </w:rPr>
        <w:t>bekerja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sama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>.</w:t>
      </w:r>
    </w:p>
    <w:p w14:paraId="4D2B6EAF" w14:textId="77777777" w:rsidR="00164BE4" w:rsidRPr="001D350D" w:rsidRDefault="00164BE4" w:rsidP="001C160E">
      <w:pPr>
        <w:spacing w:before="60" w:after="60"/>
        <w:jc w:val="both"/>
        <w:rPr>
          <w:b/>
          <w:caps/>
          <w:sz w:val="24"/>
          <w:szCs w:val="24"/>
        </w:rPr>
      </w:pPr>
    </w:p>
    <w:p w14:paraId="2D211BF3" w14:textId="1AFE28DC" w:rsidR="001C160E" w:rsidRDefault="00164BE4" w:rsidP="001C160E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0A8FCB5F" w14:textId="77777777" w:rsidR="001C160E" w:rsidRPr="001C160E" w:rsidRDefault="001C160E" w:rsidP="00F11EEF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Mindfull</w:t>
      </w:r>
      <w:proofErr w:type="spell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Fokus</w:t>
      </w:r>
      <w:proofErr w:type="spellEnd"/>
      <w:r w:rsidRPr="001C160E">
        <w:rPr>
          <w:b/>
          <w:bCs/>
          <w:sz w:val="24"/>
          <w:szCs w:val="24"/>
        </w:rPr>
        <w:t xml:space="preserve"> dan </w:t>
      </w:r>
      <w:proofErr w:type="spellStart"/>
      <w:r w:rsidRPr="001C160E">
        <w:rPr>
          <w:b/>
          <w:bCs/>
          <w:sz w:val="24"/>
          <w:szCs w:val="24"/>
        </w:rPr>
        <w:t>Kesadaran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Penuh</w:t>
      </w:r>
      <w:proofErr w:type="spellEnd"/>
      <w:r w:rsidRPr="001C160E">
        <w:rPr>
          <w:b/>
          <w:bCs/>
          <w:sz w:val="24"/>
          <w:szCs w:val="24"/>
        </w:rPr>
        <w:t>)</w:t>
      </w:r>
    </w:p>
    <w:p w14:paraId="4979AB2A" w14:textId="77777777" w:rsidR="001C160E" w:rsidRPr="001C160E" w:rsidRDefault="001C160E" w:rsidP="00F11EEF">
      <w:pPr>
        <w:numPr>
          <w:ilvl w:val="1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Mengenal</w:t>
      </w:r>
      <w:proofErr w:type="spellEnd"/>
      <w:r w:rsidRPr="001C160E">
        <w:rPr>
          <w:b/>
          <w:bCs/>
          <w:sz w:val="24"/>
          <w:szCs w:val="24"/>
        </w:rPr>
        <w:t xml:space="preserve"> Alat </w:t>
      </w:r>
      <w:proofErr w:type="spellStart"/>
      <w:r w:rsidRPr="001C160E">
        <w:rPr>
          <w:b/>
          <w:bCs/>
          <w:sz w:val="24"/>
          <w:szCs w:val="24"/>
        </w:rPr>
        <w:t>Ukur</w:t>
      </w:r>
      <w:proofErr w:type="spellEnd"/>
      <w:r w:rsidRPr="001C160E">
        <w:rPr>
          <w:b/>
          <w:bCs/>
          <w:sz w:val="24"/>
          <w:szCs w:val="24"/>
        </w:rPr>
        <w:t xml:space="preserve"> (30 </w:t>
      </w:r>
      <w:proofErr w:type="spellStart"/>
      <w:r w:rsidRPr="001C160E">
        <w:rPr>
          <w:b/>
          <w:bCs/>
          <w:sz w:val="24"/>
          <w:szCs w:val="24"/>
        </w:rPr>
        <w:t>Menit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Guru </w:t>
      </w:r>
      <w:proofErr w:type="spellStart"/>
      <w:r w:rsidRPr="001C160E">
        <w:rPr>
          <w:sz w:val="24"/>
          <w:szCs w:val="24"/>
        </w:rPr>
        <w:t>menunjukkan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berbagai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dapat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seperti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tangan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 xml:space="preserve">. Guru </w:t>
      </w:r>
      <w:proofErr w:type="spellStart"/>
      <w:r w:rsidRPr="001C160E">
        <w:rPr>
          <w:sz w:val="24"/>
          <w:szCs w:val="24"/>
        </w:rPr>
        <w:t>menjelaskan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bahwa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kita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bisa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suatu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sederhana</w:t>
      </w:r>
      <w:proofErr w:type="spellEnd"/>
      <w:r w:rsidRPr="001C160E">
        <w:rPr>
          <w:sz w:val="24"/>
          <w:szCs w:val="24"/>
        </w:rPr>
        <w:t>.</w:t>
      </w:r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diajak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memperhatikan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bagaimana</w:t>
      </w:r>
      <w:proofErr w:type="spellEnd"/>
      <w:r w:rsidRPr="001C160E">
        <w:rPr>
          <w:sz w:val="24"/>
          <w:szCs w:val="24"/>
        </w:rPr>
        <w:t xml:space="preserve"> guru </w:t>
      </w:r>
      <w:proofErr w:type="spellStart"/>
      <w:r w:rsidRPr="001C160E">
        <w:rPr>
          <w:sz w:val="24"/>
          <w:szCs w:val="24"/>
        </w:rPr>
        <w:t>melakukan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tidak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baku</w:t>
      </w:r>
      <w:proofErr w:type="spellEnd"/>
      <w:r w:rsidRPr="001C160E">
        <w:rPr>
          <w:sz w:val="24"/>
          <w:szCs w:val="24"/>
        </w:rPr>
        <w:t xml:space="preserve"> (</w:t>
      </w:r>
      <w:proofErr w:type="spellStart"/>
      <w:r w:rsidRPr="001C160E">
        <w:rPr>
          <w:sz w:val="24"/>
          <w:szCs w:val="24"/>
        </w:rPr>
        <w:t>contoh</w:t>
      </w:r>
      <w:proofErr w:type="spellEnd"/>
      <w:r w:rsidRPr="001C160E">
        <w:rPr>
          <w:sz w:val="24"/>
          <w:szCs w:val="24"/>
        </w:rPr>
        <w:t xml:space="preserve">: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>).</w:t>
      </w:r>
    </w:p>
    <w:p w14:paraId="5BA8582D" w14:textId="77777777" w:rsidR="001C160E" w:rsidRPr="001C160E" w:rsidRDefault="001C160E" w:rsidP="00F11EEF">
      <w:pPr>
        <w:numPr>
          <w:ilvl w:val="1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Praktik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Pengukuran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Sederhana</w:t>
      </w:r>
      <w:proofErr w:type="spellEnd"/>
      <w:r w:rsidRPr="001C160E">
        <w:rPr>
          <w:b/>
          <w:bCs/>
          <w:sz w:val="24"/>
          <w:szCs w:val="24"/>
        </w:rPr>
        <w:t xml:space="preserve"> (20 </w:t>
      </w:r>
      <w:proofErr w:type="spellStart"/>
      <w:r w:rsidRPr="001C160E">
        <w:rPr>
          <w:b/>
          <w:bCs/>
          <w:sz w:val="24"/>
          <w:szCs w:val="24"/>
        </w:rPr>
        <w:t>Menit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dibagi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kecil</w:t>
      </w:r>
      <w:proofErr w:type="spellEnd"/>
      <w:r w:rsidRPr="001C160E">
        <w:rPr>
          <w:sz w:val="24"/>
          <w:szCs w:val="24"/>
        </w:rPr>
        <w:t xml:space="preserve"> dan </w:t>
      </w:r>
      <w:proofErr w:type="spellStart"/>
      <w:r w:rsidRPr="001C160E">
        <w:rPr>
          <w:sz w:val="24"/>
          <w:szCs w:val="24"/>
        </w:rPr>
        <w:t>diminta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di </w:t>
      </w:r>
      <w:proofErr w:type="spellStart"/>
      <w:r w:rsidRPr="001C160E">
        <w:rPr>
          <w:sz w:val="24"/>
          <w:szCs w:val="24"/>
        </w:rPr>
        <w:t>sekitar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kelas</w:t>
      </w:r>
      <w:proofErr w:type="spellEnd"/>
      <w:r w:rsidRPr="001C160E">
        <w:rPr>
          <w:sz w:val="24"/>
          <w:szCs w:val="24"/>
        </w:rPr>
        <w:t xml:space="preserve"> (</w:t>
      </w:r>
      <w:proofErr w:type="spellStart"/>
      <w:r w:rsidRPr="001C160E">
        <w:rPr>
          <w:sz w:val="24"/>
          <w:szCs w:val="24"/>
        </w:rPr>
        <w:t>misalnya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papan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tulis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kursi</w:t>
      </w:r>
      <w:proofErr w:type="spellEnd"/>
      <w:r w:rsidRPr="001C160E">
        <w:rPr>
          <w:sz w:val="24"/>
          <w:szCs w:val="24"/>
        </w:rPr>
        <w:t xml:space="preserve">)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tidak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baku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seperti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tangan</w:t>
      </w:r>
      <w:proofErr w:type="spellEnd"/>
      <w:r w:rsidRPr="001C160E">
        <w:rPr>
          <w:sz w:val="24"/>
          <w:szCs w:val="24"/>
        </w:rPr>
        <w:t xml:space="preserve">. </w:t>
      </w:r>
      <w:proofErr w:type="spellStart"/>
      <w:r w:rsidRPr="001C160E">
        <w:rPr>
          <w:sz w:val="24"/>
          <w:szCs w:val="24"/>
        </w:rPr>
        <w:t>Setiap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mencatat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>.</w:t>
      </w:r>
    </w:p>
    <w:p w14:paraId="644BA218" w14:textId="77777777" w:rsidR="001C160E" w:rsidRPr="001C160E" w:rsidRDefault="001C160E" w:rsidP="00F11EEF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Joyfull</w:t>
      </w:r>
      <w:proofErr w:type="spell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Menyenangkan</w:t>
      </w:r>
      <w:proofErr w:type="spellEnd"/>
      <w:r w:rsidRPr="001C160E">
        <w:rPr>
          <w:b/>
          <w:bCs/>
          <w:sz w:val="24"/>
          <w:szCs w:val="24"/>
        </w:rPr>
        <w:t>)</w:t>
      </w:r>
    </w:p>
    <w:p w14:paraId="44965433" w14:textId="77777777" w:rsidR="001C160E" w:rsidRPr="001C160E" w:rsidRDefault="001C160E" w:rsidP="00F11EEF">
      <w:pPr>
        <w:numPr>
          <w:ilvl w:val="1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Permainan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Interaktif</w:t>
      </w:r>
      <w:proofErr w:type="spellEnd"/>
      <w:r w:rsidRPr="001C160E">
        <w:rPr>
          <w:b/>
          <w:bCs/>
          <w:sz w:val="24"/>
          <w:szCs w:val="24"/>
        </w:rPr>
        <w:t xml:space="preserve"> (20 </w:t>
      </w:r>
      <w:proofErr w:type="spellStart"/>
      <w:r w:rsidRPr="001C160E">
        <w:rPr>
          <w:b/>
          <w:bCs/>
          <w:sz w:val="24"/>
          <w:szCs w:val="24"/>
        </w:rPr>
        <w:t>Menit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Guru </w:t>
      </w:r>
      <w:proofErr w:type="spellStart"/>
      <w:r w:rsidRPr="001C160E">
        <w:rPr>
          <w:sz w:val="24"/>
          <w:szCs w:val="24"/>
        </w:rPr>
        <w:t>mengadakan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permainan</w:t>
      </w:r>
      <w:proofErr w:type="spellEnd"/>
      <w:r w:rsidRPr="001C160E">
        <w:rPr>
          <w:sz w:val="24"/>
          <w:szCs w:val="24"/>
        </w:rPr>
        <w:t xml:space="preserve"> "</w:t>
      </w:r>
      <w:proofErr w:type="spellStart"/>
      <w:r w:rsidRPr="001C160E">
        <w:rPr>
          <w:sz w:val="24"/>
          <w:szCs w:val="24"/>
        </w:rPr>
        <w:t>Tebak</w:t>
      </w:r>
      <w:proofErr w:type="spellEnd"/>
      <w:r w:rsidRPr="001C160E">
        <w:rPr>
          <w:sz w:val="24"/>
          <w:szCs w:val="24"/>
        </w:rPr>
        <w:t xml:space="preserve"> Panjang Benda". </w:t>
      </w:r>
      <w:proofErr w:type="spellStart"/>
      <w:r w:rsidRPr="001C160E">
        <w:rPr>
          <w:sz w:val="24"/>
          <w:szCs w:val="24"/>
        </w:rPr>
        <w:t>Setiap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diminta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menebak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sebuah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ditunjukkan</w:t>
      </w:r>
      <w:proofErr w:type="spellEnd"/>
      <w:r w:rsidRPr="001C160E">
        <w:rPr>
          <w:sz w:val="24"/>
          <w:szCs w:val="24"/>
        </w:rPr>
        <w:t xml:space="preserve"> oleh guru, </w:t>
      </w:r>
      <w:proofErr w:type="spellStart"/>
      <w:r w:rsidRPr="001C160E">
        <w:rPr>
          <w:sz w:val="24"/>
          <w:szCs w:val="24"/>
        </w:rPr>
        <w:t>kemudian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tidak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baku</w:t>
      </w:r>
      <w:proofErr w:type="spellEnd"/>
      <w:r w:rsidRPr="001C160E">
        <w:rPr>
          <w:sz w:val="24"/>
          <w:szCs w:val="24"/>
        </w:rPr>
        <w:t xml:space="preserve">.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tebakannya</w:t>
      </w:r>
      <w:proofErr w:type="spellEnd"/>
      <w:r w:rsidRPr="001C160E">
        <w:rPr>
          <w:sz w:val="24"/>
          <w:szCs w:val="24"/>
        </w:rPr>
        <w:t xml:space="preserve"> paling </w:t>
      </w:r>
      <w:proofErr w:type="spellStart"/>
      <w:r w:rsidRPr="001C160E">
        <w:rPr>
          <w:sz w:val="24"/>
          <w:szCs w:val="24"/>
        </w:rPr>
        <w:t>mendekati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benar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mendapatkan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apresiasi</w:t>
      </w:r>
      <w:proofErr w:type="spellEnd"/>
      <w:r w:rsidRPr="001C160E">
        <w:rPr>
          <w:sz w:val="24"/>
          <w:szCs w:val="24"/>
        </w:rPr>
        <w:t>.</w:t>
      </w:r>
    </w:p>
    <w:p w14:paraId="56290E6E" w14:textId="77777777" w:rsidR="001C160E" w:rsidRPr="001C160E" w:rsidRDefault="001C160E" w:rsidP="00F11EEF">
      <w:pPr>
        <w:numPr>
          <w:ilvl w:val="1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Diskusi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Kelompok</w:t>
      </w:r>
      <w:proofErr w:type="spellEnd"/>
      <w:r w:rsidRPr="001C160E">
        <w:rPr>
          <w:b/>
          <w:bCs/>
          <w:sz w:val="24"/>
          <w:szCs w:val="24"/>
        </w:rPr>
        <w:t xml:space="preserve"> (10 </w:t>
      </w:r>
      <w:proofErr w:type="spellStart"/>
      <w:r w:rsidRPr="001C160E">
        <w:rPr>
          <w:b/>
          <w:bCs/>
          <w:sz w:val="24"/>
          <w:szCs w:val="24"/>
        </w:rPr>
        <w:t>Menit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Setiap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mempresentasikan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. Guru </w:t>
      </w:r>
      <w:proofErr w:type="spellStart"/>
      <w:r w:rsidRPr="001C160E">
        <w:rPr>
          <w:sz w:val="24"/>
          <w:szCs w:val="24"/>
        </w:rPr>
        <w:t>memberikan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kesempatan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kepada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berbagi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pengalaman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>.</w:t>
      </w:r>
    </w:p>
    <w:p w14:paraId="001B6D01" w14:textId="77777777" w:rsidR="001C160E" w:rsidRPr="001C160E" w:rsidRDefault="001C160E" w:rsidP="00F11EEF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Meaningfull</w:t>
      </w:r>
      <w:proofErr w:type="spell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Bermakna</w:t>
      </w:r>
      <w:proofErr w:type="spellEnd"/>
      <w:r w:rsidRPr="001C160E">
        <w:rPr>
          <w:b/>
          <w:bCs/>
          <w:sz w:val="24"/>
          <w:szCs w:val="24"/>
        </w:rPr>
        <w:t>)</w:t>
      </w:r>
    </w:p>
    <w:p w14:paraId="37316713" w14:textId="77777777" w:rsidR="001C160E" w:rsidRPr="001C160E" w:rsidRDefault="001C160E" w:rsidP="00F11EEF">
      <w:pPr>
        <w:numPr>
          <w:ilvl w:val="1"/>
          <w:numId w:val="2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Penerapan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dalam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Kehidupan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Sehari-hari</w:t>
      </w:r>
      <w:proofErr w:type="spellEnd"/>
      <w:r w:rsidRPr="001C160E">
        <w:rPr>
          <w:b/>
          <w:bCs/>
          <w:sz w:val="24"/>
          <w:szCs w:val="24"/>
        </w:rPr>
        <w:t xml:space="preserve"> (20 </w:t>
      </w:r>
      <w:proofErr w:type="spellStart"/>
      <w:r w:rsidRPr="001C160E">
        <w:rPr>
          <w:b/>
          <w:bCs/>
          <w:sz w:val="24"/>
          <w:szCs w:val="24"/>
        </w:rPr>
        <w:t>Menit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Guru </w:t>
      </w:r>
      <w:proofErr w:type="spellStart"/>
      <w:r w:rsidRPr="001C160E">
        <w:rPr>
          <w:sz w:val="24"/>
          <w:szCs w:val="24"/>
        </w:rPr>
        <w:t>menjelaskan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pentingnya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kehidupan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sehari-hari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seperti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saat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kain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jarak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antar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tempat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lainnya</w:t>
      </w:r>
      <w:proofErr w:type="spellEnd"/>
      <w:r w:rsidRPr="001C160E">
        <w:rPr>
          <w:sz w:val="24"/>
          <w:szCs w:val="24"/>
        </w:rPr>
        <w:t>.</w:t>
      </w:r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diajak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berdiskusi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tentang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situasi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sehari-hari</w:t>
      </w:r>
      <w:proofErr w:type="spellEnd"/>
      <w:r w:rsidRPr="001C160E">
        <w:rPr>
          <w:sz w:val="24"/>
          <w:szCs w:val="24"/>
        </w:rPr>
        <w:t xml:space="preserve"> di mana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bisa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keterampilan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>.</w:t>
      </w:r>
    </w:p>
    <w:p w14:paraId="23723AF8" w14:textId="77777777" w:rsidR="001C160E" w:rsidRPr="001D350D" w:rsidRDefault="001C160E" w:rsidP="001C160E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35C8A508" w14:textId="77777777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meminta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satu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anak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maju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depan</w:t>
      </w:r>
      <w:proofErr w:type="spellEnd"/>
      <w:r w:rsidRPr="002E56F2">
        <w:rPr>
          <w:sz w:val="24"/>
          <w:szCs w:val="24"/>
        </w:rPr>
        <w:t xml:space="preserve"> dan </w:t>
      </w:r>
      <w:proofErr w:type="spellStart"/>
      <w:r w:rsidRPr="002E56F2">
        <w:rPr>
          <w:sz w:val="24"/>
          <w:szCs w:val="24"/>
        </w:rPr>
        <w:t>bertanya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kepada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>, “</w:t>
      </w:r>
      <w:proofErr w:type="spellStart"/>
      <w:r w:rsidRPr="002E56F2">
        <w:rPr>
          <w:sz w:val="24"/>
          <w:szCs w:val="24"/>
        </w:rPr>
        <w:t>Berapa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kira-kira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tinggi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badannya</w:t>
      </w:r>
      <w:proofErr w:type="spellEnd"/>
      <w:r w:rsidRPr="002E56F2">
        <w:rPr>
          <w:sz w:val="24"/>
          <w:szCs w:val="24"/>
        </w:rPr>
        <w:t xml:space="preserve">?” </w:t>
      </w:r>
    </w:p>
    <w:p w14:paraId="74C10864" w14:textId="5BAA77F4" w:rsidR="005273EC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diberi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kesempatan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untuk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menjawab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berdasarkan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pengetahuan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mereka</w:t>
      </w:r>
      <w:proofErr w:type="spellEnd"/>
    </w:p>
    <w:p w14:paraId="38F7ADDD" w14:textId="77777777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mengukur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panjang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benda-benda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ada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sekitar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dengan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menggunakan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jengkal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tangan</w:t>
      </w:r>
      <w:proofErr w:type="spellEnd"/>
      <w:r w:rsidRPr="002E56F2">
        <w:rPr>
          <w:sz w:val="24"/>
          <w:szCs w:val="24"/>
        </w:rPr>
        <w:t xml:space="preserve">. </w:t>
      </w:r>
    </w:p>
    <w:p w14:paraId="014C569C" w14:textId="7AA8CE1A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mengestimasi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atau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menebak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panjang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benda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kemudian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mengukurnya</w:t>
      </w:r>
      <w:proofErr w:type="spellEnd"/>
      <w:r w:rsidRPr="002E56F2">
        <w:rPr>
          <w:sz w:val="24"/>
          <w:szCs w:val="24"/>
        </w:rPr>
        <w:t xml:space="preserve">. </w:t>
      </w:r>
    </w:p>
    <w:p w14:paraId="591B76F4" w14:textId="10D5B8DA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lastRenderedPageBreak/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menuliskan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hasil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pekerjaannya</w:t>
      </w:r>
      <w:proofErr w:type="spellEnd"/>
      <w:r w:rsidRPr="002E56F2">
        <w:rPr>
          <w:sz w:val="24"/>
          <w:szCs w:val="24"/>
        </w:rPr>
        <w:t xml:space="preserve"> pada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catatan</w:t>
      </w:r>
      <w:proofErr w:type="spellEnd"/>
      <w:r w:rsidRPr="002E56F2">
        <w:rPr>
          <w:sz w:val="24"/>
          <w:szCs w:val="24"/>
        </w:rPr>
        <w:t>.</w:t>
      </w:r>
    </w:p>
    <w:p w14:paraId="0CFD4CC0" w14:textId="77777777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membacakan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materi</w:t>
      </w:r>
      <w:proofErr w:type="spellEnd"/>
      <w:r w:rsidRPr="002E56F2">
        <w:rPr>
          <w:sz w:val="24"/>
          <w:szCs w:val="24"/>
        </w:rPr>
        <w:t xml:space="preserve"> pada </w:t>
      </w:r>
      <w:proofErr w:type="spellStart"/>
      <w:r w:rsidRPr="002E56F2">
        <w:rPr>
          <w:sz w:val="24"/>
          <w:szCs w:val="24"/>
        </w:rPr>
        <w:t>bagian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Tahukah</w:t>
      </w:r>
      <w:proofErr w:type="spellEnd"/>
      <w:r w:rsidRPr="002E56F2">
        <w:rPr>
          <w:sz w:val="24"/>
          <w:szCs w:val="24"/>
        </w:rPr>
        <w:t xml:space="preserve"> Kalian yang </w:t>
      </w:r>
      <w:proofErr w:type="spellStart"/>
      <w:r w:rsidRPr="002E56F2">
        <w:rPr>
          <w:sz w:val="24"/>
          <w:szCs w:val="24"/>
        </w:rPr>
        <w:t>ada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siswa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yaitu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tentang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jarak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aman</w:t>
      </w:r>
      <w:proofErr w:type="spellEnd"/>
      <w:r w:rsidRPr="002E56F2">
        <w:rPr>
          <w:sz w:val="24"/>
          <w:szCs w:val="24"/>
        </w:rPr>
        <w:t xml:space="preserve">. </w:t>
      </w:r>
    </w:p>
    <w:p w14:paraId="6296124F" w14:textId="403D5BF3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mempraktikkan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jarak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aman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membaca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, </w:t>
      </w:r>
      <w:proofErr w:type="spellStart"/>
      <w:r w:rsidRPr="002E56F2">
        <w:rPr>
          <w:sz w:val="24"/>
          <w:szCs w:val="24"/>
        </w:rPr>
        <w:t>yaitu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sekitar</w:t>
      </w:r>
      <w:proofErr w:type="spellEnd"/>
      <w:r w:rsidRPr="002E56F2">
        <w:rPr>
          <w:sz w:val="24"/>
          <w:szCs w:val="24"/>
        </w:rPr>
        <w:t xml:space="preserve"> 3 </w:t>
      </w:r>
      <w:proofErr w:type="spellStart"/>
      <w:r w:rsidRPr="002E56F2">
        <w:rPr>
          <w:sz w:val="24"/>
          <w:szCs w:val="24"/>
        </w:rPr>
        <w:t>jengkal</w:t>
      </w:r>
      <w:proofErr w:type="spellEnd"/>
      <w:r w:rsidRPr="002E56F2">
        <w:rPr>
          <w:sz w:val="24"/>
          <w:szCs w:val="24"/>
        </w:rPr>
        <w:t xml:space="preserve">. </w:t>
      </w:r>
      <w:proofErr w:type="spellStart"/>
      <w:r w:rsidRPr="002E56F2">
        <w:rPr>
          <w:sz w:val="24"/>
          <w:szCs w:val="24"/>
        </w:rPr>
        <w:t>Mereka</w:t>
      </w:r>
      <w:proofErr w:type="spellEnd"/>
      <w:r w:rsidRPr="002E56F2">
        <w:rPr>
          <w:sz w:val="24"/>
          <w:szCs w:val="24"/>
        </w:rPr>
        <w:t xml:space="preserve"> juga </w:t>
      </w:r>
      <w:proofErr w:type="spellStart"/>
      <w:r w:rsidRPr="002E56F2">
        <w:rPr>
          <w:sz w:val="24"/>
          <w:szCs w:val="24"/>
        </w:rPr>
        <w:t>mempraktikkan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jarak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aman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menonton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depan</w:t>
      </w:r>
      <w:proofErr w:type="spellEnd"/>
      <w:r w:rsidRPr="002E56F2">
        <w:rPr>
          <w:sz w:val="24"/>
          <w:szCs w:val="24"/>
        </w:rPr>
        <w:t xml:space="preserve"> laptop/</w:t>
      </w:r>
      <w:proofErr w:type="spellStart"/>
      <w:r w:rsidRPr="002E56F2">
        <w:rPr>
          <w:sz w:val="24"/>
          <w:szCs w:val="24"/>
        </w:rPr>
        <w:t>komputer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atau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saat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menonton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menggunakan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telepon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seluler</w:t>
      </w:r>
      <w:proofErr w:type="spellEnd"/>
      <w:r w:rsidRPr="002E56F2">
        <w:rPr>
          <w:sz w:val="24"/>
          <w:szCs w:val="24"/>
        </w:rPr>
        <w:t xml:space="preserve"> (</w:t>
      </w:r>
      <w:proofErr w:type="spellStart"/>
      <w:r w:rsidRPr="002E56F2">
        <w:rPr>
          <w:sz w:val="24"/>
          <w:szCs w:val="24"/>
        </w:rPr>
        <w:t>ponsel</w:t>
      </w:r>
      <w:proofErr w:type="spellEnd"/>
      <w:r w:rsidRPr="002E56F2">
        <w:rPr>
          <w:sz w:val="24"/>
          <w:szCs w:val="24"/>
        </w:rPr>
        <w:t xml:space="preserve">), </w:t>
      </w:r>
      <w:proofErr w:type="spellStart"/>
      <w:r w:rsidRPr="002E56F2">
        <w:rPr>
          <w:sz w:val="24"/>
          <w:szCs w:val="24"/>
        </w:rPr>
        <w:t>yaitu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sekitar</w:t>
      </w:r>
      <w:proofErr w:type="spellEnd"/>
      <w:r w:rsidRPr="002E56F2">
        <w:rPr>
          <w:sz w:val="24"/>
          <w:szCs w:val="24"/>
        </w:rPr>
        <w:t xml:space="preserve"> 4 </w:t>
      </w:r>
      <w:proofErr w:type="spellStart"/>
      <w:r w:rsidRPr="002E56F2">
        <w:rPr>
          <w:sz w:val="24"/>
          <w:szCs w:val="24"/>
        </w:rPr>
        <w:t>jengkal</w:t>
      </w:r>
      <w:proofErr w:type="spellEnd"/>
      <w:r w:rsidRPr="002E56F2">
        <w:rPr>
          <w:sz w:val="24"/>
          <w:szCs w:val="24"/>
        </w:rPr>
        <w:t xml:space="preserve">. </w:t>
      </w:r>
    </w:p>
    <w:p w14:paraId="72213432" w14:textId="6C762290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mengukur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sepanjang</w:t>
      </w:r>
      <w:proofErr w:type="spellEnd"/>
      <w:r w:rsidRPr="002E56F2">
        <w:rPr>
          <w:sz w:val="24"/>
          <w:szCs w:val="24"/>
        </w:rPr>
        <w:t xml:space="preserve"> 3 </w:t>
      </w:r>
      <w:proofErr w:type="spellStart"/>
      <w:r w:rsidRPr="002E56F2">
        <w:rPr>
          <w:sz w:val="24"/>
          <w:szCs w:val="24"/>
        </w:rPr>
        <w:t>jengkal</w:t>
      </w:r>
      <w:proofErr w:type="spellEnd"/>
      <w:r w:rsidRPr="002E56F2">
        <w:rPr>
          <w:sz w:val="24"/>
          <w:szCs w:val="24"/>
        </w:rPr>
        <w:t xml:space="preserve"> dan 4 </w:t>
      </w:r>
      <w:proofErr w:type="spellStart"/>
      <w:r w:rsidRPr="002E56F2">
        <w:rPr>
          <w:sz w:val="24"/>
          <w:szCs w:val="24"/>
        </w:rPr>
        <w:t>jengkal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dari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mata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mereka</w:t>
      </w:r>
      <w:proofErr w:type="spellEnd"/>
    </w:p>
    <w:p w14:paraId="66A28014" w14:textId="77777777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mengerjakan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soal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latihan</w:t>
      </w:r>
      <w:proofErr w:type="spellEnd"/>
      <w:r w:rsidRPr="002E56F2">
        <w:rPr>
          <w:sz w:val="24"/>
          <w:szCs w:val="24"/>
        </w:rPr>
        <w:t xml:space="preserve"> di </w:t>
      </w:r>
      <w:proofErr w:type="spellStart"/>
      <w:r w:rsidRPr="002E56F2">
        <w:rPr>
          <w:sz w:val="24"/>
          <w:szCs w:val="24"/>
        </w:rPr>
        <w:t>buku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siswa</w:t>
      </w:r>
      <w:proofErr w:type="spellEnd"/>
      <w:r w:rsidRPr="002E56F2">
        <w:rPr>
          <w:sz w:val="24"/>
          <w:szCs w:val="24"/>
        </w:rPr>
        <w:t xml:space="preserve">. </w:t>
      </w:r>
    </w:p>
    <w:p w14:paraId="6BAD6AAA" w14:textId="528F8307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dapat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memotivasi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untuk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mengerjakan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soal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secara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mandiri</w:t>
      </w:r>
      <w:proofErr w:type="spellEnd"/>
      <w:r w:rsidRPr="002E56F2">
        <w:rPr>
          <w:sz w:val="24"/>
          <w:szCs w:val="24"/>
        </w:rPr>
        <w:t xml:space="preserve">. </w:t>
      </w:r>
    </w:p>
    <w:p w14:paraId="0B18CCBA" w14:textId="02B81940" w:rsidR="002E56F2" w:rsidRPr="002E56F2" w:rsidRDefault="002E56F2" w:rsidP="00F11EEF">
      <w:pPr>
        <w:pStyle w:val="ListParagraph"/>
        <w:numPr>
          <w:ilvl w:val="0"/>
          <w:numId w:val="6"/>
        </w:numPr>
        <w:spacing w:before="60" w:after="60"/>
        <w:ind w:left="810"/>
        <w:jc w:val="both"/>
        <w:rPr>
          <w:sz w:val="24"/>
          <w:szCs w:val="24"/>
        </w:rPr>
      </w:pPr>
      <w:r w:rsidRPr="002E56F2">
        <w:rPr>
          <w:sz w:val="24"/>
          <w:szCs w:val="24"/>
        </w:rPr>
        <w:t xml:space="preserve">Guru </w:t>
      </w:r>
      <w:proofErr w:type="spellStart"/>
      <w:r w:rsidRPr="002E56F2">
        <w:rPr>
          <w:sz w:val="24"/>
          <w:szCs w:val="24"/>
        </w:rPr>
        <w:t>dapat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mendampingi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peserta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didik</w:t>
      </w:r>
      <w:proofErr w:type="spellEnd"/>
      <w:r w:rsidRPr="002E56F2">
        <w:rPr>
          <w:sz w:val="24"/>
          <w:szCs w:val="24"/>
        </w:rPr>
        <w:t xml:space="preserve"> yang </w:t>
      </w:r>
      <w:proofErr w:type="spellStart"/>
      <w:r w:rsidRPr="002E56F2">
        <w:rPr>
          <w:sz w:val="24"/>
          <w:szCs w:val="24"/>
        </w:rPr>
        <w:t>mengalami</w:t>
      </w:r>
      <w:proofErr w:type="spellEnd"/>
      <w:r w:rsidRPr="002E56F2">
        <w:rPr>
          <w:sz w:val="24"/>
          <w:szCs w:val="24"/>
        </w:rPr>
        <w:t xml:space="preserve"> </w:t>
      </w:r>
      <w:proofErr w:type="spellStart"/>
      <w:r w:rsidRPr="002E56F2">
        <w:rPr>
          <w:sz w:val="24"/>
          <w:szCs w:val="24"/>
        </w:rPr>
        <w:t>kesulitan</w:t>
      </w:r>
      <w:proofErr w:type="spellEnd"/>
    </w:p>
    <w:p w14:paraId="5C354707" w14:textId="77777777" w:rsidR="00EF2F7D" w:rsidRPr="005273EC" w:rsidRDefault="00EF2F7D" w:rsidP="005273EC">
      <w:pPr>
        <w:spacing w:before="60" w:after="60"/>
        <w:jc w:val="both"/>
      </w:pPr>
    </w:p>
    <w:p w14:paraId="6861CC2F" w14:textId="697F8A3D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0AE3183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25890169" w:rsidR="00164BE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39770427" w14:textId="3B3A9A30" w:rsidR="00702FF8" w:rsidRDefault="00702FF8" w:rsidP="00EF2F7D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523A01C5" w14:textId="77777777" w:rsidR="003D6ABE" w:rsidRPr="00EF2F7D" w:rsidRDefault="003D6ABE" w:rsidP="00EF2F7D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2F4A232C" w14:textId="77777777" w:rsidR="00702FF8" w:rsidRPr="001D350D" w:rsidRDefault="00702FF8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E.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sudah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memahami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mengeksplorasi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jauh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</w:t>
      </w:r>
      <w:r w:rsidR="00E82717" w:rsidRPr="001D350D">
        <w:rPr>
          <w:rFonts w:eastAsia="Bookman Old Style"/>
          <w:sz w:val="24"/>
          <w:szCs w:val="24"/>
        </w:rPr>
        <w:t>tuk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membaca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materi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menganalisis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bab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ini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berbagai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referensi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relevan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2F8B2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dapat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menggunakan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alternatif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dan media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kondisi</w:t>
      </w:r>
      <w:proofErr w:type="spellEnd"/>
      <w:r w:rsidRPr="001D350D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1D350D">
        <w:rPr>
          <w:rFonts w:eastAsia="Bookman Old Style"/>
          <w:sz w:val="24"/>
          <w:szCs w:val="24"/>
        </w:rPr>
        <w:t>pelaksanaan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menjadi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menyenangkan</w:t>
      </w:r>
      <w:proofErr w:type="spellEnd"/>
      <w:r w:rsidRPr="001D350D">
        <w:rPr>
          <w:rFonts w:eastAsia="Bookman Old Style"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i/>
          <w:sz w:val="24"/>
          <w:szCs w:val="24"/>
        </w:rPr>
        <w:t>joyfull</w:t>
      </w:r>
      <w:proofErr w:type="spellEnd"/>
      <w:r w:rsidRPr="001D350D">
        <w:rPr>
          <w:rFonts w:eastAsia="Bookman Old Style"/>
          <w:i/>
          <w:sz w:val="24"/>
          <w:szCs w:val="24"/>
        </w:rPr>
        <w:t xml:space="preserve"> learning</w:t>
      </w:r>
      <w:r w:rsidRPr="001D350D">
        <w:rPr>
          <w:rFonts w:eastAsia="Bookman Old Style"/>
          <w:sz w:val="24"/>
          <w:szCs w:val="24"/>
        </w:rPr>
        <w:t xml:space="preserve">) </w:t>
      </w:r>
      <w:proofErr w:type="spellStart"/>
      <w:r w:rsidRPr="001D350D">
        <w:rPr>
          <w:rFonts w:eastAsia="Bookman Old Style"/>
          <w:sz w:val="24"/>
          <w:szCs w:val="24"/>
        </w:rPr>
        <w:t>sehingga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bisa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tercapai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783B6B8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kesulitan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kembali</w:t>
      </w:r>
      <w:proofErr w:type="spellEnd"/>
      <w:r w:rsidRPr="001D350D">
        <w:rPr>
          <w:rFonts w:eastAsia="Bookman Old Style"/>
          <w:sz w:val="24"/>
          <w:szCs w:val="24"/>
        </w:rPr>
        <w:t xml:space="preserve"> pada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atau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kesepataan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antara</w:t>
      </w:r>
      <w:proofErr w:type="spellEnd"/>
      <w:r w:rsidRPr="001D350D">
        <w:rPr>
          <w:rFonts w:eastAsia="Bookman Old Style"/>
          <w:sz w:val="24"/>
          <w:szCs w:val="24"/>
        </w:rPr>
        <w:t xml:space="preserve"> guru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juga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sebaya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A99E47B" w14:textId="63EC67CE" w:rsidR="001C7B89" w:rsidRPr="001D350D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F.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1D350D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1.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Diagnostik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Sebelum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2FB75DE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mengetahui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kesiapan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dalam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memasuki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1D350D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1D350D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1D350D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1D350D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1D350D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</w:t>
            </w:r>
            <w:r w:rsidR="00E82717" w:rsidRPr="001D350D">
              <w:rPr>
                <w:sz w:val="24"/>
                <w:szCs w:val="24"/>
              </w:rPr>
              <w:t>kah</w:t>
            </w:r>
            <w:proofErr w:type="spellEnd"/>
            <w:r w:rsidR="00E82717" w:rsidRPr="001D350D">
              <w:rPr>
                <w:sz w:val="24"/>
                <w:szCs w:val="24"/>
              </w:rPr>
              <w:t xml:space="preserve"> </w:t>
            </w:r>
            <w:r w:rsidR="00B05570" w:rsidRPr="001D350D">
              <w:rPr>
                <w:sz w:val="24"/>
                <w:szCs w:val="24"/>
              </w:rPr>
              <w:t xml:space="preserve">kalian </w:t>
            </w:r>
            <w:proofErr w:type="spellStart"/>
            <w:r w:rsidR="00C14DE9" w:rsidRPr="001D350D">
              <w:rPr>
                <w:sz w:val="24"/>
                <w:szCs w:val="24"/>
              </w:rPr>
              <w:t>suka</w:t>
            </w:r>
            <w:proofErr w:type="spellEnd"/>
            <w:r w:rsidR="00C14DE9"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C14DE9" w:rsidRPr="001D350D">
              <w:rPr>
                <w:sz w:val="24"/>
                <w:szCs w:val="24"/>
              </w:rPr>
              <w:t>berhitung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1D350D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1D350D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61F5B31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Apakah</w:t>
            </w:r>
            <w:proofErr w:type="spellEnd"/>
            <w:r w:rsidRPr="001D350D">
              <w:rPr>
                <w:sz w:val="24"/>
                <w:szCs w:val="24"/>
              </w:rPr>
              <w:t xml:space="preserve"> kalian </w:t>
            </w:r>
            <w:proofErr w:type="spellStart"/>
            <w:r w:rsidRPr="001D350D">
              <w:rPr>
                <w:sz w:val="24"/>
                <w:szCs w:val="24"/>
              </w:rPr>
              <w:t>sudah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siap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melaksanakan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pembelajaran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dengan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berkelompok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1D350D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2.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Formatif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Selama</w:t>
      </w:r>
      <w:proofErr w:type="spellEnd"/>
      <w:r w:rsidRPr="001D350D">
        <w:rPr>
          <w:b/>
          <w:sz w:val="24"/>
          <w:szCs w:val="24"/>
        </w:rPr>
        <w:t xml:space="preserve"> Proses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1DB19795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4110EA8C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1)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Unjuk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Kerja</w:t>
      </w:r>
      <w:proofErr w:type="spellEnd"/>
    </w:p>
    <w:p w14:paraId="4102D846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lastRenderedPageBreak/>
        <w:t xml:space="preserve">2)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Pedoman</w:t>
      </w:r>
      <w:proofErr w:type="spellEnd"/>
      <w:r w:rsidRPr="001D350D">
        <w:rPr>
          <w:sz w:val="24"/>
          <w:szCs w:val="24"/>
        </w:rPr>
        <w:t>/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observasi</w:t>
      </w:r>
      <w:proofErr w:type="spellEnd"/>
    </w:p>
    <w:p w14:paraId="252FBFFC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3.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Sumatif</w:t>
      </w:r>
      <w:proofErr w:type="spellEnd"/>
      <w:r w:rsidRPr="001D350D">
        <w:rPr>
          <w:b/>
          <w:sz w:val="24"/>
          <w:szCs w:val="24"/>
        </w:rPr>
        <w:t xml:space="preserve"> </w:t>
      </w:r>
    </w:p>
    <w:p w14:paraId="71C2D95A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a.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Pengetahuan</w:t>
      </w:r>
      <w:proofErr w:type="spellEnd"/>
      <w:r w:rsidRPr="001D350D">
        <w:rPr>
          <w:sz w:val="24"/>
          <w:szCs w:val="24"/>
        </w:rPr>
        <w:t xml:space="preserve"> </w:t>
      </w:r>
    </w:p>
    <w:p w14:paraId="5B194695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: </w:t>
      </w:r>
    </w:p>
    <w:p w14:paraId="73B5A9C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</w:p>
    <w:p w14:paraId="1B3E32F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Non </w:t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 </w:t>
      </w:r>
    </w:p>
    <w:p w14:paraId="3C3636A0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: </w:t>
      </w:r>
    </w:p>
    <w:p w14:paraId="06DA6C8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  <w:t xml:space="preserve">Daftar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 xml:space="preserve"> </w:t>
      </w:r>
    </w:p>
    <w:p w14:paraId="04810BD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singkat</w:t>
      </w:r>
      <w:proofErr w:type="spellEnd"/>
      <w:r w:rsidRPr="001D350D">
        <w:rPr>
          <w:sz w:val="24"/>
          <w:szCs w:val="24"/>
        </w:rPr>
        <w:t xml:space="preserve"> </w:t>
      </w:r>
    </w:p>
    <w:p w14:paraId="65B030C9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b.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Keterampilan</w:t>
      </w:r>
      <w:proofErr w:type="spellEnd"/>
      <w:r w:rsidRPr="001D350D">
        <w:rPr>
          <w:sz w:val="24"/>
          <w:szCs w:val="24"/>
        </w:rPr>
        <w:t xml:space="preserve"> </w:t>
      </w:r>
    </w:p>
    <w:p w14:paraId="334C8EA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Kinerja </w:t>
      </w:r>
    </w:p>
    <w:p w14:paraId="1B08506B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Lembar Kinerja </w:t>
      </w:r>
    </w:p>
    <w:p w14:paraId="2901C68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Pr="001D350D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5BB4F82B" w14:textId="3388C5BB" w:rsidR="001C7B89" w:rsidRPr="001D350D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1D350D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G.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telah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mencapai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tujuan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>.</w:t>
      </w:r>
    </w:p>
    <w:p w14:paraId="4735EAE6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Program </w:t>
      </w: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luar</w:t>
      </w:r>
      <w:proofErr w:type="spellEnd"/>
      <w:r w:rsidRPr="001D350D">
        <w:rPr>
          <w:sz w:val="24"/>
          <w:szCs w:val="24"/>
        </w:rPr>
        <w:t xml:space="preserve"> jam </w:t>
      </w:r>
      <w:proofErr w:type="spellStart"/>
      <w:r w:rsidRPr="001D350D">
        <w:rPr>
          <w:sz w:val="24"/>
          <w:szCs w:val="24"/>
        </w:rPr>
        <w:t>belajar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efektif</w:t>
      </w:r>
      <w:proofErr w:type="spellEnd"/>
      <w:r w:rsidRPr="001D350D">
        <w:rPr>
          <w:sz w:val="24"/>
          <w:szCs w:val="24"/>
        </w:rPr>
        <w:t>.</w:t>
      </w:r>
    </w:p>
    <w:p w14:paraId="7A815351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Remedial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belum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kompetensi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pembahasan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ulang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terhadap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cara</w:t>
      </w:r>
      <w:proofErr w:type="spellEnd"/>
      <w:r w:rsidRPr="001D350D">
        <w:rPr>
          <w:rFonts w:eastAsia="Bookman Old Style"/>
          <w:sz w:val="24"/>
          <w:szCs w:val="24"/>
        </w:rPr>
        <w:t>/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berbeda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pengalaman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memudahkan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memaknai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menguasai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ajar </w:t>
      </w:r>
      <w:proofErr w:type="spellStart"/>
      <w:r w:rsidRPr="001D350D">
        <w:rPr>
          <w:rFonts w:eastAsia="Bookman Old Style"/>
          <w:sz w:val="24"/>
          <w:szCs w:val="24"/>
        </w:rPr>
        <w:t>misalnya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lewat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diskusi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permainan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B3C99A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Program remedial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jam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efektif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EE062CE" w14:textId="77777777" w:rsidR="001C7B89" w:rsidRPr="001D350D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1C160E" w:rsidRDefault="001C7B89" w:rsidP="001C160E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H.</w:t>
      </w:r>
      <w:r w:rsidRPr="001C160E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3F1005D7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r w:rsidRPr="001C160E">
        <w:rPr>
          <w:b/>
          <w:bCs/>
          <w:sz w:val="24"/>
          <w:szCs w:val="24"/>
        </w:rPr>
        <w:t xml:space="preserve">1. </w:t>
      </w:r>
      <w:proofErr w:type="spellStart"/>
      <w:r w:rsidRPr="001C160E">
        <w:rPr>
          <w:b/>
          <w:bCs/>
          <w:sz w:val="24"/>
          <w:szCs w:val="24"/>
        </w:rPr>
        <w:t>Refleksi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untuk</w:t>
      </w:r>
      <w:proofErr w:type="spellEnd"/>
      <w:r w:rsidRPr="001C160E">
        <w:rPr>
          <w:b/>
          <w:bCs/>
          <w:sz w:val="24"/>
          <w:szCs w:val="24"/>
        </w:rPr>
        <w:t xml:space="preserve"> Guru</w:t>
      </w:r>
      <w:r w:rsidRPr="001C160E">
        <w:rPr>
          <w:sz w:val="24"/>
          <w:szCs w:val="24"/>
        </w:rPr>
        <w:t>:</w:t>
      </w:r>
    </w:p>
    <w:p w14:paraId="64BCEBDC" w14:textId="77777777" w:rsidR="001C160E" w:rsidRPr="001C160E" w:rsidRDefault="001C160E" w:rsidP="00F11EEF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Ketercapaian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Tujuan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 xml:space="preserve">: </w:t>
      </w: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sudah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mampu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membandingkan</w:t>
      </w:r>
      <w:proofErr w:type="spellEnd"/>
      <w:r w:rsidRPr="001C160E">
        <w:rPr>
          <w:sz w:val="24"/>
          <w:szCs w:val="24"/>
        </w:rPr>
        <w:t xml:space="preserve">, dan </w:t>
      </w:r>
      <w:proofErr w:type="spellStart"/>
      <w:r w:rsidRPr="001C160E">
        <w:rPr>
          <w:sz w:val="24"/>
          <w:szCs w:val="24"/>
        </w:rPr>
        <w:t>mengurutkan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benar</w:t>
      </w:r>
      <w:proofErr w:type="spellEnd"/>
      <w:r w:rsidRPr="001C160E">
        <w:rPr>
          <w:sz w:val="24"/>
          <w:szCs w:val="24"/>
        </w:rPr>
        <w:t>?</w:t>
      </w:r>
    </w:p>
    <w:p w14:paraId="3EB14032" w14:textId="77777777" w:rsidR="001C160E" w:rsidRPr="001C160E" w:rsidRDefault="001C160E" w:rsidP="00F11EEF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Metode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 xml:space="preserve">: </w:t>
      </w: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metode</w:t>
      </w:r>
      <w:proofErr w:type="spellEnd"/>
      <w:r w:rsidRPr="001C160E">
        <w:rPr>
          <w:sz w:val="24"/>
          <w:szCs w:val="24"/>
        </w:rPr>
        <w:t xml:space="preserve"> Deep Learning (</w:t>
      </w:r>
      <w:proofErr w:type="spellStart"/>
      <w:r w:rsidRPr="001C160E">
        <w:rPr>
          <w:sz w:val="24"/>
          <w:szCs w:val="24"/>
        </w:rPr>
        <w:t>mindfull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joyfull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meaningfull</w:t>
      </w:r>
      <w:proofErr w:type="spellEnd"/>
      <w:r w:rsidRPr="001C160E">
        <w:rPr>
          <w:sz w:val="24"/>
          <w:szCs w:val="24"/>
        </w:rPr>
        <w:t xml:space="preserve">) </w:t>
      </w:r>
      <w:proofErr w:type="spellStart"/>
      <w:r w:rsidRPr="001C160E">
        <w:rPr>
          <w:sz w:val="24"/>
          <w:szCs w:val="24"/>
        </w:rPr>
        <w:t>efektif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menciptakan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fokus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menyenangkan</w:t>
      </w:r>
      <w:proofErr w:type="spellEnd"/>
      <w:r w:rsidRPr="001C160E">
        <w:rPr>
          <w:sz w:val="24"/>
          <w:szCs w:val="24"/>
        </w:rPr>
        <w:t xml:space="preserve">, dan </w:t>
      </w:r>
      <w:proofErr w:type="spellStart"/>
      <w:r w:rsidRPr="001C160E">
        <w:rPr>
          <w:sz w:val="24"/>
          <w:szCs w:val="24"/>
        </w:rPr>
        <w:t>bermakna</w:t>
      </w:r>
      <w:proofErr w:type="spellEnd"/>
      <w:r w:rsidRPr="001C160E">
        <w:rPr>
          <w:sz w:val="24"/>
          <w:szCs w:val="24"/>
        </w:rPr>
        <w:t>?</w:t>
      </w:r>
    </w:p>
    <w:p w14:paraId="30F89FDF" w14:textId="77777777" w:rsidR="001C160E" w:rsidRPr="001C160E" w:rsidRDefault="001C160E" w:rsidP="00F11EEF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Kendala</w:t>
      </w:r>
      <w:proofErr w:type="spellEnd"/>
      <w:r w:rsidRPr="001C160E">
        <w:rPr>
          <w:sz w:val="24"/>
          <w:szCs w:val="24"/>
        </w:rPr>
        <w:t xml:space="preserve">: </w:t>
      </w: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kesulitan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memahami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konsep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dan </w:t>
      </w:r>
      <w:proofErr w:type="spellStart"/>
      <w:r w:rsidRPr="001C160E">
        <w:rPr>
          <w:sz w:val="24"/>
          <w:szCs w:val="24"/>
        </w:rPr>
        <w:t>cara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? </w:t>
      </w: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waktu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diberikan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sudah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cukup</w:t>
      </w:r>
      <w:proofErr w:type="spellEnd"/>
      <w:r w:rsidRPr="001C160E">
        <w:rPr>
          <w:sz w:val="24"/>
          <w:szCs w:val="24"/>
        </w:rPr>
        <w:t>?</w:t>
      </w:r>
    </w:p>
    <w:p w14:paraId="4D1A0275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r w:rsidRPr="001C160E">
        <w:rPr>
          <w:b/>
          <w:bCs/>
          <w:sz w:val="24"/>
          <w:szCs w:val="24"/>
        </w:rPr>
        <w:lastRenderedPageBreak/>
        <w:t xml:space="preserve">2. </w:t>
      </w:r>
      <w:proofErr w:type="spellStart"/>
      <w:r w:rsidRPr="001C160E">
        <w:rPr>
          <w:b/>
          <w:bCs/>
          <w:sz w:val="24"/>
          <w:szCs w:val="24"/>
        </w:rPr>
        <w:t>Refleksi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untuk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>:</w:t>
      </w:r>
    </w:p>
    <w:p w14:paraId="79DD112D" w14:textId="77777777" w:rsidR="001C160E" w:rsidRPr="001C160E" w:rsidRDefault="001C160E" w:rsidP="00F11EEF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Apa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kamu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pelajari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hari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 xml:space="preserve">?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diminta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menjelaskan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konsep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pendek</w:t>
      </w:r>
      <w:proofErr w:type="spellEnd"/>
      <w:r w:rsidRPr="001C160E">
        <w:rPr>
          <w:sz w:val="24"/>
          <w:szCs w:val="24"/>
        </w:rPr>
        <w:t xml:space="preserve">, dan </w:t>
      </w:r>
      <w:proofErr w:type="spellStart"/>
      <w:r w:rsidRPr="001C160E">
        <w:rPr>
          <w:sz w:val="24"/>
          <w:szCs w:val="24"/>
        </w:rPr>
        <w:t>sama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>.</w:t>
      </w:r>
    </w:p>
    <w:p w14:paraId="30E8E0E9" w14:textId="77777777" w:rsidR="001C160E" w:rsidRPr="001C160E" w:rsidRDefault="001C160E" w:rsidP="00F11EEF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Bagian mana yang paling </w:t>
      </w:r>
      <w:proofErr w:type="spellStart"/>
      <w:r w:rsidRPr="001C160E">
        <w:rPr>
          <w:sz w:val="24"/>
          <w:szCs w:val="24"/>
        </w:rPr>
        <w:t>kamu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sukai</w:t>
      </w:r>
      <w:proofErr w:type="spellEnd"/>
      <w:r w:rsidRPr="001C160E">
        <w:rPr>
          <w:sz w:val="24"/>
          <w:szCs w:val="24"/>
        </w:rPr>
        <w:t xml:space="preserve">? </w:t>
      </w: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mereka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menyukai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kegiatan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bermain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tebak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>?</w:t>
      </w:r>
    </w:p>
    <w:p w14:paraId="71092455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r w:rsidRPr="001C160E">
        <w:rPr>
          <w:b/>
          <w:bCs/>
          <w:sz w:val="24"/>
          <w:szCs w:val="24"/>
        </w:rPr>
        <w:t xml:space="preserve">3. </w:t>
      </w:r>
      <w:proofErr w:type="spellStart"/>
      <w:r w:rsidRPr="001C160E">
        <w:rPr>
          <w:b/>
          <w:bCs/>
          <w:sz w:val="24"/>
          <w:szCs w:val="24"/>
        </w:rPr>
        <w:t>Refleksi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untuk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Perbaikan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>:</w:t>
      </w:r>
    </w:p>
    <w:p w14:paraId="06C3BAFB" w14:textId="77777777" w:rsidR="001C160E" w:rsidRPr="001C160E" w:rsidRDefault="001C160E" w:rsidP="00F11EEF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Memberikan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bimbingan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lanjut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kepada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siswa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kesulitan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memahami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cara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>.</w:t>
      </w:r>
    </w:p>
    <w:p w14:paraId="1DE8EA74" w14:textId="77777777" w:rsidR="001C160E" w:rsidRPr="001C160E" w:rsidRDefault="001C160E" w:rsidP="00F11EEF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Menambahkan</w:t>
      </w:r>
      <w:proofErr w:type="spellEnd"/>
      <w:r w:rsidRPr="001C160E">
        <w:rPr>
          <w:sz w:val="24"/>
          <w:szCs w:val="24"/>
        </w:rPr>
        <w:t xml:space="preserve"> media </w:t>
      </w:r>
      <w:proofErr w:type="spellStart"/>
      <w:r w:rsidRPr="001C160E">
        <w:rPr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seperti</w:t>
      </w:r>
      <w:proofErr w:type="spellEnd"/>
      <w:r w:rsidRPr="001C160E">
        <w:rPr>
          <w:sz w:val="24"/>
          <w:szCs w:val="24"/>
        </w:rPr>
        <w:t xml:space="preserve"> video </w:t>
      </w:r>
      <w:proofErr w:type="spellStart"/>
      <w:r w:rsidRPr="001C160E">
        <w:rPr>
          <w:sz w:val="24"/>
          <w:szCs w:val="24"/>
        </w:rPr>
        <w:t>animasi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memperjelas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konsep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>.</w:t>
      </w:r>
    </w:p>
    <w:p w14:paraId="6EDC3D58" w14:textId="229F92AB" w:rsidR="00B70374" w:rsidRDefault="00B70374" w:rsidP="006D5C73">
      <w:pPr>
        <w:shd w:val="clear" w:color="auto" w:fill="FFFFFF" w:themeFill="background1"/>
        <w:spacing w:before="60" w:after="60"/>
        <w:jc w:val="center"/>
        <w:rPr>
          <w:b/>
          <w:bCs/>
          <w:sz w:val="24"/>
          <w:szCs w:val="24"/>
        </w:rPr>
      </w:pPr>
    </w:p>
    <w:p w14:paraId="655E2DEB" w14:textId="7B1E52FC" w:rsidR="001C7B89" w:rsidRPr="001C160E" w:rsidRDefault="001C160E" w:rsidP="001C160E">
      <w:pPr>
        <w:shd w:val="clear" w:color="auto" w:fill="0070C0"/>
        <w:spacing w:before="60" w:after="60"/>
        <w:jc w:val="center"/>
        <w:rPr>
          <w:b/>
          <w:bCs/>
          <w:color w:val="FFFFFF" w:themeColor="background1"/>
          <w:sz w:val="24"/>
          <w:szCs w:val="24"/>
        </w:rPr>
      </w:pPr>
      <w:r w:rsidRPr="001C160E">
        <w:rPr>
          <w:b/>
          <w:bCs/>
          <w:color w:val="FFFFFF" w:themeColor="background1"/>
          <w:sz w:val="24"/>
          <w:szCs w:val="24"/>
        </w:rPr>
        <w:t>LAMPIRAN-LAMPIRAN</w:t>
      </w:r>
    </w:p>
    <w:p w14:paraId="69148C27" w14:textId="77777777" w:rsidR="001C7B89" w:rsidRPr="001C160E" w:rsidRDefault="001C7B89" w:rsidP="001C160E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1C160E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1C160E" w:rsidRDefault="001C7B89" w:rsidP="001C160E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27D6DBA8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r w:rsidRPr="001C160E">
        <w:rPr>
          <w:b/>
          <w:bCs/>
          <w:sz w:val="24"/>
          <w:szCs w:val="24"/>
        </w:rPr>
        <w:t xml:space="preserve">A. </w:t>
      </w:r>
      <w:proofErr w:type="spellStart"/>
      <w:r w:rsidRPr="001C160E">
        <w:rPr>
          <w:b/>
          <w:bCs/>
          <w:sz w:val="24"/>
          <w:szCs w:val="24"/>
        </w:rPr>
        <w:t>Petunjuk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Pengerjaan</w:t>
      </w:r>
      <w:proofErr w:type="spellEnd"/>
      <w:r w:rsidRPr="001C160E">
        <w:rPr>
          <w:sz w:val="24"/>
          <w:szCs w:val="24"/>
        </w:rPr>
        <w:t>:</w:t>
      </w:r>
    </w:p>
    <w:p w14:paraId="78B57ECA" w14:textId="77777777" w:rsidR="001C160E" w:rsidRPr="001C160E" w:rsidRDefault="001C160E" w:rsidP="00F11EEF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Bacalah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setiap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soal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baik</w:t>
      </w:r>
      <w:proofErr w:type="spellEnd"/>
      <w:r w:rsidRPr="001C160E">
        <w:rPr>
          <w:sz w:val="24"/>
          <w:szCs w:val="24"/>
        </w:rPr>
        <w:t>.</w:t>
      </w:r>
    </w:p>
    <w:p w14:paraId="65CE0584" w14:textId="77777777" w:rsidR="001C160E" w:rsidRPr="001C160E" w:rsidRDefault="001C160E" w:rsidP="00F11EEF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Lakukan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sesuai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instruksi</w:t>
      </w:r>
      <w:proofErr w:type="spellEnd"/>
      <w:r w:rsidRPr="001C160E">
        <w:rPr>
          <w:sz w:val="24"/>
          <w:szCs w:val="24"/>
        </w:rPr>
        <w:t>.</w:t>
      </w:r>
    </w:p>
    <w:p w14:paraId="2BB675CA" w14:textId="77777777" w:rsidR="001C160E" w:rsidRPr="001C160E" w:rsidRDefault="001C160E" w:rsidP="00F11EEF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Diskusikan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kelompokmu</w:t>
      </w:r>
      <w:proofErr w:type="spellEnd"/>
      <w:r w:rsidRPr="001C160E">
        <w:rPr>
          <w:sz w:val="24"/>
          <w:szCs w:val="24"/>
        </w:rPr>
        <w:t>.</w:t>
      </w:r>
    </w:p>
    <w:p w14:paraId="11D1A23F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r w:rsidRPr="001C160E">
        <w:rPr>
          <w:b/>
          <w:bCs/>
          <w:sz w:val="24"/>
          <w:szCs w:val="24"/>
        </w:rPr>
        <w:t xml:space="preserve">B. </w:t>
      </w:r>
      <w:proofErr w:type="spellStart"/>
      <w:r w:rsidRPr="001C160E">
        <w:rPr>
          <w:b/>
          <w:bCs/>
          <w:sz w:val="24"/>
          <w:szCs w:val="24"/>
        </w:rPr>
        <w:t>Tujuan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sz w:val="24"/>
          <w:szCs w:val="24"/>
        </w:rPr>
        <w:t>:</w:t>
      </w:r>
    </w:p>
    <w:p w14:paraId="324A18E3" w14:textId="77777777" w:rsidR="001C160E" w:rsidRPr="001C160E" w:rsidRDefault="001C160E" w:rsidP="00F11EEF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Peserta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didik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mampu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benar</w:t>
      </w:r>
      <w:proofErr w:type="spellEnd"/>
      <w:r w:rsidRPr="001C160E">
        <w:rPr>
          <w:sz w:val="24"/>
          <w:szCs w:val="24"/>
        </w:rPr>
        <w:t>.</w:t>
      </w:r>
    </w:p>
    <w:p w14:paraId="5FA999AD" w14:textId="77777777" w:rsidR="001C160E" w:rsidRPr="001C160E" w:rsidRDefault="001C160E" w:rsidP="00F11EEF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Peserta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didik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dapat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membandingkan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istilah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pendek</w:t>
      </w:r>
      <w:proofErr w:type="spellEnd"/>
      <w:r w:rsidRPr="001C160E">
        <w:rPr>
          <w:sz w:val="24"/>
          <w:szCs w:val="24"/>
        </w:rPr>
        <w:t>.</w:t>
      </w:r>
    </w:p>
    <w:p w14:paraId="08795A31" w14:textId="77777777" w:rsidR="001C160E" w:rsidRPr="001C160E" w:rsidRDefault="001C160E" w:rsidP="00F11EEF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Peserta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didik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mampu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mengurutkan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dari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terpendek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hingga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terpanjang</w:t>
      </w:r>
      <w:proofErr w:type="spellEnd"/>
      <w:r w:rsidRPr="001C160E">
        <w:rPr>
          <w:sz w:val="24"/>
          <w:szCs w:val="24"/>
        </w:rPr>
        <w:t>.</w:t>
      </w:r>
    </w:p>
    <w:p w14:paraId="3285C332" w14:textId="77777777" w:rsidR="001C160E" w:rsidRPr="001C160E" w:rsidRDefault="001C160E" w:rsidP="001C160E">
      <w:pPr>
        <w:spacing w:before="100" w:beforeAutospacing="1" w:after="100" w:afterAutospacing="1"/>
        <w:rPr>
          <w:sz w:val="24"/>
          <w:szCs w:val="24"/>
        </w:rPr>
      </w:pPr>
      <w:r w:rsidRPr="001C160E">
        <w:rPr>
          <w:b/>
          <w:bCs/>
          <w:sz w:val="24"/>
          <w:szCs w:val="24"/>
        </w:rPr>
        <w:t xml:space="preserve">C. </w:t>
      </w:r>
      <w:proofErr w:type="spellStart"/>
      <w:r w:rsidRPr="001C160E">
        <w:rPr>
          <w:b/>
          <w:bCs/>
          <w:sz w:val="24"/>
          <w:szCs w:val="24"/>
        </w:rPr>
        <w:t>Kegiatan</w:t>
      </w:r>
      <w:proofErr w:type="spellEnd"/>
      <w:r w:rsidRPr="001C160E">
        <w:rPr>
          <w:b/>
          <w:bCs/>
          <w:sz w:val="24"/>
          <w:szCs w:val="24"/>
        </w:rPr>
        <w:t xml:space="preserve"> LKPD</w:t>
      </w:r>
      <w:r w:rsidRPr="001C160E">
        <w:rPr>
          <w:sz w:val="24"/>
          <w:szCs w:val="24"/>
        </w:rPr>
        <w:t>:</w:t>
      </w:r>
    </w:p>
    <w:p w14:paraId="509E343F" w14:textId="77777777" w:rsidR="001C160E" w:rsidRPr="001C160E" w:rsidRDefault="001C160E" w:rsidP="00F11EEF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Mindfull</w:t>
      </w:r>
      <w:proofErr w:type="spell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Fokus</w:t>
      </w:r>
      <w:proofErr w:type="spellEnd"/>
      <w:r w:rsidRPr="001C160E">
        <w:rPr>
          <w:b/>
          <w:bCs/>
          <w:sz w:val="24"/>
          <w:szCs w:val="24"/>
        </w:rPr>
        <w:t xml:space="preserve"> dan </w:t>
      </w:r>
      <w:proofErr w:type="spellStart"/>
      <w:r w:rsidRPr="001C160E">
        <w:rPr>
          <w:b/>
          <w:bCs/>
          <w:sz w:val="24"/>
          <w:szCs w:val="24"/>
        </w:rPr>
        <w:t>Kesadaran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Penuh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Soal</w:t>
      </w:r>
      <w:proofErr w:type="spellEnd"/>
      <w:r w:rsidRPr="001C160E">
        <w:rPr>
          <w:sz w:val="24"/>
          <w:szCs w:val="24"/>
        </w:rPr>
        <w:t xml:space="preserve"> 1: </w:t>
      </w:r>
      <w:proofErr w:type="spellStart"/>
      <w:r w:rsidRPr="001C160E">
        <w:rPr>
          <w:sz w:val="24"/>
          <w:szCs w:val="24"/>
        </w:rPr>
        <w:t>Ukurlah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berikut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a. </w:t>
      </w:r>
      <w:proofErr w:type="spellStart"/>
      <w:r w:rsidRPr="001C160E">
        <w:rPr>
          <w:sz w:val="24"/>
          <w:szCs w:val="24"/>
        </w:rPr>
        <w:t>Buku</w:t>
      </w:r>
      <w:proofErr w:type="spellEnd"/>
      <w:r w:rsidRPr="001C160E">
        <w:rPr>
          <w:sz w:val="24"/>
          <w:szCs w:val="24"/>
        </w:rPr>
        <w:t>: ______ cm</w:t>
      </w:r>
      <w:r w:rsidRPr="001C160E">
        <w:rPr>
          <w:sz w:val="24"/>
          <w:szCs w:val="24"/>
        </w:rPr>
        <w:br/>
        <w:t xml:space="preserve">b.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>: ______ cm</w:t>
      </w:r>
      <w:r w:rsidRPr="001C160E">
        <w:rPr>
          <w:sz w:val="24"/>
          <w:szCs w:val="24"/>
        </w:rPr>
        <w:br/>
        <w:t xml:space="preserve">c.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>: ______ cm</w:t>
      </w:r>
    </w:p>
    <w:p w14:paraId="604741FB" w14:textId="77777777" w:rsidR="001C160E" w:rsidRPr="001C160E" w:rsidRDefault="001C160E" w:rsidP="00F11EEF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Joyfull</w:t>
      </w:r>
      <w:proofErr w:type="spell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Menyenangkan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Soal</w:t>
      </w:r>
      <w:proofErr w:type="spellEnd"/>
      <w:r w:rsidRPr="001C160E">
        <w:rPr>
          <w:sz w:val="24"/>
          <w:szCs w:val="24"/>
        </w:rPr>
        <w:t xml:space="preserve"> 2: </w:t>
      </w:r>
      <w:proofErr w:type="spellStart"/>
      <w:r w:rsidRPr="001C160E">
        <w:rPr>
          <w:sz w:val="24"/>
          <w:szCs w:val="24"/>
        </w:rPr>
        <w:t>Bandingkan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berikut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a.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buku</w:t>
      </w:r>
      <w:proofErr w:type="spellEnd"/>
      <w:r w:rsidRPr="001C160E">
        <w:rPr>
          <w:sz w:val="24"/>
          <w:szCs w:val="24"/>
        </w:rPr>
        <w:t xml:space="preserve">: Mana yang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? </w:t>
      </w:r>
      <w:proofErr w:type="spellStart"/>
      <w:r w:rsidRPr="001C160E">
        <w:rPr>
          <w:sz w:val="24"/>
          <w:szCs w:val="24"/>
        </w:rPr>
        <w:t>Jawaban</w:t>
      </w:r>
      <w:proofErr w:type="spellEnd"/>
      <w:r w:rsidRPr="001C160E">
        <w:rPr>
          <w:sz w:val="24"/>
          <w:szCs w:val="24"/>
        </w:rPr>
        <w:t>: _______</w:t>
      </w:r>
      <w:r w:rsidRPr="001C160E">
        <w:rPr>
          <w:sz w:val="24"/>
          <w:szCs w:val="24"/>
        </w:rPr>
        <w:br/>
        <w:t xml:space="preserve">b. </w:t>
      </w:r>
      <w:proofErr w:type="spellStart"/>
      <w:r w:rsidRPr="001C160E">
        <w:rPr>
          <w:sz w:val="24"/>
          <w:szCs w:val="24"/>
        </w:rPr>
        <w:t>Penggaris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 xml:space="preserve">: Mana yang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pendek</w:t>
      </w:r>
      <w:proofErr w:type="spellEnd"/>
      <w:r w:rsidRPr="001C160E">
        <w:rPr>
          <w:sz w:val="24"/>
          <w:szCs w:val="24"/>
        </w:rPr>
        <w:t xml:space="preserve">? </w:t>
      </w:r>
      <w:proofErr w:type="spellStart"/>
      <w:r w:rsidRPr="001C160E">
        <w:rPr>
          <w:sz w:val="24"/>
          <w:szCs w:val="24"/>
        </w:rPr>
        <w:t>Jawaban</w:t>
      </w:r>
      <w:proofErr w:type="spellEnd"/>
      <w:r w:rsidRPr="001C160E">
        <w:rPr>
          <w:sz w:val="24"/>
          <w:szCs w:val="24"/>
        </w:rPr>
        <w:t>: _______</w:t>
      </w:r>
    </w:p>
    <w:p w14:paraId="28BB2602" w14:textId="77777777" w:rsidR="001C160E" w:rsidRPr="001C160E" w:rsidRDefault="001C160E" w:rsidP="00F11EEF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b/>
          <w:bCs/>
          <w:sz w:val="24"/>
          <w:szCs w:val="24"/>
        </w:rPr>
        <w:t>Meaningfull</w:t>
      </w:r>
      <w:proofErr w:type="spellEnd"/>
      <w:r w:rsidRPr="001C160E">
        <w:rPr>
          <w:b/>
          <w:bCs/>
          <w:sz w:val="24"/>
          <w:szCs w:val="24"/>
        </w:rPr>
        <w:t xml:space="preserve"> Learning (</w:t>
      </w:r>
      <w:proofErr w:type="spellStart"/>
      <w:r w:rsidRPr="001C160E">
        <w:rPr>
          <w:b/>
          <w:bCs/>
          <w:sz w:val="24"/>
          <w:szCs w:val="24"/>
        </w:rPr>
        <w:t>Pembelajaran</w:t>
      </w:r>
      <w:proofErr w:type="spellEnd"/>
      <w:r w:rsidRPr="001C160E">
        <w:rPr>
          <w:b/>
          <w:bCs/>
          <w:sz w:val="24"/>
          <w:szCs w:val="24"/>
        </w:rPr>
        <w:t xml:space="preserve"> </w:t>
      </w:r>
      <w:proofErr w:type="spellStart"/>
      <w:r w:rsidRPr="001C160E">
        <w:rPr>
          <w:b/>
          <w:bCs/>
          <w:sz w:val="24"/>
          <w:szCs w:val="24"/>
        </w:rPr>
        <w:t>Bermakna</w:t>
      </w:r>
      <w:proofErr w:type="spellEnd"/>
      <w:r w:rsidRPr="001C160E">
        <w:rPr>
          <w:b/>
          <w:bCs/>
          <w:sz w:val="24"/>
          <w:szCs w:val="24"/>
        </w:rPr>
        <w:t>)</w:t>
      </w:r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Soal</w:t>
      </w:r>
      <w:proofErr w:type="spellEnd"/>
      <w:r w:rsidRPr="001C160E">
        <w:rPr>
          <w:sz w:val="24"/>
          <w:szCs w:val="24"/>
        </w:rPr>
        <w:t xml:space="preserve"> 3: </w:t>
      </w:r>
      <w:proofErr w:type="spellStart"/>
      <w:r w:rsidRPr="001C160E">
        <w:rPr>
          <w:sz w:val="24"/>
          <w:szCs w:val="24"/>
        </w:rPr>
        <w:t>Urutkan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berikut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dari</w:t>
      </w:r>
      <w:proofErr w:type="spellEnd"/>
      <w:r w:rsidRPr="001C160E">
        <w:rPr>
          <w:sz w:val="24"/>
          <w:szCs w:val="24"/>
        </w:rPr>
        <w:t xml:space="preserve"> yang </w:t>
      </w:r>
      <w:proofErr w:type="spellStart"/>
      <w:r w:rsidRPr="001C160E">
        <w:rPr>
          <w:sz w:val="24"/>
          <w:szCs w:val="24"/>
        </w:rPr>
        <w:t>terpendek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hingga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terpanjang</w:t>
      </w:r>
      <w:proofErr w:type="spellEnd"/>
      <w:r w:rsidRPr="001C160E">
        <w:rPr>
          <w:sz w:val="24"/>
          <w:szCs w:val="24"/>
        </w:rPr>
        <w:t>:</w:t>
      </w:r>
      <w:r w:rsidRPr="001C160E">
        <w:rPr>
          <w:sz w:val="24"/>
          <w:szCs w:val="24"/>
        </w:rPr>
        <w:br/>
        <w:t xml:space="preserve">a.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Buku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Tali</w:t>
      </w:r>
      <w:proofErr w:type="spellEnd"/>
      <w:r w:rsidRPr="001C160E">
        <w:rPr>
          <w:sz w:val="24"/>
          <w:szCs w:val="24"/>
        </w:rPr>
        <w:t xml:space="preserve">,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br/>
      </w:r>
      <w:proofErr w:type="spellStart"/>
      <w:r w:rsidRPr="001C160E">
        <w:rPr>
          <w:sz w:val="24"/>
          <w:szCs w:val="24"/>
        </w:rPr>
        <w:t>Urutan</w:t>
      </w:r>
      <w:proofErr w:type="spellEnd"/>
      <w:r w:rsidRPr="001C160E">
        <w:rPr>
          <w:sz w:val="24"/>
          <w:szCs w:val="24"/>
        </w:rPr>
        <w:t>: ______________</w:t>
      </w:r>
    </w:p>
    <w:p w14:paraId="2BE3A6DB" w14:textId="77777777" w:rsidR="001C160E" w:rsidRPr="001C160E" w:rsidRDefault="001C160E" w:rsidP="001C160E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A. </w:t>
      </w:r>
      <w:proofErr w:type="spellStart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Petunjuk</w:t>
      </w:r>
      <w:proofErr w:type="spellEnd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Pengerjaan</w:t>
      </w:r>
      <w:proofErr w:type="spellEnd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>:</w:t>
      </w:r>
    </w:p>
    <w:p w14:paraId="5784E05F" w14:textId="77777777" w:rsidR="001C160E" w:rsidRPr="001C160E" w:rsidRDefault="001C160E" w:rsidP="00F11EEF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Baca </w:t>
      </w:r>
      <w:proofErr w:type="spellStart"/>
      <w:r w:rsidRPr="001C160E">
        <w:rPr>
          <w:sz w:val="24"/>
          <w:szCs w:val="24"/>
        </w:rPr>
        <w:t>soal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teliti</w:t>
      </w:r>
      <w:proofErr w:type="spellEnd"/>
      <w:r w:rsidRPr="001C160E">
        <w:rPr>
          <w:sz w:val="24"/>
          <w:szCs w:val="24"/>
        </w:rPr>
        <w:t>.</w:t>
      </w:r>
    </w:p>
    <w:p w14:paraId="1FA07AEC" w14:textId="77777777" w:rsidR="001C160E" w:rsidRPr="001C160E" w:rsidRDefault="001C160E" w:rsidP="00F11EEF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sederhana</w:t>
      </w:r>
      <w:proofErr w:type="spellEnd"/>
      <w:r w:rsidRPr="001C160E">
        <w:rPr>
          <w:sz w:val="24"/>
          <w:szCs w:val="24"/>
        </w:rPr>
        <w:t xml:space="preserve"> (</w:t>
      </w:r>
      <w:proofErr w:type="spellStart"/>
      <w:r w:rsidRPr="001C160E">
        <w:rPr>
          <w:sz w:val="24"/>
          <w:szCs w:val="24"/>
        </w:rPr>
        <w:t>seperti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tangan</w:t>
      </w:r>
      <w:proofErr w:type="spellEnd"/>
      <w:r w:rsidRPr="001C160E">
        <w:rPr>
          <w:sz w:val="24"/>
          <w:szCs w:val="24"/>
        </w:rPr>
        <w:t xml:space="preserve">) </w:t>
      </w:r>
      <w:proofErr w:type="spellStart"/>
      <w:r w:rsidRPr="001C160E">
        <w:rPr>
          <w:sz w:val="24"/>
          <w:szCs w:val="24"/>
        </w:rPr>
        <w:t>untuk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>.</w:t>
      </w:r>
    </w:p>
    <w:p w14:paraId="6A98847A" w14:textId="77777777" w:rsidR="001C160E" w:rsidRPr="001C160E" w:rsidRDefault="001C160E" w:rsidP="00F11EEF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Kerjakan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tugas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secara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berkelompok</w:t>
      </w:r>
      <w:proofErr w:type="spellEnd"/>
      <w:r w:rsidRPr="001C160E">
        <w:rPr>
          <w:sz w:val="24"/>
          <w:szCs w:val="24"/>
        </w:rPr>
        <w:t xml:space="preserve"> dan </w:t>
      </w:r>
      <w:proofErr w:type="spellStart"/>
      <w:r w:rsidRPr="001C160E">
        <w:rPr>
          <w:sz w:val="24"/>
          <w:szCs w:val="24"/>
        </w:rPr>
        <w:t>diskusikan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hasil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temanmu</w:t>
      </w:r>
      <w:proofErr w:type="spellEnd"/>
      <w:r w:rsidRPr="001C160E">
        <w:rPr>
          <w:sz w:val="24"/>
          <w:szCs w:val="24"/>
        </w:rPr>
        <w:t>.</w:t>
      </w:r>
    </w:p>
    <w:p w14:paraId="781F26DE" w14:textId="77777777" w:rsidR="001C160E" w:rsidRPr="001C160E" w:rsidRDefault="001C160E" w:rsidP="001C160E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B. </w:t>
      </w:r>
      <w:proofErr w:type="spellStart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>Tujuan</w:t>
      </w:r>
      <w:proofErr w:type="spellEnd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>:</w:t>
      </w:r>
    </w:p>
    <w:p w14:paraId="5E22F7BA" w14:textId="77777777" w:rsidR="001C160E" w:rsidRPr="001C160E" w:rsidRDefault="001C160E" w:rsidP="00F11EEF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Peserta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didik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mampu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mengukur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alat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tidak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baku</w:t>
      </w:r>
      <w:proofErr w:type="spellEnd"/>
      <w:r w:rsidRPr="001C160E">
        <w:rPr>
          <w:sz w:val="24"/>
          <w:szCs w:val="24"/>
        </w:rPr>
        <w:t>.</w:t>
      </w:r>
    </w:p>
    <w:p w14:paraId="7E8675C1" w14:textId="77777777" w:rsidR="001C160E" w:rsidRPr="001C160E" w:rsidRDefault="001C160E" w:rsidP="00F11EEF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Peserta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didik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bekerja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sama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kelompok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dalam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melakukan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pengukuran</w:t>
      </w:r>
      <w:proofErr w:type="spellEnd"/>
      <w:r w:rsidRPr="001C160E">
        <w:rPr>
          <w:sz w:val="24"/>
          <w:szCs w:val="24"/>
        </w:rPr>
        <w:t>.</w:t>
      </w:r>
    </w:p>
    <w:p w14:paraId="07606F7E" w14:textId="77777777" w:rsidR="001C160E" w:rsidRPr="001C160E" w:rsidRDefault="001C160E" w:rsidP="001C160E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C. </w:t>
      </w:r>
      <w:proofErr w:type="spellStart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>Kegiatan</w:t>
      </w:r>
      <w:proofErr w:type="spellEnd"/>
      <w:r w:rsidRPr="001C160E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LKPD:</w:t>
      </w:r>
    </w:p>
    <w:p w14:paraId="19A1EA5A" w14:textId="77777777" w:rsidR="001C160E" w:rsidRPr="001C160E" w:rsidRDefault="001C160E" w:rsidP="001C160E">
      <w:pPr>
        <w:pStyle w:val="NormalWeb"/>
      </w:pPr>
      <w:r w:rsidRPr="001C160E">
        <w:rPr>
          <w:rStyle w:val="Strong"/>
        </w:rPr>
        <w:t>Soal 1: Mengukur Panjang Benda di Kelas</w:t>
      </w:r>
    </w:p>
    <w:p w14:paraId="73A82D4C" w14:textId="77777777" w:rsidR="001C160E" w:rsidRPr="001C160E" w:rsidRDefault="001C160E" w:rsidP="00F11EEF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Ukurlah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berikut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dengan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menggunakan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pensil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atau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tangan</w:t>
      </w:r>
      <w:proofErr w:type="spellEnd"/>
      <w:r w:rsidRPr="001C160E">
        <w:rPr>
          <w:sz w:val="24"/>
          <w:szCs w:val="24"/>
        </w:rPr>
        <w:t xml:space="preserve">: </w:t>
      </w:r>
    </w:p>
    <w:p w14:paraId="15DEBC11" w14:textId="77777777" w:rsidR="001C160E" w:rsidRPr="001C160E" w:rsidRDefault="001C160E" w:rsidP="00F11EEF">
      <w:pPr>
        <w:numPr>
          <w:ilvl w:val="1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Panjang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>: _______</w:t>
      </w:r>
    </w:p>
    <w:p w14:paraId="1CE18A9B" w14:textId="77777777" w:rsidR="001C160E" w:rsidRPr="001C160E" w:rsidRDefault="001C160E" w:rsidP="00F11EEF">
      <w:pPr>
        <w:numPr>
          <w:ilvl w:val="1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Panjang </w:t>
      </w:r>
      <w:proofErr w:type="spellStart"/>
      <w:r w:rsidRPr="001C160E">
        <w:rPr>
          <w:sz w:val="24"/>
          <w:szCs w:val="24"/>
        </w:rPr>
        <w:t>kursi</w:t>
      </w:r>
      <w:proofErr w:type="spellEnd"/>
      <w:r w:rsidRPr="001C160E">
        <w:rPr>
          <w:sz w:val="24"/>
          <w:szCs w:val="24"/>
        </w:rPr>
        <w:t>: _______</w:t>
      </w:r>
    </w:p>
    <w:p w14:paraId="138F1927" w14:textId="77777777" w:rsidR="001C160E" w:rsidRPr="001C160E" w:rsidRDefault="001C160E" w:rsidP="00F11EEF">
      <w:pPr>
        <w:numPr>
          <w:ilvl w:val="1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1C160E">
        <w:rPr>
          <w:sz w:val="24"/>
          <w:szCs w:val="24"/>
        </w:rPr>
        <w:t xml:space="preserve">Panjang </w:t>
      </w:r>
      <w:proofErr w:type="spellStart"/>
      <w:r w:rsidRPr="001C160E">
        <w:rPr>
          <w:sz w:val="24"/>
          <w:szCs w:val="24"/>
        </w:rPr>
        <w:t>papan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tulis</w:t>
      </w:r>
      <w:proofErr w:type="spellEnd"/>
      <w:r w:rsidRPr="001C160E">
        <w:rPr>
          <w:sz w:val="24"/>
          <w:szCs w:val="24"/>
        </w:rPr>
        <w:t>: _______</w:t>
      </w:r>
    </w:p>
    <w:p w14:paraId="73C4B386" w14:textId="77777777" w:rsidR="001C160E" w:rsidRPr="001C160E" w:rsidRDefault="001C160E" w:rsidP="001C160E">
      <w:pPr>
        <w:pStyle w:val="NormalWeb"/>
      </w:pPr>
      <w:r w:rsidRPr="001C160E">
        <w:rPr>
          <w:rStyle w:val="Strong"/>
        </w:rPr>
        <w:t>Soal 2: Perbandingan Panjang</w:t>
      </w:r>
    </w:p>
    <w:p w14:paraId="5C280B06" w14:textId="77777777" w:rsidR="001C160E" w:rsidRPr="001C160E" w:rsidRDefault="001C160E" w:rsidP="00F11EEF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Bandingkan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benda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berikut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ini</w:t>
      </w:r>
      <w:proofErr w:type="spellEnd"/>
      <w:r w:rsidRPr="001C160E">
        <w:rPr>
          <w:sz w:val="24"/>
          <w:szCs w:val="24"/>
        </w:rPr>
        <w:t xml:space="preserve">: </w:t>
      </w:r>
    </w:p>
    <w:p w14:paraId="073BBC06" w14:textId="77777777" w:rsidR="001C160E" w:rsidRPr="001C160E" w:rsidRDefault="001C160E" w:rsidP="00F11EEF">
      <w:pPr>
        <w:numPr>
          <w:ilvl w:val="1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dari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kursi</w:t>
      </w:r>
      <w:proofErr w:type="spellEnd"/>
      <w:r w:rsidRPr="001C160E">
        <w:rPr>
          <w:sz w:val="24"/>
          <w:szCs w:val="24"/>
        </w:rPr>
        <w:t>? _______</w:t>
      </w:r>
    </w:p>
    <w:p w14:paraId="19A8F9AA" w14:textId="77777777" w:rsidR="001C160E" w:rsidRPr="001C160E" w:rsidRDefault="001C160E" w:rsidP="00F11EEF">
      <w:pPr>
        <w:numPr>
          <w:ilvl w:val="1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1C160E">
        <w:rPr>
          <w:sz w:val="24"/>
          <w:szCs w:val="24"/>
        </w:rPr>
        <w:t>Apakah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papan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tulis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lebih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panjang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dari</w:t>
      </w:r>
      <w:proofErr w:type="spellEnd"/>
      <w:r w:rsidRPr="001C160E">
        <w:rPr>
          <w:sz w:val="24"/>
          <w:szCs w:val="24"/>
        </w:rPr>
        <w:t xml:space="preserve"> </w:t>
      </w:r>
      <w:proofErr w:type="spellStart"/>
      <w:r w:rsidRPr="001C160E">
        <w:rPr>
          <w:sz w:val="24"/>
          <w:szCs w:val="24"/>
        </w:rPr>
        <w:t>meja</w:t>
      </w:r>
      <w:proofErr w:type="spellEnd"/>
      <w:r w:rsidRPr="001C160E">
        <w:rPr>
          <w:sz w:val="24"/>
          <w:szCs w:val="24"/>
        </w:rPr>
        <w:t>? _______</w:t>
      </w:r>
    </w:p>
    <w:p w14:paraId="2D2A1921" w14:textId="4A0E91D3" w:rsidR="001C160E" w:rsidRDefault="001C160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2BFD2CFC" w14:textId="77777777" w:rsidR="001C160E" w:rsidRDefault="001C160E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58292FBE" w14:textId="7E841BC4" w:rsidR="001C7B89" w:rsidRPr="001D350D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LKPD </w:t>
      </w:r>
    </w:p>
    <w:p w14:paraId="2709E866" w14:textId="49DBBD90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Kelas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392CB397" w14:textId="2AB39784" w:rsidR="00F33F1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Tanggal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>: …………………………………</w:t>
      </w:r>
      <w:r w:rsidRPr="001D350D">
        <w:rPr>
          <w:b/>
          <w:bCs/>
          <w:sz w:val="24"/>
          <w:szCs w:val="24"/>
        </w:rPr>
        <w:tab/>
      </w:r>
    </w:p>
    <w:p w14:paraId="35578DA1" w14:textId="77777777" w:rsidR="001C160E" w:rsidRDefault="003D6ABE" w:rsidP="001C7B89">
      <w:pPr>
        <w:spacing w:before="60" w:after="60"/>
        <w:jc w:val="both"/>
        <w:rPr>
          <w:noProof/>
        </w:rPr>
      </w:pPr>
      <w:r w:rsidRPr="003D6ABE">
        <w:rPr>
          <w:b/>
          <w:bCs/>
          <w:i/>
          <w:iCs/>
          <w:noProof/>
          <w:sz w:val="24"/>
          <w:szCs w:val="24"/>
        </w:rPr>
        <w:drawing>
          <wp:inline distT="0" distB="0" distL="0" distR="0" wp14:anchorId="16D713FC" wp14:editId="16B3EB3C">
            <wp:extent cx="3930469" cy="4533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43093" cy="454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6ABE">
        <w:rPr>
          <w:noProof/>
        </w:rPr>
        <w:t xml:space="preserve"> </w:t>
      </w:r>
    </w:p>
    <w:p w14:paraId="54E622CB" w14:textId="15CEB08B" w:rsidR="006F07A1" w:rsidRPr="001D350D" w:rsidRDefault="003D6ABE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  <w:r w:rsidRPr="003D6ABE">
        <w:rPr>
          <w:b/>
          <w:bCs/>
          <w:i/>
          <w:iCs/>
          <w:noProof/>
          <w:sz w:val="24"/>
          <w:szCs w:val="24"/>
        </w:rPr>
        <w:lastRenderedPageBreak/>
        <w:drawing>
          <wp:inline distT="0" distB="0" distL="0" distR="0" wp14:anchorId="02BADF0D" wp14:editId="6669C70A">
            <wp:extent cx="3467100" cy="494720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76234" cy="496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34D7E" w14:textId="77777777" w:rsidR="001C7B89" w:rsidRPr="001C160E" w:rsidRDefault="001C7B89" w:rsidP="001C160E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1C160E">
        <w:rPr>
          <w:b/>
          <w:bCs/>
          <w:i/>
          <w:iCs/>
          <w:caps/>
          <w:color w:val="FFFFFF" w:themeColor="background1"/>
          <w:sz w:val="24"/>
          <w:szCs w:val="24"/>
        </w:rPr>
        <w:t>Lampiran 2</w:t>
      </w:r>
    </w:p>
    <w:p w14:paraId="59208C00" w14:textId="77777777" w:rsidR="001C7B89" w:rsidRPr="001C160E" w:rsidRDefault="001C7B89" w:rsidP="001C160E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Pr="001D350D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Pr="001D350D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teks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bahan</w:t>
      </w:r>
      <w:proofErr w:type="spellEnd"/>
      <w:r w:rsidRPr="001D350D">
        <w:rPr>
          <w:sz w:val="24"/>
          <w:szCs w:val="24"/>
        </w:rPr>
        <w:t xml:space="preserve"> </w:t>
      </w:r>
      <w:proofErr w:type="gramStart"/>
      <w:r w:rsidRPr="001D350D">
        <w:rPr>
          <w:sz w:val="24"/>
          <w:szCs w:val="24"/>
        </w:rPr>
        <w:t>ajar :</w:t>
      </w:r>
      <w:proofErr w:type="gramEnd"/>
    </w:p>
    <w:p w14:paraId="64E6E9B9" w14:textId="18631B1A" w:rsidR="006F07A1" w:rsidRPr="001D350D" w:rsidRDefault="00F11EEF" w:rsidP="006F07A1">
      <w:pPr>
        <w:spacing w:before="60" w:after="60"/>
        <w:rPr>
          <w:sz w:val="24"/>
          <w:szCs w:val="24"/>
        </w:rPr>
      </w:pPr>
      <w:hyperlink r:id="rId16" w:history="1">
        <w:r w:rsidR="00C14DE9" w:rsidRPr="001D350D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Pr="001D350D" w:rsidRDefault="00C14DE9" w:rsidP="00B70374">
      <w:pPr>
        <w:spacing w:before="60" w:after="60"/>
        <w:rPr>
          <w:b/>
          <w:sz w:val="24"/>
          <w:szCs w:val="24"/>
        </w:rPr>
      </w:pPr>
      <w:r w:rsidRPr="001D350D">
        <w:rPr>
          <w:noProof/>
          <w:sz w:val="24"/>
          <w:szCs w:val="24"/>
        </w:rPr>
        <w:drawing>
          <wp:inline distT="0" distB="0" distL="0" distR="0" wp14:anchorId="4E67A63B" wp14:editId="2A9B48C7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1D350D">
        <w:rPr>
          <w:noProof/>
          <w:sz w:val="24"/>
          <w:szCs w:val="24"/>
        </w:rPr>
        <w:t xml:space="preserve">    </w:t>
      </w:r>
      <w:r w:rsidR="005F4FED" w:rsidRPr="001D350D">
        <w:rPr>
          <w:noProof/>
          <w:sz w:val="24"/>
          <w:szCs w:val="24"/>
        </w:rPr>
        <w:t xml:space="preserve">           </w:t>
      </w:r>
    </w:p>
    <w:p w14:paraId="09031508" w14:textId="77777777" w:rsidR="000E7261" w:rsidRPr="001D350D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1C160E" w:rsidRDefault="00B05570" w:rsidP="001C160E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1C160E">
        <w:rPr>
          <w:b/>
          <w:bCs/>
          <w:i/>
          <w:iCs/>
          <w:caps/>
          <w:color w:val="FFFFFF" w:themeColor="background1"/>
          <w:sz w:val="24"/>
          <w:szCs w:val="24"/>
        </w:rPr>
        <w:lastRenderedPageBreak/>
        <w:t>Lampiran 3</w:t>
      </w:r>
    </w:p>
    <w:p w14:paraId="3A535100" w14:textId="77777777" w:rsidR="001C7B89" w:rsidRPr="001C160E" w:rsidRDefault="001C7B89" w:rsidP="001C160E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1C160E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Pr="001D350D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16424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0E7261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Guru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1C7B89" w:rsidRPr="001D350D">
        <w:rPr>
          <w:sz w:val="24"/>
          <w:szCs w:val="24"/>
        </w:rPr>
        <w:t xml:space="preserve">. Jakarta: </w:t>
      </w:r>
      <w:r w:rsidR="00F16424" w:rsidRPr="001D350D">
        <w:rPr>
          <w:sz w:val="24"/>
          <w:szCs w:val="24"/>
        </w:rPr>
        <w:t xml:space="preserve">Kementerian Pendidikan, </w:t>
      </w:r>
      <w:proofErr w:type="spellStart"/>
      <w:r w:rsidR="00F16424" w:rsidRPr="001D350D">
        <w:rPr>
          <w:sz w:val="24"/>
          <w:szCs w:val="24"/>
        </w:rPr>
        <w:t>Kebudayaan</w:t>
      </w:r>
      <w:proofErr w:type="spellEnd"/>
      <w:r w:rsidR="00F16424" w:rsidRPr="001D350D">
        <w:rPr>
          <w:sz w:val="24"/>
          <w:szCs w:val="24"/>
        </w:rPr>
        <w:t xml:space="preserve">, </w:t>
      </w:r>
      <w:proofErr w:type="spellStart"/>
      <w:r w:rsidR="00F16424" w:rsidRPr="001D350D">
        <w:rPr>
          <w:sz w:val="24"/>
          <w:szCs w:val="24"/>
        </w:rPr>
        <w:t>Riset</w:t>
      </w:r>
      <w:proofErr w:type="spellEnd"/>
      <w:r w:rsidR="00F16424" w:rsidRPr="001D350D">
        <w:rPr>
          <w:sz w:val="24"/>
          <w:szCs w:val="24"/>
        </w:rPr>
        <w:t xml:space="preserve">, dan </w:t>
      </w:r>
      <w:proofErr w:type="spellStart"/>
      <w:r w:rsidR="00F16424" w:rsidRPr="001D350D">
        <w:rPr>
          <w:sz w:val="24"/>
          <w:szCs w:val="24"/>
        </w:rPr>
        <w:t>Teknologi</w:t>
      </w:r>
      <w:proofErr w:type="spellEnd"/>
      <w:r w:rsidR="006F07A1" w:rsidRPr="001D350D">
        <w:rPr>
          <w:sz w:val="24"/>
          <w:szCs w:val="24"/>
        </w:rPr>
        <w:t>. Jakarta</w:t>
      </w:r>
    </w:p>
    <w:p w14:paraId="583B1817" w14:textId="17B71016" w:rsidR="00F33F1D" w:rsidRPr="001D350D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33F1D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F33F1D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Siswa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C14DE9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F33F1D" w:rsidRPr="001D350D">
        <w:rPr>
          <w:sz w:val="24"/>
          <w:szCs w:val="24"/>
        </w:rPr>
        <w:t xml:space="preserve">. Jakarta: Kementerian Pendidikan, </w:t>
      </w:r>
      <w:proofErr w:type="spellStart"/>
      <w:r w:rsidR="00F33F1D" w:rsidRPr="001D350D">
        <w:rPr>
          <w:sz w:val="24"/>
          <w:szCs w:val="24"/>
        </w:rPr>
        <w:t>Kebudayaan</w:t>
      </w:r>
      <w:proofErr w:type="spellEnd"/>
      <w:r w:rsidR="00F33F1D" w:rsidRPr="001D350D">
        <w:rPr>
          <w:sz w:val="24"/>
          <w:szCs w:val="24"/>
        </w:rPr>
        <w:t xml:space="preserve">, </w:t>
      </w:r>
      <w:proofErr w:type="spellStart"/>
      <w:r w:rsidR="00F33F1D" w:rsidRPr="001D350D">
        <w:rPr>
          <w:sz w:val="24"/>
          <w:szCs w:val="24"/>
        </w:rPr>
        <w:t>Riset</w:t>
      </w:r>
      <w:proofErr w:type="spellEnd"/>
      <w:r w:rsidR="00F33F1D" w:rsidRPr="001D350D">
        <w:rPr>
          <w:sz w:val="24"/>
          <w:szCs w:val="24"/>
        </w:rPr>
        <w:t xml:space="preserve">, dan </w:t>
      </w:r>
      <w:proofErr w:type="spellStart"/>
      <w:r w:rsidR="00F33F1D" w:rsidRPr="001D350D">
        <w:rPr>
          <w:sz w:val="24"/>
          <w:szCs w:val="24"/>
        </w:rPr>
        <w:t>Teknologi</w:t>
      </w:r>
      <w:proofErr w:type="spellEnd"/>
      <w:r w:rsidR="00F33F1D" w:rsidRPr="001D350D">
        <w:rPr>
          <w:sz w:val="24"/>
          <w:szCs w:val="24"/>
        </w:rPr>
        <w:t>. Jakarta</w:t>
      </w:r>
    </w:p>
    <w:p w14:paraId="0169F07A" w14:textId="77777777" w:rsidR="00F33F1D" w:rsidRPr="001D350D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77777777" w:rsidR="001C7B89" w:rsidRPr="001D350D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1D350D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Mengetahui</w:t>
            </w:r>
            <w:proofErr w:type="spellEnd"/>
            <w:r w:rsidRPr="001D350D">
              <w:rPr>
                <w:sz w:val="24"/>
                <w:szCs w:val="24"/>
              </w:rPr>
              <w:t>,</w:t>
            </w:r>
          </w:p>
          <w:p w14:paraId="70BF1C90" w14:textId="7251D6C6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Kepala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6F07A1" w:rsidRPr="001D350D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1D350D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1D350D">
              <w:rPr>
                <w:sz w:val="24"/>
                <w:szCs w:val="24"/>
              </w:rPr>
              <w:t>.....</w:t>
            </w:r>
            <w:proofErr w:type="gramEnd"/>
          </w:p>
          <w:p w14:paraId="19A646A0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1D350D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1D350D" w:rsidRDefault="001C7B89" w:rsidP="001C7B89">
      <w:pPr>
        <w:rPr>
          <w:sz w:val="24"/>
          <w:szCs w:val="24"/>
        </w:rPr>
      </w:pPr>
    </w:p>
    <w:sectPr w:rsidR="001C7B89" w:rsidRPr="001D350D" w:rsidSect="00B93901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C5080" w14:textId="77777777" w:rsidR="00F11EEF" w:rsidRDefault="00F11EEF" w:rsidP="001C7B89">
      <w:r>
        <w:separator/>
      </w:r>
    </w:p>
  </w:endnote>
  <w:endnote w:type="continuationSeparator" w:id="0">
    <w:p w14:paraId="00A46CF2" w14:textId="77777777" w:rsidR="00F11EEF" w:rsidRDefault="00F11EEF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DC869" w14:textId="77777777" w:rsidR="00F11EEF" w:rsidRDefault="00F11EEF" w:rsidP="001C7B89">
      <w:r>
        <w:separator/>
      </w:r>
    </w:p>
  </w:footnote>
  <w:footnote w:type="continuationSeparator" w:id="0">
    <w:p w14:paraId="07B7B0D9" w14:textId="77777777" w:rsidR="00F11EEF" w:rsidRDefault="00F11EEF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3A368939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593B2E91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67441716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859FE"/>
    <w:multiLevelType w:val="hybridMultilevel"/>
    <w:tmpl w:val="5F9E8E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53176"/>
    <w:multiLevelType w:val="multilevel"/>
    <w:tmpl w:val="67940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1196624C"/>
    <w:multiLevelType w:val="multilevel"/>
    <w:tmpl w:val="9EB62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463BD9"/>
    <w:multiLevelType w:val="multilevel"/>
    <w:tmpl w:val="647EB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1513D0"/>
    <w:multiLevelType w:val="multilevel"/>
    <w:tmpl w:val="8312E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693278"/>
    <w:multiLevelType w:val="multilevel"/>
    <w:tmpl w:val="AD14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160D13"/>
    <w:multiLevelType w:val="multilevel"/>
    <w:tmpl w:val="6998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B02292"/>
    <w:multiLevelType w:val="hybridMultilevel"/>
    <w:tmpl w:val="1B3AF08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1" w15:restartNumberingAfterBreak="0">
    <w:nsid w:val="24686AE1"/>
    <w:multiLevelType w:val="multilevel"/>
    <w:tmpl w:val="1884F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0572BC"/>
    <w:multiLevelType w:val="multilevel"/>
    <w:tmpl w:val="D920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0A7925"/>
    <w:multiLevelType w:val="multilevel"/>
    <w:tmpl w:val="8E284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43754D"/>
    <w:multiLevelType w:val="multilevel"/>
    <w:tmpl w:val="96409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BD5078"/>
    <w:multiLevelType w:val="multilevel"/>
    <w:tmpl w:val="9C1AF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17235E"/>
    <w:multiLevelType w:val="hybridMultilevel"/>
    <w:tmpl w:val="FC388DB2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8" w15:restartNumberingAfterBreak="0">
    <w:nsid w:val="35EF3EE4"/>
    <w:multiLevelType w:val="hybridMultilevel"/>
    <w:tmpl w:val="0562F864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55A74053"/>
    <w:multiLevelType w:val="multilevel"/>
    <w:tmpl w:val="00480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D72266"/>
    <w:multiLevelType w:val="multilevel"/>
    <w:tmpl w:val="ABBCB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34E507B"/>
    <w:multiLevelType w:val="multilevel"/>
    <w:tmpl w:val="AECEA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B876DF"/>
    <w:multiLevelType w:val="multilevel"/>
    <w:tmpl w:val="31527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9866AA4"/>
    <w:multiLevelType w:val="multilevel"/>
    <w:tmpl w:val="E296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450577"/>
    <w:multiLevelType w:val="multilevel"/>
    <w:tmpl w:val="A412C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17"/>
  </w:num>
  <w:num w:numId="5">
    <w:abstractNumId w:val="18"/>
  </w:num>
  <w:num w:numId="6">
    <w:abstractNumId w:val="0"/>
  </w:num>
  <w:num w:numId="7">
    <w:abstractNumId w:val="2"/>
  </w:num>
  <w:num w:numId="8">
    <w:abstractNumId w:val="16"/>
  </w:num>
  <w:num w:numId="9">
    <w:abstractNumId w:val="13"/>
  </w:num>
  <w:num w:numId="10">
    <w:abstractNumId w:val="9"/>
  </w:num>
  <w:num w:numId="11">
    <w:abstractNumId w:val="8"/>
  </w:num>
  <w:num w:numId="12">
    <w:abstractNumId w:val="7"/>
  </w:num>
  <w:num w:numId="13">
    <w:abstractNumId w:val="6"/>
  </w:num>
  <w:num w:numId="14">
    <w:abstractNumId w:val="12"/>
  </w:num>
  <w:num w:numId="15">
    <w:abstractNumId w:val="24"/>
  </w:num>
  <w:num w:numId="16">
    <w:abstractNumId w:val="21"/>
  </w:num>
  <w:num w:numId="17">
    <w:abstractNumId w:val="23"/>
  </w:num>
  <w:num w:numId="18">
    <w:abstractNumId w:val="5"/>
  </w:num>
  <w:num w:numId="19">
    <w:abstractNumId w:val="11"/>
  </w:num>
  <w:num w:numId="20">
    <w:abstractNumId w:val="20"/>
  </w:num>
  <w:num w:numId="21">
    <w:abstractNumId w:val="15"/>
  </w:num>
  <w:num w:numId="22">
    <w:abstractNumId w:val="1"/>
  </w:num>
  <w:num w:numId="23">
    <w:abstractNumId w:val="19"/>
  </w:num>
  <w:num w:numId="24">
    <w:abstractNumId w:val="22"/>
  </w:num>
  <w:num w:numId="25">
    <w:abstractNumId w:val="1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A34B6"/>
    <w:rsid w:val="000C410E"/>
    <w:rsid w:val="000D3F4D"/>
    <w:rsid w:val="000E7261"/>
    <w:rsid w:val="000F6071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A44D9"/>
    <w:rsid w:val="001B47F4"/>
    <w:rsid w:val="001B65EC"/>
    <w:rsid w:val="001C0DFB"/>
    <w:rsid w:val="001C160E"/>
    <w:rsid w:val="001C4762"/>
    <w:rsid w:val="001C7B89"/>
    <w:rsid w:val="001D1A2B"/>
    <w:rsid w:val="001D350D"/>
    <w:rsid w:val="001D6963"/>
    <w:rsid w:val="001E291A"/>
    <w:rsid w:val="001F1A08"/>
    <w:rsid w:val="00206E77"/>
    <w:rsid w:val="00214BC2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B3D6A"/>
    <w:rsid w:val="002B721B"/>
    <w:rsid w:val="002C0CA6"/>
    <w:rsid w:val="002E56F2"/>
    <w:rsid w:val="002E572C"/>
    <w:rsid w:val="002F1E54"/>
    <w:rsid w:val="002F4FB1"/>
    <w:rsid w:val="002F6861"/>
    <w:rsid w:val="00306D10"/>
    <w:rsid w:val="0035587B"/>
    <w:rsid w:val="00395BE7"/>
    <w:rsid w:val="003A6C79"/>
    <w:rsid w:val="003B670E"/>
    <w:rsid w:val="003D6ABE"/>
    <w:rsid w:val="003E15D9"/>
    <w:rsid w:val="003E331F"/>
    <w:rsid w:val="003E43B1"/>
    <w:rsid w:val="004118BE"/>
    <w:rsid w:val="00424AC9"/>
    <w:rsid w:val="00427DDB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273EC"/>
    <w:rsid w:val="00535B89"/>
    <w:rsid w:val="00537D22"/>
    <w:rsid w:val="00551E8A"/>
    <w:rsid w:val="00552E13"/>
    <w:rsid w:val="00552E4D"/>
    <w:rsid w:val="00556D7E"/>
    <w:rsid w:val="005638FA"/>
    <w:rsid w:val="005660F3"/>
    <w:rsid w:val="00595C80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43606"/>
    <w:rsid w:val="00645095"/>
    <w:rsid w:val="00660660"/>
    <w:rsid w:val="00671A0D"/>
    <w:rsid w:val="00674245"/>
    <w:rsid w:val="00685B49"/>
    <w:rsid w:val="006963DD"/>
    <w:rsid w:val="006A1A0F"/>
    <w:rsid w:val="006A2C2F"/>
    <w:rsid w:val="006A357C"/>
    <w:rsid w:val="006D1EE1"/>
    <w:rsid w:val="006D5C73"/>
    <w:rsid w:val="006F07A1"/>
    <w:rsid w:val="006F2D04"/>
    <w:rsid w:val="00702FF8"/>
    <w:rsid w:val="00703AF1"/>
    <w:rsid w:val="00724769"/>
    <w:rsid w:val="0076732D"/>
    <w:rsid w:val="00785A31"/>
    <w:rsid w:val="00786F88"/>
    <w:rsid w:val="007A0A97"/>
    <w:rsid w:val="007C7248"/>
    <w:rsid w:val="007E3BC8"/>
    <w:rsid w:val="00800FE8"/>
    <w:rsid w:val="00804FD5"/>
    <w:rsid w:val="00810706"/>
    <w:rsid w:val="00813AA1"/>
    <w:rsid w:val="00816111"/>
    <w:rsid w:val="00822D24"/>
    <w:rsid w:val="00824E8E"/>
    <w:rsid w:val="00830388"/>
    <w:rsid w:val="008615BA"/>
    <w:rsid w:val="00866868"/>
    <w:rsid w:val="00870F26"/>
    <w:rsid w:val="00876090"/>
    <w:rsid w:val="008907AD"/>
    <w:rsid w:val="00895FA2"/>
    <w:rsid w:val="008D2DE4"/>
    <w:rsid w:val="008F44DF"/>
    <w:rsid w:val="008F4E67"/>
    <w:rsid w:val="008F508B"/>
    <w:rsid w:val="009132A6"/>
    <w:rsid w:val="00915E1F"/>
    <w:rsid w:val="00923623"/>
    <w:rsid w:val="009266B0"/>
    <w:rsid w:val="0096332D"/>
    <w:rsid w:val="00964B23"/>
    <w:rsid w:val="00997B21"/>
    <w:rsid w:val="009A0D93"/>
    <w:rsid w:val="009C3F73"/>
    <w:rsid w:val="009D015C"/>
    <w:rsid w:val="00A10C02"/>
    <w:rsid w:val="00A12BC6"/>
    <w:rsid w:val="00A40443"/>
    <w:rsid w:val="00A44514"/>
    <w:rsid w:val="00A44841"/>
    <w:rsid w:val="00A61730"/>
    <w:rsid w:val="00A644C0"/>
    <w:rsid w:val="00A654BC"/>
    <w:rsid w:val="00A72C15"/>
    <w:rsid w:val="00A93EEE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4F1F"/>
    <w:rsid w:val="00BE0A1F"/>
    <w:rsid w:val="00C14DE9"/>
    <w:rsid w:val="00C2059A"/>
    <w:rsid w:val="00C23CB9"/>
    <w:rsid w:val="00C314D1"/>
    <w:rsid w:val="00C452CA"/>
    <w:rsid w:val="00C45AD0"/>
    <w:rsid w:val="00C52835"/>
    <w:rsid w:val="00C5382B"/>
    <w:rsid w:val="00C6232C"/>
    <w:rsid w:val="00C7593D"/>
    <w:rsid w:val="00C77A7D"/>
    <w:rsid w:val="00C8508B"/>
    <w:rsid w:val="00CA7F01"/>
    <w:rsid w:val="00CB4EAD"/>
    <w:rsid w:val="00CC0431"/>
    <w:rsid w:val="00CC59BD"/>
    <w:rsid w:val="00CD7D9F"/>
    <w:rsid w:val="00CF5EF7"/>
    <w:rsid w:val="00D14241"/>
    <w:rsid w:val="00D25526"/>
    <w:rsid w:val="00D27401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9DD"/>
    <w:rsid w:val="00DF6E13"/>
    <w:rsid w:val="00E16E50"/>
    <w:rsid w:val="00E32630"/>
    <w:rsid w:val="00E42424"/>
    <w:rsid w:val="00E44B14"/>
    <w:rsid w:val="00E550B0"/>
    <w:rsid w:val="00E65727"/>
    <w:rsid w:val="00E7000E"/>
    <w:rsid w:val="00E80E7B"/>
    <w:rsid w:val="00E82717"/>
    <w:rsid w:val="00E8297D"/>
    <w:rsid w:val="00E91F7D"/>
    <w:rsid w:val="00E95C79"/>
    <w:rsid w:val="00E95E1E"/>
    <w:rsid w:val="00E96D6C"/>
    <w:rsid w:val="00E972D2"/>
    <w:rsid w:val="00EC3168"/>
    <w:rsid w:val="00ED260A"/>
    <w:rsid w:val="00EF2F7D"/>
    <w:rsid w:val="00F11EEF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C16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buku.kemdikbud.go.id/katalog/matematika-untuk-sekolah-dasar-kelas-i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1902</TotalTime>
  <Pages>15</Pages>
  <Words>2954</Words>
  <Characters>16844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134</cp:revision>
  <cp:lastPrinted>2024-09-01T08:24:00Z</cp:lastPrinted>
  <dcterms:created xsi:type="dcterms:W3CDTF">2022-12-20T02:56:00Z</dcterms:created>
  <dcterms:modified xsi:type="dcterms:W3CDTF">2025-03-07T07:15:00Z</dcterms:modified>
</cp:coreProperties>
</file>