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94995" w14:textId="77777777" w:rsidR="005B477F" w:rsidRDefault="005B477F" w:rsidP="005B477F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C2E02DA" wp14:editId="3C305391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F8ABC6" w14:textId="77777777" w:rsidR="005B477F" w:rsidRPr="00145910" w:rsidRDefault="005B477F" w:rsidP="005B477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49E2B22E" w14:textId="77777777" w:rsidR="005B477F" w:rsidRPr="00874FFF" w:rsidRDefault="005B477F" w:rsidP="005B477F">
      <w:pPr>
        <w:jc w:val="center"/>
      </w:pPr>
    </w:p>
    <w:p w14:paraId="18DA7417" w14:textId="77777777" w:rsidR="005B477F" w:rsidRDefault="005B477F" w:rsidP="005B477F">
      <w:pPr>
        <w:spacing w:after="160" w:line="259" w:lineRule="auto"/>
      </w:pPr>
      <w:r>
        <w:br w:type="page"/>
      </w:r>
    </w:p>
    <w:p w14:paraId="0FA466FB" w14:textId="77777777" w:rsidR="005B477F" w:rsidRDefault="005B477F" w:rsidP="005B477F"/>
    <w:p w14:paraId="310F6FBF" w14:textId="77777777" w:rsidR="005B477F" w:rsidRDefault="005B477F" w:rsidP="005B477F">
      <w:pPr>
        <w:jc w:val="center"/>
      </w:pPr>
      <w:r>
        <w:rPr>
          <w:noProof/>
        </w:rPr>
        <w:pict w14:anchorId="1ECD32F9">
          <v:group id="Group 3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ME0&#10;ZTH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">
              <v:imagedata r:id="rId9" o:title=""/>
            </v:shape>
            <v:shape id="Picture 7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">
              <v:imagedata r:id="rId10" o:title=""/>
            </v:shape>
            <v:shape id="Picture 9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">
              <v:imagedata r:id="rId11" o:title=""/>
            </v:shape>
          </v:group>
        </w:pict>
      </w:r>
    </w:p>
    <w:p w14:paraId="383EAD95" w14:textId="77777777" w:rsidR="005B477F" w:rsidRDefault="005B477F" w:rsidP="005B477F">
      <w:pPr>
        <w:jc w:val="center"/>
      </w:pPr>
    </w:p>
    <w:p w14:paraId="5795F3A3" w14:textId="77777777" w:rsidR="005B477F" w:rsidRDefault="005B477F" w:rsidP="005B477F">
      <w:pPr>
        <w:jc w:val="center"/>
      </w:pPr>
    </w:p>
    <w:p w14:paraId="2EB08B22" w14:textId="77777777" w:rsidR="005B477F" w:rsidRDefault="005B477F" w:rsidP="005B477F">
      <w:pPr>
        <w:jc w:val="center"/>
      </w:pPr>
    </w:p>
    <w:p w14:paraId="45D665CD" w14:textId="77777777" w:rsidR="005B477F" w:rsidRDefault="005B477F" w:rsidP="005B477F">
      <w:pPr>
        <w:jc w:val="center"/>
      </w:pPr>
    </w:p>
    <w:p w14:paraId="4D0C4A21" w14:textId="77777777" w:rsidR="005B477F" w:rsidRDefault="005B477F" w:rsidP="005B477F">
      <w:pPr>
        <w:jc w:val="center"/>
      </w:pPr>
    </w:p>
    <w:p w14:paraId="6B84B9F7" w14:textId="77777777" w:rsidR="005B477F" w:rsidRDefault="005B477F" w:rsidP="005B477F">
      <w:pPr>
        <w:jc w:val="center"/>
      </w:pPr>
    </w:p>
    <w:p w14:paraId="5DDF1ABC" w14:textId="77777777" w:rsidR="005B477F" w:rsidRDefault="005B477F" w:rsidP="005B477F">
      <w:pPr>
        <w:jc w:val="center"/>
      </w:pPr>
    </w:p>
    <w:p w14:paraId="53118E9D" w14:textId="77777777" w:rsidR="005B477F" w:rsidRDefault="005B477F" w:rsidP="005B477F">
      <w:pPr>
        <w:jc w:val="center"/>
      </w:pPr>
    </w:p>
    <w:p w14:paraId="63990196" w14:textId="77777777" w:rsidR="005B477F" w:rsidRDefault="005B477F" w:rsidP="005B477F">
      <w:pPr>
        <w:jc w:val="center"/>
      </w:pPr>
    </w:p>
    <w:p w14:paraId="7FDECE8D" w14:textId="77777777" w:rsidR="005B477F" w:rsidRDefault="005B477F" w:rsidP="005B477F">
      <w:pPr>
        <w:jc w:val="center"/>
      </w:pPr>
    </w:p>
    <w:p w14:paraId="21A6E91E" w14:textId="77777777" w:rsidR="005B477F" w:rsidRDefault="005B477F" w:rsidP="005B477F">
      <w:pPr>
        <w:jc w:val="center"/>
      </w:pPr>
    </w:p>
    <w:p w14:paraId="1B49DAF9" w14:textId="77777777" w:rsidR="005B477F" w:rsidRDefault="005B477F" w:rsidP="005B477F">
      <w:pPr>
        <w:jc w:val="center"/>
      </w:pPr>
    </w:p>
    <w:p w14:paraId="7B624956" w14:textId="77777777" w:rsidR="005B477F" w:rsidRDefault="005B477F" w:rsidP="005B477F">
      <w:pPr>
        <w:jc w:val="center"/>
      </w:pPr>
    </w:p>
    <w:p w14:paraId="04A46201" w14:textId="77777777" w:rsidR="005B477F" w:rsidRDefault="005B477F" w:rsidP="005B477F">
      <w:pPr>
        <w:jc w:val="center"/>
      </w:pPr>
    </w:p>
    <w:p w14:paraId="31507A49" w14:textId="77777777" w:rsidR="005B477F" w:rsidRDefault="005B477F" w:rsidP="005B477F">
      <w:pPr>
        <w:jc w:val="center"/>
      </w:pPr>
    </w:p>
    <w:p w14:paraId="777005A7" w14:textId="77777777" w:rsidR="005B477F" w:rsidRDefault="005B477F" w:rsidP="005B477F">
      <w:pPr>
        <w:jc w:val="center"/>
      </w:pPr>
    </w:p>
    <w:p w14:paraId="1F95CE48" w14:textId="77777777" w:rsidR="005B477F" w:rsidRDefault="005B477F" w:rsidP="005B477F">
      <w:pPr>
        <w:jc w:val="center"/>
      </w:pPr>
    </w:p>
    <w:p w14:paraId="51176850" w14:textId="77777777" w:rsidR="005B477F" w:rsidRDefault="005B477F" w:rsidP="005B477F">
      <w:pPr>
        <w:jc w:val="center"/>
      </w:pPr>
    </w:p>
    <w:p w14:paraId="0A099BD5" w14:textId="77777777" w:rsidR="005B477F" w:rsidRDefault="005B477F" w:rsidP="005B477F">
      <w:pPr>
        <w:jc w:val="center"/>
      </w:pPr>
    </w:p>
    <w:p w14:paraId="2DABFAE5" w14:textId="77777777" w:rsidR="005B477F" w:rsidRDefault="005B477F" w:rsidP="005B477F">
      <w:pPr>
        <w:jc w:val="center"/>
      </w:pPr>
    </w:p>
    <w:p w14:paraId="39C4E5BA" w14:textId="77777777" w:rsidR="005B477F" w:rsidRDefault="005B477F" w:rsidP="005B477F">
      <w:pPr>
        <w:jc w:val="center"/>
      </w:pPr>
    </w:p>
    <w:p w14:paraId="51ADF5CC" w14:textId="77777777" w:rsidR="005B477F" w:rsidRDefault="005B477F" w:rsidP="005B477F">
      <w:pPr>
        <w:jc w:val="center"/>
      </w:pPr>
    </w:p>
    <w:p w14:paraId="19BB7C29" w14:textId="77777777" w:rsidR="005B477F" w:rsidRPr="00874FFF" w:rsidRDefault="005B477F" w:rsidP="005B477F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5B477F" w:rsidRPr="00874FFF" w14:paraId="11C0CD83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4896FDB2" w14:textId="77777777" w:rsidR="005B477F" w:rsidRDefault="005B477F" w:rsidP="005B0D9D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638F7678" w14:textId="77777777" w:rsidR="005B477F" w:rsidRPr="00874770" w:rsidRDefault="005B477F" w:rsidP="005B0D9D">
            <w:pPr>
              <w:spacing w:before="240" w:after="240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5B477F" w:rsidRPr="00874FFF" w14:paraId="0CCE99CF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2C98CDFE" w14:textId="77777777" w:rsidR="005B477F" w:rsidRPr="00874FFF" w:rsidRDefault="005B477F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14:paraId="7D2353F9" w14:textId="77777777" w:rsidR="005B477F" w:rsidRPr="00874FFF" w:rsidRDefault="005B477F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4F597B55" w14:textId="77777777" w:rsidR="005B477F" w:rsidRPr="00381110" w:rsidRDefault="005B477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6DD39BB" w14:textId="77777777" w:rsidR="005B477F" w:rsidRPr="00381110" w:rsidRDefault="005B477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FFC8A35" w14:textId="77777777" w:rsidR="005B477F" w:rsidRPr="00874FFF" w:rsidRDefault="005B477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64EF3D5" w14:textId="77777777" w:rsidR="005B477F" w:rsidRPr="00051F04" w:rsidRDefault="005B477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DED37C0" w14:textId="77777777" w:rsidR="005B477F" w:rsidRPr="00051F04" w:rsidRDefault="005B477F" w:rsidP="005B0D9D">
            <w:pPr>
              <w:tabs>
                <w:tab w:val="left" w:pos="312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080A6E1" w14:textId="77777777" w:rsidR="005B477F" w:rsidRPr="00381110" w:rsidRDefault="005B477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</w:t>
            </w:r>
            <w:r>
              <w:rPr>
                <w:noProof/>
              </w:rPr>
              <w:t xml:space="preserve"> </w:t>
            </w:r>
            <w:r w:rsidRPr="00BB0005">
              <w:rPr>
                <w:b/>
                <w:bCs/>
                <w:sz w:val="28"/>
                <w:szCs w:val="28"/>
                <w:lang w:val="sv-SE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</w:t>
            </w:r>
          </w:p>
          <w:p w14:paraId="028ECF52" w14:textId="77777777" w:rsidR="005B477F" w:rsidRPr="00874FFF" w:rsidRDefault="005B477F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</w:p>
          <w:p w14:paraId="3BB43E80" w14:textId="77777777" w:rsidR="005B477F" w:rsidRPr="00874FFF" w:rsidRDefault="005B477F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6CEF547E" w14:textId="77777777" w:rsidR="005B477F" w:rsidRPr="00145910" w:rsidRDefault="005B477F" w:rsidP="005B477F">
      <w:pPr>
        <w:jc w:val="center"/>
        <w:rPr>
          <w:b/>
          <w:color w:val="00B0F0"/>
          <w:lang w:val="id-ID"/>
        </w:rPr>
      </w:pPr>
    </w:p>
    <w:p w14:paraId="34894BC0" w14:textId="77777777" w:rsidR="005B477F" w:rsidRDefault="005B477F" w:rsidP="005B477F">
      <w:r>
        <w:br/>
      </w:r>
      <w:r>
        <w:br/>
      </w:r>
    </w:p>
    <w:p w14:paraId="122BE6D6" w14:textId="77777777" w:rsidR="005B477F" w:rsidRDefault="005B477F" w:rsidP="005B477F">
      <w:pPr>
        <w:rPr>
          <w:b/>
          <w:caps/>
          <w:sz w:val="24"/>
          <w:szCs w:val="24"/>
        </w:rPr>
      </w:pPr>
    </w:p>
    <w:p w14:paraId="39434A4D" w14:textId="77777777" w:rsidR="005B477F" w:rsidRDefault="005B477F" w:rsidP="005B477F">
      <w:pPr>
        <w:rPr>
          <w:b/>
          <w:caps/>
          <w:sz w:val="24"/>
          <w:szCs w:val="24"/>
        </w:rPr>
      </w:pPr>
    </w:p>
    <w:p w14:paraId="65864C67" w14:textId="77777777" w:rsidR="005B477F" w:rsidRDefault="005B477F" w:rsidP="005B477F">
      <w:pPr>
        <w:rPr>
          <w:b/>
          <w:caps/>
          <w:sz w:val="24"/>
          <w:szCs w:val="24"/>
        </w:rPr>
      </w:pPr>
    </w:p>
    <w:p w14:paraId="29E99DBA" w14:textId="7A13F454" w:rsidR="00997B21" w:rsidRPr="001D350D" w:rsidRDefault="00997B21">
      <w:pPr>
        <w:rPr>
          <w:b/>
          <w:caps/>
          <w:sz w:val="24"/>
          <w:szCs w:val="24"/>
        </w:rPr>
      </w:pPr>
    </w:p>
    <w:p w14:paraId="1DDDD57A" w14:textId="77777777" w:rsidR="001C7B89" w:rsidRPr="005B477F" w:rsidRDefault="001C7B89" w:rsidP="005B477F">
      <w:pPr>
        <w:shd w:val="clear" w:color="auto" w:fill="0070C0"/>
        <w:jc w:val="center"/>
        <w:rPr>
          <w:b/>
          <w:bCs/>
          <w:color w:val="FFFFFF" w:themeColor="background1"/>
          <w:sz w:val="24"/>
          <w:szCs w:val="24"/>
        </w:rPr>
      </w:pPr>
      <w:r w:rsidRPr="005B477F">
        <w:rPr>
          <w:b/>
          <w:bCs/>
          <w:color w:val="FFFFFF" w:themeColor="background1"/>
          <w:sz w:val="24"/>
          <w:szCs w:val="24"/>
        </w:rPr>
        <w:lastRenderedPageBreak/>
        <w:t>INFORMASI UMUM</w:t>
      </w:r>
    </w:p>
    <w:p w14:paraId="6253682F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A.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Identitas Modul</w:t>
      </w:r>
    </w:p>
    <w:p w14:paraId="34D0BC20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Nama Madrasah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46CDE46D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proofErr w:type="spellStart"/>
      <w:r w:rsidRPr="001D350D">
        <w:rPr>
          <w:b/>
          <w:bCs/>
          <w:sz w:val="24"/>
          <w:szCs w:val="24"/>
        </w:rPr>
        <w:t>Penyusun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63C10A67" w14:textId="1C222ABC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Mata Pelajaran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81195" w:rsidRPr="001D350D">
        <w:rPr>
          <w:b/>
          <w:sz w:val="24"/>
          <w:szCs w:val="24"/>
        </w:rPr>
        <w:t>MATEMATIKA</w:t>
      </w:r>
    </w:p>
    <w:p w14:paraId="7FB90554" w14:textId="227EBF11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F</w:t>
      </w:r>
      <w:r w:rsidR="002368F0" w:rsidRPr="001D350D">
        <w:rPr>
          <w:b/>
          <w:bCs/>
          <w:sz w:val="24"/>
          <w:szCs w:val="24"/>
        </w:rPr>
        <w:t>ase</w:t>
      </w:r>
      <w:proofErr w:type="spellEnd"/>
      <w:r w:rsidR="002368F0" w:rsidRPr="001D350D">
        <w:rPr>
          <w:b/>
          <w:bCs/>
          <w:sz w:val="24"/>
          <w:szCs w:val="24"/>
        </w:rPr>
        <w:t xml:space="preserve"> / Kelas / </w:t>
      </w:r>
      <w:r w:rsidR="00B05570" w:rsidRPr="001D350D">
        <w:rPr>
          <w:b/>
          <w:bCs/>
          <w:sz w:val="24"/>
          <w:szCs w:val="24"/>
        </w:rPr>
        <w:t>Semester</w:t>
      </w:r>
      <w:r w:rsidR="00B05570" w:rsidRPr="001D350D">
        <w:rPr>
          <w:b/>
          <w:bCs/>
          <w:sz w:val="24"/>
          <w:szCs w:val="24"/>
        </w:rPr>
        <w:tab/>
        <w:t xml:space="preserve">: </w:t>
      </w:r>
      <w:r w:rsidR="00B05570" w:rsidRPr="001D350D">
        <w:rPr>
          <w:b/>
          <w:bCs/>
          <w:sz w:val="24"/>
          <w:szCs w:val="24"/>
        </w:rPr>
        <w:tab/>
      </w:r>
      <w:r w:rsidR="004B2BD2" w:rsidRPr="001D350D">
        <w:rPr>
          <w:b/>
          <w:bCs/>
          <w:sz w:val="24"/>
          <w:szCs w:val="24"/>
        </w:rPr>
        <w:t>A</w:t>
      </w:r>
      <w:r w:rsidR="00B05570" w:rsidRPr="001D350D">
        <w:rPr>
          <w:b/>
          <w:bCs/>
          <w:sz w:val="24"/>
          <w:szCs w:val="24"/>
        </w:rPr>
        <w:t xml:space="preserve"> - I</w:t>
      </w:r>
      <w:r w:rsidRPr="001D350D">
        <w:rPr>
          <w:b/>
          <w:bCs/>
          <w:sz w:val="24"/>
          <w:szCs w:val="24"/>
        </w:rPr>
        <w:t xml:space="preserve"> / </w:t>
      </w:r>
      <w:r w:rsidR="00D27401">
        <w:rPr>
          <w:b/>
          <w:bCs/>
          <w:sz w:val="24"/>
          <w:szCs w:val="24"/>
        </w:rPr>
        <w:t>2</w:t>
      </w:r>
    </w:p>
    <w:p w14:paraId="780E67A4" w14:textId="09D12388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Alokasi</w:t>
      </w:r>
      <w:proofErr w:type="spellEnd"/>
      <w:r w:rsidRPr="001D350D">
        <w:rPr>
          <w:b/>
          <w:bCs/>
          <w:sz w:val="24"/>
          <w:szCs w:val="24"/>
        </w:rPr>
        <w:t xml:space="preserve"> Waktu 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368F0" w:rsidRPr="001D350D">
        <w:rPr>
          <w:b/>
          <w:bCs/>
          <w:sz w:val="24"/>
          <w:szCs w:val="24"/>
        </w:rPr>
        <w:t>..</w:t>
      </w:r>
      <w:r w:rsidRPr="001D350D">
        <w:rPr>
          <w:b/>
          <w:bCs/>
          <w:sz w:val="24"/>
          <w:szCs w:val="24"/>
        </w:rPr>
        <w:t xml:space="preserve"> JP x </w:t>
      </w:r>
      <w:r w:rsidR="006F2D04" w:rsidRPr="001D350D">
        <w:rPr>
          <w:b/>
          <w:bCs/>
          <w:sz w:val="24"/>
          <w:szCs w:val="24"/>
        </w:rPr>
        <w:t>3</w:t>
      </w:r>
      <w:r w:rsidRPr="001D350D">
        <w:rPr>
          <w:b/>
          <w:bCs/>
          <w:sz w:val="24"/>
          <w:szCs w:val="24"/>
        </w:rPr>
        <w:t xml:space="preserve">5 </w:t>
      </w:r>
      <w:proofErr w:type="spellStart"/>
      <w:r w:rsidRPr="001D350D">
        <w:rPr>
          <w:b/>
          <w:bCs/>
          <w:sz w:val="24"/>
          <w:szCs w:val="24"/>
        </w:rPr>
        <w:t>Menit</w:t>
      </w:r>
      <w:proofErr w:type="spellEnd"/>
    </w:p>
    <w:p w14:paraId="7055DCA6" w14:textId="77777777" w:rsidR="0044621D" w:rsidRPr="0044621D" w:rsidRDefault="006F2D04" w:rsidP="0044621D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Materi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sz w:val="24"/>
          <w:szCs w:val="24"/>
        </w:rPr>
        <w:t xml:space="preserve"> </w:t>
      </w:r>
      <w:r w:rsidR="00164BE4" w:rsidRPr="001D350D">
        <w:rPr>
          <w:sz w:val="24"/>
          <w:szCs w:val="24"/>
        </w:rPr>
        <w:t xml:space="preserve">  </w:t>
      </w:r>
      <w:r w:rsidR="00214BC2" w:rsidRPr="00214BC2">
        <w:rPr>
          <w:b/>
          <w:bCs/>
          <w:sz w:val="24"/>
          <w:szCs w:val="24"/>
        </w:rPr>
        <w:t xml:space="preserve">BAB </w:t>
      </w:r>
      <w:r w:rsidR="0044621D">
        <w:rPr>
          <w:b/>
          <w:bCs/>
          <w:sz w:val="24"/>
          <w:szCs w:val="24"/>
        </w:rPr>
        <w:t xml:space="preserve">8 </w:t>
      </w:r>
      <w:proofErr w:type="spellStart"/>
      <w:r w:rsidR="0044621D" w:rsidRPr="0044621D">
        <w:rPr>
          <w:b/>
          <w:bCs/>
          <w:sz w:val="24"/>
          <w:szCs w:val="24"/>
        </w:rPr>
        <w:t>Mengenal</w:t>
      </w:r>
      <w:proofErr w:type="spellEnd"/>
      <w:r w:rsidR="0044621D" w:rsidRPr="0044621D">
        <w:rPr>
          <w:b/>
          <w:bCs/>
          <w:sz w:val="24"/>
          <w:szCs w:val="24"/>
        </w:rPr>
        <w:t xml:space="preserve"> Diagram</w:t>
      </w:r>
    </w:p>
    <w:p w14:paraId="5BAAEFCB" w14:textId="4E89EAE9" w:rsidR="001C7B89" w:rsidRPr="001D350D" w:rsidRDefault="001C7B89" w:rsidP="00214BC2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Tahun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proofErr w:type="spellStart"/>
      <w:r w:rsidRPr="001D350D">
        <w:rPr>
          <w:b/>
          <w:bCs/>
          <w:sz w:val="24"/>
          <w:szCs w:val="24"/>
        </w:rPr>
        <w:t>Penyusunan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 xml:space="preserve">: </w:t>
      </w:r>
      <w:r w:rsidRPr="001D350D">
        <w:rPr>
          <w:b/>
          <w:bCs/>
          <w:sz w:val="24"/>
          <w:szCs w:val="24"/>
        </w:rPr>
        <w:tab/>
        <w:t>20</w:t>
      </w:r>
      <w:r w:rsidR="005B477F">
        <w:rPr>
          <w:b/>
          <w:bCs/>
          <w:sz w:val="24"/>
          <w:szCs w:val="24"/>
        </w:rPr>
        <w:t>../20..</w:t>
      </w:r>
    </w:p>
    <w:p w14:paraId="4495935E" w14:textId="77777777" w:rsidR="006F2D04" w:rsidRPr="001D350D" w:rsidRDefault="006F2D04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sz w:val="24"/>
          <w:szCs w:val="24"/>
        </w:rPr>
      </w:pPr>
    </w:p>
    <w:p w14:paraId="47BE2A45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B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capaian pembelajaran</w:t>
      </w:r>
    </w:p>
    <w:p w14:paraId="00CD3D05" w14:textId="77777777" w:rsidR="00CB4EAD" w:rsidRPr="001D350D" w:rsidRDefault="00CB4EAD" w:rsidP="00CB4EAD">
      <w:pPr>
        <w:spacing w:before="60" w:after="60"/>
        <w:ind w:left="42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Pada </w:t>
      </w:r>
      <w:proofErr w:type="spellStart"/>
      <w:r w:rsidRPr="001D350D">
        <w:rPr>
          <w:sz w:val="24"/>
          <w:szCs w:val="24"/>
        </w:rPr>
        <w:t>akhir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Fase</w:t>
      </w:r>
      <w:proofErr w:type="spellEnd"/>
      <w:r w:rsidRPr="001D350D">
        <w:rPr>
          <w:sz w:val="24"/>
          <w:szCs w:val="24"/>
        </w:rPr>
        <w:t xml:space="preserve"> A,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menunjukkan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pemahaman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memiliki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intuisi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(number sense)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100, </w:t>
      </w:r>
      <w:proofErr w:type="spellStart"/>
      <w:r w:rsidRPr="001D350D">
        <w:rPr>
          <w:sz w:val="24"/>
          <w:szCs w:val="24"/>
        </w:rPr>
        <w:t>termasuk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operasi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penjumlahan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pengurangan</w:t>
      </w:r>
      <w:proofErr w:type="spellEnd"/>
      <w:r w:rsidRPr="001D350D">
        <w:rPr>
          <w:sz w:val="24"/>
          <w:szCs w:val="24"/>
        </w:rPr>
        <w:t xml:space="preserve">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20, dan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memahami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pecahan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setengah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seperempat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meniru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melanjutkan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pola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mengestimasi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panjang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berat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durasi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waktu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berbagai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ruang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menentukan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posisi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terhadap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lain.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mengurutkan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menyortir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menyajikan</w:t>
      </w:r>
      <w:proofErr w:type="spellEnd"/>
      <w:r w:rsidRPr="001D350D">
        <w:rPr>
          <w:sz w:val="24"/>
          <w:szCs w:val="24"/>
        </w:rPr>
        <w:t xml:space="preserve"> data </w:t>
      </w:r>
      <w:proofErr w:type="spellStart"/>
      <w:r w:rsidRPr="001D350D">
        <w:rPr>
          <w:sz w:val="24"/>
          <w:szCs w:val="24"/>
        </w:rPr>
        <w:t>menggunakan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turus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piktogram</w:t>
      </w:r>
      <w:proofErr w:type="spellEnd"/>
      <w:r w:rsidRPr="001D350D">
        <w:rPr>
          <w:sz w:val="24"/>
          <w:szCs w:val="24"/>
        </w:rPr>
        <w:t>.</w:t>
      </w:r>
    </w:p>
    <w:p w14:paraId="6F6AF703" w14:textId="77777777" w:rsidR="006F2D04" w:rsidRPr="001D350D" w:rsidRDefault="006F2D04" w:rsidP="00B05570">
      <w:pPr>
        <w:spacing w:before="60" w:after="60"/>
        <w:ind w:left="426"/>
        <w:jc w:val="both"/>
        <w:rPr>
          <w:sz w:val="24"/>
          <w:szCs w:val="24"/>
        </w:rPr>
      </w:pPr>
    </w:p>
    <w:p w14:paraId="711036D7" w14:textId="1A6EE5AF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C.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Prof</w:t>
      </w:r>
      <w:r w:rsidR="002368F0" w:rsidRPr="005B477F">
        <w:rPr>
          <w:b/>
          <w:bCs/>
          <w:caps/>
          <w:color w:val="FFFFFF" w:themeColor="background1"/>
          <w:sz w:val="24"/>
          <w:szCs w:val="24"/>
        </w:rPr>
        <w:t xml:space="preserve">il Pelajar Pancasila (PPP) </w:t>
      </w:r>
    </w:p>
    <w:p w14:paraId="1614D663" w14:textId="74759E2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Profil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Pelajar</w:t>
      </w:r>
      <w:proofErr w:type="spellEnd"/>
      <w:r w:rsidRPr="001D350D">
        <w:rPr>
          <w:rFonts w:eastAsia="Bookman Old Style"/>
          <w:sz w:val="24"/>
          <w:szCs w:val="24"/>
        </w:rPr>
        <w:t xml:space="preserve"> Pancasila yang </w:t>
      </w:r>
      <w:proofErr w:type="spellStart"/>
      <w:r w:rsidRPr="001D350D">
        <w:rPr>
          <w:rFonts w:eastAsia="Bookman Old Style"/>
          <w:sz w:val="24"/>
          <w:szCs w:val="24"/>
        </w:rPr>
        <w:t>ingin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adalah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global.</w:t>
      </w:r>
      <w:r w:rsidR="002368F0" w:rsidRPr="001D350D">
        <w:rPr>
          <w:sz w:val="24"/>
          <w:szCs w:val="24"/>
        </w:rPr>
        <w:t xml:space="preserve"> </w:t>
      </w:r>
    </w:p>
    <w:p w14:paraId="5F41360D" w14:textId="77777777" w:rsidR="006F2D04" w:rsidRPr="001D350D" w:rsidRDefault="006F2D04" w:rsidP="00CD7D9F">
      <w:pPr>
        <w:spacing w:before="60" w:after="60"/>
        <w:ind w:left="426"/>
        <w:jc w:val="both"/>
        <w:rPr>
          <w:sz w:val="24"/>
          <w:szCs w:val="24"/>
        </w:rPr>
      </w:pPr>
    </w:p>
    <w:p w14:paraId="10C72C07" w14:textId="77777777" w:rsidR="005B477F" w:rsidRPr="00F0320F" w:rsidRDefault="005B477F" w:rsidP="005B477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D.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</w:r>
      <w:r>
        <w:rPr>
          <w:b/>
          <w:bCs/>
          <w:caps/>
          <w:color w:val="FFFFFF" w:themeColor="background1"/>
          <w:sz w:val="24"/>
          <w:szCs w:val="24"/>
        </w:rPr>
        <w:t>8 PROFIL LULUSAN</w:t>
      </w:r>
    </w:p>
    <w:p w14:paraId="43F0BCFE" w14:textId="77777777" w:rsidR="005B477F" w:rsidRPr="00F0320F" w:rsidRDefault="005B477F" w:rsidP="005B477F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Keimanan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Ketakwaan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terhadap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tuhan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YME</w:t>
      </w:r>
    </w:p>
    <w:p w14:paraId="058F3BD0" w14:textId="77777777" w:rsidR="005B477F" w:rsidRPr="00F0320F" w:rsidRDefault="005B477F" w:rsidP="005B477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keyakinan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teguh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keberadaan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tuhan</w:t>
      </w:r>
      <w:proofErr w:type="spellEnd"/>
      <w:r w:rsidRPr="00F0320F">
        <w:rPr>
          <w:rFonts w:eastAsia="Calibri"/>
          <w:sz w:val="24"/>
          <w:szCs w:val="24"/>
        </w:rPr>
        <w:t xml:space="preserve"> seta </w:t>
      </w:r>
      <w:proofErr w:type="spellStart"/>
      <w:r w:rsidRPr="00F0320F">
        <w:rPr>
          <w:rFonts w:eastAsia="Calibri"/>
          <w:sz w:val="24"/>
          <w:szCs w:val="24"/>
        </w:rPr>
        <w:t>menghayati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nilai-nilai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spriritual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sehari-hari</w:t>
      </w:r>
      <w:proofErr w:type="spellEnd"/>
    </w:p>
    <w:p w14:paraId="62F63E60" w14:textId="77777777" w:rsidR="005B477F" w:rsidRPr="00F0320F" w:rsidRDefault="005B477F" w:rsidP="005B477F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Kewargaan</w:t>
      </w:r>
      <w:proofErr w:type="spellEnd"/>
    </w:p>
    <w:p w14:paraId="1BC3E256" w14:textId="77777777" w:rsidR="005B477F" w:rsidRPr="00F0320F" w:rsidRDefault="005B477F" w:rsidP="005B477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rasa </w:t>
      </w:r>
      <w:proofErr w:type="spellStart"/>
      <w:r w:rsidRPr="00F0320F">
        <w:rPr>
          <w:rFonts w:eastAsia="Calibri"/>
          <w:sz w:val="24"/>
          <w:szCs w:val="24"/>
        </w:rPr>
        <w:t>cinta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tanah</w:t>
      </w:r>
      <w:proofErr w:type="spellEnd"/>
      <w:r w:rsidRPr="00F0320F">
        <w:rPr>
          <w:rFonts w:eastAsia="Calibri"/>
          <w:sz w:val="24"/>
          <w:szCs w:val="24"/>
        </w:rPr>
        <w:t xml:space="preserve"> air, </w:t>
      </w:r>
      <w:proofErr w:type="spellStart"/>
      <w:r w:rsidRPr="00F0320F">
        <w:rPr>
          <w:rFonts w:eastAsia="Calibri"/>
          <w:sz w:val="24"/>
          <w:szCs w:val="24"/>
        </w:rPr>
        <w:t>mentaati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aturan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dna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norma</w:t>
      </w:r>
      <w:proofErr w:type="spellEnd"/>
      <w:r w:rsidRPr="00F0320F">
        <w:rPr>
          <w:rFonts w:eastAsia="Calibri"/>
          <w:sz w:val="24"/>
          <w:szCs w:val="24"/>
        </w:rPr>
        <w:t xml:space="preserve"> social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bermasyarakat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kepedulian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tanggungjawab</w:t>
      </w:r>
      <w:proofErr w:type="spellEnd"/>
      <w:r w:rsidRPr="00F0320F">
        <w:rPr>
          <w:rFonts w:eastAsia="Calibri"/>
          <w:sz w:val="24"/>
          <w:szCs w:val="24"/>
        </w:rPr>
        <w:t xml:space="preserve"> social,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berkomitmen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nyata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terkait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keberlanjutan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manusia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lingkungan</w:t>
      </w:r>
      <w:proofErr w:type="spellEnd"/>
    </w:p>
    <w:p w14:paraId="44CEC194" w14:textId="77777777" w:rsidR="005B477F" w:rsidRPr="00F0320F" w:rsidRDefault="005B477F" w:rsidP="005B477F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Penalaran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Kritis</w:t>
      </w:r>
      <w:proofErr w:type="spellEnd"/>
    </w:p>
    <w:p w14:paraId="4AE5176B" w14:textId="77777777" w:rsidR="005B477F" w:rsidRPr="00F0320F" w:rsidRDefault="005B477F" w:rsidP="005B477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logis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analitis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reflektif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memahami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mngevaluasi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memproses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</w:p>
    <w:p w14:paraId="51C036BE" w14:textId="77777777" w:rsidR="005B477F" w:rsidRPr="00F0320F" w:rsidRDefault="005B477F" w:rsidP="005B477F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Kreativitas</w:t>
      </w:r>
      <w:proofErr w:type="spellEnd"/>
    </w:p>
    <w:p w14:paraId="5600ECD1" w14:textId="77777777" w:rsidR="005B477F" w:rsidRPr="00F0320F" w:rsidRDefault="005B477F" w:rsidP="005B477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inovatif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fleksibel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orisinal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mengolah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atau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menciptakan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solusi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unik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bermanfaat</w:t>
      </w:r>
      <w:proofErr w:type="spellEnd"/>
    </w:p>
    <w:p w14:paraId="7C89E6F0" w14:textId="77777777" w:rsidR="005B477F" w:rsidRPr="00F0320F" w:rsidRDefault="005B477F" w:rsidP="005B477F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Kolaborasi</w:t>
      </w:r>
      <w:proofErr w:type="spellEnd"/>
    </w:p>
    <w:p w14:paraId="516D7D4C" w14:textId="77777777" w:rsidR="005B477F" w:rsidRPr="00F0320F" w:rsidRDefault="005B477F" w:rsidP="005B477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bekerja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sama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orang lain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gotong </w:t>
      </w:r>
      <w:proofErr w:type="spellStart"/>
      <w:r w:rsidRPr="00F0320F">
        <w:rPr>
          <w:rFonts w:eastAsia="Calibri"/>
          <w:sz w:val="24"/>
          <w:szCs w:val="24"/>
        </w:rPr>
        <w:t>roying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mencapai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tujuan</w:t>
      </w:r>
      <w:proofErr w:type="spellEnd"/>
      <w:r w:rsidRPr="00F0320F">
        <w:rPr>
          <w:rFonts w:eastAsia="Calibri"/>
          <w:sz w:val="24"/>
          <w:szCs w:val="24"/>
        </w:rPr>
        <w:t xml:space="preserve"> Bersama </w:t>
      </w:r>
      <w:proofErr w:type="spellStart"/>
      <w:r w:rsidRPr="00F0320F">
        <w:rPr>
          <w:rFonts w:eastAsia="Calibri"/>
          <w:sz w:val="24"/>
          <w:szCs w:val="24"/>
        </w:rPr>
        <w:t>melalui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pembagian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</w:p>
    <w:p w14:paraId="706CAD0A" w14:textId="77777777" w:rsidR="005B477F" w:rsidRPr="00F0320F" w:rsidRDefault="005B477F" w:rsidP="005B477F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Kemandirian</w:t>
      </w:r>
      <w:proofErr w:type="spellEnd"/>
    </w:p>
    <w:p w14:paraId="14375012" w14:textId="77777777" w:rsidR="005B477F" w:rsidRPr="00F0320F" w:rsidRDefault="005B477F" w:rsidP="005B477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lastRenderedPageBreak/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atas</w:t>
      </w:r>
      <w:proofErr w:type="spellEnd"/>
      <w:r w:rsidRPr="00F0320F">
        <w:rPr>
          <w:rFonts w:eastAsia="Calibri"/>
          <w:sz w:val="24"/>
          <w:szCs w:val="24"/>
        </w:rPr>
        <w:t xml:space="preserve"> proses dan </w:t>
      </w:r>
      <w:proofErr w:type="spellStart"/>
      <w:r w:rsidRPr="00F0320F">
        <w:rPr>
          <w:rFonts w:eastAsia="Calibri"/>
          <w:sz w:val="24"/>
          <w:szCs w:val="24"/>
        </w:rPr>
        <w:t>hasil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belajarnya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sendiri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menunjukkan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mengambil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inisiatif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mngetasi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hambatan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tugas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tepat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bergantung</w:t>
      </w:r>
      <w:proofErr w:type="spellEnd"/>
      <w:r w:rsidRPr="00F0320F">
        <w:rPr>
          <w:rFonts w:eastAsia="Calibri"/>
          <w:sz w:val="24"/>
          <w:szCs w:val="24"/>
        </w:rPr>
        <w:t xml:space="preserve"> pada orang lain</w:t>
      </w:r>
    </w:p>
    <w:p w14:paraId="29078AB2" w14:textId="77777777" w:rsidR="005B477F" w:rsidRPr="00F0320F" w:rsidRDefault="005B477F" w:rsidP="005B477F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r w:rsidRPr="00F0320F">
        <w:rPr>
          <w:rFonts w:eastAsia="Calibri"/>
          <w:b/>
          <w:bCs/>
          <w:sz w:val="24"/>
          <w:szCs w:val="24"/>
        </w:rPr>
        <w:t>Kesehatan</w:t>
      </w:r>
    </w:p>
    <w:p w14:paraId="2160A56F" w14:textId="77777777" w:rsidR="005B477F" w:rsidRPr="00F0320F" w:rsidRDefault="005B477F" w:rsidP="005B477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yang prima, </w:t>
      </w:r>
      <w:proofErr w:type="spellStart"/>
      <w:r w:rsidRPr="00F0320F">
        <w:rPr>
          <w:rFonts w:eastAsia="Calibri"/>
          <w:sz w:val="24"/>
          <w:szCs w:val="24"/>
        </w:rPr>
        <w:t>bugar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sehat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menjaga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keseimbangan</w:t>
      </w:r>
      <w:proofErr w:type="spellEnd"/>
      <w:r w:rsidRPr="00F0320F">
        <w:rPr>
          <w:rFonts w:eastAsia="Calibri"/>
          <w:sz w:val="24"/>
          <w:szCs w:val="24"/>
        </w:rPr>
        <w:t xml:space="preserve"> Kesehatan mental dan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mewujudkan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kesejahteraan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lahir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batin</w:t>
      </w:r>
      <w:proofErr w:type="spellEnd"/>
      <w:r w:rsidRPr="00F0320F">
        <w:rPr>
          <w:rFonts w:eastAsia="Calibri"/>
          <w:sz w:val="24"/>
          <w:szCs w:val="24"/>
        </w:rPr>
        <w:t xml:space="preserve"> (well-being)</w:t>
      </w:r>
    </w:p>
    <w:p w14:paraId="13B753D7" w14:textId="77777777" w:rsidR="005B477F" w:rsidRPr="00F0320F" w:rsidRDefault="005B477F" w:rsidP="005B477F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Komunikasi</w:t>
      </w:r>
      <w:proofErr w:type="spellEnd"/>
    </w:p>
    <w:p w14:paraId="7B1821A3" w14:textId="77777777" w:rsidR="005B477F" w:rsidRPr="00F0320F" w:rsidRDefault="005B477F" w:rsidP="005B477F">
      <w:pPr>
        <w:pStyle w:val="ListParagraph"/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komunikasi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untrapribadi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melakukan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refleksi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ide,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baik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lisan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maupun</w:t>
      </w:r>
      <w:proofErr w:type="spellEnd"/>
      <w:r w:rsidRPr="00F0320F">
        <w:rPr>
          <w:rFonts w:eastAsia="Calibri"/>
          <w:sz w:val="24"/>
          <w:szCs w:val="24"/>
        </w:rPr>
        <w:t xml:space="preserve"> tulisan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berinteraksi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berbagai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situasi</w:t>
      </w:r>
      <w:proofErr w:type="spellEnd"/>
      <w:r w:rsidRPr="00F0320F">
        <w:rPr>
          <w:rFonts w:eastAsia="Calibri"/>
          <w:sz w:val="24"/>
          <w:szCs w:val="24"/>
        </w:rPr>
        <w:t>.</w:t>
      </w:r>
    </w:p>
    <w:p w14:paraId="67CF75CE" w14:textId="77777777" w:rsidR="005B477F" w:rsidRPr="00F0320F" w:rsidRDefault="005B477F" w:rsidP="005B477F">
      <w:pPr>
        <w:spacing w:before="60" w:after="60"/>
        <w:ind w:left="426"/>
        <w:jc w:val="both"/>
        <w:rPr>
          <w:sz w:val="24"/>
          <w:szCs w:val="24"/>
        </w:rPr>
      </w:pPr>
    </w:p>
    <w:p w14:paraId="1CE748F6" w14:textId="77777777" w:rsidR="005B477F" w:rsidRPr="00F0320F" w:rsidRDefault="005B477F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E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Sarana dan Prasarana</w:t>
      </w:r>
    </w:p>
    <w:p w14:paraId="6FE6D922" w14:textId="77777777" w:rsidR="005B477F" w:rsidRPr="004118BE" w:rsidRDefault="005B477F" w:rsidP="005B477F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b/>
          <w:sz w:val="24"/>
          <w:szCs w:val="24"/>
        </w:rPr>
        <w:t>Media</w:t>
      </w:r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LCD </w:t>
      </w:r>
      <w:proofErr w:type="spellStart"/>
      <w:r w:rsidRPr="004118BE">
        <w:rPr>
          <w:rFonts w:eastAsia="Bookman Old Style"/>
          <w:sz w:val="24"/>
          <w:szCs w:val="24"/>
        </w:rPr>
        <w:t>proyektor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komputer</w:t>
      </w:r>
      <w:proofErr w:type="spellEnd"/>
      <w:r w:rsidRPr="004118BE">
        <w:rPr>
          <w:rFonts w:eastAsia="Bookman Old Style"/>
          <w:sz w:val="24"/>
          <w:szCs w:val="24"/>
        </w:rPr>
        <w:t xml:space="preserve">/laptop, </w:t>
      </w:r>
      <w:proofErr w:type="spellStart"/>
      <w:r w:rsidRPr="004118BE">
        <w:rPr>
          <w:rFonts w:eastAsia="Bookman Old Style"/>
          <w:sz w:val="24"/>
          <w:szCs w:val="24"/>
        </w:rPr>
        <w:t>jaringan</w:t>
      </w:r>
      <w:proofErr w:type="spellEnd"/>
      <w:r w:rsidRPr="004118BE">
        <w:rPr>
          <w:rFonts w:eastAsia="Bookman Old Style"/>
          <w:sz w:val="24"/>
          <w:szCs w:val="24"/>
        </w:rPr>
        <w:t xml:space="preserve"> internet, dan lain-lain</w:t>
      </w:r>
    </w:p>
    <w:p w14:paraId="0624F068" w14:textId="77777777" w:rsidR="005B477F" w:rsidRDefault="005B477F" w:rsidP="005B477F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b/>
          <w:sz w:val="24"/>
          <w:szCs w:val="24"/>
        </w:rPr>
        <w:t>Sumber</w:t>
      </w:r>
      <w:proofErr w:type="spellEnd"/>
      <w:r w:rsidRPr="004118BE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b/>
          <w:sz w:val="24"/>
          <w:szCs w:val="24"/>
        </w:rPr>
        <w:t>Belajar</w:t>
      </w:r>
      <w:proofErr w:type="spellEnd"/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LKPD, </w:t>
      </w:r>
      <w:proofErr w:type="spellStart"/>
      <w:r w:rsidRPr="004118BE">
        <w:rPr>
          <w:rFonts w:eastAsia="Bookman Old Style"/>
          <w:sz w:val="24"/>
          <w:szCs w:val="24"/>
        </w:rPr>
        <w:t>Buku</w:t>
      </w:r>
      <w:proofErr w:type="spellEnd"/>
      <w:r w:rsidRPr="004118BE">
        <w:rPr>
          <w:rFonts w:eastAsia="Bookman Old Style"/>
          <w:sz w:val="24"/>
          <w:szCs w:val="24"/>
        </w:rPr>
        <w:t xml:space="preserve"> Teks, </w:t>
      </w:r>
      <w:proofErr w:type="spellStart"/>
      <w:r w:rsidRPr="004118BE">
        <w:rPr>
          <w:rFonts w:eastAsia="Bookman Old Style"/>
          <w:sz w:val="24"/>
          <w:szCs w:val="24"/>
        </w:rPr>
        <w:t>laman</w:t>
      </w:r>
      <w:proofErr w:type="spellEnd"/>
      <w:r w:rsidRPr="004118BE">
        <w:rPr>
          <w:rFonts w:eastAsia="Bookman Old Style"/>
          <w:sz w:val="24"/>
          <w:szCs w:val="24"/>
        </w:rPr>
        <w:t xml:space="preserve"> E-learning, E-book, dan lain-lain</w:t>
      </w:r>
    </w:p>
    <w:p w14:paraId="52276D6B" w14:textId="77777777" w:rsidR="005B477F" w:rsidRPr="006F2D04" w:rsidRDefault="005B477F" w:rsidP="005B477F">
      <w:pPr>
        <w:tabs>
          <w:tab w:val="left" w:pos="2268"/>
          <w:tab w:val="left" w:pos="2552"/>
        </w:tabs>
        <w:spacing w:before="60" w:after="60"/>
        <w:jc w:val="both"/>
        <w:rPr>
          <w:rFonts w:eastAsia="Bookman Old Style"/>
          <w:sz w:val="24"/>
          <w:szCs w:val="24"/>
        </w:rPr>
      </w:pPr>
    </w:p>
    <w:p w14:paraId="4D9D7F15" w14:textId="77777777" w:rsidR="005B477F" w:rsidRPr="00F0320F" w:rsidRDefault="005B477F" w:rsidP="005B477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F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Target Peserta Didik</w:t>
      </w:r>
    </w:p>
    <w:p w14:paraId="2E2120F9" w14:textId="77777777" w:rsidR="005B477F" w:rsidRDefault="005B477F" w:rsidP="005B477F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regular</w:t>
      </w:r>
      <w:r>
        <w:rPr>
          <w:rFonts w:eastAsia="Bookman Old Style"/>
          <w:sz w:val="24"/>
          <w:szCs w:val="24"/>
        </w:rPr>
        <w:t xml:space="preserve"> (</w:t>
      </w:r>
      <w:proofErr w:type="spellStart"/>
      <w:r>
        <w:rPr>
          <w:rFonts w:eastAsia="Bookman Old Style"/>
          <w:sz w:val="24"/>
          <w:szCs w:val="24"/>
        </w:rPr>
        <w:t>tahap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operasional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konkret</w:t>
      </w:r>
      <w:proofErr w:type="spellEnd"/>
      <w:r>
        <w:rPr>
          <w:rFonts w:eastAsia="Bookman Old Style"/>
          <w:sz w:val="24"/>
          <w:szCs w:val="24"/>
        </w:rPr>
        <w:t>)</w:t>
      </w:r>
    </w:p>
    <w:p w14:paraId="47FAA9DA" w14:textId="77777777" w:rsidR="005B477F" w:rsidRPr="00D84E5A" w:rsidRDefault="005B477F" w:rsidP="005B477F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</w:p>
    <w:p w14:paraId="7652EF47" w14:textId="77777777" w:rsidR="005B477F" w:rsidRPr="00F0320F" w:rsidRDefault="005B477F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G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Model DAN METODE Pembelajaran</w:t>
      </w:r>
    </w:p>
    <w:p w14:paraId="66B263E3" w14:textId="77777777" w:rsidR="005B477F" w:rsidRPr="00F0320F" w:rsidRDefault="005B477F" w:rsidP="005B477F">
      <w:pPr>
        <w:numPr>
          <w:ilvl w:val="0"/>
          <w:numId w:val="8"/>
        </w:numPr>
        <w:spacing w:before="60" w:after="60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  <w:lang w:val="id-ID"/>
        </w:rPr>
        <w:t>Metode pembelajaran yang digunakan adalah ceramah</w:t>
      </w:r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>,</w:t>
      </w:r>
      <w:r w:rsidRPr="00F0320F">
        <w:rPr>
          <w:rFonts w:eastAsia="Bookman Old Style"/>
          <w:sz w:val="24"/>
          <w:szCs w:val="24"/>
          <w:lang w:val="id-ID"/>
        </w:rPr>
        <w:t xml:space="preserve"> </w:t>
      </w:r>
      <w:r w:rsidRPr="00F0320F">
        <w:rPr>
          <w:rFonts w:eastAsia="Bookman Old Style"/>
          <w:sz w:val="24"/>
          <w:szCs w:val="24"/>
        </w:rPr>
        <w:t xml:space="preserve">dan </w:t>
      </w:r>
      <w:proofErr w:type="spellStart"/>
      <w:r w:rsidRPr="00F0320F">
        <w:rPr>
          <w:rFonts w:eastAsia="Bookman Old Style"/>
          <w:sz w:val="24"/>
          <w:szCs w:val="24"/>
        </w:rPr>
        <w:t>diskusi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64AEE749" w14:textId="77777777" w:rsidR="005B477F" w:rsidRDefault="005B477F" w:rsidP="005B477F">
      <w:pPr>
        <w:numPr>
          <w:ilvl w:val="0"/>
          <w:numId w:val="8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PJBL</w:t>
      </w:r>
    </w:p>
    <w:p w14:paraId="24EBC3F9" w14:textId="77777777" w:rsidR="005B477F" w:rsidRPr="00F0320F" w:rsidRDefault="005B477F" w:rsidP="005B477F">
      <w:pPr>
        <w:numPr>
          <w:ilvl w:val="0"/>
          <w:numId w:val="8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</w:t>
      </w:r>
      <w:r>
        <w:rPr>
          <w:rFonts w:eastAsia="Bookman Old Style"/>
          <w:sz w:val="24"/>
          <w:szCs w:val="24"/>
        </w:rPr>
        <w:t>t</w:t>
      </w:r>
      <w:r w:rsidRPr="00F0320F">
        <w:rPr>
          <w:rFonts w:eastAsia="Bookman Old Style"/>
          <w:sz w:val="24"/>
          <w:szCs w:val="24"/>
        </w:rPr>
        <w:t>o</w:t>
      </w:r>
      <w:r>
        <w:rPr>
          <w:rFonts w:eastAsia="Bookman Old Style"/>
          <w:sz w:val="24"/>
          <w:szCs w:val="24"/>
        </w:rPr>
        <w:t>d</w:t>
      </w:r>
      <w:r w:rsidRPr="00F0320F">
        <w:rPr>
          <w:rFonts w:eastAsia="Bookman Old Style"/>
          <w:sz w:val="24"/>
          <w:szCs w:val="24"/>
        </w:rPr>
        <w:t>e</w:t>
      </w:r>
      <w:proofErr w:type="spellEnd"/>
      <w:r w:rsidRPr="00F0320F">
        <w:rPr>
          <w:rFonts w:eastAsia="Bookman Old Style"/>
          <w:sz w:val="24"/>
          <w:szCs w:val="24"/>
        </w:rPr>
        <w:t xml:space="preserve"> Deep Learning (mindful, </w:t>
      </w:r>
      <w:proofErr w:type="spellStart"/>
      <w:r w:rsidRPr="00F0320F">
        <w:rPr>
          <w:rFonts w:eastAsia="Bookman Old Style"/>
          <w:sz w:val="24"/>
          <w:szCs w:val="24"/>
        </w:rPr>
        <w:t>meanful</w:t>
      </w:r>
      <w:proofErr w:type="spellEnd"/>
      <w:r w:rsidRPr="00F0320F">
        <w:rPr>
          <w:rFonts w:eastAsia="Bookman Old Style"/>
          <w:sz w:val="24"/>
          <w:szCs w:val="24"/>
        </w:rPr>
        <w:t>, joyful)</w:t>
      </w:r>
      <w:r w:rsidRPr="00F0320F">
        <w:rPr>
          <w:rFonts w:eastAsia="Cambria"/>
          <w:b/>
          <w:sz w:val="24"/>
          <w:szCs w:val="24"/>
        </w:rPr>
        <w:br w:type="page"/>
      </w:r>
    </w:p>
    <w:p w14:paraId="4976B05F" w14:textId="2A98AFB5" w:rsidR="001C7B89" w:rsidRPr="001D350D" w:rsidRDefault="001C7B89" w:rsidP="005B477F">
      <w:pPr>
        <w:shd w:val="clear" w:color="auto" w:fill="FFFFFF" w:themeFill="background1"/>
        <w:tabs>
          <w:tab w:val="left" w:pos="426"/>
        </w:tabs>
        <w:spacing w:before="60" w:after="60"/>
        <w:jc w:val="both"/>
        <w:rPr>
          <w:b/>
          <w:caps/>
          <w:emboss/>
          <w:spacing w:val="20"/>
          <w:sz w:val="24"/>
          <w:szCs w:val="24"/>
        </w:rPr>
      </w:pPr>
    </w:p>
    <w:p w14:paraId="69591B2E" w14:textId="0F357267" w:rsidR="001C7B89" w:rsidRPr="005B477F" w:rsidRDefault="005B477F" w:rsidP="005B477F">
      <w:pPr>
        <w:shd w:val="clear" w:color="auto" w:fill="0070C0"/>
        <w:tabs>
          <w:tab w:val="left" w:pos="426"/>
        </w:tabs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5B477F">
        <w:rPr>
          <w:b/>
          <w:caps/>
          <w:color w:val="FFFFFF" w:themeColor="background1"/>
          <w:sz w:val="24"/>
          <w:szCs w:val="24"/>
        </w:rPr>
        <w:t>KOMPETENSI INTI</w:t>
      </w:r>
    </w:p>
    <w:p w14:paraId="1A74986B" w14:textId="77777777" w:rsidR="006A1A0F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A.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Tujuan Pembelajaran</w:t>
      </w:r>
    </w:p>
    <w:p w14:paraId="5B34B969" w14:textId="77777777" w:rsidR="0044621D" w:rsidRPr="00FB5B84" w:rsidRDefault="0044621D" w:rsidP="009A215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left="900" w:right="57"/>
        <w:rPr>
          <w:sz w:val="24"/>
          <w:szCs w:val="24"/>
        </w:rPr>
      </w:pPr>
      <w:proofErr w:type="spellStart"/>
      <w:r w:rsidRPr="00FB5B84">
        <w:rPr>
          <w:sz w:val="24"/>
          <w:szCs w:val="24"/>
        </w:rPr>
        <w:t>Mengelompokkan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objek</w:t>
      </w:r>
      <w:proofErr w:type="spellEnd"/>
      <w:r w:rsidRPr="00FB5B84">
        <w:rPr>
          <w:sz w:val="24"/>
          <w:szCs w:val="24"/>
        </w:rPr>
        <w:t xml:space="preserve">; </w:t>
      </w:r>
    </w:p>
    <w:p w14:paraId="10B9D733" w14:textId="77777777" w:rsidR="0044621D" w:rsidRPr="00FB5B84" w:rsidRDefault="0044621D" w:rsidP="009A215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left="900" w:right="57"/>
        <w:rPr>
          <w:sz w:val="24"/>
          <w:szCs w:val="24"/>
        </w:rPr>
      </w:pPr>
      <w:proofErr w:type="spellStart"/>
      <w:r w:rsidRPr="00FB5B84">
        <w:rPr>
          <w:sz w:val="24"/>
          <w:szCs w:val="24"/>
        </w:rPr>
        <w:t>Menghitung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setiap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kelompok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objek</w:t>
      </w:r>
      <w:proofErr w:type="spellEnd"/>
      <w:r w:rsidRPr="00FB5B84">
        <w:rPr>
          <w:sz w:val="24"/>
          <w:szCs w:val="24"/>
        </w:rPr>
        <w:t>;</w:t>
      </w:r>
    </w:p>
    <w:p w14:paraId="44818223" w14:textId="77777777" w:rsidR="0044621D" w:rsidRPr="00FB5B84" w:rsidRDefault="0044621D" w:rsidP="009A215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left="900" w:right="57"/>
        <w:rPr>
          <w:sz w:val="24"/>
          <w:szCs w:val="24"/>
        </w:rPr>
      </w:pPr>
      <w:proofErr w:type="spellStart"/>
      <w:r w:rsidRPr="00FB5B84">
        <w:rPr>
          <w:sz w:val="24"/>
          <w:szCs w:val="24"/>
        </w:rPr>
        <w:t>Membaca</w:t>
      </w:r>
      <w:proofErr w:type="spellEnd"/>
      <w:r w:rsidRPr="00FB5B84">
        <w:rPr>
          <w:sz w:val="24"/>
          <w:szCs w:val="24"/>
        </w:rPr>
        <w:t xml:space="preserve"> daftar dan </w:t>
      </w:r>
      <w:proofErr w:type="spellStart"/>
      <w:r w:rsidRPr="00FB5B84">
        <w:rPr>
          <w:sz w:val="24"/>
          <w:szCs w:val="24"/>
        </w:rPr>
        <w:t>tabel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maksimal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empat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kategori</w:t>
      </w:r>
      <w:proofErr w:type="spellEnd"/>
      <w:r w:rsidRPr="00FB5B84">
        <w:rPr>
          <w:sz w:val="24"/>
          <w:szCs w:val="24"/>
        </w:rPr>
        <w:t>;</w:t>
      </w:r>
    </w:p>
    <w:p w14:paraId="04BF3A11" w14:textId="77777777" w:rsidR="0044621D" w:rsidRDefault="0044621D" w:rsidP="009A215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left="900" w:right="57"/>
        <w:rPr>
          <w:sz w:val="24"/>
          <w:szCs w:val="24"/>
        </w:rPr>
      </w:pPr>
      <w:proofErr w:type="spellStart"/>
      <w:r w:rsidRPr="00FB5B84">
        <w:rPr>
          <w:sz w:val="24"/>
          <w:szCs w:val="24"/>
        </w:rPr>
        <w:t>Membaca</w:t>
      </w:r>
      <w:proofErr w:type="spellEnd"/>
      <w:r w:rsidRPr="00FB5B84">
        <w:rPr>
          <w:sz w:val="24"/>
          <w:szCs w:val="24"/>
        </w:rPr>
        <w:t xml:space="preserve"> diagram </w:t>
      </w:r>
      <w:proofErr w:type="spellStart"/>
      <w:r w:rsidRPr="00FB5B84">
        <w:rPr>
          <w:sz w:val="24"/>
          <w:szCs w:val="24"/>
        </w:rPr>
        <w:t>gambar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maksimal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empat</w:t>
      </w:r>
      <w:proofErr w:type="spellEnd"/>
      <w:r w:rsidRPr="00FB5B84">
        <w:rPr>
          <w:sz w:val="24"/>
          <w:szCs w:val="24"/>
        </w:rPr>
        <w:t xml:space="preserve"> </w:t>
      </w:r>
      <w:proofErr w:type="spellStart"/>
      <w:r w:rsidRPr="00FB5B84">
        <w:rPr>
          <w:sz w:val="24"/>
          <w:szCs w:val="24"/>
        </w:rPr>
        <w:t>kategori</w:t>
      </w:r>
      <w:proofErr w:type="spellEnd"/>
      <w:r w:rsidRPr="00FB5B84">
        <w:rPr>
          <w:sz w:val="24"/>
          <w:szCs w:val="24"/>
        </w:rPr>
        <w:t>;</w:t>
      </w:r>
    </w:p>
    <w:p w14:paraId="040BFEA5" w14:textId="6F9D6882" w:rsidR="0044621D" w:rsidRPr="0044621D" w:rsidRDefault="0044621D" w:rsidP="009A215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left="900" w:right="57"/>
        <w:rPr>
          <w:sz w:val="24"/>
          <w:szCs w:val="24"/>
        </w:rPr>
      </w:pPr>
      <w:proofErr w:type="spellStart"/>
      <w:r w:rsidRPr="0044621D">
        <w:rPr>
          <w:sz w:val="24"/>
          <w:szCs w:val="24"/>
        </w:rPr>
        <w:t>Menginterpretasikan</w:t>
      </w:r>
      <w:proofErr w:type="spellEnd"/>
      <w:r w:rsidRPr="0044621D">
        <w:rPr>
          <w:sz w:val="24"/>
          <w:szCs w:val="24"/>
        </w:rPr>
        <w:t xml:space="preserve"> diagram </w:t>
      </w:r>
      <w:proofErr w:type="spellStart"/>
      <w:r w:rsidRPr="0044621D">
        <w:rPr>
          <w:sz w:val="24"/>
          <w:szCs w:val="24"/>
        </w:rPr>
        <w:t>gambar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maksimal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empat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kategori</w:t>
      </w:r>
      <w:proofErr w:type="spellEnd"/>
    </w:p>
    <w:p w14:paraId="77FB51D7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B.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Pemahaman Bermakna</w:t>
      </w:r>
    </w:p>
    <w:p w14:paraId="7F7FAB4C" w14:textId="0A80E2F0" w:rsidR="001C7B89" w:rsidRPr="001D350D" w:rsidRDefault="006F2D04" w:rsidP="006F2D04">
      <w:pPr>
        <w:spacing w:before="60" w:after="60"/>
        <w:ind w:left="450"/>
        <w:jc w:val="both"/>
        <w:rPr>
          <w:bCs/>
          <w:sz w:val="24"/>
          <w:szCs w:val="24"/>
        </w:rPr>
      </w:pPr>
      <w:r w:rsidRPr="001D350D">
        <w:rPr>
          <w:bCs/>
          <w:sz w:val="24"/>
          <w:szCs w:val="24"/>
        </w:rPr>
        <w:t xml:space="preserve">Pada </w:t>
      </w:r>
      <w:proofErr w:type="spellStart"/>
      <w:r w:rsidRPr="001D350D">
        <w:rPr>
          <w:bCs/>
          <w:sz w:val="24"/>
          <w:szCs w:val="24"/>
        </w:rPr>
        <w:t>fase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ini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peserta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didik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mempelajari</w:t>
      </w:r>
      <w:proofErr w:type="spellEnd"/>
      <w:r w:rsidRPr="001D350D">
        <w:rPr>
          <w:bCs/>
          <w:sz w:val="24"/>
          <w:szCs w:val="24"/>
        </w:rPr>
        <w:t xml:space="preserve"> :</w:t>
      </w:r>
    </w:p>
    <w:p w14:paraId="195C8512" w14:textId="77777777" w:rsidR="0044621D" w:rsidRDefault="0044621D" w:rsidP="009A2153">
      <w:pPr>
        <w:pStyle w:val="ListParagraph"/>
        <w:numPr>
          <w:ilvl w:val="0"/>
          <w:numId w:val="5"/>
        </w:numPr>
        <w:spacing w:before="120" w:after="120"/>
        <w:ind w:left="810" w:right="57"/>
        <w:rPr>
          <w:rFonts w:eastAsia="Arial"/>
          <w:sz w:val="24"/>
          <w:szCs w:val="24"/>
        </w:rPr>
      </w:pPr>
      <w:proofErr w:type="spellStart"/>
      <w:r w:rsidRPr="00ED0E78">
        <w:rPr>
          <w:rFonts w:eastAsia="Arial"/>
          <w:sz w:val="24"/>
          <w:szCs w:val="24"/>
        </w:rPr>
        <w:t>Mengelompokkan</w:t>
      </w:r>
      <w:proofErr w:type="spellEnd"/>
      <w:r w:rsidRPr="00ED0E78">
        <w:rPr>
          <w:rFonts w:eastAsia="Arial"/>
          <w:sz w:val="24"/>
          <w:szCs w:val="24"/>
        </w:rPr>
        <w:t xml:space="preserve"> Data </w:t>
      </w:r>
    </w:p>
    <w:p w14:paraId="7CAA4165" w14:textId="2A18ED83" w:rsidR="00786F88" w:rsidRPr="0044621D" w:rsidRDefault="0044621D" w:rsidP="009A2153">
      <w:pPr>
        <w:pStyle w:val="ListParagraph"/>
        <w:numPr>
          <w:ilvl w:val="0"/>
          <w:numId w:val="5"/>
        </w:numPr>
        <w:spacing w:before="120" w:after="120"/>
        <w:ind w:left="810" w:right="57"/>
        <w:rPr>
          <w:rFonts w:eastAsia="Arial"/>
          <w:sz w:val="24"/>
          <w:szCs w:val="24"/>
        </w:rPr>
      </w:pPr>
      <w:r w:rsidRPr="0044621D">
        <w:rPr>
          <w:rFonts w:eastAsia="Arial"/>
          <w:sz w:val="24"/>
          <w:szCs w:val="24"/>
        </w:rPr>
        <w:t>Diagram Gambar</w:t>
      </w:r>
    </w:p>
    <w:p w14:paraId="37570CC2" w14:textId="77777777" w:rsidR="0044621D" w:rsidRPr="00786F88" w:rsidRDefault="0044621D" w:rsidP="00786F88">
      <w:pPr>
        <w:pStyle w:val="ListParagraph"/>
        <w:autoSpaceDE w:val="0"/>
        <w:autoSpaceDN w:val="0"/>
        <w:adjustRightInd w:val="0"/>
        <w:spacing w:before="120" w:after="120"/>
        <w:ind w:left="501" w:right="57"/>
        <w:rPr>
          <w:sz w:val="24"/>
        </w:rPr>
      </w:pPr>
    </w:p>
    <w:p w14:paraId="5FDB8F19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C.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Pertanyaan Pemantik</w:t>
      </w:r>
    </w:p>
    <w:p w14:paraId="7710881F" w14:textId="4BADE493" w:rsidR="001C7B89" w:rsidRPr="001D350D" w:rsidRDefault="0044621D" w:rsidP="00C5382B">
      <w:pPr>
        <w:pStyle w:val="ListParagraph"/>
        <w:numPr>
          <w:ilvl w:val="0"/>
          <w:numId w:val="2"/>
        </w:numPr>
        <w:spacing w:before="60" w:after="60"/>
        <w:jc w:val="both"/>
        <w:rPr>
          <w:sz w:val="24"/>
          <w:szCs w:val="24"/>
        </w:rPr>
      </w:pPr>
      <w:proofErr w:type="spellStart"/>
      <w:r w:rsidRPr="0044621D">
        <w:rPr>
          <w:sz w:val="24"/>
          <w:szCs w:val="24"/>
        </w:rPr>
        <w:t>Mainan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apa</w:t>
      </w:r>
      <w:proofErr w:type="spellEnd"/>
      <w:r w:rsidRPr="0044621D">
        <w:rPr>
          <w:sz w:val="24"/>
          <w:szCs w:val="24"/>
        </w:rPr>
        <w:t xml:space="preserve"> yang paling </w:t>
      </w:r>
      <w:proofErr w:type="spellStart"/>
      <w:r w:rsidRPr="0044621D">
        <w:rPr>
          <w:sz w:val="24"/>
          <w:szCs w:val="24"/>
        </w:rPr>
        <w:t>banyak</w:t>
      </w:r>
      <w:proofErr w:type="spellEnd"/>
      <w:r w:rsidR="00D27401">
        <w:rPr>
          <w:sz w:val="24"/>
          <w:szCs w:val="24"/>
        </w:rPr>
        <w:t>?</w:t>
      </w:r>
    </w:p>
    <w:p w14:paraId="504314CE" w14:textId="77777777" w:rsidR="001C7B89" w:rsidRPr="001D350D" w:rsidRDefault="001C7B89" w:rsidP="001C7B89">
      <w:pPr>
        <w:spacing w:before="60" w:after="60"/>
        <w:jc w:val="both"/>
        <w:rPr>
          <w:b/>
          <w:sz w:val="24"/>
          <w:szCs w:val="24"/>
        </w:rPr>
      </w:pPr>
    </w:p>
    <w:p w14:paraId="3882134E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D.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Kegiatan Pembelajaran</w:t>
      </w:r>
    </w:p>
    <w:p w14:paraId="2A53188A" w14:textId="7F2D5E38" w:rsidR="00895FA2" w:rsidRPr="001D350D" w:rsidRDefault="0044621D" w:rsidP="00895FA2">
      <w:pPr>
        <w:spacing w:before="60" w:after="60"/>
        <w:ind w:left="270"/>
        <w:jc w:val="both"/>
        <w:rPr>
          <w:b/>
          <w:caps/>
          <w:sz w:val="24"/>
          <w:szCs w:val="24"/>
        </w:rPr>
      </w:pPr>
      <w:r w:rsidRPr="0044621D">
        <w:rPr>
          <w:b/>
          <w:caps/>
          <w:noProof/>
          <w:sz w:val="24"/>
          <w:szCs w:val="24"/>
        </w:rPr>
        <w:drawing>
          <wp:inline distT="0" distB="0" distL="0" distR="0" wp14:anchorId="0A8480E2" wp14:editId="18511F5E">
            <wp:extent cx="3048264" cy="3276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8264" cy="32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8F2B7" w14:textId="3865895A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1</w:t>
      </w:r>
    </w:p>
    <w:p w14:paraId="712B6376" w14:textId="2483AF23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289394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0BBF04A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E243F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4C144CD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14031FFB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</w:t>
      </w:r>
      <w:r w:rsidR="004C7442" w:rsidRPr="001D350D">
        <w:rPr>
          <w:sz w:val="24"/>
          <w:szCs w:val="24"/>
        </w:rPr>
        <w:t>g</w:t>
      </w:r>
      <w:proofErr w:type="spellEnd"/>
      <w:r w:rsidR="004C7442" w:rsidRPr="001D350D">
        <w:rPr>
          <w:sz w:val="24"/>
          <w:szCs w:val="24"/>
        </w:rPr>
        <w:t xml:space="preserve"> </w:t>
      </w:r>
      <w:proofErr w:type="spellStart"/>
      <w:r w:rsidR="006F2D04" w:rsidRPr="001D350D">
        <w:rPr>
          <w:sz w:val="24"/>
          <w:szCs w:val="24"/>
        </w:rPr>
        <w:t>materi</w:t>
      </w:r>
      <w:proofErr w:type="spellEnd"/>
      <w:r w:rsidR="006F2D04"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77FDEA5F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2826D1A6" w14:textId="39E3ECBD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744592D6" w14:textId="6DDEBB01" w:rsidR="001C7B89" w:rsidRDefault="001C7B89" w:rsidP="005B477F">
      <w:pPr>
        <w:spacing w:before="60" w:after="60"/>
        <w:jc w:val="both"/>
        <w:rPr>
          <w:b/>
          <w:caps/>
          <w:sz w:val="24"/>
          <w:szCs w:val="24"/>
        </w:rPr>
      </w:pPr>
    </w:p>
    <w:p w14:paraId="7A6A51EA" w14:textId="77777777" w:rsidR="005B477F" w:rsidRPr="005B477F" w:rsidRDefault="005B477F" w:rsidP="005B477F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>Ice Breaker:</w:t>
      </w:r>
      <w:r w:rsidRPr="005B477F">
        <w:rPr>
          <w:sz w:val="24"/>
          <w:szCs w:val="24"/>
        </w:rPr>
        <w:t xml:space="preserve"> </w:t>
      </w:r>
    </w:p>
    <w:p w14:paraId="5BD57478" w14:textId="77777777" w:rsidR="005B477F" w:rsidRPr="005B477F" w:rsidRDefault="005B477F" w:rsidP="005B477F">
      <w:pPr>
        <w:numPr>
          <w:ilvl w:val="1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menyapa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mengajak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menyebutkan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hal</w:t>
      </w:r>
      <w:proofErr w:type="spellEnd"/>
      <w:r w:rsidRPr="005B477F">
        <w:rPr>
          <w:sz w:val="24"/>
          <w:szCs w:val="24"/>
        </w:rPr>
        <w:t xml:space="preserve"> yang paling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suka</w:t>
      </w:r>
      <w:proofErr w:type="spellEnd"/>
      <w:r w:rsidRPr="005B477F">
        <w:rPr>
          <w:sz w:val="24"/>
          <w:szCs w:val="24"/>
        </w:rPr>
        <w:t xml:space="preserve"> (</w:t>
      </w:r>
      <w:proofErr w:type="spellStart"/>
      <w:r w:rsidRPr="005B477F">
        <w:rPr>
          <w:sz w:val="24"/>
          <w:szCs w:val="24"/>
        </w:rPr>
        <w:t>misalnya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warna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favorit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makanan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favorit</w:t>
      </w:r>
      <w:proofErr w:type="spellEnd"/>
      <w:r w:rsidRPr="005B477F">
        <w:rPr>
          <w:sz w:val="24"/>
          <w:szCs w:val="24"/>
        </w:rPr>
        <w:t xml:space="preserve">). </w:t>
      </w:r>
      <w:proofErr w:type="spellStart"/>
      <w:r w:rsidRPr="005B477F">
        <w:rPr>
          <w:sz w:val="24"/>
          <w:szCs w:val="24"/>
        </w:rPr>
        <w:t>Ini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bisa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dasar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tentang</w:t>
      </w:r>
      <w:proofErr w:type="spellEnd"/>
      <w:r w:rsidRPr="005B477F">
        <w:rPr>
          <w:sz w:val="24"/>
          <w:szCs w:val="24"/>
        </w:rPr>
        <w:t xml:space="preserve"> data yang </w:t>
      </w:r>
      <w:proofErr w:type="spellStart"/>
      <w:r w:rsidRPr="005B477F">
        <w:rPr>
          <w:sz w:val="24"/>
          <w:szCs w:val="24"/>
        </w:rPr>
        <w:t>dapat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dikelompokkan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nanti</w:t>
      </w:r>
      <w:proofErr w:type="spellEnd"/>
      <w:r w:rsidRPr="005B477F">
        <w:rPr>
          <w:sz w:val="24"/>
          <w:szCs w:val="24"/>
        </w:rPr>
        <w:t>.</w:t>
      </w:r>
    </w:p>
    <w:p w14:paraId="26E2002E" w14:textId="77777777" w:rsidR="005B477F" w:rsidRPr="005B477F" w:rsidRDefault="005B477F" w:rsidP="005B477F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Apersepsi</w:t>
      </w:r>
      <w:proofErr w:type="spellEnd"/>
      <w:r w:rsidRPr="005B477F">
        <w:rPr>
          <w:b/>
          <w:bCs/>
          <w:sz w:val="24"/>
          <w:szCs w:val="24"/>
        </w:rPr>
        <w:t>:</w:t>
      </w:r>
      <w:r w:rsidRPr="005B477F">
        <w:rPr>
          <w:sz w:val="24"/>
          <w:szCs w:val="24"/>
        </w:rPr>
        <w:t xml:space="preserve"> </w:t>
      </w:r>
    </w:p>
    <w:p w14:paraId="472D9D5B" w14:textId="77777777" w:rsidR="005B477F" w:rsidRPr="005B477F" w:rsidRDefault="005B477F" w:rsidP="005B477F">
      <w:pPr>
        <w:numPr>
          <w:ilvl w:val="1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menanyakan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kepada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>: “</w:t>
      </w: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kalian </w:t>
      </w:r>
      <w:proofErr w:type="spellStart"/>
      <w:r w:rsidRPr="005B477F">
        <w:rPr>
          <w:sz w:val="24"/>
          <w:szCs w:val="24"/>
        </w:rPr>
        <w:t>pernah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melihat</w:t>
      </w:r>
      <w:proofErr w:type="spellEnd"/>
      <w:r w:rsidRPr="005B477F">
        <w:rPr>
          <w:sz w:val="24"/>
          <w:szCs w:val="24"/>
        </w:rPr>
        <w:t xml:space="preserve"> data yang </w:t>
      </w:r>
      <w:proofErr w:type="spellStart"/>
      <w:r w:rsidRPr="005B477F">
        <w:rPr>
          <w:sz w:val="24"/>
          <w:szCs w:val="24"/>
        </w:rPr>
        <w:t>dikelompokkan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misalnya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warna-warna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ada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kelas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mainan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berbeda-beda</w:t>
      </w:r>
      <w:proofErr w:type="spellEnd"/>
      <w:r w:rsidRPr="005B477F">
        <w:rPr>
          <w:sz w:val="24"/>
          <w:szCs w:val="24"/>
        </w:rPr>
        <w:t>?”</w:t>
      </w:r>
    </w:p>
    <w:p w14:paraId="3BFA9230" w14:textId="77777777" w:rsidR="005B477F" w:rsidRPr="005B477F" w:rsidRDefault="005B477F" w:rsidP="005B477F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Tujuan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>:</w:t>
      </w:r>
      <w:r w:rsidRPr="005B477F">
        <w:rPr>
          <w:sz w:val="24"/>
          <w:szCs w:val="24"/>
        </w:rPr>
        <w:t xml:space="preserve"> </w:t>
      </w:r>
    </w:p>
    <w:p w14:paraId="16C70505" w14:textId="77777777" w:rsidR="005B477F" w:rsidRPr="005B477F" w:rsidRDefault="005B477F" w:rsidP="005B477F">
      <w:pPr>
        <w:numPr>
          <w:ilvl w:val="1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lastRenderedPageBreak/>
        <w:t xml:space="preserve">Guru </w:t>
      </w:r>
      <w:proofErr w:type="spellStart"/>
      <w:r w:rsidRPr="005B477F">
        <w:rPr>
          <w:sz w:val="24"/>
          <w:szCs w:val="24"/>
        </w:rPr>
        <w:t>menjelaskan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tujuan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pembelajaran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ini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yaitu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mengenal</w:t>
      </w:r>
      <w:proofErr w:type="spellEnd"/>
      <w:r w:rsidRPr="005B477F">
        <w:rPr>
          <w:sz w:val="24"/>
          <w:szCs w:val="24"/>
        </w:rPr>
        <w:t xml:space="preserve"> data,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data, dan </w:t>
      </w:r>
      <w:proofErr w:type="spellStart"/>
      <w:r w:rsidRPr="005B477F">
        <w:rPr>
          <w:sz w:val="24"/>
          <w:szCs w:val="24"/>
        </w:rPr>
        <w:t>mempresentasikan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bentuk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>.</w:t>
      </w:r>
    </w:p>
    <w:p w14:paraId="14B9145F" w14:textId="77777777" w:rsidR="005B477F" w:rsidRPr="001D350D" w:rsidRDefault="005B477F" w:rsidP="005B477F">
      <w:pPr>
        <w:spacing w:before="60" w:after="60"/>
        <w:jc w:val="both"/>
        <w:rPr>
          <w:b/>
          <w:caps/>
          <w:sz w:val="24"/>
          <w:szCs w:val="24"/>
        </w:rPr>
      </w:pPr>
    </w:p>
    <w:p w14:paraId="3AC3AC36" w14:textId="7931F9F7" w:rsidR="002F1E54" w:rsidRDefault="001C7B89" w:rsidP="001D350D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0D4F6C93" w14:textId="3B04EFFC" w:rsidR="005B477F" w:rsidRDefault="005B477F" w:rsidP="005B477F">
      <w:pPr>
        <w:spacing w:before="60" w:after="60"/>
        <w:jc w:val="both"/>
        <w:rPr>
          <w:b/>
          <w:caps/>
          <w:sz w:val="24"/>
          <w:szCs w:val="24"/>
        </w:rPr>
      </w:pPr>
    </w:p>
    <w:p w14:paraId="7EDC38D3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1. </w:t>
      </w:r>
      <w:proofErr w:type="spellStart"/>
      <w:r w:rsidRPr="005B477F">
        <w:rPr>
          <w:b/>
          <w:bCs/>
          <w:sz w:val="24"/>
          <w:szCs w:val="24"/>
        </w:rPr>
        <w:t>Mindfull</w:t>
      </w:r>
      <w:proofErr w:type="spellEnd"/>
      <w:r w:rsidRPr="005B477F">
        <w:rPr>
          <w:b/>
          <w:bCs/>
          <w:sz w:val="24"/>
          <w:szCs w:val="24"/>
        </w:rPr>
        <w:t xml:space="preserve"> Learning (</w:t>
      </w:r>
      <w:proofErr w:type="spellStart"/>
      <w:r w:rsidRPr="005B477F">
        <w:rPr>
          <w:b/>
          <w:bCs/>
          <w:sz w:val="24"/>
          <w:szCs w:val="24"/>
        </w:rPr>
        <w:t>Fokus</w:t>
      </w:r>
      <w:proofErr w:type="spellEnd"/>
      <w:r w:rsidRPr="005B477F">
        <w:rPr>
          <w:b/>
          <w:bCs/>
          <w:sz w:val="24"/>
          <w:szCs w:val="24"/>
        </w:rPr>
        <w:t xml:space="preserve"> dan </w:t>
      </w:r>
      <w:proofErr w:type="spellStart"/>
      <w:r w:rsidRPr="005B477F">
        <w:rPr>
          <w:b/>
          <w:bCs/>
          <w:sz w:val="24"/>
          <w:szCs w:val="24"/>
        </w:rPr>
        <w:t>Kesadaran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Penuh</w:t>
      </w:r>
      <w:proofErr w:type="spellEnd"/>
      <w:r w:rsidRPr="005B477F">
        <w:rPr>
          <w:b/>
          <w:bCs/>
          <w:sz w:val="24"/>
          <w:szCs w:val="24"/>
        </w:rPr>
        <w:t>)</w:t>
      </w:r>
    </w:p>
    <w:p w14:paraId="617CF7AD" w14:textId="77777777" w:rsidR="005B477F" w:rsidRPr="005B477F" w:rsidRDefault="005B477F" w:rsidP="005B477F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Mengelompokkan</w:t>
      </w:r>
      <w:proofErr w:type="spellEnd"/>
      <w:r w:rsidRPr="005B477F">
        <w:rPr>
          <w:b/>
          <w:bCs/>
          <w:sz w:val="24"/>
          <w:szCs w:val="24"/>
        </w:rPr>
        <w:t xml:space="preserve"> Data (30 </w:t>
      </w:r>
      <w:proofErr w:type="spellStart"/>
      <w:r w:rsidRPr="005B477F">
        <w:rPr>
          <w:b/>
          <w:bCs/>
          <w:sz w:val="24"/>
          <w:szCs w:val="24"/>
        </w:rPr>
        <w:t>Menit</w:t>
      </w:r>
      <w:proofErr w:type="spellEnd"/>
      <w:r w:rsidRPr="005B477F">
        <w:rPr>
          <w:b/>
          <w:bCs/>
          <w:sz w:val="24"/>
          <w:szCs w:val="24"/>
        </w:rPr>
        <w:t>):</w:t>
      </w:r>
    </w:p>
    <w:p w14:paraId="12369FF6" w14:textId="77777777" w:rsidR="005B477F" w:rsidRPr="005B477F" w:rsidRDefault="005B477F" w:rsidP="005B477F">
      <w:pPr>
        <w:numPr>
          <w:ilvl w:val="1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menjelaskan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konsep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tentang</w:t>
      </w:r>
      <w:proofErr w:type="spellEnd"/>
      <w:r w:rsidRPr="005B477F">
        <w:rPr>
          <w:sz w:val="24"/>
          <w:szCs w:val="24"/>
        </w:rPr>
        <w:t xml:space="preserve"> data dan </w:t>
      </w:r>
      <w:proofErr w:type="spellStart"/>
      <w:r w:rsidRPr="005B477F">
        <w:rPr>
          <w:sz w:val="24"/>
          <w:szCs w:val="24"/>
        </w:rPr>
        <w:t>cara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data.</w:t>
      </w:r>
    </w:p>
    <w:p w14:paraId="54A35A5C" w14:textId="77777777" w:rsidR="005B477F" w:rsidRPr="005B477F" w:rsidRDefault="005B477F" w:rsidP="005B477F">
      <w:pPr>
        <w:numPr>
          <w:ilvl w:val="1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memberikan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contoh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misalnya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mainan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benda-benda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kelas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berdasarkan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warna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bentuk</w:t>
      </w:r>
      <w:proofErr w:type="spellEnd"/>
      <w:r w:rsidRPr="005B477F">
        <w:rPr>
          <w:sz w:val="24"/>
          <w:szCs w:val="24"/>
        </w:rPr>
        <w:t>.</w:t>
      </w:r>
    </w:p>
    <w:p w14:paraId="19CE6BE4" w14:textId="77777777" w:rsidR="005B477F" w:rsidRPr="005B477F" w:rsidRDefault="005B477F" w:rsidP="005B477F">
      <w:pPr>
        <w:numPr>
          <w:ilvl w:val="1"/>
          <w:numId w:val="1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diminta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benda-benda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sekitar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sesuai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kategori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ditentukan</w:t>
      </w:r>
      <w:proofErr w:type="spellEnd"/>
      <w:r w:rsidRPr="005B477F">
        <w:rPr>
          <w:sz w:val="24"/>
          <w:szCs w:val="24"/>
        </w:rPr>
        <w:t xml:space="preserve"> (</w:t>
      </w:r>
      <w:proofErr w:type="spellStart"/>
      <w:r w:rsidRPr="005B477F">
        <w:rPr>
          <w:sz w:val="24"/>
          <w:szCs w:val="24"/>
        </w:rPr>
        <w:t>misalnya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berdasarkan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warna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ukuran</w:t>
      </w:r>
      <w:proofErr w:type="spellEnd"/>
      <w:r w:rsidRPr="005B477F">
        <w:rPr>
          <w:sz w:val="24"/>
          <w:szCs w:val="24"/>
        </w:rPr>
        <w:t>).</w:t>
      </w:r>
    </w:p>
    <w:p w14:paraId="1F0DD5F5" w14:textId="77777777" w:rsidR="005B477F" w:rsidRPr="005B477F" w:rsidRDefault="005B477F" w:rsidP="005B477F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Menggambar</w:t>
      </w:r>
      <w:proofErr w:type="spellEnd"/>
      <w:r w:rsidRPr="005B477F">
        <w:rPr>
          <w:b/>
          <w:bCs/>
          <w:sz w:val="24"/>
          <w:szCs w:val="24"/>
        </w:rPr>
        <w:t xml:space="preserve"> Diagram </w:t>
      </w:r>
      <w:proofErr w:type="spellStart"/>
      <w:r w:rsidRPr="005B477F">
        <w:rPr>
          <w:b/>
          <w:bCs/>
          <w:sz w:val="24"/>
          <w:szCs w:val="24"/>
        </w:rPr>
        <w:t>Sederhana</w:t>
      </w:r>
      <w:proofErr w:type="spellEnd"/>
      <w:r w:rsidRPr="005B477F">
        <w:rPr>
          <w:b/>
          <w:bCs/>
          <w:sz w:val="24"/>
          <w:szCs w:val="24"/>
        </w:rPr>
        <w:t xml:space="preserve"> (30 </w:t>
      </w:r>
      <w:proofErr w:type="spellStart"/>
      <w:r w:rsidRPr="005B477F">
        <w:rPr>
          <w:b/>
          <w:bCs/>
          <w:sz w:val="24"/>
          <w:szCs w:val="24"/>
        </w:rPr>
        <w:t>Menit</w:t>
      </w:r>
      <w:proofErr w:type="spellEnd"/>
      <w:r w:rsidRPr="005B477F">
        <w:rPr>
          <w:b/>
          <w:bCs/>
          <w:sz w:val="24"/>
          <w:szCs w:val="24"/>
        </w:rPr>
        <w:t>):</w:t>
      </w:r>
    </w:p>
    <w:p w14:paraId="70D5E075" w14:textId="77777777" w:rsidR="005B477F" w:rsidRPr="005B477F" w:rsidRDefault="005B477F" w:rsidP="005B477F">
      <w:pPr>
        <w:numPr>
          <w:ilvl w:val="1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Setelah data </w:t>
      </w:r>
      <w:proofErr w:type="spellStart"/>
      <w:r w:rsidRPr="005B477F">
        <w:rPr>
          <w:sz w:val="24"/>
          <w:szCs w:val="24"/>
        </w:rPr>
        <w:t>dikelompokkan</w:t>
      </w:r>
      <w:proofErr w:type="spellEnd"/>
      <w:r w:rsidRPr="005B477F">
        <w:rPr>
          <w:sz w:val="24"/>
          <w:szCs w:val="24"/>
        </w:rPr>
        <w:t xml:space="preserve">, guru </w:t>
      </w:r>
      <w:proofErr w:type="spellStart"/>
      <w:r w:rsidRPr="005B477F">
        <w:rPr>
          <w:sz w:val="24"/>
          <w:szCs w:val="24"/>
        </w:rPr>
        <w:t>menunjukkan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cara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membuat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merepresentasikan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hasil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pengelompokkan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tersebut</w:t>
      </w:r>
      <w:proofErr w:type="spellEnd"/>
      <w:r w:rsidRPr="005B477F">
        <w:rPr>
          <w:sz w:val="24"/>
          <w:szCs w:val="24"/>
        </w:rPr>
        <w:t xml:space="preserve"> (</w:t>
      </w:r>
      <w:proofErr w:type="spellStart"/>
      <w:r w:rsidRPr="005B477F">
        <w:rPr>
          <w:sz w:val="24"/>
          <w:szCs w:val="24"/>
        </w:rPr>
        <w:t>misalnya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menggunakan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simbol</w:t>
      </w:r>
      <w:proofErr w:type="spellEnd"/>
      <w:r w:rsidRPr="005B477F">
        <w:rPr>
          <w:sz w:val="24"/>
          <w:szCs w:val="24"/>
        </w:rPr>
        <w:t>).</w:t>
      </w:r>
    </w:p>
    <w:p w14:paraId="5810DB25" w14:textId="77777777" w:rsidR="005B477F" w:rsidRPr="005B477F" w:rsidRDefault="005B477F" w:rsidP="005B477F">
      <w:pPr>
        <w:numPr>
          <w:ilvl w:val="1"/>
          <w:numId w:val="1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diminta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menggambar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sendiri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berdasarkan</w:t>
      </w:r>
      <w:proofErr w:type="spellEnd"/>
      <w:r w:rsidRPr="005B477F">
        <w:rPr>
          <w:sz w:val="24"/>
          <w:szCs w:val="24"/>
        </w:rPr>
        <w:t xml:space="preserve"> data yang </w:t>
      </w:r>
      <w:proofErr w:type="spellStart"/>
      <w:r w:rsidRPr="005B477F">
        <w:rPr>
          <w:sz w:val="24"/>
          <w:szCs w:val="24"/>
        </w:rPr>
        <w:t>sudah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kelompokkan</w:t>
      </w:r>
      <w:proofErr w:type="spellEnd"/>
      <w:r w:rsidRPr="005B477F">
        <w:rPr>
          <w:sz w:val="24"/>
          <w:szCs w:val="24"/>
        </w:rPr>
        <w:t>.</w:t>
      </w:r>
    </w:p>
    <w:p w14:paraId="19B3F0FC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2. </w:t>
      </w:r>
      <w:proofErr w:type="spellStart"/>
      <w:r w:rsidRPr="005B477F">
        <w:rPr>
          <w:b/>
          <w:bCs/>
          <w:sz w:val="24"/>
          <w:szCs w:val="24"/>
        </w:rPr>
        <w:t>Joyfull</w:t>
      </w:r>
      <w:proofErr w:type="spellEnd"/>
      <w:r w:rsidRPr="005B477F">
        <w:rPr>
          <w:b/>
          <w:bCs/>
          <w:sz w:val="24"/>
          <w:szCs w:val="24"/>
        </w:rPr>
        <w:t xml:space="preserve"> Learning (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Menyenangkan</w:t>
      </w:r>
      <w:proofErr w:type="spellEnd"/>
      <w:r w:rsidRPr="005B477F">
        <w:rPr>
          <w:b/>
          <w:bCs/>
          <w:sz w:val="24"/>
          <w:szCs w:val="24"/>
        </w:rPr>
        <w:t>)</w:t>
      </w:r>
    </w:p>
    <w:p w14:paraId="2730C585" w14:textId="77777777" w:rsidR="005B477F" w:rsidRPr="005B477F" w:rsidRDefault="005B477F" w:rsidP="005B477F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Permainan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Kelompok</w:t>
      </w:r>
      <w:proofErr w:type="spellEnd"/>
      <w:r w:rsidRPr="005B477F">
        <w:rPr>
          <w:b/>
          <w:bCs/>
          <w:sz w:val="24"/>
          <w:szCs w:val="24"/>
        </w:rPr>
        <w:t xml:space="preserve"> (15 </w:t>
      </w:r>
      <w:proofErr w:type="spellStart"/>
      <w:r w:rsidRPr="005B477F">
        <w:rPr>
          <w:b/>
          <w:bCs/>
          <w:sz w:val="24"/>
          <w:szCs w:val="24"/>
        </w:rPr>
        <w:t>Menit</w:t>
      </w:r>
      <w:proofErr w:type="spellEnd"/>
      <w:r w:rsidRPr="005B477F">
        <w:rPr>
          <w:b/>
          <w:bCs/>
          <w:sz w:val="24"/>
          <w:szCs w:val="24"/>
        </w:rPr>
        <w:t>):</w:t>
      </w:r>
      <w:r w:rsidRPr="005B477F">
        <w:rPr>
          <w:sz w:val="24"/>
          <w:szCs w:val="24"/>
        </w:rPr>
        <w:t xml:space="preserve"> </w:t>
      </w:r>
    </w:p>
    <w:p w14:paraId="15164E38" w14:textId="77777777" w:rsidR="005B477F" w:rsidRPr="005B477F" w:rsidRDefault="005B477F" w:rsidP="005B477F">
      <w:pPr>
        <w:numPr>
          <w:ilvl w:val="1"/>
          <w:numId w:val="12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membagi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menjadi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kelompok-kelompok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kecil</w:t>
      </w:r>
      <w:proofErr w:type="spellEnd"/>
      <w:r w:rsidRPr="005B477F">
        <w:rPr>
          <w:sz w:val="24"/>
          <w:szCs w:val="24"/>
        </w:rPr>
        <w:t>.</w:t>
      </w:r>
    </w:p>
    <w:p w14:paraId="13C37816" w14:textId="77777777" w:rsidR="005B477F" w:rsidRPr="005B477F" w:rsidRDefault="005B477F" w:rsidP="005B477F">
      <w:pPr>
        <w:numPr>
          <w:ilvl w:val="1"/>
          <w:numId w:val="1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diberi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tugas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berbagai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benda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diberikan</w:t>
      </w:r>
      <w:proofErr w:type="spellEnd"/>
      <w:r w:rsidRPr="005B477F">
        <w:rPr>
          <w:sz w:val="24"/>
          <w:szCs w:val="24"/>
        </w:rPr>
        <w:t xml:space="preserve"> oleh guru (</w:t>
      </w:r>
      <w:proofErr w:type="spellStart"/>
      <w:r w:rsidRPr="005B477F">
        <w:rPr>
          <w:sz w:val="24"/>
          <w:szCs w:val="24"/>
        </w:rPr>
        <w:t>misalnya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pensil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warna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balok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mainan</w:t>
      </w:r>
      <w:proofErr w:type="spellEnd"/>
      <w:r w:rsidRPr="005B477F">
        <w:rPr>
          <w:sz w:val="24"/>
          <w:szCs w:val="24"/>
        </w:rPr>
        <w:t xml:space="preserve"> lain).</w:t>
      </w:r>
    </w:p>
    <w:p w14:paraId="4CE2B13E" w14:textId="77777777" w:rsidR="005B477F" w:rsidRPr="005B477F" w:rsidRDefault="005B477F" w:rsidP="005B477F">
      <w:pPr>
        <w:numPr>
          <w:ilvl w:val="1"/>
          <w:numId w:val="1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Kelompok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berhasil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benar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cepat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pujian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apresiasi</w:t>
      </w:r>
      <w:proofErr w:type="spellEnd"/>
      <w:r w:rsidRPr="005B477F">
        <w:rPr>
          <w:sz w:val="24"/>
          <w:szCs w:val="24"/>
        </w:rPr>
        <w:t>.</w:t>
      </w:r>
    </w:p>
    <w:p w14:paraId="2FB67BC7" w14:textId="77777777" w:rsidR="005B477F" w:rsidRPr="005B477F" w:rsidRDefault="005B477F" w:rsidP="005B477F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Presentasi</w:t>
      </w:r>
      <w:proofErr w:type="spellEnd"/>
      <w:r w:rsidRPr="005B477F">
        <w:rPr>
          <w:b/>
          <w:bCs/>
          <w:sz w:val="24"/>
          <w:szCs w:val="24"/>
        </w:rPr>
        <w:t xml:space="preserve"> Hasil (15 </w:t>
      </w:r>
      <w:proofErr w:type="spellStart"/>
      <w:r w:rsidRPr="005B477F">
        <w:rPr>
          <w:b/>
          <w:bCs/>
          <w:sz w:val="24"/>
          <w:szCs w:val="24"/>
        </w:rPr>
        <w:t>Menit</w:t>
      </w:r>
      <w:proofErr w:type="spellEnd"/>
      <w:r w:rsidRPr="005B477F">
        <w:rPr>
          <w:b/>
          <w:bCs/>
          <w:sz w:val="24"/>
          <w:szCs w:val="24"/>
        </w:rPr>
        <w:t>):</w:t>
      </w:r>
      <w:r w:rsidRPr="005B477F">
        <w:rPr>
          <w:sz w:val="24"/>
          <w:szCs w:val="24"/>
        </w:rPr>
        <w:t xml:space="preserve"> </w:t>
      </w:r>
    </w:p>
    <w:p w14:paraId="06B75C7C" w14:textId="77777777" w:rsidR="005B477F" w:rsidRPr="005B477F" w:rsidRDefault="005B477F" w:rsidP="005B477F">
      <w:pPr>
        <w:numPr>
          <w:ilvl w:val="1"/>
          <w:numId w:val="1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mempresentasikan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hasil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pengelompokkan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bentuk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depan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kelas</w:t>
      </w:r>
      <w:proofErr w:type="spellEnd"/>
      <w:r w:rsidRPr="005B477F">
        <w:rPr>
          <w:sz w:val="24"/>
          <w:szCs w:val="24"/>
        </w:rPr>
        <w:t>.</w:t>
      </w:r>
    </w:p>
    <w:p w14:paraId="4363B6B2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3. </w:t>
      </w:r>
      <w:proofErr w:type="spellStart"/>
      <w:r w:rsidRPr="005B477F">
        <w:rPr>
          <w:b/>
          <w:bCs/>
          <w:sz w:val="24"/>
          <w:szCs w:val="24"/>
        </w:rPr>
        <w:t>Meaningfull</w:t>
      </w:r>
      <w:proofErr w:type="spellEnd"/>
      <w:r w:rsidRPr="005B477F">
        <w:rPr>
          <w:b/>
          <w:bCs/>
          <w:sz w:val="24"/>
          <w:szCs w:val="24"/>
        </w:rPr>
        <w:t xml:space="preserve"> Learning (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Bermakna</w:t>
      </w:r>
      <w:proofErr w:type="spellEnd"/>
      <w:r w:rsidRPr="005B477F">
        <w:rPr>
          <w:b/>
          <w:bCs/>
          <w:sz w:val="24"/>
          <w:szCs w:val="24"/>
        </w:rPr>
        <w:t>)</w:t>
      </w:r>
    </w:p>
    <w:p w14:paraId="6364A699" w14:textId="77777777" w:rsidR="005B477F" w:rsidRPr="005B477F" w:rsidRDefault="005B477F" w:rsidP="005B477F">
      <w:pPr>
        <w:numPr>
          <w:ilvl w:val="0"/>
          <w:numId w:val="1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Diskusi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Reflektif</w:t>
      </w:r>
      <w:proofErr w:type="spellEnd"/>
      <w:r w:rsidRPr="005B477F">
        <w:rPr>
          <w:b/>
          <w:bCs/>
          <w:sz w:val="24"/>
          <w:szCs w:val="24"/>
        </w:rPr>
        <w:t xml:space="preserve"> (10 </w:t>
      </w:r>
      <w:proofErr w:type="spellStart"/>
      <w:r w:rsidRPr="005B477F">
        <w:rPr>
          <w:b/>
          <w:bCs/>
          <w:sz w:val="24"/>
          <w:szCs w:val="24"/>
        </w:rPr>
        <w:t>Menit</w:t>
      </w:r>
      <w:proofErr w:type="spellEnd"/>
      <w:r w:rsidRPr="005B477F">
        <w:rPr>
          <w:b/>
          <w:bCs/>
          <w:sz w:val="24"/>
          <w:szCs w:val="24"/>
        </w:rPr>
        <w:t>):</w:t>
      </w:r>
      <w:r w:rsidRPr="005B477F">
        <w:rPr>
          <w:sz w:val="24"/>
          <w:szCs w:val="24"/>
        </w:rPr>
        <w:t xml:space="preserve"> </w:t>
      </w:r>
    </w:p>
    <w:p w14:paraId="275836EA" w14:textId="77777777" w:rsidR="005B477F" w:rsidRPr="005B477F" w:rsidRDefault="005B477F" w:rsidP="005B477F">
      <w:pPr>
        <w:numPr>
          <w:ilvl w:val="1"/>
          <w:numId w:val="13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mengajak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berdiskusi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tentang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apa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pelajari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kegiatan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data dan </w:t>
      </w:r>
      <w:proofErr w:type="spellStart"/>
      <w:r w:rsidRPr="005B477F">
        <w:rPr>
          <w:sz w:val="24"/>
          <w:szCs w:val="24"/>
        </w:rPr>
        <w:t>membuat</w:t>
      </w:r>
      <w:proofErr w:type="spellEnd"/>
      <w:r w:rsidRPr="005B477F">
        <w:rPr>
          <w:sz w:val="24"/>
          <w:szCs w:val="24"/>
        </w:rPr>
        <w:t xml:space="preserve"> diagram.</w:t>
      </w:r>
    </w:p>
    <w:p w14:paraId="7E3F8818" w14:textId="77777777" w:rsidR="005B477F" w:rsidRPr="005B477F" w:rsidRDefault="005B477F" w:rsidP="005B477F">
      <w:pPr>
        <w:numPr>
          <w:ilvl w:val="1"/>
          <w:numId w:val="1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diminta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menjelaskan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bagaimana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bekerja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sama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bagaimana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membantu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memahami</w:t>
      </w:r>
      <w:proofErr w:type="spellEnd"/>
      <w:r w:rsidRPr="005B477F">
        <w:rPr>
          <w:sz w:val="24"/>
          <w:szCs w:val="24"/>
        </w:rPr>
        <w:t xml:space="preserve"> data.</w:t>
      </w:r>
    </w:p>
    <w:p w14:paraId="4777734F" w14:textId="77777777" w:rsidR="005B477F" w:rsidRPr="001D350D" w:rsidRDefault="005B477F" w:rsidP="005B477F">
      <w:pPr>
        <w:spacing w:before="60" w:after="60"/>
        <w:jc w:val="both"/>
        <w:rPr>
          <w:b/>
          <w:caps/>
          <w:sz w:val="24"/>
          <w:szCs w:val="24"/>
        </w:rPr>
      </w:pPr>
    </w:p>
    <w:p w14:paraId="2CA5AD26" w14:textId="77777777" w:rsidR="0044621D" w:rsidRPr="0044621D" w:rsidRDefault="0044621D" w:rsidP="009A2153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44621D">
        <w:rPr>
          <w:sz w:val="24"/>
          <w:szCs w:val="24"/>
        </w:rPr>
        <w:t>Peserta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didik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mengeluarkan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semua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alat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tulis</w:t>
      </w:r>
      <w:proofErr w:type="spellEnd"/>
      <w:r w:rsidRPr="0044621D">
        <w:rPr>
          <w:sz w:val="24"/>
          <w:szCs w:val="24"/>
        </w:rPr>
        <w:t xml:space="preserve"> yang </w:t>
      </w:r>
      <w:proofErr w:type="spellStart"/>
      <w:r w:rsidRPr="0044621D">
        <w:rPr>
          <w:sz w:val="24"/>
          <w:szCs w:val="24"/>
        </w:rPr>
        <w:t>dibawa</w:t>
      </w:r>
      <w:proofErr w:type="spellEnd"/>
      <w:r w:rsidRPr="0044621D">
        <w:rPr>
          <w:sz w:val="24"/>
          <w:szCs w:val="24"/>
        </w:rPr>
        <w:t xml:space="preserve">. </w:t>
      </w:r>
    </w:p>
    <w:p w14:paraId="7D6902EB" w14:textId="77777777" w:rsidR="0044621D" w:rsidRPr="0044621D" w:rsidRDefault="0044621D" w:rsidP="009A2153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44621D">
        <w:rPr>
          <w:sz w:val="24"/>
          <w:szCs w:val="24"/>
        </w:rPr>
        <w:t>Peserta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didik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mengelompokkan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alat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tulis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berdasarkan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jenisnya</w:t>
      </w:r>
      <w:proofErr w:type="spellEnd"/>
      <w:r w:rsidRPr="0044621D">
        <w:rPr>
          <w:sz w:val="24"/>
          <w:szCs w:val="24"/>
        </w:rPr>
        <w:t xml:space="preserve">. </w:t>
      </w:r>
    </w:p>
    <w:p w14:paraId="0B13382E" w14:textId="77777777" w:rsidR="0044621D" w:rsidRPr="0044621D" w:rsidRDefault="0044621D" w:rsidP="009A2153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44621D">
        <w:rPr>
          <w:sz w:val="24"/>
          <w:szCs w:val="24"/>
        </w:rPr>
        <w:t>Peserta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didik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menghitung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banyaknya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benda</w:t>
      </w:r>
      <w:proofErr w:type="spellEnd"/>
      <w:r w:rsidRPr="0044621D">
        <w:rPr>
          <w:sz w:val="24"/>
          <w:szCs w:val="24"/>
        </w:rPr>
        <w:t xml:space="preserve"> di </w:t>
      </w:r>
      <w:proofErr w:type="spellStart"/>
      <w:r w:rsidRPr="0044621D">
        <w:rPr>
          <w:sz w:val="24"/>
          <w:szCs w:val="24"/>
        </w:rPr>
        <w:t>setiap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kelompok</w:t>
      </w:r>
      <w:proofErr w:type="spellEnd"/>
      <w:r w:rsidRPr="0044621D">
        <w:rPr>
          <w:sz w:val="24"/>
          <w:szCs w:val="24"/>
        </w:rPr>
        <w:t xml:space="preserve">. </w:t>
      </w:r>
    </w:p>
    <w:p w14:paraId="32C90E1C" w14:textId="1E505680" w:rsidR="0044621D" w:rsidRPr="0044621D" w:rsidRDefault="0044621D" w:rsidP="009A2153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44621D">
        <w:rPr>
          <w:sz w:val="24"/>
          <w:szCs w:val="24"/>
        </w:rPr>
        <w:t>Peserta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didik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menuliskan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datanya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dalam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bentuk</w:t>
      </w:r>
      <w:proofErr w:type="spellEnd"/>
      <w:r w:rsidRPr="0044621D">
        <w:rPr>
          <w:sz w:val="24"/>
          <w:szCs w:val="24"/>
        </w:rPr>
        <w:t xml:space="preserve"> daftar. </w:t>
      </w:r>
      <w:proofErr w:type="spellStart"/>
      <w:r w:rsidRPr="0044621D">
        <w:rPr>
          <w:sz w:val="24"/>
          <w:szCs w:val="24"/>
        </w:rPr>
        <w:t>Contoh</w:t>
      </w:r>
      <w:proofErr w:type="spellEnd"/>
      <w:r w:rsidRPr="0044621D">
        <w:rPr>
          <w:sz w:val="24"/>
          <w:szCs w:val="24"/>
        </w:rPr>
        <w:t xml:space="preserve"> daftar </w:t>
      </w:r>
      <w:proofErr w:type="spellStart"/>
      <w:r w:rsidRPr="0044621D">
        <w:rPr>
          <w:sz w:val="24"/>
          <w:szCs w:val="24"/>
        </w:rPr>
        <w:t>ada</w:t>
      </w:r>
      <w:proofErr w:type="spellEnd"/>
      <w:r w:rsidRPr="0044621D">
        <w:rPr>
          <w:sz w:val="24"/>
          <w:szCs w:val="24"/>
        </w:rPr>
        <w:t xml:space="preserve"> di </w:t>
      </w:r>
      <w:proofErr w:type="spellStart"/>
      <w:r w:rsidRPr="0044621D">
        <w:rPr>
          <w:sz w:val="24"/>
          <w:szCs w:val="24"/>
        </w:rPr>
        <w:t>buku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siswa</w:t>
      </w:r>
      <w:proofErr w:type="spellEnd"/>
      <w:r w:rsidRPr="0044621D">
        <w:rPr>
          <w:sz w:val="24"/>
          <w:szCs w:val="24"/>
        </w:rPr>
        <w:t>.</w:t>
      </w:r>
    </w:p>
    <w:p w14:paraId="2FB697E0" w14:textId="77777777" w:rsidR="0044621D" w:rsidRPr="0044621D" w:rsidRDefault="0044621D" w:rsidP="009A2153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44621D">
        <w:rPr>
          <w:sz w:val="24"/>
          <w:szCs w:val="24"/>
        </w:rPr>
        <w:t>Peserta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didik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mempresentasikan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hasilnya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secara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berpasangan</w:t>
      </w:r>
      <w:proofErr w:type="spellEnd"/>
      <w:r w:rsidRPr="0044621D">
        <w:rPr>
          <w:sz w:val="24"/>
          <w:szCs w:val="24"/>
        </w:rPr>
        <w:t xml:space="preserve">. </w:t>
      </w:r>
    </w:p>
    <w:p w14:paraId="16AD2160" w14:textId="7B5F01B7" w:rsidR="0044621D" w:rsidRPr="0044621D" w:rsidRDefault="0044621D" w:rsidP="009A2153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r w:rsidRPr="0044621D">
        <w:rPr>
          <w:sz w:val="24"/>
          <w:szCs w:val="24"/>
        </w:rPr>
        <w:lastRenderedPageBreak/>
        <w:t xml:space="preserve">Guru </w:t>
      </w:r>
      <w:proofErr w:type="spellStart"/>
      <w:r w:rsidRPr="0044621D">
        <w:rPr>
          <w:sz w:val="24"/>
          <w:szCs w:val="24"/>
        </w:rPr>
        <w:t>dapat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mengembangkan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kegiatan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ini</w:t>
      </w:r>
      <w:proofErr w:type="spellEnd"/>
      <w:r w:rsidRPr="0044621D">
        <w:rPr>
          <w:sz w:val="24"/>
          <w:szCs w:val="24"/>
        </w:rPr>
        <w:t xml:space="preserve">. </w:t>
      </w:r>
      <w:proofErr w:type="spellStart"/>
      <w:r w:rsidRPr="0044621D">
        <w:rPr>
          <w:sz w:val="24"/>
          <w:szCs w:val="24"/>
        </w:rPr>
        <w:t>Peserta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didik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dapat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diminta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untuk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mengelompokkan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benda-benda</w:t>
      </w:r>
      <w:proofErr w:type="spellEnd"/>
      <w:r w:rsidRPr="0044621D">
        <w:rPr>
          <w:sz w:val="24"/>
          <w:szCs w:val="24"/>
        </w:rPr>
        <w:t xml:space="preserve"> lain yang </w:t>
      </w:r>
      <w:proofErr w:type="spellStart"/>
      <w:r w:rsidRPr="0044621D">
        <w:rPr>
          <w:sz w:val="24"/>
          <w:szCs w:val="24"/>
        </w:rPr>
        <w:t>ada</w:t>
      </w:r>
      <w:proofErr w:type="spellEnd"/>
      <w:r w:rsidRPr="0044621D">
        <w:rPr>
          <w:sz w:val="24"/>
          <w:szCs w:val="24"/>
        </w:rPr>
        <w:t xml:space="preserve"> di </w:t>
      </w:r>
      <w:proofErr w:type="spellStart"/>
      <w:r w:rsidRPr="0044621D">
        <w:rPr>
          <w:sz w:val="24"/>
          <w:szCs w:val="24"/>
        </w:rPr>
        <w:t>sekitar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mereka</w:t>
      </w:r>
      <w:proofErr w:type="spellEnd"/>
      <w:r w:rsidRPr="0044621D">
        <w:rPr>
          <w:sz w:val="24"/>
          <w:szCs w:val="24"/>
        </w:rPr>
        <w:t xml:space="preserve"> dan </w:t>
      </w:r>
      <w:proofErr w:type="spellStart"/>
      <w:r w:rsidRPr="0044621D">
        <w:rPr>
          <w:sz w:val="24"/>
          <w:szCs w:val="24"/>
        </w:rPr>
        <w:t>membuatnya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dalam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bentuk</w:t>
      </w:r>
      <w:proofErr w:type="spellEnd"/>
      <w:r w:rsidRPr="0044621D">
        <w:rPr>
          <w:sz w:val="24"/>
          <w:szCs w:val="24"/>
        </w:rPr>
        <w:t xml:space="preserve"> daftar.</w:t>
      </w:r>
    </w:p>
    <w:p w14:paraId="31BCF62C" w14:textId="77777777" w:rsidR="0044621D" w:rsidRPr="0044621D" w:rsidRDefault="0044621D" w:rsidP="009A2153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44621D">
        <w:rPr>
          <w:sz w:val="24"/>
          <w:szCs w:val="24"/>
        </w:rPr>
        <w:t>Peserta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didik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mengerjakan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soal-soal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latihan</w:t>
      </w:r>
      <w:proofErr w:type="spellEnd"/>
      <w:r w:rsidRPr="0044621D">
        <w:rPr>
          <w:sz w:val="24"/>
          <w:szCs w:val="24"/>
        </w:rPr>
        <w:t xml:space="preserve"> yang </w:t>
      </w:r>
      <w:proofErr w:type="spellStart"/>
      <w:r w:rsidRPr="0044621D">
        <w:rPr>
          <w:sz w:val="24"/>
          <w:szCs w:val="24"/>
        </w:rPr>
        <w:t>ada</w:t>
      </w:r>
      <w:proofErr w:type="spellEnd"/>
      <w:r w:rsidRPr="0044621D">
        <w:rPr>
          <w:sz w:val="24"/>
          <w:szCs w:val="24"/>
        </w:rPr>
        <w:t xml:space="preserve"> di </w:t>
      </w:r>
      <w:proofErr w:type="spellStart"/>
      <w:r w:rsidRPr="0044621D">
        <w:rPr>
          <w:sz w:val="24"/>
          <w:szCs w:val="24"/>
        </w:rPr>
        <w:t>buku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siswa</w:t>
      </w:r>
      <w:proofErr w:type="spellEnd"/>
      <w:r w:rsidRPr="0044621D">
        <w:rPr>
          <w:sz w:val="24"/>
          <w:szCs w:val="24"/>
        </w:rPr>
        <w:t xml:space="preserve">. </w:t>
      </w:r>
    </w:p>
    <w:p w14:paraId="06D1D4DA" w14:textId="73CD9AEA" w:rsidR="0044621D" w:rsidRPr="0044621D" w:rsidRDefault="0044621D" w:rsidP="009A2153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r w:rsidRPr="0044621D">
        <w:rPr>
          <w:sz w:val="24"/>
          <w:szCs w:val="24"/>
        </w:rPr>
        <w:t xml:space="preserve">Guru </w:t>
      </w:r>
      <w:proofErr w:type="spellStart"/>
      <w:r w:rsidRPr="0044621D">
        <w:rPr>
          <w:sz w:val="24"/>
          <w:szCs w:val="24"/>
        </w:rPr>
        <w:t>mendampingi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peserta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didik</w:t>
      </w:r>
      <w:proofErr w:type="spellEnd"/>
      <w:r w:rsidRPr="0044621D">
        <w:rPr>
          <w:sz w:val="24"/>
          <w:szCs w:val="24"/>
        </w:rPr>
        <w:t xml:space="preserve"> yang </w:t>
      </w:r>
      <w:proofErr w:type="spellStart"/>
      <w:r w:rsidRPr="0044621D">
        <w:rPr>
          <w:sz w:val="24"/>
          <w:szCs w:val="24"/>
        </w:rPr>
        <w:t>masih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membutuhkan</w:t>
      </w:r>
      <w:proofErr w:type="spellEnd"/>
      <w:r w:rsidRPr="0044621D">
        <w:rPr>
          <w:sz w:val="24"/>
          <w:szCs w:val="24"/>
        </w:rPr>
        <w:t xml:space="preserve"> </w:t>
      </w:r>
      <w:proofErr w:type="spellStart"/>
      <w:r w:rsidRPr="0044621D">
        <w:rPr>
          <w:sz w:val="24"/>
          <w:szCs w:val="24"/>
        </w:rPr>
        <w:t>bimbingan</w:t>
      </w:r>
      <w:proofErr w:type="spellEnd"/>
      <w:r w:rsidRPr="0044621D">
        <w:rPr>
          <w:sz w:val="24"/>
          <w:szCs w:val="24"/>
        </w:rPr>
        <w:t>.</w:t>
      </w:r>
    </w:p>
    <w:p w14:paraId="6563EA4C" w14:textId="0238C220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452041D9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018AEC51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499881AB" w14:textId="40620EAC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CD9C264" w14:textId="77777777" w:rsidR="00281195" w:rsidRPr="001D350D" w:rsidRDefault="00281195" w:rsidP="00281195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7AB35755" w14:textId="122DA269" w:rsidR="001C7B89" w:rsidRPr="001D350D" w:rsidRDefault="0044621D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44621D">
        <w:rPr>
          <w:rFonts w:eastAsia="Bookman Old Style"/>
          <w:noProof/>
          <w:sz w:val="24"/>
          <w:szCs w:val="24"/>
        </w:rPr>
        <w:drawing>
          <wp:inline distT="0" distB="0" distL="0" distR="0" wp14:anchorId="7BBC46B2" wp14:editId="00F10F7B">
            <wp:extent cx="2499577" cy="27434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9577" cy="27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28BC" w14:textId="108E496F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2</w:t>
      </w:r>
    </w:p>
    <w:p w14:paraId="5A9BA028" w14:textId="3FEC68E8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1F5BF2E7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5824FA0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335807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68D6EA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7ADAE351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3A4F94C9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1A0BAE5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754C36C7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rFonts w:hAnsi="Symbol"/>
          <w:sz w:val="24"/>
          <w:szCs w:val="24"/>
        </w:rPr>
        <w:t></w:t>
      </w:r>
      <w:r w:rsidRPr="005B477F">
        <w:rPr>
          <w:sz w:val="24"/>
          <w:szCs w:val="24"/>
        </w:rPr>
        <w:t xml:space="preserve">  </w:t>
      </w:r>
      <w:r w:rsidRPr="005B477F">
        <w:rPr>
          <w:b/>
          <w:bCs/>
          <w:sz w:val="24"/>
          <w:szCs w:val="24"/>
        </w:rPr>
        <w:t>Ice Breaker</w:t>
      </w:r>
      <w:r w:rsidRPr="005B477F">
        <w:rPr>
          <w:sz w:val="24"/>
          <w:szCs w:val="24"/>
        </w:rPr>
        <w:t>:</w:t>
      </w:r>
    </w:p>
    <w:p w14:paraId="07DE5886" w14:textId="77777777" w:rsidR="005B477F" w:rsidRPr="005B477F" w:rsidRDefault="005B477F" w:rsidP="005B477F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menyapa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hangat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menanyakan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kabar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>.</w:t>
      </w:r>
    </w:p>
    <w:p w14:paraId="77F6B344" w14:textId="77777777" w:rsidR="005B477F" w:rsidRPr="005B477F" w:rsidRDefault="005B477F" w:rsidP="005B477F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Mengajak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berdoa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bersama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sebelum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memulai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pelajaran</w:t>
      </w:r>
      <w:proofErr w:type="spellEnd"/>
      <w:r w:rsidRPr="005B477F">
        <w:rPr>
          <w:sz w:val="24"/>
          <w:szCs w:val="24"/>
        </w:rPr>
        <w:t>.</w:t>
      </w:r>
    </w:p>
    <w:p w14:paraId="4E482672" w14:textId="77777777" w:rsidR="005B477F" w:rsidRPr="005B477F" w:rsidRDefault="005B477F" w:rsidP="005B477F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memulai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permainan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seperti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menebak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menarik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perhatian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pada </w:t>
      </w:r>
      <w:proofErr w:type="spellStart"/>
      <w:r w:rsidRPr="005B477F">
        <w:rPr>
          <w:sz w:val="24"/>
          <w:szCs w:val="24"/>
        </w:rPr>
        <w:t>topik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>.</w:t>
      </w:r>
    </w:p>
    <w:p w14:paraId="40F7CF3C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rFonts w:hAnsi="Symbol"/>
          <w:sz w:val="24"/>
          <w:szCs w:val="24"/>
        </w:rPr>
        <w:t></w:t>
      </w:r>
      <w:r w:rsidRPr="005B477F">
        <w:rPr>
          <w:sz w:val="24"/>
          <w:szCs w:val="24"/>
        </w:rPr>
        <w:t xml:space="preserve">  </w:t>
      </w:r>
      <w:proofErr w:type="spellStart"/>
      <w:r w:rsidRPr="005B477F">
        <w:rPr>
          <w:b/>
          <w:bCs/>
          <w:sz w:val="24"/>
          <w:szCs w:val="24"/>
        </w:rPr>
        <w:t>Apersepsi</w:t>
      </w:r>
      <w:proofErr w:type="spellEnd"/>
      <w:r w:rsidRPr="005B477F">
        <w:rPr>
          <w:sz w:val="24"/>
          <w:szCs w:val="24"/>
        </w:rPr>
        <w:t>:</w:t>
      </w:r>
    </w:p>
    <w:p w14:paraId="7DD6193E" w14:textId="77777777" w:rsidR="005B477F" w:rsidRPr="005B477F" w:rsidRDefault="005B477F" w:rsidP="005B477F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menanyakan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kepada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>: "</w:t>
      </w:r>
      <w:proofErr w:type="spellStart"/>
      <w:r w:rsidRPr="005B477F">
        <w:rPr>
          <w:sz w:val="24"/>
          <w:szCs w:val="24"/>
        </w:rPr>
        <w:t>Siapa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tahu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apa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itu</w:t>
      </w:r>
      <w:proofErr w:type="spellEnd"/>
      <w:r w:rsidRPr="005B477F">
        <w:rPr>
          <w:sz w:val="24"/>
          <w:szCs w:val="24"/>
        </w:rPr>
        <w:t xml:space="preserve"> diagram?"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"</w:t>
      </w:r>
      <w:proofErr w:type="spellStart"/>
      <w:r w:rsidRPr="005B477F">
        <w:rPr>
          <w:sz w:val="24"/>
          <w:szCs w:val="24"/>
        </w:rPr>
        <w:t>Pernahkah</w:t>
      </w:r>
      <w:proofErr w:type="spellEnd"/>
      <w:r w:rsidRPr="005B477F">
        <w:rPr>
          <w:sz w:val="24"/>
          <w:szCs w:val="24"/>
        </w:rPr>
        <w:t xml:space="preserve"> kalian </w:t>
      </w:r>
      <w:proofErr w:type="spellStart"/>
      <w:r w:rsidRPr="005B477F">
        <w:rPr>
          <w:sz w:val="24"/>
          <w:szCs w:val="24"/>
        </w:rPr>
        <w:t>melihat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mewakili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jumlah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benda</w:t>
      </w:r>
      <w:proofErr w:type="spellEnd"/>
      <w:r w:rsidRPr="005B477F">
        <w:rPr>
          <w:sz w:val="24"/>
          <w:szCs w:val="24"/>
        </w:rPr>
        <w:t>?"</w:t>
      </w:r>
    </w:p>
    <w:p w14:paraId="199367AC" w14:textId="77777777" w:rsidR="005B477F" w:rsidRPr="005B477F" w:rsidRDefault="005B477F" w:rsidP="005B477F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memberikan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penjelasan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singkat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tentang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sebagai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alat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menyajikan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>.</w:t>
      </w:r>
    </w:p>
    <w:p w14:paraId="46FCE69C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rFonts w:hAnsi="Symbol"/>
          <w:sz w:val="24"/>
          <w:szCs w:val="24"/>
        </w:rPr>
        <w:t></w:t>
      </w:r>
      <w:r w:rsidRPr="005B477F">
        <w:rPr>
          <w:sz w:val="24"/>
          <w:szCs w:val="24"/>
        </w:rPr>
        <w:t xml:space="preserve">  </w:t>
      </w:r>
      <w:proofErr w:type="spellStart"/>
      <w:r w:rsidRPr="005B477F">
        <w:rPr>
          <w:b/>
          <w:bCs/>
          <w:sz w:val="24"/>
          <w:szCs w:val="24"/>
        </w:rPr>
        <w:t>Tujuan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sz w:val="24"/>
          <w:szCs w:val="24"/>
        </w:rPr>
        <w:t>:</w:t>
      </w:r>
    </w:p>
    <w:p w14:paraId="6F27C031" w14:textId="77777777" w:rsidR="005B477F" w:rsidRPr="005B477F" w:rsidRDefault="005B477F" w:rsidP="005B477F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menjelaskan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bahwa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belajar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mengenal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membuat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menyajikan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informasi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>.</w:t>
      </w:r>
    </w:p>
    <w:p w14:paraId="4D2B6EAF" w14:textId="77777777" w:rsidR="00164BE4" w:rsidRPr="001D350D" w:rsidRDefault="00164BE4" w:rsidP="005B477F">
      <w:pPr>
        <w:spacing w:before="60" w:after="60"/>
        <w:jc w:val="both"/>
        <w:rPr>
          <w:b/>
          <w:caps/>
          <w:sz w:val="24"/>
          <w:szCs w:val="24"/>
        </w:rPr>
      </w:pPr>
    </w:p>
    <w:p w14:paraId="164202D3" w14:textId="64C40E39" w:rsidR="00164BE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68E8486D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rFonts w:hAnsi="Symbol"/>
          <w:sz w:val="24"/>
          <w:szCs w:val="24"/>
        </w:rPr>
        <w:t></w:t>
      </w:r>
      <w:r w:rsidRPr="005B477F">
        <w:rPr>
          <w:sz w:val="24"/>
          <w:szCs w:val="24"/>
        </w:rPr>
        <w:t xml:space="preserve">  </w:t>
      </w:r>
      <w:proofErr w:type="spellStart"/>
      <w:r w:rsidRPr="005B477F">
        <w:rPr>
          <w:b/>
          <w:bCs/>
          <w:sz w:val="24"/>
          <w:szCs w:val="24"/>
        </w:rPr>
        <w:t>Mindfull</w:t>
      </w:r>
      <w:proofErr w:type="spellEnd"/>
      <w:r w:rsidRPr="005B477F">
        <w:rPr>
          <w:b/>
          <w:bCs/>
          <w:sz w:val="24"/>
          <w:szCs w:val="24"/>
        </w:rPr>
        <w:t xml:space="preserve"> Learning (</w:t>
      </w:r>
      <w:proofErr w:type="spellStart"/>
      <w:r w:rsidRPr="005B477F">
        <w:rPr>
          <w:b/>
          <w:bCs/>
          <w:sz w:val="24"/>
          <w:szCs w:val="24"/>
        </w:rPr>
        <w:t>Fokus</w:t>
      </w:r>
      <w:proofErr w:type="spellEnd"/>
      <w:r w:rsidRPr="005B477F">
        <w:rPr>
          <w:b/>
          <w:bCs/>
          <w:sz w:val="24"/>
          <w:szCs w:val="24"/>
        </w:rPr>
        <w:t xml:space="preserve"> dan </w:t>
      </w:r>
      <w:proofErr w:type="spellStart"/>
      <w:r w:rsidRPr="005B477F">
        <w:rPr>
          <w:b/>
          <w:bCs/>
          <w:sz w:val="24"/>
          <w:szCs w:val="24"/>
        </w:rPr>
        <w:t>Kesadaran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Penuh</w:t>
      </w:r>
      <w:proofErr w:type="spellEnd"/>
      <w:r w:rsidRPr="005B477F">
        <w:rPr>
          <w:b/>
          <w:bCs/>
          <w:sz w:val="24"/>
          <w:szCs w:val="24"/>
        </w:rPr>
        <w:t>)</w:t>
      </w:r>
    </w:p>
    <w:p w14:paraId="322F78C8" w14:textId="77777777" w:rsidR="005B477F" w:rsidRPr="005B477F" w:rsidRDefault="005B477F" w:rsidP="005B477F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menjelaskan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secara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rinci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tentang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memberikan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contoh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berisi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seperti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jumlah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buah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apel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jeruk</w:t>
      </w:r>
      <w:proofErr w:type="spellEnd"/>
      <w:r w:rsidRPr="005B477F">
        <w:rPr>
          <w:sz w:val="24"/>
          <w:szCs w:val="24"/>
        </w:rPr>
        <w:t>, dan pisang.</w:t>
      </w:r>
    </w:p>
    <w:p w14:paraId="62395BCF" w14:textId="77777777" w:rsidR="005B477F" w:rsidRPr="005B477F" w:rsidRDefault="005B477F" w:rsidP="005B477F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menunjukkan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cara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membaca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menarik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informasi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dari</w:t>
      </w:r>
      <w:proofErr w:type="spellEnd"/>
      <w:r w:rsidRPr="005B477F">
        <w:rPr>
          <w:sz w:val="24"/>
          <w:szCs w:val="24"/>
        </w:rPr>
        <w:t xml:space="preserve"> data yang </w:t>
      </w:r>
      <w:proofErr w:type="spellStart"/>
      <w:r w:rsidRPr="005B477F">
        <w:rPr>
          <w:sz w:val="24"/>
          <w:szCs w:val="24"/>
        </w:rPr>
        <w:t>ada</w:t>
      </w:r>
      <w:proofErr w:type="spellEnd"/>
      <w:r w:rsidRPr="005B477F">
        <w:rPr>
          <w:sz w:val="24"/>
          <w:szCs w:val="24"/>
        </w:rPr>
        <w:t xml:space="preserve"> (</w:t>
      </w:r>
      <w:proofErr w:type="spellStart"/>
      <w:r w:rsidRPr="005B477F">
        <w:rPr>
          <w:sz w:val="24"/>
          <w:szCs w:val="24"/>
        </w:rPr>
        <w:t>contoh</w:t>
      </w:r>
      <w:proofErr w:type="spellEnd"/>
      <w:r w:rsidRPr="005B477F">
        <w:rPr>
          <w:sz w:val="24"/>
          <w:szCs w:val="24"/>
        </w:rPr>
        <w:t xml:space="preserve">: "Ada 5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apel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berapa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banyak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apel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ada</w:t>
      </w:r>
      <w:proofErr w:type="spellEnd"/>
      <w:r w:rsidRPr="005B477F">
        <w:rPr>
          <w:sz w:val="24"/>
          <w:szCs w:val="24"/>
        </w:rPr>
        <w:t>?").</w:t>
      </w:r>
    </w:p>
    <w:p w14:paraId="4D83F528" w14:textId="77777777" w:rsidR="005B477F" w:rsidRPr="005B477F" w:rsidRDefault="005B477F" w:rsidP="005B477F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diajak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membaca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bersama-sama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panduan</w:t>
      </w:r>
      <w:proofErr w:type="spellEnd"/>
      <w:r w:rsidRPr="005B477F">
        <w:rPr>
          <w:sz w:val="24"/>
          <w:szCs w:val="24"/>
        </w:rPr>
        <w:t xml:space="preserve"> guru.</w:t>
      </w:r>
    </w:p>
    <w:p w14:paraId="5A60DB04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rFonts w:hAnsi="Symbol"/>
          <w:sz w:val="24"/>
          <w:szCs w:val="24"/>
        </w:rPr>
        <w:t></w:t>
      </w:r>
      <w:r w:rsidRPr="005B477F">
        <w:rPr>
          <w:sz w:val="24"/>
          <w:szCs w:val="24"/>
        </w:rPr>
        <w:t xml:space="preserve">  </w:t>
      </w:r>
      <w:proofErr w:type="spellStart"/>
      <w:r w:rsidRPr="005B477F">
        <w:rPr>
          <w:b/>
          <w:bCs/>
          <w:sz w:val="24"/>
          <w:szCs w:val="24"/>
        </w:rPr>
        <w:t>Joyfull</w:t>
      </w:r>
      <w:proofErr w:type="spellEnd"/>
      <w:r w:rsidRPr="005B477F">
        <w:rPr>
          <w:b/>
          <w:bCs/>
          <w:sz w:val="24"/>
          <w:szCs w:val="24"/>
        </w:rPr>
        <w:t xml:space="preserve"> Learning (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Menyenangkan</w:t>
      </w:r>
      <w:proofErr w:type="spellEnd"/>
      <w:r w:rsidRPr="005B477F">
        <w:rPr>
          <w:b/>
          <w:bCs/>
          <w:sz w:val="24"/>
          <w:szCs w:val="24"/>
        </w:rPr>
        <w:t>)</w:t>
      </w:r>
    </w:p>
    <w:p w14:paraId="50BF2056" w14:textId="77777777" w:rsidR="005B477F" w:rsidRPr="005B477F" w:rsidRDefault="005B477F" w:rsidP="005B477F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membagi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kelompok-kelompok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kecil</w:t>
      </w:r>
      <w:proofErr w:type="spellEnd"/>
      <w:r w:rsidRPr="005B477F">
        <w:rPr>
          <w:sz w:val="24"/>
          <w:szCs w:val="24"/>
        </w:rPr>
        <w:t xml:space="preserve">. </w:t>
      </w: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diberikan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seperti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jumlah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hewan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peliharaan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berbeda-beda</w:t>
      </w:r>
      <w:proofErr w:type="spellEnd"/>
      <w:r w:rsidRPr="005B477F">
        <w:rPr>
          <w:sz w:val="24"/>
          <w:szCs w:val="24"/>
        </w:rPr>
        <w:t xml:space="preserve"> (</w:t>
      </w:r>
      <w:proofErr w:type="spellStart"/>
      <w:r w:rsidRPr="005B477F">
        <w:rPr>
          <w:sz w:val="24"/>
          <w:szCs w:val="24"/>
        </w:rPr>
        <w:t>contoh</w:t>
      </w:r>
      <w:proofErr w:type="spellEnd"/>
      <w:r w:rsidRPr="005B477F">
        <w:rPr>
          <w:sz w:val="24"/>
          <w:szCs w:val="24"/>
        </w:rPr>
        <w:t xml:space="preserve">: 4 </w:t>
      </w:r>
      <w:proofErr w:type="spellStart"/>
      <w:r w:rsidRPr="005B477F">
        <w:rPr>
          <w:sz w:val="24"/>
          <w:szCs w:val="24"/>
        </w:rPr>
        <w:t>kucing</w:t>
      </w:r>
      <w:proofErr w:type="spellEnd"/>
      <w:r w:rsidRPr="005B477F">
        <w:rPr>
          <w:sz w:val="24"/>
          <w:szCs w:val="24"/>
        </w:rPr>
        <w:t xml:space="preserve">, 3 </w:t>
      </w:r>
      <w:proofErr w:type="spellStart"/>
      <w:r w:rsidRPr="005B477F">
        <w:rPr>
          <w:sz w:val="24"/>
          <w:szCs w:val="24"/>
        </w:rPr>
        <w:t>anjing</w:t>
      </w:r>
      <w:proofErr w:type="spellEnd"/>
      <w:r w:rsidRPr="005B477F">
        <w:rPr>
          <w:sz w:val="24"/>
          <w:szCs w:val="24"/>
        </w:rPr>
        <w:t xml:space="preserve">, 5 </w:t>
      </w:r>
      <w:proofErr w:type="spellStart"/>
      <w:r w:rsidRPr="005B477F">
        <w:rPr>
          <w:sz w:val="24"/>
          <w:szCs w:val="24"/>
        </w:rPr>
        <w:t>burung</w:t>
      </w:r>
      <w:proofErr w:type="spellEnd"/>
      <w:r w:rsidRPr="005B477F">
        <w:rPr>
          <w:sz w:val="24"/>
          <w:szCs w:val="24"/>
        </w:rPr>
        <w:t>).</w:t>
      </w:r>
    </w:p>
    <w:p w14:paraId="4F48750F" w14:textId="77777777" w:rsidR="005B477F" w:rsidRPr="005B477F" w:rsidRDefault="005B477F" w:rsidP="005B477F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diminta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membuat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berdasarkan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tersebut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hewan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sesuai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jumlah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disebutkan</w:t>
      </w:r>
      <w:proofErr w:type="spellEnd"/>
      <w:r w:rsidRPr="005B477F">
        <w:rPr>
          <w:sz w:val="24"/>
          <w:szCs w:val="24"/>
        </w:rPr>
        <w:t>.</w:t>
      </w:r>
    </w:p>
    <w:p w14:paraId="29BF96EB" w14:textId="77777777" w:rsidR="005B477F" w:rsidRPr="005B477F" w:rsidRDefault="005B477F" w:rsidP="005B477F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Setelah </w:t>
      </w:r>
      <w:proofErr w:type="spellStart"/>
      <w:r w:rsidRPr="005B477F">
        <w:rPr>
          <w:sz w:val="24"/>
          <w:szCs w:val="24"/>
        </w:rPr>
        <w:t>selesai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mempresentasikan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mereka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depan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kelas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bangga</w:t>
      </w:r>
      <w:proofErr w:type="spellEnd"/>
      <w:r w:rsidRPr="005B477F">
        <w:rPr>
          <w:sz w:val="24"/>
          <w:szCs w:val="24"/>
        </w:rPr>
        <w:t xml:space="preserve">. Guru </w:t>
      </w:r>
      <w:proofErr w:type="spellStart"/>
      <w:r w:rsidRPr="005B477F">
        <w:rPr>
          <w:sz w:val="24"/>
          <w:szCs w:val="24"/>
        </w:rPr>
        <w:t>memberikan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apresiasi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kepada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semua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kelompok</w:t>
      </w:r>
      <w:proofErr w:type="spellEnd"/>
      <w:r w:rsidRPr="005B477F">
        <w:rPr>
          <w:sz w:val="24"/>
          <w:szCs w:val="24"/>
        </w:rPr>
        <w:t>.</w:t>
      </w:r>
    </w:p>
    <w:p w14:paraId="360D8060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rFonts w:hAnsi="Symbol"/>
          <w:sz w:val="24"/>
          <w:szCs w:val="24"/>
        </w:rPr>
        <w:t></w:t>
      </w:r>
      <w:r w:rsidRPr="005B477F">
        <w:rPr>
          <w:sz w:val="24"/>
          <w:szCs w:val="24"/>
        </w:rPr>
        <w:t xml:space="preserve">  </w:t>
      </w:r>
      <w:proofErr w:type="spellStart"/>
      <w:r w:rsidRPr="005B477F">
        <w:rPr>
          <w:b/>
          <w:bCs/>
          <w:sz w:val="24"/>
          <w:szCs w:val="24"/>
        </w:rPr>
        <w:t>Meaningfull</w:t>
      </w:r>
      <w:proofErr w:type="spellEnd"/>
      <w:r w:rsidRPr="005B477F">
        <w:rPr>
          <w:b/>
          <w:bCs/>
          <w:sz w:val="24"/>
          <w:szCs w:val="24"/>
        </w:rPr>
        <w:t xml:space="preserve"> Learning (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Bermakna</w:t>
      </w:r>
      <w:proofErr w:type="spellEnd"/>
      <w:r w:rsidRPr="005B477F">
        <w:rPr>
          <w:b/>
          <w:bCs/>
          <w:sz w:val="24"/>
          <w:szCs w:val="24"/>
        </w:rPr>
        <w:t>)</w:t>
      </w:r>
    </w:p>
    <w:p w14:paraId="3F02B5E5" w14:textId="77777777" w:rsidR="005B477F" w:rsidRPr="005B477F" w:rsidRDefault="005B477F" w:rsidP="005B477F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memberikan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tugas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membaca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lainnya</w:t>
      </w:r>
      <w:proofErr w:type="spellEnd"/>
      <w:r w:rsidRPr="005B477F">
        <w:rPr>
          <w:sz w:val="24"/>
          <w:szCs w:val="24"/>
        </w:rPr>
        <w:t xml:space="preserve">, kali </w:t>
      </w:r>
      <w:proofErr w:type="spellStart"/>
      <w:r w:rsidRPr="005B477F">
        <w:rPr>
          <w:sz w:val="24"/>
          <w:szCs w:val="24"/>
        </w:rPr>
        <w:t>ini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menggunakan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dari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kehidupan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sehari-hari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seperti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jumlah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kendaraan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lewat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jalan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jumlah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buku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perpustakaan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jumlah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alat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tulis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meja</w:t>
      </w:r>
      <w:proofErr w:type="spellEnd"/>
      <w:r w:rsidRPr="005B477F">
        <w:rPr>
          <w:sz w:val="24"/>
          <w:szCs w:val="24"/>
        </w:rPr>
        <w:t>.</w:t>
      </w:r>
    </w:p>
    <w:p w14:paraId="6608F5EB" w14:textId="77777777" w:rsidR="005B477F" w:rsidRPr="005B477F" w:rsidRDefault="005B477F" w:rsidP="005B477F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diajak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menginterpretasikan</w:t>
      </w:r>
      <w:proofErr w:type="spellEnd"/>
      <w:r w:rsidRPr="005B477F">
        <w:rPr>
          <w:sz w:val="24"/>
          <w:szCs w:val="24"/>
        </w:rPr>
        <w:t xml:space="preserve"> data dan </w:t>
      </w:r>
      <w:proofErr w:type="spellStart"/>
      <w:r w:rsidRPr="005B477F">
        <w:rPr>
          <w:sz w:val="24"/>
          <w:szCs w:val="24"/>
        </w:rPr>
        <w:t>menjawab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pertanyaan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berdasarkan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tersebut</w:t>
      </w:r>
      <w:proofErr w:type="spellEnd"/>
      <w:r w:rsidRPr="005B477F">
        <w:rPr>
          <w:sz w:val="24"/>
          <w:szCs w:val="24"/>
        </w:rPr>
        <w:t xml:space="preserve">. Guru </w:t>
      </w:r>
      <w:proofErr w:type="spellStart"/>
      <w:r w:rsidRPr="005B477F">
        <w:rPr>
          <w:sz w:val="24"/>
          <w:szCs w:val="24"/>
        </w:rPr>
        <w:t>memberikan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umpan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balik</w:t>
      </w:r>
      <w:proofErr w:type="spellEnd"/>
      <w:r w:rsidRPr="005B477F">
        <w:rPr>
          <w:sz w:val="24"/>
          <w:szCs w:val="24"/>
        </w:rPr>
        <w:t xml:space="preserve"> pada </w:t>
      </w: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jawaban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menekankan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pentingnya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ketelitian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membaca</w:t>
      </w:r>
      <w:proofErr w:type="spellEnd"/>
      <w:r w:rsidRPr="005B477F">
        <w:rPr>
          <w:sz w:val="24"/>
          <w:szCs w:val="24"/>
        </w:rPr>
        <w:t xml:space="preserve"> data.</w:t>
      </w:r>
    </w:p>
    <w:p w14:paraId="50629BBD" w14:textId="77777777" w:rsidR="005B477F" w:rsidRPr="001D350D" w:rsidRDefault="005B477F" w:rsidP="005B477F">
      <w:pPr>
        <w:spacing w:before="60" w:after="60"/>
        <w:jc w:val="both"/>
        <w:rPr>
          <w:b/>
          <w:caps/>
          <w:sz w:val="24"/>
          <w:szCs w:val="24"/>
        </w:rPr>
      </w:pPr>
    </w:p>
    <w:p w14:paraId="04993C98" w14:textId="77777777" w:rsidR="0044621D" w:rsidRPr="00E95782" w:rsidRDefault="0044621D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95782">
        <w:rPr>
          <w:sz w:val="24"/>
          <w:szCs w:val="24"/>
        </w:rPr>
        <w:t>Peserta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didik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membaca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teks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Tahukah</w:t>
      </w:r>
      <w:proofErr w:type="spellEnd"/>
      <w:r w:rsidRPr="00E95782">
        <w:rPr>
          <w:sz w:val="24"/>
          <w:szCs w:val="24"/>
        </w:rPr>
        <w:t xml:space="preserve"> Kalian di </w:t>
      </w:r>
      <w:proofErr w:type="spellStart"/>
      <w:r w:rsidRPr="00E95782">
        <w:rPr>
          <w:sz w:val="24"/>
          <w:szCs w:val="24"/>
        </w:rPr>
        <w:t>buku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siswa</w:t>
      </w:r>
      <w:proofErr w:type="spellEnd"/>
      <w:r w:rsidRPr="00E95782">
        <w:rPr>
          <w:sz w:val="24"/>
          <w:szCs w:val="24"/>
        </w:rPr>
        <w:t xml:space="preserve">. </w:t>
      </w:r>
    </w:p>
    <w:p w14:paraId="45CD4A49" w14:textId="77777777" w:rsidR="0044621D" w:rsidRPr="00E95782" w:rsidRDefault="0044621D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95782">
        <w:rPr>
          <w:sz w:val="24"/>
          <w:szCs w:val="24"/>
        </w:rPr>
        <w:t xml:space="preserve">Guru dan </w:t>
      </w:r>
      <w:proofErr w:type="spellStart"/>
      <w:r w:rsidRPr="00E95782">
        <w:rPr>
          <w:sz w:val="24"/>
          <w:szCs w:val="24"/>
        </w:rPr>
        <w:t>peserta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didik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berdiskusi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tentang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manfaat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makan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sayur</w:t>
      </w:r>
      <w:proofErr w:type="spellEnd"/>
      <w:r w:rsidRPr="00E95782">
        <w:rPr>
          <w:sz w:val="24"/>
          <w:szCs w:val="24"/>
        </w:rPr>
        <w:t xml:space="preserve">. </w:t>
      </w:r>
    </w:p>
    <w:p w14:paraId="1149E60A" w14:textId="5B0ABBA3" w:rsidR="0044621D" w:rsidRPr="00E95782" w:rsidRDefault="0044621D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95782">
        <w:rPr>
          <w:sz w:val="24"/>
          <w:szCs w:val="24"/>
        </w:rPr>
        <w:t xml:space="preserve">Guru </w:t>
      </w:r>
      <w:proofErr w:type="spellStart"/>
      <w:r w:rsidRPr="00E95782">
        <w:rPr>
          <w:sz w:val="24"/>
          <w:szCs w:val="24"/>
        </w:rPr>
        <w:t>mengajukan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pertanyaan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berikut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ini</w:t>
      </w:r>
      <w:proofErr w:type="spellEnd"/>
      <w:r w:rsidRPr="00E95782">
        <w:rPr>
          <w:sz w:val="24"/>
          <w:szCs w:val="24"/>
        </w:rPr>
        <w:t xml:space="preserve">. a. </w:t>
      </w:r>
      <w:proofErr w:type="spellStart"/>
      <w:r w:rsidRPr="00E95782">
        <w:rPr>
          <w:sz w:val="24"/>
          <w:szCs w:val="24"/>
        </w:rPr>
        <w:t>Sayur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apa</w:t>
      </w:r>
      <w:proofErr w:type="spellEnd"/>
      <w:r w:rsidRPr="00E95782">
        <w:rPr>
          <w:sz w:val="24"/>
          <w:szCs w:val="24"/>
        </w:rPr>
        <w:t xml:space="preserve"> yang kalian </w:t>
      </w:r>
      <w:proofErr w:type="spellStart"/>
      <w:r w:rsidRPr="00E95782">
        <w:rPr>
          <w:sz w:val="24"/>
          <w:szCs w:val="24"/>
        </w:rPr>
        <w:t>suka</w:t>
      </w:r>
      <w:proofErr w:type="spellEnd"/>
      <w:r w:rsidRPr="00E95782">
        <w:rPr>
          <w:sz w:val="24"/>
          <w:szCs w:val="24"/>
        </w:rPr>
        <w:t xml:space="preserve">? b. </w:t>
      </w:r>
      <w:proofErr w:type="spellStart"/>
      <w:r w:rsidRPr="00E95782">
        <w:rPr>
          <w:sz w:val="24"/>
          <w:szCs w:val="24"/>
        </w:rPr>
        <w:t>Apakah</w:t>
      </w:r>
      <w:proofErr w:type="spellEnd"/>
      <w:r w:rsidRPr="00E95782">
        <w:rPr>
          <w:sz w:val="24"/>
          <w:szCs w:val="24"/>
        </w:rPr>
        <w:t xml:space="preserve"> kalian </w:t>
      </w:r>
      <w:proofErr w:type="spellStart"/>
      <w:r w:rsidRPr="00E95782">
        <w:rPr>
          <w:sz w:val="24"/>
          <w:szCs w:val="24"/>
        </w:rPr>
        <w:t>sudah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makan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sayur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hari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ini</w:t>
      </w:r>
      <w:proofErr w:type="spellEnd"/>
      <w:r w:rsidRPr="00E95782">
        <w:rPr>
          <w:sz w:val="24"/>
          <w:szCs w:val="24"/>
        </w:rPr>
        <w:t xml:space="preserve">? </w:t>
      </w:r>
    </w:p>
    <w:p w14:paraId="5C354707" w14:textId="3BCBB775" w:rsidR="00EF2F7D" w:rsidRPr="00E95782" w:rsidRDefault="0044621D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95782">
        <w:rPr>
          <w:sz w:val="24"/>
          <w:szCs w:val="24"/>
        </w:rPr>
        <w:t xml:space="preserve">Guru </w:t>
      </w:r>
      <w:proofErr w:type="spellStart"/>
      <w:r w:rsidRPr="00E95782">
        <w:rPr>
          <w:sz w:val="24"/>
          <w:szCs w:val="24"/>
        </w:rPr>
        <w:t>memotivasi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peserta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didik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tentang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pentingnya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makan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sayur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setiap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hari</w:t>
      </w:r>
      <w:proofErr w:type="spellEnd"/>
    </w:p>
    <w:p w14:paraId="1BE9FE11" w14:textId="77777777" w:rsidR="0044621D" w:rsidRPr="00E95782" w:rsidRDefault="0044621D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95782">
        <w:rPr>
          <w:sz w:val="24"/>
          <w:szCs w:val="24"/>
        </w:rPr>
        <w:t>Peserta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didik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mengamati</w:t>
      </w:r>
      <w:proofErr w:type="spellEnd"/>
      <w:r w:rsidRPr="00E95782">
        <w:rPr>
          <w:sz w:val="24"/>
          <w:szCs w:val="24"/>
        </w:rPr>
        <w:t xml:space="preserve"> diagram </w:t>
      </w:r>
      <w:proofErr w:type="spellStart"/>
      <w:r w:rsidRPr="00E95782">
        <w:rPr>
          <w:sz w:val="24"/>
          <w:szCs w:val="24"/>
        </w:rPr>
        <w:t>gambar</w:t>
      </w:r>
      <w:proofErr w:type="spellEnd"/>
      <w:r w:rsidRPr="00E95782">
        <w:rPr>
          <w:sz w:val="24"/>
          <w:szCs w:val="24"/>
        </w:rPr>
        <w:t xml:space="preserve"> di </w:t>
      </w:r>
      <w:proofErr w:type="spellStart"/>
      <w:r w:rsidRPr="00E95782">
        <w:rPr>
          <w:sz w:val="24"/>
          <w:szCs w:val="24"/>
        </w:rPr>
        <w:t>buku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siswa</w:t>
      </w:r>
      <w:proofErr w:type="spellEnd"/>
      <w:r w:rsidRPr="00E95782">
        <w:rPr>
          <w:sz w:val="24"/>
          <w:szCs w:val="24"/>
        </w:rPr>
        <w:t>.</w:t>
      </w:r>
    </w:p>
    <w:p w14:paraId="7AC48A98" w14:textId="793F9F6F" w:rsidR="0044621D" w:rsidRPr="00E95782" w:rsidRDefault="0044621D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95782">
        <w:rPr>
          <w:sz w:val="24"/>
          <w:szCs w:val="24"/>
        </w:rPr>
        <w:t>Peserta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didik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menjawab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pertanyaan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berdasarkan</w:t>
      </w:r>
      <w:proofErr w:type="spellEnd"/>
      <w:r w:rsidRPr="00E95782">
        <w:rPr>
          <w:sz w:val="24"/>
          <w:szCs w:val="24"/>
        </w:rPr>
        <w:t xml:space="preserve"> diagram </w:t>
      </w:r>
      <w:proofErr w:type="spellStart"/>
      <w:r w:rsidRPr="00E95782">
        <w:rPr>
          <w:sz w:val="24"/>
          <w:szCs w:val="24"/>
        </w:rPr>
        <w:t>gambar</w:t>
      </w:r>
      <w:proofErr w:type="spellEnd"/>
      <w:r w:rsidRPr="00E95782">
        <w:rPr>
          <w:sz w:val="24"/>
          <w:szCs w:val="24"/>
        </w:rPr>
        <w:t>.</w:t>
      </w:r>
    </w:p>
    <w:p w14:paraId="6105E0CD" w14:textId="4B867D54" w:rsidR="0044621D" w:rsidRPr="00E95782" w:rsidRDefault="0044621D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95782">
        <w:rPr>
          <w:sz w:val="24"/>
          <w:szCs w:val="24"/>
        </w:rPr>
        <w:t>Peserta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didik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mendiskusikan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hasil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pekerjaannya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secara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berpasangan</w:t>
      </w:r>
      <w:proofErr w:type="spellEnd"/>
      <w:r w:rsidRPr="00E95782">
        <w:rPr>
          <w:sz w:val="24"/>
          <w:szCs w:val="24"/>
        </w:rPr>
        <w:t>.</w:t>
      </w:r>
    </w:p>
    <w:p w14:paraId="7BCE8BAB" w14:textId="0AD05695" w:rsidR="0044621D" w:rsidRPr="00E95782" w:rsidRDefault="0044621D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95782">
        <w:rPr>
          <w:sz w:val="24"/>
          <w:szCs w:val="24"/>
        </w:rPr>
        <w:t xml:space="preserve">Guru </w:t>
      </w:r>
      <w:proofErr w:type="spellStart"/>
      <w:r w:rsidRPr="00E95782">
        <w:rPr>
          <w:sz w:val="24"/>
          <w:szCs w:val="24"/>
        </w:rPr>
        <w:t>membahas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hasilnya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secara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klasikal</w:t>
      </w:r>
      <w:proofErr w:type="spellEnd"/>
      <w:r w:rsidRPr="00E95782">
        <w:rPr>
          <w:sz w:val="24"/>
          <w:szCs w:val="24"/>
        </w:rPr>
        <w:t>.</w:t>
      </w:r>
    </w:p>
    <w:p w14:paraId="07474AA7" w14:textId="77777777" w:rsidR="00E95782" w:rsidRPr="00E95782" w:rsidRDefault="00E95782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95782">
        <w:rPr>
          <w:sz w:val="24"/>
          <w:szCs w:val="24"/>
        </w:rPr>
        <w:t>Peserta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didik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mengerjakan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soal-soal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latihan</w:t>
      </w:r>
      <w:proofErr w:type="spellEnd"/>
      <w:r w:rsidRPr="00E95782">
        <w:rPr>
          <w:sz w:val="24"/>
          <w:szCs w:val="24"/>
        </w:rPr>
        <w:t xml:space="preserve"> yang </w:t>
      </w:r>
      <w:proofErr w:type="spellStart"/>
      <w:r w:rsidRPr="00E95782">
        <w:rPr>
          <w:sz w:val="24"/>
          <w:szCs w:val="24"/>
        </w:rPr>
        <w:t>ada</w:t>
      </w:r>
      <w:proofErr w:type="spellEnd"/>
      <w:r w:rsidRPr="00E95782">
        <w:rPr>
          <w:sz w:val="24"/>
          <w:szCs w:val="24"/>
        </w:rPr>
        <w:t xml:space="preserve"> di </w:t>
      </w:r>
      <w:proofErr w:type="spellStart"/>
      <w:r w:rsidRPr="00E95782">
        <w:rPr>
          <w:sz w:val="24"/>
          <w:szCs w:val="24"/>
        </w:rPr>
        <w:t>buku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siswa</w:t>
      </w:r>
      <w:proofErr w:type="spellEnd"/>
      <w:r w:rsidRPr="00E95782">
        <w:rPr>
          <w:sz w:val="24"/>
          <w:szCs w:val="24"/>
        </w:rPr>
        <w:t xml:space="preserve">. </w:t>
      </w:r>
    </w:p>
    <w:p w14:paraId="759651DA" w14:textId="4A3FA91B" w:rsidR="00E95782" w:rsidRPr="00E95782" w:rsidRDefault="00E95782" w:rsidP="009A2153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95782">
        <w:rPr>
          <w:sz w:val="24"/>
          <w:szCs w:val="24"/>
        </w:rPr>
        <w:t xml:space="preserve">Guru </w:t>
      </w:r>
      <w:proofErr w:type="spellStart"/>
      <w:r w:rsidRPr="00E95782">
        <w:rPr>
          <w:sz w:val="24"/>
          <w:szCs w:val="24"/>
        </w:rPr>
        <w:t>mendampingi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peserta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didik</w:t>
      </w:r>
      <w:proofErr w:type="spellEnd"/>
      <w:r w:rsidRPr="00E95782">
        <w:rPr>
          <w:sz w:val="24"/>
          <w:szCs w:val="24"/>
        </w:rPr>
        <w:t xml:space="preserve"> yang </w:t>
      </w:r>
      <w:proofErr w:type="spellStart"/>
      <w:r w:rsidRPr="00E95782">
        <w:rPr>
          <w:sz w:val="24"/>
          <w:szCs w:val="24"/>
        </w:rPr>
        <w:t>masih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membutuhkan</w:t>
      </w:r>
      <w:proofErr w:type="spellEnd"/>
      <w:r w:rsidRPr="00E95782">
        <w:rPr>
          <w:sz w:val="24"/>
          <w:szCs w:val="24"/>
        </w:rPr>
        <w:t xml:space="preserve"> </w:t>
      </w:r>
      <w:proofErr w:type="spellStart"/>
      <w:r w:rsidRPr="00E95782">
        <w:rPr>
          <w:sz w:val="24"/>
          <w:szCs w:val="24"/>
        </w:rPr>
        <w:t>bimbingan</w:t>
      </w:r>
      <w:proofErr w:type="spellEnd"/>
      <w:r w:rsidRPr="00E95782">
        <w:rPr>
          <w:sz w:val="24"/>
          <w:szCs w:val="24"/>
        </w:rPr>
        <w:t>.</w:t>
      </w:r>
    </w:p>
    <w:p w14:paraId="6861CC2F" w14:textId="697F8A3D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0AE3183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4524DA76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31DDAA99" w14:textId="25890169" w:rsidR="00164BE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39770427" w14:textId="3B3A9A30" w:rsidR="00702FF8" w:rsidRDefault="00702FF8" w:rsidP="00EF2F7D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523A01C5" w14:textId="77777777" w:rsidR="003D6ABE" w:rsidRPr="00EF2F7D" w:rsidRDefault="003D6ABE" w:rsidP="00EF2F7D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2F4A232C" w14:textId="77777777" w:rsidR="00702FF8" w:rsidRPr="001D350D" w:rsidRDefault="00702FF8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D2A57DB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E.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Pembelajaran Diferensiasi</w:t>
      </w:r>
    </w:p>
    <w:p w14:paraId="6C794F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sudah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memahami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mengeksplorasi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jauh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</w:t>
      </w:r>
      <w:r w:rsidR="00E82717" w:rsidRPr="001D350D">
        <w:rPr>
          <w:rFonts w:eastAsia="Bookman Old Style"/>
          <w:sz w:val="24"/>
          <w:szCs w:val="24"/>
        </w:rPr>
        <w:t>tuk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membaca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materi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menganalisis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bab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ini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berbagai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referensi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relevan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2F8B2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dapat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menggunakan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alternatif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dan media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kondisi</w:t>
      </w:r>
      <w:proofErr w:type="spellEnd"/>
      <w:r w:rsidRPr="001D350D">
        <w:rPr>
          <w:rFonts w:eastAsia="Bookman Old Style"/>
          <w:sz w:val="24"/>
          <w:szCs w:val="24"/>
        </w:rPr>
        <w:t xml:space="preserve"> masing-masing agar </w:t>
      </w:r>
      <w:proofErr w:type="spellStart"/>
      <w:r w:rsidRPr="001D350D">
        <w:rPr>
          <w:rFonts w:eastAsia="Bookman Old Style"/>
          <w:sz w:val="24"/>
          <w:szCs w:val="24"/>
        </w:rPr>
        <w:t>pelaksanaan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menjadi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menyenangkan</w:t>
      </w:r>
      <w:proofErr w:type="spellEnd"/>
      <w:r w:rsidRPr="001D350D">
        <w:rPr>
          <w:rFonts w:eastAsia="Bookman Old Style"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i/>
          <w:sz w:val="24"/>
          <w:szCs w:val="24"/>
        </w:rPr>
        <w:t>joyfull</w:t>
      </w:r>
      <w:proofErr w:type="spellEnd"/>
      <w:r w:rsidRPr="001D350D">
        <w:rPr>
          <w:rFonts w:eastAsia="Bookman Old Style"/>
          <w:i/>
          <w:sz w:val="24"/>
          <w:szCs w:val="24"/>
        </w:rPr>
        <w:t xml:space="preserve"> learning</w:t>
      </w:r>
      <w:r w:rsidRPr="001D350D">
        <w:rPr>
          <w:rFonts w:eastAsia="Bookman Old Style"/>
          <w:sz w:val="24"/>
          <w:szCs w:val="24"/>
        </w:rPr>
        <w:t xml:space="preserve">) </w:t>
      </w:r>
      <w:proofErr w:type="spellStart"/>
      <w:r w:rsidRPr="001D350D">
        <w:rPr>
          <w:rFonts w:eastAsia="Bookman Old Style"/>
          <w:sz w:val="24"/>
          <w:szCs w:val="24"/>
        </w:rPr>
        <w:t>sehingga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bisa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tercapai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783B6B8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kesulitan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kembali</w:t>
      </w:r>
      <w:proofErr w:type="spellEnd"/>
      <w:r w:rsidRPr="001D350D">
        <w:rPr>
          <w:rFonts w:eastAsia="Bookman Old Style"/>
          <w:sz w:val="24"/>
          <w:szCs w:val="24"/>
        </w:rPr>
        <w:t xml:space="preserve"> pada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atau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kesepataan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antara</w:t>
      </w:r>
      <w:proofErr w:type="spellEnd"/>
      <w:r w:rsidRPr="001D350D">
        <w:rPr>
          <w:rFonts w:eastAsia="Bookman Old Style"/>
          <w:sz w:val="24"/>
          <w:szCs w:val="24"/>
        </w:rPr>
        <w:t xml:space="preserve"> guru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juga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sebaya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A99E47B" w14:textId="63EC67CE" w:rsidR="001C7B89" w:rsidRPr="001D350D" w:rsidRDefault="001C7B89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1CDEF7A9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F.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ASESMEN / PENILAIAN</w:t>
      </w:r>
    </w:p>
    <w:p w14:paraId="30CFD1FB" w14:textId="77777777" w:rsidR="001C7B89" w:rsidRPr="001D350D" w:rsidRDefault="001C7B89" w:rsidP="001C7B89">
      <w:pPr>
        <w:spacing w:before="60" w:after="60"/>
        <w:ind w:left="851" w:hanging="425"/>
        <w:jc w:val="both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1.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Diagnostik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Sebelum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2FB75DE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mengetahui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kesiapan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dalam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memasuki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>:</w:t>
      </w:r>
    </w:p>
    <w:tbl>
      <w:tblPr>
        <w:tblStyle w:val="TableGrid"/>
        <w:tblW w:w="8218" w:type="dxa"/>
        <w:tblInd w:w="959" w:type="dxa"/>
        <w:tblLook w:val="04A0" w:firstRow="1" w:lastRow="0" w:firstColumn="1" w:lastColumn="0" w:noHBand="0" w:noVBand="1"/>
      </w:tblPr>
      <w:tblGrid>
        <w:gridCol w:w="565"/>
        <w:gridCol w:w="5953"/>
        <w:gridCol w:w="850"/>
        <w:gridCol w:w="850"/>
      </w:tblGrid>
      <w:tr w:rsidR="001C7B89" w:rsidRPr="001D350D" w14:paraId="52866556" w14:textId="77777777" w:rsidTr="00D84E5A">
        <w:trPr>
          <w:trHeight w:val="240"/>
        </w:trPr>
        <w:tc>
          <w:tcPr>
            <w:tcW w:w="565" w:type="dxa"/>
            <w:vMerge w:val="restart"/>
            <w:vAlign w:val="center"/>
          </w:tcPr>
          <w:p w14:paraId="28995675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1D350D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953" w:type="dxa"/>
            <w:vMerge w:val="restart"/>
            <w:vAlign w:val="center"/>
          </w:tcPr>
          <w:p w14:paraId="1D96988E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Pertanyaan</w:t>
            </w:r>
            <w:proofErr w:type="spellEnd"/>
          </w:p>
        </w:tc>
        <w:tc>
          <w:tcPr>
            <w:tcW w:w="1700" w:type="dxa"/>
            <w:gridSpan w:val="2"/>
            <w:vAlign w:val="center"/>
          </w:tcPr>
          <w:p w14:paraId="35672F17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Jawaban</w:t>
            </w:r>
            <w:proofErr w:type="spellEnd"/>
          </w:p>
        </w:tc>
      </w:tr>
      <w:tr w:rsidR="001C7B89" w:rsidRPr="001D350D" w14:paraId="08683CA0" w14:textId="77777777" w:rsidTr="00D84E5A">
        <w:trPr>
          <w:trHeight w:val="240"/>
        </w:trPr>
        <w:tc>
          <w:tcPr>
            <w:tcW w:w="565" w:type="dxa"/>
            <w:vMerge/>
            <w:vAlign w:val="center"/>
          </w:tcPr>
          <w:p w14:paraId="08EA883C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vAlign w:val="center"/>
          </w:tcPr>
          <w:p w14:paraId="2879202B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D3D834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50" w:type="dxa"/>
            <w:vAlign w:val="center"/>
          </w:tcPr>
          <w:p w14:paraId="5F1A20C6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Tidak</w:t>
            </w:r>
            <w:proofErr w:type="spellEnd"/>
          </w:p>
        </w:tc>
      </w:tr>
      <w:tr w:rsidR="001C7B89" w:rsidRPr="001D350D" w14:paraId="143F4EDA" w14:textId="77777777" w:rsidTr="00D84E5A">
        <w:trPr>
          <w:trHeight w:val="240"/>
        </w:trPr>
        <w:tc>
          <w:tcPr>
            <w:tcW w:w="565" w:type="dxa"/>
          </w:tcPr>
          <w:p w14:paraId="21EA80CC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3C5BCE34" w14:textId="5628856F" w:rsidR="001C7B89" w:rsidRPr="001D350D" w:rsidRDefault="001C7B89" w:rsidP="00B05570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</w:t>
            </w:r>
            <w:r w:rsidR="00E82717" w:rsidRPr="001D350D">
              <w:rPr>
                <w:sz w:val="24"/>
                <w:szCs w:val="24"/>
              </w:rPr>
              <w:t>kah</w:t>
            </w:r>
            <w:proofErr w:type="spellEnd"/>
            <w:r w:rsidR="00E82717" w:rsidRPr="001D350D">
              <w:rPr>
                <w:sz w:val="24"/>
                <w:szCs w:val="24"/>
              </w:rPr>
              <w:t xml:space="preserve"> </w:t>
            </w:r>
            <w:r w:rsidR="00B05570" w:rsidRPr="001D350D">
              <w:rPr>
                <w:sz w:val="24"/>
                <w:szCs w:val="24"/>
              </w:rPr>
              <w:t xml:space="preserve">kalian </w:t>
            </w:r>
            <w:proofErr w:type="spellStart"/>
            <w:r w:rsidR="00C14DE9" w:rsidRPr="001D350D">
              <w:rPr>
                <w:sz w:val="24"/>
                <w:szCs w:val="24"/>
              </w:rPr>
              <w:t>suka</w:t>
            </w:r>
            <w:proofErr w:type="spellEnd"/>
            <w:r w:rsidR="00C14DE9"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C14DE9" w:rsidRPr="001D350D">
              <w:rPr>
                <w:sz w:val="24"/>
                <w:szCs w:val="24"/>
              </w:rPr>
              <w:t>berhitung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026E4B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FF12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1C7B89" w:rsidRPr="001D350D" w14:paraId="6D5CD333" w14:textId="77777777" w:rsidTr="00D84E5A">
        <w:trPr>
          <w:trHeight w:val="240"/>
        </w:trPr>
        <w:tc>
          <w:tcPr>
            <w:tcW w:w="565" w:type="dxa"/>
          </w:tcPr>
          <w:p w14:paraId="53EDB997" w14:textId="12070CF5" w:rsidR="001C7B89" w:rsidRPr="001D350D" w:rsidRDefault="006D5C73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61F5B31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Apakah</w:t>
            </w:r>
            <w:proofErr w:type="spellEnd"/>
            <w:r w:rsidRPr="001D350D">
              <w:rPr>
                <w:sz w:val="24"/>
                <w:szCs w:val="24"/>
              </w:rPr>
              <w:t xml:space="preserve"> kalian </w:t>
            </w:r>
            <w:proofErr w:type="spellStart"/>
            <w:r w:rsidRPr="001D350D">
              <w:rPr>
                <w:sz w:val="24"/>
                <w:szCs w:val="24"/>
              </w:rPr>
              <w:t>sudah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siap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melaksanakan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pembelajaran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dengan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berkelompok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E36B85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4A086B7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14:paraId="1D1F38A0" w14:textId="77777777" w:rsidR="001C7B89" w:rsidRPr="001D350D" w:rsidRDefault="001C7B89" w:rsidP="001C7B89">
      <w:pPr>
        <w:spacing w:before="60" w:after="60"/>
        <w:ind w:left="426"/>
        <w:rPr>
          <w:sz w:val="24"/>
          <w:szCs w:val="24"/>
        </w:rPr>
      </w:pPr>
    </w:p>
    <w:p w14:paraId="51CC1795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2.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Formatif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Selama</w:t>
      </w:r>
      <w:proofErr w:type="spellEnd"/>
      <w:r w:rsidRPr="001D350D">
        <w:rPr>
          <w:b/>
          <w:sz w:val="24"/>
          <w:szCs w:val="24"/>
        </w:rPr>
        <w:t xml:space="preserve"> Proses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1DB19795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4110EA8C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1)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Unjuk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Kerja</w:t>
      </w:r>
      <w:proofErr w:type="spellEnd"/>
    </w:p>
    <w:p w14:paraId="4102D846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2)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Pedoman</w:t>
      </w:r>
      <w:proofErr w:type="spellEnd"/>
      <w:r w:rsidRPr="001D350D">
        <w:rPr>
          <w:sz w:val="24"/>
          <w:szCs w:val="24"/>
        </w:rPr>
        <w:t>/</w:t>
      </w:r>
      <w:proofErr w:type="spellStart"/>
      <w:r w:rsidRPr="001D350D">
        <w:rPr>
          <w:sz w:val="24"/>
          <w:szCs w:val="24"/>
        </w:rPr>
        <w:t>lembar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observasi</w:t>
      </w:r>
      <w:proofErr w:type="spellEnd"/>
    </w:p>
    <w:p w14:paraId="252FBFFC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33E4F61F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3.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Sumatif</w:t>
      </w:r>
      <w:proofErr w:type="spellEnd"/>
      <w:r w:rsidRPr="001D350D">
        <w:rPr>
          <w:b/>
          <w:sz w:val="24"/>
          <w:szCs w:val="24"/>
        </w:rPr>
        <w:t xml:space="preserve"> </w:t>
      </w:r>
    </w:p>
    <w:p w14:paraId="71C2D95A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a.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Pengetahuan</w:t>
      </w:r>
      <w:proofErr w:type="spellEnd"/>
      <w:r w:rsidRPr="001D350D">
        <w:rPr>
          <w:sz w:val="24"/>
          <w:szCs w:val="24"/>
        </w:rPr>
        <w:t xml:space="preserve"> </w:t>
      </w:r>
    </w:p>
    <w:p w14:paraId="5B194695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: </w:t>
      </w:r>
    </w:p>
    <w:p w14:paraId="73B5A9C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</w:p>
    <w:p w14:paraId="1B3E32F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Non </w:t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 </w:t>
      </w:r>
    </w:p>
    <w:p w14:paraId="3C3636A0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: </w:t>
      </w:r>
    </w:p>
    <w:p w14:paraId="06DA6C8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tidak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  <w:t xml:space="preserve">Daftar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 xml:space="preserve"> </w:t>
      </w:r>
    </w:p>
    <w:p w14:paraId="04810BD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Jawaban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singkat</w:t>
      </w:r>
      <w:proofErr w:type="spellEnd"/>
      <w:r w:rsidRPr="001D350D">
        <w:rPr>
          <w:sz w:val="24"/>
          <w:szCs w:val="24"/>
        </w:rPr>
        <w:t xml:space="preserve"> </w:t>
      </w:r>
    </w:p>
    <w:p w14:paraId="65B030C9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b.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Keterampilan</w:t>
      </w:r>
      <w:proofErr w:type="spellEnd"/>
      <w:r w:rsidRPr="001D350D">
        <w:rPr>
          <w:sz w:val="24"/>
          <w:szCs w:val="24"/>
        </w:rPr>
        <w:t xml:space="preserve"> </w:t>
      </w:r>
    </w:p>
    <w:p w14:paraId="334C8EA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Kinerja </w:t>
      </w:r>
    </w:p>
    <w:p w14:paraId="1B08506B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Lembar Kinerja </w:t>
      </w:r>
    </w:p>
    <w:p w14:paraId="2901C68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44290E17" w14:textId="77777777" w:rsidR="001C7B89" w:rsidRPr="001D350D" w:rsidRDefault="001C7B89" w:rsidP="005F4FED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lastRenderedPageBreak/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5BB4F82B" w14:textId="3388C5BB" w:rsidR="001C7B89" w:rsidRPr="001D350D" w:rsidRDefault="001C7B89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21166FA7" w14:textId="77777777" w:rsidR="006D5C73" w:rsidRPr="001D350D" w:rsidRDefault="006D5C73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48A17A50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G.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PENGAYAAN DAN REMEDIAL</w:t>
      </w:r>
    </w:p>
    <w:p w14:paraId="75DE3017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Pengayaan</w:t>
      </w:r>
      <w:proofErr w:type="spellEnd"/>
    </w:p>
    <w:p w14:paraId="67E7EB2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telah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mencapai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tujuan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>.</w:t>
      </w:r>
    </w:p>
    <w:p w14:paraId="4735EAE6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Program </w:t>
      </w: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luar</w:t>
      </w:r>
      <w:proofErr w:type="spellEnd"/>
      <w:r w:rsidRPr="001D350D">
        <w:rPr>
          <w:sz w:val="24"/>
          <w:szCs w:val="24"/>
        </w:rPr>
        <w:t xml:space="preserve"> jam </w:t>
      </w:r>
      <w:proofErr w:type="spellStart"/>
      <w:r w:rsidRPr="001D350D">
        <w:rPr>
          <w:sz w:val="24"/>
          <w:szCs w:val="24"/>
        </w:rPr>
        <w:t>belajar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efektif</w:t>
      </w:r>
      <w:proofErr w:type="spellEnd"/>
      <w:r w:rsidRPr="001D350D">
        <w:rPr>
          <w:sz w:val="24"/>
          <w:szCs w:val="24"/>
        </w:rPr>
        <w:t>.</w:t>
      </w:r>
    </w:p>
    <w:p w14:paraId="7A815351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</w:p>
    <w:p w14:paraId="4E663B7E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Remedial </w:t>
      </w:r>
    </w:p>
    <w:p w14:paraId="43052E5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Remedial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belum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kompetensi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</w:p>
    <w:p w14:paraId="38D0543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pembahasan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ulang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terhadap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cara</w:t>
      </w:r>
      <w:proofErr w:type="spellEnd"/>
      <w:r w:rsidRPr="001D350D">
        <w:rPr>
          <w:rFonts w:eastAsia="Bookman Old Style"/>
          <w:sz w:val="24"/>
          <w:szCs w:val="24"/>
        </w:rPr>
        <w:t>/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berbeda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pengalaman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memudahkan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memaknai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menguasai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ajar </w:t>
      </w:r>
      <w:proofErr w:type="spellStart"/>
      <w:r w:rsidRPr="001D350D">
        <w:rPr>
          <w:rFonts w:eastAsia="Bookman Old Style"/>
          <w:sz w:val="24"/>
          <w:szCs w:val="24"/>
        </w:rPr>
        <w:t>misalnya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lewat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diskusi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permainan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B3C99A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Program remedial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jam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efektif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EE062CE" w14:textId="77777777" w:rsidR="001C7B89" w:rsidRPr="001D350D" w:rsidRDefault="001C7B89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113B5454" w14:textId="77777777" w:rsidR="001C7B89" w:rsidRPr="005B477F" w:rsidRDefault="001C7B89" w:rsidP="005B477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H.</w:t>
      </w:r>
      <w:r w:rsidRPr="005B477F">
        <w:rPr>
          <w:b/>
          <w:bCs/>
          <w:caps/>
          <w:color w:val="FFFFFF" w:themeColor="background1"/>
          <w:sz w:val="24"/>
          <w:szCs w:val="24"/>
        </w:rPr>
        <w:tab/>
        <w:t>REFLEKSI GURU DAN PESERTA DIDIK</w:t>
      </w:r>
    </w:p>
    <w:p w14:paraId="156EBDEE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1. </w:t>
      </w:r>
      <w:proofErr w:type="spellStart"/>
      <w:r w:rsidRPr="005B477F">
        <w:rPr>
          <w:b/>
          <w:bCs/>
          <w:sz w:val="24"/>
          <w:szCs w:val="24"/>
        </w:rPr>
        <w:t>Refleksi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untuk</w:t>
      </w:r>
      <w:proofErr w:type="spellEnd"/>
      <w:r w:rsidRPr="005B477F">
        <w:rPr>
          <w:b/>
          <w:bCs/>
          <w:sz w:val="24"/>
          <w:szCs w:val="24"/>
        </w:rPr>
        <w:t xml:space="preserve"> Guru:</w:t>
      </w:r>
    </w:p>
    <w:p w14:paraId="547906F0" w14:textId="77777777" w:rsidR="005B477F" w:rsidRPr="005B477F" w:rsidRDefault="005B477F" w:rsidP="005B477F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Ketercapaian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Tujuan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420BF6DC" w14:textId="77777777" w:rsidR="005B477F" w:rsidRPr="005B477F" w:rsidRDefault="005B477F" w:rsidP="005B477F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sudah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mampu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mengenal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baik</w:t>
      </w:r>
      <w:proofErr w:type="spellEnd"/>
      <w:r w:rsidRPr="005B477F">
        <w:rPr>
          <w:sz w:val="24"/>
          <w:szCs w:val="24"/>
        </w:rPr>
        <w:t>?</w:t>
      </w:r>
    </w:p>
    <w:p w14:paraId="600A2F4F" w14:textId="77777777" w:rsidR="005B477F" w:rsidRPr="005B477F" w:rsidRDefault="005B477F" w:rsidP="005B477F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sudah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bisa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menggambar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merepresentasikan</w:t>
      </w:r>
      <w:proofErr w:type="spellEnd"/>
      <w:r w:rsidRPr="005B477F">
        <w:rPr>
          <w:sz w:val="24"/>
          <w:szCs w:val="24"/>
        </w:rPr>
        <w:t xml:space="preserve"> data?</w:t>
      </w:r>
    </w:p>
    <w:p w14:paraId="01C5DE4B" w14:textId="77777777" w:rsidR="005B477F" w:rsidRPr="005B477F" w:rsidRDefault="005B477F" w:rsidP="005B477F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Metode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1EED88A3" w14:textId="77777777" w:rsidR="005B477F" w:rsidRPr="005B477F" w:rsidRDefault="005B477F" w:rsidP="005B477F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metode</w:t>
      </w:r>
      <w:proofErr w:type="spellEnd"/>
      <w:r w:rsidRPr="005B477F">
        <w:rPr>
          <w:sz w:val="24"/>
          <w:szCs w:val="24"/>
        </w:rPr>
        <w:t xml:space="preserve"> Deep Learning </w:t>
      </w:r>
      <w:proofErr w:type="spellStart"/>
      <w:r w:rsidRPr="005B477F">
        <w:rPr>
          <w:sz w:val="24"/>
          <w:szCs w:val="24"/>
        </w:rPr>
        <w:t>sudah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efektif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menciptakan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pembelajaran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menyenangkan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fokus</w:t>
      </w:r>
      <w:proofErr w:type="spellEnd"/>
      <w:r w:rsidRPr="005B477F">
        <w:rPr>
          <w:sz w:val="24"/>
          <w:szCs w:val="24"/>
        </w:rPr>
        <w:t xml:space="preserve">, dan </w:t>
      </w:r>
      <w:proofErr w:type="spellStart"/>
      <w:r w:rsidRPr="005B477F">
        <w:rPr>
          <w:sz w:val="24"/>
          <w:szCs w:val="24"/>
        </w:rPr>
        <w:t>bermakna</w:t>
      </w:r>
      <w:proofErr w:type="spellEnd"/>
      <w:r w:rsidRPr="005B477F">
        <w:rPr>
          <w:sz w:val="24"/>
          <w:szCs w:val="24"/>
        </w:rPr>
        <w:t>?</w:t>
      </w:r>
    </w:p>
    <w:p w14:paraId="199FA132" w14:textId="77777777" w:rsidR="005B477F" w:rsidRPr="005B477F" w:rsidRDefault="005B477F" w:rsidP="005B477F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terlihat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antusias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aktif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selama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pembelajaran</w:t>
      </w:r>
      <w:proofErr w:type="spellEnd"/>
      <w:r w:rsidRPr="005B477F">
        <w:rPr>
          <w:sz w:val="24"/>
          <w:szCs w:val="24"/>
        </w:rPr>
        <w:t>?</w:t>
      </w:r>
    </w:p>
    <w:p w14:paraId="1BF7CCB0" w14:textId="77777777" w:rsidR="005B477F" w:rsidRPr="005B477F" w:rsidRDefault="005B477F" w:rsidP="005B477F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Media dan </w:t>
      </w:r>
      <w:proofErr w:type="spellStart"/>
      <w:r w:rsidRPr="005B477F">
        <w:rPr>
          <w:b/>
          <w:bCs/>
          <w:sz w:val="24"/>
          <w:szCs w:val="24"/>
        </w:rPr>
        <w:t>Sumber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Belajar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0C744765" w14:textId="77777777" w:rsidR="005B477F" w:rsidRPr="005B477F" w:rsidRDefault="005B477F" w:rsidP="005B477F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benda-benda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digunakan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sudah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membantu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memahami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konsep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data?</w:t>
      </w:r>
    </w:p>
    <w:p w14:paraId="63E39DCB" w14:textId="77777777" w:rsidR="005B477F" w:rsidRPr="005B477F" w:rsidRDefault="005B477F" w:rsidP="005B477F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Kendala</w:t>
      </w:r>
      <w:proofErr w:type="spellEnd"/>
      <w:r w:rsidRPr="005B477F">
        <w:rPr>
          <w:b/>
          <w:bCs/>
          <w:sz w:val="24"/>
          <w:szCs w:val="24"/>
        </w:rPr>
        <w:t xml:space="preserve"> yang </w:t>
      </w:r>
      <w:proofErr w:type="spellStart"/>
      <w:r w:rsidRPr="005B477F">
        <w:rPr>
          <w:b/>
          <w:bCs/>
          <w:sz w:val="24"/>
          <w:szCs w:val="24"/>
        </w:rPr>
        <w:t>Dihadapi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2E29661D" w14:textId="77777777" w:rsidR="005B477F" w:rsidRPr="005B477F" w:rsidRDefault="005B477F" w:rsidP="005B477F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ada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mengalami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kesulitan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menggambar</w:t>
      </w:r>
      <w:proofErr w:type="spellEnd"/>
      <w:r w:rsidRPr="005B477F">
        <w:rPr>
          <w:sz w:val="24"/>
          <w:szCs w:val="24"/>
        </w:rPr>
        <w:t xml:space="preserve"> diagram?</w:t>
      </w:r>
    </w:p>
    <w:p w14:paraId="053F398F" w14:textId="77777777" w:rsidR="005B477F" w:rsidRPr="005B477F" w:rsidRDefault="005B477F" w:rsidP="005B477F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Tindak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Lanjut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658FE050" w14:textId="77777777" w:rsidR="005B477F" w:rsidRPr="005B477F" w:rsidRDefault="005B477F" w:rsidP="005B477F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ada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siswa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membutuhkan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pendampingan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lebih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mengelompokkan</w:t>
      </w:r>
      <w:proofErr w:type="spellEnd"/>
      <w:r w:rsidRPr="005B477F">
        <w:rPr>
          <w:sz w:val="24"/>
          <w:szCs w:val="24"/>
        </w:rPr>
        <w:t xml:space="preserve"> data?</w:t>
      </w:r>
    </w:p>
    <w:p w14:paraId="5B9D5432" w14:textId="77777777" w:rsidR="005B477F" w:rsidRPr="005B477F" w:rsidRDefault="005B477F" w:rsidP="005B477F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bisa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ditingkatkan</w:t>
      </w:r>
      <w:proofErr w:type="spellEnd"/>
      <w:r w:rsidRPr="005B477F">
        <w:rPr>
          <w:sz w:val="24"/>
          <w:szCs w:val="24"/>
        </w:rPr>
        <w:t xml:space="preserve"> pada </w:t>
      </w:r>
      <w:proofErr w:type="spellStart"/>
      <w:r w:rsidRPr="005B477F">
        <w:rPr>
          <w:sz w:val="24"/>
          <w:szCs w:val="24"/>
        </w:rPr>
        <w:t>pertemuan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berikutnya</w:t>
      </w:r>
      <w:proofErr w:type="spellEnd"/>
      <w:r w:rsidRPr="005B477F">
        <w:rPr>
          <w:sz w:val="24"/>
          <w:szCs w:val="24"/>
        </w:rPr>
        <w:t>?</w:t>
      </w:r>
    </w:p>
    <w:p w14:paraId="3DB3FB06" w14:textId="77777777" w:rsidR="005B477F" w:rsidRPr="005B477F" w:rsidRDefault="005B477F" w:rsidP="005B477F">
      <w:pPr>
        <w:rPr>
          <w:sz w:val="24"/>
          <w:szCs w:val="24"/>
        </w:rPr>
      </w:pPr>
      <w:r w:rsidRPr="005B477F">
        <w:rPr>
          <w:sz w:val="24"/>
          <w:szCs w:val="24"/>
        </w:rPr>
        <w:pict w14:anchorId="6D73FAF0">
          <v:rect id="_x0000_i1025" style="width:0;height:1.5pt" o:hralign="center" o:hrstd="t" o:hr="t" fillcolor="#a0a0a0" stroked="f"/>
        </w:pict>
      </w:r>
    </w:p>
    <w:p w14:paraId="3CB1EE7F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2. </w:t>
      </w:r>
      <w:proofErr w:type="spellStart"/>
      <w:r w:rsidRPr="005B477F">
        <w:rPr>
          <w:b/>
          <w:bCs/>
          <w:sz w:val="24"/>
          <w:szCs w:val="24"/>
        </w:rPr>
        <w:t>Refleksi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untuk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Siswa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11174566" w14:textId="77777777" w:rsidR="005B477F" w:rsidRPr="005B477F" w:rsidRDefault="005B477F" w:rsidP="005B477F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kamu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pelajari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ini</w:t>
      </w:r>
      <w:proofErr w:type="spellEnd"/>
      <w:r w:rsidRPr="005B477F">
        <w:rPr>
          <w:sz w:val="24"/>
          <w:szCs w:val="24"/>
        </w:rPr>
        <w:t>?</w:t>
      </w:r>
    </w:p>
    <w:p w14:paraId="44CE0391" w14:textId="77777777" w:rsidR="005B477F" w:rsidRPr="005B477F" w:rsidRDefault="005B477F" w:rsidP="005B477F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lastRenderedPageBreak/>
        <w:t>Apa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bagian</w:t>
      </w:r>
      <w:proofErr w:type="spellEnd"/>
      <w:r w:rsidRPr="005B477F">
        <w:rPr>
          <w:sz w:val="24"/>
          <w:szCs w:val="24"/>
        </w:rPr>
        <w:t xml:space="preserve"> yang paling </w:t>
      </w:r>
      <w:proofErr w:type="spellStart"/>
      <w:r w:rsidRPr="005B477F">
        <w:rPr>
          <w:sz w:val="24"/>
          <w:szCs w:val="24"/>
        </w:rPr>
        <w:t>kamu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sukai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kegiatan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ini</w:t>
      </w:r>
      <w:proofErr w:type="spellEnd"/>
      <w:r w:rsidRPr="005B477F">
        <w:rPr>
          <w:sz w:val="24"/>
          <w:szCs w:val="24"/>
        </w:rPr>
        <w:t>?</w:t>
      </w:r>
    </w:p>
    <w:p w14:paraId="2E6B9D48" w14:textId="77777777" w:rsidR="005B477F" w:rsidRPr="005B477F" w:rsidRDefault="005B477F" w:rsidP="005B477F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Apakah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ada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bagian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sulit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dipahami</w:t>
      </w:r>
      <w:proofErr w:type="spellEnd"/>
      <w:r w:rsidRPr="005B477F">
        <w:rPr>
          <w:sz w:val="24"/>
          <w:szCs w:val="24"/>
        </w:rPr>
        <w:t>?</w:t>
      </w:r>
    </w:p>
    <w:p w14:paraId="717D9132" w14:textId="7058971B" w:rsidR="005B477F" w:rsidRDefault="005B477F" w:rsidP="005B477F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Apa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ingin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kamu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pelajari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lebih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lanjut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tentang</w:t>
      </w:r>
      <w:proofErr w:type="spellEnd"/>
      <w:r w:rsidRPr="005B477F">
        <w:rPr>
          <w:sz w:val="24"/>
          <w:szCs w:val="24"/>
        </w:rPr>
        <w:t xml:space="preserve"> diagram dan </w:t>
      </w:r>
      <w:proofErr w:type="spellStart"/>
      <w:r w:rsidRPr="005B477F">
        <w:rPr>
          <w:sz w:val="24"/>
          <w:szCs w:val="24"/>
        </w:rPr>
        <w:t>pengelompokkan</w:t>
      </w:r>
      <w:proofErr w:type="spellEnd"/>
      <w:r w:rsidRPr="005B477F">
        <w:rPr>
          <w:sz w:val="24"/>
          <w:szCs w:val="24"/>
        </w:rPr>
        <w:t xml:space="preserve"> data?</w:t>
      </w:r>
    </w:p>
    <w:p w14:paraId="11A9CC31" w14:textId="37A6909C" w:rsidR="005B477F" w:rsidRPr="005B477F" w:rsidRDefault="005B477F" w:rsidP="005B477F">
      <w:pPr>
        <w:shd w:val="clear" w:color="auto" w:fill="0070C0"/>
        <w:spacing w:before="100" w:beforeAutospacing="1" w:after="100" w:afterAutospacing="1"/>
        <w:jc w:val="center"/>
        <w:rPr>
          <w:b/>
          <w:bCs/>
          <w:color w:val="FFFFFF" w:themeColor="background1"/>
          <w:sz w:val="24"/>
          <w:szCs w:val="24"/>
        </w:rPr>
      </w:pPr>
      <w:r w:rsidRPr="005B477F">
        <w:rPr>
          <w:b/>
          <w:bCs/>
          <w:color w:val="FFFFFF" w:themeColor="background1"/>
          <w:sz w:val="24"/>
          <w:szCs w:val="24"/>
        </w:rPr>
        <w:t>LAMPIRAN-LAMPIRAN</w:t>
      </w:r>
    </w:p>
    <w:p w14:paraId="69148C27" w14:textId="77777777" w:rsidR="001C7B89" w:rsidRPr="005B477F" w:rsidRDefault="001C7B89" w:rsidP="005B477F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5B477F">
        <w:rPr>
          <w:b/>
          <w:bCs/>
          <w:i/>
          <w:iCs/>
          <w:caps/>
          <w:color w:val="FFFFFF" w:themeColor="background1"/>
          <w:sz w:val="24"/>
          <w:szCs w:val="24"/>
        </w:rPr>
        <w:t>Lampiran 1</w:t>
      </w:r>
    </w:p>
    <w:p w14:paraId="545190B4" w14:textId="77777777" w:rsidR="001C7B89" w:rsidRPr="005B477F" w:rsidRDefault="001C7B89" w:rsidP="005B477F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olor w:val="FFFFFF" w:themeColor="background1"/>
          <w:sz w:val="24"/>
          <w:szCs w:val="24"/>
        </w:rPr>
        <w:t>LEMBAR KERJA PESERTA DIDIK (LKPD)</w:t>
      </w:r>
    </w:p>
    <w:p w14:paraId="69227CCC" w14:textId="77777777" w:rsidR="005B477F" w:rsidRPr="005B477F" w:rsidRDefault="005B477F" w:rsidP="005B477F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5B477F"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 w:rsidRPr="005B477F">
        <w:rPr>
          <w:rFonts w:ascii="Times New Roman" w:hAnsi="Times New Roman" w:cs="Times New Roman"/>
          <w:sz w:val="24"/>
          <w:szCs w:val="24"/>
        </w:rPr>
        <w:t>Petunjuk</w:t>
      </w:r>
      <w:proofErr w:type="spellEnd"/>
      <w:r w:rsidRPr="005B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77F">
        <w:rPr>
          <w:rFonts w:ascii="Times New Roman" w:hAnsi="Times New Roman" w:cs="Times New Roman"/>
          <w:sz w:val="24"/>
          <w:szCs w:val="24"/>
        </w:rPr>
        <w:t>Pengerjaan</w:t>
      </w:r>
      <w:proofErr w:type="spellEnd"/>
      <w:r w:rsidRPr="005B477F">
        <w:rPr>
          <w:rFonts w:ascii="Times New Roman" w:hAnsi="Times New Roman" w:cs="Times New Roman"/>
          <w:sz w:val="24"/>
          <w:szCs w:val="24"/>
        </w:rPr>
        <w:t>:</w:t>
      </w:r>
    </w:p>
    <w:p w14:paraId="6B1A897B" w14:textId="77777777" w:rsidR="005B477F" w:rsidRPr="005B477F" w:rsidRDefault="005B477F" w:rsidP="005B477F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Bacalah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soal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baik</w:t>
      </w:r>
      <w:proofErr w:type="spellEnd"/>
      <w:r w:rsidRPr="005B477F">
        <w:rPr>
          <w:sz w:val="24"/>
          <w:szCs w:val="24"/>
        </w:rPr>
        <w:t>.</w:t>
      </w:r>
    </w:p>
    <w:p w14:paraId="741918AF" w14:textId="77777777" w:rsidR="005B477F" w:rsidRPr="005B477F" w:rsidRDefault="005B477F" w:rsidP="005B477F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Lakukan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tugas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sesuai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instruksi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diberikan</w:t>
      </w:r>
      <w:proofErr w:type="spellEnd"/>
      <w:r w:rsidRPr="005B477F">
        <w:rPr>
          <w:sz w:val="24"/>
          <w:szCs w:val="24"/>
        </w:rPr>
        <w:t>.</w:t>
      </w:r>
    </w:p>
    <w:p w14:paraId="01D4EC16" w14:textId="77777777" w:rsidR="005B477F" w:rsidRPr="005B477F" w:rsidRDefault="005B477F" w:rsidP="005B477F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Kerjakan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secara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berkelompok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bantu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temanmu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jika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mengalami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kesulitan</w:t>
      </w:r>
      <w:proofErr w:type="spellEnd"/>
      <w:r w:rsidRPr="005B477F">
        <w:rPr>
          <w:sz w:val="24"/>
          <w:szCs w:val="24"/>
        </w:rPr>
        <w:t>.</w:t>
      </w:r>
    </w:p>
    <w:p w14:paraId="6071BADE" w14:textId="77777777" w:rsidR="005B477F" w:rsidRPr="005B477F" w:rsidRDefault="005B477F" w:rsidP="005B477F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5B477F">
        <w:rPr>
          <w:rFonts w:ascii="Times New Roman" w:hAnsi="Times New Roman" w:cs="Times New Roman"/>
          <w:sz w:val="24"/>
          <w:szCs w:val="24"/>
        </w:rPr>
        <w:t xml:space="preserve">B. </w:t>
      </w:r>
      <w:proofErr w:type="spellStart"/>
      <w:r w:rsidRPr="005B477F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5B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77F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5B477F">
        <w:rPr>
          <w:rFonts w:ascii="Times New Roman" w:hAnsi="Times New Roman" w:cs="Times New Roman"/>
          <w:sz w:val="24"/>
          <w:szCs w:val="24"/>
        </w:rPr>
        <w:t>:</w:t>
      </w:r>
    </w:p>
    <w:p w14:paraId="061ABD4E" w14:textId="77777777" w:rsidR="005B477F" w:rsidRPr="005B477F" w:rsidRDefault="005B477F" w:rsidP="005B477F">
      <w:pPr>
        <w:pStyle w:val="NormalWeb"/>
      </w:pPr>
      <w:r w:rsidRPr="005B477F">
        <w:t>Peserta didik mampu mengelompokkan data sederhana dan membuat diagram untuk merepresentasikan hasil pengelompokkan.</w:t>
      </w:r>
    </w:p>
    <w:p w14:paraId="4ADD1DF8" w14:textId="77777777" w:rsidR="005B477F" w:rsidRPr="005B477F" w:rsidRDefault="005B477F" w:rsidP="005B477F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5B477F">
        <w:rPr>
          <w:rFonts w:ascii="Times New Roman" w:hAnsi="Times New Roman" w:cs="Times New Roman"/>
          <w:sz w:val="24"/>
          <w:szCs w:val="24"/>
        </w:rPr>
        <w:t xml:space="preserve">C. </w:t>
      </w:r>
      <w:proofErr w:type="spellStart"/>
      <w:r w:rsidRPr="005B477F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B477F">
        <w:rPr>
          <w:rFonts w:ascii="Times New Roman" w:hAnsi="Times New Roman" w:cs="Times New Roman"/>
          <w:sz w:val="24"/>
          <w:szCs w:val="24"/>
        </w:rPr>
        <w:t xml:space="preserve"> LKPD:</w:t>
      </w:r>
    </w:p>
    <w:p w14:paraId="1FD39B9F" w14:textId="77777777" w:rsidR="005B477F" w:rsidRPr="005B477F" w:rsidRDefault="005B477F" w:rsidP="005B477F">
      <w:pPr>
        <w:pStyle w:val="NormalWeb"/>
      </w:pPr>
      <w:r w:rsidRPr="005B477F">
        <w:rPr>
          <w:rStyle w:val="Strong"/>
        </w:rPr>
        <w:t>1. Mindfull Learning (Fokus dan Kesadaran Penuh)</w:t>
      </w:r>
    </w:p>
    <w:p w14:paraId="1405E527" w14:textId="77777777" w:rsidR="005B477F" w:rsidRPr="005B477F" w:rsidRDefault="005B477F" w:rsidP="005B477F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rStyle w:val="Strong"/>
          <w:rFonts w:eastAsiaTheme="minorEastAsia"/>
          <w:sz w:val="24"/>
          <w:szCs w:val="24"/>
        </w:rPr>
        <w:t>Soal</w:t>
      </w:r>
      <w:proofErr w:type="spellEnd"/>
      <w:r w:rsidRPr="005B477F">
        <w:rPr>
          <w:rStyle w:val="Strong"/>
          <w:rFonts w:eastAsiaTheme="minorEastAsia"/>
          <w:sz w:val="24"/>
          <w:szCs w:val="24"/>
        </w:rPr>
        <w:t xml:space="preserve"> 1: </w:t>
      </w:r>
      <w:proofErr w:type="spellStart"/>
      <w:r w:rsidRPr="005B477F">
        <w:rPr>
          <w:rStyle w:val="Strong"/>
          <w:rFonts w:eastAsiaTheme="minorEastAsia"/>
          <w:sz w:val="24"/>
          <w:szCs w:val="24"/>
        </w:rPr>
        <w:t>Mengelompokkan</w:t>
      </w:r>
      <w:proofErr w:type="spellEnd"/>
      <w:r w:rsidRPr="005B477F">
        <w:rPr>
          <w:rStyle w:val="Strong"/>
          <w:rFonts w:eastAsiaTheme="minorEastAsia"/>
          <w:sz w:val="24"/>
          <w:szCs w:val="24"/>
        </w:rPr>
        <w:t xml:space="preserve"> Data</w:t>
      </w:r>
      <w:r w:rsidRPr="005B477F">
        <w:rPr>
          <w:sz w:val="24"/>
          <w:szCs w:val="24"/>
        </w:rPr>
        <w:t xml:space="preserve"> </w:t>
      </w:r>
    </w:p>
    <w:p w14:paraId="4134BA19" w14:textId="77777777" w:rsidR="005B477F" w:rsidRPr="005B477F" w:rsidRDefault="005B477F" w:rsidP="005B477F">
      <w:pPr>
        <w:numPr>
          <w:ilvl w:val="1"/>
          <w:numId w:val="17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Guru </w:t>
      </w:r>
      <w:proofErr w:type="spellStart"/>
      <w:r w:rsidRPr="005B477F">
        <w:rPr>
          <w:sz w:val="24"/>
          <w:szCs w:val="24"/>
        </w:rPr>
        <w:t>memberikan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beberapa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benda</w:t>
      </w:r>
      <w:proofErr w:type="spellEnd"/>
      <w:r w:rsidRPr="005B477F">
        <w:rPr>
          <w:sz w:val="24"/>
          <w:szCs w:val="24"/>
        </w:rPr>
        <w:t xml:space="preserve"> (</w:t>
      </w:r>
      <w:proofErr w:type="spellStart"/>
      <w:r w:rsidRPr="005B477F">
        <w:rPr>
          <w:sz w:val="24"/>
          <w:szCs w:val="24"/>
        </w:rPr>
        <w:t>misalnya</w:t>
      </w:r>
      <w:proofErr w:type="spellEnd"/>
      <w:r w:rsidRPr="005B477F">
        <w:rPr>
          <w:sz w:val="24"/>
          <w:szCs w:val="24"/>
        </w:rPr>
        <w:t xml:space="preserve">: </w:t>
      </w:r>
      <w:proofErr w:type="spellStart"/>
      <w:r w:rsidRPr="005B477F">
        <w:rPr>
          <w:sz w:val="24"/>
          <w:szCs w:val="24"/>
        </w:rPr>
        <w:t>balok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mainan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berwarna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pensil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warna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atau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mainan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kecil</w:t>
      </w:r>
      <w:proofErr w:type="spellEnd"/>
      <w:r w:rsidRPr="005B477F">
        <w:rPr>
          <w:sz w:val="24"/>
          <w:szCs w:val="24"/>
        </w:rPr>
        <w:t>).</w:t>
      </w:r>
    </w:p>
    <w:p w14:paraId="1ED41C03" w14:textId="77777777" w:rsidR="005B477F" w:rsidRPr="005B477F" w:rsidRDefault="005B477F" w:rsidP="005B477F">
      <w:pPr>
        <w:numPr>
          <w:ilvl w:val="1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Tugas</w:t>
      </w:r>
      <w:proofErr w:type="spellEnd"/>
      <w:r w:rsidRPr="005B477F">
        <w:rPr>
          <w:sz w:val="24"/>
          <w:szCs w:val="24"/>
        </w:rPr>
        <w:t xml:space="preserve">: </w:t>
      </w:r>
      <w:proofErr w:type="spellStart"/>
      <w:r w:rsidRPr="005B477F">
        <w:rPr>
          <w:sz w:val="24"/>
          <w:szCs w:val="24"/>
        </w:rPr>
        <w:t>Kelompokkan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benda-benda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tersebut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berdasarkan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warna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jumlahnya</w:t>
      </w:r>
      <w:proofErr w:type="spellEnd"/>
      <w:r w:rsidRPr="005B477F">
        <w:rPr>
          <w:sz w:val="24"/>
          <w:szCs w:val="24"/>
        </w:rPr>
        <w:t xml:space="preserve">. </w:t>
      </w:r>
      <w:proofErr w:type="spellStart"/>
      <w:r w:rsidRPr="005B477F">
        <w:rPr>
          <w:sz w:val="24"/>
          <w:szCs w:val="24"/>
        </w:rPr>
        <w:t>Tuliskan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hasilnya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bentuk</w:t>
      </w:r>
      <w:proofErr w:type="spellEnd"/>
      <w:r w:rsidRPr="005B477F">
        <w:rPr>
          <w:sz w:val="24"/>
          <w:szCs w:val="24"/>
        </w:rPr>
        <w:t xml:space="preserve"> daftar.</w:t>
      </w:r>
    </w:p>
    <w:p w14:paraId="4A436B24" w14:textId="77777777" w:rsidR="005B477F" w:rsidRPr="005B477F" w:rsidRDefault="005B477F" w:rsidP="005B477F">
      <w:pPr>
        <w:pStyle w:val="NormalWeb"/>
      </w:pPr>
      <w:r w:rsidRPr="005B477F">
        <w:rPr>
          <w:rStyle w:val="Strong"/>
        </w:rPr>
        <w:t>2. Joyfull Learning (Pembelajaran Menyenangkan)</w:t>
      </w:r>
    </w:p>
    <w:p w14:paraId="17722BEE" w14:textId="77777777" w:rsidR="005B477F" w:rsidRPr="005B477F" w:rsidRDefault="005B477F" w:rsidP="005B477F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rStyle w:val="Strong"/>
          <w:rFonts w:eastAsiaTheme="minorEastAsia"/>
          <w:sz w:val="24"/>
          <w:szCs w:val="24"/>
        </w:rPr>
        <w:t>Soal</w:t>
      </w:r>
      <w:proofErr w:type="spellEnd"/>
      <w:r w:rsidRPr="005B477F">
        <w:rPr>
          <w:rStyle w:val="Strong"/>
          <w:rFonts w:eastAsiaTheme="minorEastAsia"/>
          <w:sz w:val="24"/>
          <w:szCs w:val="24"/>
        </w:rPr>
        <w:t xml:space="preserve"> 2: </w:t>
      </w:r>
      <w:proofErr w:type="spellStart"/>
      <w:r w:rsidRPr="005B477F">
        <w:rPr>
          <w:rStyle w:val="Strong"/>
          <w:rFonts w:eastAsiaTheme="minorEastAsia"/>
          <w:sz w:val="24"/>
          <w:szCs w:val="24"/>
        </w:rPr>
        <w:t>Membuat</w:t>
      </w:r>
      <w:proofErr w:type="spellEnd"/>
      <w:r w:rsidRPr="005B477F">
        <w:rPr>
          <w:rStyle w:val="Strong"/>
          <w:rFonts w:eastAsiaTheme="minorEastAsia"/>
          <w:sz w:val="24"/>
          <w:szCs w:val="24"/>
        </w:rPr>
        <w:t xml:space="preserve"> Diagram </w:t>
      </w:r>
      <w:proofErr w:type="spellStart"/>
      <w:r w:rsidRPr="005B477F">
        <w:rPr>
          <w:rStyle w:val="Strong"/>
          <w:rFonts w:eastAsiaTheme="minorEastAsia"/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</w:t>
      </w:r>
    </w:p>
    <w:p w14:paraId="120C19DD" w14:textId="77777777" w:rsidR="005B477F" w:rsidRPr="005B477F" w:rsidRDefault="005B477F" w:rsidP="005B477F">
      <w:pPr>
        <w:numPr>
          <w:ilvl w:val="1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Gunakan</w:t>
      </w:r>
      <w:proofErr w:type="spellEnd"/>
      <w:r w:rsidRPr="005B477F">
        <w:rPr>
          <w:sz w:val="24"/>
          <w:szCs w:val="24"/>
        </w:rPr>
        <w:t xml:space="preserve"> data yang </w:t>
      </w:r>
      <w:proofErr w:type="spellStart"/>
      <w:r w:rsidRPr="005B477F">
        <w:rPr>
          <w:sz w:val="24"/>
          <w:szCs w:val="24"/>
        </w:rPr>
        <w:t>sudah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dikelompokkan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dalam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Soal</w:t>
      </w:r>
      <w:proofErr w:type="spellEnd"/>
      <w:r w:rsidRPr="005B477F">
        <w:rPr>
          <w:sz w:val="24"/>
          <w:szCs w:val="24"/>
        </w:rPr>
        <w:t xml:space="preserve"> 1, dan </w:t>
      </w:r>
      <w:proofErr w:type="spellStart"/>
      <w:r w:rsidRPr="005B477F">
        <w:rPr>
          <w:sz w:val="24"/>
          <w:szCs w:val="24"/>
        </w:rPr>
        <w:t>buat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untuk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menunjukkan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hasil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pengelompokkan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tersebut</w:t>
      </w:r>
      <w:proofErr w:type="spellEnd"/>
      <w:r w:rsidRPr="005B477F">
        <w:rPr>
          <w:sz w:val="24"/>
          <w:szCs w:val="24"/>
        </w:rPr>
        <w:t>.</w:t>
      </w:r>
    </w:p>
    <w:p w14:paraId="4FEF3595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A. </w:t>
      </w:r>
      <w:proofErr w:type="spellStart"/>
      <w:r w:rsidRPr="005B477F">
        <w:rPr>
          <w:b/>
          <w:bCs/>
          <w:sz w:val="24"/>
          <w:szCs w:val="24"/>
        </w:rPr>
        <w:t>Petunjuk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Pengerjaan</w:t>
      </w:r>
      <w:proofErr w:type="spellEnd"/>
      <w:r w:rsidRPr="005B477F">
        <w:rPr>
          <w:b/>
          <w:bCs/>
          <w:sz w:val="24"/>
          <w:szCs w:val="24"/>
        </w:rPr>
        <w:t xml:space="preserve"> LKPD:</w:t>
      </w:r>
    </w:p>
    <w:p w14:paraId="26E780F1" w14:textId="77777777" w:rsidR="005B477F" w:rsidRPr="005B477F" w:rsidRDefault="005B477F" w:rsidP="005B477F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Bacalah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setiap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soal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seksama</w:t>
      </w:r>
      <w:proofErr w:type="spellEnd"/>
      <w:r w:rsidRPr="005B477F">
        <w:rPr>
          <w:sz w:val="24"/>
          <w:szCs w:val="24"/>
        </w:rPr>
        <w:t>.</w:t>
      </w:r>
    </w:p>
    <w:p w14:paraId="1A4A76B8" w14:textId="77777777" w:rsidR="005B477F" w:rsidRPr="005B477F" w:rsidRDefault="005B477F" w:rsidP="005B477F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Perhatikan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diberikan</w:t>
      </w:r>
      <w:proofErr w:type="spellEnd"/>
      <w:r w:rsidRPr="005B477F">
        <w:rPr>
          <w:sz w:val="24"/>
          <w:szCs w:val="24"/>
        </w:rPr>
        <w:t>.</w:t>
      </w:r>
    </w:p>
    <w:p w14:paraId="35B92A2A" w14:textId="77777777" w:rsidR="005B477F" w:rsidRPr="005B477F" w:rsidRDefault="005B477F" w:rsidP="005B477F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Jawablah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pertanyaan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sesuai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data yang </w:t>
      </w:r>
      <w:proofErr w:type="spellStart"/>
      <w:r w:rsidRPr="005B477F">
        <w:rPr>
          <w:sz w:val="24"/>
          <w:szCs w:val="24"/>
        </w:rPr>
        <w:t>ada</w:t>
      </w:r>
      <w:proofErr w:type="spellEnd"/>
      <w:r w:rsidRPr="005B477F">
        <w:rPr>
          <w:sz w:val="24"/>
          <w:szCs w:val="24"/>
        </w:rPr>
        <w:t xml:space="preserve"> di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>.</w:t>
      </w:r>
    </w:p>
    <w:p w14:paraId="1B936560" w14:textId="77777777" w:rsidR="005B477F" w:rsidRPr="005B477F" w:rsidRDefault="005B477F" w:rsidP="005B477F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Kerjakan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dengan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rapi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teliti</w:t>
      </w:r>
      <w:proofErr w:type="spellEnd"/>
      <w:r w:rsidRPr="005B477F">
        <w:rPr>
          <w:sz w:val="24"/>
          <w:szCs w:val="24"/>
        </w:rPr>
        <w:t>.</w:t>
      </w:r>
    </w:p>
    <w:p w14:paraId="00A4DEBC" w14:textId="77777777" w:rsidR="005B477F" w:rsidRPr="005B477F" w:rsidRDefault="005B477F" w:rsidP="005B477F">
      <w:pPr>
        <w:rPr>
          <w:sz w:val="24"/>
          <w:szCs w:val="24"/>
        </w:rPr>
      </w:pPr>
      <w:r w:rsidRPr="005B477F">
        <w:rPr>
          <w:sz w:val="24"/>
          <w:szCs w:val="24"/>
        </w:rPr>
        <w:pict w14:anchorId="73419519">
          <v:rect id="_x0000_i1027" style="width:0;height:1.5pt" o:hralign="center" o:hrstd="t" o:hr="t" fillcolor="#a0a0a0" stroked="f"/>
        </w:pict>
      </w:r>
    </w:p>
    <w:p w14:paraId="50017104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B. </w:t>
      </w:r>
      <w:proofErr w:type="spellStart"/>
      <w:r w:rsidRPr="005B477F">
        <w:rPr>
          <w:b/>
          <w:bCs/>
          <w:sz w:val="24"/>
          <w:szCs w:val="24"/>
        </w:rPr>
        <w:t>Tujuan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6259926D" w14:textId="77777777" w:rsidR="005B477F" w:rsidRPr="005B477F" w:rsidRDefault="005B477F" w:rsidP="005B477F">
      <w:pPr>
        <w:numPr>
          <w:ilvl w:val="0"/>
          <w:numId w:val="2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mampu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membaca</w:t>
      </w:r>
      <w:proofErr w:type="spellEnd"/>
      <w:r w:rsidRPr="005B477F">
        <w:rPr>
          <w:sz w:val="24"/>
          <w:szCs w:val="24"/>
        </w:rPr>
        <w:t xml:space="preserve"> dan </w:t>
      </w:r>
      <w:proofErr w:type="spellStart"/>
      <w:r w:rsidRPr="005B477F">
        <w:rPr>
          <w:sz w:val="24"/>
          <w:szCs w:val="24"/>
        </w:rPr>
        <w:t>menginterpretasikan</w:t>
      </w:r>
      <w:proofErr w:type="spellEnd"/>
      <w:r w:rsidRPr="005B477F">
        <w:rPr>
          <w:sz w:val="24"/>
          <w:szCs w:val="24"/>
        </w:rPr>
        <w:t xml:space="preserve"> data </w:t>
      </w:r>
      <w:proofErr w:type="spellStart"/>
      <w:r w:rsidRPr="005B477F">
        <w:rPr>
          <w:sz w:val="24"/>
          <w:szCs w:val="24"/>
        </w:rPr>
        <w:t>sederhana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menggunakan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>.</w:t>
      </w:r>
    </w:p>
    <w:p w14:paraId="21533B16" w14:textId="77777777" w:rsidR="005B477F" w:rsidRPr="005B477F" w:rsidRDefault="005B477F" w:rsidP="005B477F">
      <w:pPr>
        <w:numPr>
          <w:ilvl w:val="0"/>
          <w:numId w:val="2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Peserta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didik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mampu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membuat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berdasarkan</w:t>
      </w:r>
      <w:proofErr w:type="spellEnd"/>
      <w:r w:rsidRPr="005B477F">
        <w:rPr>
          <w:sz w:val="24"/>
          <w:szCs w:val="24"/>
        </w:rPr>
        <w:t xml:space="preserve"> data yang </w:t>
      </w:r>
      <w:proofErr w:type="spellStart"/>
      <w:r w:rsidRPr="005B477F">
        <w:rPr>
          <w:sz w:val="24"/>
          <w:szCs w:val="24"/>
        </w:rPr>
        <w:t>diberikan</w:t>
      </w:r>
      <w:proofErr w:type="spellEnd"/>
      <w:r w:rsidRPr="005B477F">
        <w:rPr>
          <w:sz w:val="24"/>
          <w:szCs w:val="24"/>
        </w:rPr>
        <w:t>.</w:t>
      </w:r>
    </w:p>
    <w:p w14:paraId="110E8C84" w14:textId="77777777" w:rsidR="005B477F" w:rsidRPr="005B477F" w:rsidRDefault="005B477F" w:rsidP="005B477F">
      <w:pPr>
        <w:rPr>
          <w:sz w:val="24"/>
          <w:szCs w:val="24"/>
        </w:rPr>
      </w:pPr>
      <w:r w:rsidRPr="005B477F">
        <w:rPr>
          <w:sz w:val="24"/>
          <w:szCs w:val="24"/>
        </w:rPr>
        <w:lastRenderedPageBreak/>
        <w:pict w14:anchorId="3601E501">
          <v:rect id="_x0000_i1028" style="width:0;height:1.5pt" o:hralign="center" o:hrstd="t" o:hr="t" fillcolor="#a0a0a0" stroked="f"/>
        </w:pict>
      </w:r>
    </w:p>
    <w:p w14:paraId="76316F67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r w:rsidRPr="005B477F">
        <w:rPr>
          <w:b/>
          <w:bCs/>
          <w:sz w:val="24"/>
          <w:szCs w:val="24"/>
        </w:rPr>
        <w:t xml:space="preserve">C. </w:t>
      </w:r>
      <w:proofErr w:type="spellStart"/>
      <w:r w:rsidRPr="005B477F">
        <w:rPr>
          <w:b/>
          <w:bCs/>
          <w:sz w:val="24"/>
          <w:szCs w:val="24"/>
        </w:rPr>
        <w:t>Kegiatan</w:t>
      </w:r>
      <w:proofErr w:type="spellEnd"/>
      <w:r w:rsidRPr="005B477F">
        <w:rPr>
          <w:b/>
          <w:bCs/>
          <w:sz w:val="24"/>
          <w:szCs w:val="24"/>
        </w:rPr>
        <w:t xml:space="preserve"> </w:t>
      </w:r>
      <w:proofErr w:type="spellStart"/>
      <w:r w:rsidRPr="005B477F">
        <w:rPr>
          <w:b/>
          <w:bCs/>
          <w:sz w:val="24"/>
          <w:szCs w:val="24"/>
        </w:rPr>
        <w:t>Pembelajaran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618BBF3F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Soal</w:t>
      </w:r>
      <w:proofErr w:type="spellEnd"/>
      <w:r w:rsidRPr="005B477F">
        <w:rPr>
          <w:b/>
          <w:bCs/>
          <w:sz w:val="24"/>
          <w:szCs w:val="24"/>
        </w:rPr>
        <w:t xml:space="preserve"> 1: </w:t>
      </w:r>
      <w:proofErr w:type="spellStart"/>
      <w:r w:rsidRPr="005B477F">
        <w:rPr>
          <w:b/>
          <w:bCs/>
          <w:sz w:val="24"/>
          <w:szCs w:val="24"/>
        </w:rPr>
        <w:t>Membaca</w:t>
      </w:r>
      <w:proofErr w:type="spellEnd"/>
      <w:r w:rsidRPr="005B477F">
        <w:rPr>
          <w:b/>
          <w:bCs/>
          <w:sz w:val="24"/>
          <w:szCs w:val="24"/>
        </w:rPr>
        <w:t xml:space="preserve"> Diagram Gambar</w:t>
      </w:r>
    </w:p>
    <w:p w14:paraId="4934C567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Lihatlah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di </w:t>
      </w:r>
      <w:proofErr w:type="spellStart"/>
      <w:r w:rsidRPr="005B477F">
        <w:rPr>
          <w:sz w:val="24"/>
          <w:szCs w:val="24"/>
        </w:rPr>
        <w:t>bawah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ini</w:t>
      </w:r>
      <w:proofErr w:type="spellEnd"/>
      <w:r w:rsidRPr="005B477F">
        <w:rPr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8"/>
        <w:gridCol w:w="1723"/>
      </w:tblGrid>
      <w:tr w:rsidR="005B477F" w:rsidRPr="005B477F" w14:paraId="666EF04E" w14:textId="77777777" w:rsidTr="005B477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85E161" w14:textId="77777777" w:rsidR="005B477F" w:rsidRPr="005B477F" w:rsidRDefault="005B477F" w:rsidP="005B477F">
            <w:pPr>
              <w:jc w:val="center"/>
              <w:rPr>
                <w:b/>
                <w:bCs/>
                <w:sz w:val="24"/>
                <w:szCs w:val="24"/>
              </w:rPr>
            </w:pPr>
            <w:r w:rsidRPr="005B477F">
              <w:rPr>
                <w:b/>
                <w:bCs/>
                <w:sz w:val="24"/>
                <w:szCs w:val="24"/>
              </w:rPr>
              <w:t>Gambar</w:t>
            </w:r>
          </w:p>
        </w:tc>
        <w:tc>
          <w:tcPr>
            <w:tcW w:w="0" w:type="auto"/>
            <w:vAlign w:val="center"/>
            <w:hideMark/>
          </w:tcPr>
          <w:p w14:paraId="1323FB5E" w14:textId="77777777" w:rsidR="005B477F" w:rsidRPr="005B477F" w:rsidRDefault="005B477F" w:rsidP="005B477F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B477F">
              <w:rPr>
                <w:b/>
                <w:bCs/>
                <w:sz w:val="24"/>
                <w:szCs w:val="24"/>
              </w:rPr>
              <w:t>Jumlah</w:t>
            </w:r>
            <w:proofErr w:type="spellEnd"/>
          </w:p>
        </w:tc>
      </w:tr>
      <w:tr w:rsidR="005B477F" w:rsidRPr="005B477F" w14:paraId="065E5039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05D227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🍎</w:t>
            </w:r>
            <w:r w:rsidRPr="005B477F">
              <w:rPr>
                <w:sz w:val="24"/>
                <w:szCs w:val="24"/>
              </w:rPr>
              <w:t xml:space="preserve"> </w:t>
            </w:r>
            <w:proofErr w:type="spellStart"/>
            <w:r w:rsidRPr="005B477F">
              <w:rPr>
                <w:sz w:val="24"/>
                <w:szCs w:val="24"/>
              </w:rPr>
              <w:t>Apel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5BF8A2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🍎🍎🍎🍎🍎</w:t>
            </w:r>
          </w:p>
        </w:tc>
      </w:tr>
      <w:tr w:rsidR="005B477F" w:rsidRPr="005B477F" w14:paraId="1212689F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384770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🍌</w:t>
            </w:r>
            <w:r w:rsidRPr="005B477F">
              <w:rPr>
                <w:sz w:val="24"/>
                <w:szCs w:val="24"/>
              </w:rPr>
              <w:t xml:space="preserve"> Pisang</w:t>
            </w:r>
          </w:p>
        </w:tc>
        <w:tc>
          <w:tcPr>
            <w:tcW w:w="0" w:type="auto"/>
            <w:vAlign w:val="center"/>
            <w:hideMark/>
          </w:tcPr>
          <w:p w14:paraId="69197E62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🍌🍌🍌🍌</w:t>
            </w:r>
          </w:p>
        </w:tc>
      </w:tr>
      <w:tr w:rsidR="005B477F" w:rsidRPr="005B477F" w14:paraId="18E554F0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444844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🍇</w:t>
            </w:r>
            <w:r w:rsidRPr="005B477F">
              <w:rPr>
                <w:sz w:val="24"/>
                <w:szCs w:val="24"/>
              </w:rPr>
              <w:t xml:space="preserve"> </w:t>
            </w:r>
            <w:proofErr w:type="spellStart"/>
            <w:r w:rsidRPr="005B477F">
              <w:rPr>
                <w:sz w:val="24"/>
                <w:szCs w:val="24"/>
              </w:rPr>
              <w:t>Anggur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9554DC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🍇🍇🍇</w:t>
            </w:r>
          </w:p>
        </w:tc>
      </w:tr>
    </w:tbl>
    <w:p w14:paraId="30F84CEF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Pertanyaan</w:t>
      </w:r>
      <w:proofErr w:type="spellEnd"/>
      <w:r w:rsidRPr="005B477F">
        <w:rPr>
          <w:b/>
          <w:bCs/>
          <w:sz w:val="24"/>
          <w:szCs w:val="24"/>
        </w:rPr>
        <w:t>:</w:t>
      </w:r>
    </w:p>
    <w:p w14:paraId="40AC4D2F" w14:textId="77777777" w:rsidR="005B477F" w:rsidRPr="005B477F" w:rsidRDefault="005B477F" w:rsidP="005B477F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r w:rsidRPr="005B477F">
        <w:rPr>
          <w:sz w:val="24"/>
          <w:szCs w:val="24"/>
        </w:rPr>
        <w:t xml:space="preserve">Ada </w:t>
      </w:r>
      <w:proofErr w:type="spellStart"/>
      <w:r w:rsidRPr="005B477F">
        <w:rPr>
          <w:sz w:val="24"/>
          <w:szCs w:val="24"/>
        </w:rPr>
        <w:t>berapa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buah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apel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ditunjukkan</w:t>
      </w:r>
      <w:proofErr w:type="spellEnd"/>
      <w:r w:rsidRPr="005B477F">
        <w:rPr>
          <w:sz w:val="24"/>
          <w:szCs w:val="24"/>
        </w:rPr>
        <w:t xml:space="preserve"> pada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>?</w:t>
      </w:r>
      <w:r w:rsidRPr="005B477F">
        <w:rPr>
          <w:sz w:val="24"/>
          <w:szCs w:val="24"/>
        </w:rPr>
        <w:br/>
      </w:r>
      <w:proofErr w:type="spellStart"/>
      <w:r w:rsidRPr="005B477F">
        <w:rPr>
          <w:sz w:val="24"/>
          <w:szCs w:val="24"/>
        </w:rPr>
        <w:t>Jawaban</w:t>
      </w:r>
      <w:proofErr w:type="spellEnd"/>
      <w:r w:rsidRPr="005B477F">
        <w:rPr>
          <w:sz w:val="24"/>
          <w:szCs w:val="24"/>
        </w:rPr>
        <w:t>: ___________________________________</w:t>
      </w:r>
    </w:p>
    <w:p w14:paraId="2D19CE2E" w14:textId="77777777" w:rsidR="005B477F" w:rsidRPr="005B477F" w:rsidRDefault="005B477F" w:rsidP="005B477F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Berapa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jumlah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buah</w:t>
      </w:r>
      <w:proofErr w:type="spellEnd"/>
      <w:r w:rsidRPr="005B477F">
        <w:rPr>
          <w:sz w:val="24"/>
          <w:szCs w:val="24"/>
        </w:rPr>
        <w:t xml:space="preserve"> pisang pada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>?</w:t>
      </w:r>
      <w:r w:rsidRPr="005B477F">
        <w:rPr>
          <w:sz w:val="24"/>
          <w:szCs w:val="24"/>
        </w:rPr>
        <w:br/>
      </w:r>
      <w:proofErr w:type="spellStart"/>
      <w:r w:rsidRPr="005B477F">
        <w:rPr>
          <w:sz w:val="24"/>
          <w:szCs w:val="24"/>
        </w:rPr>
        <w:t>Jawaban</w:t>
      </w:r>
      <w:proofErr w:type="spellEnd"/>
      <w:r w:rsidRPr="005B477F">
        <w:rPr>
          <w:sz w:val="24"/>
          <w:szCs w:val="24"/>
        </w:rPr>
        <w:t>: ___________________________________</w:t>
      </w:r>
    </w:p>
    <w:p w14:paraId="520786D6" w14:textId="77777777" w:rsidR="005B477F" w:rsidRPr="005B477F" w:rsidRDefault="005B477F" w:rsidP="005B477F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Buah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apa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jumlahnya</w:t>
      </w:r>
      <w:proofErr w:type="spellEnd"/>
      <w:r w:rsidRPr="005B477F">
        <w:rPr>
          <w:sz w:val="24"/>
          <w:szCs w:val="24"/>
        </w:rPr>
        <w:t xml:space="preserve"> paling </w:t>
      </w:r>
      <w:proofErr w:type="spellStart"/>
      <w:r w:rsidRPr="005B477F">
        <w:rPr>
          <w:sz w:val="24"/>
          <w:szCs w:val="24"/>
        </w:rPr>
        <w:t>sedikit</w:t>
      </w:r>
      <w:proofErr w:type="spellEnd"/>
      <w:r w:rsidRPr="005B477F">
        <w:rPr>
          <w:sz w:val="24"/>
          <w:szCs w:val="24"/>
        </w:rPr>
        <w:t xml:space="preserve"> pada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>?</w:t>
      </w:r>
      <w:r w:rsidRPr="005B477F">
        <w:rPr>
          <w:sz w:val="24"/>
          <w:szCs w:val="24"/>
        </w:rPr>
        <w:br/>
      </w:r>
      <w:proofErr w:type="spellStart"/>
      <w:r w:rsidRPr="005B477F">
        <w:rPr>
          <w:sz w:val="24"/>
          <w:szCs w:val="24"/>
        </w:rPr>
        <w:t>Jawaban</w:t>
      </w:r>
      <w:proofErr w:type="spellEnd"/>
      <w:r w:rsidRPr="005B477F">
        <w:rPr>
          <w:sz w:val="24"/>
          <w:szCs w:val="24"/>
        </w:rPr>
        <w:t>: ___________________________________</w:t>
      </w:r>
    </w:p>
    <w:p w14:paraId="05CCAE91" w14:textId="77777777" w:rsidR="005B477F" w:rsidRPr="005B477F" w:rsidRDefault="005B477F" w:rsidP="005B477F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Buatlah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kalimat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kesimpulan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dari</w:t>
      </w:r>
      <w:proofErr w:type="spellEnd"/>
      <w:r w:rsidRPr="005B477F">
        <w:rPr>
          <w:sz w:val="24"/>
          <w:szCs w:val="24"/>
        </w:rPr>
        <w:t xml:space="preserve"> diagram di </w:t>
      </w:r>
      <w:proofErr w:type="spellStart"/>
      <w:r w:rsidRPr="005B477F">
        <w:rPr>
          <w:sz w:val="24"/>
          <w:szCs w:val="24"/>
        </w:rPr>
        <w:t>atas</w:t>
      </w:r>
      <w:proofErr w:type="spellEnd"/>
      <w:r w:rsidRPr="005B477F">
        <w:rPr>
          <w:sz w:val="24"/>
          <w:szCs w:val="24"/>
        </w:rPr>
        <w:t>!</w:t>
      </w:r>
      <w:r w:rsidRPr="005B477F">
        <w:rPr>
          <w:sz w:val="24"/>
          <w:szCs w:val="24"/>
        </w:rPr>
        <w:br/>
      </w:r>
      <w:proofErr w:type="spellStart"/>
      <w:r w:rsidRPr="005B477F">
        <w:rPr>
          <w:sz w:val="24"/>
          <w:szCs w:val="24"/>
        </w:rPr>
        <w:t>Jawaban</w:t>
      </w:r>
      <w:proofErr w:type="spellEnd"/>
      <w:r w:rsidRPr="005B477F">
        <w:rPr>
          <w:sz w:val="24"/>
          <w:szCs w:val="24"/>
        </w:rPr>
        <w:t>: ___________________________________</w:t>
      </w:r>
    </w:p>
    <w:p w14:paraId="18519698" w14:textId="77777777" w:rsidR="005B477F" w:rsidRPr="005B477F" w:rsidRDefault="005B477F" w:rsidP="005B477F">
      <w:pPr>
        <w:rPr>
          <w:sz w:val="24"/>
          <w:szCs w:val="24"/>
        </w:rPr>
      </w:pPr>
      <w:r w:rsidRPr="005B477F">
        <w:rPr>
          <w:sz w:val="24"/>
          <w:szCs w:val="24"/>
        </w:rPr>
        <w:pict w14:anchorId="01BB3A33">
          <v:rect id="_x0000_i1029" style="width:0;height:1.5pt" o:hralign="center" o:hrstd="t" o:hr="t" fillcolor="#a0a0a0" stroked="f"/>
        </w:pict>
      </w:r>
    </w:p>
    <w:p w14:paraId="0D0AF540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b/>
          <w:bCs/>
          <w:sz w:val="24"/>
          <w:szCs w:val="24"/>
        </w:rPr>
        <w:t>Soal</w:t>
      </w:r>
      <w:proofErr w:type="spellEnd"/>
      <w:r w:rsidRPr="005B477F">
        <w:rPr>
          <w:b/>
          <w:bCs/>
          <w:sz w:val="24"/>
          <w:szCs w:val="24"/>
        </w:rPr>
        <w:t xml:space="preserve"> 2: </w:t>
      </w:r>
      <w:proofErr w:type="spellStart"/>
      <w:r w:rsidRPr="005B477F">
        <w:rPr>
          <w:b/>
          <w:bCs/>
          <w:sz w:val="24"/>
          <w:szCs w:val="24"/>
        </w:rPr>
        <w:t>Membuat</w:t>
      </w:r>
      <w:proofErr w:type="spellEnd"/>
      <w:r w:rsidRPr="005B477F">
        <w:rPr>
          <w:b/>
          <w:bCs/>
          <w:sz w:val="24"/>
          <w:szCs w:val="24"/>
        </w:rPr>
        <w:t xml:space="preserve"> Diagram Gambar</w:t>
      </w:r>
    </w:p>
    <w:p w14:paraId="786F5C48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Berdasarkan</w:t>
      </w:r>
      <w:proofErr w:type="spellEnd"/>
      <w:r w:rsidRPr="005B477F">
        <w:rPr>
          <w:sz w:val="24"/>
          <w:szCs w:val="24"/>
        </w:rPr>
        <w:t xml:space="preserve"> data di </w:t>
      </w:r>
      <w:proofErr w:type="spellStart"/>
      <w:r w:rsidRPr="005B477F">
        <w:rPr>
          <w:sz w:val="24"/>
          <w:szCs w:val="24"/>
        </w:rPr>
        <w:t>bawah</w:t>
      </w:r>
      <w:proofErr w:type="spellEnd"/>
      <w:r w:rsidRPr="005B477F">
        <w:rPr>
          <w:sz w:val="24"/>
          <w:szCs w:val="24"/>
        </w:rPr>
        <w:t xml:space="preserve"> </w:t>
      </w:r>
      <w:proofErr w:type="spellStart"/>
      <w:r w:rsidRPr="005B477F">
        <w:rPr>
          <w:sz w:val="24"/>
          <w:szCs w:val="24"/>
        </w:rPr>
        <w:t>ini</w:t>
      </w:r>
      <w:proofErr w:type="spellEnd"/>
      <w:r w:rsidRPr="005B477F">
        <w:rPr>
          <w:sz w:val="24"/>
          <w:szCs w:val="24"/>
        </w:rPr>
        <w:t xml:space="preserve">, </w:t>
      </w:r>
      <w:proofErr w:type="spellStart"/>
      <w:r w:rsidRPr="005B477F">
        <w:rPr>
          <w:sz w:val="24"/>
          <w:szCs w:val="24"/>
        </w:rPr>
        <w:t>buatlah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gambar</w:t>
      </w:r>
      <w:proofErr w:type="spellEnd"/>
      <w:r w:rsidRPr="005B477F">
        <w:rPr>
          <w:sz w:val="24"/>
          <w:szCs w:val="24"/>
        </w:rPr>
        <w:t xml:space="preserve"> yang </w:t>
      </w:r>
      <w:proofErr w:type="spellStart"/>
      <w:r w:rsidRPr="005B477F">
        <w:rPr>
          <w:sz w:val="24"/>
          <w:szCs w:val="24"/>
        </w:rPr>
        <w:t>sesuai</w:t>
      </w:r>
      <w:proofErr w:type="spellEnd"/>
      <w:r w:rsidRPr="005B477F">
        <w:rPr>
          <w:sz w:val="24"/>
          <w:szCs w:val="24"/>
        </w:rPr>
        <w:t>!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5"/>
        <w:gridCol w:w="849"/>
      </w:tblGrid>
      <w:tr w:rsidR="005B477F" w:rsidRPr="005B477F" w14:paraId="1EB522EB" w14:textId="77777777" w:rsidTr="005B477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33433A9" w14:textId="77777777" w:rsidR="005B477F" w:rsidRPr="005B477F" w:rsidRDefault="005B477F" w:rsidP="005B477F">
            <w:pPr>
              <w:jc w:val="center"/>
              <w:rPr>
                <w:b/>
                <w:bCs/>
                <w:sz w:val="24"/>
                <w:szCs w:val="24"/>
              </w:rPr>
            </w:pPr>
            <w:r w:rsidRPr="005B477F">
              <w:rPr>
                <w:b/>
                <w:bCs/>
                <w:sz w:val="24"/>
                <w:szCs w:val="24"/>
              </w:rPr>
              <w:t xml:space="preserve">Nama </w:t>
            </w:r>
            <w:proofErr w:type="spellStart"/>
            <w:r w:rsidRPr="005B477F">
              <w:rPr>
                <w:b/>
                <w:bCs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AEBDD3" w14:textId="77777777" w:rsidR="005B477F" w:rsidRPr="005B477F" w:rsidRDefault="005B477F" w:rsidP="005B477F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B477F">
              <w:rPr>
                <w:b/>
                <w:bCs/>
                <w:sz w:val="24"/>
                <w:szCs w:val="24"/>
              </w:rPr>
              <w:t>Jumlah</w:t>
            </w:r>
            <w:proofErr w:type="spellEnd"/>
          </w:p>
        </w:tc>
      </w:tr>
      <w:tr w:rsidR="005B477F" w:rsidRPr="005B477F" w14:paraId="336546EA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094DFD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🍓</w:t>
            </w:r>
            <w:r w:rsidRPr="005B477F">
              <w:rPr>
                <w:sz w:val="24"/>
                <w:szCs w:val="24"/>
              </w:rPr>
              <w:t xml:space="preserve"> </w:t>
            </w:r>
            <w:proofErr w:type="spellStart"/>
            <w:r w:rsidRPr="005B477F">
              <w:rPr>
                <w:sz w:val="24"/>
                <w:szCs w:val="24"/>
              </w:rPr>
              <w:t>Stroberi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01BABA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sz w:val="24"/>
                <w:szCs w:val="24"/>
              </w:rPr>
              <w:t>6</w:t>
            </w:r>
          </w:p>
        </w:tc>
      </w:tr>
      <w:tr w:rsidR="005B477F" w:rsidRPr="005B477F" w14:paraId="47B9F07C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5E5493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🍉</w:t>
            </w:r>
            <w:r w:rsidRPr="005B477F">
              <w:rPr>
                <w:sz w:val="24"/>
                <w:szCs w:val="24"/>
              </w:rPr>
              <w:t xml:space="preserve"> </w:t>
            </w:r>
            <w:proofErr w:type="spellStart"/>
            <w:r w:rsidRPr="005B477F">
              <w:rPr>
                <w:sz w:val="24"/>
                <w:szCs w:val="24"/>
              </w:rPr>
              <w:t>Semangka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DF75DF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sz w:val="24"/>
                <w:szCs w:val="24"/>
              </w:rPr>
              <w:t>4</w:t>
            </w:r>
          </w:p>
        </w:tc>
      </w:tr>
      <w:tr w:rsidR="005B477F" w:rsidRPr="005B477F" w14:paraId="7EACAC3B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4BA448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🍍</w:t>
            </w:r>
            <w:r w:rsidRPr="005B477F">
              <w:rPr>
                <w:sz w:val="24"/>
                <w:szCs w:val="24"/>
              </w:rPr>
              <w:t xml:space="preserve"> Nanas</w:t>
            </w:r>
          </w:p>
        </w:tc>
        <w:tc>
          <w:tcPr>
            <w:tcW w:w="0" w:type="auto"/>
            <w:vAlign w:val="center"/>
            <w:hideMark/>
          </w:tcPr>
          <w:p w14:paraId="47EA32D3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sz w:val="24"/>
                <w:szCs w:val="24"/>
              </w:rPr>
              <w:t>3</w:t>
            </w:r>
          </w:p>
        </w:tc>
      </w:tr>
    </w:tbl>
    <w:p w14:paraId="41583CA2" w14:textId="77777777" w:rsidR="005B477F" w:rsidRPr="005B477F" w:rsidRDefault="005B477F" w:rsidP="005B477F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5B477F">
        <w:rPr>
          <w:sz w:val="24"/>
          <w:szCs w:val="24"/>
        </w:rPr>
        <w:t>Gambarlah</w:t>
      </w:r>
      <w:proofErr w:type="spellEnd"/>
      <w:r w:rsidRPr="005B477F">
        <w:rPr>
          <w:sz w:val="24"/>
          <w:szCs w:val="24"/>
        </w:rPr>
        <w:t xml:space="preserve"> diagram </w:t>
      </w:r>
      <w:proofErr w:type="spellStart"/>
      <w:r w:rsidRPr="005B477F">
        <w:rPr>
          <w:sz w:val="24"/>
          <w:szCs w:val="24"/>
        </w:rPr>
        <w:t>sesuai</w:t>
      </w:r>
      <w:proofErr w:type="spellEnd"/>
      <w:r w:rsidRPr="005B477F">
        <w:rPr>
          <w:sz w:val="24"/>
          <w:szCs w:val="24"/>
        </w:rPr>
        <w:t xml:space="preserve"> data di </w:t>
      </w:r>
      <w:proofErr w:type="spellStart"/>
      <w:r w:rsidRPr="005B477F">
        <w:rPr>
          <w:sz w:val="24"/>
          <w:szCs w:val="24"/>
        </w:rPr>
        <w:t>atas</w:t>
      </w:r>
      <w:proofErr w:type="spellEnd"/>
      <w:r w:rsidRPr="005B477F">
        <w:rPr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5"/>
        <w:gridCol w:w="849"/>
      </w:tblGrid>
      <w:tr w:rsidR="005B477F" w:rsidRPr="005B477F" w14:paraId="3D1307AF" w14:textId="77777777" w:rsidTr="005B477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1AED96" w14:textId="77777777" w:rsidR="005B477F" w:rsidRPr="005B477F" w:rsidRDefault="005B477F" w:rsidP="005B477F">
            <w:pPr>
              <w:jc w:val="center"/>
              <w:rPr>
                <w:b/>
                <w:bCs/>
                <w:sz w:val="24"/>
                <w:szCs w:val="24"/>
              </w:rPr>
            </w:pPr>
            <w:r w:rsidRPr="005B477F">
              <w:rPr>
                <w:b/>
                <w:bCs/>
                <w:sz w:val="24"/>
                <w:szCs w:val="24"/>
              </w:rPr>
              <w:t>Gambar</w:t>
            </w:r>
          </w:p>
        </w:tc>
        <w:tc>
          <w:tcPr>
            <w:tcW w:w="0" w:type="auto"/>
            <w:vAlign w:val="center"/>
            <w:hideMark/>
          </w:tcPr>
          <w:p w14:paraId="3119926C" w14:textId="77777777" w:rsidR="005B477F" w:rsidRPr="005B477F" w:rsidRDefault="005B477F" w:rsidP="005B477F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B477F">
              <w:rPr>
                <w:b/>
                <w:bCs/>
                <w:sz w:val="24"/>
                <w:szCs w:val="24"/>
              </w:rPr>
              <w:t>Jumlah</w:t>
            </w:r>
            <w:proofErr w:type="spellEnd"/>
          </w:p>
        </w:tc>
      </w:tr>
      <w:tr w:rsidR="005B477F" w:rsidRPr="005B477F" w14:paraId="15CCD427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1AA53C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🍓</w:t>
            </w:r>
            <w:r w:rsidRPr="005B477F">
              <w:rPr>
                <w:sz w:val="24"/>
                <w:szCs w:val="24"/>
              </w:rPr>
              <w:t xml:space="preserve"> </w:t>
            </w:r>
            <w:proofErr w:type="spellStart"/>
            <w:r w:rsidRPr="005B477F">
              <w:rPr>
                <w:sz w:val="24"/>
                <w:szCs w:val="24"/>
              </w:rPr>
              <w:t>Stroberi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41AE68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sz w:val="24"/>
                <w:szCs w:val="24"/>
              </w:rPr>
              <w:t>______</w:t>
            </w:r>
          </w:p>
        </w:tc>
      </w:tr>
      <w:tr w:rsidR="005B477F" w:rsidRPr="005B477F" w14:paraId="1ABC3DC7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F3A61F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🍉</w:t>
            </w:r>
            <w:r w:rsidRPr="005B477F">
              <w:rPr>
                <w:sz w:val="24"/>
                <w:szCs w:val="24"/>
              </w:rPr>
              <w:t xml:space="preserve"> </w:t>
            </w:r>
            <w:proofErr w:type="spellStart"/>
            <w:r w:rsidRPr="005B477F">
              <w:rPr>
                <w:sz w:val="24"/>
                <w:szCs w:val="24"/>
              </w:rPr>
              <w:t>Semangka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38D7D1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sz w:val="24"/>
                <w:szCs w:val="24"/>
              </w:rPr>
              <w:t>______</w:t>
            </w:r>
          </w:p>
        </w:tc>
      </w:tr>
      <w:tr w:rsidR="005B477F" w:rsidRPr="005B477F" w14:paraId="6AEA2518" w14:textId="77777777" w:rsidTr="005B47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9AAE65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rFonts w:ascii="Segoe UI Emoji" w:hAnsi="Segoe UI Emoji" w:cs="Segoe UI Emoji"/>
                <w:sz w:val="24"/>
                <w:szCs w:val="24"/>
              </w:rPr>
              <w:t>🍍</w:t>
            </w:r>
            <w:r w:rsidRPr="005B477F">
              <w:rPr>
                <w:sz w:val="24"/>
                <w:szCs w:val="24"/>
              </w:rPr>
              <w:t xml:space="preserve"> Nanas</w:t>
            </w:r>
          </w:p>
        </w:tc>
        <w:tc>
          <w:tcPr>
            <w:tcW w:w="0" w:type="auto"/>
            <w:vAlign w:val="center"/>
            <w:hideMark/>
          </w:tcPr>
          <w:p w14:paraId="43212DE3" w14:textId="77777777" w:rsidR="005B477F" w:rsidRPr="005B477F" w:rsidRDefault="005B477F" w:rsidP="005B477F">
            <w:pPr>
              <w:rPr>
                <w:sz w:val="24"/>
                <w:szCs w:val="24"/>
              </w:rPr>
            </w:pPr>
            <w:r w:rsidRPr="005B477F">
              <w:rPr>
                <w:sz w:val="24"/>
                <w:szCs w:val="24"/>
              </w:rPr>
              <w:t>______</w:t>
            </w:r>
          </w:p>
        </w:tc>
      </w:tr>
    </w:tbl>
    <w:p w14:paraId="339DFC6F" w14:textId="77777777" w:rsidR="005B477F" w:rsidRPr="005B477F" w:rsidRDefault="005B477F" w:rsidP="005B477F">
      <w:pPr>
        <w:rPr>
          <w:sz w:val="24"/>
          <w:szCs w:val="24"/>
        </w:rPr>
      </w:pPr>
      <w:r w:rsidRPr="005B477F">
        <w:rPr>
          <w:sz w:val="24"/>
          <w:szCs w:val="24"/>
        </w:rPr>
        <w:pict w14:anchorId="06B45A0C">
          <v:rect id="_x0000_i1030" style="width:0;height:1.5pt" o:hralign="center" o:hrstd="t" o:hr="t" fillcolor="#a0a0a0" stroked="f"/>
        </w:pict>
      </w:r>
    </w:p>
    <w:p w14:paraId="6D0913ED" w14:textId="77777777" w:rsidR="005B477F" w:rsidRDefault="005B477F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58292FBE" w14:textId="0C5D2961" w:rsidR="001C7B89" w:rsidRPr="001D350D" w:rsidRDefault="006F07A1" w:rsidP="001C7B89">
      <w:pPr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LKPD </w:t>
      </w:r>
    </w:p>
    <w:p w14:paraId="2709E866" w14:textId="49DBBD90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4B36ACC1" w14:textId="12649C2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lastRenderedPageBreak/>
        <w:t xml:space="preserve">Kelas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392CB397" w14:textId="6415249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Tanggal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>: …………………………………</w:t>
      </w:r>
      <w:r w:rsidRPr="001D350D">
        <w:rPr>
          <w:b/>
          <w:bCs/>
          <w:sz w:val="24"/>
          <w:szCs w:val="24"/>
        </w:rPr>
        <w:tab/>
      </w:r>
    </w:p>
    <w:p w14:paraId="54E622CB" w14:textId="0ED42755" w:rsidR="006F07A1" w:rsidRPr="001D350D" w:rsidRDefault="003D6ABE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  <w:r w:rsidRPr="003D6ABE">
        <w:rPr>
          <w:noProof/>
        </w:rPr>
        <w:t xml:space="preserve"> </w:t>
      </w:r>
      <w:r w:rsidR="00E95782" w:rsidRPr="00E95782">
        <w:rPr>
          <w:noProof/>
        </w:rPr>
        <w:drawing>
          <wp:inline distT="0" distB="0" distL="0" distR="0" wp14:anchorId="7BF5AF5B" wp14:editId="47FED7E4">
            <wp:extent cx="4992853" cy="60549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00996" cy="606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34D7E" w14:textId="77777777" w:rsidR="001C7B89" w:rsidRPr="005B477F" w:rsidRDefault="001C7B89" w:rsidP="005B477F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5B477F">
        <w:rPr>
          <w:b/>
          <w:bCs/>
          <w:i/>
          <w:iCs/>
          <w:caps/>
          <w:color w:val="FFFFFF" w:themeColor="background1"/>
          <w:sz w:val="24"/>
          <w:szCs w:val="24"/>
        </w:rPr>
        <w:t>Lampiran 2</w:t>
      </w:r>
    </w:p>
    <w:p w14:paraId="59208C00" w14:textId="77777777" w:rsidR="001C7B89" w:rsidRPr="005B477F" w:rsidRDefault="001C7B89" w:rsidP="005B477F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BAHAN AJAR</w:t>
      </w:r>
    </w:p>
    <w:p w14:paraId="50A7C2CD" w14:textId="2A6562DF" w:rsidR="00F42A9A" w:rsidRPr="001D350D" w:rsidRDefault="00F42A9A" w:rsidP="00F42A9A">
      <w:pPr>
        <w:spacing w:before="60" w:after="60"/>
        <w:jc w:val="center"/>
        <w:rPr>
          <w:b/>
          <w:bCs/>
          <w:caps/>
          <w:sz w:val="24"/>
          <w:szCs w:val="24"/>
        </w:rPr>
      </w:pPr>
    </w:p>
    <w:p w14:paraId="0E8ED111" w14:textId="6461F5F2" w:rsidR="006F07A1" w:rsidRPr="001D350D" w:rsidRDefault="006F07A1" w:rsidP="006F07A1">
      <w:pPr>
        <w:spacing w:before="60" w:after="60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teks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bahan</w:t>
      </w:r>
      <w:proofErr w:type="spellEnd"/>
      <w:r w:rsidRPr="001D350D">
        <w:rPr>
          <w:sz w:val="24"/>
          <w:szCs w:val="24"/>
        </w:rPr>
        <w:t xml:space="preserve"> ajar :</w:t>
      </w:r>
    </w:p>
    <w:p w14:paraId="64E6E9B9" w14:textId="18631B1A" w:rsidR="006F07A1" w:rsidRPr="001D350D" w:rsidRDefault="00731A97" w:rsidP="006F07A1">
      <w:pPr>
        <w:spacing w:before="60" w:after="60"/>
        <w:rPr>
          <w:sz w:val="24"/>
          <w:szCs w:val="24"/>
        </w:rPr>
      </w:pPr>
      <w:hyperlink r:id="rId15" w:history="1">
        <w:r w:rsidR="00C14DE9" w:rsidRPr="001D350D">
          <w:rPr>
            <w:rStyle w:val="Hyperlink"/>
            <w:sz w:val="24"/>
            <w:szCs w:val="24"/>
          </w:rPr>
          <w:t>https://buku.kemdikbud.go.id/katalog/matematika-untuk-sekolah-dasar-kelas-i</w:t>
        </w:r>
      </w:hyperlink>
    </w:p>
    <w:p w14:paraId="4EE91467" w14:textId="612E75BC" w:rsidR="002368F0" w:rsidRPr="001D350D" w:rsidRDefault="00C14DE9" w:rsidP="00B70374">
      <w:pPr>
        <w:spacing w:before="60" w:after="60"/>
        <w:rPr>
          <w:b/>
          <w:sz w:val="24"/>
          <w:szCs w:val="24"/>
        </w:rPr>
      </w:pPr>
      <w:r w:rsidRPr="001D350D">
        <w:rPr>
          <w:noProof/>
          <w:sz w:val="24"/>
          <w:szCs w:val="24"/>
        </w:rPr>
        <w:lastRenderedPageBreak/>
        <w:drawing>
          <wp:inline distT="0" distB="0" distL="0" distR="0" wp14:anchorId="4E67A63B" wp14:editId="2A9B48C7">
            <wp:extent cx="1790700" cy="25575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06443" cy="258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9A" w:rsidRPr="001D350D">
        <w:rPr>
          <w:noProof/>
          <w:sz w:val="24"/>
          <w:szCs w:val="24"/>
        </w:rPr>
        <w:t xml:space="preserve">    </w:t>
      </w:r>
      <w:r w:rsidR="005F4FED" w:rsidRPr="001D350D">
        <w:rPr>
          <w:noProof/>
          <w:sz w:val="24"/>
          <w:szCs w:val="24"/>
        </w:rPr>
        <w:t xml:space="preserve">           </w:t>
      </w:r>
    </w:p>
    <w:p w14:paraId="09031508" w14:textId="77777777" w:rsidR="000E7261" w:rsidRPr="001D350D" w:rsidRDefault="000E7261" w:rsidP="001C7B89">
      <w:pPr>
        <w:pStyle w:val="ListParagraph"/>
        <w:spacing w:before="60" w:after="60"/>
        <w:ind w:left="360"/>
        <w:rPr>
          <w:sz w:val="24"/>
          <w:szCs w:val="24"/>
        </w:rPr>
      </w:pPr>
    </w:p>
    <w:p w14:paraId="66CF5095" w14:textId="77777777" w:rsidR="001C7B89" w:rsidRPr="005B477F" w:rsidRDefault="00B05570" w:rsidP="005B477F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5B477F">
        <w:rPr>
          <w:b/>
          <w:bCs/>
          <w:i/>
          <w:iCs/>
          <w:caps/>
          <w:color w:val="FFFFFF" w:themeColor="background1"/>
          <w:sz w:val="24"/>
          <w:szCs w:val="24"/>
        </w:rPr>
        <w:t>Lampiran 3</w:t>
      </w:r>
    </w:p>
    <w:p w14:paraId="3A535100" w14:textId="77777777" w:rsidR="001C7B89" w:rsidRPr="005B477F" w:rsidRDefault="001C7B89" w:rsidP="005B477F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5B477F">
        <w:rPr>
          <w:b/>
          <w:bCs/>
          <w:caps/>
          <w:color w:val="FFFFFF" w:themeColor="background1"/>
          <w:sz w:val="24"/>
          <w:szCs w:val="24"/>
        </w:rPr>
        <w:t>DAFTAR PUSTAKA</w:t>
      </w:r>
    </w:p>
    <w:p w14:paraId="295743EB" w14:textId="0E3E5051" w:rsidR="00F16424" w:rsidRPr="001D350D" w:rsidRDefault="00F339B9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16424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0E7261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Guru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1C7B89" w:rsidRPr="001D350D">
        <w:rPr>
          <w:sz w:val="24"/>
          <w:szCs w:val="24"/>
        </w:rPr>
        <w:t xml:space="preserve">. Jakarta: </w:t>
      </w:r>
      <w:r w:rsidR="00F16424" w:rsidRPr="001D350D">
        <w:rPr>
          <w:sz w:val="24"/>
          <w:szCs w:val="24"/>
        </w:rPr>
        <w:t xml:space="preserve">Kementerian Pendidikan, </w:t>
      </w:r>
      <w:proofErr w:type="spellStart"/>
      <w:r w:rsidR="00F16424" w:rsidRPr="001D350D">
        <w:rPr>
          <w:sz w:val="24"/>
          <w:szCs w:val="24"/>
        </w:rPr>
        <w:t>Kebudayaan</w:t>
      </w:r>
      <w:proofErr w:type="spellEnd"/>
      <w:r w:rsidR="00F16424" w:rsidRPr="001D350D">
        <w:rPr>
          <w:sz w:val="24"/>
          <w:szCs w:val="24"/>
        </w:rPr>
        <w:t xml:space="preserve">, </w:t>
      </w:r>
      <w:proofErr w:type="spellStart"/>
      <w:r w:rsidR="00F16424" w:rsidRPr="001D350D">
        <w:rPr>
          <w:sz w:val="24"/>
          <w:szCs w:val="24"/>
        </w:rPr>
        <w:t>Riset</w:t>
      </w:r>
      <w:proofErr w:type="spellEnd"/>
      <w:r w:rsidR="00F16424" w:rsidRPr="001D350D">
        <w:rPr>
          <w:sz w:val="24"/>
          <w:szCs w:val="24"/>
        </w:rPr>
        <w:t xml:space="preserve">, dan </w:t>
      </w:r>
      <w:proofErr w:type="spellStart"/>
      <w:r w:rsidR="00F16424" w:rsidRPr="001D350D">
        <w:rPr>
          <w:sz w:val="24"/>
          <w:szCs w:val="24"/>
        </w:rPr>
        <w:t>Teknologi</w:t>
      </w:r>
      <w:proofErr w:type="spellEnd"/>
      <w:r w:rsidR="006F07A1" w:rsidRPr="001D350D">
        <w:rPr>
          <w:sz w:val="24"/>
          <w:szCs w:val="24"/>
        </w:rPr>
        <w:t>. Jakarta</w:t>
      </w:r>
    </w:p>
    <w:p w14:paraId="583B1817" w14:textId="17B71016" w:rsidR="00F33F1D" w:rsidRPr="001D350D" w:rsidRDefault="00F339B9" w:rsidP="00F33F1D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33F1D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F33F1D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Siswa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C14DE9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F33F1D" w:rsidRPr="001D350D">
        <w:rPr>
          <w:sz w:val="24"/>
          <w:szCs w:val="24"/>
        </w:rPr>
        <w:t xml:space="preserve">. Jakarta: Kementerian Pendidikan, </w:t>
      </w:r>
      <w:proofErr w:type="spellStart"/>
      <w:r w:rsidR="00F33F1D" w:rsidRPr="001D350D">
        <w:rPr>
          <w:sz w:val="24"/>
          <w:szCs w:val="24"/>
        </w:rPr>
        <w:t>Kebudayaan</w:t>
      </w:r>
      <w:proofErr w:type="spellEnd"/>
      <w:r w:rsidR="00F33F1D" w:rsidRPr="001D350D">
        <w:rPr>
          <w:sz w:val="24"/>
          <w:szCs w:val="24"/>
        </w:rPr>
        <w:t xml:space="preserve">, </w:t>
      </w:r>
      <w:proofErr w:type="spellStart"/>
      <w:r w:rsidR="00F33F1D" w:rsidRPr="001D350D">
        <w:rPr>
          <w:sz w:val="24"/>
          <w:szCs w:val="24"/>
        </w:rPr>
        <w:t>Riset</w:t>
      </w:r>
      <w:proofErr w:type="spellEnd"/>
      <w:r w:rsidR="00F33F1D" w:rsidRPr="001D350D">
        <w:rPr>
          <w:sz w:val="24"/>
          <w:szCs w:val="24"/>
        </w:rPr>
        <w:t xml:space="preserve">, dan </w:t>
      </w:r>
      <w:proofErr w:type="spellStart"/>
      <w:r w:rsidR="00F33F1D" w:rsidRPr="001D350D">
        <w:rPr>
          <w:sz w:val="24"/>
          <w:szCs w:val="24"/>
        </w:rPr>
        <w:t>Teknologi</w:t>
      </w:r>
      <w:proofErr w:type="spellEnd"/>
      <w:r w:rsidR="00F33F1D" w:rsidRPr="001D350D">
        <w:rPr>
          <w:sz w:val="24"/>
          <w:szCs w:val="24"/>
        </w:rPr>
        <w:t>. Jakarta</w:t>
      </w:r>
    </w:p>
    <w:p w14:paraId="0169F07A" w14:textId="77777777" w:rsidR="00F33F1D" w:rsidRPr="001D350D" w:rsidRDefault="00F33F1D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</w:p>
    <w:p w14:paraId="7B56C4F1" w14:textId="77777777" w:rsidR="001C7B89" w:rsidRPr="001D350D" w:rsidRDefault="001C7B89" w:rsidP="001C7B89">
      <w:pPr>
        <w:spacing w:before="60" w:after="60"/>
        <w:jc w:val="both"/>
        <w:rPr>
          <w:b/>
          <w:bCs/>
          <w:sz w:val="24"/>
          <w:szCs w:val="24"/>
        </w:rPr>
      </w:pP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3402"/>
      </w:tblGrid>
      <w:tr w:rsidR="001C7B89" w:rsidRPr="001D350D" w14:paraId="5A641AB2" w14:textId="77777777" w:rsidTr="00D84E5A">
        <w:trPr>
          <w:trHeight w:val="240"/>
          <w:jc w:val="center"/>
        </w:trPr>
        <w:tc>
          <w:tcPr>
            <w:tcW w:w="3402" w:type="dxa"/>
          </w:tcPr>
          <w:p w14:paraId="4ACE5DE4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Mengetahui</w:t>
            </w:r>
            <w:proofErr w:type="spellEnd"/>
            <w:r w:rsidRPr="001D350D">
              <w:rPr>
                <w:sz w:val="24"/>
                <w:szCs w:val="24"/>
              </w:rPr>
              <w:t>,</w:t>
            </w:r>
          </w:p>
          <w:p w14:paraId="70BF1C90" w14:textId="7251D6C6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Kepala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6F07A1" w:rsidRPr="001D350D">
              <w:rPr>
                <w:sz w:val="24"/>
                <w:szCs w:val="24"/>
              </w:rPr>
              <w:t>Sekolah</w:t>
            </w:r>
            <w:proofErr w:type="spellEnd"/>
          </w:p>
          <w:p w14:paraId="6EB7C71B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1B5E4E52" w14:textId="48A96F3B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71CFA3C" w14:textId="77777777" w:rsidR="006F07A1" w:rsidRPr="001D350D" w:rsidRDefault="006F07A1" w:rsidP="00D84E5A">
            <w:pPr>
              <w:spacing w:before="60" w:after="60"/>
              <w:rPr>
                <w:sz w:val="24"/>
                <w:szCs w:val="24"/>
              </w:rPr>
            </w:pPr>
          </w:p>
          <w:p w14:paraId="0BEF6ED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1701" w:type="dxa"/>
          </w:tcPr>
          <w:p w14:paraId="7B7BF9C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E2A5907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......................, ..............., 20 .....</w:t>
            </w:r>
          </w:p>
          <w:p w14:paraId="19A646A0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Guru Mata Pelajaran</w:t>
            </w:r>
          </w:p>
          <w:p w14:paraId="1AF01CE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0890926C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D4DF2EE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26D690F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</w:tr>
    </w:tbl>
    <w:p w14:paraId="4D610BFC" w14:textId="77777777" w:rsidR="001C7B89" w:rsidRPr="001D350D" w:rsidRDefault="001C7B89" w:rsidP="001C7B89">
      <w:pPr>
        <w:spacing w:before="60" w:after="60"/>
        <w:jc w:val="both"/>
        <w:rPr>
          <w:sz w:val="24"/>
          <w:szCs w:val="24"/>
        </w:rPr>
      </w:pPr>
    </w:p>
    <w:p w14:paraId="1F159CEA" w14:textId="77777777" w:rsidR="001C7B89" w:rsidRPr="001D350D" w:rsidRDefault="001C7B89" w:rsidP="001C7B89">
      <w:pPr>
        <w:rPr>
          <w:sz w:val="24"/>
          <w:szCs w:val="24"/>
        </w:rPr>
      </w:pPr>
    </w:p>
    <w:sectPr w:rsidR="001C7B89" w:rsidRPr="001D350D" w:rsidSect="00B93901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Column"/>
      <w:pgSz w:w="11907" w:h="16840" w:code="9"/>
      <w:pgMar w:top="1418" w:right="992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D27E7" w14:textId="77777777" w:rsidR="00731A97" w:rsidRDefault="00731A97" w:rsidP="001C7B89">
      <w:r>
        <w:separator/>
      </w:r>
    </w:p>
  </w:endnote>
  <w:endnote w:type="continuationSeparator" w:id="0">
    <w:p w14:paraId="4B0EEBD7" w14:textId="77777777" w:rsidR="00731A97" w:rsidRDefault="00731A97" w:rsidP="001C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32D06" w14:textId="77777777" w:rsidR="00F33F1D" w:rsidRDefault="00F33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92405" w14:textId="77777777" w:rsidR="00F33F1D" w:rsidRDefault="00F33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0A8EC" w14:textId="77777777" w:rsidR="00F33F1D" w:rsidRDefault="00F33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9BEFA" w14:textId="77777777" w:rsidR="00731A97" w:rsidRDefault="00731A97" w:rsidP="001C7B89">
      <w:r>
        <w:separator/>
      </w:r>
    </w:p>
  </w:footnote>
  <w:footnote w:type="continuationSeparator" w:id="0">
    <w:p w14:paraId="456E558F" w14:textId="77777777" w:rsidR="00731A97" w:rsidRDefault="00731A97" w:rsidP="001C7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FAB8" w14:textId="3A368939" w:rsidR="00D84E5A" w:rsidRDefault="00D84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167F2" w14:textId="593B2E91" w:rsidR="00F33F1D" w:rsidRDefault="00F33F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6AF40" w14:textId="67441716" w:rsidR="00D84E5A" w:rsidRDefault="00D84E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F6E0B"/>
    <w:multiLevelType w:val="multilevel"/>
    <w:tmpl w:val="C7083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B3B89"/>
    <w:multiLevelType w:val="hybridMultilevel"/>
    <w:tmpl w:val="F6165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B4796"/>
    <w:multiLevelType w:val="hybridMultilevel"/>
    <w:tmpl w:val="ED28D7F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0E4E6C8D"/>
    <w:multiLevelType w:val="multilevel"/>
    <w:tmpl w:val="3C4E0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C45237"/>
    <w:multiLevelType w:val="hybridMultilevel"/>
    <w:tmpl w:val="7C94B6DA"/>
    <w:lvl w:ilvl="0" w:tplc="76CE306A">
      <w:start w:val="1"/>
      <w:numFmt w:val="decimal"/>
      <w:lvlText w:val="%1.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6" w15:restartNumberingAfterBreak="0">
    <w:nsid w:val="18B224AB"/>
    <w:multiLevelType w:val="multilevel"/>
    <w:tmpl w:val="C4185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490FDD"/>
    <w:multiLevelType w:val="multilevel"/>
    <w:tmpl w:val="75468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974F4D"/>
    <w:multiLevelType w:val="multilevel"/>
    <w:tmpl w:val="1FA2E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82EFA"/>
    <w:multiLevelType w:val="multilevel"/>
    <w:tmpl w:val="E4AAD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201873"/>
    <w:multiLevelType w:val="multilevel"/>
    <w:tmpl w:val="429A8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875918"/>
    <w:multiLevelType w:val="hybridMultilevel"/>
    <w:tmpl w:val="4FE42F48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0E678B8"/>
    <w:multiLevelType w:val="multilevel"/>
    <w:tmpl w:val="FAC8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1D2BF4"/>
    <w:multiLevelType w:val="multilevel"/>
    <w:tmpl w:val="DB38A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D63F15"/>
    <w:multiLevelType w:val="hybridMultilevel"/>
    <w:tmpl w:val="B0CACA60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51880F6F"/>
    <w:multiLevelType w:val="multilevel"/>
    <w:tmpl w:val="96AA7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747FAB"/>
    <w:multiLevelType w:val="multilevel"/>
    <w:tmpl w:val="36CA7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061EC4"/>
    <w:multiLevelType w:val="hybridMultilevel"/>
    <w:tmpl w:val="F768F0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B61F58"/>
    <w:multiLevelType w:val="hybridMultilevel"/>
    <w:tmpl w:val="B1324094"/>
    <w:lvl w:ilvl="0" w:tplc="6792D756">
      <w:start w:val="1"/>
      <w:numFmt w:val="upperLetter"/>
      <w:lvlText w:val="%1."/>
      <w:lvlJc w:val="left"/>
      <w:pPr>
        <w:ind w:left="5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3" w:hanging="360"/>
      </w:pPr>
    </w:lvl>
    <w:lvl w:ilvl="2" w:tplc="0409001B" w:tentative="1">
      <w:start w:val="1"/>
      <w:numFmt w:val="lowerRoman"/>
      <w:lvlText w:val="%3."/>
      <w:lvlJc w:val="right"/>
      <w:pPr>
        <w:ind w:left="1963" w:hanging="180"/>
      </w:pPr>
    </w:lvl>
    <w:lvl w:ilvl="3" w:tplc="0409000F" w:tentative="1">
      <w:start w:val="1"/>
      <w:numFmt w:val="decimal"/>
      <w:lvlText w:val="%4."/>
      <w:lvlJc w:val="left"/>
      <w:pPr>
        <w:ind w:left="2683" w:hanging="360"/>
      </w:pPr>
    </w:lvl>
    <w:lvl w:ilvl="4" w:tplc="04090019" w:tentative="1">
      <w:start w:val="1"/>
      <w:numFmt w:val="lowerLetter"/>
      <w:lvlText w:val="%5."/>
      <w:lvlJc w:val="left"/>
      <w:pPr>
        <w:ind w:left="3403" w:hanging="360"/>
      </w:pPr>
    </w:lvl>
    <w:lvl w:ilvl="5" w:tplc="0409001B" w:tentative="1">
      <w:start w:val="1"/>
      <w:numFmt w:val="lowerRoman"/>
      <w:lvlText w:val="%6."/>
      <w:lvlJc w:val="right"/>
      <w:pPr>
        <w:ind w:left="4123" w:hanging="180"/>
      </w:pPr>
    </w:lvl>
    <w:lvl w:ilvl="6" w:tplc="0409000F" w:tentative="1">
      <w:start w:val="1"/>
      <w:numFmt w:val="decimal"/>
      <w:lvlText w:val="%7."/>
      <w:lvlJc w:val="left"/>
      <w:pPr>
        <w:ind w:left="4843" w:hanging="360"/>
      </w:pPr>
    </w:lvl>
    <w:lvl w:ilvl="7" w:tplc="04090019" w:tentative="1">
      <w:start w:val="1"/>
      <w:numFmt w:val="lowerLetter"/>
      <w:lvlText w:val="%8."/>
      <w:lvlJc w:val="left"/>
      <w:pPr>
        <w:ind w:left="5563" w:hanging="360"/>
      </w:pPr>
    </w:lvl>
    <w:lvl w:ilvl="8" w:tplc="040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20" w15:restartNumberingAfterBreak="0">
    <w:nsid w:val="5EBB7E09"/>
    <w:multiLevelType w:val="multilevel"/>
    <w:tmpl w:val="CE0E7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061C1B"/>
    <w:multiLevelType w:val="multilevel"/>
    <w:tmpl w:val="DC486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3C426AA"/>
    <w:multiLevelType w:val="multilevel"/>
    <w:tmpl w:val="EC6A4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1E0A3E"/>
    <w:multiLevelType w:val="multilevel"/>
    <w:tmpl w:val="45B23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F44ACD"/>
    <w:multiLevelType w:val="multilevel"/>
    <w:tmpl w:val="9AAAF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2D445F"/>
    <w:multiLevelType w:val="multilevel"/>
    <w:tmpl w:val="612AD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6A855B7"/>
    <w:multiLevelType w:val="multilevel"/>
    <w:tmpl w:val="511CF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2"/>
  </w:num>
  <w:num w:numId="4">
    <w:abstractNumId w:val="5"/>
  </w:num>
  <w:num w:numId="5">
    <w:abstractNumId w:val="19"/>
  </w:num>
  <w:num w:numId="6">
    <w:abstractNumId w:val="15"/>
  </w:num>
  <w:num w:numId="7">
    <w:abstractNumId w:val="18"/>
  </w:num>
  <w:num w:numId="8">
    <w:abstractNumId w:val="1"/>
  </w:num>
  <w:num w:numId="9">
    <w:abstractNumId w:val="10"/>
  </w:num>
  <w:num w:numId="10">
    <w:abstractNumId w:val="9"/>
  </w:num>
  <w:num w:numId="11">
    <w:abstractNumId w:val="16"/>
  </w:num>
  <w:num w:numId="12">
    <w:abstractNumId w:val="4"/>
  </w:num>
  <w:num w:numId="13">
    <w:abstractNumId w:val="26"/>
  </w:num>
  <w:num w:numId="14">
    <w:abstractNumId w:val="20"/>
  </w:num>
  <w:num w:numId="15">
    <w:abstractNumId w:val="22"/>
  </w:num>
  <w:num w:numId="16">
    <w:abstractNumId w:val="6"/>
  </w:num>
  <w:num w:numId="17">
    <w:abstractNumId w:val="23"/>
  </w:num>
  <w:num w:numId="18">
    <w:abstractNumId w:val="13"/>
  </w:num>
  <w:num w:numId="19">
    <w:abstractNumId w:val="8"/>
  </w:num>
  <w:num w:numId="20">
    <w:abstractNumId w:val="21"/>
  </w:num>
  <w:num w:numId="21">
    <w:abstractNumId w:val="0"/>
  </w:num>
  <w:num w:numId="22">
    <w:abstractNumId w:val="7"/>
  </w:num>
  <w:num w:numId="23">
    <w:abstractNumId w:val="24"/>
  </w:num>
  <w:num w:numId="24">
    <w:abstractNumId w:val="17"/>
  </w:num>
  <w:num w:numId="25">
    <w:abstractNumId w:val="25"/>
  </w:num>
  <w:num w:numId="26">
    <w:abstractNumId w:val="11"/>
  </w:num>
  <w:num w:numId="27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612"/>
    <w:rsid w:val="000065B6"/>
    <w:rsid w:val="0003138B"/>
    <w:rsid w:val="00037822"/>
    <w:rsid w:val="00063ABF"/>
    <w:rsid w:val="00067809"/>
    <w:rsid w:val="00071CCD"/>
    <w:rsid w:val="0007221E"/>
    <w:rsid w:val="00075929"/>
    <w:rsid w:val="000A34B6"/>
    <w:rsid w:val="000C410E"/>
    <w:rsid w:val="000D3F4D"/>
    <w:rsid w:val="000E7261"/>
    <w:rsid w:val="000F6071"/>
    <w:rsid w:val="00115C13"/>
    <w:rsid w:val="00125EA2"/>
    <w:rsid w:val="0013242A"/>
    <w:rsid w:val="001326B2"/>
    <w:rsid w:val="00153FB3"/>
    <w:rsid w:val="00161612"/>
    <w:rsid w:val="00164BE4"/>
    <w:rsid w:val="0018289A"/>
    <w:rsid w:val="001843DA"/>
    <w:rsid w:val="001917AC"/>
    <w:rsid w:val="001A44D9"/>
    <w:rsid w:val="001B47F4"/>
    <w:rsid w:val="001B65EC"/>
    <w:rsid w:val="001C0DFB"/>
    <w:rsid w:val="001C4762"/>
    <w:rsid w:val="001C7B89"/>
    <w:rsid w:val="001D1A2B"/>
    <w:rsid w:val="001D350D"/>
    <w:rsid w:val="001D6963"/>
    <w:rsid w:val="001E291A"/>
    <w:rsid w:val="001F1A08"/>
    <w:rsid w:val="00206E77"/>
    <w:rsid w:val="00214BC2"/>
    <w:rsid w:val="002368F0"/>
    <w:rsid w:val="00240DFA"/>
    <w:rsid w:val="002559DA"/>
    <w:rsid w:val="002667D1"/>
    <w:rsid w:val="00281195"/>
    <w:rsid w:val="002965ED"/>
    <w:rsid w:val="00296671"/>
    <w:rsid w:val="0029797A"/>
    <w:rsid w:val="002A3892"/>
    <w:rsid w:val="002B3D6A"/>
    <w:rsid w:val="002B721B"/>
    <w:rsid w:val="002C0CA6"/>
    <w:rsid w:val="002E56F2"/>
    <w:rsid w:val="002E572C"/>
    <w:rsid w:val="002F1E54"/>
    <w:rsid w:val="002F4FB1"/>
    <w:rsid w:val="002F6861"/>
    <w:rsid w:val="00306D10"/>
    <w:rsid w:val="0035587B"/>
    <w:rsid w:val="00395BE7"/>
    <w:rsid w:val="003A6C79"/>
    <w:rsid w:val="003B670E"/>
    <w:rsid w:val="003D6ABE"/>
    <w:rsid w:val="003E15D9"/>
    <w:rsid w:val="003E331F"/>
    <w:rsid w:val="003E43B1"/>
    <w:rsid w:val="004118BE"/>
    <w:rsid w:val="00424AC9"/>
    <w:rsid w:val="00427DDB"/>
    <w:rsid w:val="0044621D"/>
    <w:rsid w:val="004506BD"/>
    <w:rsid w:val="00451F0E"/>
    <w:rsid w:val="004643B4"/>
    <w:rsid w:val="0049228C"/>
    <w:rsid w:val="004A1167"/>
    <w:rsid w:val="004A1FB6"/>
    <w:rsid w:val="004A7008"/>
    <w:rsid w:val="004B2BD2"/>
    <w:rsid w:val="004C0C5F"/>
    <w:rsid w:val="004C7442"/>
    <w:rsid w:val="004E3458"/>
    <w:rsid w:val="004E6A91"/>
    <w:rsid w:val="004F1CA9"/>
    <w:rsid w:val="005069C6"/>
    <w:rsid w:val="005273EC"/>
    <w:rsid w:val="00535B89"/>
    <w:rsid w:val="00537D22"/>
    <w:rsid w:val="00551E8A"/>
    <w:rsid w:val="00552E13"/>
    <w:rsid w:val="00552E4D"/>
    <w:rsid w:val="00556D7E"/>
    <w:rsid w:val="005638FA"/>
    <w:rsid w:val="005660F3"/>
    <w:rsid w:val="00595C80"/>
    <w:rsid w:val="005B477F"/>
    <w:rsid w:val="005C1411"/>
    <w:rsid w:val="005D4B87"/>
    <w:rsid w:val="005D582E"/>
    <w:rsid w:val="005E1715"/>
    <w:rsid w:val="005E3114"/>
    <w:rsid w:val="005E6007"/>
    <w:rsid w:val="005F4FED"/>
    <w:rsid w:val="005F660B"/>
    <w:rsid w:val="006021AA"/>
    <w:rsid w:val="00616BD8"/>
    <w:rsid w:val="006258A8"/>
    <w:rsid w:val="00643606"/>
    <w:rsid w:val="00645095"/>
    <w:rsid w:val="00660660"/>
    <w:rsid w:val="00671A0D"/>
    <w:rsid w:val="00674245"/>
    <w:rsid w:val="00685B49"/>
    <w:rsid w:val="006963DD"/>
    <w:rsid w:val="006A1A0F"/>
    <w:rsid w:val="006A2C2F"/>
    <w:rsid w:val="006A357C"/>
    <w:rsid w:val="006D1EE1"/>
    <w:rsid w:val="006D5C73"/>
    <w:rsid w:val="006F07A1"/>
    <w:rsid w:val="006F2D04"/>
    <w:rsid w:val="00702FF8"/>
    <w:rsid w:val="00703AF1"/>
    <w:rsid w:val="00724769"/>
    <w:rsid w:val="00731A97"/>
    <w:rsid w:val="0076732D"/>
    <w:rsid w:val="00785A31"/>
    <w:rsid w:val="00786F88"/>
    <w:rsid w:val="007A0A97"/>
    <w:rsid w:val="007C7248"/>
    <w:rsid w:val="007E3BC8"/>
    <w:rsid w:val="00800FE8"/>
    <w:rsid w:val="00804FD5"/>
    <w:rsid w:val="00810706"/>
    <w:rsid w:val="00813AA1"/>
    <w:rsid w:val="00816111"/>
    <w:rsid w:val="00822D24"/>
    <w:rsid w:val="00824E8E"/>
    <w:rsid w:val="00830388"/>
    <w:rsid w:val="008615BA"/>
    <w:rsid w:val="00866868"/>
    <w:rsid w:val="00870F26"/>
    <w:rsid w:val="00876090"/>
    <w:rsid w:val="008907AD"/>
    <w:rsid w:val="00895FA2"/>
    <w:rsid w:val="008D2DE4"/>
    <w:rsid w:val="008F44DF"/>
    <w:rsid w:val="008F4E67"/>
    <w:rsid w:val="008F508B"/>
    <w:rsid w:val="009132A6"/>
    <w:rsid w:val="00915E1F"/>
    <w:rsid w:val="00923623"/>
    <w:rsid w:val="009266B0"/>
    <w:rsid w:val="0096332D"/>
    <w:rsid w:val="00964B23"/>
    <w:rsid w:val="00997B21"/>
    <w:rsid w:val="009A0D93"/>
    <w:rsid w:val="009A2153"/>
    <w:rsid w:val="009C3F73"/>
    <w:rsid w:val="009D015C"/>
    <w:rsid w:val="00A10C02"/>
    <w:rsid w:val="00A12BC6"/>
    <w:rsid w:val="00A40443"/>
    <w:rsid w:val="00A44514"/>
    <w:rsid w:val="00A44841"/>
    <w:rsid w:val="00A61730"/>
    <w:rsid w:val="00A644C0"/>
    <w:rsid w:val="00A654BC"/>
    <w:rsid w:val="00A72C15"/>
    <w:rsid w:val="00A93EEE"/>
    <w:rsid w:val="00AB33F7"/>
    <w:rsid w:val="00AB3D57"/>
    <w:rsid w:val="00AB4F5A"/>
    <w:rsid w:val="00AC3C84"/>
    <w:rsid w:val="00B05570"/>
    <w:rsid w:val="00B109BB"/>
    <w:rsid w:val="00B1605B"/>
    <w:rsid w:val="00B33A41"/>
    <w:rsid w:val="00B50582"/>
    <w:rsid w:val="00B70374"/>
    <w:rsid w:val="00B74C76"/>
    <w:rsid w:val="00B8308E"/>
    <w:rsid w:val="00B93901"/>
    <w:rsid w:val="00BB4F1F"/>
    <w:rsid w:val="00BE0A1F"/>
    <w:rsid w:val="00C14DE9"/>
    <w:rsid w:val="00C2059A"/>
    <w:rsid w:val="00C23CB9"/>
    <w:rsid w:val="00C314D1"/>
    <w:rsid w:val="00C452CA"/>
    <w:rsid w:val="00C45AD0"/>
    <w:rsid w:val="00C52835"/>
    <w:rsid w:val="00C5382B"/>
    <w:rsid w:val="00C6232C"/>
    <w:rsid w:val="00C7593D"/>
    <w:rsid w:val="00C77A7D"/>
    <w:rsid w:val="00C8508B"/>
    <w:rsid w:val="00CA7F01"/>
    <w:rsid w:val="00CB4EAD"/>
    <w:rsid w:val="00CC0431"/>
    <w:rsid w:val="00CC59BD"/>
    <w:rsid w:val="00CD7D9F"/>
    <w:rsid w:val="00CF5EF7"/>
    <w:rsid w:val="00D14241"/>
    <w:rsid w:val="00D25526"/>
    <w:rsid w:val="00D27401"/>
    <w:rsid w:val="00D37560"/>
    <w:rsid w:val="00D5272A"/>
    <w:rsid w:val="00D546E0"/>
    <w:rsid w:val="00D56F3A"/>
    <w:rsid w:val="00D57D8F"/>
    <w:rsid w:val="00D61930"/>
    <w:rsid w:val="00D6218A"/>
    <w:rsid w:val="00D762FC"/>
    <w:rsid w:val="00D84E5A"/>
    <w:rsid w:val="00DA3118"/>
    <w:rsid w:val="00DC56DD"/>
    <w:rsid w:val="00DF49DD"/>
    <w:rsid w:val="00DF6E13"/>
    <w:rsid w:val="00E16E50"/>
    <w:rsid w:val="00E32630"/>
    <w:rsid w:val="00E42424"/>
    <w:rsid w:val="00E44B14"/>
    <w:rsid w:val="00E550B0"/>
    <w:rsid w:val="00E65727"/>
    <w:rsid w:val="00E7000E"/>
    <w:rsid w:val="00E80E7B"/>
    <w:rsid w:val="00E82717"/>
    <w:rsid w:val="00E8297D"/>
    <w:rsid w:val="00E91F7D"/>
    <w:rsid w:val="00E95782"/>
    <w:rsid w:val="00E95C79"/>
    <w:rsid w:val="00E95E1E"/>
    <w:rsid w:val="00E96D6C"/>
    <w:rsid w:val="00E972D2"/>
    <w:rsid w:val="00EC3168"/>
    <w:rsid w:val="00ED260A"/>
    <w:rsid w:val="00EF2F7D"/>
    <w:rsid w:val="00F16424"/>
    <w:rsid w:val="00F223BE"/>
    <w:rsid w:val="00F24C6F"/>
    <w:rsid w:val="00F327F7"/>
    <w:rsid w:val="00F339B9"/>
    <w:rsid w:val="00F33F1D"/>
    <w:rsid w:val="00F42A9A"/>
    <w:rsid w:val="00F531E2"/>
    <w:rsid w:val="00F534CD"/>
    <w:rsid w:val="00F54931"/>
    <w:rsid w:val="00F639DA"/>
    <w:rsid w:val="00F67181"/>
    <w:rsid w:val="00F77018"/>
    <w:rsid w:val="00F82FED"/>
    <w:rsid w:val="00F95F37"/>
    <w:rsid w:val="00F96A2B"/>
    <w:rsid w:val="00FB43B5"/>
    <w:rsid w:val="00FC77A9"/>
    <w:rsid w:val="00FD2F57"/>
    <w:rsid w:val="00FD3458"/>
    <w:rsid w:val="00FD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5C6C"/>
  <w15:docId w15:val="{BD05E2D4-E806-4BED-A4E5-0B87097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,rpp3"/>
    <w:basedOn w:val="Normal"/>
    <w:link w:val="ListParagraphChar"/>
    <w:uiPriority w:val="34"/>
    <w:qFormat/>
    <w:rsid w:val="00A654BC"/>
    <w:pPr>
      <w:ind w:left="720"/>
      <w:contextualSpacing/>
    </w:pPr>
  </w:style>
  <w:style w:type="paragraph" w:customStyle="1" w:styleId="Default">
    <w:name w:val="Default"/>
    <w:rsid w:val="00DF49D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table" w:styleId="TableGrid">
    <w:name w:val="Table Grid"/>
    <w:aliases w:val="Tabel"/>
    <w:basedOn w:val="TableNormal"/>
    <w:uiPriority w:val="59"/>
    <w:rsid w:val="0035587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4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8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0660"/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rsid w:val="00660660"/>
    <w:pPr>
      <w:spacing w:before="100" w:beforeAutospacing="1" w:after="100" w:afterAutospacing="1"/>
    </w:pPr>
    <w:rPr>
      <w:rFonts w:eastAsia="MS Mincho"/>
      <w:sz w:val="24"/>
      <w:szCs w:val="24"/>
      <w:lang w:val="id-ID" w:eastAsia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,rpp3 Char"/>
    <w:link w:val="ListParagraph"/>
    <w:uiPriority w:val="34"/>
    <w:qFormat/>
    <w:locked/>
    <w:rsid w:val="00660660"/>
  </w:style>
  <w:style w:type="paragraph" w:styleId="Header">
    <w:name w:val="header"/>
    <w:basedOn w:val="Normal"/>
    <w:link w:val="Head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89"/>
  </w:style>
  <w:style w:type="paragraph" w:styleId="Footer">
    <w:name w:val="footer"/>
    <w:basedOn w:val="Normal"/>
    <w:link w:val="Foot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89"/>
  </w:style>
  <w:style w:type="character" w:styleId="Hyperlink">
    <w:name w:val="Hyperlink"/>
    <w:basedOn w:val="DefaultParagraphFont"/>
    <w:uiPriority w:val="99"/>
    <w:unhideWhenUsed/>
    <w:rsid w:val="006F07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A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B47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7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buku.kemdikbud.go.id/katalog/matematika-untuk-sekolah-dasar-kelas-i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F36E01B-DB5A-4B82-B986-B4763210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1917</TotalTime>
  <Pages>14</Pages>
  <Words>2810</Words>
  <Characters>16018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ejay</dc:creator>
  <cp:lastModifiedBy>Admin</cp:lastModifiedBy>
  <cp:revision>136</cp:revision>
  <cp:lastPrinted>2024-09-01T08:24:00Z</cp:lastPrinted>
  <dcterms:created xsi:type="dcterms:W3CDTF">2022-12-20T02:56:00Z</dcterms:created>
  <dcterms:modified xsi:type="dcterms:W3CDTF">2025-03-07T07:24:00Z</dcterms:modified>
</cp:coreProperties>
</file>