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EA86D" w14:textId="77777777" w:rsidR="00FB526D" w:rsidRPr="001010C3" w:rsidRDefault="00FB526D" w:rsidP="00562B12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1010C3">
        <w:rPr>
          <w:b/>
          <w:caps/>
          <w:color w:val="FFFFFF" w:themeColor="background1"/>
          <w:sz w:val="24"/>
          <w:szCs w:val="24"/>
        </w:rPr>
        <w:t>TUJUAN PEMBELAJARAN (TP)</w:t>
      </w:r>
    </w:p>
    <w:p w14:paraId="2A5026CE" w14:textId="6BCC3A69" w:rsidR="006D2144" w:rsidRPr="001010C3" w:rsidRDefault="006D2144" w:rsidP="00A5795D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1010C3">
        <w:rPr>
          <w:b/>
          <w:caps/>
          <w:color w:val="FFFFFF" w:themeColor="background1"/>
          <w:sz w:val="24"/>
          <w:szCs w:val="24"/>
        </w:rPr>
        <w:t xml:space="preserve">MATA </w:t>
      </w:r>
      <w:proofErr w:type="gramStart"/>
      <w:r w:rsidRPr="001010C3">
        <w:rPr>
          <w:b/>
          <w:caps/>
          <w:color w:val="FFFFFF" w:themeColor="background1"/>
          <w:sz w:val="24"/>
          <w:szCs w:val="24"/>
        </w:rPr>
        <w:t>PELAJARAN :</w:t>
      </w:r>
      <w:proofErr w:type="gramEnd"/>
      <w:r w:rsidRPr="001010C3">
        <w:rPr>
          <w:b/>
          <w:caps/>
          <w:color w:val="FFFFFF" w:themeColor="background1"/>
          <w:sz w:val="24"/>
          <w:szCs w:val="24"/>
        </w:rPr>
        <w:t xml:space="preserve"> </w:t>
      </w:r>
      <w:r w:rsidR="00562B12" w:rsidRPr="001010C3">
        <w:rPr>
          <w:b/>
          <w:caps/>
          <w:color w:val="FFFFFF" w:themeColor="background1"/>
          <w:sz w:val="24"/>
          <w:szCs w:val="24"/>
        </w:rPr>
        <w:t>IPAS</w:t>
      </w:r>
    </w:p>
    <w:p w14:paraId="5FED7211" w14:textId="77777777" w:rsidR="00170F9E" w:rsidRPr="001010C3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333DF016" w14:textId="77777777" w:rsidR="00170F9E" w:rsidRPr="001010C3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6A3043C5" w14:textId="28F9DBE0" w:rsidR="00170F9E" w:rsidRPr="001010C3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1010C3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="00562B12" w:rsidRPr="001010C3">
        <w:rPr>
          <w:rFonts w:cstheme="majorBidi"/>
          <w:b/>
          <w:bCs/>
          <w:sz w:val="24"/>
          <w:szCs w:val="24"/>
        </w:rPr>
        <w:t>Sekolah</w:t>
      </w:r>
      <w:proofErr w:type="spellEnd"/>
      <w:r w:rsidRPr="001010C3">
        <w:rPr>
          <w:rFonts w:cstheme="majorBidi"/>
          <w:b/>
          <w:bCs/>
          <w:sz w:val="24"/>
          <w:szCs w:val="24"/>
        </w:rPr>
        <w:tab/>
        <w:t>:</w:t>
      </w:r>
      <w:r w:rsidRPr="001010C3">
        <w:rPr>
          <w:rFonts w:cstheme="majorBidi"/>
          <w:b/>
          <w:bCs/>
          <w:sz w:val="24"/>
          <w:szCs w:val="24"/>
        </w:rPr>
        <w:tab/>
      </w:r>
      <w:r w:rsidRPr="001010C3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8A4DD38" w14:textId="77777777" w:rsidR="00170F9E" w:rsidRPr="001010C3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1010C3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1010C3">
        <w:rPr>
          <w:rFonts w:cstheme="majorBidi"/>
          <w:b/>
          <w:bCs/>
          <w:sz w:val="24"/>
          <w:szCs w:val="24"/>
        </w:rPr>
        <w:t>Penyusun</w:t>
      </w:r>
      <w:proofErr w:type="spellEnd"/>
      <w:r w:rsidRPr="001010C3">
        <w:rPr>
          <w:rFonts w:cstheme="majorBidi"/>
          <w:b/>
          <w:bCs/>
          <w:sz w:val="24"/>
          <w:szCs w:val="24"/>
        </w:rPr>
        <w:tab/>
        <w:t>:</w:t>
      </w:r>
      <w:r w:rsidRPr="001010C3">
        <w:rPr>
          <w:rFonts w:cstheme="majorBidi"/>
          <w:b/>
          <w:bCs/>
          <w:sz w:val="24"/>
          <w:szCs w:val="24"/>
        </w:rPr>
        <w:tab/>
      </w:r>
      <w:r w:rsidRPr="001010C3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7C78276" w14:textId="63EC7423" w:rsidR="00170F9E" w:rsidRPr="001010C3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1010C3">
        <w:rPr>
          <w:rFonts w:cstheme="majorBidi"/>
          <w:b/>
          <w:bCs/>
          <w:sz w:val="24"/>
          <w:szCs w:val="24"/>
        </w:rPr>
        <w:t>Mata Pelajaran</w:t>
      </w:r>
      <w:r w:rsidRPr="001010C3">
        <w:rPr>
          <w:rFonts w:cstheme="majorBidi"/>
          <w:b/>
          <w:bCs/>
          <w:sz w:val="24"/>
          <w:szCs w:val="24"/>
        </w:rPr>
        <w:tab/>
        <w:t xml:space="preserve">:   </w:t>
      </w:r>
      <w:r w:rsidR="00562B12" w:rsidRPr="001010C3">
        <w:rPr>
          <w:rFonts w:cstheme="majorBidi"/>
          <w:b/>
          <w:bCs/>
          <w:sz w:val="24"/>
          <w:szCs w:val="24"/>
        </w:rPr>
        <w:t>IPAS</w:t>
      </w:r>
    </w:p>
    <w:p w14:paraId="4BE4CFE5" w14:textId="548FE793" w:rsidR="00170F9E" w:rsidRPr="001010C3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010C3">
        <w:rPr>
          <w:b/>
          <w:bCs/>
          <w:sz w:val="24"/>
          <w:szCs w:val="24"/>
        </w:rPr>
        <w:t>Fase</w:t>
      </w:r>
      <w:proofErr w:type="spellEnd"/>
      <w:r w:rsidRPr="001010C3">
        <w:rPr>
          <w:b/>
          <w:bCs/>
          <w:sz w:val="24"/>
          <w:szCs w:val="24"/>
        </w:rPr>
        <w:t xml:space="preserve"> - Kelas</w:t>
      </w:r>
      <w:r w:rsidRPr="001010C3">
        <w:rPr>
          <w:b/>
          <w:bCs/>
          <w:sz w:val="24"/>
          <w:szCs w:val="24"/>
        </w:rPr>
        <w:tab/>
        <w:t xml:space="preserve">: </w:t>
      </w:r>
      <w:r w:rsidRPr="001010C3">
        <w:rPr>
          <w:b/>
          <w:bCs/>
          <w:sz w:val="24"/>
          <w:szCs w:val="24"/>
        </w:rPr>
        <w:tab/>
      </w:r>
      <w:r w:rsidR="00A5795D" w:rsidRPr="001010C3">
        <w:rPr>
          <w:b/>
          <w:bCs/>
          <w:sz w:val="24"/>
          <w:szCs w:val="24"/>
        </w:rPr>
        <w:t>B</w:t>
      </w:r>
      <w:r w:rsidR="00103B4B" w:rsidRPr="001010C3">
        <w:rPr>
          <w:b/>
          <w:bCs/>
          <w:sz w:val="24"/>
          <w:szCs w:val="24"/>
        </w:rPr>
        <w:t xml:space="preserve"> </w:t>
      </w:r>
      <w:r w:rsidRPr="001010C3">
        <w:rPr>
          <w:b/>
          <w:bCs/>
          <w:sz w:val="24"/>
          <w:szCs w:val="24"/>
        </w:rPr>
        <w:t xml:space="preserve">- </w:t>
      </w:r>
      <w:r w:rsidR="00A5795D" w:rsidRPr="001010C3">
        <w:rPr>
          <w:b/>
          <w:bCs/>
          <w:sz w:val="24"/>
          <w:szCs w:val="24"/>
        </w:rPr>
        <w:t>I</w:t>
      </w:r>
      <w:r w:rsidR="00562B12" w:rsidRPr="001010C3">
        <w:rPr>
          <w:b/>
          <w:bCs/>
          <w:sz w:val="24"/>
          <w:szCs w:val="24"/>
        </w:rPr>
        <w:t>V</w:t>
      </w:r>
    </w:p>
    <w:p w14:paraId="240854AB" w14:textId="77777777" w:rsidR="00492A2C" w:rsidRPr="001010C3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010C3">
        <w:rPr>
          <w:b/>
          <w:bCs/>
          <w:sz w:val="24"/>
          <w:szCs w:val="24"/>
        </w:rPr>
        <w:t>Semester</w:t>
      </w:r>
      <w:r w:rsidRPr="001010C3">
        <w:rPr>
          <w:b/>
          <w:bCs/>
          <w:sz w:val="24"/>
          <w:szCs w:val="24"/>
        </w:rPr>
        <w:tab/>
        <w:t>:</w:t>
      </w:r>
      <w:r w:rsidRPr="001010C3">
        <w:rPr>
          <w:b/>
          <w:bCs/>
          <w:sz w:val="24"/>
          <w:szCs w:val="24"/>
        </w:rPr>
        <w:tab/>
        <w:t>1</w:t>
      </w:r>
    </w:p>
    <w:p w14:paraId="6EA4DABE" w14:textId="77777777" w:rsidR="00170F9E" w:rsidRPr="001010C3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1010C3">
        <w:rPr>
          <w:rFonts w:cstheme="majorBidi"/>
          <w:b/>
          <w:bCs/>
          <w:sz w:val="24"/>
          <w:szCs w:val="24"/>
        </w:rPr>
        <w:t>Tahun</w:t>
      </w:r>
      <w:proofErr w:type="spellEnd"/>
      <w:r w:rsidRPr="001010C3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1010C3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1010C3">
        <w:rPr>
          <w:rFonts w:cstheme="majorBidi"/>
          <w:b/>
          <w:bCs/>
          <w:sz w:val="24"/>
          <w:szCs w:val="24"/>
        </w:rPr>
        <w:t xml:space="preserve"> </w:t>
      </w:r>
      <w:r w:rsidRPr="001010C3">
        <w:rPr>
          <w:rFonts w:cstheme="majorBidi"/>
          <w:b/>
          <w:bCs/>
          <w:sz w:val="24"/>
          <w:szCs w:val="24"/>
        </w:rPr>
        <w:tab/>
        <w:t xml:space="preserve">: </w:t>
      </w:r>
      <w:r w:rsidRPr="001010C3">
        <w:rPr>
          <w:rFonts w:cstheme="majorBidi"/>
          <w:b/>
          <w:bCs/>
          <w:sz w:val="24"/>
          <w:szCs w:val="24"/>
        </w:rPr>
        <w:tab/>
        <w:t xml:space="preserve">20 </w:t>
      </w:r>
      <w:proofErr w:type="gramStart"/>
      <w:r w:rsidRPr="001010C3">
        <w:rPr>
          <w:rFonts w:cstheme="majorBidi"/>
          <w:bCs/>
          <w:sz w:val="24"/>
          <w:szCs w:val="24"/>
        </w:rPr>
        <w:t>.....</w:t>
      </w:r>
      <w:proofErr w:type="gramEnd"/>
      <w:r w:rsidRPr="001010C3">
        <w:rPr>
          <w:rFonts w:cstheme="majorBidi"/>
          <w:bCs/>
          <w:sz w:val="24"/>
          <w:szCs w:val="24"/>
        </w:rPr>
        <w:t xml:space="preserve"> / </w:t>
      </w:r>
      <w:r w:rsidRPr="001010C3"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 w:rsidRPr="001010C3">
        <w:rPr>
          <w:rFonts w:cstheme="majorBidi"/>
          <w:bCs/>
          <w:sz w:val="24"/>
          <w:szCs w:val="24"/>
        </w:rPr>
        <w:t>.....</w:t>
      </w:r>
      <w:proofErr w:type="gramEnd"/>
    </w:p>
    <w:p w14:paraId="456894D2" w14:textId="77777777" w:rsidR="00170F9E" w:rsidRPr="001010C3" w:rsidRDefault="00170F9E" w:rsidP="00170F9E">
      <w:pPr>
        <w:spacing w:before="100" w:after="100"/>
        <w:rPr>
          <w:sz w:val="24"/>
          <w:szCs w:val="24"/>
        </w:rPr>
      </w:pPr>
    </w:p>
    <w:p w14:paraId="2A32D25B" w14:textId="32FA4079" w:rsidR="00A5795D" w:rsidRPr="001010C3" w:rsidRDefault="00A5795D" w:rsidP="00562B12">
      <w:pPr>
        <w:spacing w:before="60" w:after="60"/>
        <w:ind w:firstLine="24"/>
        <w:rPr>
          <w:b/>
          <w:caps/>
          <w:sz w:val="24"/>
          <w:szCs w:val="24"/>
        </w:rPr>
      </w:pPr>
      <w:r w:rsidRPr="001010C3">
        <w:rPr>
          <w:b/>
          <w:caps/>
          <w:sz w:val="24"/>
          <w:szCs w:val="24"/>
        </w:rPr>
        <w:t xml:space="preserve">Capaian Pembelajaran Mata Pelajaran </w:t>
      </w:r>
      <w:r w:rsidR="00562B12" w:rsidRPr="001010C3">
        <w:rPr>
          <w:b/>
          <w:caps/>
          <w:sz w:val="24"/>
          <w:szCs w:val="24"/>
        </w:rPr>
        <w:t>IPAS</w:t>
      </w:r>
      <w:r w:rsidRPr="001010C3">
        <w:rPr>
          <w:b/>
          <w:caps/>
          <w:sz w:val="24"/>
          <w:szCs w:val="24"/>
        </w:rPr>
        <w:t xml:space="preserve"> Fase </w:t>
      </w:r>
      <w:proofErr w:type="gramStart"/>
      <w:r w:rsidRPr="001010C3">
        <w:rPr>
          <w:b/>
          <w:caps/>
          <w:sz w:val="24"/>
          <w:szCs w:val="24"/>
        </w:rPr>
        <w:t>B  (</w:t>
      </w:r>
      <w:proofErr w:type="gramEnd"/>
      <w:r w:rsidRPr="001010C3">
        <w:rPr>
          <w:b/>
          <w:caps/>
          <w:sz w:val="24"/>
          <w:szCs w:val="24"/>
        </w:rPr>
        <w:t>Kelas III DAN IV)</w:t>
      </w:r>
    </w:p>
    <w:p w14:paraId="0E8A6D1A" w14:textId="77777777" w:rsidR="00562B12" w:rsidRPr="001010C3" w:rsidRDefault="00562B12" w:rsidP="00562B12">
      <w:pPr>
        <w:spacing w:line="360" w:lineRule="auto"/>
        <w:jc w:val="both"/>
        <w:rPr>
          <w:sz w:val="24"/>
          <w:szCs w:val="24"/>
        </w:rPr>
      </w:pPr>
      <w:bookmarkStart w:id="0" w:name="_Hlk193532223"/>
      <w:r w:rsidRPr="001010C3">
        <w:rPr>
          <w:sz w:val="24"/>
          <w:szCs w:val="24"/>
        </w:rPr>
        <w:t xml:space="preserve">Pada </w:t>
      </w:r>
      <w:proofErr w:type="spellStart"/>
      <w:r w:rsidRPr="001010C3">
        <w:rPr>
          <w:sz w:val="24"/>
          <w:szCs w:val="24"/>
        </w:rPr>
        <w:t>akhir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Fase</w:t>
      </w:r>
      <w:proofErr w:type="spellEnd"/>
      <w:r w:rsidRPr="001010C3">
        <w:rPr>
          <w:sz w:val="24"/>
          <w:szCs w:val="24"/>
        </w:rPr>
        <w:t xml:space="preserve"> B, </w:t>
      </w:r>
      <w:proofErr w:type="spellStart"/>
      <w:r w:rsidRPr="001010C3">
        <w:rPr>
          <w:sz w:val="24"/>
          <w:szCs w:val="24"/>
        </w:rPr>
        <w:t>peserta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didik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memiliki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kemampuan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untuk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memahami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karakteristik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makhluk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hidup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wujud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zat</w:t>
      </w:r>
      <w:proofErr w:type="spellEnd"/>
      <w:r w:rsidRPr="001010C3">
        <w:rPr>
          <w:sz w:val="24"/>
          <w:szCs w:val="24"/>
        </w:rPr>
        <w:t xml:space="preserve"> dan </w:t>
      </w:r>
      <w:proofErr w:type="spellStart"/>
      <w:r w:rsidRPr="001010C3">
        <w:rPr>
          <w:sz w:val="24"/>
          <w:szCs w:val="24"/>
        </w:rPr>
        <w:t>perubahannya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energi</w:t>
      </w:r>
      <w:proofErr w:type="spellEnd"/>
      <w:r w:rsidRPr="001010C3">
        <w:rPr>
          <w:sz w:val="24"/>
          <w:szCs w:val="24"/>
        </w:rPr>
        <w:t xml:space="preserve"> dan </w:t>
      </w:r>
      <w:proofErr w:type="spellStart"/>
      <w:r w:rsidRPr="001010C3">
        <w:rPr>
          <w:sz w:val="24"/>
          <w:szCs w:val="24"/>
        </w:rPr>
        <w:t>perubahannya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listrik</w:t>
      </w:r>
      <w:proofErr w:type="spellEnd"/>
      <w:r w:rsidRPr="001010C3">
        <w:rPr>
          <w:sz w:val="24"/>
          <w:szCs w:val="24"/>
        </w:rPr>
        <w:t xml:space="preserve"> dan magnet; </w:t>
      </w:r>
      <w:proofErr w:type="spellStart"/>
      <w:r w:rsidRPr="001010C3">
        <w:rPr>
          <w:sz w:val="24"/>
          <w:szCs w:val="24"/>
        </w:rPr>
        <w:t>gaya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pergantian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waktu</w:t>
      </w:r>
      <w:proofErr w:type="spellEnd"/>
      <w:r w:rsidRPr="001010C3">
        <w:rPr>
          <w:sz w:val="24"/>
          <w:szCs w:val="24"/>
        </w:rPr>
        <w:t xml:space="preserve">, </w:t>
      </w:r>
      <w:proofErr w:type="spellStart"/>
      <w:r w:rsidRPr="001010C3">
        <w:rPr>
          <w:sz w:val="24"/>
          <w:szCs w:val="24"/>
        </w:rPr>
        <w:t>cuaca</w:t>
      </w:r>
      <w:proofErr w:type="spellEnd"/>
      <w:r w:rsidRPr="001010C3">
        <w:rPr>
          <w:sz w:val="24"/>
          <w:szCs w:val="24"/>
        </w:rPr>
        <w:t xml:space="preserve">, dan </w:t>
      </w:r>
      <w:proofErr w:type="spellStart"/>
      <w:r w:rsidRPr="001010C3">
        <w:rPr>
          <w:sz w:val="24"/>
          <w:szCs w:val="24"/>
        </w:rPr>
        <w:t>musim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interaksi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sosial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letak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geografis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serta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keanekaragaman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bentang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alam</w:t>
      </w:r>
      <w:proofErr w:type="spellEnd"/>
      <w:r w:rsidRPr="001010C3">
        <w:rPr>
          <w:sz w:val="24"/>
          <w:szCs w:val="24"/>
        </w:rPr>
        <w:t xml:space="preserve">, </w:t>
      </w:r>
      <w:proofErr w:type="spellStart"/>
      <w:r w:rsidRPr="001010C3">
        <w:rPr>
          <w:sz w:val="24"/>
          <w:szCs w:val="24"/>
        </w:rPr>
        <w:t>sosial</w:t>
      </w:r>
      <w:proofErr w:type="spellEnd"/>
      <w:r w:rsidRPr="001010C3">
        <w:rPr>
          <w:sz w:val="24"/>
          <w:szCs w:val="24"/>
        </w:rPr>
        <w:t xml:space="preserve">, </w:t>
      </w:r>
      <w:proofErr w:type="spellStart"/>
      <w:r w:rsidRPr="001010C3">
        <w:rPr>
          <w:sz w:val="24"/>
          <w:szCs w:val="24"/>
        </w:rPr>
        <w:t>budaya</w:t>
      </w:r>
      <w:proofErr w:type="spellEnd"/>
      <w:r w:rsidRPr="001010C3">
        <w:rPr>
          <w:sz w:val="24"/>
          <w:szCs w:val="24"/>
        </w:rPr>
        <w:t xml:space="preserve">, dan </w:t>
      </w:r>
      <w:proofErr w:type="spellStart"/>
      <w:r w:rsidRPr="001010C3">
        <w:rPr>
          <w:sz w:val="24"/>
          <w:szCs w:val="24"/>
        </w:rPr>
        <w:t>ekonomi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untuk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digunakan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dalam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menyelesaikan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tantangan</w:t>
      </w:r>
      <w:proofErr w:type="spellEnd"/>
      <w:r w:rsidRPr="001010C3">
        <w:rPr>
          <w:sz w:val="24"/>
          <w:szCs w:val="24"/>
        </w:rPr>
        <w:t xml:space="preserve"> yang </w:t>
      </w:r>
      <w:proofErr w:type="spellStart"/>
      <w:r w:rsidRPr="001010C3">
        <w:rPr>
          <w:sz w:val="24"/>
          <w:szCs w:val="24"/>
        </w:rPr>
        <w:t>dihadapi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dalam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kehidupan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sehari-hari</w:t>
      </w:r>
      <w:proofErr w:type="spellEnd"/>
      <w:r w:rsidRPr="001010C3">
        <w:rPr>
          <w:sz w:val="24"/>
          <w:szCs w:val="24"/>
        </w:rPr>
        <w:t xml:space="preserve">. </w:t>
      </w:r>
      <w:proofErr w:type="spellStart"/>
      <w:r w:rsidRPr="001010C3">
        <w:rPr>
          <w:sz w:val="24"/>
          <w:szCs w:val="24"/>
        </w:rPr>
        <w:t>Konsep-konsep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tersebut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memungkinkan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peserta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didik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untuk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menerapkan</w:t>
      </w:r>
      <w:proofErr w:type="spellEnd"/>
      <w:r w:rsidRPr="001010C3">
        <w:rPr>
          <w:sz w:val="24"/>
          <w:szCs w:val="24"/>
        </w:rPr>
        <w:t xml:space="preserve"> dan </w:t>
      </w:r>
      <w:proofErr w:type="spellStart"/>
      <w:r w:rsidRPr="001010C3">
        <w:rPr>
          <w:sz w:val="24"/>
          <w:szCs w:val="24"/>
        </w:rPr>
        <w:t>mengembangkan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keterampilan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inkuiri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sains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mereka</w:t>
      </w:r>
      <w:proofErr w:type="spellEnd"/>
      <w:r w:rsidRPr="001010C3">
        <w:rPr>
          <w:sz w:val="24"/>
          <w:szCs w:val="24"/>
        </w:rPr>
        <w:t>.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796"/>
      </w:tblGrid>
      <w:tr w:rsidR="001010C3" w:rsidRPr="001010C3" w14:paraId="3F82F1F4" w14:textId="77777777" w:rsidTr="00E71225">
        <w:trPr>
          <w:tblHeader/>
        </w:trPr>
        <w:tc>
          <w:tcPr>
            <w:tcW w:w="2127" w:type="dxa"/>
            <w:shd w:val="clear" w:color="auto" w:fill="00B0F0"/>
          </w:tcPr>
          <w:p w14:paraId="6F88434D" w14:textId="77777777" w:rsidR="00562B12" w:rsidRPr="001010C3" w:rsidRDefault="00562B12" w:rsidP="00562B12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7796" w:type="dxa"/>
            <w:shd w:val="clear" w:color="auto" w:fill="00B0F0"/>
          </w:tcPr>
          <w:p w14:paraId="598ADE67" w14:textId="77777777" w:rsidR="00562B12" w:rsidRPr="001010C3" w:rsidRDefault="00562B12" w:rsidP="00562B12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562B12" w:rsidRPr="001010C3" w14:paraId="505B7ADD" w14:textId="77777777" w:rsidTr="00E71225">
        <w:tc>
          <w:tcPr>
            <w:tcW w:w="2127" w:type="dxa"/>
            <w:shd w:val="clear" w:color="auto" w:fill="auto"/>
          </w:tcPr>
          <w:p w14:paraId="1D8903FF" w14:textId="77777777" w:rsidR="00562B12" w:rsidRPr="001010C3" w:rsidRDefault="00562B12" w:rsidP="00E71225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Pemahaman</w:t>
            </w:r>
            <w:proofErr w:type="spellEnd"/>
            <w:r w:rsidRPr="001010C3">
              <w:rPr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sz w:val="24"/>
                <w:szCs w:val="24"/>
              </w:rPr>
              <w:t>sains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>)</w:t>
            </w:r>
          </w:p>
        </w:tc>
        <w:tc>
          <w:tcPr>
            <w:tcW w:w="7796" w:type="dxa"/>
            <w:shd w:val="clear" w:color="auto" w:fill="auto"/>
          </w:tcPr>
          <w:p w14:paraId="20C8BF31" w14:textId="4EAF52CF" w:rsidR="00562B12" w:rsidRPr="001010C3" w:rsidRDefault="00562B12" w:rsidP="00562B12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memahami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fungsi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pancaindra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siklus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hidup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makhluk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hidup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masalah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berkaitan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sumber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sebagai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mitigasi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wujud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zat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sumber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kehidupan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sehari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hari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gejala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kemagnetan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kehidupan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sehari-hari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jenis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gaya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pengaruhnya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terhadap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arah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gerak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benda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peran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tugas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tanggung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jawab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interaksi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terjadi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sekitar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sekolah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mengenal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letak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kota</w:t>
            </w:r>
            <w:proofErr w:type="spellEnd"/>
            <w:r w:rsidRPr="001010C3">
              <w:rPr>
                <w:sz w:val="24"/>
                <w:szCs w:val="24"/>
              </w:rPr>
              <w:t>/</w:t>
            </w:r>
            <w:proofErr w:type="spellStart"/>
            <w:r w:rsidRPr="001010C3">
              <w:rPr>
                <w:sz w:val="24"/>
                <w:szCs w:val="24"/>
              </w:rPr>
              <w:t>kabupaten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provinsi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melalui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konvensional</w:t>
            </w:r>
            <w:proofErr w:type="spellEnd"/>
            <w:r w:rsidRPr="001010C3">
              <w:rPr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sz w:val="24"/>
                <w:szCs w:val="24"/>
              </w:rPr>
              <w:t>ragam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profesi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masyarakat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hayati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keragaman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budaya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kearifan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lokal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sejarah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keluarga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masyarakat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tinggalnya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perbedaan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kebutuhan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keinginan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nilai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mata</w:t>
            </w:r>
            <w:proofErr w:type="spellEnd"/>
            <w:r w:rsidRPr="001010C3">
              <w:rPr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sz w:val="24"/>
                <w:szCs w:val="24"/>
              </w:rPr>
              <w:t>fungsinya</w:t>
            </w:r>
            <w:proofErr w:type="spellEnd"/>
            <w:r w:rsidRPr="001010C3">
              <w:rPr>
                <w:sz w:val="24"/>
                <w:szCs w:val="24"/>
              </w:rPr>
              <w:t>.</w:t>
            </w:r>
          </w:p>
        </w:tc>
      </w:tr>
      <w:tr w:rsidR="00562B12" w:rsidRPr="001010C3" w14:paraId="65C9A90B" w14:textId="77777777" w:rsidTr="00E71225">
        <w:tc>
          <w:tcPr>
            <w:tcW w:w="2127" w:type="dxa"/>
            <w:shd w:val="clear" w:color="auto" w:fill="auto"/>
          </w:tcPr>
          <w:p w14:paraId="608555BD" w14:textId="77777777" w:rsidR="00562B12" w:rsidRPr="001010C3" w:rsidRDefault="00562B12" w:rsidP="00E71225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Keterampilan</w:t>
            </w:r>
            <w:proofErr w:type="spellEnd"/>
            <w:r w:rsidRPr="001010C3">
              <w:rPr>
                <w:sz w:val="24"/>
                <w:szCs w:val="24"/>
              </w:rPr>
              <w:t xml:space="preserve"> proses </w:t>
            </w:r>
          </w:p>
        </w:tc>
        <w:tc>
          <w:tcPr>
            <w:tcW w:w="7796" w:type="dxa"/>
            <w:shd w:val="clear" w:color="auto" w:fill="auto"/>
          </w:tcPr>
          <w:p w14:paraId="76370B40" w14:textId="77777777" w:rsidR="00562B12" w:rsidRPr="001010C3" w:rsidRDefault="00562B12" w:rsidP="00562B12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Mengamati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akhir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fase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mengamati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fenomena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peristiwa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sederhana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dapat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mencatat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hasil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pengamatannya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38B77D0D" w14:textId="77777777" w:rsidR="00562B12" w:rsidRPr="001010C3" w:rsidRDefault="00562B12" w:rsidP="00562B12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Memprediksi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mandiri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mengajukan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pertanyaan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hal-hal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ingin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diketahui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saat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pengamatan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membuat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prediksi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berdasarkan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lastRenderedPageBreak/>
              <w:t>pengetahuan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dimiliki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sebelumnya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72453DA7" w14:textId="77777777" w:rsidR="00562B12" w:rsidRPr="001010C3" w:rsidRDefault="00562B12" w:rsidP="00562B12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Merencanakan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Penyelidikan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panduan</w:t>
            </w:r>
            <w:proofErr w:type="spellEnd"/>
            <w:r w:rsidRPr="001010C3">
              <w:rPr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membuat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rencana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operasional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menjawab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pertanyaan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diajukan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observasi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menggunakan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bantu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pengukuran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sederhana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655B1904" w14:textId="77777777" w:rsidR="00562B12" w:rsidRPr="001010C3" w:rsidRDefault="00562B12" w:rsidP="00562B12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Memproses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Menganalisis</w:t>
            </w:r>
            <w:proofErr w:type="spellEnd"/>
            <w:r w:rsidRPr="001010C3">
              <w:rPr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sz w:val="24"/>
                <w:szCs w:val="24"/>
              </w:rPr>
              <w:t>Informasi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panduan</w:t>
            </w:r>
            <w:proofErr w:type="spellEnd"/>
            <w:r w:rsidRPr="001010C3">
              <w:rPr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turus</w:t>
            </w:r>
            <w:proofErr w:type="spellEnd"/>
            <w:r w:rsidRPr="001010C3">
              <w:rPr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sz w:val="24"/>
                <w:szCs w:val="24"/>
              </w:rPr>
              <w:t>gambar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menyajikan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pola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membandingkan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antara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hasil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pengamatan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prediksi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memberikan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penjelasan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72DB9746" w14:textId="77777777" w:rsidR="00562B12" w:rsidRPr="001010C3" w:rsidRDefault="00562B12" w:rsidP="00562B12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Mengevaluasi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Refleksi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refleksi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terhadap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penyelidikan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sudah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dilakukan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6D475D0D" w14:textId="77777777" w:rsidR="00562B12" w:rsidRPr="001010C3" w:rsidRDefault="00562B12" w:rsidP="00562B12">
            <w:pPr>
              <w:numPr>
                <w:ilvl w:val="0"/>
                <w:numId w:val="46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hasil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penyelidikan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lisan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tertulis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berbagai</w:t>
            </w:r>
            <w:proofErr w:type="spellEnd"/>
            <w:r w:rsidRPr="001010C3">
              <w:rPr>
                <w:sz w:val="24"/>
                <w:szCs w:val="24"/>
              </w:rPr>
              <w:t xml:space="preserve"> media.</w:t>
            </w:r>
          </w:p>
        </w:tc>
      </w:tr>
      <w:bookmarkEnd w:id="0"/>
    </w:tbl>
    <w:p w14:paraId="02C0842B" w14:textId="5775993B" w:rsidR="00492A2C" w:rsidRPr="001010C3" w:rsidRDefault="00492A2C" w:rsidP="00EF3142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987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776"/>
        <w:gridCol w:w="4515"/>
        <w:gridCol w:w="1020"/>
      </w:tblGrid>
      <w:tr w:rsidR="009B1809" w:rsidRPr="001010C3" w14:paraId="26B6552E" w14:textId="77777777" w:rsidTr="00562B12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2E9B12BB" w14:textId="77777777" w:rsidR="00492A2C" w:rsidRPr="001010C3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3776" w:type="dxa"/>
            <w:shd w:val="clear" w:color="auto" w:fill="00B0F0"/>
            <w:vAlign w:val="center"/>
          </w:tcPr>
          <w:p w14:paraId="0E2A50C1" w14:textId="77777777" w:rsidR="00492A2C" w:rsidRPr="001010C3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15" w:type="dxa"/>
            <w:shd w:val="clear" w:color="auto" w:fill="00B0F0"/>
            <w:vAlign w:val="center"/>
          </w:tcPr>
          <w:p w14:paraId="0868A4CE" w14:textId="77777777" w:rsidR="00492A2C" w:rsidRPr="001010C3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31871827" w14:textId="77777777" w:rsidR="00492A2C" w:rsidRPr="001010C3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997AE0" w:rsidRPr="001010C3" w14:paraId="5167BA82" w14:textId="77777777" w:rsidTr="00562B12">
        <w:trPr>
          <w:trHeight w:val="240"/>
        </w:trPr>
        <w:tc>
          <w:tcPr>
            <w:tcW w:w="567" w:type="dxa"/>
          </w:tcPr>
          <w:p w14:paraId="3BEE845A" w14:textId="77777777" w:rsidR="00997AE0" w:rsidRPr="001010C3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1</w:t>
            </w:r>
          </w:p>
        </w:tc>
        <w:tc>
          <w:tcPr>
            <w:tcW w:w="3776" w:type="dxa"/>
          </w:tcPr>
          <w:p w14:paraId="6009278C" w14:textId="77777777" w:rsidR="00997AE0" w:rsidRPr="001010C3" w:rsidRDefault="00997AE0" w:rsidP="009B1809">
            <w:pPr>
              <w:pStyle w:val="ListParagraph"/>
              <w:autoSpaceDE w:val="0"/>
              <w:autoSpaceDN w:val="0"/>
              <w:adjustRightInd w:val="0"/>
              <w:ind w:left="90" w:right="57"/>
              <w:jc w:val="both"/>
              <w:rPr>
                <w:sz w:val="24"/>
                <w:szCs w:val="24"/>
              </w:rPr>
            </w:pPr>
          </w:p>
          <w:p w14:paraId="7BA812DB" w14:textId="698C5674" w:rsidR="004C3218" w:rsidRPr="001010C3" w:rsidRDefault="004C3218" w:rsidP="009B1809">
            <w:pPr>
              <w:pStyle w:val="ListParagraph"/>
              <w:autoSpaceDE w:val="0"/>
              <w:autoSpaceDN w:val="0"/>
              <w:adjustRightInd w:val="0"/>
              <w:ind w:left="90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ada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sekitar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lingkunganmu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mencari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tahu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kebermanfaatan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, yang </w:t>
            </w:r>
            <w:proofErr w:type="spellStart"/>
            <w:r w:rsidRPr="001010C3">
              <w:rPr>
                <w:sz w:val="24"/>
                <w:szCs w:val="24"/>
              </w:rPr>
              <w:t>ada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lingkunganmu</w:t>
            </w:r>
            <w:proofErr w:type="spellEnd"/>
            <w:r w:rsidRPr="001010C3">
              <w:rPr>
                <w:sz w:val="24"/>
                <w:szCs w:val="24"/>
              </w:rPr>
              <w:t>.</w:t>
            </w:r>
          </w:p>
        </w:tc>
        <w:tc>
          <w:tcPr>
            <w:tcW w:w="4515" w:type="dxa"/>
          </w:tcPr>
          <w:p w14:paraId="066AC979" w14:textId="77777777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1 </w:t>
            </w:r>
            <w:proofErr w:type="spellStart"/>
            <w:r w:rsidRPr="001010C3">
              <w:rPr>
                <w:sz w:val="24"/>
                <w:szCs w:val="24"/>
              </w:rPr>
              <w:t>Mengubah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24AE33E5" w14:textId="77777777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Sekitar</w:t>
            </w:r>
            <w:proofErr w:type="spellEnd"/>
            <w:r w:rsidRPr="001010C3">
              <w:rPr>
                <w:sz w:val="24"/>
                <w:szCs w:val="24"/>
              </w:rPr>
              <w:t xml:space="preserve"> Kita </w:t>
            </w:r>
          </w:p>
          <w:p w14:paraId="14D93E70" w14:textId="77777777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Fotosintesis</w:t>
            </w:r>
            <w:proofErr w:type="spellEnd"/>
            <w:r w:rsidRPr="001010C3">
              <w:rPr>
                <w:sz w:val="24"/>
                <w:szCs w:val="24"/>
              </w:rPr>
              <w:t xml:space="preserve">, Proses </w:t>
            </w:r>
            <w:proofErr w:type="spellStart"/>
            <w:r w:rsidRPr="001010C3">
              <w:rPr>
                <w:sz w:val="24"/>
                <w:szCs w:val="24"/>
              </w:rPr>
              <w:t>Penting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Bumi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7ACE5FD6" w14:textId="59354F2B" w:rsidR="00997AE0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C.</w:t>
            </w:r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Mengapa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Manusia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Mengubah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>?</w:t>
            </w:r>
          </w:p>
        </w:tc>
        <w:tc>
          <w:tcPr>
            <w:tcW w:w="1020" w:type="dxa"/>
          </w:tcPr>
          <w:p w14:paraId="5A3F81E9" w14:textId="77777777" w:rsidR="00997AE0" w:rsidRPr="001010C3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1010C3" w14:paraId="53A54D3E" w14:textId="77777777" w:rsidTr="00562B12">
        <w:trPr>
          <w:trHeight w:val="240"/>
        </w:trPr>
        <w:tc>
          <w:tcPr>
            <w:tcW w:w="567" w:type="dxa"/>
          </w:tcPr>
          <w:p w14:paraId="136AF887" w14:textId="77777777" w:rsidR="00997AE0" w:rsidRPr="001010C3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2</w:t>
            </w:r>
          </w:p>
        </w:tc>
        <w:tc>
          <w:tcPr>
            <w:tcW w:w="3776" w:type="dxa"/>
          </w:tcPr>
          <w:p w14:paraId="7B41062C" w14:textId="42BE9554" w:rsidR="00997AE0" w:rsidRPr="001010C3" w:rsidRDefault="004C3218" w:rsidP="009B1809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penerapan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gaya</w:t>
            </w:r>
            <w:proofErr w:type="spellEnd"/>
            <w:r w:rsidRPr="001010C3">
              <w:rPr>
                <w:sz w:val="24"/>
                <w:szCs w:val="24"/>
              </w:rPr>
              <w:t xml:space="preserve"> pada </w:t>
            </w:r>
            <w:proofErr w:type="spellStart"/>
            <w:r w:rsidRPr="001010C3">
              <w:rPr>
                <w:sz w:val="24"/>
                <w:szCs w:val="24"/>
              </w:rPr>
              <w:t>kehidupan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sekitarmu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menyelidiki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sifat-sifat</w:t>
            </w:r>
            <w:proofErr w:type="spellEnd"/>
            <w:r w:rsidRPr="001010C3">
              <w:rPr>
                <w:sz w:val="24"/>
                <w:szCs w:val="24"/>
              </w:rPr>
              <w:t xml:space="preserve"> magnet dan </w:t>
            </w:r>
            <w:proofErr w:type="spellStart"/>
            <w:r w:rsidRPr="001010C3">
              <w:rPr>
                <w:sz w:val="24"/>
                <w:szCs w:val="24"/>
              </w:rPr>
              <w:t>bagaimana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pemanfaatannya</w:t>
            </w:r>
            <w:proofErr w:type="spellEnd"/>
          </w:p>
        </w:tc>
        <w:tc>
          <w:tcPr>
            <w:tcW w:w="4515" w:type="dxa"/>
          </w:tcPr>
          <w:p w14:paraId="50658A99" w14:textId="77777777" w:rsidR="004C3218" w:rsidRPr="001010C3" w:rsidRDefault="004C3218" w:rsidP="009B1809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2 Gaya di </w:t>
            </w:r>
            <w:proofErr w:type="spellStart"/>
            <w:r w:rsidRPr="001010C3">
              <w:rPr>
                <w:sz w:val="24"/>
                <w:szCs w:val="24"/>
              </w:rPr>
              <w:t>Sekitar</w:t>
            </w:r>
            <w:proofErr w:type="spellEnd"/>
            <w:r w:rsidRPr="001010C3">
              <w:rPr>
                <w:sz w:val="24"/>
                <w:szCs w:val="24"/>
              </w:rPr>
              <w:t xml:space="preserve"> Kita </w:t>
            </w:r>
          </w:p>
          <w:p w14:paraId="1352DE0B" w14:textId="0EB4FD49" w:rsidR="004C3218" w:rsidRPr="001010C3" w:rsidRDefault="004C3218" w:rsidP="009B1809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Apa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itu</w:t>
            </w:r>
            <w:proofErr w:type="spellEnd"/>
            <w:r w:rsidRPr="001010C3">
              <w:rPr>
                <w:sz w:val="24"/>
                <w:szCs w:val="24"/>
              </w:rPr>
              <w:t xml:space="preserve"> Gaya? </w:t>
            </w:r>
          </w:p>
          <w:p w14:paraId="7EF32E17" w14:textId="77777777" w:rsidR="004C3218" w:rsidRPr="001010C3" w:rsidRDefault="004C3218" w:rsidP="009B1809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Menyelidiki</w:t>
            </w:r>
            <w:proofErr w:type="spellEnd"/>
            <w:r w:rsidRPr="001010C3">
              <w:rPr>
                <w:sz w:val="24"/>
                <w:szCs w:val="24"/>
              </w:rPr>
              <w:t xml:space="preserve"> Gaya </w:t>
            </w:r>
            <w:proofErr w:type="spellStart"/>
            <w:r w:rsidRPr="001010C3">
              <w:rPr>
                <w:sz w:val="24"/>
                <w:szCs w:val="24"/>
              </w:rPr>
              <w:t>Gesek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67B29502" w14:textId="531C4796" w:rsidR="00997AE0" w:rsidRPr="001010C3" w:rsidRDefault="004C3218" w:rsidP="009B1809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C. </w:t>
            </w:r>
            <w:proofErr w:type="spellStart"/>
            <w:r w:rsidRPr="001010C3">
              <w:rPr>
                <w:sz w:val="24"/>
                <w:szCs w:val="24"/>
              </w:rPr>
              <w:t>Menyelidiki</w:t>
            </w:r>
            <w:proofErr w:type="spellEnd"/>
            <w:r w:rsidRPr="001010C3">
              <w:rPr>
                <w:sz w:val="24"/>
                <w:szCs w:val="24"/>
              </w:rPr>
              <w:t xml:space="preserve"> Gaya Magnet</w:t>
            </w:r>
          </w:p>
        </w:tc>
        <w:tc>
          <w:tcPr>
            <w:tcW w:w="1020" w:type="dxa"/>
          </w:tcPr>
          <w:p w14:paraId="490B5AC0" w14:textId="77777777" w:rsidR="00997AE0" w:rsidRPr="001010C3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562B12" w:rsidRPr="001010C3" w14:paraId="728B1760" w14:textId="77777777" w:rsidTr="00562B12">
        <w:trPr>
          <w:trHeight w:val="240"/>
        </w:trPr>
        <w:tc>
          <w:tcPr>
            <w:tcW w:w="567" w:type="dxa"/>
          </w:tcPr>
          <w:p w14:paraId="0707A190" w14:textId="5D0CC378" w:rsidR="00562B12" w:rsidRPr="001010C3" w:rsidRDefault="00562B12" w:rsidP="00562B12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3</w:t>
            </w:r>
          </w:p>
        </w:tc>
        <w:tc>
          <w:tcPr>
            <w:tcW w:w="3776" w:type="dxa"/>
          </w:tcPr>
          <w:p w14:paraId="4ACDC04B" w14:textId="29CA35C6" w:rsidR="00562B12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ragam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informasi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daerah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tinggalmu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melalui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peta</w:t>
            </w:r>
            <w:proofErr w:type="spellEnd"/>
            <w:r w:rsidRPr="001010C3">
              <w:rPr>
                <w:sz w:val="24"/>
                <w:szCs w:val="24"/>
              </w:rPr>
              <w:t xml:space="preserve"> digital </w:t>
            </w:r>
            <w:proofErr w:type="spellStart"/>
            <w:r w:rsidRPr="001010C3">
              <w:rPr>
                <w:sz w:val="24"/>
                <w:szCs w:val="24"/>
              </w:rPr>
              <w:t>maupun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konvensional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menganalisis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hubungan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dari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ragam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informasi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ada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peta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temuan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lainnya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seperti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batas</w:t>
            </w:r>
            <w:proofErr w:type="spellEnd"/>
            <w:r w:rsidRPr="001010C3">
              <w:rPr>
                <w:sz w:val="24"/>
                <w:szCs w:val="24"/>
              </w:rPr>
              <w:t xml:space="preserve"> wilayah dan </w:t>
            </w:r>
            <w:proofErr w:type="spellStart"/>
            <w:r w:rsidRPr="001010C3">
              <w:rPr>
                <w:sz w:val="24"/>
                <w:szCs w:val="24"/>
              </w:rPr>
              <w:t>bentang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4515" w:type="dxa"/>
          </w:tcPr>
          <w:p w14:paraId="5B12879C" w14:textId="77777777" w:rsidR="004C3218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3 Di Sini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Tinggalku</w:t>
            </w:r>
            <w:proofErr w:type="spellEnd"/>
            <w:r w:rsidRPr="001010C3">
              <w:rPr>
                <w:sz w:val="24"/>
                <w:szCs w:val="24"/>
              </w:rPr>
              <w:t>!</w:t>
            </w:r>
          </w:p>
          <w:p w14:paraId="272869AE" w14:textId="2A781035" w:rsidR="004C3218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Mengenal</w:t>
            </w:r>
            <w:proofErr w:type="spellEnd"/>
            <w:r w:rsidRPr="001010C3">
              <w:rPr>
                <w:sz w:val="24"/>
                <w:szCs w:val="24"/>
              </w:rPr>
              <w:t xml:space="preserve"> Peta </w:t>
            </w:r>
          </w:p>
          <w:p w14:paraId="5256D2D0" w14:textId="6BEABB82" w:rsidR="00562B12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Bentang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1020" w:type="dxa"/>
          </w:tcPr>
          <w:p w14:paraId="67E26009" w14:textId="4212566B" w:rsidR="00562B12" w:rsidRPr="001010C3" w:rsidRDefault="00562B12" w:rsidP="00562B12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562B12" w:rsidRPr="001010C3" w14:paraId="39A932FB" w14:textId="77777777" w:rsidTr="00562B12">
        <w:trPr>
          <w:trHeight w:val="240"/>
        </w:trPr>
        <w:tc>
          <w:tcPr>
            <w:tcW w:w="567" w:type="dxa"/>
          </w:tcPr>
          <w:p w14:paraId="7F937F88" w14:textId="4DB3CDB3" w:rsidR="00562B12" w:rsidRPr="001010C3" w:rsidRDefault="00562B12" w:rsidP="00562B12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4</w:t>
            </w:r>
          </w:p>
        </w:tc>
        <w:tc>
          <w:tcPr>
            <w:tcW w:w="3776" w:type="dxa"/>
          </w:tcPr>
          <w:p w14:paraId="58908355" w14:textId="6AE0C086" w:rsidR="00562B12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mengidentiikasi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macam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musim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berdasarkan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masalah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lastRenderedPageBreak/>
              <w:t>terjadi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terkait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</w:p>
        </w:tc>
        <w:tc>
          <w:tcPr>
            <w:tcW w:w="4515" w:type="dxa"/>
          </w:tcPr>
          <w:p w14:paraId="213438B3" w14:textId="77777777" w:rsidR="004C3218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lastRenderedPageBreak/>
              <w:t xml:space="preserve">Bab 4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Perubahannya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2311CE77" w14:textId="765E7826" w:rsidR="004C3218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Musim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 di Indonesia </w:t>
            </w:r>
          </w:p>
          <w:p w14:paraId="5EBDA974" w14:textId="77777777" w:rsidR="004C3218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Efek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Rumah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Kaca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3B0B48B1" w14:textId="5E96EAE1" w:rsidR="00562B12" w:rsidRPr="001010C3" w:rsidRDefault="004C3218" w:rsidP="00562B12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C. Gas Karbon di </w:t>
            </w:r>
            <w:proofErr w:type="spellStart"/>
            <w:r w:rsidRPr="001010C3">
              <w:rPr>
                <w:sz w:val="24"/>
                <w:szCs w:val="24"/>
              </w:rPr>
              <w:t>Sekitarku</w:t>
            </w:r>
            <w:proofErr w:type="spellEnd"/>
          </w:p>
        </w:tc>
        <w:tc>
          <w:tcPr>
            <w:tcW w:w="1020" w:type="dxa"/>
          </w:tcPr>
          <w:p w14:paraId="3AF08EF5" w14:textId="548A2D86" w:rsidR="00562B12" w:rsidRPr="001010C3" w:rsidRDefault="00562B12" w:rsidP="00562B12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lastRenderedPageBreak/>
              <w:t>JP</w:t>
            </w:r>
          </w:p>
        </w:tc>
      </w:tr>
      <w:tr w:rsidR="00997AE0" w:rsidRPr="001010C3" w14:paraId="73D9F4D4" w14:textId="77777777" w:rsidTr="00562B12">
        <w:trPr>
          <w:trHeight w:val="240"/>
        </w:trPr>
        <w:tc>
          <w:tcPr>
            <w:tcW w:w="8858" w:type="dxa"/>
            <w:gridSpan w:val="3"/>
          </w:tcPr>
          <w:p w14:paraId="11290A3E" w14:textId="77777777" w:rsidR="00997AE0" w:rsidRPr="001010C3" w:rsidRDefault="00997AE0" w:rsidP="00997AE0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 w:rsidRPr="001010C3"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6E7AB0B5" w14:textId="77777777" w:rsidR="00997AE0" w:rsidRPr="001010C3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1010C3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1010C3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1010C3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0B926A92" w14:textId="77777777" w:rsidR="00492A2C" w:rsidRPr="001010C3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0B0F18C4" w14:textId="77777777" w:rsidR="00AD3226" w:rsidRPr="001010C3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1010C3">
        <w:rPr>
          <w:rFonts w:eastAsia="Calibri"/>
          <w:b/>
          <w:spacing w:val="1"/>
          <w:sz w:val="24"/>
          <w:szCs w:val="24"/>
        </w:rPr>
        <w:t>K</w:t>
      </w:r>
      <w:r w:rsidRPr="001010C3">
        <w:rPr>
          <w:rFonts w:eastAsia="Calibri"/>
          <w:b/>
          <w:spacing w:val="-1"/>
          <w:sz w:val="24"/>
          <w:szCs w:val="24"/>
        </w:rPr>
        <w:t>e</w:t>
      </w:r>
      <w:r w:rsidRPr="001010C3">
        <w:rPr>
          <w:rFonts w:eastAsia="Calibri"/>
          <w:b/>
          <w:sz w:val="24"/>
          <w:szCs w:val="24"/>
        </w:rPr>
        <w:t>te</w:t>
      </w:r>
      <w:r w:rsidRPr="001010C3">
        <w:rPr>
          <w:rFonts w:eastAsia="Calibri"/>
          <w:b/>
          <w:spacing w:val="1"/>
          <w:sz w:val="24"/>
          <w:szCs w:val="24"/>
        </w:rPr>
        <w:t>r</w:t>
      </w:r>
      <w:r w:rsidRPr="001010C3">
        <w:rPr>
          <w:rFonts w:eastAsia="Calibri"/>
          <w:b/>
          <w:spacing w:val="-1"/>
          <w:sz w:val="24"/>
          <w:szCs w:val="24"/>
        </w:rPr>
        <w:t>a</w:t>
      </w:r>
      <w:r w:rsidRPr="001010C3">
        <w:rPr>
          <w:rFonts w:eastAsia="Calibri"/>
          <w:b/>
          <w:spacing w:val="1"/>
          <w:sz w:val="24"/>
          <w:szCs w:val="24"/>
        </w:rPr>
        <w:t>n</w:t>
      </w:r>
      <w:r w:rsidRPr="001010C3">
        <w:rPr>
          <w:rFonts w:eastAsia="Calibri"/>
          <w:b/>
          <w:spacing w:val="-1"/>
          <w:sz w:val="24"/>
          <w:szCs w:val="24"/>
        </w:rPr>
        <w:t>ga</w:t>
      </w:r>
      <w:r w:rsidRPr="001010C3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1010C3">
        <w:rPr>
          <w:rFonts w:eastAsia="Calibri"/>
          <w:b/>
          <w:sz w:val="24"/>
          <w:szCs w:val="24"/>
        </w:rPr>
        <w:t>:</w:t>
      </w:r>
    </w:p>
    <w:p w14:paraId="5D35D3BE" w14:textId="77777777" w:rsidR="00AD3226" w:rsidRPr="001010C3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1</w:t>
      </w:r>
      <w:r w:rsidRPr="001010C3">
        <w:rPr>
          <w:rFonts w:eastAsia="Calibri"/>
          <w:sz w:val="24"/>
          <w:szCs w:val="24"/>
        </w:rPr>
        <w:t>.</w:t>
      </w:r>
      <w:r w:rsidR="00FE2977" w:rsidRPr="001010C3">
        <w:rPr>
          <w:rFonts w:eastAsia="Calibri"/>
          <w:sz w:val="24"/>
          <w:szCs w:val="24"/>
        </w:rPr>
        <w:tab/>
      </w:r>
      <w:r w:rsidRPr="001010C3">
        <w:rPr>
          <w:rFonts w:eastAsia="Calibri"/>
          <w:sz w:val="24"/>
          <w:szCs w:val="24"/>
        </w:rPr>
        <w:t>TP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pacing w:val="-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an 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P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isi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ya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sa</w:t>
      </w:r>
      <w:r w:rsidRPr="001010C3">
        <w:rPr>
          <w:rFonts w:eastAsia="Calibri"/>
          <w:spacing w:val="3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a</w:t>
      </w:r>
      <w:proofErr w:type="spellEnd"/>
      <w:r w:rsidRPr="001010C3">
        <w:rPr>
          <w:rFonts w:eastAsia="Calibri"/>
          <w:sz w:val="24"/>
          <w:szCs w:val="24"/>
        </w:rPr>
        <w:t>.</w:t>
      </w:r>
      <w:r w:rsidRPr="001010C3">
        <w:rPr>
          <w:rFonts w:eastAsia="Calibri"/>
          <w:spacing w:val="-4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u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ya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m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2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1"/>
          <w:sz w:val="24"/>
          <w:szCs w:val="24"/>
        </w:rPr>
        <w:t>tk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ari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u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emb</w:t>
      </w:r>
      <w:r w:rsidRPr="001010C3">
        <w:rPr>
          <w:rFonts w:eastAsia="Calibri"/>
          <w:spacing w:val="-2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at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ari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TP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y</w:t>
      </w:r>
      <w:r w:rsidRPr="001010C3">
        <w:rPr>
          <w:rFonts w:eastAsia="Calibri"/>
          <w:spacing w:val="-3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-3"/>
          <w:sz w:val="24"/>
          <w:szCs w:val="24"/>
        </w:rPr>
        <w:t>s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3"/>
          <w:sz w:val="24"/>
          <w:szCs w:val="24"/>
        </w:rPr>
        <w:t>s</w:t>
      </w:r>
      <w:r w:rsidRPr="001010C3">
        <w:rPr>
          <w:rFonts w:eastAsia="Calibri"/>
          <w:spacing w:val="1"/>
          <w:sz w:val="24"/>
          <w:szCs w:val="24"/>
        </w:rPr>
        <w:t>un</w:t>
      </w:r>
      <w:proofErr w:type="spellEnd"/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b</w:t>
      </w:r>
      <w:r w:rsidRPr="001010C3">
        <w:rPr>
          <w:rFonts w:eastAsia="Calibri"/>
          <w:sz w:val="24"/>
          <w:szCs w:val="24"/>
        </w:rPr>
        <w:t>isa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ya</w:t>
      </w:r>
      <w:proofErr w:type="spellEnd"/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lai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ri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im</w:t>
      </w:r>
      <w:r w:rsidRPr="001010C3">
        <w:rPr>
          <w:rFonts w:eastAsia="Calibri"/>
          <w:spacing w:val="-1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si</w:t>
      </w:r>
      <w:proofErr w:type="spellEnd"/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3"/>
          <w:sz w:val="24"/>
          <w:szCs w:val="24"/>
        </w:rPr>
        <w:t>g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2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hu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yang</w:t>
      </w:r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</w:t>
      </w:r>
      <w:r w:rsidRPr="001010C3">
        <w:rPr>
          <w:rFonts w:eastAsia="Calibri"/>
          <w:spacing w:val="8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se</w:t>
      </w:r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pacing w:val="1"/>
          <w:sz w:val="24"/>
          <w:szCs w:val="24"/>
        </w:rPr>
        <w:t>tu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l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sam</w:t>
      </w:r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ai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og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f</w:t>
      </w:r>
      <w:proofErr w:type="spellEnd"/>
      <w:r w:rsidRPr="001010C3">
        <w:rPr>
          <w:rFonts w:eastAsia="Calibri"/>
          <w:sz w:val="24"/>
          <w:szCs w:val="24"/>
        </w:rPr>
        <w:t>.</w:t>
      </w:r>
    </w:p>
    <w:p w14:paraId="7509173B" w14:textId="77777777" w:rsidR="00AD3226" w:rsidRPr="001010C3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2</w:t>
      </w:r>
      <w:r w:rsidRPr="001010C3">
        <w:rPr>
          <w:rFonts w:eastAsia="Calibri"/>
          <w:sz w:val="24"/>
          <w:szCs w:val="24"/>
        </w:rPr>
        <w:t>.</w:t>
      </w:r>
      <w:r w:rsidR="00FE2977" w:rsidRPr="001010C3">
        <w:rPr>
          <w:rFonts w:eastAsia="Calibri"/>
          <w:sz w:val="24"/>
          <w:szCs w:val="24"/>
        </w:rPr>
        <w:tab/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ru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emiliki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el</w:t>
      </w:r>
      <w:r w:rsidRPr="001010C3">
        <w:rPr>
          <w:rFonts w:eastAsia="Calibri"/>
          <w:spacing w:val="1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asa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1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k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me</w:t>
      </w:r>
      <w:r w:rsidRPr="001010C3">
        <w:rPr>
          <w:rFonts w:eastAsia="Calibri"/>
          <w:spacing w:val="2"/>
          <w:sz w:val="24"/>
          <w:szCs w:val="24"/>
        </w:rPr>
        <w:t>n</w:t>
      </w:r>
      <w:r w:rsidRPr="001010C3">
        <w:rPr>
          <w:rFonts w:eastAsia="Calibri"/>
          <w:spacing w:val="-3"/>
          <w:sz w:val="24"/>
          <w:szCs w:val="24"/>
        </w:rPr>
        <w:t>y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s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al</w:t>
      </w:r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j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em</w:t>
      </w:r>
      <w:r w:rsidRPr="001010C3">
        <w:rPr>
          <w:rFonts w:eastAsia="Calibri"/>
          <w:spacing w:val="2"/>
          <w:sz w:val="24"/>
          <w:szCs w:val="24"/>
        </w:rPr>
        <w:t>b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z w:val="24"/>
          <w:szCs w:val="24"/>
        </w:rPr>
        <w:t>aja</w:t>
      </w:r>
      <w:r w:rsidRPr="001010C3">
        <w:rPr>
          <w:rFonts w:eastAsia="Calibri"/>
          <w:spacing w:val="1"/>
          <w:sz w:val="24"/>
          <w:szCs w:val="24"/>
        </w:rPr>
        <w:t>r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b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1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asarkan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vi</w:t>
      </w:r>
      <w:r w:rsidRPr="001010C3">
        <w:rPr>
          <w:rFonts w:eastAsia="Calibri"/>
          <w:spacing w:val="-1"/>
          <w:sz w:val="24"/>
          <w:szCs w:val="24"/>
        </w:rPr>
        <w:t>s</w:t>
      </w:r>
      <w:r w:rsidRPr="001010C3">
        <w:rPr>
          <w:rFonts w:eastAsia="Calibri"/>
          <w:sz w:val="24"/>
          <w:szCs w:val="24"/>
        </w:rPr>
        <w:t>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u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pacing w:val="9"/>
          <w:sz w:val="24"/>
          <w:szCs w:val="24"/>
        </w:rPr>
        <w:t>e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san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ma</w:t>
      </w:r>
      <w:r w:rsidRPr="001010C3">
        <w:rPr>
          <w:rFonts w:eastAsia="Calibri"/>
          <w:spacing w:val="-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rasa</w:t>
      </w:r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z w:val="24"/>
          <w:szCs w:val="24"/>
        </w:rPr>
        <w:t>ira</w:t>
      </w:r>
      <w:r w:rsidRPr="001010C3">
        <w:rPr>
          <w:rFonts w:eastAsia="Calibri"/>
          <w:spacing w:val="1"/>
          <w:sz w:val="24"/>
          <w:szCs w:val="24"/>
        </w:rPr>
        <w:t>r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z w:val="24"/>
          <w:szCs w:val="24"/>
        </w:rPr>
        <w:t>lm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la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5"/>
          <w:sz w:val="24"/>
          <w:szCs w:val="24"/>
        </w:rPr>
        <w:t>n</w:t>
      </w:r>
      <w:r w:rsidRPr="001010C3">
        <w:rPr>
          <w:rFonts w:eastAsia="Calibri"/>
          <w:spacing w:val="1"/>
          <w:sz w:val="24"/>
          <w:szCs w:val="24"/>
        </w:rPr>
        <w:t>-</w:t>
      </w:r>
      <w:r w:rsidRPr="001010C3">
        <w:rPr>
          <w:rFonts w:eastAsia="Calibri"/>
          <w:sz w:val="24"/>
          <w:szCs w:val="24"/>
        </w:rPr>
        <w:t>la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.</w:t>
      </w:r>
    </w:p>
    <w:p w14:paraId="78CD3242" w14:textId="77777777" w:rsidR="00AD3226" w:rsidRPr="001010C3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3</w:t>
      </w:r>
      <w:r w:rsidRPr="001010C3">
        <w:rPr>
          <w:rFonts w:eastAsia="Calibri"/>
          <w:sz w:val="24"/>
          <w:szCs w:val="24"/>
        </w:rPr>
        <w:t>.</w:t>
      </w:r>
      <w:r w:rsidR="00FE2977" w:rsidRPr="001010C3">
        <w:rPr>
          <w:rFonts w:eastAsia="Calibri"/>
          <w:sz w:val="24"/>
          <w:szCs w:val="24"/>
        </w:rPr>
        <w:tab/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ru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emiliki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el</w:t>
      </w:r>
      <w:r w:rsidRPr="001010C3">
        <w:rPr>
          <w:rFonts w:eastAsia="Calibri"/>
          <w:spacing w:val="1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2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asa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1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k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me</w:t>
      </w:r>
      <w:r w:rsidRPr="001010C3">
        <w:rPr>
          <w:rFonts w:eastAsia="Calibri"/>
          <w:spacing w:val="2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j</w:t>
      </w:r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ml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h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JP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b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asarkan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</w:t>
      </w:r>
      <w:r w:rsidRPr="001010C3">
        <w:rPr>
          <w:rFonts w:eastAsia="Calibri"/>
          <w:spacing w:val="1"/>
          <w:sz w:val="24"/>
          <w:szCs w:val="24"/>
        </w:rPr>
        <w:t>mp</w:t>
      </w:r>
      <w:r w:rsidRPr="001010C3">
        <w:rPr>
          <w:rFonts w:eastAsia="Calibri"/>
          <w:sz w:val="24"/>
          <w:szCs w:val="24"/>
        </w:rPr>
        <w:t>l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si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as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6"/>
          <w:sz w:val="24"/>
          <w:szCs w:val="24"/>
        </w:rPr>
        <w:t>r</w:t>
      </w:r>
      <w:r w:rsidRPr="001010C3">
        <w:rPr>
          <w:rFonts w:eastAsia="Calibri"/>
          <w:spacing w:val="-2"/>
          <w:sz w:val="24"/>
          <w:szCs w:val="24"/>
        </w:rPr>
        <w:t>i</w:t>
      </w:r>
      <w:proofErr w:type="spellEnd"/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ondisi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s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rt</w:t>
      </w:r>
      <w:r w:rsidRPr="001010C3">
        <w:rPr>
          <w:rFonts w:eastAsia="Calibri"/>
          <w:sz w:val="24"/>
          <w:szCs w:val="24"/>
        </w:rPr>
        <w:t>a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-1"/>
          <w:sz w:val="24"/>
          <w:szCs w:val="24"/>
        </w:rPr>
        <w:t>k</w:t>
      </w:r>
      <w:proofErr w:type="spellEnd"/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an lai</w:t>
      </w:r>
      <w:r w:rsidRPr="001010C3">
        <w:rPr>
          <w:rFonts w:eastAsia="Calibri"/>
          <w:spacing w:val="2"/>
          <w:sz w:val="24"/>
          <w:szCs w:val="24"/>
        </w:rPr>
        <w:t>n</w:t>
      </w:r>
      <w:r w:rsidRPr="001010C3">
        <w:rPr>
          <w:rFonts w:eastAsia="Calibri"/>
          <w:spacing w:val="1"/>
          <w:sz w:val="24"/>
          <w:szCs w:val="24"/>
        </w:rPr>
        <w:t>-</w:t>
      </w:r>
      <w:r w:rsidRPr="001010C3">
        <w:rPr>
          <w:rFonts w:eastAsia="Calibri"/>
          <w:sz w:val="24"/>
          <w:szCs w:val="24"/>
        </w:rPr>
        <w:t>lai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.</w:t>
      </w:r>
    </w:p>
    <w:p w14:paraId="730E09AE" w14:textId="77777777" w:rsidR="00FE2977" w:rsidRPr="001010C3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4</w:t>
      </w:r>
      <w:r w:rsidRPr="001010C3">
        <w:rPr>
          <w:rFonts w:eastAsia="Calibri"/>
          <w:sz w:val="24"/>
          <w:szCs w:val="24"/>
        </w:rPr>
        <w:t>.</w:t>
      </w:r>
      <w:r w:rsidR="00FE2977" w:rsidRPr="001010C3">
        <w:rPr>
          <w:rFonts w:eastAsia="Calibri"/>
          <w:sz w:val="24"/>
          <w:szCs w:val="24"/>
        </w:rPr>
        <w:tab/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versi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 xml:space="preserve">2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-1"/>
          <w:sz w:val="24"/>
          <w:szCs w:val="24"/>
        </w:rPr>
        <w:t>b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at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b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sar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2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ut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at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ge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hu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yang</w:t>
      </w:r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se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proofErr w:type="spellEnd"/>
      <w:r w:rsidRPr="001010C3">
        <w:rPr>
          <w:rFonts w:eastAsia="Calibri"/>
          <w:spacing w:val="-2"/>
          <w:sz w:val="24"/>
          <w:szCs w:val="24"/>
        </w:rPr>
        <w:t>/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9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alam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j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-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2"/>
          <w:sz w:val="24"/>
          <w:szCs w:val="24"/>
        </w:rPr>
        <w:t>t</w:t>
      </w:r>
      <w:proofErr w:type="spellEnd"/>
      <w:r w:rsidRPr="001010C3">
        <w:rPr>
          <w:rFonts w:eastAsia="Calibri"/>
          <w:sz w:val="24"/>
          <w:szCs w:val="24"/>
        </w:rPr>
        <w:t>.</w:t>
      </w:r>
    </w:p>
    <w:p w14:paraId="7C965437" w14:textId="77777777" w:rsidR="00492A2C" w:rsidRPr="001010C3" w:rsidRDefault="00492A2C">
      <w:pPr>
        <w:rPr>
          <w:rFonts w:eastAsia="Calibri"/>
          <w:sz w:val="24"/>
          <w:szCs w:val="24"/>
        </w:rPr>
      </w:pPr>
      <w:r w:rsidRPr="001010C3">
        <w:rPr>
          <w:rFonts w:eastAsia="Calibri"/>
          <w:sz w:val="24"/>
          <w:szCs w:val="24"/>
        </w:rPr>
        <w:br w:type="page"/>
      </w:r>
    </w:p>
    <w:p w14:paraId="2E29B380" w14:textId="77777777" w:rsidR="00492A2C" w:rsidRPr="001010C3" w:rsidRDefault="00492A2C" w:rsidP="00562B12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1010C3">
        <w:rPr>
          <w:b/>
          <w:caps/>
          <w:color w:val="FFFFFF" w:themeColor="background1"/>
          <w:sz w:val="24"/>
          <w:szCs w:val="24"/>
        </w:rPr>
        <w:lastRenderedPageBreak/>
        <w:t>TUJUAN PEMBELAJARAN (TP)</w:t>
      </w:r>
    </w:p>
    <w:p w14:paraId="10D7F02C" w14:textId="659E009C" w:rsidR="00492A2C" w:rsidRPr="001010C3" w:rsidRDefault="00492A2C" w:rsidP="00A5795D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1010C3">
        <w:rPr>
          <w:b/>
          <w:caps/>
          <w:color w:val="FFFFFF" w:themeColor="background1"/>
          <w:sz w:val="24"/>
          <w:szCs w:val="24"/>
        </w:rPr>
        <w:t xml:space="preserve">MATA </w:t>
      </w:r>
      <w:proofErr w:type="gramStart"/>
      <w:r w:rsidRPr="001010C3">
        <w:rPr>
          <w:b/>
          <w:caps/>
          <w:color w:val="FFFFFF" w:themeColor="background1"/>
          <w:sz w:val="24"/>
          <w:szCs w:val="24"/>
        </w:rPr>
        <w:t>PELAJARAN :</w:t>
      </w:r>
      <w:proofErr w:type="gramEnd"/>
      <w:r w:rsidRPr="001010C3">
        <w:rPr>
          <w:b/>
          <w:caps/>
          <w:color w:val="FFFFFF" w:themeColor="background1"/>
          <w:sz w:val="24"/>
          <w:szCs w:val="24"/>
        </w:rPr>
        <w:t xml:space="preserve"> </w:t>
      </w:r>
      <w:r w:rsidR="00562B12" w:rsidRPr="001010C3">
        <w:rPr>
          <w:b/>
          <w:caps/>
          <w:color w:val="FFFFFF" w:themeColor="background1"/>
          <w:sz w:val="24"/>
          <w:szCs w:val="24"/>
        </w:rPr>
        <w:t>IPAS</w:t>
      </w:r>
    </w:p>
    <w:p w14:paraId="47258414" w14:textId="77777777" w:rsidR="00492A2C" w:rsidRPr="001010C3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14:paraId="0548C0AC" w14:textId="77777777" w:rsidR="00492A2C" w:rsidRPr="001010C3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14:paraId="53142BF3" w14:textId="0F3B9BE1" w:rsidR="00492A2C" w:rsidRPr="001010C3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1010C3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="00562B12" w:rsidRPr="001010C3">
        <w:rPr>
          <w:rFonts w:cstheme="majorBidi"/>
          <w:b/>
          <w:bCs/>
          <w:sz w:val="24"/>
          <w:szCs w:val="24"/>
        </w:rPr>
        <w:t>Sekolah</w:t>
      </w:r>
      <w:proofErr w:type="spellEnd"/>
      <w:r w:rsidRPr="001010C3">
        <w:rPr>
          <w:rFonts w:cstheme="majorBidi"/>
          <w:b/>
          <w:bCs/>
          <w:sz w:val="24"/>
          <w:szCs w:val="24"/>
        </w:rPr>
        <w:tab/>
        <w:t>:</w:t>
      </w:r>
      <w:r w:rsidRPr="001010C3">
        <w:rPr>
          <w:rFonts w:cstheme="majorBidi"/>
          <w:b/>
          <w:bCs/>
          <w:sz w:val="24"/>
          <w:szCs w:val="24"/>
        </w:rPr>
        <w:tab/>
      </w:r>
      <w:r w:rsidRPr="001010C3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7E6DC39" w14:textId="77777777" w:rsidR="00492A2C" w:rsidRPr="001010C3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1010C3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1010C3">
        <w:rPr>
          <w:rFonts w:cstheme="majorBidi"/>
          <w:b/>
          <w:bCs/>
          <w:sz w:val="24"/>
          <w:szCs w:val="24"/>
        </w:rPr>
        <w:t>Penyusun</w:t>
      </w:r>
      <w:proofErr w:type="spellEnd"/>
      <w:r w:rsidRPr="001010C3">
        <w:rPr>
          <w:rFonts w:cstheme="majorBidi"/>
          <w:b/>
          <w:bCs/>
          <w:sz w:val="24"/>
          <w:szCs w:val="24"/>
        </w:rPr>
        <w:tab/>
        <w:t>:</w:t>
      </w:r>
      <w:r w:rsidRPr="001010C3">
        <w:rPr>
          <w:rFonts w:cstheme="majorBidi"/>
          <w:b/>
          <w:bCs/>
          <w:sz w:val="24"/>
          <w:szCs w:val="24"/>
        </w:rPr>
        <w:tab/>
      </w:r>
      <w:r w:rsidRPr="001010C3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7E9B5377" w14:textId="49C504CD" w:rsidR="00492A2C" w:rsidRPr="001010C3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1010C3">
        <w:rPr>
          <w:rFonts w:cstheme="majorBidi"/>
          <w:b/>
          <w:bCs/>
          <w:sz w:val="24"/>
          <w:szCs w:val="24"/>
        </w:rPr>
        <w:t>Mata Pelajaran</w:t>
      </w:r>
      <w:r w:rsidRPr="001010C3">
        <w:rPr>
          <w:rFonts w:cstheme="majorBidi"/>
          <w:b/>
          <w:bCs/>
          <w:sz w:val="24"/>
          <w:szCs w:val="24"/>
        </w:rPr>
        <w:tab/>
        <w:t>:</w:t>
      </w:r>
      <w:r w:rsidRPr="001010C3">
        <w:rPr>
          <w:rFonts w:cstheme="majorBidi"/>
          <w:b/>
          <w:bCs/>
          <w:sz w:val="24"/>
          <w:szCs w:val="24"/>
        </w:rPr>
        <w:tab/>
      </w:r>
      <w:r w:rsidR="00562B12" w:rsidRPr="001010C3">
        <w:rPr>
          <w:rFonts w:cstheme="majorBidi"/>
          <w:b/>
          <w:bCs/>
          <w:sz w:val="24"/>
          <w:szCs w:val="24"/>
        </w:rPr>
        <w:t>IPAS</w:t>
      </w:r>
    </w:p>
    <w:p w14:paraId="27DDF77D" w14:textId="74EC90EA" w:rsidR="00492A2C" w:rsidRPr="001010C3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010C3">
        <w:rPr>
          <w:b/>
          <w:bCs/>
          <w:sz w:val="24"/>
          <w:szCs w:val="24"/>
        </w:rPr>
        <w:t>Fase</w:t>
      </w:r>
      <w:proofErr w:type="spellEnd"/>
      <w:r w:rsidRPr="001010C3">
        <w:rPr>
          <w:b/>
          <w:bCs/>
          <w:sz w:val="24"/>
          <w:szCs w:val="24"/>
        </w:rPr>
        <w:t xml:space="preserve"> - Kelas</w:t>
      </w:r>
      <w:r w:rsidRPr="001010C3">
        <w:rPr>
          <w:b/>
          <w:bCs/>
          <w:sz w:val="24"/>
          <w:szCs w:val="24"/>
        </w:rPr>
        <w:tab/>
        <w:t xml:space="preserve">: </w:t>
      </w:r>
      <w:r w:rsidRPr="001010C3">
        <w:rPr>
          <w:b/>
          <w:bCs/>
          <w:sz w:val="24"/>
          <w:szCs w:val="24"/>
        </w:rPr>
        <w:tab/>
      </w:r>
      <w:r w:rsidR="00A5795D" w:rsidRPr="001010C3">
        <w:rPr>
          <w:b/>
          <w:bCs/>
          <w:sz w:val="24"/>
          <w:szCs w:val="24"/>
        </w:rPr>
        <w:t>B</w:t>
      </w:r>
      <w:r w:rsidR="00103B4B" w:rsidRPr="001010C3">
        <w:rPr>
          <w:b/>
          <w:bCs/>
          <w:sz w:val="24"/>
          <w:szCs w:val="24"/>
        </w:rPr>
        <w:t xml:space="preserve"> </w:t>
      </w:r>
      <w:r w:rsidRPr="001010C3">
        <w:rPr>
          <w:b/>
          <w:bCs/>
          <w:sz w:val="24"/>
          <w:szCs w:val="24"/>
        </w:rPr>
        <w:t xml:space="preserve">- </w:t>
      </w:r>
      <w:r w:rsidR="00A5795D" w:rsidRPr="001010C3">
        <w:rPr>
          <w:b/>
          <w:bCs/>
          <w:sz w:val="24"/>
          <w:szCs w:val="24"/>
        </w:rPr>
        <w:t>I</w:t>
      </w:r>
      <w:r w:rsidRPr="001010C3">
        <w:rPr>
          <w:b/>
          <w:bCs/>
          <w:sz w:val="24"/>
          <w:szCs w:val="24"/>
        </w:rPr>
        <w:t>I</w:t>
      </w:r>
      <w:r w:rsidR="00774D07" w:rsidRPr="001010C3">
        <w:rPr>
          <w:b/>
          <w:bCs/>
          <w:sz w:val="24"/>
          <w:szCs w:val="24"/>
        </w:rPr>
        <w:t>I</w:t>
      </w:r>
    </w:p>
    <w:p w14:paraId="096C489C" w14:textId="77777777" w:rsidR="00492A2C" w:rsidRPr="001010C3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010C3">
        <w:rPr>
          <w:b/>
          <w:bCs/>
          <w:sz w:val="24"/>
          <w:szCs w:val="24"/>
        </w:rPr>
        <w:t>Semester</w:t>
      </w:r>
      <w:r w:rsidRPr="001010C3">
        <w:rPr>
          <w:b/>
          <w:bCs/>
          <w:sz w:val="24"/>
          <w:szCs w:val="24"/>
        </w:rPr>
        <w:tab/>
        <w:t>:</w:t>
      </w:r>
      <w:r w:rsidRPr="001010C3">
        <w:rPr>
          <w:b/>
          <w:bCs/>
          <w:sz w:val="24"/>
          <w:szCs w:val="24"/>
        </w:rPr>
        <w:tab/>
        <w:t>2</w:t>
      </w:r>
    </w:p>
    <w:p w14:paraId="1A2A461E" w14:textId="77777777" w:rsidR="00492A2C" w:rsidRPr="001010C3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1010C3">
        <w:rPr>
          <w:rFonts w:cstheme="majorBidi"/>
          <w:b/>
          <w:bCs/>
          <w:sz w:val="24"/>
          <w:szCs w:val="24"/>
        </w:rPr>
        <w:t>Tahun</w:t>
      </w:r>
      <w:proofErr w:type="spellEnd"/>
      <w:r w:rsidRPr="001010C3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1010C3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1010C3">
        <w:rPr>
          <w:rFonts w:cstheme="majorBidi"/>
          <w:b/>
          <w:bCs/>
          <w:sz w:val="24"/>
          <w:szCs w:val="24"/>
        </w:rPr>
        <w:t xml:space="preserve"> </w:t>
      </w:r>
      <w:r w:rsidRPr="001010C3">
        <w:rPr>
          <w:rFonts w:cstheme="majorBidi"/>
          <w:b/>
          <w:bCs/>
          <w:sz w:val="24"/>
          <w:szCs w:val="24"/>
        </w:rPr>
        <w:tab/>
        <w:t xml:space="preserve">: </w:t>
      </w:r>
      <w:r w:rsidRPr="001010C3">
        <w:rPr>
          <w:rFonts w:cstheme="majorBidi"/>
          <w:b/>
          <w:bCs/>
          <w:sz w:val="24"/>
          <w:szCs w:val="24"/>
        </w:rPr>
        <w:tab/>
        <w:t xml:space="preserve">20 </w:t>
      </w:r>
      <w:proofErr w:type="gramStart"/>
      <w:r w:rsidRPr="001010C3">
        <w:rPr>
          <w:rFonts w:cstheme="majorBidi"/>
          <w:bCs/>
          <w:sz w:val="24"/>
          <w:szCs w:val="24"/>
        </w:rPr>
        <w:t>.....</w:t>
      </w:r>
      <w:proofErr w:type="gramEnd"/>
      <w:r w:rsidRPr="001010C3">
        <w:rPr>
          <w:rFonts w:cstheme="majorBidi"/>
          <w:bCs/>
          <w:sz w:val="24"/>
          <w:szCs w:val="24"/>
        </w:rPr>
        <w:t xml:space="preserve"> / </w:t>
      </w:r>
      <w:r w:rsidRPr="001010C3"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 w:rsidRPr="001010C3">
        <w:rPr>
          <w:rFonts w:cstheme="majorBidi"/>
          <w:bCs/>
          <w:sz w:val="24"/>
          <w:szCs w:val="24"/>
        </w:rPr>
        <w:t>.....</w:t>
      </w:r>
      <w:proofErr w:type="gramEnd"/>
    </w:p>
    <w:p w14:paraId="62F75316" w14:textId="77777777" w:rsidR="00562B12" w:rsidRPr="001010C3" w:rsidRDefault="00562B12" w:rsidP="00562B12">
      <w:pPr>
        <w:spacing w:before="100" w:after="100"/>
        <w:rPr>
          <w:sz w:val="24"/>
          <w:szCs w:val="24"/>
        </w:rPr>
      </w:pPr>
    </w:p>
    <w:p w14:paraId="453B6602" w14:textId="77777777" w:rsidR="00562B12" w:rsidRPr="001010C3" w:rsidRDefault="00562B12" w:rsidP="00562B12">
      <w:pPr>
        <w:spacing w:before="60" w:after="60"/>
        <w:ind w:firstLine="24"/>
        <w:rPr>
          <w:b/>
          <w:caps/>
          <w:sz w:val="24"/>
          <w:szCs w:val="24"/>
        </w:rPr>
      </w:pPr>
      <w:bookmarkStart w:id="1" w:name="_Hlk194667319"/>
      <w:r w:rsidRPr="001010C3">
        <w:rPr>
          <w:b/>
          <w:caps/>
          <w:sz w:val="24"/>
          <w:szCs w:val="24"/>
        </w:rPr>
        <w:t xml:space="preserve">Capaian Pembelajaran Mata Pelajaran IPAS Fase </w:t>
      </w:r>
      <w:proofErr w:type="gramStart"/>
      <w:r w:rsidRPr="001010C3">
        <w:rPr>
          <w:b/>
          <w:caps/>
          <w:sz w:val="24"/>
          <w:szCs w:val="24"/>
        </w:rPr>
        <w:t>B  (</w:t>
      </w:r>
      <w:proofErr w:type="gramEnd"/>
      <w:r w:rsidRPr="001010C3">
        <w:rPr>
          <w:b/>
          <w:caps/>
          <w:sz w:val="24"/>
          <w:szCs w:val="24"/>
        </w:rPr>
        <w:t>Kelas III DAN IV)</w:t>
      </w:r>
    </w:p>
    <w:p w14:paraId="12C52D9A" w14:textId="77777777" w:rsidR="00562B12" w:rsidRPr="001010C3" w:rsidRDefault="00562B12" w:rsidP="00562B12">
      <w:pPr>
        <w:spacing w:line="360" w:lineRule="auto"/>
        <w:jc w:val="both"/>
        <w:rPr>
          <w:sz w:val="24"/>
          <w:szCs w:val="24"/>
        </w:rPr>
      </w:pPr>
      <w:bookmarkStart w:id="2" w:name="_Hlk194667148"/>
      <w:r w:rsidRPr="001010C3">
        <w:rPr>
          <w:sz w:val="24"/>
          <w:szCs w:val="24"/>
        </w:rPr>
        <w:t xml:space="preserve">Pada </w:t>
      </w:r>
      <w:proofErr w:type="spellStart"/>
      <w:r w:rsidRPr="001010C3">
        <w:rPr>
          <w:sz w:val="24"/>
          <w:szCs w:val="24"/>
        </w:rPr>
        <w:t>akhir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Fase</w:t>
      </w:r>
      <w:proofErr w:type="spellEnd"/>
      <w:r w:rsidRPr="001010C3">
        <w:rPr>
          <w:sz w:val="24"/>
          <w:szCs w:val="24"/>
        </w:rPr>
        <w:t xml:space="preserve"> B, </w:t>
      </w:r>
      <w:proofErr w:type="spellStart"/>
      <w:r w:rsidRPr="001010C3">
        <w:rPr>
          <w:sz w:val="24"/>
          <w:szCs w:val="24"/>
        </w:rPr>
        <w:t>peserta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didik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memiliki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kemampuan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untuk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memahami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karakteristik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makhluk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hidup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wujud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zat</w:t>
      </w:r>
      <w:proofErr w:type="spellEnd"/>
      <w:r w:rsidRPr="001010C3">
        <w:rPr>
          <w:sz w:val="24"/>
          <w:szCs w:val="24"/>
        </w:rPr>
        <w:t xml:space="preserve"> dan </w:t>
      </w:r>
      <w:proofErr w:type="spellStart"/>
      <w:r w:rsidRPr="001010C3">
        <w:rPr>
          <w:sz w:val="24"/>
          <w:szCs w:val="24"/>
        </w:rPr>
        <w:t>perubahannya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energi</w:t>
      </w:r>
      <w:proofErr w:type="spellEnd"/>
      <w:r w:rsidRPr="001010C3">
        <w:rPr>
          <w:sz w:val="24"/>
          <w:szCs w:val="24"/>
        </w:rPr>
        <w:t xml:space="preserve"> dan </w:t>
      </w:r>
      <w:proofErr w:type="spellStart"/>
      <w:r w:rsidRPr="001010C3">
        <w:rPr>
          <w:sz w:val="24"/>
          <w:szCs w:val="24"/>
        </w:rPr>
        <w:t>perubahannya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listrik</w:t>
      </w:r>
      <w:proofErr w:type="spellEnd"/>
      <w:r w:rsidRPr="001010C3">
        <w:rPr>
          <w:sz w:val="24"/>
          <w:szCs w:val="24"/>
        </w:rPr>
        <w:t xml:space="preserve"> dan magnet; </w:t>
      </w:r>
      <w:proofErr w:type="spellStart"/>
      <w:r w:rsidRPr="001010C3">
        <w:rPr>
          <w:sz w:val="24"/>
          <w:szCs w:val="24"/>
        </w:rPr>
        <w:t>gaya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pergantian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waktu</w:t>
      </w:r>
      <w:proofErr w:type="spellEnd"/>
      <w:r w:rsidRPr="001010C3">
        <w:rPr>
          <w:sz w:val="24"/>
          <w:szCs w:val="24"/>
        </w:rPr>
        <w:t xml:space="preserve">, </w:t>
      </w:r>
      <w:proofErr w:type="spellStart"/>
      <w:r w:rsidRPr="001010C3">
        <w:rPr>
          <w:sz w:val="24"/>
          <w:szCs w:val="24"/>
        </w:rPr>
        <w:t>cuaca</w:t>
      </w:r>
      <w:proofErr w:type="spellEnd"/>
      <w:r w:rsidRPr="001010C3">
        <w:rPr>
          <w:sz w:val="24"/>
          <w:szCs w:val="24"/>
        </w:rPr>
        <w:t xml:space="preserve">, dan </w:t>
      </w:r>
      <w:proofErr w:type="spellStart"/>
      <w:r w:rsidRPr="001010C3">
        <w:rPr>
          <w:sz w:val="24"/>
          <w:szCs w:val="24"/>
        </w:rPr>
        <w:t>musim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interaksi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sosial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letak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geografis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serta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keanekaragaman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bentang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alam</w:t>
      </w:r>
      <w:proofErr w:type="spellEnd"/>
      <w:r w:rsidRPr="001010C3">
        <w:rPr>
          <w:sz w:val="24"/>
          <w:szCs w:val="24"/>
        </w:rPr>
        <w:t xml:space="preserve">, </w:t>
      </w:r>
      <w:proofErr w:type="spellStart"/>
      <w:r w:rsidRPr="001010C3">
        <w:rPr>
          <w:sz w:val="24"/>
          <w:szCs w:val="24"/>
        </w:rPr>
        <w:t>sosial</w:t>
      </w:r>
      <w:proofErr w:type="spellEnd"/>
      <w:r w:rsidRPr="001010C3">
        <w:rPr>
          <w:sz w:val="24"/>
          <w:szCs w:val="24"/>
        </w:rPr>
        <w:t xml:space="preserve">, </w:t>
      </w:r>
      <w:proofErr w:type="spellStart"/>
      <w:r w:rsidRPr="001010C3">
        <w:rPr>
          <w:sz w:val="24"/>
          <w:szCs w:val="24"/>
        </w:rPr>
        <w:t>budaya</w:t>
      </w:r>
      <w:proofErr w:type="spellEnd"/>
      <w:r w:rsidRPr="001010C3">
        <w:rPr>
          <w:sz w:val="24"/>
          <w:szCs w:val="24"/>
        </w:rPr>
        <w:t xml:space="preserve">, dan </w:t>
      </w:r>
      <w:proofErr w:type="spellStart"/>
      <w:r w:rsidRPr="001010C3">
        <w:rPr>
          <w:sz w:val="24"/>
          <w:szCs w:val="24"/>
        </w:rPr>
        <w:t>ekonomi</w:t>
      </w:r>
      <w:proofErr w:type="spellEnd"/>
      <w:r w:rsidRPr="001010C3">
        <w:rPr>
          <w:sz w:val="24"/>
          <w:szCs w:val="24"/>
        </w:rPr>
        <w:t xml:space="preserve">; </w:t>
      </w:r>
      <w:proofErr w:type="spellStart"/>
      <w:r w:rsidRPr="001010C3">
        <w:rPr>
          <w:sz w:val="24"/>
          <w:szCs w:val="24"/>
        </w:rPr>
        <w:t>untuk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digunakan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dalam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menyelesaikan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tantangan</w:t>
      </w:r>
      <w:proofErr w:type="spellEnd"/>
      <w:r w:rsidRPr="001010C3">
        <w:rPr>
          <w:sz w:val="24"/>
          <w:szCs w:val="24"/>
        </w:rPr>
        <w:t xml:space="preserve"> yang </w:t>
      </w:r>
      <w:proofErr w:type="spellStart"/>
      <w:r w:rsidRPr="001010C3">
        <w:rPr>
          <w:sz w:val="24"/>
          <w:szCs w:val="24"/>
        </w:rPr>
        <w:t>dihadapi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dalam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kehidupan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sehari-hari</w:t>
      </w:r>
      <w:proofErr w:type="spellEnd"/>
      <w:r w:rsidRPr="001010C3">
        <w:rPr>
          <w:sz w:val="24"/>
          <w:szCs w:val="24"/>
        </w:rPr>
        <w:t xml:space="preserve">. </w:t>
      </w:r>
      <w:proofErr w:type="spellStart"/>
      <w:r w:rsidRPr="001010C3">
        <w:rPr>
          <w:sz w:val="24"/>
          <w:szCs w:val="24"/>
        </w:rPr>
        <w:t>Konsep-konsep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tersebut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memungkinkan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peserta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didik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untuk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menerapkan</w:t>
      </w:r>
      <w:proofErr w:type="spellEnd"/>
      <w:r w:rsidRPr="001010C3">
        <w:rPr>
          <w:sz w:val="24"/>
          <w:szCs w:val="24"/>
        </w:rPr>
        <w:t xml:space="preserve"> dan </w:t>
      </w:r>
      <w:proofErr w:type="spellStart"/>
      <w:r w:rsidRPr="001010C3">
        <w:rPr>
          <w:sz w:val="24"/>
          <w:szCs w:val="24"/>
        </w:rPr>
        <w:t>mengembangkan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keterampilan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inkuiri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sains</w:t>
      </w:r>
      <w:proofErr w:type="spellEnd"/>
      <w:r w:rsidRPr="001010C3">
        <w:rPr>
          <w:sz w:val="24"/>
          <w:szCs w:val="24"/>
        </w:rPr>
        <w:t xml:space="preserve"> </w:t>
      </w:r>
      <w:proofErr w:type="spellStart"/>
      <w:r w:rsidRPr="001010C3">
        <w:rPr>
          <w:sz w:val="24"/>
          <w:szCs w:val="24"/>
        </w:rPr>
        <w:t>mereka</w:t>
      </w:r>
      <w:proofErr w:type="spellEnd"/>
      <w:r w:rsidRPr="001010C3">
        <w:rPr>
          <w:sz w:val="24"/>
          <w:szCs w:val="24"/>
        </w:rPr>
        <w:t>.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796"/>
      </w:tblGrid>
      <w:tr w:rsidR="00562B12" w:rsidRPr="001010C3" w14:paraId="31E26793" w14:textId="77777777" w:rsidTr="00E71225">
        <w:trPr>
          <w:tblHeader/>
        </w:trPr>
        <w:tc>
          <w:tcPr>
            <w:tcW w:w="2127" w:type="dxa"/>
            <w:shd w:val="clear" w:color="auto" w:fill="00B0F0"/>
          </w:tcPr>
          <w:p w14:paraId="31731C60" w14:textId="77777777" w:rsidR="00562B12" w:rsidRPr="001010C3" w:rsidRDefault="00562B12" w:rsidP="00E71225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7796" w:type="dxa"/>
            <w:shd w:val="clear" w:color="auto" w:fill="00B0F0"/>
          </w:tcPr>
          <w:p w14:paraId="281467E4" w14:textId="77777777" w:rsidR="00562B12" w:rsidRPr="001010C3" w:rsidRDefault="00562B12" w:rsidP="00E71225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562B12" w:rsidRPr="001010C3" w14:paraId="60962C0A" w14:textId="77777777" w:rsidTr="00E71225">
        <w:tc>
          <w:tcPr>
            <w:tcW w:w="2127" w:type="dxa"/>
            <w:shd w:val="clear" w:color="auto" w:fill="auto"/>
          </w:tcPr>
          <w:p w14:paraId="55AC52C2" w14:textId="77777777" w:rsidR="00562B12" w:rsidRPr="001010C3" w:rsidRDefault="00562B12" w:rsidP="00E71225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Pemahaman</w:t>
            </w:r>
            <w:proofErr w:type="spellEnd"/>
            <w:r w:rsidRPr="001010C3">
              <w:rPr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sz w:val="24"/>
                <w:szCs w:val="24"/>
              </w:rPr>
              <w:t>sains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>)</w:t>
            </w:r>
          </w:p>
        </w:tc>
        <w:tc>
          <w:tcPr>
            <w:tcW w:w="7796" w:type="dxa"/>
            <w:shd w:val="clear" w:color="auto" w:fill="auto"/>
          </w:tcPr>
          <w:p w14:paraId="4EEFCCF1" w14:textId="77777777" w:rsidR="00562B12" w:rsidRPr="001010C3" w:rsidRDefault="00562B12" w:rsidP="00E71225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memahami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fungsi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pancaindra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siklus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hidup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makhluk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hidup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masalah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berkaitan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sumber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sebagai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mitigasi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wujud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zat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sumber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energi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kehidupan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sehari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hari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gejala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kemagnetan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kehidupan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sehari-hari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jenis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gaya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pengaruhnya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terhadap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arah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gerak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benda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peran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tugas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tanggung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jawab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interaksi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terjadi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sekitar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sekolah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mengenal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letak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kota</w:t>
            </w:r>
            <w:proofErr w:type="spellEnd"/>
            <w:r w:rsidRPr="001010C3">
              <w:rPr>
                <w:sz w:val="24"/>
                <w:szCs w:val="24"/>
              </w:rPr>
              <w:t>/</w:t>
            </w:r>
            <w:proofErr w:type="spellStart"/>
            <w:r w:rsidRPr="001010C3">
              <w:rPr>
                <w:sz w:val="24"/>
                <w:szCs w:val="24"/>
              </w:rPr>
              <w:t>kabupaten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provinsi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melalui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konvensional</w:t>
            </w:r>
            <w:proofErr w:type="spellEnd"/>
            <w:r w:rsidRPr="001010C3">
              <w:rPr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sz w:val="24"/>
                <w:szCs w:val="24"/>
              </w:rPr>
              <w:t>ragam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profesi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masyarakat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hayati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keragaman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budaya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kearifan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lokal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sejarah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keluarga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masyarakat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tinggalnya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sz w:val="24"/>
                <w:szCs w:val="24"/>
              </w:rPr>
              <w:t>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perbedaan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kebutuhan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keinginan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nilai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mata</w:t>
            </w:r>
            <w:proofErr w:type="spellEnd"/>
            <w:r w:rsidRPr="001010C3">
              <w:rPr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sz w:val="24"/>
                <w:szCs w:val="24"/>
              </w:rPr>
              <w:t>fungsinya</w:t>
            </w:r>
            <w:proofErr w:type="spellEnd"/>
            <w:r w:rsidRPr="001010C3">
              <w:rPr>
                <w:sz w:val="24"/>
                <w:szCs w:val="24"/>
              </w:rPr>
              <w:t>.</w:t>
            </w:r>
          </w:p>
        </w:tc>
      </w:tr>
      <w:tr w:rsidR="00562B12" w:rsidRPr="001010C3" w14:paraId="06BD2F9E" w14:textId="77777777" w:rsidTr="00E71225">
        <w:tc>
          <w:tcPr>
            <w:tcW w:w="2127" w:type="dxa"/>
            <w:shd w:val="clear" w:color="auto" w:fill="auto"/>
          </w:tcPr>
          <w:p w14:paraId="7C246A73" w14:textId="77777777" w:rsidR="00562B12" w:rsidRPr="001010C3" w:rsidRDefault="00562B12" w:rsidP="00E71225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Keterampilan</w:t>
            </w:r>
            <w:proofErr w:type="spellEnd"/>
            <w:r w:rsidRPr="001010C3">
              <w:rPr>
                <w:sz w:val="24"/>
                <w:szCs w:val="24"/>
              </w:rPr>
              <w:t xml:space="preserve"> proses </w:t>
            </w:r>
          </w:p>
        </w:tc>
        <w:tc>
          <w:tcPr>
            <w:tcW w:w="7796" w:type="dxa"/>
            <w:shd w:val="clear" w:color="auto" w:fill="auto"/>
          </w:tcPr>
          <w:p w14:paraId="1C14B06C" w14:textId="77777777" w:rsidR="00562B12" w:rsidRPr="001010C3" w:rsidRDefault="00562B12" w:rsidP="00562B12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Mengamati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akhir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fase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mengamati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fenomena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peristiwa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sederhana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dapat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mencatat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hasil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pengamatannya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60C0CF69" w14:textId="77777777" w:rsidR="00562B12" w:rsidRPr="001010C3" w:rsidRDefault="00562B12" w:rsidP="00562B12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Memprediksi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mandiri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mengajukan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pertanyaan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hal-hal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ingin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diketahui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saat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pengamatan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membuat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prediksi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berdasarkan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lastRenderedPageBreak/>
              <w:t>pengetahuan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dimiliki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sebelumnya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5FE1E77A" w14:textId="77777777" w:rsidR="00562B12" w:rsidRPr="001010C3" w:rsidRDefault="00562B12" w:rsidP="00562B12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Merencanakan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Penyelidikan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panduan</w:t>
            </w:r>
            <w:proofErr w:type="spellEnd"/>
            <w:r w:rsidRPr="001010C3">
              <w:rPr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membuat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rencana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operasional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menjawab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pertanyaan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diajukan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observasi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menggunakan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bantu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pengukuran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sederhana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787A2894" w14:textId="77777777" w:rsidR="00562B12" w:rsidRPr="001010C3" w:rsidRDefault="00562B12" w:rsidP="00562B12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Memproses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Menganalisis</w:t>
            </w:r>
            <w:proofErr w:type="spellEnd"/>
            <w:r w:rsidRPr="001010C3">
              <w:rPr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sz w:val="24"/>
                <w:szCs w:val="24"/>
              </w:rPr>
              <w:t>Informasi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panduan</w:t>
            </w:r>
            <w:proofErr w:type="spellEnd"/>
            <w:r w:rsidRPr="001010C3">
              <w:rPr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turus</w:t>
            </w:r>
            <w:proofErr w:type="spellEnd"/>
            <w:r w:rsidRPr="001010C3">
              <w:rPr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sz w:val="24"/>
                <w:szCs w:val="24"/>
              </w:rPr>
              <w:t>gambar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menyajikan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pola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membandingkan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antara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hasil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pengamatan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prediksi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memberikan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penjelasan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0173C03D" w14:textId="77777777" w:rsidR="00562B12" w:rsidRPr="001010C3" w:rsidRDefault="00562B12" w:rsidP="00562B12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Mengevaluasi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Refleksi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refleksi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terhadap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penyelidikan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sudah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dilakukan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</w:p>
          <w:p w14:paraId="50A28B0C" w14:textId="77777777" w:rsidR="00562B12" w:rsidRPr="001010C3" w:rsidRDefault="00562B12" w:rsidP="00562B12">
            <w:pPr>
              <w:numPr>
                <w:ilvl w:val="0"/>
                <w:numId w:val="47"/>
              </w:num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hasil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penyelidikan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lisan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tertulis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berbagai</w:t>
            </w:r>
            <w:proofErr w:type="spellEnd"/>
            <w:r w:rsidRPr="001010C3">
              <w:rPr>
                <w:sz w:val="24"/>
                <w:szCs w:val="24"/>
              </w:rPr>
              <w:t xml:space="preserve"> media.</w:t>
            </w:r>
          </w:p>
        </w:tc>
      </w:tr>
    </w:tbl>
    <w:p w14:paraId="22D880B0" w14:textId="77777777" w:rsidR="00562B12" w:rsidRPr="001010C3" w:rsidRDefault="00562B12" w:rsidP="00562B12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987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776"/>
        <w:gridCol w:w="4515"/>
        <w:gridCol w:w="1020"/>
      </w:tblGrid>
      <w:tr w:rsidR="00562B12" w:rsidRPr="001010C3" w14:paraId="13694C41" w14:textId="77777777" w:rsidTr="00E71225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bookmarkEnd w:id="1"/>
          <w:bookmarkEnd w:id="2"/>
          <w:p w14:paraId="66CDB3EE" w14:textId="77777777" w:rsidR="00562B12" w:rsidRPr="001010C3" w:rsidRDefault="00562B12" w:rsidP="00E71225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3776" w:type="dxa"/>
            <w:shd w:val="clear" w:color="auto" w:fill="00B0F0"/>
            <w:vAlign w:val="center"/>
          </w:tcPr>
          <w:p w14:paraId="7C7CA30D" w14:textId="77777777" w:rsidR="00562B12" w:rsidRPr="001010C3" w:rsidRDefault="00562B12" w:rsidP="00E71225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15" w:type="dxa"/>
            <w:shd w:val="clear" w:color="auto" w:fill="00B0F0"/>
            <w:vAlign w:val="center"/>
          </w:tcPr>
          <w:p w14:paraId="548811A6" w14:textId="77777777" w:rsidR="00562B12" w:rsidRPr="001010C3" w:rsidRDefault="00562B12" w:rsidP="00E71225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0319E4C0" w14:textId="77777777" w:rsidR="00562B12" w:rsidRPr="001010C3" w:rsidRDefault="00562B12" w:rsidP="00E71225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1010C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562B12" w:rsidRPr="001010C3" w14:paraId="295393E9" w14:textId="77777777" w:rsidTr="00E71225">
        <w:trPr>
          <w:trHeight w:val="240"/>
        </w:trPr>
        <w:tc>
          <w:tcPr>
            <w:tcW w:w="567" w:type="dxa"/>
          </w:tcPr>
          <w:p w14:paraId="499F1D6D" w14:textId="77777777" w:rsidR="00562B12" w:rsidRPr="001010C3" w:rsidRDefault="00562B12" w:rsidP="00E71225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1</w:t>
            </w:r>
          </w:p>
        </w:tc>
        <w:tc>
          <w:tcPr>
            <w:tcW w:w="3776" w:type="dxa"/>
          </w:tcPr>
          <w:p w14:paraId="7838B7D6" w14:textId="52FAA0FE" w:rsidR="00562B12" w:rsidRPr="001010C3" w:rsidRDefault="004C3218" w:rsidP="00E71225">
            <w:pPr>
              <w:pStyle w:val="ListParagraph"/>
              <w:autoSpaceDE w:val="0"/>
              <w:autoSpaceDN w:val="0"/>
              <w:adjustRightInd w:val="0"/>
              <w:ind w:left="90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menganalisis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hubungan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daerah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tempat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tinggal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hayati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ada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menganalisis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hubungan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keduanya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profesi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masyarakat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ada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sekitar</w:t>
            </w:r>
            <w:proofErr w:type="spellEnd"/>
          </w:p>
        </w:tc>
        <w:tc>
          <w:tcPr>
            <w:tcW w:w="4515" w:type="dxa"/>
          </w:tcPr>
          <w:p w14:paraId="5CFEDF25" w14:textId="77777777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5 </w:t>
            </w:r>
            <w:proofErr w:type="spellStart"/>
            <w:r w:rsidRPr="001010C3">
              <w:rPr>
                <w:sz w:val="24"/>
                <w:szCs w:val="24"/>
              </w:rPr>
              <w:t>Ini</w:t>
            </w:r>
            <w:proofErr w:type="spellEnd"/>
            <w:r w:rsidRPr="001010C3">
              <w:rPr>
                <w:sz w:val="24"/>
                <w:szCs w:val="24"/>
              </w:rPr>
              <w:t xml:space="preserve"> Khas </w:t>
            </w:r>
            <w:proofErr w:type="spellStart"/>
            <w:r w:rsidRPr="001010C3">
              <w:rPr>
                <w:sz w:val="24"/>
                <w:szCs w:val="24"/>
              </w:rPr>
              <w:t>Daerahku</w:t>
            </w:r>
            <w:proofErr w:type="spellEnd"/>
            <w:r w:rsidRPr="001010C3">
              <w:rPr>
                <w:sz w:val="24"/>
                <w:szCs w:val="24"/>
              </w:rPr>
              <w:t xml:space="preserve">! </w:t>
            </w:r>
          </w:p>
          <w:p w14:paraId="3F63CAD0" w14:textId="2B39A1BF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Hayati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32F17365" w14:textId="510B73BC" w:rsidR="00562B12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Daerahku</w:t>
            </w:r>
            <w:proofErr w:type="spellEnd"/>
            <w:r w:rsidRPr="001010C3">
              <w:rPr>
                <w:sz w:val="24"/>
                <w:szCs w:val="24"/>
              </w:rPr>
              <w:t xml:space="preserve"> Kaya </w:t>
            </w:r>
            <w:proofErr w:type="spellStart"/>
            <w:r w:rsidRPr="001010C3">
              <w:rPr>
                <w:sz w:val="24"/>
                <w:szCs w:val="24"/>
              </w:rPr>
              <w:t>Sumber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Daya</w:t>
            </w:r>
            <w:proofErr w:type="spellEnd"/>
            <w:r w:rsidRPr="001010C3">
              <w:rPr>
                <w:sz w:val="24"/>
                <w:szCs w:val="24"/>
              </w:rPr>
              <w:t xml:space="preserve"> C. </w:t>
            </w:r>
            <w:proofErr w:type="spellStart"/>
            <w:r w:rsidRPr="001010C3">
              <w:rPr>
                <w:sz w:val="24"/>
                <w:szCs w:val="24"/>
              </w:rPr>
              <w:t>Kehidupan</w:t>
            </w:r>
            <w:proofErr w:type="spellEnd"/>
            <w:r w:rsidRPr="001010C3">
              <w:rPr>
                <w:sz w:val="24"/>
                <w:szCs w:val="24"/>
              </w:rPr>
              <w:t xml:space="preserve"> Masyarakat </w:t>
            </w:r>
            <w:proofErr w:type="spellStart"/>
            <w:r w:rsidRPr="001010C3">
              <w:rPr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1020" w:type="dxa"/>
          </w:tcPr>
          <w:p w14:paraId="73E4BDD5" w14:textId="77777777" w:rsidR="00562B12" w:rsidRPr="001010C3" w:rsidRDefault="00562B12" w:rsidP="00E71225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562B12" w:rsidRPr="001010C3" w14:paraId="54C94386" w14:textId="77777777" w:rsidTr="00E71225">
        <w:trPr>
          <w:trHeight w:val="240"/>
        </w:trPr>
        <w:tc>
          <w:tcPr>
            <w:tcW w:w="567" w:type="dxa"/>
          </w:tcPr>
          <w:p w14:paraId="065E0B1E" w14:textId="77777777" w:rsidR="00562B12" w:rsidRPr="001010C3" w:rsidRDefault="00562B12" w:rsidP="00E71225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2</w:t>
            </w:r>
          </w:p>
        </w:tc>
        <w:tc>
          <w:tcPr>
            <w:tcW w:w="3776" w:type="dxa"/>
          </w:tcPr>
          <w:p w14:paraId="60DD3D96" w14:textId="19E34FD5" w:rsidR="00562B12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menyelidiki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penerapan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peran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tugas</w:t>
            </w:r>
            <w:proofErr w:type="spellEnd"/>
            <w:r w:rsidRPr="001010C3">
              <w:rPr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sz w:val="24"/>
                <w:szCs w:val="24"/>
              </w:rPr>
              <w:t>tanggung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jawab</w:t>
            </w:r>
            <w:proofErr w:type="spellEnd"/>
            <w:r w:rsidRPr="001010C3">
              <w:rPr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sz w:val="24"/>
                <w:szCs w:val="24"/>
              </w:rPr>
              <w:t>interaksi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terjadi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sekolah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lingkungan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masyarakat</w:t>
            </w:r>
            <w:proofErr w:type="spellEnd"/>
            <w:r w:rsidRPr="001010C3">
              <w:rPr>
                <w:sz w:val="24"/>
                <w:szCs w:val="24"/>
              </w:rPr>
              <w:t>.</w:t>
            </w:r>
          </w:p>
        </w:tc>
        <w:tc>
          <w:tcPr>
            <w:tcW w:w="4515" w:type="dxa"/>
          </w:tcPr>
          <w:p w14:paraId="53E756F8" w14:textId="77777777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6 </w:t>
            </w:r>
            <w:proofErr w:type="spellStart"/>
            <w:r w:rsidRPr="001010C3">
              <w:rPr>
                <w:sz w:val="24"/>
                <w:szCs w:val="24"/>
              </w:rPr>
              <w:t>Peranku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Lingkungan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Sekolah</w:t>
            </w:r>
            <w:proofErr w:type="spellEnd"/>
            <w:r w:rsidRPr="001010C3">
              <w:rPr>
                <w:sz w:val="24"/>
                <w:szCs w:val="24"/>
              </w:rPr>
              <w:t xml:space="preserve"> dan Masyarakat </w:t>
            </w:r>
          </w:p>
          <w:p w14:paraId="006653DA" w14:textId="01812EA6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Peran dan </w:t>
            </w:r>
            <w:proofErr w:type="spellStart"/>
            <w:r w:rsidRPr="001010C3">
              <w:rPr>
                <w:sz w:val="24"/>
                <w:szCs w:val="24"/>
              </w:rPr>
              <w:t>Tugasku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Lingkungan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Sekolah</w:t>
            </w:r>
            <w:proofErr w:type="spellEnd"/>
            <w:r w:rsidRPr="001010C3">
              <w:rPr>
                <w:sz w:val="24"/>
                <w:szCs w:val="24"/>
              </w:rPr>
              <w:t xml:space="preserve"> dan Masyarakat </w:t>
            </w:r>
          </w:p>
          <w:p w14:paraId="0C74948D" w14:textId="40290309" w:rsidR="004C3218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Peraturan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Tanggung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Jawabku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22908C78" w14:textId="1A5D683C" w:rsidR="00562B12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C. </w:t>
            </w:r>
            <w:proofErr w:type="spellStart"/>
            <w:r w:rsidRPr="001010C3">
              <w:rPr>
                <w:sz w:val="24"/>
                <w:szCs w:val="24"/>
              </w:rPr>
              <w:t>Interaksi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Lingkungan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Sekolah</w:t>
            </w:r>
            <w:proofErr w:type="spellEnd"/>
            <w:r w:rsidRPr="001010C3">
              <w:rPr>
                <w:sz w:val="24"/>
                <w:szCs w:val="24"/>
              </w:rPr>
              <w:t xml:space="preserve"> dan Masyarakat</w:t>
            </w:r>
          </w:p>
        </w:tc>
        <w:tc>
          <w:tcPr>
            <w:tcW w:w="1020" w:type="dxa"/>
          </w:tcPr>
          <w:p w14:paraId="1E699D6E" w14:textId="77777777" w:rsidR="00562B12" w:rsidRPr="001010C3" w:rsidRDefault="00562B12" w:rsidP="00E71225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562B12" w:rsidRPr="001010C3" w14:paraId="485639D9" w14:textId="77777777" w:rsidTr="00E71225">
        <w:trPr>
          <w:trHeight w:val="240"/>
        </w:trPr>
        <w:tc>
          <w:tcPr>
            <w:tcW w:w="567" w:type="dxa"/>
          </w:tcPr>
          <w:p w14:paraId="48305F38" w14:textId="77777777" w:rsidR="00562B12" w:rsidRPr="001010C3" w:rsidRDefault="00562B12" w:rsidP="00E71225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>3</w:t>
            </w:r>
          </w:p>
        </w:tc>
        <w:tc>
          <w:tcPr>
            <w:tcW w:w="3776" w:type="dxa"/>
          </w:tcPr>
          <w:p w14:paraId="02C1C4A2" w14:textId="2FA3103B" w:rsidR="00562B12" w:rsidRPr="001010C3" w:rsidRDefault="004C3218" w:rsidP="004C3218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memahami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tentang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tanggung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jawab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interaksi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sosial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Setiap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daerah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memiliki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aturan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kebiasaan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berlaku</w:t>
            </w:r>
            <w:proofErr w:type="spellEnd"/>
            <w:r w:rsidRPr="001010C3">
              <w:rPr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sz w:val="24"/>
                <w:szCs w:val="24"/>
              </w:rPr>
              <w:t>daerahnya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tersebut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Kebiasaan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tersebut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secara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turun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menurun</w:t>
            </w:r>
            <w:proofErr w:type="spellEnd"/>
            <w:r w:rsidRPr="001010C3">
              <w:rPr>
                <w:sz w:val="24"/>
                <w:szCs w:val="24"/>
              </w:rPr>
              <w:t>.</w:t>
            </w:r>
          </w:p>
        </w:tc>
        <w:tc>
          <w:tcPr>
            <w:tcW w:w="4515" w:type="dxa"/>
          </w:tcPr>
          <w:p w14:paraId="566E4201" w14:textId="77777777" w:rsidR="004C3218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7 </w:t>
            </w:r>
            <w:proofErr w:type="spellStart"/>
            <w:r w:rsidRPr="001010C3">
              <w:rPr>
                <w:sz w:val="24"/>
                <w:szCs w:val="24"/>
              </w:rPr>
              <w:t>Keragaman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Budaya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Kearifan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Lokal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2BCD613A" w14:textId="082389E8" w:rsidR="004C3218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Kearifan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Lokal</w:t>
            </w:r>
            <w:proofErr w:type="spellEnd"/>
            <w:r w:rsidRPr="001010C3">
              <w:rPr>
                <w:sz w:val="24"/>
                <w:szCs w:val="24"/>
              </w:rPr>
              <w:t xml:space="preserve"> di Masyarakat </w:t>
            </w:r>
            <w:proofErr w:type="spellStart"/>
            <w:r w:rsidRPr="001010C3">
              <w:rPr>
                <w:sz w:val="24"/>
                <w:szCs w:val="24"/>
              </w:rPr>
              <w:t>Sekitarku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5FF235B3" w14:textId="0DB9CBD5" w:rsidR="004C3218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Tradisi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Budaya</w:t>
            </w:r>
            <w:proofErr w:type="spellEnd"/>
            <w:r w:rsidRPr="001010C3">
              <w:rPr>
                <w:sz w:val="24"/>
                <w:szCs w:val="24"/>
              </w:rPr>
              <w:t xml:space="preserve"> Masyarakat di </w:t>
            </w:r>
            <w:proofErr w:type="spellStart"/>
            <w:r w:rsidRPr="001010C3">
              <w:rPr>
                <w:sz w:val="24"/>
                <w:szCs w:val="24"/>
              </w:rPr>
              <w:t>Sekitarku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5EA133CC" w14:textId="2E71D481" w:rsidR="00562B12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C. </w:t>
            </w:r>
            <w:proofErr w:type="spellStart"/>
            <w:r w:rsidRPr="001010C3">
              <w:rPr>
                <w:sz w:val="24"/>
                <w:szCs w:val="24"/>
              </w:rPr>
              <w:t>Sikapku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Terhadap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Keberagaman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1020" w:type="dxa"/>
          </w:tcPr>
          <w:p w14:paraId="694CF4BF" w14:textId="77777777" w:rsidR="00562B12" w:rsidRPr="001010C3" w:rsidRDefault="00562B12" w:rsidP="00E71225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562B12" w:rsidRPr="001010C3" w14:paraId="328F71F6" w14:textId="77777777" w:rsidTr="00E71225">
        <w:trPr>
          <w:trHeight w:val="240"/>
        </w:trPr>
        <w:tc>
          <w:tcPr>
            <w:tcW w:w="567" w:type="dxa"/>
          </w:tcPr>
          <w:p w14:paraId="2EF61A57" w14:textId="77777777" w:rsidR="00562B12" w:rsidRPr="001010C3" w:rsidRDefault="00562B12" w:rsidP="00E71225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776" w:type="dxa"/>
          </w:tcPr>
          <w:p w14:paraId="325D53A6" w14:textId="2A2C0728" w:rsidR="00562B12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menyelidiki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berusaha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berkontribusi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menyelesaikan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masalah</w:t>
            </w:r>
            <w:proofErr w:type="spellEnd"/>
            <w:r w:rsidRPr="001010C3">
              <w:rPr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sz w:val="24"/>
                <w:szCs w:val="24"/>
              </w:rPr>
              <w:t>berkaitan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dengan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pelestarian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sumber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alam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sebagai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mitigasi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perubahan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iklim</w:t>
            </w:r>
            <w:proofErr w:type="spellEnd"/>
            <w:r w:rsidRPr="001010C3">
              <w:rPr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sz w:val="24"/>
                <w:szCs w:val="24"/>
              </w:rPr>
              <w:t>Peserta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didik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mampu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menelusuri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kearifan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lokal</w:t>
            </w:r>
            <w:proofErr w:type="spellEnd"/>
            <w:r w:rsidRPr="001010C3">
              <w:rPr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sz w:val="24"/>
                <w:szCs w:val="24"/>
              </w:rPr>
              <w:t>berupaya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melakukan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tindakan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untuk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melestarikannya</w:t>
            </w:r>
            <w:proofErr w:type="spellEnd"/>
          </w:p>
        </w:tc>
        <w:tc>
          <w:tcPr>
            <w:tcW w:w="4515" w:type="dxa"/>
          </w:tcPr>
          <w:p w14:paraId="3C8A10E7" w14:textId="77777777" w:rsidR="004C3218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Bab 8 </w:t>
            </w:r>
            <w:proofErr w:type="spellStart"/>
            <w:r w:rsidRPr="001010C3">
              <w:rPr>
                <w:sz w:val="24"/>
                <w:szCs w:val="24"/>
              </w:rPr>
              <w:t>Menjadi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Pahlawan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Lingkungan</w:t>
            </w:r>
            <w:proofErr w:type="spellEnd"/>
            <w:r w:rsidRPr="001010C3">
              <w:rPr>
                <w:sz w:val="24"/>
                <w:szCs w:val="24"/>
              </w:rPr>
              <w:t xml:space="preserve"> 8 </w:t>
            </w:r>
          </w:p>
          <w:p w14:paraId="7ACCEE06" w14:textId="45BB4670" w:rsidR="004C3218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A. </w:t>
            </w:r>
            <w:proofErr w:type="spellStart"/>
            <w:r w:rsidRPr="001010C3">
              <w:rPr>
                <w:sz w:val="24"/>
                <w:szCs w:val="24"/>
              </w:rPr>
              <w:t>Lingkungan</w:t>
            </w:r>
            <w:proofErr w:type="spellEnd"/>
            <w:r w:rsidRPr="001010C3">
              <w:rPr>
                <w:sz w:val="24"/>
                <w:szCs w:val="24"/>
              </w:rPr>
              <w:t xml:space="preserve"> Kita </w:t>
            </w:r>
            <w:proofErr w:type="spellStart"/>
            <w:r w:rsidRPr="001010C3">
              <w:rPr>
                <w:sz w:val="24"/>
                <w:szCs w:val="24"/>
              </w:rPr>
              <w:t>sedang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Terancam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</w:p>
          <w:p w14:paraId="7B6B9F0B" w14:textId="1583C298" w:rsidR="004C3218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B. </w:t>
            </w:r>
            <w:proofErr w:type="spellStart"/>
            <w:r w:rsidRPr="001010C3">
              <w:rPr>
                <w:sz w:val="24"/>
                <w:szCs w:val="24"/>
              </w:rPr>
              <w:t>Mengurangi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Jejak</w:t>
            </w:r>
            <w:proofErr w:type="spellEnd"/>
            <w:r w:rsidRPr="001010C3">
              <w:rPr>
                <w:sz w:val="24"/>
                <w:szCs w:val="24"/>
              </w:rPr>
              <w:t xml:space="preserve"> Karbon </w:t>
            </w:r>
          </w:p>
          <w:p w14:paraId="415ECB31" w14:textId="4493F6B0" w:rsidR="00562B12" w:rsidRPr="001010C3" w:rsidRDefault="004C3218" w:rsidP="00E7122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r w:rsidRPr="001010C3">
              <w:rPr>
                <w:sz w:val="24"/>
                <w:szCs w:val="24"/>
              </w:rPr>
              <w:t xml:space="preserve">C. Lestari </w:t>
            </w:r>
            <w:proofErr w:type="spellStart"/>
            <w:r w:rsidRPr="001010C3">
              <w:rPr>
                <w:sz w:val="24"/>
                <w:szCs w:val="24"/>
              </w:rPr>
              <w:t>Budayaku</w:t>
            </w:r>
            <w:proofErr w:type="spellEnd"/>
            <w:r w:rsidRPr="001010C3">
              <w:rPr>
                <w:sz w:val="24"/>
                <w:szCs w:val="24"/>
              </w:rPr>
              <w:t xml:space="preserve">, Lestari </w:t>
            </w:r>
            <w:proofErr w:type="spellStart"/>
            <w:r w:rsidRPr="001010C3">
              <w:rPr>
                <w:sz w:val="24"/>
                <w:szCs w:val="24"/>
              </w:rPr>
              <w:t>Jati</w:t>
            </w:r>
            <w:proofErr w:type="spellEnd"/>
            <w:r w:rsidRPr="001010C3">
              <w:rPr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sz w:val="24"/>
                <w:szCs w:val="24"/>
              </w:rPr>
              <w:t>Diriku</w:t>
            </w:r>
            <w:proofErr w:type="spellEnd"/>
          </w:p>
        </w:tc>
        <w:tc>
          <w:tcPr>
            <w:tcW w:w="1020" w:type="dxa"/>
          </w:tcPr>
          <w:p w14:paraId="6CA5E001" w14:textId="77777777" w:rsidR="00562B12" w:rsidRPr="001010C3" w:rsidRDefault="00562B12" w:rsidP="00E71225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1010C3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562B12" w:rsidRPr="001010C3" w14:paraId="1EA4FCAC" w14:textId="77777777" w:rsidTr="00E71225">
        <w:trPr>
          <w:trHeight w:val="240"/>
        </w:trPr>
        <w:tc>
          <w:tcPr>
            <w:tcW w:w="8858" w:type="dxa"/>
            <w:gridSpan w:val="3"/>
          </w:tcPr>
          <w:p w14:paraId="4413BDEA" w14:textId="77777777" w:rsidR="00562B12" w:rsidRPr="001010C3" w:rsidRDefault="00562B12" w:rsidP="00E71225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 w:rsidRPr="001010C3"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446981CA" w14:textId="77777777" w:rsidR="00562B12" w:rsidRPr="001010C3" w:rsidRDefault="00562B12" w:rsidP="00E71225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1010C3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1010C3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1010C3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3A7E279B" w14:textId="77777777" w:rsidR="00562B12" w:rsidRPr="001010C3" w:rsidRDefault="00562B12" w:rsidP="00562B12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14C225FA" w14:textId="77777777" w:rsidR="00562B12" w:rsidRPr="001010C3" w:rsidRDefault="00562B12" w:rsidP="00562B12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1010C3">
        <w:rPr>
          <w:rFonts w:eastAsia="Calibri"/>
          <w:b/>
          <w:spacing w:val="1"/>
          <w:sz w:val="24"/>
          <w:szCs w:val="24"/>
        </w:rPr>
        <w:t>K</w:t>
      </w:r>
      <w:r w:rsidRPr="001010C3">
        <w:rPr>
          <w:rFonts w:eastAsia="Calibri"/>
          <w:b/>
          <w:spacing w:val="-1"/>
          <w:sz w:val="24"/>
          <w:szCs w:val="24"/>
        </w:rPr>
        <w:t>e</w:t>
      </w:r>
      <w:r w:rsidRPr="001010C3">
        <w:rPr>
          <w:rFonts w:eastAsia="Calibri"/>
          <w:b/>
          <w:sz w:val="24"/>
          <w:szCs w:val="24"/>
        </w:rPr>
        <w:t>te</w:t>
      </w:r>
      <w:r w:rsidRPr="001010C3">
        <w:rPr>
          <w:rFonts w:eastAsia="Calibri"/>
          <w:b/>
          <w:spacing w:val="1"/>
          <w:sz w:val="24"/>
          <w:szCs w:val="24"/>
        </w:rPr>
        <w:t>r</w:t>
      </w:r>
      <w:r w:rsidRPr="001010C3">
        <w:rPr>
          <w:rFonts w:eastAsia="Calibri"/>
          <w:b/>
          <w:spacing w:val="-1"/>
          <w:sz w:val="24"/>
          <w:szCs w:val="24"/>
        </w:rPr>
        <w:t>a</w:t>
      </w:r>
      <w:r w:rsidRPr="001010C3">
        <w:rPr>
          <w:rFonts w:eastAsia="Calibri"/>
          <w:b/>
          <w:spacing w:val="1"/>
          <w:sz w:val="24"/>
          <w:szCs w:val="24"/>
        </w:rPr>
        <w:t>n</w:t>
      </w:r>
      <w:r w:rsidRPr="001010C3">
        <w:rPr>
          <w:rFonts w:eastAsia="Calibri"/>
          <w:b/>
          <w:spacing w:val="-1"/>
          <w:sz w:val="24"/>
          <w:szCs w:val="24"/>
        </w:rPr>
        <w:t>ga</w:t>
      </w:r>
      <w:r w:rsidRPr="001010C3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1010C3">
        <w:rPr>
          <w:rFonts w:eastAsia="Calibri"/>
          <w:b/>
          <w:sz w:val="24"/>
          <w:szCs w:val="24"/>
        </w:rPr>
        <w:t>:</w:t>
      </w:r>
    </w:p>
    <w:p w14:paraId="773791ED" w14:textId="77777777" w:rsidR="00562B12" w:rsidRPr="001010C3" w:rsidRDefault="00562B12" w:rsidP="00562B12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1</w:t>
      </w:r>
      <w:r w:rsidRPr="001010C3">
        <w:rPr>
          <w:rFonts w:eastAsia="Calibri"/>
          <w:sz w:val="24"/>
          <w:szCs w:val="24"/>
        </w:rPr>
        <w:t>.</w:t>
      </w:r>
      <w:r w:rsidRPr="001010C3">
        <w:rPr>
          <w:rFonts w:eastAsia="Calibri"/>
          <w:sz w:val="24"/>
          <w:szCs w:val="24"/>
        </w:rPr>
        <w:tab/>
        <w:t>TP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pacing w:val="-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an 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P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isi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ya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sa</w:t>
      </w:r>
      <w:r w:rsidRPr="001010C3">
        <w:rPr>
          <w:rFonts w:eastAsia="Calibri"/>
          <w:spacing w:val="3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a</w:t>
      </w:r>
      <w:proofErr w:type="spellEnd"/>
      <w:r w:rsidRPr="001010C3">
        <w:rPr>
          <w:rFonts w:eastAsia="Calibri"/>
          <w:sz w:val="24"/>
          <w:szCs w:val="24"/>
        </w:rPr>
        <w:t>.</w:t>
      </w:r>
      <w:r w:rsidRPr="001010C3">
        <w:rPr>
          <w:rFonts w:eastAsia="Calibri"/>
          <w:spacing w:val="-4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u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ya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m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2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1"/>
          <w:sz w:val="24"/>
          <w:szCs w:val="24"/>
        </w:rPr>
        <w:t>tk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ari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u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emb</w:t>
      </w:r>
      <w:r w:rsidRPr="001010C3">
        <w:rPr>
          <w:rFonts w:eastAsia="Calibri"/>
          <w:spacing w:val="-2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at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ari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TP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y</w:t>
      </w:r>
      <w:r w:rsidRPr="001010C3">
        <w:rPr>
          <w:rFonts w:eastAsia="Calibri"/>
          <w:spacing w:val="-3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-3"/>
          <w:sz w:val="24"/>
          <w:szCs w:val="24"/>
        </w:rPr>
        <w:t>s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3"/>
          <w:sz w:val="24"/>
          <w:szCs w:val="24"/>
        </w:rPr>
        <w:t>s</w:t>
      </w:r>
      <w:r w:rsidRPr="001010C3">
        <w:rPr>
          <w:rFonts w:eastAsia="Calibri"/>
          <w:spacing w:val="1"/>
          <w:sz w:val="24"/>
          <w:szCs w:val="24"/>
        </w:rPr>
        <w:t>un</w:t>
      </w:r>
      <w:proofErr w:type="spellEnd"/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b</w:t>
      </w:r>
      <w:r w:rsidRPr="001010C3">
        <w:rPr>
          <w:rFonts w:eastAsia="Calibri"/>
          <w:sz w:val="24"/>
          <w:szCs w:val="24"/>
        </w:rPr>
        <w:t>isa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ya</w:t>
      </w:r>
      <w:proofErr w:type="spellEnd"/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lai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ri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im</w:t>
      </w:r>
      <w:r w:rsidRPr="001010C3">
        <w:rPr>
          <w:rFonts w:eastAsia="Calibri"/>
          <w:spacing w:val="-1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si</w:t>
      </w:r>
      <w:proofErr w:type="spellEnd"/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3"/>
          <w:sz w:val="24"/>
          <w:szCs w:val="24"/>
        </w:rPr>
        <w:t>g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2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hu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yang</w:t>
      </w:r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</w:t>
      </w:r>
      <w:r w:rsidRPr="001010C3">
        <w:rPr>
          <w:rFonts w:eastAsia="Calibri"/>
          <w:spacing w:val="8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se</w:t>
      </w:r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pacing w:val="1"/>
          <w:sz w:val="24"/>
          <w:szCs w:val="24"/>
        </w:rPr>
        <w:t>tu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l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sam</w:t>
      </w:r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ai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og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f</w:t>
      </w:r>
      <w:proofErr w:type="spellEnd"/>
      <w:r w:rsidRPr="001010C3">
        <w:rPr>
          <w:rFonts w:eastAsia="Calibri"/>
          <w:sz w:val="24"/>
          <w:szCs w:val="24"/>
        </w:rPr>
        <w:t>.</w:t>
      </w:r>
    </w:p>
    <w:p w14:paraId="29E63473" w14:textId="77777777" w:rsidR="00562B12" w:rsidRPr="001010C3" w:rsidRDefault="00562B12" w:rsidP="00562B12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2</w:t>
      </w:r>
      <w:r w:rsidRPr="001010C3">
        <w:rPr>
          <w:rFonts w:eastAsia="Calibri"/>
          <w:sz w:val="24"/>
          <w:szCs w:val="24"/>
        </w:rPr>
        <w:t>.</w:t>
      </w:r>
      <w:r w:rsidRPr="001010C3">
        <w:rPr>
          <w:rFonts w:eastAsia="Calibri"/>
          <w:sz w:val="24"/>
          <w:szCs w:val="24"/>
        </w:rPr>
        <w:tab/>
        <w:t>G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ru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emiliki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el</w:t>
      </w:r>
      <w:r w:rsidRPr="001010C3">
        <w:rPr>
          <w:rFonts w:eastAsia="Calibri"/>
          <w:spacing w:val="1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asa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1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k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me</w:t>
      </w:r>
      <w:r w:rsidRPr="001010C3">
        <w:rPr>
          <w:rFonts w:eastAsia="Calibri"/>
          <w:spacing w:val="2"/>
          <w:sz w:val="24"/>
          <w:szCs w:val="24"/>
        </w:rPr>
        <w:t>n</w:t>
      </w:r>
      <w:r w:rsidRPr="001010C3">
        <w:rPr>
          <w:rFonts w:eastAsia="Calibri"/>
          <w:spacing w:val="-3"/>
          <w:sz w:val="24"/>
          <w:szCs w:val="24"/>
        </w:rPr>
        <w:t>y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s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al</w:t>
      </w:r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j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em</w:t>
      </w:r>
      <w:r w:rsidRPr="001010C3">
        <w:rPr>
          <w:rFonts w:eastAsia="Calibri"/>
          <w:spacing w:val="2"/>
          <w:sz w:val="24"/>
          <w:szCs w:val="24"/>
        </w:rPr>
        <w:t>b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z w:val="24"/>
          <w:szCs w:val="24"/>
        </w:rPr>
        <w:t>aja</w:t>
      </w:r>
      <w:r w:rsidRPr="001010C3">
        <w:rPr>
          <w:rFonts w:eastAsia="Calibri"/>
          <w:spacing w:val="1"/>
          <w:sz w:val="24"/>
          <w:szCs w:val="24"/>
        </w:rPr>
        <w:t>r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b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1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asarkan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vi</w:t>
      </w:r>
      <w:r w:rsidRPr="001010C3">
        <w:rPr>
          <w:rFonts w:eastAsia="Calibri"/>
          <w:spacing w:val="-1"/>
          <w:sz w:val="24"/>
          <w:szCs w:val="24"/>
        </w:rPr>
        <w:t>s</w:t>
      </w:r>
      <w:r w:rsidRPr="001010C3">
        <w:rPr>
          <w:rFonts w:eastAsia="Calibri"/>
          <w:sz w:val="24"/>
          <w:szCs w:val="24"/>
        </w:rPr>
        <w:t>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u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pacing w:val="9"/>
          <w:sz w:val="24"/>
          <w:szCs w:val="24"/>
        </w:rPr>
        <w:t>e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san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ma</w:t>
      </w:r>
      <w:r w:rsidRPr="001010C3">
        <w:rPr>
          <w:rFonts w:eastAsia="Calibri"/>
          <w:spacing w:val="-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rasa</w:t>
      </w:r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z w:val="24"/>
          <w:szCs w:val="24"/>
        </w:rPr>
        <w:t>ira</w:t>
      </w:r>
      <w:r w:rsidRPr="001010C3">
        <w:rPr>
          <w:rFonts w:eastAsia="Calibri"/>
          <w:spacing w:val="1"/>
          <w:sz w:val="24"/>
          <w:szCs w:val="24"/>
        </w:rPr>
        <w:t>r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z w:val="24"/>
          <w:szCs w:val="24"/>
        </w:rPr>
        <w:t>lm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la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5"/>
          <w:sz w:val="24"/>
          <w:szCs w:val="24"/>
        </w:rPr>
        <w:t>n</w:t>
      </w:r>
      <w:r w:rsidRPr="001010C3">
        <w:rPr>
          <w:rFonts w:eastAsia="Calibri"/>
          <w:spacing w:val="1"/>
          <w:sz w:val="24"/>
          <w:szCs w:val="24"/>
        </w:rPr>
        <w:t>-</w:t>
      </w:r>
      <w:r w:rsidRPr="001010C3">
        <w:rPr>
          <w:rFonts w:eastAsia="Calibri"/>
          <w:sz w:val="24"/>
          <w:szCs w:val="24"/>
        </w:rPr>
        <w:t>la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.</w:t>
      </w:r>
    </w:p>
    <w:p w14:paraId="7F76E349" w14:textId="77777777" w:rsidR="00562B12" w:rsidRPr="001010C3" w:rsidRDefault="00562B12" w:rsidP="00562B12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3</w:t>
      </w:r>
      <w:r w:rsidRPr="001010C3">
        <w:rPr>
          <w:rFonts w:eastAsia="Calibri"/>
          <w:sz w:val="24"/>
          <w:szCs w:val="24"/>
        </w:rPr>
        <w:t>.</w:t>
      </w:r>
      <w:r w:rsidRPr="001010C3">
        <w:rPr>
          <w:rFonts w:eastAsia="Calibri"/>
          <w:sz w:val="24"/>
          <w:szCs w:val="24"/>
        </w:rPr>
        <w:tab/>
        <w:t>G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ru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2"/>
          <w:sz w:val="24"/>
          <w:szCs w:val="24"/>
        </w:rPr>
        <w:t>m</w:t>
      </w:r>
      <w:r w:rsidRPr="001010C3">
        <w:rPr>
          <w:rFonts w:eastAsia="Calibri"/>
          <w:sz w:val="24"/>
          <w:szCs w:val="24"/>
        </w:rPr>
        <w:t>emiliki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el</w:t>
      </w:r>
      <w:r w:rsidRPr="001010C3">
        <w:rPr>
          <w:rFonts w:eastAsia="Calibri"/>
          <w:spacing w:val="1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l</w:t>
      </w:r>
      <w:r w:rsidRPr="001010C3">
        <w:rPr>
          <w:rFonts w:eastAsia="Calibri"/>
          <w:spacing w:val="2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asa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pacing w:val="-1"/>
          <w:sz w:val="24"/>
          <w:szCs w:val="24"/>
        </w:rPr>
        <w:t>t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k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me</w:t>
      </w:r>
      <w:r w:rsidRPr="001010C3">
        <w:rPr>
          <w:rFonts w:eastAsia="Calibri"/>
          <w:spacing w:val="2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r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j</w:t>
      </w:r>
      <w:r w:rsidRPr="001010C3">
        <w:rPr>
          <w:rFonts w:eastAsia="Calibri"/>
          <w:spacing w:val="-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ml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h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JP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b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asarkan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</w:t>
      </w:r>
      <w:r w:rsidRPr="001010C3">
        <w:rPr>
          <w:rFonts w:eastAsia="Calibri"/>
          <w:spacing w:val="1"/>
          <w:sz w:val="24"/>
          <w:szCs w:val="24"/>
        </w:rPr>
        <w:t>mp</w:t>
      </w:r>
      <w:r w:rsidRPr="001010C3">
        <w:rPr>
          <w:rFonts w:eastAsia="Calibri"/>
          <w:sz w:val="24"/>
          <w:szCs w:val="24"/>
        </w:rPr>
        <w:t>l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si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as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ma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6"/>
          <w:sz w:val="24"/>
          <w:szCs w:val="24"/>
        </w:rPr>
        <w:t>r</w:t>
      </w:r>
      <w:r w:rsidRPr="001010C3">
        <w:rPr>
          <w:rFonts w:eastAsia="Calibri"/>
          <w:spacing w:val="-2"/>
          <w:sz w:val="24"/>
          <w:szCs w:val="24"/>
        </w:rPr>
        <w:t>i</w:t>
      </w:r>
      <w:proofErr w:type="spellEnd"/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ondisi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-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-2"/>
          <w:sz w:val="24"/>
          <w:szCs w:val="24"/>
        </w:rPr>
        <w:t>s</w:t>
      </w:r>
      <w:r w:rsidRPr="001010C3">
        <w:rPr>
          <w:rFonts w:eastAsia="Calibri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rt</w:t>
      </w:r>
      <w:r w:rsidRPr="001010C3">
        <w:rPr>
          <w:rFonts w:eastAsia="Calibri"/>
          <w:sz w:val="24"/>
          <w:szCs w:val="24"/>
        </w:rPr>
        <w:t>a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-1"/>
          <w:sz w:val="24"/>
          <w:szCs w:val="24"/>
        </w:rPr>
        <w:t>k</w:t>
      </w:r>
      <w:proofErr w:type="spellEnd"/>
      <w:r w:rsidRPr="001010C3">
        <w:rPr>
          <w:rFonts w:eastAsia="Calibri"/>
          <w:sz w:val="24"/>
          <w:szCs w:val="24"/>
        </w:rPr>
        <w:t>,</w:t>
      </w:r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an lai</w:t>
      </w:r>
      <w:r w:rsidRPr="001010C3">
        <w:rPr>
          <w:rFonts w:eastAsia="Calibri"/>
          <w:spacing w:val="2"/>
          <w:sz w:val="24"/>
          <w:szCs w:val="24"/>
        </w:rPr>
        <w:t>n</w:t>
      </w:r>
      <w:r w:rsidRPr="001010C3">
        <w:rPr>
          <w:rFonts w:eastAsia="Calibri"/>
          <w:spacing w:val="1"/>
          <w:sz w:val="24"/>
          <w:szCs w:val="24"/>
        </w:rPr>
        <w:t>-</w:t>
      </w:r>
      <w:r w:rsidRPr="001010C3">
        <w:rPr>
          <w:rFonts w:eastAsia="Calibri"/>
          <w:sz w:val="24"/>
          <w:szCs w:val="24"/>
        </w:rPr>
        <w:t>lai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.</w:t>
      </w:r>
    </w:p>
    <w:p w14:paraId="0EFA5A9D" w14:textId="77777777" w:rsidR="00562B12" w:rsidRPr="001010C3" w:rsidRDefault="00562B12" w:rsidP="00562B12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1010C3">
        <w:rPr>
          <w:rFonts w:eastAsia="Calibri"/>
          <w:spacing w:val="1"/>
          <w:sz w:val="24"/>
          <w:szCs w:val="24"/>
        </w:rPr>
        <w:t>4</w:t>
      </w:r>
      <w:r w:rsidRPr="001010C3">
        <w:rPr>
          <w:rFonts w:eastAsia="Calibri"/>
          <w:sz w:val="24"/>
          <w:szCs w:val="24"/>
        </w:rPr>
        <w:t>.</w:t>
      </w:r>
      <w:r w:rsidRPr="001010C3">
        <w:rPr>
          <w:rFonts w:eastAsia="Calibri"/>
          <w:sz w:val="24"/>
          <w:szCs w:val="24"/>
        </w:rPr>
        <w:tab/>
        <w:t>A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P</w:t>
      </w:r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versi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 xml:space="preserve">2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-1"/>
          <w:sz w:val="24"/>
          <w:szCs w:val="24"/>
        </w:rPr>
        <w:t>b</w:t>
      </w:r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z w:val="24"/>
          <w:szCs w:val="24"/>
        </w:rPr>
        <w:t>at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b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sar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u</w:t>
      </w:r>
      <w:r w:rsidRPr="001010C3">
        <w:rPr>
          <w:rFonts w:eastAsia="Calibri"/>
          <w:spacing w:val="-2"/>
          <w:sz w:val="24"/>
          <w:szCs w:val="24"/>
        </w:rPr>
        <w:t>r</w:t>
      </w:r>
      <w:r w:rsidRPr="001010C3">
        <w:rPr>
          <w:rFonts w:eastAsia="Calibri"/>
          <w:spacing w:val="1"/>
          <w:sz w:val="24"/>
          <w:szCs w:val="24"/>
        </w:rPr>
        <w:t>ut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at</w:t>
      </w:r>
      <w:proofErr w:type="spellEnd"/>
      <w:r w:rsidRPr="001010C3">
        <w:rPr>
          <w:rFonts w:eastAsia="Calibri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pacing w:val="-2"/>
          <w:sz w:val="24"/>
          <w:szCs w:val="24"/>
        </w:rPr>
        <w:t>e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ge</w:t>
      </w:r>
      <w:r w:rsidRPr="001010C3">
        <w:rPr>
          <w:rFonts w:eastAsia="Calibri"/>
          <w:spacing w:val="1"/>
          <w:sz w:val="24"/>
          <w:szCs w:val="24"/>
        </w:rPr>
        <w:t>t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hu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z w:val="24"/>
          <w:szCs w:val="24"/>
        </w:rPr>
        <w:t>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r w:rsidRPr="001010C3">
        <w:rPr>
          <w:rFonts w:eastAsia="Calibri"/>
          <w:sz w:val="24"/>
          <w:szCs w:val="24"/>
        </w:rPr>
        <w:t>yang</w:t>
      </w:r>
      <w:r w:rsidRPr="001010C3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se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proofErr w:type="spellEnd"/>
      <w:r w:rsidRPr="001010C3">
        <w:rPr>
          <w:rFonts w:eastAsia="Calibri"/>
          <w:spacing w:val="-2"/>
          <w:sz w:val="24"/>
          <w:szCs w:val="24"/>
        </w:rPr>
        <w:t>/</w:t>
      </w:r>
      <w:proofErr w:type="spellStart"/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an</w:t>
      </w:r>
      <w:proofErr w:type="spellEnd"/>
      <w:r w:rsidRPr="001010C3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i</w:t>
      </w:r>
      <w:r w:rsidRPr="001010C3">
        <w:rPr>
          <w:rFonts w:eastAsia="Calibri"/>
          <w:spacing w:val="1"/>
          <w:sz w:val="24"/>
          <w:szCs w:val="24"/>
        </w:rPr>
        <w:t>h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d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1"/>
          <w:sz w:val="24"/>
          <w:szCs w:val="24"/>
        </w:rPr>
        <w:t>p</w:t>
      </w:r>
      <w:r w:rsidRPr="001010C3">
        <w:rPr>
          <w:rFonts w:eastAsia="Calibri"/>
          <w:sz w:val="24"/>
          <w:szCs w:val="24"/>
        </w:rPr>
        <w:t>i</w:t>
      </w:r>
      <w:proofErr w:type="spellEnd"/>
      <w:r w:rsidRPr="001010C3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pacing w:val="9"/>
          <w:sz w:val="24"/>
          <w:szCs w:val="24"/>
        </w:rPr>
        <w:t>d</w:t>
      </w:r>
      <w:r w:rsidRPr="001010C3">
        <w:rPr>
          <w:rFonts w:eastAsia="Calibri"/>
          <w:sz w:val="24"/>
          <w:szCs w:val="24"/>
        </w:rPr>
        <w:t>alam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j</w:t>
      </w:r>
      <w:r w:rsidRPr="001010C3">
        <w:rPr>
          <w:rFonts w:eastAsia="Calibri"/>
          <w:spacing w:val="-2"/>
          <w:sz w:val="24"/>
          <w:szCs w:val="24"/>
        </w:rPr>
        <w:t>a</w:t>
      </w:r>
      <w:r w:rsidRPr="001010C3">
        <w:rPr>
          <w:rFonts w:eastAsia="Calibri"/>
          <w:spacing w:val="-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</w:t>
      </w:r>
      <w:proofErr w:type="spellEnd"/>
      <w:r w:rsidRPr="001010C3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1010C3">
        <w:rPr>
          <w:rFonts w:eastAsia="Calibri"/>
          <w:sz w:val="24"/>
          <w:szCs w:val="24"/>
        </w:rPr>
        <w:t>si</w:t>
      </w:r>
      <w:r w:rsidRPr="001010C3">
        <w:rPr>
          <w:rFonts w:eastAsia="Calibri"/>
          <w:spacing w:val="1"/>
          <w:sz w:val="24"/>
          <w:szCs w:val="24"/>
        </w:rPr>
        <w:t>n</w:t>
      </w:r>
      <w:r w:rsidRPr="001010C3">
        <w:rPr>
          <w:rFonts w:eastAsia="Calibri"/>
          <w:sz w:val="24"/>
          <w:szCs w:val="24"/>
        </w:rPr>
        <w:t>g</w:t>
      </w:r>
      <w:r w:rsidRPr="001010C3">
        <w:rPr>
          <w:rFonts w:eastAsia="Calibri"/>
          <w:spacing w:val="-1"/>
          <w:sz w:val="24"/>
          <w:szCs w:val="24"/>
        </w:rPr>
        <w:t>k</w:t>
      </w:r>
      <w:r w:rsidRPr="001010C3">
        <w:rPr>
          <w:rFonts w:eastAsia="Calibri"/>
          <w:sz w:val="24"/>
          <w:szCs w:val="24"/>
        </w:rPr>
        <w:t>a</w:t>
      </w:r>
      <w:r w:rsidRPr="001010C3">
        <w:rPr>
          <w:rFonts w:eastAsia="Calibri"/>
          <w:spacing w:val="2"/>
          <w:sz w:val="24"/>
          <w:szCs w:val="24"/>
        </w:rPr>
        <w:t>t</w:t>
      </w:r>
      <w:proofErr w:type="spellEnd"/>
      <w:r w:rsidRPr="001010C3">
        <w:rPr>
          <w:rFonts w:eastAsia="Calibri"/>
          <w:sz w:val="24"/>
          <w:szCs w:val="24"/>
        </w:rPr>
        <w:t>.</w:t>
      </w:r>
    </w:p>
    <w:p w14:paraId="5B7254F5" w14:textId="306F0E13" w:rsidR="00492A2C" w:rsidRPr="001010C3" w:rsidRDefault="00492A2C" w:rsidP="00A5795D">
      <w:pPr>
        <w:spacing w:before="100" w:after="100"/>
        <w:rPr>
          <w:rFonts w:eastAsia="Calibri"/>
          <w:sz w:val="24"/>
          <w:szCs w:val="24"/>
        </w:rPr>
      </w:pPr>
    </w:p>
    <w:sectPr w:rsidR="00492A2C" w:rsidRPr="001010C3" w:rsidSect="006D2144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589F8" w14:textId="77777777" w:rsidR="001A0270" w:rsidRDefault="001A0270" w:rsidP="00AD3226">
      <w:r>
        <w:separator/>
      </w:r>
    </w:p>
  </w:endnote>
  <w:endnote w:type="continuationSeparator" w:id="0">
    <w:p w14:paraId="7EB973EF" w14:textId="77777777" w:rsidR="001A0270" w:rsidRDefault="001A0270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4DA48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8F861" w14:textId="77777777" w:rsidR="001A0270" w:rsidRDefault="001A0270" w:rsidP="00AD3226">
      <w:r>
        <w:separator/>
      </w:r>
    </w:p>
  </w:footnote>
  <w:footnote w:type="continuationSeparator" w:id="0">
    <w:p w14:paraId="480D1037" w14:textId="77777777" w:rsidR="001A0270" w:rsidRDefault="001A0270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C135FF"/>
    <w:multiLevelType w:val="hybridMultilevel"/>
    <w:tmpl w:val="84B6C972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8EA36E8"/>
    <w:multiLevelType w:val="hybridMultilevel"/>
    <w:tmpl w:val="F86CE0E8"/>
    <w:lvl w:ilvl="0" w:tplc="B5E8313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9885A9D"/>
    <w:multiLevelType w:val="hybridMultilevel"/>
    <w:tmpl w:val="09820A88"/>
    <w:lvl w:ilvl="0" w:tplc="3342D2CE">
      <w:start w:val="11"/>
      <w:numFmt w:val="bullet"/>
      <w:lvlText w:val="-"/>
      <w:lvlJc w:val="left"/>
      <w:pPr>
        <w:ind w:left="3294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5" w15:restartNumberingAfterBreak="0">
    <w:nsid w:val="0AC55358"/>
    <w:multiLevelType w:val="multilevel"/>
    <w:tmpl w:val="42D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0DFA594B"/>
    <w:multiLevelType w:val="hybridMultilevel"/>
    <w:tmpl w:val="CFBA8A1E"/>
    <w:lvl w:ilvl="0" w:tplc="3342D2CE">
      <w:start w:val="11"/>
      <w:numFmt w:val="bullet"/>
      <w:lvlText w:val="-"/>
      <w:lvlJc w:val="left"/>
      <w:pPr>
        <w:ind w:left="36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0DFF1103"/>
    <w:multiLevelType w:val="hybridMultilevel"/>
    <w:tmpl w:val="A3CAE862"/>
    <w:lvl w:ilvl="0" w:tplc="3CB2CD30">
      <w:start w:val="11"/>
      <w:numFmt w:val="bullet"/>
      <w:lvlText w:val="•"/>
      <w:lvlJc w:val="left"/>
      <w:pPr>
        <w:ind w:left="843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 w15:restartNumberingAfterBreak="0">
    <w:nsid w:val="17D17086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1" w15:restartNumberingAfterBreak="0">
    <w:nsid w:val="1A8B7EBC"/>
    <w:multiLevelType w:val="hybridMultilevel"/>
    <w:tmpl w:val="8B4207D4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A4731C"/>
    <w:multiLevelType w:val="hybridMultilevel"/>
    <w:tmpl w:val="7362F89A"/>
    <w:lvl w:ilvl="0" w:tplc="283E5E68">
      <w:start w:val="1"/>
      <w:numFmt w:val="decimal"/>
      <w:lvlText w:val="%1."/>
      <w:lvlJc w:val="left"/>
      <w:pPr>
        <w:ind w:left="5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1E9D17D3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EC65E3"/>
    <w:multiLevelType w:val="hybridMultilevel"/>
    <w:tmpl w:val="15FCD0AE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6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4D635D"/>
    <w:multiLevelType w:val="hybridMultilevel"/>
    <w:tmpl w:val="B162902A"/>
    <w:lvl w:ilvl="0" w:tplc="9136282E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8" w:hanging="360"/>
      </w:pPr>
    </w:lvl>
    <w:lvl w:ilvl="2" w:tplc="0409001B" w:tentative="1">
      <w:start w:val="1"/>
      <w:numFmt w:val="lowerRoman"/>
      <w:lvlText w:val="%3."/>
      <w:lvlJc w:val="right"/>
      <w:pPr>
        <w:ind w:left="2068" w:hanging="180"/>
      </w:pPr>
    </w:lvl>
    <w:lvl w:ilvl="3" w:tplc="0409000F" w:tentative="1">
      <w:start w:val="1"/>
      <w:numFmt w:val="decimal"/>
      <w:lvlText w:val="%4."/>
      <w:lvlJc w:val="left"/>
      <w:pPr>
        <w:ind w:left="2788" w:hanging="360"/>
      </w:pPr>
    </w:lvl>
    <w:lvl w:ilvl="4" w:tplc="04090019" w:tentative="1">
      <w:start w:val="1"/>
      <w:numFmt w:val="lowerLetter"/>
      <w:lvlText w:val="%5."/>
      <w:lvlJc w:val="left"/>
      <w:pPr>
        <w:ind w:left="3508" w:hanging="360"/>
      </w:pPr>
    </w:lvl>
    <w:lvl w:ilvl="5" w:tplc="0409001B" w:tentative="1">
      <w:start w:val="1"/>
      <w:numFmt w:val="lowerRoman"/>
      <w:lvlText w:val="%6."/>
      <w:lvlJc w:val="right"/>
      <w:pPr>
        <w:ind w:left="4228" w:hanging="180"/>
      </w:pPr>
    </w:lvl>
    <w:lvl w:ilvl="6" w:tplc="0409000F" w:tentative="1">
      <w:start w:val="1"/>
      <w:numFmt w:val="decimal"/>
      <w:lvlText w:val="%7."/>
      <w:lvlJc w:val="left"/>
      <w:pPr>
        <w:ind w:left="4948" w:hanging="360"/>
      </w:pPr>
    </w:lvl>
    <w:lvl w:ilvl="7" w:tplc="04090019" w:tentative="1">
      <w:start w:val="1"/>
      <w:numFmt w:val="lowerLetter"/>
      <w:lvlText w:val="%8."/>
      <w:lvlJc w:val="left"/>
      <w:pPr>
        <w:ind w:left="5668" w:hanging="360"/>
      </w:pPr>
    </w:lvl>
    <w:lvl w:ilvl="8" w:tplc="0409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8" w15:restartNumberingAfterBreak="0">
    <w:nsid w:val="33DF3F61"/>
    <w:multiLevelType w:val="hybridMultilevel"/>
    <w:tmpl w:val="A2E25A62"/>
    <w:lvl w:ilvl="0" w:tplc="D4CC33B8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9" w15:restartNumberingAfterBreak="0">
    <w:nsid w:val="357214E8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70732E"/>
    <w:multiLevelType w:val="hybridMultilevel"/>
    <w:tmpl w:val="6944B626"/>
    <w:lvl w:ilvl="0" w:tplc="7CE846A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21" w15:restartNumberingAfterBreak="0">
    <w:nsid w:val="3A8376BC"/>
    <w:multiLevelType w:val="hybridMultilevel"/>
    <w:tmpl w:val="04987390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3B7D5D80"/>
    <w:multiLevelType w:val="hybridMultilevel"/>
    <w:tmpl w:val="A8B80E10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3" w15:restartNumberingAfterBreak="0">
    <w:nsid w:val="3F862D12"/>
    <w:multiLevelType w:val="hybridMultilevel"/>
    <w:tmpl w:val="B1F809F4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4" w15:restartNumberingAfterBreak="0">
    <w:nsid w:val="42BB38F7"/>
    <w:multiLevelType w:val="hybridMultilevel"/>
    <w:tmpl w:val="CFB4EB88"/>
    <w:lvl w:ilvl="0" w:tplc="ED0EC5E8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5" w15:restartNumberingAfterBreak="0">
    <w:nsid w:val="44EA06D2"/>
    <w:multiLevelType w:val="hybridMultilevel"/>
    <w:tmpl w:val="AA68E774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1" w:hanging="360"/>
      </w:pPr>
      <w:rPr>
        <w:rFonts w:ascii="Wingdings" w:hAnsi="Wingdings" w:hint="default"/>
      </w:rPr>
    </w:lvl>
  </w:abstractNum>
  <w:abstractNum w:abstractNumId="26" w15:restartNumberingAfterBreak="0">
    <w:nsid w:val="4544127C"/>
    <w:multiLevelType w:val="hybridMultilevel"/>
    <w:tmpl w:val="83CA8172"/>
    <w:lvl w:ilvl="0" w:tplc="3342D2CE">
      <w:start w:val="11"/>
      <w:numFmt w:val="bullet"/>
      <w:lvlText w:val="-"/>
      <w:lvlJc w:val="left"/>
      <w:pPr>
        <w:ind w:left="720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8" w15:restartNumberingAfterBreak="0">
    <w:nsid w:val="4E222C81"/>
    <w:multiLevelType w:val="hybridMultilevel"/>
    <w:tmpl w:val="4AC01F5C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9" w15:restartNumberingAfterBreak="0">
    <w:nsid w:val="545220AC"/>
    <w:multiLevelType w:val="hybridMultilevel"/>
    <w:tmpl w:val="E1088410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5463222F"/>
    <w:multiLevelType w:val="hybridMultilevel"/>
    <w:tmpl w:val="39EEEC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574C3A6F"/>
    <w:multiLevelType w:val="hybridMultilevel"/>
    <w:tmpl w:val="0324E34C"/>
    <w:lvl w:ilvl="0" w:tplc="5FB8B49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32" w15:restartNumberingAfterBreak="0">
    <w:nsid w:val="57743E18"/>
    <w:multiLevelType w:val="hybridMultilevel"/>
    <w:tmpl w:val="48425994"/>
    <w:lvl w:ilvl="0" w:tplc="96585940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3" w15:restartNumberingAfterBreak="0">
    <w:nsid w:val="5A524AE0"/>
    <w:multiLevelType w:val="hybridMultilevel"/>
    <w:tmpl w:val="1D9684A6"/>
    <w:lvl w:ilvl="0" w:tplc="FD72B5E2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4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CB01617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5B3BF8"/>
    <w:multiLevelType w:val="hybridMultilevel"/>
    <w:tmpl w:val="9A5C6A02"/>
    <w:lvl w:ilvl="0" w:tplc="F5509182">
      <w:start w:val="1"/>
      <w:numFmt w:val="upperLetter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7" w15:restartNumberingAfterBreak="0">
    <w:nsid w:val="617760D9"/>
    <w:multiLevelType w:val="hybridMultilevel"/>
    <w:tmpl w:val="2F5C2106"/>
    <w:lvl w:ilvl="0" w:tplc="3CB2CD30">
      <w:start w:val="11"/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8" w15:restartNumberingAfterBreak="0">
    <w:nsid w:val="654B281F"/>
    <w:multiLevelType w:val="hybridMultilevel"/>
    <w:tmpl w:val="D3585C4E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B01C1E"/>
    <w:multiLevelType w:val="hybridMultilevel"/>
    <w:tmpl w:val="06425F06"/>
    <w:lvl w:ilvl="0" w:tplc="891A0E1E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1" w15:restartNumberingAfterBreak="0">
    <w:nsid w:val="68556554"/>
    <w:multiLevelType w:val="hybridMultilevel"/>
    <w:tmpl w:val="3DEA9E0C"/>
    <w:lvl w:ilvl="0" w:tplc="283E5E68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42" w15:restartNumberingAfterBreak="0">
    <w:nsid w:val="6A75660D"/>
    <w:multiLevelType w:val="hybridMultilevel"/>
    <w:tmpl w:val="7EECA802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3" w15:restartNumberingAfterBreak="0">
    <w:nsid w:val="712F5DC7"/>
    <w:multiLevelType w:val="hybridMultilevel"/>
    <w:tmpl w:val="847E6D8A"/>
    <w:lvl w:ilvl="0" w:tplc="07C46C62">
      <w:start w:val="1"/>
      <w:numFmt w:val="decimal"/>
      <w:lvlText w:val="%1."/>
      <w:lvlJc w:val="left"/>
      <w:pPr>
        <w:ind w:left="1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1" w:hanging="360"/>
      </w:pPr>
    </w:lvl>
    <w:lvl w:ilvl="2" w:tplc="0409001B" w:tentative="1">
      <w:start w:val="1"/>
      <w:numFmt w:val="lowerRoman"/>
      <w:lvlText w:val="%3."/>
      <w:lvlJc w:val="right"/>
      <w:pPr>
        <w:ind w:left="1581" w:hanging="180"/>
      </w:pPr>
    </w:lvl>
    <w:lvl w:ilvl="3" w:tplc="0409000F" w:tentative="1">
      <w:start w:val="1"/>
      <w:numFmt w:val="decimal"/>
      <w:lvlText w:val="%4."/>
      <w:lvlJc w:val="left"/>
      <w:pPr>
        <w:ind w:left="2301" w:hanging="360"/>
      </w:pPr>
    </w:lvl>
    <w:lvl w:ilvl="4" w:tplc="04090019" w:tentative="1">
      <w:start w:val="1"/>
      <w:numFmt w:val="lowerLetter"/>
      <w:lvlText w:val="%5."/>
      <w:lvlJc w:val="left"/>
      <w:pPr>
        <w:ind w:left="3021" w:hanging="360"/>
      </w:pPr>
    </w:lvl>
    <w:lvl w:ilvl="5" w:tplc="0409001B" w:tentative="1">
      <w:start w:val="1"/>
      <w:numFmt w:val="lowerRoman"/>
      <w:lvlText w:val="%6."/>
      <w:lvlJc w:val="right"/>
      <w:pPr>
        <w:ind w:left="3741" w:hanging="180"/>
      </w:pPr>
    </w:lvl>
    <w:lvl w:ilvl="6" w:tplc="0409000F" w:tentative="1">
      <w:start w:val="1"/>
      <w:numFmt w:val="decimal"/>
      <w:lvlText w:val="%7."/>
      <w:lvlJc w:val="left"/>
      <w:pPr>
        <w:ind w:left="4461" w:hanging="360"/>
      </w:pPr>
    </w:lvl>
    <w:lvl w:ilvl="7" w:tplc="04090019" w:tentative="1">
      <w:start w:val="1"/>
      <w:numFmt w:val="lowerLetter"/>
      <w:lvlText w:val="%8."/>
      <w:lvlJc w:val="left"/>
      <w:pPr>
        <w:ind w:left="5181" w:hanging="360"/>
      </w:pPr>
    </w:lvl>
    <w:lvl w:ilvl="8" w:tplc="040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44" w15:restartNumberingAfterBreak="0">
    <w:nsid w:val="754B051A"/>
    <w:multiLevelType w:val="hybridMultilevel"/>
    <w:tmpl w:val="D820CE98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D56CF1"/>
    <w:multiLevelType w:val="hybridMultilevel"/>
    <w:tmpl w:val="356CFF78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17BB1"/>
    <w:multiLevelType w:val="hybridMultilevel"/>
    <w:tmpl w:val="FE5CCCF8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2"/>
  </w:num>
  <w:num w:numId="3">
    <w:abstractNumId w:val="28"/>
  </w:num>
  <w:num w:numId="4">
    <w:abstractNumId w:val="44"/>
  </w:num>
  <w:num w:numId="5">
    <w:abstractNumId w:val="22"/>
  </w:num>
  <w:num w:numId="6">
    <w:abstractNumId w:val="23"/>
  </w:num>
  <w:num w:numId="7">
    <w:abstractNumId w:val="1"/>
  </w:num>
  <w:num w:numId="8">
    <w:abstractNumId w:val="21"/>
  </w:num>
  <w:num w:numId="9">
    <w:abstractNumId w:val="37"/>
  </w:num>
  <w:num w:numId="10">
    <w:abstractNumId w:val="8"/>
  </w:num>
  <w:num w:numId="11">
    <w:abstractNumId w:val="29"/>
  </w:num>
  <w:num w:numId="12">
    <w:abstractNumId w:val="45"/>
  </w:num>
  <w:num w:numId="13">
    <w:abstractNumId w:val="17"/>
  </w:num>
  <w:num w:numId="14">
    <w:abstractNumId w:val="25"/>
  </w:num>
  <w:num w:numId="15">
    <w:abstractNumId w:val="20"/>
  </w:num>
  <w:num w:numId="16">
    <w:abstractNumId w:val="36"/>
  </w:num>
  <w:num w:numId="17">
    <w:abstractNumId w:val="30"/>
  </w:num>
  <w:num w:numId="18">
    <w:abstractNumId w:val="14"/>
  </w:num>
  <w:num w:numId="19">
    <w:abstractNumId w:val="43"/>
  </w:num>
  <w:num w:numId="20">
    <w:abstractNumId w:val="4"/>
  </w:num>
  <w:num w:numId="21">
    <w:abstractNumId w:val="7"/>
  </w:num>
  <w:num w:numId="22">
    <w:abstractNumId w:val="3"/>
  </w:num>
  <w:num w:numId="23">
    <w:abstractNumId w:val="39"/>
  </w:num>
  <w:num w:numId="24">
    <w:abstractNumId w:val="6"/>
  </w:num>
  <w:num w:numId="25">
    <w:abstractNumId w:val="9"/>
  </w:num>
  <w:num w:numId="26">
    <w:abstractNumId w:val="15"/>
  </w:num>
  <w:num w:numId="27">
    <w:abstractNumId w:val="0"/>
  </w:num>
  <w:num w:numId="28">
    <w:abstractNumId w:val="11"/>
  </w:num>
  <w:num w:numId="29">
    <w:abstractNumId w:val="33"/>
  </w:num>
  <w:num w:numId="30">
    <w:abstractNumId w:val="46"/>
  </w:num>
  <w:num w:numId="31">
    <w:abstractNumId w:val="40"/>
  </w:num>
  <w:num w:numId="32">
    <w:abstractNumId w:val="38"/>
  </w:num>
  <w:num w:numId="33">
    <w:abstractNumId w:val="32"/>
  </w:num>
  <w:num w:numId="34">
    <w:abstractNumId w:val="26"/>
  </w:num>
  <w:num w:numId="35">
    <w:abstractNumId w:val="27"/>
  </w:num>
  <w:num w:numId="36">
    <w:abstractNumId w:val="35"/>
  </w:num>
  <w:num w:numId="37">
    <w:abstractNumId w:val="18"/>
  </w:num>
  <w:num w:numId="38">
    <w:abstractNumId w:val="10"/>
  </w:num>
  <w:num w:numId="39">
    <w:abstractNumId w:val="24"/>
  </w:num>
  <w:num w:numId="40">
    <w:abstractNumId w:val="16"/>
  </w:num>
  <w:num w:numId="41">
    <w:abstractNumId w:val="31"/>
  </w:num>
  <w:num w:numId="42">
    <w:abstractNumId w:val="2"/>
  </w:num>
  <w:num w:numId="43">
    <w:abstractNumId w:val="41"/>
  </w:num>
  <w:num w:numId="44">
    <w:abstractNumId w:val="12"/>
  </w:num>
  <w:num w:numId="45">
    <w:abstractNumId w:val="34"/>
  </w:num>
  <w:num w:numId="46">
    <w:abstractNumId w:val="13"/>
  </w:num>
  <w:num w:numId="4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26AF5"/>
    <w:rsid w:val="000336AC"/>
    <w:rsid w:val="0003585C"/>
    <w:rsid w:val="000468D1"/>
    <w:rsid w:val="00056741"/>
    <w:rsid w:val="00076BF2"/>
    <w:rsid w:val="00076E7C"/>
    <w:rsid w:val="000921C5"/>
    <w:rsid w:val="000F62AD"/>
    <w:rsid w:val="001010C3"/>
    <w:rsid w:val="00102559"/>
    <w:rsid w:val="00103A2E"/>
    <w:rsid w:val="00103B4B"/>
    <w:rsid w:val="001121AB"/>
    <w:rsid w:val="00116EFE"/>
    <w:rsid w:val="00120FE7"/>
    <w:rsid w:val="00127B2D"/>
    <w:rsid w:val="00160F87"/>
    <w:rsid w:val="00161B92"/>
    <w:rsid w:val="00170F9E"/>
    <w:rsid w:val="00184900"/>
    <w:rsid w:val="001A0270"/>
    <w:rsid w:val="001A4847"/>
    <w:rsid w:val="001B0E40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E458F"/>
    <w:rsid w:val="002E7A15"/>
    <w:rsid w:val="002F2805"/>
    <w:rsid w:val="003831C5"/>
    <w:rsid w:val="003A344C"/>
    <w:rsid w:val="003C7C6C"/>
    <w:rsid w:val="003F091F"/>
    <w:rsid w:val="00403DD6"/>
    <w:rsid w:val="00410AF5"/>
    <w:rsid w:val="004275C0"/>
    <w:rsid w:val="00432501"/>
    <w:rsid w:val="0047584A"/>
    <w:rsid w:val="00492A2C"/>
    <w:rsid w:val="00494CCD"/>
    <w:rsid w:val="00494FDE"/>
    <w:rsid w:val="004C3218"/>
    <w:rsid w:val="004D5EFC"/>
    <w:rsid w:val="0051312A"/>
    <w:rsid w:val="00526769"/>
    <w:rsid w:val="00531820"/>
    <w:rsid w:val="0055583F"/>
    <w:rsid w:val="00562B12"/>
    <w:rsid w:val="005A012A"/>
    <w:rsid w:val="005B6F0E"/>
    <w:rsid w:val="005C144E"/>
    <w:rsid w:val="005D5757"/>
    <w:rsid w:val="005E2A2C"/>
    <w:rsid w:val="005E634C"/>
    <w:rsid w:val="005F0B56"/>
    <w:rsid w:val="005F56B4"/>
    <w:rsid w:val="00600B34"/>
    <w:rsid w:val="00680DE8"/>
    <w:rsid w:val="006A4E5F"/>
    <w:rsid w:val="006C0C0F"/>
    <w:rsid w:val="006C40D0"/>
    <w:rsid w:val="006D2144"/>
    <w:rsid w:val="006E4751"/>
    <w:rsid w:val="006F34D1"/>
    <w:rsid w:val="00703592"/>
    <w:rsid w:val="00706C42"/>
    <w:rsid w:val="00727FA2"/>
    <w:rsid w:val="007328F3"/>
    <w:rsid w:val="007418DF"/>
    <w:rsid w:val="00750A20"/>
    <w:rsid w:val="00756FD3"/>
    <w:rsid w:val="00774D07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E1D2C"/>
    <w:rsid w:val="007F7215"/>
    <w:rsid w:val="00804605"/>
    <w:rsid w:val="00805252"/>
    <w:rsid w:val="00830B31"/>
    <w:rsid w:val="00831C41"/>
    <w:rsid w:val="00836838"/>
    <w:rsid w:val="00866666"/>
    <w:rsid w:val="008706C5"/>
    <w:rsid w:val="008C44EF"/>
    <w:rsid w:val="008C6EA2"/>
    <w:rsid w:val="008E266E"/>
    <w:rsid w:val="0090081C"/>
    <w:rsid w:val="0093429D"/>
    <w:rsid w:val="00940983"/>
    <w:rsid w:val="00956814"/>
    <w:rsid w:val="009932A9"/>
    <w:rsid w:val="00997AE0"/>
    <w:rsid w:val="009A0951"/>
    <w:rsid w:val="009B04F7"/>
    <w:rsid w:val="009B16F8"/>
    <w:rsid w:val="009B1809"/>
    <w:rsid w:val="009B64A4"/>
    <w:rsid w:val="009B7802"/>
    <w:rsid w:val="009C08B4"/>
    <w:rsid w:val="009C412D"/>
    <w:rsid w:val="009C7709"/>
    <w:rsid w:val="009F13F3"/>
    <w:rsid w:val="009F386C"/>
    <w:rsid w:val="00A13BD8"/>
    <w:rsid w:val="00A2305D"/>
    <w:rsid w:val="00A338E5"/>
    <w:rsid w:val="00A424F9"/>
    <w:rsid w:val="00A42D02"/>
    <w:rsid w:val="00A5795D"/>
    <w:rsid w:val="00A85A91"/>
    <w:rsid w:val="00A92395"/>
    <w:rsid w:val="00A9296D"/>
    <w:rsid w:val="00AA67A0"/>
    <w:rsid w:val="00AD3226"/>
    <w:rsid w:val="00AE1599"/>
    <w:rsid w:val="00AE4B03"/>
    <w:rsid w:val="00B02E4B"/>
    <w:rsid w:val="00B11DBF"/>
    <w:rsid w:val="00B11FE0"/>
    <w:rsid w:val="00B77C58"/>
    <w:rsid w:val="00BA4613"/>
    <w:rsid w:val="00BB6D21"/>
    <w:rsid w:val="00BB7FB1"/>
    <w:rsid w:val="00BD24F4"/>
    <w:rsid w:val="00BF4088"/>
    <w:rsid w:val="00C00FDB"/>
    <w:rsid w:val="00C047F3"/>
    <w:rsid w:val="00C05213"/>
    <w:rsid w:val="00C1281D"/>
    <w:rsid w:val="00C33731"/>
    <w:rsid w:val="00C47F97"/>
    <w:rsid w:val="00C74C41"/>
    <w:rsid w:val="00C813F1"/>
    <w:rsid w:val="00C865CB"/>
    <w:rsid w:val="00CA5C52"/>
    <w:rsid w:val="00CD69DD"/>
    <w:rsid w:val="00CF4024"/>
    <w:rsid w:val="00D01875"/>
    <w:rsid w:val="00D1259D"/>
    <w:rsid w:val="00D34752"/>
    <w:rsid w:val="00D67F81"/>
    <w:rsid w:val="00D74751"/>
    <w:rsid w:val="00D87D26"/>
    <w:rsid w:val="00D960BE"/>
    <w:rsid w:val="00DF0DB7"/>
    <w:rsid w:val="00DF263C"/>
    <w:rsid w:val="00E0105B"/>
    <w:rsid w:val="00E04C8F"/>
    <w:rsid w:val="00E22BB1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95201"/>
    <w:rsid w:val="00EC43FD"/>
    <w:rsid w:val="00EE7422"/>
    <w:rsid w:val="00EF3142"/>
    <w:rsid w:val="00EF4A27"/>
    <w:rsid w:val="00F13612"/>
    <w:rsid w:val="00F675F2"/>
    <w:rsid w:val="00F72407"/>
    <w:rsid w:val="00FA67DA"/>
    <w:rsid w:val="00FA7F39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2F68A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80EAC7-17F9-4BAC-8CFC-699ED13A6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6</Pages>
  <Words>1511</Words>
  <Characters>8616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138</cp:revision>
  <dcterms:created xsi:type="dcterms:W3CDTF">2022-12-24T02:37:00Z</dcterms:created>
  <dcterms:modified xsi:type="dcterms:W3CDTF">2025-04-04T06:56:00Z</dcterms:modified>
</cp:coreProperties>
</file>