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8EE77" w14:textId="77777777" w:rsidR="00FB526D" w:rsidRPr="00DB4282" w:rsidRDefault="00FB526D" w:rsidP="007267EA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14814332" w14:textId="77777777" w:rsidR="006D2144" w:rsidRPr="007267EA" w:rsidRDefault="006D2144" w:rsidP="007267EA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7267EA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7267EA">
        <w:rPr>
          <w:b/>
          <w:caps/>
          <w:color w:val="FFFFFF" w:themeColor="background1"/>
          <w:sz w:val="24"/>
        </w:rPr>
        <w:t>PELAJARAN :</w:t>
      </w:r>
      <w:proofErr w:type="gramEnd"/>
      <w:r w:rsidRPr="007267EA">
        <w:rPr>
          <w:b/>
          <w:caps/>
          <w:color w:val="FFFFFF" w:themeColor="background1"/>
          <w:sz w:val="24"/>
        </w:rPr>
        <w:t xml:space="preserve"> </w:t>
      </w:r>
      <w:r w:rsidR="00EF3142" w:rsidRPr="007267EA">
        <w:rPr>
          <w:b/>
          <w:caps/>
          <w:color w:val="FFFFFF" w:themeColor="background1"/>
          <w:sz w:val="24"/>
        </w:rPr>
        <w:t>MATEMATIKA</w:t>
      </w:r>
    </w:p>
    <w:p w14:paraId="3DFB8139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74993A0D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3554F677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178002E2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24FB4ECD" w14:textId="77777777" w:rsidR="00170F9E" w:rsidRPr="00C91831" w:rsidRDefault="00A13BD8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t>Mata Pelajaran</w:t>
      </w:r>
      <w:r>
        <w:rPr>
          <w:rFonts w:cstheme="majorBidi"/>
          <w:b/>
          <w:bCs/>
          <w:sz w:val="24"/>
          <w:szCs w:val="24"/>
        </w:rPr>
        <w:tab/>
        <w:t xml:space="preserve">:   </w:t>
      </w:r>
      <w:r w:rsidR="00EF3142">
        <w:rPr>
          <w:rFonts w:cstheme="majorBidi"/>
          <w:b/>
          <w:bCs/>
          <w:sz w:val="24"/>
          <w:szCs w:val="24"/>
        </w:rPr>
        <w:t>MATEMATIKA</w:t>
      </w:r>
    </w:p>
    <w:p w14:paraId="580AD8E0" w14:textId="4EE63387" w:rsidR="00170F9E" w:rsidRDefault="008D7AEF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proofErr w:type="spellStart"/>
      <w:r w:rsidR="00170F9E" w:rsidRPr="00C91831">
        <w:rPr>
          <w:b/>
          <w:bCs/>
          <w:sz w:val="24"/>
          <w:szCs w:val="24"/>
        </w:rPr>
        <w:t>ase</w:t>
      </w:r>
      <w:proofErr w:type="spellEnd"/>
      <w:r w:rsidR="00170F9E" w:rsidRPr="00C91831">
        <w:rPr>
          <w:b/>
          <w:bCs/>
          <w:sz w:val="24"/>
          <w:szCs w:val="24"/>
        </w:rPr>
        <w:t xml:space="preserve"> - Kelas</w:t>
      </w:r>
      <w:r w:rsidR="00170F9E" w:rsidRPr="00C91831">
        <w:rPr>
          <w:b/>
          <w:bCs/>
          <w:sz w:val="24"/>
          <w:szCs w:val="24"/>
        </w:rPr>
        <w:tab/>
        <w:t xml:space="preserve">: </w:t>
      </w:r>
      <w:r w:rsidR="00170F9E" w:rsidRPr="00C91831">
        <w:rPr>
          <w:b/>
          <w:bCs/>
          <w:sz w:val="24"/>
          <w:szCs w:val="24"/>
        </w:rPr>
        <w:tab/>
      </w:r>
      <w:r w:rsidR="00103B4B">
        <w:rPr>
          <w:b/>
          <w:bCs/>
          <w:sz w:val="24"/>
          <w:szCs w:val="24"/>
        </w:rPr>
        <w:t xml:space="preserve">A </w:t>
      </w:r>
      <w:r w:rsidR="00170F9E" w:rsidRPr="00C91831">
        <w:rPr>
          <w:b/>
          <w:bCs/>
          <w:sz w:val="24"/>
          <w:szCs w:val="24"/>
        </w:rPr>
        <w:t>- I</w:t>
      </w:r>
    </w:p>
    <w:p w14:paraId="332EF160" w14:textId="77777777" w:rsidR="00492A2C" w:rsidRPr="00C91831" w:rsidRDefault="00492A2C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1</w:t>
      </w:r>
    </w:p>
    <w:p w14:paraId="2AEECE36" w14:textId="77777777" w:rsidR="00170F9E" w:rsidRPr="000278C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2669BB65" w14:textId="77777777" w:rsidR="00170F9E" w:rsidRDefault="00170F9E" w:rsidP="00170F9E">
      <w:pPr>
        <w:spacing w:before="100" w:after="100"/>
        <w:rPr>
          <w:sz w:val="24"/>
          <w:szCs w:val="24"/>
        </w:rPr>
      </w:pPr>
    </w:p>
    <w:p w14:paraId="4146D9FF" w14:textId="54FA02F8" w:rsidR="00103B4B" w:rsidRPr="00103B4B" w:rsidRDefault="00103B4B" w:rsidP="00103B4B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</w:t>
      </w:r>
      <w:proofErr w:type="gramStart"/>
      <w:r>
        <w:rPr>
          <w:b/>
          <w:caps/>
          <w:sz w:val="24"/>
          <w:szCs w:val="24"/>
        </w:rPr>
        <w:t>MATEMATIKA</w:t>
      </w:r>
      <w:r w:rsidRPr="00986E7E">
        <w:rPr>
          <w:b/>
          <w:caps/>
          <w:sz w:val="24"/>
          <w:szCs w:val="24"/>
        </w:rPr>
        <w:t xml:space="preserve"> </w:t>
      </w:r>
      <w:r w:rsidR="008D7AEF">
        <w:rPr>
          <w:b/>
          <w:caps/>
          <w:sz w:val="24"/>
          <w:szCs w:val="24"/>
        </w:rPr>
        <w:t xml:space="preserve"> </w:t>
      </w:r>
      <w:r w:rsidRPr="00986E7E">
        <w:rPr>
          <w:b/>
          <w:caps/>
          <w:sz w:val="24"/>
          <w:szCs w:val="24"/>
        </w:rPr>
        <w:t>ase</w:t>
      </w:r>
      <w:proofErr w:type="gramEnd"/>
      <w:r>
        <w:rPr>
          <w:b/>
          <w:caps/>
          <w:sz w:val="24"/>
          <w:szCs w:val="24"/>
        </w:rPr>
        <w:t xml:space="preserve"> A</w:t>
      </w:r>
      <w:r w:rsidRPr="00986E7E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 xml:space="preserve"> (Kelas I DAN II</w:t>
      </w:r>
      <w:r w:rsidRPr="00986E7E">
        <w:rPr>
          <w:b/>
          <w:caps/>
          <w:sz w:val="24"/>
          <w:szCs w:val="24"/>
        </w:rPr>
        <w:t>)</w:t>
      </w:r>
    </w:p>
    <w:p w14:paraId="5625F057" w14:textId="31F8127B" w:rsidR="00103B4B" w:rsidRPr="00986E7E" w:rsidRDefault="00103B4B" w:rsidP="00103B4B">
      <w:pPr>
        <w:spacing w:before="60" w:after="60"/>
        <w:ind w:left="426"/>
        <w:jc w:val="both"/>
        <w:rPr>
          <w:sz w:val="24"/>
          <w:szCs w:val="24"/>
        </w:rPr>
      </w:pPr>
      <w:r w:rsidRPr="00DF25FB">
        <w:rPr>
          <w:sz w:val="24"/>
          <w:szCs w:val="24"/>
        </w:rPr>
        <w:t xml:space="preserve">Pada </w:t>
      </w:r>
      <w:proofErr w:type="spellStart"/>
      <w:proofErr w:type="gramStart"/>
      <w:r w:rsidRPr="00DF25FB">
        <w:rPr>
          <w:sz w:val="24"/>
          <w:szCs w:val="24"/>
        </w:rPr>
        <w:t>akhir</w:t>
      </w:r>
      <w:proofErr w:type="spellEnd"/>
      <w:r w:rsidRPr="00DF25FB">
        <w:rPr>
          <w:sz w:val="24"/>
          <w:szCs w:val="24"/>
        </w:rPr>
        <w:t xml:space="preserve"> </w:t>
      </w:r>
      <w:r w:rsidR="008D7AEF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ase</w:t>
      </w:r>
      <w:proofErr w:type="spellEnd"/>
      <w:proofErr w:type="gramEnd"/>
      <w:r w:rsidRPr="00DF25FB">
        <w:rPr>
          <w:sz w:val="24"/>
          <w:szCs w:val="24"/>
        </w:rPr>
        <w:t xml:space="preserve"> A, </w:t>
      </w:r>
      <w:proofErr w:type="spellStart"/>
      <w:r>
        <w:rPr>
          <w:sz w:val="24"/>
          <w:szCs w:val="24"/>
        </w:rPr>
        <w:t>peserta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didik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menunjukkan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pemahaman</w:t>
      </w:r>
      <w:proofErr w:type="spellEnd"/>
      <w:r w:rsidRPr="00DF25FB"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memiliki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intuisi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(number sense) </w:t>
      </w:r>
      <w:r w:rsidRPr="00DF25FB">
        <w:rPr>
          <w:sz w:val="24"/>
          <w:szCs w:val="24"/>
        </w:rPr>
        <w:t xml:space="preserve">pada </w:t>
      </w:r>
      <w:proofErr w:type="spellStart"/>
      <w:r w:rsidRPr="00DF25FB">
        <w:rPr>
          <w:sz w:val="24"/>
          <w:szCs w:val="24"/>
        </w:rPr>
        <w:t>bilangan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cacah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sa</w:t>
      </w:r>
      <w:r>
        <w:rPr>
          <w:sz w:val="24"/>
          <w:szCs w:val="24"/>
        </w:rPr>
        <w:t>mpai</w:t>
      </w:r>
      <w:proofErr w:type="spellEnd"/>
      <w:r>
        <w:rPr>
          <w:sz w:val="24"/>
          <w:szCs w:val="24"/>
        </w:rPr>
        <w:t xml:space="preserve"> 100, </w:t>
      </w:r>
      <w:proofErr w:type="spellStart"/>
      <w:r>
        <w:rPr>
          <w:sz w:val="24"/>
          <w:szCs w:val="24"/>
        </w:rPr>
        <w:t>termasuk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menyusun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melakukan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operasi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penjumlahan</w:t>
      </w:r>
      <w:proofErr w:type="spellEnd"/>
      <w:r w:rsidRPr="00DF25FB"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pengurangan</w:t>
      </w:r>
      <w:proofErr w:type="spellEnd"/>
      <w:r w:rsidRPr="00DF25FB">
        <w:rPr>
          <w:sz w:val="24"/>
          <w:szCs w:val="24"/>
        </w:rPr>
        <w:t xml:space="preserve"> pada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cacah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sampai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20, dan </w:t>
      </w:r>
      <w:proofErr w:type="spellStart"/>
      <w:r w:rsidRPr="00DF25FB">
        <w:rPr>
          <w:sz w:val="24"/>
          <w:szCs w:val="24"/>
        </w:rPr>
        <w:t>dapa</w:t>
      </w:r>
      <w:r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memahami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pecahan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setengah</w:t>
      </w:r>
      <w:proofErr w:type="spellEnd"/>
      <w:r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seperempat</w:t>
      </w:r>
      <w:proofErr w:type="spellEnd"/>
      <w:r w:rsidRPr="00DF25FB">
        <w:rPr>
          <w:sz w:val="24"/>
          <w:szCs w:val="24"/>
        </w:rPr>
        <w:t xml:space="preserve">. </w:t>
      </w:r>
      <w:proofErr w:type="spellStart"/>
      <w:r w:rsidRPr="00DF25FB">
        <w:rPr>
          <w:sz w:val="24"/>
          <w:szCs w:val="24"/>
        </w:rPr>
        <w:t>Mere</w:t>
      </w:r>
      <w:r>
        <w:rPr>
          <w:sz w:val="24"/>
          <w:szCs w:val="24"/>
        </w:rPr>
        <w:t>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mengenali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meniru</w:t>
      </w:r>
      <w:proofErr w:type="spellEnd"/>
      <w:r>
        <w:rPr>
          <w:sz w:val="24"/>
          <w:szCs w:val="24"/>
        </w:rPr>
        <w:t xml:space="preserve">, dan </w:t>
      </w:r>
      <w:proofErr w:type="spellStart"/>
      <w:r w:rsidRPr="00DF25FB">
        <w:rPr>
          <w:sz w:val="24"/>
          <w:szCs w:val="24"/>
        </w:rPr>
        <w:t>melanjutkan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pola</w:t>
      </w:r>
      <w:proofErr w:type="spellEnd"/>
      <w:r w:rsidRPr="00DF25F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membandingkan</w:t>
      </w:r>
      <w:proofErr w:type="spellEnd"/>
      <w:r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mengestimasi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panjang</w:t>
      </w:r>
      <w:proofErr w:type="spellEnd"/>
      <w:r w:rsidRPr="00DF25FB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berat</w:t>
      </w:r>
      <w:proofErr w:type="spellEnd"/>
      <w:r>
        <w:rPr>
          <w:sz w:val="24"/>
          <w:szCs w:val="24"/>
        </w:rPr>
        <w:t xml:space="preserve">, dan </w:t>
      </w:r>
      <w:proofErr w:type="spellStart"/>
      <w:r>
        <w:rPr>
          <w:sz w:val="24"/>
          <w:szCs w:val="24"/>
        </w:rPr>
        <w:t>durasi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waktu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mengenal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berbagai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bangun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datar</w:t>
      </w:r>
      <w:proofErr w:type="spellEnd"/>
      <w:r w:rsidRPr="00DF25FB">
        <w:rPr>
          <w:sz w:val="24"/>
          <w:szCs w:val="24"/>
        </w:rPr>
        <w:t xml:space="preserve"> da</w:t>
      </w:r>
      <w:r>
        <w:rPr>
          <w:sz w:val="24"/>
          <w:szCs w:val="24"/>
        </w:rPr>
        <w:t xml:space="preserve">n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ruang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serta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menyusun</w:t>
      </w:r>
      <w:proofErr w:type="spellEnd"/>
      <w:r w:rsidRPr="00DF25FB">
        <w:rPr>
          <w:sz w:val="24"/>
          <w:szCs w:val="24"/>
        </w:rPr>
        <w:t xml:space="preserve"> d</w:t>
      </w:r>
      <w:r>
        <w:rPr>
          <w:sz w:val="24"/>
          <w:szCs w:val="24"/>
        </w:rPr>
        <w:t xml:space="preserve">an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datar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serta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menentukan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posisi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</w:t>
      </w:r>
      <w:r>
        <w:rPr>
          <w:sz w:val="24"/>
          <w:szCs w:val="24"/>
        </w:rPr>
        <w:t>nda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benda</w:t>
      </w:r>
      <w:proofErr w:type="spellEnd"/>
      <w:r>
        <w:rPr>
          <w:sz w:val="24"/>
          <w:szCs w:val="24"/>
        </w:rPr>
        <w:t xml:space="preserve"> lain.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mengurut</w:t>
      </w:r>
      <w:r>
        <w:rPr>
          <w:sz w:val="24"/>
          <w:szCs w:val="24"/>
        </w:rPr>
        <w:t>kan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menyortir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mengelompokkan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membandingkan</w:t>
      </w:r>
      <w:proofErr w:type="spellEnd"/>
      <w:r w:rsidRPr="00DF25FB">
        <w:rPr>
          <w:sz w:val="24"/>
          <w:szCs w:val="24"/>
        </w:rPr>
        <w:t xml:space="preserve">, dan </w:t>
      </w:r>
      <w:proofErr w:type="spellStart"/>
      <w:r w:rsidRPr="00DF25FB">
        <w:rPr>
          <w:sz w:val="24"/>
          <w:szCs w:val="24"/>
        </w:rPr>
        <w:t>me</w:t>
      </w:r>
      <w:r>
        <w:rPr>
          <w:sz w:val="24"/>
          <w:szCs w:val="24"/>
        </w:rPr>
        <w:t>nyajikan</w:t>
      </w:r>
      <w:proofErr w:type="spellEnd"/>
      <w:r>
        <w:rPr>
          <w:sz w:val="24"/>
          <w:szCs w:val="24"/>
        </w:rPr>
        <w:t xml:space="preserve"> data </w:t>
      </w:r>
      <w:proofErr w:type="spellStart"/>
      <w:r>
        <w:rPr>
          <w:sz w:val="24"/>
          <w:szCs w:val="24"/>
        </w:rPr>
        <w:t>menggunakan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turus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dan </w:t>
      </w:r>
      <w:proofErr w:type="spellStart"/>
      <w:r w:rsidRPr="00DF25FB">
        <w:rPr>
          <w:sz w:val="24"/>
          <w:szCs w:val="24"/>
        </w:rPr>
        <w:t>piktogram</w:t>
      </w:r>
      <w:proofErr w:type="spellEnd"/>
      <w:r w:rsidRPr="00DF25FB">
        <w:rPr>
          <w:sz w:val="24"/>
          <w:szCs w:val="24"/>
        </w:rPr>
        <w:t>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7267EA" w:rsidRPr="007267EA" w14:paraId="59F97462" w14:textId="77777777" w:rsidTr="007267EA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0882183E" w14:textId="77777777" w:rsidR="00103B4B" w:rsidRPr="007267EA" w:rsidRDefault="00103B4B" w:rsidP="00D8073C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7267EA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01E8C5D0" w14:textId="77777777" w:rsidR="00103B4B" w:rsidRPr="007267EA" w:rsidRDefault="00103B4B" w:rsidP="00D8073C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7267EA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103B4B" w:rsidRPr="00986E7E" w14:paraId="0A8EDFDB" w14:textId="77777777" w:rsidTr="00D8073C">
        <w:trPr>
          <w:trHeight w:val="240"/>
        </w:trPr>
        <w:tc>
          <w:tcPr>
            <w:tcW w:w="1984" w:type="dxa"/>
          </w:tcPr>
          <w:p w14:paraId="51F2B9CE" w14:textId="77777777" w:rsidR="00103B4B" w:rsidRPr="00986E7E" w:rsidRDefault="00103B4B" w:rsidP="00D8073C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67CEFB62" w14:textId="77777777" w:rsidR="00103B4B" w:rsidRPr="00986E7E" w:rsidRDefault="00103B4B" w:rsidP="00D8073C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memiliki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intuisi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bilangan</w:t>
            </w:r>
            <w:proofErr w:type="spellEnd"/>
            <w:r w:rsidRPr="00DF25FB">
              <w:rPr>
                <w:sz w:val="24"/>
                <w:szCs w:val="24"/>
              </w:rPr>
              <w:t xml:space="preserve"> (number sense) pada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100. </w:t>
            </w: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membaca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menulis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menentukan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nilai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tempat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mengurutkan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komposisi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menyusun</w:t>
            </w:r>
            <w:proofErr w:type="spellEnd"/>
            <w:r>
              <w:rPr>
                <w:sz w:val="24"/>
                <w:szCs w:val="24"/>
              </w:rPr>
              <w:t xml:space="preserve">) dan </w:t>
            </w:r>
            <w:proofErr w:type="spellStart"/>
            <w:r w:rsidRPr="00DF25FB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ekomposisi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mengurai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operasi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pengurangan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benda-benda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konkret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banyaknya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20. </w:t>
            </w: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pecahan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sebagai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bagian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keseluruhan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melalui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konteks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sebuah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kumpulan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pecahan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diperkenalkan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adalah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setengah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DF25FB">
              <w:rPr>
                <w:sz w:val="24"/>
                <w:szCs w:val="24"/>
              </w:rPr>
              <w:t xml:space="preserve">dan </w:t>
            </w:r>
            <w:proofErr w:type="spellStart"/>
            <w:r w:rsidRPr="00DF25FB">
              <w:rPr>
                <w:sz w:val="24"/>
                <w:szCs w:val="24"/>
              </w:rPr>
              <w:t>seperempat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103B4B" w:rsidRPr="00986E7E" w14:paraId="42DB2A68" w14:textId="77777777" w:rsidTr="00D8073C">
        <w:trPr>
          <w:trHeight w:val="240"/>
        </w:trPr>
        <w:tc>
          <w:tcPr>
            <w:tcW w:w="1984" w:type="dxa"/>
          </w:tcPr>
          <w:p w14:paraId="262E94B3" w14:textId="77777777" w:rsidR="00103B4B" w:rsidRDefault="00103B4B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640B5D15" w14:textId="77777777" w:rsidR="00103B4B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makna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simbol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matematika</w:t>
            </w:r>
            <w:proofErr w:type="spellEnd"/>
            <w:r>
              <w:rPr>
                <w:sz w:val="24"/>
                <w:szCs w:val="24"/>
              </w:rPr>
              <w:t xml:space="preserve"> "=" </w:t>
            </w:r>
            <w:proofErr w:type="spellStart"/>
            <w:r w:rsidRPr="00DF25FB">
              <w:rPr>
                <w:sz w:val="24"/>
                <w:szCs w:val="24"/>
              </w:rPr>
              <w:t>dalam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suatu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kalimat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matematika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terkait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pengurangan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20 </w:t>
            </w:r>
            <w:proofErr w:type="spellStart"/>
            <w:r w:rsidRPr="00DF25FB">
              <w:rPr>
                <w:sz w:val="24"/>
                <w:szCs w:val="24"/>
              </w:rPr>
              <w:t>menggunakan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gambar</w:t>
            </w:r>
            <w:proofErr w:type="spellEnd"/>
            <w:r w:rsidRPr="00DF25FB">
              <w:rPr>
                <w:sz w:val="24"/>
                <w:szCs w:val="24"/>
              </w:rPr>
              <w:t xml:space="preserve">. </w:t>
            </w:r>
            <w:proofErr w:type="spellStart"/>
            <w:r w:rsidRPr="00DF25FB">
              <w:rPr>
                <w:sz w:val="24"/>
                <w:szCs w:val="24"/>
              </w:rPr>
              <w:t>Contoh</w:t>
            </w:r>
            <w:proofErr w:type="spellEnd"/>
            <w:r w:rsidRPr="00DF25FB">
              <w:rPr>
                <w:sz w:val="24"/>
                <w:szCs w:val="24"/>
              </w:rPr>
              <w:t>:</w:t>
            </w:r>
          </w:p>
          <w:p w14:paraId="22FEE877" w14:textId="77777777" w:rsidR="00103B4B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310FB3A" wp14:editId="4D82C513">
                  <wp:extent cx="1533525" cy="5334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28DE0C" w14:textId="77777777" w:rsidR="00103B4B" w:rsidRPr="00986E7E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mengenali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meniru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melanjutkan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bukan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bilangan</w:t>
            </w:r>
            <w:proofErr w:type="spellEnd"/>
            <w:r w:rsidRPr="00DF25FB">
              <w:rPr>
                <w:sz w:val="24"/>
                <w:szCs w:val="24"/>
              </w:rPr>
              <w:t xml:space="preserve"> (</w:t>
            </w:r>
            <w:proofErr w:type="spellStart"/>
            <w:r w:rsidRPr="00DF25FB">
              <w:rPr>
                <w:sz w:val="24"/>
                <w:szCs w:val="24"/>
              </w:rPr>
              <w:t>misalnya</w:t>
            </w:r>
            <w:proofErr w:type="spellEnd"/>
            <w:r w:rsidRPr="00DF25FB">
              <w:rPr>
                <w:sz w:val="24"/>
                <w:szCs w:val="24"/>
              </w:rPr>
              <w:t>,</w:t>
            </w:r>
            <w: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gambar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warna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bunyi</w:t>
            </w:r>
            <w:proofErr w:type="spellEnd"/>
            <w:r w:rsidRPr="00DF25FB">
              <w:rPr>
                <w:sz w:val="24"/>
                <w:szCs w:val="24"/>
              </w:rPr>
              <w:t>/</w:t>
            </w:r>
            <w:proofErr w:type="spellStart"/>
            <w:r w:rsidRPr="00DF25FB">
              <w:rPr>
                <w:sz w:val="24"/>
                <w:szCs w:val="24"/>
              </w:rPr>
              <w:t>suara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103B4B" w:rsidRPr="00986E7E" w14:paraId="5A95454C" w14:textId="77777777" w:rsidTr="00D8073C">
        <w:trPr>
          <w:trHeight w:val="240"/>
        </w:trPr>
        <w:tc>
          <w:tcPr>
            <w:tcW w:w="1984" w:type="dxa"/>
          </w:tcPr>
          <w:p w14:paraId="6CF6AC86" w14:textId="77777777" w:rsidR="00103B4B" w:rsidRDefault="00103B4B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4E457B3A" w14:textId="77777777" w:rsidR="00103B4B" w:rsidRPr="00986E7E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erat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secara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langsung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durasi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waktu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mengukur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mengestimasi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menggunakan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satuan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tidak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baku</w:t>
            </w:r>
            <w:proofErr w:type="spellEnd"/>
            <w:r w:rsidRPr="00DF25FB">
              <w:rPr>
                <w:sz w:val="24"/>
                <w:szCs w:val="24"/>
              </w:rPr>
              <w:t>.</w:t>
            </w:r>
          </w:p>
        </w:tc>
      </w:tr>
      <w:tr w:rsidR="00103B4B" w:rsidRPr="00986E7E" w14:paraId="17953503" w14:textId="77777777" w:rsidTr="00D8073C">
        <w:trPr>
          <w:trHeight w:val="240"/>
        </w:trPr>
        <w:tc>
          <w:tcPr>
            <w:tcW w:w="1984" w:type="dxa"/>
          </w:tcPr>
          <w:p w14:paraId="2B905DA9" w14:textId="77777777" w:rsidR="00103B4B" w:rsidRDefault="00103B4B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5C65E932" w14:textId="77777777" w:rsidR="00103B4B" w:rsidRPr="00DF25FB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mengenal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erbagai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datar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segitiga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se</w:t>
            </w:r>
            <w:r>
              <w:rPr>
                <w:sz w:val="24"/>
                <w:szCs w:val="24"/>
              </w:rPr>
              <w:t>giempat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lastRenderedPageBreak/>
              <w:t>segibanyak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lingkaran</w:t>
            </w:r>
            <w:proofErr w:type="spellEnd"/>
            <w:r>
              <w:rPr>
                <w:sz w:val="24"/>
                <w:szCs w:val="24"/>
              </w:rPr>
              <w:t xml:space="preserve">) dan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ruang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balok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kubus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kerucut</w:t>
            </w:r>
            <w:proofErr w:type="spellEnd"/>
            <w:r w:rsidRPr="00DF25FB">
              <w:rPr>
                <w:sz w:val="24"/>
                <w:szCs w:val="24"/>
              </w:rPr>
              <w:t>, dan bol</w:t>
            </w:r>
            <w:r>
              <w:rPr>
                <w:sz w:val="24"/>
                <w:szCs w:val="24"/>
              </w:rPr>
              <w:t xml:space="preserve">a).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komposisi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DF25FB">
              <w:rPr>
                <w:sz w:val="24"/>
                <w:szCs w:val="24"/>
              </w:rPr>
              <w:t>(</w:t>
            </w:r>
            <w:proofErr w:type="spellStart"/>
            <w:r w:rsidRPr="00DF25FB">
              <w:rPr>
                <w:sz w:val="24"/>
                <w:szCs w:val="24"/>
              </w:rPr>
              <w:t>penyusunan</w:t>
            </w:r>
            <w:proofErr w:type="spellEnd"/>
            <w:r w:rsidRPr="00DF25FB">
              <w:rPr>
                <w:sz w:val="24"/>
                <w:szCs w:val="24"/>
              </w:rPr>
              <w:t xml:space="preserve">) dan </w:t>
            </w:r>
            <w:proofErr w:type="spellStart"/>
            <w:r w:rsidRPr="00DF25FB">
              <w:rPr>
                <w:sz w:val="24"/>
                <w:szCs w:val="24"/>
              </w:rPr>
              <w:t>dekomposisi</w:t>
            </w:r>
            <w:proofErr w:type="spellEnd"/>
          </w:p>
          <w:p w14:paraId="4CB003F9" w14:textId="77777777" w:rsidR="00103B4B" w:rsidRPr="00986E7E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penguraian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suatu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datar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segitiga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segiempat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segi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).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juga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menentukan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te</w:t>
            </w:r>
            <w:r>
              <w:rPr>
                <w:sz w:val="24"/>
                <w:szCs w:val="24"/>
              </w:rPr>
              <w:t>rhadap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lain (</w:t>
            </w:r>
            <w:proofErr w:type="spellStart"/>
            <w:r>
              <w:rPr>
                <w:sz w:val="24"/>
                <w:szCs w:val="24"/>
              </w:rPr>
              <w:t>kanan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kiri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depan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belakang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bawah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atas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103B4B" w:rsidRPr="00986E7E" w14:paraId="2BDB80D5" w14:textId="77777777" w:rsidTr="00D8073C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F677D" w14:textId="77777777" w:rsidR="00103B4B" w:rsidRDefault="00103B4B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lastRenderedPageBreak/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2177B" w14:textId="77777777" w:rsidR="00103B4B" w:rsidRPr="00986E7E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F25FB">
              <w:rPr>
                <w:sz w:val="24"/>
                <w:szCs w:val="24"/>
              </w:rPr>
              <w:t>Peserta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didi</w:t>
            </w:r>
            <w:r>
              <w:rPr>
                <w:sz w:val="24"/>
                <w:szCs w:val="24"/>
              </w:rPr>
              <w:t>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mengurutkan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menyortir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mengelompokkan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menyajikan</w:t>
            </w:r>
            <w:proofErr w:type="spellEnd"/>
            <w:r>
              <w:rPr>
                <w:sz w:val="24"/>
                <w:szCs w:val="24"/>
              </w:rPr>
              <w:t xml:space="preserve"> data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turus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piktogram</w:t>
            </w:r>
            <w:proofErr w:type="spellEnd"/>
            <w:r>
              <w:rPr>
                <w:sz w:val="24"/>
                <w:szCs w:val="24"/>
              </w:rPr>
              <w:t xml:space="preserve"> paling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4 </w:t>
            </w:r>
            <w:proofErr w:type="spellStart"/>
            <w:r w:rsidRPr="00DF25FB">
              <w:rPr>
                <w:sz w:val="24"/>
                <w:szCs w:val="24"/>
              </w:rPr>
              <w:t>kategori</w:t>
            </w:r>
            <w:proofErr w:type="spellEnd"/>
            <w:r w:rsidRPr="00DF25FB">
              <w:rPr>
                <w:sz w:val="24"/>
                <w:szCs w:val="24"/>
              </w:rPr>
              <w:t>.</w:t>
            </w:r>
          </w:p>
        </w:tc>
      </w:tr>
    </w:tbl>
    <w:p w14:paraId="1EEA393B" w14:textId="77777777" w:rsidR="00EF3142" w:rsidRDefault="00EF3142" w:rsidP="00EF3142">
      <w:pPr>
        <w:spacing w:before="60" w:after="60"/>
        <w:rPr>
          <w:sz w:val="24"/>
          <w:szCs w:val="24"/>
        </w:rPr>
      </w:pPr>
    </w:p>
    <w:p w14:paraId="1AA25BB6" w14:textId="77777777" w:rsidR="00EF3142" w:rsidRPr="007E17BF" w:rsidRDefault="00EF3142" w:rsidP="00EF3142">
      <w:pPr>
        <w:spacing w:before="60" w:after="60"/>
        <w:jc w:val="both"/>
        <w:rPr>
          <w:sz w:val="24"/>
          <w:szCs w:val="24"/>
        </w:rPr>
      </w:pPr>
    </w:p>
    <w:p w14:paraId="61A50F56" w14:textId="77777777" w:rsidR="00492A2C" w:rsidRPr="006156EA" w:rsidRDefault="00727FA2" w:rsidP="00EF3142">
      <w:pPr>
        <w:spacing w:before="60" w:after="60"/>
        <w:ind w:left="426"/>
        <w:jc w:val="both"/>
        <w:rPr>
          <w:sz w:val="24"/>
          <w:szCs w:val="24"/>
        </w:rPr>
      </w:pPr>
      <w:r w:rsidRPr="007E17BF">
        <w:rPr>
          <w:rFonts w:ascii="Arial" w:hAnsi="Arial" w:cs="Arial"/>
          <w:color w:val="000000"/>
          <w:sz w:val="24"/>
          <w:szCs w:val="24"/>
        </w:rPr>
        <w:br/>
      </w:r>
    </w:p>
    <w:tbl>
      <w:tblPr>
        <w:tblW w:w="9048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3776"/>
        <w:gridCol w:w="3685"/>
        <w:gridCol w:w="1020"/>
      </w:tblGrid>
      <w:tr w:rsidR="007267EA" w:rsidRPr="007267EA" w14:paraId="58BDCF0B" w14:textId="77777777" w:rsidTr="007267EA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144A3541" w14:textId="77777777" w:rsidR="00492A2C" w:rsidRPr="007267EA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3776" w:type="dxa"/>
            <w:shd w:val="clear" w:color="auto" w:fill="00B0F0"/>
            <w:vAlign w:val="center"/>
          </w:tcPr>
          <w:p w14:paraId="7DE9BE60" w14:textId="77777777" w:rsidR="00492A2C" w:rsidRPr="007267EA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00B0F0"/>
            <w:vAlign w:val="center"/>
          </w:tcPr>
          <w:p w14:paraId="0B3958D2" w14:textId="77777777" w:rsidR="00492A2C" w:rsidRPr="007267EA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32113227" w14:textId="77777777" w:rsidR="00492A2C" w:rsidRPr="007267EA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997AE0" w:rsidRPr="006156EA" w14:paraId="2FF749AC" w14:textId="77777777" w:rsidTr="00A92395">
        <w:trPr>
          <w:trHeight w:val="240"/>
        </w:trPr>
        <w:tc>
          <w:tcPr>
            <w:tcW w:w="567" w:type="dxa"/>
          </w:tcPr>
          <w:p w14:paraId="04BCC0C7" w14:textId="77777777" w:rsidR="00997AE0" w:rsidRPr="006156EA" w:rsidRDefault="00997AE0" w:rsidP="005A7B79">
            <w:pPr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3776" w:type="dxa"/>
          </w:tcPr>
          <w:p w14:paraId="257A400D" w14:textId="096E0D63" w:rsidR="008D7AEF" w:rsidRPr="008D7AEF" w:rsidRDefault="008D7AEF" w:rsidP="000A6AC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Menghitung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banyak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benda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5DF8067E" w14:textId="653931ED" w:rsidR="008D7AEF" w:rsidRPr="008D7AEF" w:rsidRDefault="008D7AEF" w:rsidP="000A6AC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Membaca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lambang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0F1DEC77" w14:textId="6F931D98" w:rsidR="008D7AEF" w:rsidRPr="008D7AEF" w:rsidRDefault="008D7AEF" w:rsidP="000A6AC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Menulis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lambang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0A0538CC" w14:textId="1D103955" w:rsidR="008D7AEF" w:rsidRPr="008D7AEF" w:rsidRDefault="008D7AEF" w:rsidP="000A6AC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Mengenal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0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menunjukkan</w:t>
            </w:r>
            <w:proofErr w:type="spellEnd"/>
            <w:r w:rsidRPr="008D7AEF">
              <w:rPr>
                <w:sz w:val="24"/>
              </w:rPr>
              <w:t xml:space="preserve"> model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;</w:t>
            </w:r>
          </w:p>
          <w:p w14:paraId="056099FE" w14:textId="10BDB836" w:rsidR="008D7AEF" w:rsidRPr="008D7AEF" w:rsidRDefault="008D7AEF" w:rsidP="000A6AC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Menunjukkan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konsep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banyak</w:t>
            </w:r>
            <w:proofErr w:type="spellEnd"/>
            <w:r w:rsidRPr="008D7AEF">
              <w:rPr>
                <w:sz w:val="24"/>
              </w:rPr>
              <w:t xml:space="preserve">, </w:t>
            </w:r>
            <w:proofErr w:type="spellStart"/>
            <w:r w:rsidRPr="008D7AEF">
              <w:rPr>
                <w:sz w:val="24"/>
              </w:rPr>
              <w:t>lebih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banyak</w:t>
            </w:r>
            <w:proofErr w:type="spellEnd"/>
            <w:r w:rsidRPr="008D7AEF">
              <w:rPr>
                <w:sz w:val="24"/>
              </w:rPr>
              <w:t xml:space="preserve">, dan </w:t>
            </w:r>
            <w:proofErr w:type="spellStart"/>
            <w:r w:rsidRPr="008D7AEF">
              <w:rPr>
                <w:sz w:val="24"/>
              </w:rPr>
              <w:t>lebih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sedikit</w:t>
            </w:r>
            <w:proofErr w:type="spellEnd"/>
            <w:r w:rsidRPr="008D7AEF">
              <w:rPr>
                <w:sz w:val="24"/>
              </w:rPr>
              <w:t xml:space="preserve"> </w:t>
            </w:r>
          </w:p>
          <w:p w14:paraId="66005B5F" w14:textId="069055C1" w:rsidR="008D7AEF" w:rsidRPr="008D7AEF" w:rsidRDefault="008D7AEF" w:rsidP="000A6AC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r w:rsidRPr="008D7AEF">
              <w:rPr>
                <w:sz w:val="24"/>
              </w:rPr>
              <w:t xml:space="preserve">Dari </w:t>
            </w:r>
            <w:proofErr w:type="spellStart"/>
            <w:r w:rsidRPr="008D7AEF">
              <w:rPr>
                <w:sz w:val="24"/>
              </w:rPr>
              <w:t>dua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kelompok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benda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menggunakan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benda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;</w:t>
            </w:r>
          </w:p>
          <w:p w14:paraId="36BE2AE5" w14:textId="49C75D51" w:rsidR="008D7AEF" w:rsidRPr="008D7AEF" w:rsidRDefault="008D7AEF" w:rsidP="000A6AC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Menghitung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maju</w:t>
            </w:r>
            <w:proofErr w:type="spellEnd"/>
            <w:r w:rsidRPr="008D7AEF">
              <w:rPr>
                <w:sz w:val="24"/>
              </w:rPr>
              <w:t xml:space="preserve"> dan </w:t>
            </w:r>
            <w:proofErr w:type="spellStart"/>
            <w:r w:rsidRPr="008D7AEF">
              <w:rPr>
                <w:sz w:val="24"/>
              </w:rPr>
              <w:t>mundur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388075CC" w14:textId="2B0C17CE" w:rsidR="008D7AEF" w:rsidRPr="008D7AEF" w:rsidRDefault="008D7AEF" w:rsidP="000A6AC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r w:rsidRPr="008D7AEF">
              <w:rPr>
                <w:sz w:val="24"/>
              </w:rPr>
              <w:t xml:space="preserve">Menyusun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menggunakan</w:t>
            </w:r>
            <w:proofErr w:type="spellEnd"/>
            <w:r w:rsidRPr="008D7AEF">
              <w:rPr>
                <w:sz w:val="24"/>
              </w:rPr>
              <w:t xml:space="preserve"> model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;</w:t>
            </w:r>
          </w:p>
          <w:p w14:paraId="6980C367" w14:textId="5764CFD7" w:rsidR="00997AE0" w:rsidRPr="00E70534" w:rsidRDefault="008D7AEF" w:rsidP="000A6AC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Mengurai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menggunakan</w:t>
            </w:r>
            <w:proofErr w:type="spellEnd"/>
            <w:r w:rsidRPr="008D7AEF">
              <w:rPr>
                <w:sz w:val="24"/>
              </w:rPr>
              <w:t xml:space="preserve"> model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.</w:t>
            </w:r>
          </w:p>
        </w:tc>
        <w:tc>
          <w:tcPr>
            <w:tcW w:w="3685" w:type="dxa"/>
          </w:tcPr>
          <w:p w14:paraId="309610EB" w14:textId="4053D768" w:rsidR="005A7B79" w:rsidRDefault="005A7B79" w:rsidP="005A7B79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sz w:val="24"/>
              </w:rPr>
            </w:pPr>
            <w:r w:rsidRPr="005A7B79">
              <w:rPr>
                <w:sz w:val="24"/>
              </w:rPr>
              <w:t xml:space="preserve">Ayo </w:t>
            </w:r>
            <w:proofErr w:type="spellStart"/>
            <w:r w:rsidRPr="005A7B79">
              <w:rPr>
                <w:sz w:val="24"/>
              </w:rPr>
              <w:t>Membilang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sampai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dengan</w:t>
            </w:r>
            <w:proofErr w:type="spellEnd"/>
            <w:r w:rsidR="00ED0E78">
              <w:rPr>
                <w:sz w:val="24"/>
              </w:rPr>
              <w:t xml:space="preserve"> 10</w:t>
            </w:r>
            <w:r w:rsidRPr="005A7B79">
              <w:rPr>
                <w:sz w:val="24"/>
              </w:rPr>
              <w:t xml:space="preserve"> </w:t>
            </w:r>
          </w:p>
          <w:p w14:paraId="353CECDC" w14:textId="3B2A2838" w:rsidR="005A7B79" w:rsidRDefault="005A7B79" w:rsidP="000A6AC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Menghitung</w:t>
            </w:r>
            <w:proofErr w:type="spellEnd"/>
            <w:r w:rsidRPr="005A7B79">
              <w:rPr>
                <w:sz w:val="24"/>
              </w:rPr>
              <w:t xml:space="preserve">, </w:t>
            </w:r>
            <w:proofErr w:type="spellStart"/>
            <w:r w:rsidRPr="005A7B79">
              <w:rPr>
                <w:sz w:val="24"/>
              </w:rPr>
              <w:t>Membaca</w:t>
            </w:r>
            <w:proofErr w:type="spellEnd"/>
            <w:r w:rsidRPr="005A7B79">
              <w:rPr>
                <w:sz w:val="24"/>
              </w:rPr>
              <w:t xml:space="preserve">, dan </w:t>
            </w:r>
            <w:proofErr w:type="spellStart"/>
            <w:r w:rsidRPr="005A7B79">
              <w:rPr>
                <w:sz w:val="24"/>
              </w:rPr>
              <w:t>Menulis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Bilangan</w:t>
            </w:r>
            <w:proofErr w:type="spellEnd"/>
            <w:r w:rsidRPr="005A7B79">
              <w:rPr>
                <w:sz w:val="24"/>
              </w:rPr>
              <w:t xml:space="preserve"> </w:t>
            </w:r>
          </w:p>
          <w:p w14:paraId="143917F2" w14:textId="69B9EAEB" w:rsidR="005A7B79" w:rsidRDefault="005A7B79" w:rsidP="000A6AC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Membandingkan</w:t>
            </w:r>
            <w:proofErr w:type="spellEnd"/>
            <w:r w:rsidRPr="005A7B79">
              <w:rPr>
                <w:sz w:val="24"/>
              </w:rPr>
              <w:t xml:space="preserve"> Banyak Benda </w:t>
            </w:r>
          </w:p>
          <w:p w14:paraId="11DAF4FE" w14:textId="77777777" w:rsidR="005A7B79" w:rsidRDefault="005A7B79" w:rsidP="000A6AC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Menghitung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Maju</w:t>
            </w:r>
            <w:proofErr w:type="spellEnd"/>
            <w:r w:rsidRPr="005A7B79">
              <w:rPr>
                <w:sz w:val="24"/>
              </w:rPr>
              <w:t xml:space="preserve"> dan </w:t>
            </w:r>
            <w:proofErr w:type="spellStart"/>
            <w:r w:rsidRPr="005A7B79">
              <w:rPr>
                <w:sz w:val="24"/>
              </w:rPr>
              <w:t>Mundur</w:t>
            </w:r>
            <w:proofErr w:type="spellEnd"/>
            <w:r w:rsidRPr="005A7B79">
              <w:rPr>
                <w:sz w:val="24"/>
              </w:rPr>
              <w:t xml:space="preserve"> </w:t>
            </w:r>
          </w:p>
          <w:p w14:paraId="7A67DF60" w14:textId="4E08CAC4" w:rsidR="00997AE0" w:rsidRPr="009C08B4" w:rsidRDefault="005A7B79" w:rsidP="000A6AC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Pasangan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Bilangan</w:t>
            </w:r>
            <w:proofErr w:type="spellEnd"/>
          </w:p>
        </w:tc>
        <w:tc>
          <w:tcPr>
            <w:tcW w:w="1020" w:type="dxa"/>
          </w:tcPr>
          <w:p w14:paraId="7DF15FDB" w14:textId="77777777" w:rsidR="00997AE0" w:rsidRPr="006156EA" w:rsidRDefault="00997AE0" w:rsidP="005A7B79">
            <w:pPr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14:paraId="6CE9B2BB" w14:textId="77777777" w:rsidTr="00A92395">
        <w:trPr>
          <w:trHeight w:val="240"/>
        </w:trPr>
        <w:tc>
          <w:tcPr>
            <w:tcW w:w="567" w:type="dxa"/>
          </w:tcPr>
          <w:p w14:paraId="3CD221BA" w14:textId="77777777" w:rsidR="00997AE0" w:rsidRPr="006156EA" w:rsidRDefault="00997AE0" w:rsidP="005A7B79">
            <w:pPr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3776" w:type="dxa"/>
          </w:tcPr>
          <w:p w14:paraId="507C1D9E" w14:textId="31447AA1" w:rsidR="008D7AEF" w:rsidRPr="008D7AEF" w:rsidRDefault="008D7AEF" w:rsidP="000A6AC9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Menunjukkan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konsep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sampai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dengan</w:t>
            </w:r>
            <w:proofErr w:type="spellEnd"/>
            <w:r w:rsidRPr="008D7AEF">
              <w:rPr>
                <w:sz w:val="24"/>
                <w:szCs w:val="24"/>
              </w:rPr>
              <w:t xml:space="preserve"> 10 </w:t>
            </w:r>
            <w:proofErr w:type="spellStart"/>
            <w:r w:rsidRPr="008D7AEF">
              <w:rPr>
                <w:sz w:val="24"/>
                <w:szCs w:val="24"/>
              </w:rPr>
              <w:t>dengan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benda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konkret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  <w:proofErr w:type="spellStart"/>
            <w:r w:rsidRPr="008D7AEF">
              <w:rPr>
                <w:sz w:val="24"/>
                <w:szCs w:val="24"/>
              </w:rPr>
              <w:t>gambar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  <w:proofErr w:type="spellStart"/>
            <w:r w:rsidRPr="008D7AEF">
              <w:rPr>
                <w:sz w:val="24"/>
                <w:szCs w:val="24"/>
              </w:rPr>
              <w:t>cerita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  <w:proofErr w:type="spellStart"/>
            <w:r w:rsidRPr="008D7AEF">
              <w:rPr>
                <w:sz w:val="24"/>
                <w:szCs w:val="24"/>
              </w:rPr>
              <w:t>atau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manipulatif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lainnya</w:t>
            </w:r>
            <w:proofErr w:type="spellEnd"/>
            <w:r w:rsidRPr="008D7AEF">
              <w:rPr>
                <w:sz w:val="24"/>
                <w:szCs w:val="24"/>
              </w:rPr>
              <w:t>;</w:t>
            </w:r>
          </w:p>
          <w:p w14:paraId="44890A51" w14:textId="353B1E0E" w:rsidR="008D7AEF" w:rsidRPr="008D7AEF" w:rsidRDefault="008D7AEF" w:rsidP="000A6AC9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Menuliskan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operasi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hitung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untuk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memecahkan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masalah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>;</w:t>
            </w:r>
          </w:p>
          <w:p w14:paraId="585DB00C" w14:textId="7712B0AF" w:rsidR="008D7AEF" w:rsidRPr="008D7AEF" w:rsidRDefault="008D7AEF" w:rsidP="000A6AC9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Menggunakan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berbagai</w:t>
            </w:r>
            <w:proofErr w:type="spellEnd"/>
            <w:r w:rsidRPr="008D7AEF">
              <w:rPr>
                <w:sz w:val="24"/>
                <w:szCs w:val="24"/>
              </w:rPr>
              <w:t xml:space="preserve"> strategi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(</w:t>
            </w:r>
            <w:proofErr w:type="spellStart"/>
            <w:r w:rsidRPr="008D7AEF">
              <w:rPr>
                <w:sz w:val="24"/>
                <w:szCs w:val="24"/>
              </w:rPr>
              <w:t>menghitung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maju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</w:p>
          <w:p w14:paraId="7B4474C5" w14:textId="6471098E" w:rsidR="008D7AEF" w:rsidRPr="008D7AEF" w:rsidRDefault="008D7AEF" w:rsidP="000A6AC9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Pasangan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bilangan</w:t>
            </w:r>
            <w:proofErr w:type="spellEnd"/>
            <w:r w:rsidRPr="008D7AEF">
              <w:rPr>
                <w:sz w:val="24"/>
                <w:szCs w:val="24"/>
              </w:rPr>
              <w:t xml:space="preserve"> (number bond),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ganda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yang </w:t>
            </w:r>
            <w:proofErr w:type="spellStart"/>
            <w:r w:rsidRPr="008D7AEF">
              <w:rPr>
                <w:sz w:val="24"/>
                <w:szCs w:val="24"/>
              </w:rPr>
              <w:t>hasilnya</w:t>
            </w:r>
            <w:proofErr w:type="spellEnd"/>
            <w:r w:rsidRPr="008D7AEF">
              <w:rPr>
                <w:sz w:val="24"/>
                <w:szCs w:val="24"/>
              </w:rPr>
              <w:t xml:space="preserve"> 10);</w:t>
            </w:r>
          </w:p>
          <w:p w14:paraId="3C8AC47D" w14:textId="1240AD92" w:rsidR="00997AE0" w:rsidRPr="008D7AEF" w:rsidRDefault="008D7AEF" w:rsidP="000A6AC9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Menyelesaikan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masalah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terkait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dengan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satu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langkah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penyelesaian</w:t>
            </w:r>
            <w:proofErr w:type="spellEnd"/>
            <w:r w:rsidRPr="008D7AEF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3887567D" w14:textId="4DE328AB" w:rsidR="005A7B79" w:rsidRDefault="005A7B79" w:rsidP="005A7B79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Penjumlahan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sampai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dengan</w:t>
            </w:r>
            <w:proofErr w:type="spellEnd"/>
            <w:r w:rsidR="00ED0E78">
              <w:rPr>
                <w:sz w:val="24"/>
              </w:rPr>
              <w:t xml:space="preserve"> 10</w:t>
            </w:r>
            <w:r w:rsidRPr="005A7B79">
              <w:rPr>
                <w:sz w:val="24"/>
              </w:rPr>
              <w:t xml:space="preserve"> </w:t>
            </w:r>
          </w:p>
          <w:p w14:paraId="10772203" w14:textId="28206BDA" w:rsidR="005A7B79" w:rsidRDefault="005A7B79" w:rsidP="000A6AC9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Cerita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Penjumlahan</w:t>
            </w:r>
            <w:proofErr w:type="spellEnd"/>
          </w:p>
          <w:p w14:paraId="5B06BCA1" w14:textId="77777777" w:rsidR="005A7B79" w:rsidRDefault="005A7B79" w:rsidP="000A6AC9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Berbagai</w:t>
            </w:r>
            <w:proofErr w:type="spellEnd"/>
            <w:r w:rsidRPr="005A7B79">
              <w:rPr>
                <w:sz w:val="24"/>
              </w:rPr>
              <w:t xml:space="preserve"> Cara </w:t>
            </w:r>
            <w:proofErr w:type="spellStart"/>
            <w:r w:rsidRPr="005A7B79">
              <w:rPr>
                <w:sz w:val="24"/>
              </w:rPr>
              <w:t>Melakukan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Penjumlahan</w:t>
            </w:r>
            <w:proofErr w:type="spellEnd"/>
          </w:p>
          <w:p w14:paraId="73222F53" w14:textId="18AB3015" w:rsidR="00997AE0" w:rsidRPr="005A7B79" w:rsidRDefault="005A7B79" w:rsidP="000A6AC9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Soal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Cerita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Penjumlahan</w:t>
            </w:r>
            <w:proofErr w:type="spellEnd"/>
          </w:p>
        </w:tc>
        <w:tc>
          <w:tcPr>
            <w:tcW w:w="1020" w:type="dxa"/>
          </w:tcPr>
          <w:p w14:paraId="017E7F63" w14:textId="77777777" w:rsidR="00997AE0" w:rsidRPr="006156EA" w:rsidRDefault="00997AE0" w:rsidP="005A7B79">
            <w:pPr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14:paraId="2C9C9510" w14:textId="77777777" w:rsidTr="00A92395">
        <w:trPr>
          <w:trHeight w:val="240"/>
        </w:trPr>
        <w:tc>
          <w:tcPr>
            <w:tcW w:w="567" w:type="dxa"/>
          </w:tcPr>
          <w:p w14:paraId="5C7AB1DC" w14:textId="77777777" w:rsidR="00997AE0" w:rsidRPr="006156EA" w:rsidRDefault="00997AE0" w:rsidP="005A7B79">
            <w:pPr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3</w:t>
            </w:r>
          </w:p>
        </w:tc>
        <w:tc>
          <w:tcPr>
            <w:tcW w:w="3776" w:type="dxa"/>
          </w:tcPr>
          <w:p w14:paraId="546648A1" w14:textId="04B51971" w:rsidR="008D4480" w:rsidRPr="008D4480" w:rsidRDefault="008D4480" w:rsidP="000A6AC9">
            <w:pPr>
              <w:pStyle w:val="ListParagraph"/>
              <w:numPr>
                <w:ilvl w:val="0"/>
                <w:numId w:val="11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Menunjukkan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konsep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lastRenderedPageBreak/>
              <w:t>penjumlahan</w:t>
            </w:r>
            <w:proofErr w:type="spellEnd"/>
            <w:r w:rsidRPr="008D4480">
              <w:rPr>
                <w:sz w:val="24"/>
                <w:szCs w:val="22"/>
              </w:rPr>
              <w:t xml:space="preserve"> dan </w:t>
            </w: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sampai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dengan</w:t>
            </w:r>
            <w:proofErr w:type="spellEnd"/>
            <w:r w:rsidRPr="008D4480">
              <w:rPr>
                <w:sz w:val="24"/>
                <w:szCs w:val="22"/>
              </w:rPr>
              <w:t xml:space="preserve"> 10 </w:t>
            </w:r>
            <w:proofErr w:type="spellStart"/>
            <w:r w:rsidRPr="008D4480">
              <w:rPr>
                <w:sz w:val="24"/>
                <w:szCs w:val="22"/>
              </w:rPr>
              <w:t>dengan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benda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konkret</w:t>
            </w:r>
            <w:proofErr w:type="spellEnd"/>
            <w:r w:rsidRPr="008D4480">
              <w:rPr>
                <w:sz w:val="24"/>
                <w:szCs w:val="22"/>
              </w:rPr>
              <w:t xml:space="preserve">, </w:t>
            </w:r>
            <w:proofErr w:type="spellStart"/>
            <w:r w:rsidRPr="008D4480">
              <w:rPr>
                <w:sz w:val="24"/>
                <w:szCs w:val="22"/>
              </w:rPr>
              <w:t>gambar</w:t>
            </w:r>
            <w:proofErr w:type="spellEnd"/>
            <w:r w:rsidRPr="008D4480">
              <w:rPr>
                <w:sz w:val="24"/>
                <w:szCs w:val="22"/>
              </w:rPr>
              <w:t xml:space="preserve">, </w:t>
            </w:r>
            <w:proofErr w:type="spellStart"/>
            <w:r w:rsidRPr="008D4480">
              <w:rPr>
                <w:sz w:val="24"/>
                <w:szCs w:val="22"/>
              </w:rPr>
              <w:t>cerita</w:t>
            </w:r>
            <w:proofErr w:type="spellEnd"/>
            <w:r w:rsidRPr="008D4480">
              <w:rPr>
                <w:sz w:val="24"/>
                <w:szCs w:val="22"/>
              </w:rPr>
              <w:t xml:space="preserve">, </w:t>
            </w:r>
            <w:proofErr w:type="spellStart"/>
            <w:r w:rsidRPr="008D4480">
              <w:rPr>
                <w:sz w:val="24"/>
                <w:szCs w:val="22"/>
              </w:rPr>
              <w:t>atau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manipulatif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lainnya</w:t>
            </w:r>
            <w:proofErr w:type="spellEnd"/>
            <w:r w:rsidRPr="008D4480">
              <w:rPr>
                <w:sz w:val="24"/>
                <w:szCs w:val="22"/>
              </w:rPr>
              <w:t>;</w:t>
            </w:r>
          </w:p>
          <w:p w14:paraId="73574AFB" w14:textId="6A202A7C" w:rsidR="008D4480" w:rsidRPr="008D4480" w:rsidRDefault="008D4480" w:rsidP="000A6AC9">
            <w:pPr>
              <w:pStyle w:val="ListParagraph"/>
              <w:numPr>
                <w:ilvl w:val="0"/>
                <w:numId w:val="11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Menggunakan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berbagai</w:t>
            </w:r>
            <w:proofErr w:type="spellEnd"/>
            <w:r w:rsidRPr="008D4480">
              <w:rPr>
                <w:sz w:val="24"/>
                <w:szCs w:val="22"/>
              </w:rPr>
              <w:t xml:space="preserve"> strategi </w:t>
            </w: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 xml:space="preserve"> (</w:t>
            </w:r>
            <w:proofErr w:type="spellStart"/>
            <w:r w:rsidRPr="008D4480">
              <w:rPr>
                <w:sz w:val="24"/>
                <w:szCs w:val="22"/>
              </w:rPr>
              <w:t>menghitung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mundur</w:t>
            </w:r>
            <w:proofErr w:type="spellEnd"/>
            <w:r w:rsidRPr="008D4480">
              <w:rPr>
                <w:sz w:val="24"/>
                <w:szCs w:val="22"/>
              </w:rPr>
              <w:t xml:space="preserve">, </w:t>
            </w:r>
            <w:proofErr w:type="spellStart"/>
            <w:r w:rsidRPr="008D4480">
              <w:rPr>
                <w:sz w:val="24"/>
                <w:szCs w:val="22"/>
              </w:rPr>
              <w:t>pasangan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bilangan</w:t>
            </w:r>
            <w:proofErr w:type="spellEnd"/>
            <w:r w:rsidRPr="008D4480">
              <w:rPr>
                <w:sz w:val="24"/>
                <w:szCs w:val="22"/>
              </w:rPr>
              <w:t xml:space="preserve"> (number bond), </w:t>
            </w: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dengan</w:t>
            </w:r>
            <w:proofErr w:type="spellEnd"/>
            <w:r w:rsidRPr="008D4480">
              <w:rPr>
                <w:sz w:val="24"/>
                <w:szCs w:val="22"/>
              </w:rPr>
              <w:t xml:space="preserve"> 10);</w:t>
            </w:r>
          </w:p>
          <w:p w14:paraId="76E46469" w14:textId="0C471711" w:rsidR="008D4480" w:rsidRPr="008D4480" w:rsidRDefault="008D4480" w:rsidP="000A6AC9">
            <w:pPr>
              <w:pStyle w:val="ListParagraph"/>
              <w:numPr>
                <w:ilvl w:val="0"/>
                <w:numId w:val="11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Menunjukkan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fakta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hubungan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antara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operasi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penjumlahan</w:t>
            </w:r>
            <w:proofErr w:type="spellEnd"/>
            <w:r w:rsidRPr="008D4480">
              <w:rPr>
                <w:sz w:val="24"/>
                <w:szCs w:val="22"/>
              </w:rPr>
              <w:t xml:space="preserve"> dan </w:t>
            </w:r>
          </w:p>
          <w:p w14:paraId="32ECF945" w14:textId="7B34D194" w:rsidR="008D4480" w:rsidRPr="008D4480" w:rsidRDefault="008D4480" w:rsidP="008D4480">
            <w:pPr>
              <w:pStyle w:val="ListParagraph"/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>;</w:t>
            </w:r>
          </w:p>
          <w:p w14:paraId="41C26E2A" w14:textId="59722D95" w:rsidR="00997AE0" w:rsidRPr="008D4480" w:rsidRDefault="008D4480" w:rsidP="000A6AC9">
            <w:pPr>
              <w:pStyle w:val="ListParagraph"/>
              <w:numPr>
                <w:ilvl w:val="0"/>
                <w:numId w:val="11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Menyelesaikan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masalah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terkait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dengan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satu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langkah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penyelesaian</w:t>
            </w:r>
            <w:proofErr w:type="spellEnd"/>
            <w:r w:rsidRPr="008D4480">
              <w:rPr>
                <w:sz w:val="24"/>
                <w:szCs w:val="22"/>
              </w:rPr>
              <w:t>.</w:t>
            </w:r>
          </w:p>
        </w:tc>
        <w:tc>
          <w:tcPr>
            <w:tcW w:w="3685" w:type="dxa"/>
          </w:tcPr>
          <w:p w14:paraId="6C99B5DB" w14:textId="66336A94" w:rsidR="005A7B79" w:rsidRDefault="005A7B79" w:rsidP="005A7B79">
            <w:pPr>
              <w:ind w:left="283"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lastRenderedPageBreak/>
              <w:t>Pengurangan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sampai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dengan</w:t>
            </w:r>
            <w:proofErr w:type="spellEnd"/>
            <w:r w:rsidR="00ED0E78">
              <w:rPr>
                <w:color w:val="1C1C1C"/>
                <w:w w:val="110"/>
                <w:sz w:val="24"/>
                <w:szCs w:val="24"/>
              </w:rPr>
              <w:t xml:space="preserve"> </w:t>
            </w:r>
            <w:r w:rsidR="00ED0E78">
              <w:rPr>
                <w:color w:val="1C1C1C"/>
                <w:w w:val="110"/>
                <w:sz w:val="24"/>
                <w:szCs w:val="24"/>
              </w:rPr>
              <w:lastRenderedPageBreak/>
              <w:t>10</w:t>
            </w:r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</w:p>
          <w:p w14:paraId="1BEA0235" w14:textId="5B4517D8" w:rsidR="005A7B79" w:rsidRPr="005A7B79" w:rsidRDefault="005A7B79" w:rsidP="000A6AC9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57E0B91E" w14:textId="57CEF5C4" w:rsidR="005A7B79" w:rsidRPr="005A7B79" w:rsidRDefault="005A7B79" w:rsidP="000A6AC9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Berbagai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Cara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Melakukan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13A0295E" w14:textId="77777777" w:rsidR="005A7B79" w:rsidRDefault="005A7B79" w:rsidP="000A6AC9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Hubungan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Penjumlahan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dan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6CCE8D8E" w14:textId="5E8AF32F" w:rsidR="00997AE0" w:rsidRPr="005A7B79" w:rsidRDefault="005A7B79" w:rsidP="000A6AC9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Soal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</w:tc>
        <w:tc>
          <w:tcPr>
            <w:tcW w:w="1020" w:type="dxa"/>
          </w:tcPr>
          <w:p w14:paraId="4B1981FD" w14:textId="77777777" w:rsidR="00997AE0" w:rsidRPr="006156EA" w:rsidRDefault="00997AE0" w:rsidP="005A7B79">
            <w:pPr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lastRenderedPageBreak/>
              <w:t>JP</w:t>
            </w:r>
          </w:p>
        </w:tc>
      </w:tr>
      <w:tr w:rsidR="00997AE0" w:rsidRPr="006156EA" w14:paraId="316EEB5E" w14:textId="77777777" w:rsidTr="00A92395">
        <w:trPr>
          <w:trHeight w:val="240"/>
        </w:trPr>
        <w:tc>
          <w:tcPr>
            <w:tcW w:w="567" w:type="dxa"/>
          </w:tcPr>
          <w:p w14:paraId="0E0F4B9A" w14:textId="77777777" w:rsidR="00997AE0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</w:p>
        </w:tc>
        <w:tc>
          <w:tcPr>
            <w:tcW w:w="3776" w:type="dxa"/>
          </w:tcPr>
          <w:p w14:paraId="74DCE31D" w14:textId="2B602A7B" w:rsidR="002C60EA" w:rsidRPr="002C60EA" w:rsidRDefault="002C60EA" w:rsidP="000A6AC9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Mendeskripsikan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benda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berdasarkan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bentuknya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5901B703" w14:textId="7AF0C808" w:rsidR="002C60EA" w:rsidRPr="002C60EA" w:rsidRDefault="002C60EA" w:rsidP="000A6AC9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Mengenal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dasar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yaitu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segitiga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segi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empat</w:t>
            </w:r>
            <w:proofErr w:type="spellEnd"/>
            <w:r w:rsidRPr="002C60EA">
              <w:rPr>
                <w:sz w:val="24"/>
                <w:szCs w:val="22"/>
              </w:rPr>
              <w:t xml:space="preserve">, dan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</w:p>
          <w:p w14:paraId="31D6C216" w14:textId="0F43DE8B" w:rsidR="002C60EA" w:rsidRPr="002C60EA" w:rsidRDefault="002C60EA" w:rsidP="002C60EA">
            <w:pPr>
              <w:pStyle w:val="ListParagraph"/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Lengkung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402FF945" w14:textId="2A4EA9FC" w:rsidR="002C60EA" w:rsidRPr="002C60EA" w:rsidRDefault="002C60EA" w:rsidP="000A6AC9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Memberi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nama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dasar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yaitu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segitiga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segi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empat</w:t>
            </w:r>
            <w:proofErr w:type="spellEnd"/>
            <w:r w:rsidRPr="002C60EA">
              <w:rPr>
                <w:sz w:val="24"/>
                <w:szCs w:val="22"/>
              </w:rPr>
              <w:t xml:space="preserve">, dan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lengkung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0B7AA370" w14:textId="613D62AB" w:rsidR="002C60EA" w:rsidRPr="002C60EA" w:rsidRDefault="002C60EA" w:rsidP="000A6AC9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Mengelompokkan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benda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berdasarkan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warna</w:t>
            </w:r>
            <w:proofErr w:type="spellEnd"/>
            <w:r w:rsidRPr="002C60EA">
              <w:rPr>
                <w:sz w:val="24"/>
                <w:szCs w:val="22"/>
              </w:rPr>
              <w:t xml:space="preserve">, dan </w:t>
            </w:r>
            <w:proofErr w:type="spellStart"/>
            <w:r w:rsidRPr="002C60EA">
              <w:rPr>
                <w:sz w:val="24"/>
                <w:szCs w:val="22"/>
              </w:rPr>
              <w:t>ukurannya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7ADCAB38" w14:textId="7B8D1DE9" w:rsidR="002C60EA" w:rsidRPr="002C60EA" w:rsidRDefault="002C60EA" w:rsidP="000A6AC9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r w:rsidRPr="002C60EA">
              <w:rPr>
                <w:sz w:val="24"/>
                <w:szCs w:val="22"/>
              </w:rPr>
              <w:t xml:space="preserve">Menyusun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bangun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1499015A" w14:textId="67E2C77A" w:rsidR="00997AE0" w:rsidRPr="002C60EA" w:rsidRDefault="002C60EA" w:rsidP="000A6AC9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Mengurai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bangun</w:t>
            </w:r>
            <w:proofErr w:type="spellEnd"/>
          </w:p>
        </w:tc>
        <w:tc>
          <w:tcPr>
            <w:tcW w:w="3685" w:type="dxa"/>
          </w:tcPr>
          <w:p w14:paraId="729F66BE" w14:textId="77777777" w:rsidR="005A7B79" w:rsidRDefault="005A7B79" w:rsidP="005A7B79">
            <w:pPr>
              <w:ind w:left="283"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Mengenal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</w:p>
          <w:p w14:paraId="62B39B81" w14:textId="51CE0A1D" w:rsidR="005A7B79" w:rsidRPr="005A7B79" w:rsidRDefault="005A7B79" w:rsidP="000A6AC9">
            <w:pPr>
              <w:pStyle w:val="ListParagraph"/>
              <w:numPr>
                <w:ilvl w:val="0"/>
                <w:numId w:val="4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Mendeskripsikan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Benda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Berdasarkan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Bentuk</w:t>
            </w:r>
            <w:proofErr w:type="spellEnd"/>
          </w:p>
          <w:p w14:paraId="12C513DF" w14:textId="77777777" w:rsidR="005A7B79" w:rsidRDefault="005A7B79" w:rsidP="000A6AC9">
            <w:pPr>
              <w:pStyle w:val="ListParagraph"/>
              <w:numPr>
                <w:ilvl w:val="0"/>
                <w:numId w:val="4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Mengelompokkan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Benda </w:t>
            </w:r>
          </w:p>
          <w:p w14:paraId="4ADEA87E" w14:textId="4062362C" w:rsidR="00997AE0" w:rsidRPr="005A7B79" w:rsidRDefault="005A7B79" w:rsidP="000A6AC9">
            <w:pPr>
              <w:pStyle w:val="ListParagraph"/>
              <w:numPr>
                <w:ilvl w:val="0"/>
                <w:numId w:val="4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r w:rsidRPr="005A7B79">
              <w:rPr>
                <w:color w:val="1C1C1C"/>
                <w:w w:val="110"/>
                <w:sz w:val="24"/>
                <w:szCs w:val="24"/>
              </w:rPr>
              <w:t xml:space="preserve">Menyusun dan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Mengurai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Bangun</w:t>
            </w:r>
            <w:proofErr w:type="spellEnd"/>
          </w:p>
        </w:tc>
        <w:tc>
          <w:tcPr>
            <w:tcW w:w="1020" w:type="dxa"/>
          </w:tcPr>
          <w:p w14:paraId="5AF2D8AA" w14:textId="77777777"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14:paraId="4DE69390" w14:textId="77777777" w:rsidTr="00A92395">
        <w:trPr>
          <w:trHeight w:val="240"/>
        </w:trPr>
        <w:tc>
          <w:tcPr>
            <w:tcW w:w="8028" w:type="dxa"/>
            <w:gridSpan w:val="3"/>
          </w:tcPr>
          <w:p w14:paraId="0748476C" w14:textId="77777777" w:rsidR="00997AE0" w:rsidRPr="00492A2C" w:rsidRDefault="00997AE0" w:rsidP="00997AE0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7AE8BEA4" w14:textId="77777777"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21B7CA10" w14:textId="77777777" w:rsidR="00492A2C" w:rsidRDefault="00492A2C" w:rsidP="005A012A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22CF9DFB" w14:textId="77777777" w:rsidR="00AD3226" w:rsidRPr="005A012A" w:rsidRDefault="00A85A91" w:rsidP="005A012A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11EC7BAE" w14:textId="0047A14F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proofErr w:type="gram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proofErr w:type="spellEnd"/>
      <w:r w:rsidR="008D7AEF">
        <w:rPr>
          <w:rFonts w:eastAsia="Calibri"/>
          <w:spacing w:val="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.</w:t>
      </w:r>
      <w:proofErr w:type="gramEnd"/>
    </w:p>
    <w:p w14:paraId="38517F5A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298F81EE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01783FF6" w14:textId="77777777" w:rsidR="00FE2977" w:rsidRDefault="00A85A91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7D3A7231" w14:textId="77777777" w:rsidR="00492A2C" w:rsidRDefault="00492A2C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14:paraId="463BB9FD" w14:textId="77777777" w:rsidR="00492A2C" w:rsidRPr="007267EA" w:rsidRDefault="00492A2C" w:rsidP="007267EA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7267EA">
        <w:rPr>
          <w:b/>
          <w:caps/>
          <w:color w:val="FFFFFF" w:themeColor="background1"/>
          <w:sz w:val="24"/>
        </w:rPr>
        <w:lastRenderedPageBreak/>
        <w:t>TUJUAN PEMBELAJARAN (TP)</w:t>
      </w:r>
    </w:p>
    <w:p w14:paraId="7C5AEB69" w14:textId="77777777" w:rsidR="00492A2C" w:rsidRPr="007267EA" w:rsidRDefault="00492A2C" w:rsidP="007267EA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7267EA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7267EA">
        <w:rPr>
          <w:b/>
          <w:caps/>
          <w:color w:val="FFFFFF" w:themeColor="background1"/>
          <w:sz w:val="24"/>
        </w:rPr>
        <w:t>PELAJARAN :</w:t>
      </w:r>
      <w:proofErr w:type="gramEnd"/>
      <w:r w:rsidRPr="007267EA">
        <w:rPr>
          <w:b/>
          <w:caps/>
          <w:color w:val="FFFFFF" w:themeColor="background1"/>
          <w:sz w:val="24"/>
        </w:rPr>
        <w:t xml:space="preserve"> </w:t>
      </w:r>
      <w:r w:rsidR="00EF3142" w:rsidRPr="007267EA">
        <w:rPr>
          <w:b/>
          <w:caps/>
          <w:color w:val="FFFFFF" w:themeColor="background1"/>
          <w:sz w:val="24"/>
        </w:rPr>
        <w:t>MATEMATIKA</w:t>
      </w:r>
    </w:p>
    <w:p w14:paraId="47060671" w14:textId="77777777" w:rsidR="00492A2C" w:rsidRPr="00C91831" w:rsidRDefault="00492A2C" w:rsidP="00492A2C">
      <w:pPr>
        <w:spacing w:before="60" w:after="60"/>
        <w:jc w:val="center"/>
        <w:rPr>
          <w:b/>
          <w:bCs/>
          <w:sz w:val="24"/>
          <w:szCs w:val="24"/>
        </w:rPr>
      </w:pPr>
    </w:p>
    <w:p w14:paraId="4D31FB16" w14:textId="77777777" w:rsidR="00492A2C" w:rsidRPr="00C91831" w:rsidRDefault="00492A2C" w:rsidP="00492A2C">
      <w:pPr>
        <w:spacing w:before="60" w:after="60"/>
        <w:jc w:val="center"/>
        <w:rPr>
          <w:b/>
          <w:bCs/>
          <w:sz w:val="24"/>
          <w:szCs w:val="24"/>
        </w:rPr>
      </w:pPr>
    </w:p>
    <w:p w14:paraId="117A5343" w14:textId="77777777"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1CD8E3C5" w14:textId="77777777"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7A6B968" w14:textId="77777777"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Mata Pelajaran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="00EF3142">
        <w:rPr>
          <w:rFonts w:cstheme="majorBidi"/>
          <w:b/>
          <w:bCs/>
          <w:sz w:val="24"/>
          <w:szCs w:val="24"/>
        </w:rPr>
        <w:t>MATEMATIKA</w:t>
      </w:r>
    </w:p>
    <w:p w14:paraId="6223B780" w14:textId="4F522981" w:rsidR="00492A2C" w:rsidRDefault="008D7AEF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proofErr w:type="spellStart"/>
      <w:r w:rsidR="00492A2C" w:rsidRPr="00C91831">
        <w:rPr>
          <w:b/>
          <w:bCs/>
          <w:sz w:val="24"/>
          <w:szCs w:val="24"/>
        </w:rPr>
        <w:t>ase</w:t>
      </w:r>
      <w:proofErr w:type="spellEnd"/>
      <w:r w:rsidR="00492A2C" w:rsidRPr="00C91831">
        <w:rPr>
          <w:b/>
          <w:bCs/>
          <w:sz w:val="24"/>
          <w:szCs w:val="24"/>
        </w:rPr>
        <w:t xml:space="preserve"> - Kelas</w:t>
      </w:r>
      <w:r w:rsidR="00492A2C" w:rsidRPr="00C91831">
        <w:rPr>
          <w:b/>
          <w:bCs/>
          <w:sz w:val="24"/>
          <w:szCs w:val="24"/>
        </w:rPr>
        <w:tab/>
        <w:t xml:space="preserve">: </w:t>
      </w:r>
      <w:r w:rsidR="00492A2C" w:rsidRPr="00C91831">
        <w:rPr>
          <w:b/>
          <w:bCs/>
          <w:sz w:val="24"/>
          <w:szCs w:val="24"/>
        </w:rPr>
        <w:tab/>
      </w:r>
      <w:r w:rsidR="00103B4B">
        <w:rPr>
          <w:b/>
          <w:bCs/>
          <w:sz w:val="24"/>
          <w:szCs w:val="24"/>
        </w:rPr>
        <w:t xml:space="preserve">A </w:t>
      </w:r>
      <w:r w:rsidR="00492A2C" w:rsidRPr="00C91831">
        <w:rPr>
          <w:b/>
          <w:bCs/>
          <w:sz w:val="24"/>
          <w:szCs w:val="24"/>
        </w:rPr>
        <w:t>- I</w:t>
      </w:r>
    </w:p>
    <w:p w14:paraId="0F4398D9" w14:textId="77777777"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2</w:t>
      </w:r>
    </w:p>
    <w:p w14:paraId="2F4B6D2A" w14:textId="77777777" w:rsidR="00492A2C" w:rsidRPr="000278C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7BA79DCD" w14:textId="77777777" w:rsidR="00492A2C" w:rsidRDefault="00492A2C" w:rsidP="00492A2C">
      <w:pPr>
        <w:spacing w:before="100" w:after="100"/>
        <w:rPr>
          <w:sz w:val="24"/>
          <w:szCs w:val="24"/>
        </w:rPr>
      </w:pPr>
    </w:p>
    <w:p w14:paraId="685DAE7E" w14:textId="45B857F0" w:rsidR="00103B4B" w:rsidRPr="00103B4B" w:rsidRDefault="00103B4B" w:rsidP="00103B4B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</w:t>
      </w:r>
      <w:proofErr w:type="gramStart"/>
      <w:r>
        <w:rPr>
          <w:b/>
          <w:caps/>
          <w:sz w:val="24"/>
          <w:szCs w:val="24"/>
        </w:rPr>
        <w:t>MATEMATIKA</w:t>
      </w:r>
      <w:r w:rsidRPr="00986E7E">
        <w:rPr>
          <w:b/>
          <w:caps/>
          <w:sz w:val="24"/>
          <w:szCs w:val="24"/>
        </w:rPr>
        <w:t xml:space="preserve"> </w:t>
      </w:r>
      <w:r w:rsidR="008D7AEF">
        <w:rPr>
          <w:b/>
          <w:caps/>
          <w:sz w:val="24"/>
          <w:szCs w:val="24"/>
        </w:rPr>
        <w:t xml:space="preserve"> </w:t>
      </w:r>
      <w:r w:rsidRPr="00986E7E">
        <w:rPr>
          <w:b/>
          <w:caps/>
          <w:sz w:val="24"/>
          <w:szCs w:val="24"/>
        </w:rPr>
        <w:t>ase</w:t>
      </w:r>
      <w:proofErr w:type="gramEnd"/>
      <w:r>
        <w:rPr>
          <w:b/>
          <w:caps/>
          <w:sz w:val="24"/>
          <w:szCs w:val="24"/>
        </w:rPr>
        <w:t xml:space="preserve"> A</w:t>
      </w:r>
      <w:r w:rsidRPr="00986E7E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 xml:space="preserve"> (Kelas I DAN II</w:t>
      </w:r>
      <w:r w:rsidRPr="00986E7E">
        <w:rPr>
          <w:b/>
          <w:caps/>
          <w:sz w:val="24"/>
          <w:szCs w:val="24"/>
        </w:rPr>
        <w:t>)</w:t>
      </w:r>
    </w:p>
    <w:p w14:paraId="6CFBFCB3" w14:textId="7B708712" w:rsidR="00103B4B" w:rsidRPr="00986E7E" w:rsidRDefault="00103B4B" w:rsidP="00103B4B">
      <w:pPr>
        <w:spacing w:before="60" w:after="60"/>
        <w:ind w:left="426"/>
        <w:jc w:val="both"/>
        <w:rPr>
          <w:sz w:val="24"/>
          <w:szCs w:val="24"/>
        </w:rPr>
      </w:pPr>
      <w:r w:rsidRPr="00DF25FB">
        <w:rPr>
          <w:sz w:val="24"/>
          <w:szCs w:val="24"/>
        </w:rPr>
        <w:t xml:space="preserve">Pada </w:t>
      </w:r>
      <w:proofErr w:type="spellStart"/>
      <w:proofErr w:type="gramStart"/>
      <w:r w:rsidRPr="00DF25FB">
        <w:rPr>
          <w:sz w:val="24"/>
          <w:szCs w:val="24"/>
        </w:rPr>
        <w:t>akhir</w:t>
      </w:r>
      <w:proofErr w:type="spellEnd"/>
      <w:r w:rsidRPr="00DF25FB">
        <w:rPr>
          <w:sz w:val="24"/>
          <w:szCs w:val="24"/>
        </w:rPr>
        <w:t xml:space="preserve"> </w:t>
      </w:r>
      <w:r w:rsidR="008D7AEF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ase</w:t>
      </w:r>
      <w:proofErr w:type="spellEnd"/>
      <w:proofErr w:type="gramEnd"/>
      <w:r w:rsidRPr="00DF25FB">
        <w:rPr>
          <w:sz w:val="24"/>
          <w:szCs w:val="24"/>
        </w:rPr>
        <w:t xml:space="preserve"> A, </w:t>
      </w:r>
      <w:proofErr w:type="spellStart"/>
      <w:r>
        <w:rPr>
          <w:sz w:val="24"/>
          <w:szCs w:val="24"/>
        </w:rPr>
        <w:t>peserta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didik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menunjukkan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pemahaman</w:t>
      </w:r>
      <w:proofErr w:type="spellEnd"/>
      <w:r w:rsidRPr="00DF25FB"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memiliki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intuisi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(number sense) </w:t>
      </w:r>
      <w:r w:rsidRPr="00DF25FB">
        <w:rPr>
          <w:sz w:val="24"/>
          <w:szCs w:val="24"/>
        </w:rPr>
        <w:t xml:space="preserve">pada </w:t>
      </w:r>
      <w:proofErr w:type="spellStart"/>
      <w:r w:rsidRPr="00DF25FB">
        <w:rPr>
          <w:sz w:val="24"/>
          <w:szCs w:val="24"/>
        </w:rPr>
        <w:t>bilangan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cacah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sa</w:t>
      </w:r>
      <w:r>
        <w:rPr>
          <w:sz w:val="24"/>
          <w:szCs w:val="24"/>
        </w:rPr>
        <w:t>mpai</w:t>
      </w:r>
      <w:proofErr w:type="spellEnd"/>
      <w:r>
        <w:rPr>
          <w:sz w:val="24"/>
          <w:szCs w:val="24"/>
        </w:rPr>
        <w:t xml:space="preserve"> 100, </w:t>
      </w:r>
      <w:proofErr w:type="spellStart"/>
      <w:r>
        <w:rPr>
          <w:sz w:val="24"/>
          <w:szCs w:val="24"/>
        </w:rPr>
        <w:t>termasuk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menyusun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melakukan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operasi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penjumlahan</w:t>
      </w:r>
      <w:proofErr w:type="spellEnd"/>
      <w:r w:rsidRPr="00DF25FB"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pengurangan</w:t>
      </w:r>
      <w:proofErr w:type="spellEnd"/>
      <w:r w:rsidRPr="00DF25FB">
        <w:rPr>
          <w:sz w:val="24"/>
          <w:szCs w:val="24"/>
        </w:rPr>
        <w:t xml:space="preserve"> pada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cacah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sampai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20, dan </w:t>
      </w:r>
      <w:proofErr w:type="spellStart"/>
      <w:r w:rsidRPr="00DF25FB">
        <w:rPr>
          <w:sz w:val="24"/>
          <w:szCs w:val="24"/>
        </w:rPr>
        <w:t>dapa</w:t>
      </w:r>
      <w:r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memahami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pecahan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setengah</w:t>
      </w:r>
      <w:proofErr w:type="spellEnd"/>
      <w:r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seperempat</w:t>
      </w:r>
      <w:proofErr w:type="spellEnd"/>
      <w:r w:rsidRPr="00DF25FB">
        <w:rPr>
          <w:sz w:val="24"/>
          <w:szCs w:val="24"/>
        </w:rPr>
        <w:t xml:space="preserve">. </w:t>
      </w:r>
      <w:proofErr w:type="spellStart"/>
      <w:r w:rsidRPr="00DF25FB">
        <w:rPr>
          <w:sz w:val="24"/>
          <w:szCs w:val="24"/>
        </w:rPr>
        <w:t>Mere</w:t>
      </w:r>
      <w:r>
        <w:rPr>
          <w:sz w:val="24"/>
          <w:szCs w:val="24"/>
        </w:rPr>
        <w:t>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mengenali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meniru</w:t>
      </w:r>
      <w:proofErr w:type="spellEnd"/>
      <w:r>
        <w:rPr>
          <w:sz w:val="24"/>
          <w:szCs w:val="24"/>
        </w:rPr>
        <w:t xml:space="preserve">, dan </w:t>
      </w:r>
      <w:proofErr w:type="spellStart"/>
      <w:r w:rsidRPr="00DF25FB">
        <w:rPr>
          <w:sz w:val="24"/>
          <w:szCs w:val="24"/>
        </w:rPr>
        <w:t>melanjutkan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pola</w:t>
      </w:r>
      <w:proofErr w:type="spellEnd"/>
      <w:r w:rsidRPr="00DF25F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membandingkan</w:t>
      </w:r>
      <w:proofErr w:type="spellEnd"/>
      <w:r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mengestimasi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panjang</w:t>
      </w:r>
      <w:proofErr w:type="spellEnd"/>
      <w:r w:rsidRPr="00DF25FB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berat</w:t>
      </w:r>
      <w:proofErr w:type="spellEnd"/>
      <w:r>
        <w:rPr>
          <w:sz w:val="24"/>
          <w:szCs w:val="24"/>
        </w:rPr>
        <w:t xml:space="preserve">, dan </w:t>
      </w:r>
      <w:proofErr w:type="spellStart"/>
      <w:r>
        <w:rPr>
          <w:sz w:val="24"/>
          <w:szCs w:val="24"/>
        </w:rPr>
        <w:t>durasi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waktu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mengenal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berbagai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bangun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datar</w:t>
      </w:r>
      <w:proofErr w:type="spellEnd"/>
      <w:r w:rsidRPr="00DF25FB">
        <w:rPr>
          <w:sz w:val="24"/>
          <w:szCs w:val="24"/>
        </w:rPr>
        <w:t xml:space="preserve"> da</w:t>
      </w:r>
      <w:r>
        <w:rPr>
          <w:sz w:val="24"/>
          <w:szCs w:val="24"/>
        </w:rPr>
        <w:t xml:space="preserve">n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ruang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serta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menyusun</w:t>
      </w:r>
      <w:proofErr w:type="spellEnd"/>
      <w:r w:rsidRPr="00DF25FB">
        <w:rPr>
          <w:sz w:val="24"/>
          <w:szCs w:val="24"/>
        </w:rPr>
        <w:t xml:space="preserve"> d</w:t>
      </w:r>
      <w:r>
        <w:rPr>
          <w:sz w:val="24"/>
          <w:szCs w:val="24"/>
        </w:rPr>
        <w:t xml:space="preserve">an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datar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serta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menentukan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posisi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</w:t>
      </w:r>
      <w:r>
        <w:rPr>
          <w:sz w:val="24"/>
          <w:szCs w:val="24"/>
        </w:rPr>
        <w:t>nda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benda</w:t>
      </w:r>
      <w:proofErr w:type="spellEnd"/>
      <w:r>
        <w:rPr>
          <w:sz w:val="24"/>
          <w:szCs w:val="24"/>
        </w:rPr>
        <w:t xml:space="preserve"> lain.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mengurut</w:t>
      </w:r>
      <w:r>
        <w:rPr>
          <w:sz w:val="24"/>
          <w:szCs w:val="24"/>
        </w:rPr>
        <w:t>kan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menyortir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mengelompokkan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membandingkan</w:t>
      </w:r>
      <w:proofErr w:type="spellEnd"/>
      <w:r w:rsidRPr="00DF25FB">
        <w:rPr>
          <w:sz w:val="24"/>
          <w:szCs w:val="24"/>
        </w:rPr>
        <w:t xml:space="preserve">, dan </w:t>
      </w:r>
      <w:proofErr w:type="spellStart"/>
      <w:r w:rsidRPr="00DF25FB">
        <w:rPr>
          <w:sz w:val="24"/>
          <w:szCs w:val="24"/>
        </w:rPr>
        <w:t>me</w:t>
      </w:r>
      <w:r>
        <w:rPr>
          <w:sz w:val="24"/>
          <w:szCs w:val="24"/>
        </w:rPr>
        <w:t>nyajikan</w:t>
      </w:r>
      <w:proofErr w:type="spellEnd"/>
      <w:r>
        <w:rPr>
          <w:sz w:val="24"/>
          <w:szCs w:val="24"/>
        </w:rPr>
        <w:t xml:space="preserve"> data </w:t>
      </w:r>
      <w:proofErr w:type="spellStart"/>
      <w:r>
        <w:rPr>
          <w:sz w:val="24"/>
          <w:szCs w:val="24"/>
        </w:rPr>
        <w:t>menggunakan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turus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dan </w:t>
      </w:r>
      <w:proofErr w:type="spellStart"/>
      <w:r w:rsidRPr="00DF25FB">
        <w:rPr>
          <w:sz w:val="24"/>
          <w:szCs w:val="24"/>
        </w:rPr>
        <w:t>piktogram</w:t>
      </w:r>
      <w:proofErr w:type="spellEnd"/>
      <w:r w:rsidRPr="00DF25FB">
        <w:rPr>
          <w:sz w:val="24"/>
          <w:szCs w:val="24"/>
        </w:rPr>
        <w:t>.</w:t>
      </w:r>
    </w:p>
    <w:tbl>
      <w:tblPr>
        <w:tblW w:w="9813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974"/>
        <w:gridCol w:w="1020"/>
      </w:tblGrid>
      <w:tr w:rsidR="007267EA" w:rsidRPr="007267EA" w14:paraId="3F7CFDA7" w14:textId="77777777" w:rsidTr="007267EA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1A1A5292" w14:textId="77777777" w:rsidR="00492A2C" w:rsidRPr="007267EA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4252" w:type="dxa"/>
            <w:shd w:val="clear" w:color="auto" w:fill="00B0F0"/>
            <w:vAlign w:val="center"/>
          </w:tcPr>
          <w:p w14:paraId="7EDE621C" w14:textId="77777777" w:rsidR="00492A2C" w:rsidRPr="007267EA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974" w:type="dxa"/>
            <w:shd w:val="clear" w:color="auto" w:fill="00B0F0"/>
            <w:vAlign w:val="center"/>
          </w:tcPr>
          <w:p w14:paraId="3466B96B" w14:textId="77777777" w:rsidR="00492A2C" w:rsidRPr="007267EA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63E4116A" w14:textId="77777777" w:rsidR="00492A2C" w:rsidRPr="007267EA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7267E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997AE0" w:rsidRPr="006156EA" w14:paraId="23A64502" w14:textId="77777777" w:rsidTr="00774D07">
        <w:trPr>
          <w:trHeight w:val="240"/>
        </w:trPr>
        <w:tc>
          <w:tcPr>
            <w:tcW w:w="567" w:type="dxa"/>
          </w:tcPr>
          <w:p w14:paraId="391BC9F5" w14:textId="77777777" w:rsidR="00997AE0" w:rsidRPr="006156EA" w:rsidRDefault="00774D07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5</w:t>
            </w:r>
          </w:p>
        </w:tc>
        <w:tc>
          <w:tcPr>
            <w:tcW w:w="4252" w:type="dxa"/>
          </w:tcPr>
          <w:p w14:paraId="634A75E8" w14:textId="25FC2F39" w:rsidR="002C60EA" w:rsidRPr="002C60EA" w:rsidRDefault="002C60EA" w:rsidP="000A6AC9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11 </w:t>
            </w:r>
            <w:proofErr w:type="spellStart"/>
            <w:r w:rsidRPr="002C60EA">
              <w:rPr>
                <w:sz w:val="24"/>
                <w:szCs w:val="24"/>
              </w:rPr>
              <w:t>sampai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20;</w:t>
            </w:r>
          </w:p>
          <w:p w14:paraId="3A9A2BA2" w14:textId="2FA43C5B" w:rsidR="002C60EA" w:rsidRPr="002C60EA" w:rsidRDefault="002C60EA" w:rsidP="000A6AC9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Membaca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11 </w:t>
            </w:r>
            <w:proofErr w:type="spellStart"/>
            <w:r w:rsidRPr="002C60EA">
              <w:rPr>
                <w:sz w:val="24"/>
                <w:szCs w:val="24"/>
              </w:rPr>
              <w:t>sampai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20;</w:t>
            </w:r>
          </w:p>
          <w:p w14:paraId="4788C456" w14:textId="4A5680B0" w:rsidR="002C60EA" w:rsidRPr="002C60EA" w:rsidRDefault="002C60EA" w:rsidP="000A6AC9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Menulis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11 </w:t>
            </w:r>
            <w:proofErr w:type="spellStart"/>
            <w:r w:rsidRPr="002C60EA">
              <w:rPr>
                <w:sz w:val="24"/>
                <w:szCs w:val="24"/>
              </w:rPr>
              <w:t>sampai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20;</w:t>
            </w:r>
          </w:p>
          <w:p w14:paraId="64E0F2F4" w14:textId="07A95DAE" w:rsidR="002C60EA" w:rsidRPr="002C60EA" w:rsidRDefault="002C60EA" w:rsidP="000A6AC9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Membandingkan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dua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>;</w:t>
            </w:r>
          </w:p>
          <w:p w14:paraId="24D56112" w14:textId="2C214F25" w:rsidR="002C60EA" w:rsidRPr="002C60EA" w:rsidRDefault="002C60EA" w:rsidP="000A6AC9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maju</w:t>
            </w:r>
            <w:proofErr w:type="spellEnd"/>
            <w:r w:rsidRPr="002C60EA">
              <w:rPr>
                <w:sz w:val="24"/>
                <w:szCs w:val="24"/>
              </w:rPr>
              <w:t xml:space="preserve"> dan </w:t>
            </w:r>
            <w:proofErr w:type="spellStart"/>
            <w:r w:rsidRPr="002C60EA">
              <w:rPr>
                <w:sz w:val="24"/>
                <w:szCs w:val="24"/>
              </w:rPr>
              <w:t>mundur</w:t>
            </w:r>
            <w:proofErr w:type="spellEnd"/>
            <w:r w:rsidRPr="002C60EA">
              <w:rPr>
                <w:sz w:val="24"/>
                <w:szCs w:val="24"/>
              </w:rPr>
              <w:t>;</w:t>
            </w:r>
          </w:p>
          <w:p w14:paraId="54F28BC2" w14:textId="55648BB2" w:rsidR="00997AE0" w:rsidRPr="002C60EA" w:rsidRDefault="002C60EA" w:rsidP="000A6AC9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Menemukan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pasangan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3974" w:type="dxa"/>
          </w:tcPr>
          <w:p w14:paraId="171A5FDC" w14:textId="77777777" w:rsidR="00ED0E78" w:rsidRDefault="00ED0E78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ED0E78">
              <w:rPr>
                <w:sz w:val="24"/>
              </w:rPr>
              <w:t xml:space="preserve">Ayo </w:t>
            </w:r>
            <w:proofErr w:type="spellStart"/>
            <w:r w:rsidRPr="00ED0E78">
              <w:rPr>
                <w:sz w:val="24"/>
              </w:rPr>
              <w:t>Membilang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sampai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dengan</w:t>
            </w:r>
            <w:proofErr w:type="spellEnd"/>
            <w:r w:rsidRPr="00ED0E78">
              <w:rPr>
                <w:sz w:val="24"/>
              </w:rPr>
              <w:t xml:space="preserve"> </w:t>
            </w:r>
          </w:p>
          <w:p w14:paraId="3A408C44" w14:textId="06C53DF1" w:rsidR="00ED0E78" w:rsidRDefault="00ED0E78" w:rsidP="000A6AC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Menghitung</w:t>
            </w:r>
            <w:proofErr w:type="spellEnd"/>
            <w:r w:rsidRPr="00ED0E78">
              <w:rPr>
                <w:sz w:val="24"/>
              </w:rPr>
              <w:t xml:space="preserve">, </w:t>
            </w:r>
            <w:proofErr w:type="spellStart"/>
            <w:r w:rsidRPr="00ED0E78">
              <w:rPr>
                <w:sz w:val="24"/>
              </w:rPr>
              <w:t>Membaca</w:t>
            </w:r>
            <w:proofErr w:type="spellEnd"/>
            <w:r w:rsidRPr="00ED0E78">
              <w:rPr>
                <w:sz w:val="24"/>
              </w:rPr>
              <w:t xml:space="preserve">, dan </w:t>
            </w:r>
            <w:proofErr w:type="spellStart"/>
            <w:r w:rsidRPr="00ED0E78">
              <w:rPr>
                <w:sz w:val="24"/>
              </w:rPr>
              <w:t>Menulis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Bilangan</w:t>
            </w:r>
            <w:proofErr w:type="spellEnd"/>
            <w:r w:rsidRPr="00ED0E78">
              <w:rPr>
                <w:sz w:val="24"/>
              </w:rPr>
              <w:t xml:space="preserve"> </w:t>
            </w:r>
          </w:p>
          <w:p w14:paraId="11D35242" w14:textId="7507FAC6" w:rsidR="00ED0E78" w:rsidRDefault="00ED0E78" w:rsidP="000A6AC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Menghitung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Maju</w:t>
            </w:r>
            <w:proofErr w:type="spellEnd"/>
            <w:r w:rsidRPr="00ED0E78">
              <w:rPr>
                <w:sz w:val="24"/>
              </w:rPr>
              <w:t xml:space="preserve"> dan </w:t>
            </w:r>
            <w:proofErr w:type="spellStart"/>
            <w:r w:rsidRPr="00ED0E78">
              <w:rPr>
                <w:sz w:val="24"/>
              </w:rPr>
              <w:t>Mundur</w:t>
            </w:r>
            <w:proofErr w:type="spellEnd"/>
            <w:r w:rsidRPr="00ED0E78">
              <w:rPr>
                <w:sz w:val="24"/>
              </w:rPr>
              <w:t xml:space="preserve"> </w:t>
            </w:r>
          </w:p>
          <w:p w14:paraId="4489FA21" w14:textId="77777777" w:rsidR="00ED0E78" w:rsidRDefault="00ED0E78" w:rsidP="000A6AC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r w:rsidRPr="00ED0E78">
              <w:rPr>
                <w:sz w:val="24"/>
              </w:rPr>
              <w:t xml:space="preserve">Nilai </w:t>
            </w:r>
            <w:proofErr w:type="spellStart"/>
            <w:r w:rsidRPr="00ED0E78">
              <w:rPr>
                <w:sz w:val="24"/>
              </w:rPr>
              <w:t>Tempat</w:t>
            </w:r>
            <w:proofErr w:type="spellEnd"/>
            <w:r w:rsidRPr="00ED0E78">
              <w:rPr>
                <w:sz w:val="24"/>
              </w:rPr>
              <w:t xml:space="preserve"> </w:t>
            </w:r>
          </w:p>
          <w:p w14:paraId="200C906D" w14:textId="102A5EF8" w:rsidR="00997AE0" w:rsidRPr="00ED0E78" w:rsidRDefault="00ED0E78" w:rsidP="000A6AC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Membandingkan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Bilangan</w:t>
            </w:r>
            <w:proofErr w:type="spellEnd"/>
          </w:p>
        </w:tc>
        <w:tc>
          <w:tcPr>
            <w:tcW w:w="1020" w:type="dxa"/>
          </w:tcPr>
          <w:p w14:paraId="1D0D55EE" w14:textId="77777777"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774D07" w:rsidRPr="006156EA" w14:paraId="5E39B6E3" w14:textId="77777777" w:rsidTr="00774D07">
        <w:trPr>
          <w:trHeight w:val="240"/>
        </w:trPr>
        <w:tc>
          <w:tcPr>
            <w:tcW w:w="567" w:type="dxa"/>
          </w:tcPr>
          <w:p w14:paraId="3CB22462" w14:textId="77777777" w:rsidR="00774D07" w:rsidRDefault="00774D07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6</w:t>
            </w:r>
          </w:p>
        </w:tc>
        <w:tc>
          <w:tcPr>
            <w:tcW w:w="4252" w:type="dxa"/>
          </w:tcPr>
          <w:p w14:paraId="4A876A68" w14:textId="597E21B3" w:rsidR="002C60EA" w:rsidRPr="002C60EA" w:rsidRDefault="002C60EA" w:rsidP="000A6AC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Menunjukkan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lebih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  <w:proofErr w:type="spellStart"/>
            <w:r w:rsidRPr="002C60EA">
              <w:rPr>
                <w:sz w:val="24"/>
                <w:szCs w:val="24"/>
              </w:rPr>
              <w:t>kurang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, dan </w:t>
            </w:r>
            <w:proofErr w:type="spellStart"/>
            <w:r w:rsidRPr="002C60EA">
              <w:rPr>
                <w:sz w:val="24"/>
                <w:szCs w:val="24"/>
              </w:rPr>
              <w:t>beda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atau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selisih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dua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4809F537" w14:textId="608F7845" w:rsidR="002C60EA" w:rsidRPr="002C60EA" w:rsidRDefault="002C60EA" w:rsidP="002C60EA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Kelompok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benda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benda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konkret</w:t>
            </w:r>
            <w:proofErr w:type="spellEnd"/>
            <w:r w:rsidRPr="002C60EA">
              <w:rPr>
                <w:sz w:val="24"/>
                <w:szCs w:val="24"/>
              </w:rPr>
              <w:t>;</w:t>
            </w:r>
          </w:p>
          <w:p w14:paraId="41112C3A" w14:textId="2D03E3E3" w:rsidR="002C60EA" w:rsidRPr="002C60EA" w:rsidRDefault="002C60EA" w:rsidP="000A6AC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berbagai</w:t>
            </w:r>
            <w:proofErr w:type="spellEnd"/>
            <w:r w:rsidRPr="002C60EA">
              <w:rPr>
                <w:sz w:val="24"/>
                <w:szCs w:val="24"/>
              </w:rPr>
              <w:t xml:space="preserve"> strategi </w:t>
            </w:r>
            <w:proofErr w:type="spellStart"/>
            <w:r w:rsidRPr="002C60EA">
              <w:rPr>
                <w:sz w:val="24"/>
                <w:szCs w:val="24"/>
              </w:rPr>
              <w:t>penjumlahan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antarbilangan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satuan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4ADA8077" w14:textId="77777777" w:rsidR="002C60EA" w:rsidRPr="002C60EA" w:rsidRDefault="002C60EA" w:rsidP="002C60EA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2C60EA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Pr="002C60EA">
              <w:rPr>
                <w:sz w:val="24"/>
                <w:szCs w:val="24"/>
              </w:rPr>
              <w:t>menghitung</w:t>
            </w:r>
            <w:proofErr w:type="spellEnd"/>
            <w:proofErr w:type="gram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maju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10, dan </w:t>
            </w:r>
            <w:proofErr w:type="spellStart"/>
            <w:r w:rsidRPr="002C60EA">
              <w:rPr>
                <w:sz w:val="24"/>
                <w:szCs w:val="24"/>
              </w:rPr>
              <w:t>penjumlahan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3B7F3570" w14:textId="0252F30C" w:rsidR="002C60EA" w:rsidRPr="002C60EA" w:rsidRDefault="002C60EA" w:rsidP="002C60EA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Berulang</w:t>
            </w:r>
            <w:proofErr w:type="spellEnd"/>
            <w:r w:rsidRPr="002C60EA">
              <w:rPr>
                <w:sz w:val="24"/>
                <w:szCs w:val="24"/>
              </w:rPr>
              <w:t>);</w:t>
            </w:r>
          </w:p>
          <w:p w14:paraId="1A31EC39" w14:textId="7598FCFB" w:rsidR="002C60EA" w:rsidRPr="002C60EA" w:rsidRDefault="002C60EA" w:rsidP="000A6AC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berbagai</w:t>
            </w:r>
            <w:proofErr w:type="spellEnd"/>
            <w:r w:rsidRPr="002C60EA">
              <w:rPr>
                <w:sz w:val="24"/>
                <w:szCs w:val="24"/>
              </w:rPr>
              <w:t xml:space="preserve"> strategi </w:t>
            </w:r>
            <w:proofErr w:type="spellStart"/>
            <w:r w:rsidRPr="002C60EA">
              <w:rPr>
                <w:sz w:val="24"/>
                <w:szCs w:val="24"/>
              </w:rPr>
              <w:t>penjumlahan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antara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puluhan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083FF4B7" w14:textId="48C04643" w:rsidR="002C60EA" w:rsidRPr="002C60EA" w:rsidRDefault="002C60EA" w:rsidP="002C60EA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2C60EA">
              <w:rPr>
                <w:sz w:val="24"/>
                <w:szCs w:val="24"/>
              </w:rPr>
              <w:t xml:space="preserve">Dan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satuan</w:t>
            </w:r>
            <w:proofErr w:type="spellEnd"/>
            <w:r w:rsidRPr="002C60EA">
              <w:rPr>
                <w:sz w:val="24"/>
                <w:szCs w:val="24"/>
              </w:rPr>
              <w:t xml:space="preserve"> yang </w:t>
            </w:r>
            <w:proofErr w:type="spellStart"/>
            <w:r w:rsidRPr="002C60EA">
              <w:rPr>
                <w:sz w:val="24"/>
                <w:szCs w:val="24"/>
              </w:rPr>
              <w:t>hasilnya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kurang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20 (</w:t>
            </w: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maju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</w:p>
          <w:p w14:paraId="189BD831" w14:textId="27D57E5F" w:rsidR="002C60EA" w:rsidRPr="002C60EA" w:rsidRDefault="002C60EA" w:rsidP="002C60EA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Pasangan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, dan </w:t>
            </w:r>
            <w:proofErr w:type="spellStart"/>
            <w:r w:rsidRPr="002C60EA">
              <w:rPr>
                <w:sz w:val="24"/>
                <w:szCs w:val="24"/>
              </w:rPr>
              <w:t>nilai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tempat</w:t>
            </w:r>
            <w:proofErr w:type="spellEnd"/>
            <w:r w:rsidRPr="002C60EA">
              <w:rPr>
                <w:sz w:val="24"/>
                <w:szCs w:val="24"/>
              </w:rPr>
              <w:t>);</w:t>
            </w:r>
          </w:p>
          <w:p w14:paraId="2DC17CC2" w14:textId="5E572BD3" w:rsidR="002C60EA" w:rsidRPr="002C60EA" w:rsidRDefault="002C60EA" w:rsidP="000A6AC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lastRenderedPageBreak/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berbagai</w:t>
            </w:r>
            <w:proofErr w:type="spellEnd"/>
            <w:r w:rsidRPr="002C60EA">
              <w:rPr>
                <w:sz w:val="24"/>
                <w:szCs w:val="24"/>
              </w:rPr>
              <w:t xml:space="preserve"> strategi </w:t>
            </w:r>
            <w:proofErr w:type="spellStart"/>
            <w:r w:rsidRPr="002C60EA">
              <w:rPr>
                <w:sz w:val="24"/>
                <w:szCs w:val="24"/>
              </w:rPr>
              <w:t>pengurangan</w:t>
            </w:r>
            <w:proofErr w:type="spellEnd"/>
            <w:r w:rsidRPr="002C60EA">
              <w:rPr>
                <w:sz w:val="24"/>
                <w:szCs w:val="24"/>
              </w:rPr>
              <w:t xml:space="preserve"> yang </w:t>
            </w:r>
            <w:proofErr w:type="spellStart"/>
            <w:r w:rsidRPr="002C60EA">
              <w:rPr>
                <w:sz w:val="24"/>
                <w:szCs w:val="24"/>
              </w:rPr>
              <w:t>hasilnya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kurang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1E72FA32" w14:textId="19188DFD" w:rsidR="00774D07" w:rsidRPr="002C60EA" w:rsidRDefault="002C60EA" w:rsidP="002C60EA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2C60EA">
              <w:rPr>
                <w:sz w:val="24"/>
                <w:szCs w:val="24"/>
              </w:rPr>
              <w:t>Dari 20 (</w:t>
            </w: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mundur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  <w:proofErr w:type="spellStart"/>
            <w:r w:rsidRPr="002C60EA">
              <w:rPr>
                <w:sz w:val="24"/>
                <w:szCs w:val="24"/>
              </w:rPr>
              <w:t>pasangan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, dan </w:t>
            </w:r>
            <w:proofErr w:type="spellStart"/>
            <w:r w:rsidRPr="002C60EA">
              <w:rPr>
                <w:sz w:val="24"/>
                <w:szCs w:val="24"/>
              </w:rPr>
              <w:t>nilai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tempat</w:t>
            </w:r>
            <w:proofErr w:type="spellEnd"/>
            <w:r w:rsidRPr="002C60EA">
              <w:rPr>
                <w:sz w:val="24"/>
                <w:szCs w:val="24"/>
              </w:rPr>
              <w:t>).</w:t>
            </w:r>
          </w:p>
        </w:tc>
        <w:tc>
          <w:tcPr>
            <w:tcW w:w="3974" w:type="dxa"/>
          </w:tcPr>
          <w:p w14:paraId="32A1C0D5" w14:textId="77777777" w:rsidR="00ED0E78" w:rsidRDefault="00ED0E78" w:rsidP="00ED0E78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lastRenderedPageBreak/>
              <w:t>Penjumlahan</w:t>
            </w:r>
            <w:proofErr w:type="spellEnd"/>
            <w:r w:rsidRPr="00ED0E78">
              <w:rPr>
                <w:sz w:val="24"/>
              </w:rPr>
              <w:t xml:space="preserve"> dan </w:t>
            </w:r>
            <w:proofErr w:type="spellStart"/>
            <w:r w:rsidRPr="00ED0E78">
              <w:rPr>
                <w:sz w:val="24"/>
              </w:rPr>
              <w:t>Pengurangan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sampai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dengan</w:t>
            </w:r>
            <w:proofErr w:type="spellEnd"/>
            <w:r w:rsidRPr="00ED0E78">
              <w:rPr>
                <w:sz w:val="24"/>
              </w:rPr>
              <w:t xml:space="preserve"> 20 </w:t>
            </w:r>
          </w:p>
          <w:p w14:paraId="0FDDD400" w14:textId="76EDF6D8" w:rsidR="00ED0E78" w:rsidRDefault="00ED0E78" w:rsidP="000A6AC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Mengenal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Konsep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Lebih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dari</w:t>
            </w:r>
            <w:proofErr w:type="spellEnd"/>
            <w:r w:rsidRPr="00ED0E78">
              <w:rPr>
                <w:sz w:val="24"/>
              </w:rPr>
              <w:t xml:space="preserve">, Kurang </w:t>
            </w:r>
            <w:proofErr w:type="spellStart"/>
            <w:r w:rsidRPr="00ED0E78">
              <w:rPr>
                <w:sz w:val="24"/>
              </w:rPr>
              <w:t>dari</w:t>
            </w:r>
            <w:proofErr w:type="spellEnd"/>
            <w:r w:rsidRPr="00ED0E78">
              <w:rPr>
                <w:sz w:val="24"/>
              </w:rPr>
              <w:t xml:space="preserve">, dan </w:t>
            </w:r>
            <w:proofErr w:type="spellStart"/>
            <w:r w:rsidRPr="00ED0E78">
              <w:rPr>
                <w:sz w:val="24"/>
              </w:rPr>
              <w:t>Selisih</w:t>
            </w:r>
            <w:proofErr w:type="spellEnd"/>
          </w:p>
          <w:p w14:paraId="2279FAA9" w14:textId="77777777" w:rsidR="00ED0E78" w:rsidRDefault="00ED0E78" w:rsidP="000A6AC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Penjumlahan</w:t>
            </w:r>
            <w:proofErr w:type="spellEnd"/>
            <w:r w:rsidRPr="00ED0E78">
              <w:rPr>
                <w:sz w:val="24"/>
              </w:rPr>
              <w:t xml:space="preserve"> yang </w:t>
            </w:r>
            <w:proofErr w:type="spellStart"/>
            <w:r w:rsidRPr="00ED0E78">
              <w:rPr>
                <w:sz w:val="24"/>
              </w:rPr>
              <w:t>Hasilnya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kurang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dari</w:t>
            </w:r>
            <w:proofErr w:type="spellEnd"/>
            <w:r w:rsidRPr="00ED0E78">
              <w:rPr>
                <w:sz w:val="24"/>
              </w:rPr>
              <w:t xml:space="preserve"> 20</w:t>
            </w:r>
          </w:p>
          <w:p w14:paraId="7C85425E" w14:textId="4C2E2CD0" w:rsidR="00774D07" w:rsidRPr="00ED0E78" w:rsidRDefault="00ED0E78" w:rsidP="000A6AC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Pengurangan</w:t>
            </w:r>
            <w:proofErr w:type="spellEnd"/>
            <w:r w:rsidRPr="00ED0E78">
              <w:rPr>
                <w:sz w:val="24"/>
              </w:rPr>
              <w:t xml:space="preserve"> yang </w:t>
            </w:r>
            <w:proofErr w:type="spellStart"/>
            <w:r w:rsidRPr="00ED0E78">
              <w:rPr>
                <w:sz w:val="24"/>
              </w:rPr>
              <w:t>Hasilnya</w:t>
            </w:r>
            <w:proofErr w:type="spellEnd"/>
            <w:r w:rsidRPr="00ED0E78">
              <w:rPr>
                <w:sz w:val="24"/>
              </w:rPr>
              <w:t xml:space="preserve"> Kurang </w:t>
            </w:r>
            <w:proofErr w:type="spellStart"/>
            <w:r w:rsidRPr="00ED0E78">
              <w:rPr>
                <w:sz w:val="24"/>
              </w:rPr>
              <w:t>dari</w:t>
            </w:r>
            <w:proofErr w:type="spellEnd"/>
            <w:r w:rsidRPr="00ED0E78">
              <w:rPr>
                <w:sz w:val="24"/>
              </w:rPr>
              <w:t xml:space="preserve"> 20</w:t>
            </w:r>
          </w:p>
        </w:tc>
        <w:tc>
          <w:tcPr>
            <w:tcW w:w="1020" w:type="dxa"/>
          </w:tcPr>
          <w:p w14:paraId="1F5014C6" w14:textId="4D5C8A61" w:rsidR="00774D07" w:rsidRPr="006156EA" w:rsidRDefault="005A7B79" w:rsidP="00997AE0">
            <w:pPr>
              <w:spacing w:before="120" w:after="120"/>
              <w:ind w:left="57" w:right="57"/>
              <w:jc w:val="center"/>
              <w:rPr>
                <w:rFonts w:eastAsia="Arial"/>
                <w:spacing w:val="2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14:paraId="2247B148" w14:textId="77777777" w:rsidTr="00774D07">
        <w:trPr>
          <w:trHeight w:val="240"/>
        </w:trPr>
        <w:tc>
          <w:tcPr>
            <w:tcW w:w="567" w:type="dxa"/>
          </w:tcPr>
          <w:p w14:paraId="6729FCD4" w14:textId="77777777" w:rsidR="00997AE0" w:rsidRPr="006156EA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7</w:t>
            </w:r>
          </w:p>
        </w:tc>
        <w:tc>
          <w:tcPr>
            <w:tcW w:w="4252" w:type="dxa"/>
          </w:tcPr>
          <w:p w14:paraId="42DDCAF5" w14:textId="79DE2B9A" w:rsidR="002C60EA" w:rsidRPr="00FB5B84" w:rsidRDefault="00FB5B84" w:rsidP="000A6AC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Membandingkan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panjang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dari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dua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51BFFC35" w14:textId="1CFB430E" w:rsidR="002C60EA" w:rsidRPr="00FB5B84" w:rsidRDefault="00FB5B84" w:rsidP="000A6AC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Mengurutkan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berdasarkan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panjang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4D3B69F9" w14:textId="603000FE" w:rsidR="002C60EA" w:rsidRPr="00FB5B84" w:rsidRDefault="00FB5B84" w:rsidP="000A6AC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Mengestimasi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</w:t>
            </w:r>
            <w:r w:rsidR="002C60EA" w:rsidRPr="00FB5B84">
              <w:rPr>
                <w:sz w:val="24"/>
                <w:szCs w:val="24"/>
              </w:rPr>
              <w:t>jang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benda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dengan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menggunakan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satuan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tidak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</w:p>
          <w:p w14:paraId="7B5D64CC" w14:textId="02D39700" w:rsidR="002C60EA" w:rsidRPr="00FB5B84" w:rsidRDefault="00FB5B84" w:rsidP="000A6AC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FB5B84">
              <w:rPr>
                <w:sz w:val="24"/>
                <w:szCs w:val="24"/>
              </w:rPr>
              <w:t xml:space="preserve">Baku; </w:t>
            </w:r>
          </w:p>
          <w:p w14:paraId="7A53A58F" w14:textId="6B0CD76C" w:rsidR="00997AE0" w:rsidRPr="00FB5B84" w:rsidRDefault="00FB5B84" w:rsidP="000A6AC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</w:t>
            </w:r>
            <w:r w:rsidR="002C60EA" w:rsidRPr="00FB5B84">
              <w:rPr>
                <w:sz w:val="24"/>
                <w:szCs w:val="24"/>
              </w:rPr>
              <w:t>engukur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panjang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benda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menggunakan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objek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lain </w:t>
            </w:r>
            <w:proofErr w:type="spellStart"/>
            <w:r w:rsidR="002C60EA" w:rsidRPr="00FB5B84">
              <w:rPr>
                <w:sz w:val="24"/>
                <w:szCs w:val="24"/>
              </w:rPr>
              <w:t>dalam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satuan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tidak</w:t>
            </w:r>
            <w:proofErr w:type="spellEnd"/>
            <w:r w:rsidR="002C60EA" w:rsidRPr="00FB5B84">
              <w:rPr>
                <w:sz w:val="24"/>
                <w:szCs w:val="24"/>
              </w:rPr>
              <w:t xml:space="preserve"> </w:t>
            </w:r>
            <w:proofErr w:type="spellStart"/>
            <w:r w:rsidR="002C60EA" w:rsidRPr="00FB5B84">
              <w:rPr>
                <w:sz w:val="24"/>
                <w:szCs w:val="24"/>
              </w:rPr>
              <w:t>baku</w:t>
            </w:r>
            <w:proofErr w:type="spellEnd"/>
            <w:r w:rsidR="002C60EA" w:rsidRPr="00FB5B84">
              <w:rPr>
                <w:sz w:val="24"/>
                <w:szCs w:val="24"/>
              </w:rPr>
              <w:t>.</w:t>
            </w:r>
          </w:p>
        </w:tc>
        <w:tc>
          <w:tcPr>
            <w:tcW w:w="3974" w:type="dxa"/>
          </w:tcPr>
          <w:p w14:paraId="333BC998" w14:textId="77777777" w:rsidR="00ED0E78" w:rsidRDefault="00ED0E78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Mengukur</w:t>
            </w:r>
            <w:proofErr w:type="spellEnd"/>
            <w:r w:rsidRPr="00ED0E78">
              <w:rPr>
                <w:sz w:val="24"/>
              </w:rPr>
              <w:t xml:space="preserve"> Panjang Benda </w:t>
            </w:r>
          </w:p>
          <w:p w14:paraId="23666323" w14:textId="77777777" w:rsidR="00ED0E78" w:rsidRDefault="00ED0E78" w:rsidP="000A6AC9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Membandingkan</w:t>
            </w:r>
            <w:proofErr w:type="spellEnd"/>
            <w:r w:rsidRPr="00ED0E78">
              <w:rPr>
                <w:sz w:val="24"/>
              </w:rPr>
              <w:t xml:space="preserve"> dan </w:t>
            </w:r>
            <w:proofErr w:type="spellStart"/>
            <w:r w:rsidRPr="00ED0E78">
              <w:rPr>
                <w:sz w:val="24"/>
              </w:rPr>
              <w:t>Mengurutkan</w:t>
            </w:r>
            <w:proofErr w:type="spellEnd"/>
            <w:r w:rsidRPr="00ED0E78">
              <w:rPr>
                <w:sz w:val="24"/>
              </w:rPr>
              <w:t xml:space="preserve"> Panjang Benda</w:t>
            </w:r>
          </w:p>
          <w:p w14:paraId="7E45D3E6" w14:textId="7CCEC4F2" w:rsidR="00997AE0" w:rsidRPr="00ED0E78" w:rsidRDefault="00ED0E78" w:rsidP="000A6AC9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Mengukur</w:t>
            </w:r>
            <w:proofErr w:type="spellEnd"/>
            <w:r w:rsidRPr="00ED0E78">
              <w:rPr>
                <w:sz w:val="24"/>
              </w:rPr>
              <w:t xml:space="preserve"> Panjang Benda</w:t>
            </w:r>
          </w:p>
        </w:tc>
        <w:tc>
          <w:tcPr>
            <w:tcW w:w="1020" w:type="dxa"/>
          </w:tcPr>
          <w:p w14:paraId="57DF0821" w14:textId="77777777"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14:paraId="238AAF12" w14:textId="77777777" w:rsidTr="00774D07">
        <w:trPr>
          <w:trHeight w:val="240"/>
        </w:trPr>
        <w:tc>
          <w:tcPr>
            <w:tcW w:w="567" w:type="dxa"/>
          </w:tcPr>
          <w:p w14:paraId="3368E216" w14:textId="77777777" w:rsidR="00997AE0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8</w:t>
            </w:r>
          </w:p>
        </w:tc>
        <w:tc>
          <w:tcPr>
            <w:tcW w:w="4252" w:type="dxa"/>
          </w:tcPr>
          <w:p w14:paraId="60A998E5" w14:textId="7C8736B1" w:rsidR="00FB5B84" w:rsidRPr="00FB5B84" w:rsidRDefault="00FB5B84" w:rsidP="000A6AC9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Mengelompokkan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objek</w:t>
            </w:r>
            <w:proofErr w:type="spellEnd"/>
            <w:r w:rsidRPr="00FB5B84">
              <w:rPr>
                <w:sz w:val="24"/>
                <w:szCs w:val="24"/>
              </w:rPr>
              <w:t xml:space="preserve">; </w:t>
            </w:r>
          </w:p>
          <w:p w14:paraId="655B626E" w14:textId="39365CE2" w:rsidR="00FB5B84" w:rsidRPr="00FB5B84" w:rsidRDefault="00FB5B84" w:rsidP="000A6AC9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Menghitung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setiap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kelompok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objek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7DDBFC9C" w14:textId="1CF33A75" w:rsidR="00FB5B84" w:rsidRPr="00FB5B84" w:rsidRDefault="00FB5B84" w:rsidP="000A6AC9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Membaca</w:t>
            </w:r>
            <w:proofErr w:type="spellEnd"/>
            <w:r w:rsidRPr="00FB5B84">
              <w:rPr>
                <w:sz w:val="24"/>
                <w:szCs w:val="24"/>
              </w:rPr>
              <w:t xml:space="preserve"> daftar dan </w:t>
            </w:r>
            <w:proofErr w:type="spellStart"/>
            <w:r w:rsidRPr="00FB5B84">
              <w:rPr>
                <w:sz w:val="24"/>
                <w:szCs w:val="24"/>
              </w:rPr>
              <w:t>tabel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maksimal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empat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kategori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7B76E707" w14:textId="05F699A2" w:rsidR="00FB5B84" w:rsidRPr="00FB5B84" w:rsidRDefault="00FB5B84" w:rsidP="000A6AC9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Membaca</w:t>
            </w:r>
            <w:proofErr w:type="spellEnd"/>
            <w:r w:rsidRPr="00FB5B84">
              <w:rPr>
                <w:sz w:val="24"/>
                <w:szCs w:val="24"/>
              </w:rPr>
              <w:t xml:space="preserve"> diagram </w:t>
            </w:r>
            <w:proofErr w:type="spellStart"/>
            <w:r w:rsidRPr="00FB5B84">
              <w:rPr>
                <w:sz w:val="24"/>
                <w:szCs w:val="24"/>
              </w:rPr>
              <w:t>gambar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maksimal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empat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kategori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303B626A" w14:textId="5A344FCE" w:rsidR="00997AE0" w:rsidRPr="00FB5B84" w:rsidRDefault="00FB5B84" w:rsidP="000A6AC9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Menginterpretasikan</w:t>
            </w:r>
            <w:proofErr w:type="spellEnd"/>
            <w:r w:rsidRPr="00FB5B84">
              <w:rPr>
                <w:sz w:val="24"/>
                <w:szCs w:val="24"/>
              </w:rPr>
              <w:t xml:space="preserve"> diagram </w:t>
            </w:r>
            <w:proofErr w:type="spellStart"/>
            <w:r w:rsidRPr="00FB5B84">
              <w:rPr>
                <w:sz w:val="24"/>
                <w:szCs w:val="24"/>
              </w:rPr>
              <w:t>gambar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maksimal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empat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kategori</w:t>
            </w:r>
            <w:proofErr w:type="spellEnd"/>
          </w:p>
        </w:tc>
        <w:tc>
          <w:tcPr>
            <w:tcW w:w="3974" w:type="dxa"/>
          </w:tcPr>
          <w:p w14:paraId="19AB77A1" w14:textId="77777777" w:rsidR="00ED0E78" w:rsidRDefault="00ED0E78" w:rsidP="00ED0E78">
            <w:pPr>
              <w:spacing w:before="120" w:after="120"/>
              <w:ind w:left="163" w:right="57"/>
              <w:rPr>
                <w:rFonts w:eastAsia="Arial"/>
                <w:sz w:val="24"/>
                <w:szCs w:val="24"/>
              </w:rPr>
            </w:pPr>
            <w:proofErr w:type="spellStart"/>
            <w:r w:rsidRPr="00ED0E78">
              <w:rPr>
                <w:rFonts w:eastAsia="Arial"/>
                <w:sz w:val="24"/>
                <w:szCs w:val="24"/>
              </w:rPr>
              <w:t>Mengenal</w:t>
            </w:r>
            <w:proofErr w:type="spellEnd"/>
            <w:r w:rsidRPr="00ED0E78">
              <w:rPr>
                <w:rFonts w:eastAsia="Arial"/>
                <w:sz w:val="24"/>
                <w:szCs w:val="24"/>
              </w:rPr>
              <w:t xml:space="preserve"> Diagram</w:t>
            </w:r>
          </w:p>
          <w:p w14:paraId="046CA9E5" w14:textId="77777777" w:rsidR="00ED0E78" w:rsidRDefault="00ED0E78" w:rsidP="000A6AC9">
            <w:pPr>
              <w:pStyle w:val="ListParagraph"/>
              <w:numPr>
                <w:ilvl w:val="0"/>
                <w:numId w:val="8"/>
              </w:numPr>
              <w:spacing w:before="120" w:after="120"/>
              <w:ind w:right="57"/>
              <w:rPr>
                <w:rFonts w:eastAsia="Arial"/>
                <w:sz w:val="24"/>
                <w:szCs w:val="24"/>
              </w:rPr>
            </w:pPr>
            <w:proofErr w:type="spellStart"/>
            <w:r w:rsidRPr="00ED0E78">
              <w:rPr>
                <w:rFonts w:eastAsia="Arial"/>
                <w:sz w:val="24"/>
                <w:szCs w:val="24"/>
              </w:rPr>
              <w:t>Mengelompokkan</w:t>
            </w:r>
            <w:proofErr w:type="spellEnd"/>
            <w:r w:rsidRPr="00ED0E78">
              <w:rPr>
                <w:rFonts w:eastAsia="Arial"/>
                <w:sz w:val="24"/>
                <w:szCs w:val="24"/>
              </w:rPr>
              <w:t xml:space="preserve"> Data </w:t>
            </w:r>
          </w:p>
          <w:p w14:paraId="18CC7695" w14:textId="028A084A" w:rsidR="00997AE0" w:rsidRPr="00ED0E78" w:rsidRDefault="00ED0E78" w:rsidP="000A6AC9">
            <w:pPr>
              <w:pStyle w:val="ListParagraph"/>
              <w:numPr>
                <w:ilvl w:val="0"/>
                <w:numId w:val="8"/>
              </w:numPr>
              <w:spacing w:before="120" w:after="120"/>
              <w:ind w:right="57"/>
              <w:rPr>
                <w:rFonts w:eastAsia="Arial"/>
                <w:sz w:val="24"/>
                <w:szCs w:val="24"/>
              </w:rPr>
            </w:pPr>
            <w:r w:rsidRPr="00ED0E78">
              <w:rPr>
                <w:rFonts w:eastAsia="Arial"/>
                <w:sz w:val="24"/>
                <w:szCs w:val="24"/>
              </w:rPr>
              <w:t>Diagram Gambar</w:t>
            </w:r>
          </w:p>
        </w:tc>
        <w:tc>
          <w:tcPr>
            <w:tcW w:w="1020" w:type="dxa"/>
          </w:tcPr>
          <w:p w14:paraId="76EE0033" w14:textId="77777777"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pacing w:val="2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14:paraId="181F3121" w14:textId="77777777" w:rsidTr="00774D07">
        <w:trPr>
          <w:trHeight w:val="240"/>
        </w:trPr>
        <w:tc>
          <w:tcPr>
            <w:tcW w:w="8793" w:type="dxa"/>
            <w:gridSpan w:val="3"/>
          </w:tcPr>
          <w:p w14:paraId="1A6B19D6" w14:textId="77777777" w:rsidR="00997AE0" w:rsidRPr="00492A2C" w:rsidRDefault="00997AE0" w:rsidP="00997AE0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19CAE77C" w14:textId="77777777"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7FAC717D" w14:textId="77777777" w:rsidR="00492A2C" w:rsidRPr="006156EA" w:rsidRDefault="00492A2C" w:rsidP="00492A2C">
      <w:pPr>
        <w:spacing w:before="120" w:after="120"/>
        <w:rPr>
          <w:sz w:val="24"/>
          <w:szCs w:val="24"/>
        </w:rPr>
      </w:pPr>
    </w:p>
    <w:p w14:paraId="158AB296" w14:textId="77777777" w:rsidR="00492A2C" w:rsidRPr="005A012A" w:rsidRDefault="00492A2C" w:rsidP="00492A2C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04F1E6CF" w14:textId="7CD22DD1" w:rsidR="00492A2C" w:rsidRPr="005A012A" w:rsidRDefault="00492A2C" w:rsidP="00492A2C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proofErr w:type="gram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proofErr w:type="spellEnd"/>
      <w:r w:rsidR="008D7AEF">
        <w:rPr>
          <w:rFonts w:eastAsia="Calibri"/>
          <w:spacing w:val="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.</w:t>
      </w:r>
      <w:proofErr w:type="gramEnd"/>
    </w:p>
    <w:p w14:paraId="4F303D29" w14:textId="77777777" w:rsidR="00492A2C" w:rsidRPr="005A012A" w:rsidRDefault="00492A2C" w:rsidP="00492A2C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08A71CF3" w14:textId="77777777" w:rsidR="00492A2C" w:rsidRPr="005A012A" w:rsidRDefault="00492A2C" w:rsidP="00492A2C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0E0E3B98" w14:textId="77777777" w:rsidR="00492A2C" w:rsidRPr="005A012A" w:rsidRDefault="00492A2C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 xml:space="preserve">. </w:t>
      </w:r>
    </w:p>
    <w:sectPr w:rsidR="00492A2C" w:rsidRPr="005A012A" w:rsidSect="006D2144">
      <w:footerReference w:type="default" r:id="rId9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73F8F" w14:textId="77777777" w:rsidR="008A3495" w:rsidRDefault="008A3495" w:rsidP="00AD3226">
      <w:r>
        <w:separator/>
      </w:r>
    </w:p>
  </w:endnote>
  <w:endnote w:type="continuationSeparator" w:id="0">
    <w:p w14:paraId="516D264D" w14:textId="77777777" w:rsidR="008A3495" w:rsidRDefault="008A3495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67648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0D96F" w14:textId="77777777" w:rsidR="008A3495" w:rsidRDefault="008A3495" w:rsidP="00AD3226">
      <w:r>
        <w:separator/>
      </w:r>
    </w:p>
  </w:footnote>
  <w:footnote w:type="continuationSeparator" w:id="0">
    <w:p w14:paraId="398F8F46" w14:textId="77777777" w:rsidR="008A3495" w:rsidRDefault="008A3495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004E2"/>
    <w:multiLevelType w:val="hybridMultilevel"/>
    <w:tmpl w:val="1E2612A0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F3337B5"/>
    <w:multiLevelType w:val="hybridMultilevel"/>
    <w:tmpl w:val="8D5CA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45237"/>
    <w:multiLevelType w:val="hybridMultilevel"/>
    <w:tmpl w:val="7C94B6DA"/>
    <w:lvl w:ilvl="0" w:tplc="76CE306A">
      <w:start w:val="1"/>
      <w:numFmt w:val="decimal"/>
      <w:lvlText w:val="%1.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" w15:restartNumberingAfterBreak="0">
    <w:nsid w:val="207F70C8"/>
    <w:multiLevelType w:val="hybridMultilevel"/>
    <w:tmpl w:val="B072832A"/>
    <w:lvl w:ilvl="0" w:tplc="0409000F">
      <w:start w:val="1"/>
      <w:numFmt w:val="decimal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" w15:restartNumberingAfterBreak="0">
    <w:nsid w:val="22235045"/>
    <w:multiLevelType w:val="hybridMultilevel"/>
    <w:tmpl w:val="EE36209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295303EB"/>
    <w:multiLevelType w:val="hybridMultilevel"/>
    <w:tmpl w:val="F0C205DA"/>
    <w:lvl w:ilvl="0" w:tplc="203AD15C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6" w15:restartNumberingAfterBreak="0">
    <w:nsid w:val="3417235E"/>
    <w:multiLevelType w:val="hybridMultilevel"/>
    <w:tmpl w:val="FC388DB2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7" w15:restartNumberingAfterBreak="0">
    <w:nsid w:val="535D5554"/>
    <w:multiLevelType w:val="hybridMultilevel"/>
    <w:tmpl w:val="5AB065EE"/>
    <w:lvl w:ilvl="0" w:tplc="0409000F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57E52BEF"/>
    <w:multiLevelType w:val="hybridMultilevel"/>
    <w:tmpl w:val="D2F0DE7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9" w15:restartNumberingAfterBreak="0">
    <w:nsid w:val="5B54011A"/>
    <w:multiLevelType w:val="hybridMultilevel"/>
    <w:tmpl w:val="468AAC06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5BB61F58"/>
    <w:multiLevelType w:val="hybridMultilevel"/>
    <w:tmpl w:val="B1324094"/>
    <w:lvl w:ilvl="0" w:tplc="6792D756">
      <w:start w:val="1"/>
      <w:numFmt w:val="upperLetter"/>
      <w:lvlText w:val="%1."/>
      <w:lvlJc w:val="left"/>
      <w:pPr>
        <w:ind w:left="5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3" w:hanging="360"/>
      </w:pPr>
    </w:lvl>
    <w:lvl w:ilvl="2" w:tplc="0409001B" w:tentative="1">
      <w:start w:val="1"/>
      <w:numFmt w:val="lowerRoman"/>
      <w:lvlText w:val="%3."/>
      <w:lvlJc w:val="right"/>
      <w:pPr>
        <w:ind w:left="1963" w:hanging="180"/>
      </w:pPr>
    </w:lvl>
    <w:lvl w:ilvl="3" w:tplc="0409000F" w:tentative="1">
      <w:start w:val="1"/>
      <w:numFmt w:val="decimal"/>
      <w:lvlText w:val="%4."/>
      <w:lvlJc w:val="left"/>
      <w:pPr>
        <w:ind w:left="2683" w:hanging="360"/>
      </w:pPr>
    </w:lvl>
    <w:lvl w:ilvl="4" w:tplc="04090019" w:tentative="1">
      <w:start w:val="1"/>
      <w:numFmt w:val="lowerLetter"/>
      <w:lvlText w:val="%5."/>
      <w:lvlJc w:val="left"/>
      <w:pPr>
        <w:ind w:left="3403" w:hanging="360"/>
      </w:pPr>
    </w:lvl>
    <w:lvl w:ilvl="5" w:tplc="0409001B" w:tentative="1">
      <w:start w:val="1"/>
      <w:numFmt w:val="lowerRoman"/>
      <w:lvlText w:val="%6."/>
      <w:lvlJc w:val="right"/>
      <w:pPr>
        <w:ind w:left="4123" w:hanging="180"/>
      </w:pPr>
    </w:lvl>
    <w:lvl w:ilvl="6" w:tplc="0409000F" w:tentative="1">
      <w:start w:val="1"/>
      <w:numFmt w:val="decimal"/>
      <w:lvlText w:val="%7."/>
      <w:lvlJc w:val="left"/>
      <w:pPr>
        <w:ind w:left="4843" w:hanging="360"/>
      </w:pPr>
    </w:lvl>
    <w:lvl w:ilvl="7" w:tplc="04090019" w:tentative="1">
      <w:start w:val="1"/>
      <w:numFmt w:val="lowerLetter"/>
      <w:lvlText w:val="%8."/>
      <w:lvlJc w:val="left"/>
      <w:pPr>
        <w:ind w:left="5563" w:hanging="360"/>
      </w:pPr>
    </w:lvl>
    <w:lvl w:ilvl="8" w:tplc="040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11" w15:restartNumberingAfterBreak="0">
    <w:nsid w:val="60E5716C"/>
    <w:multiLevelType w:val="hybridMultilevel"/>
    <w:tmpl w:val="220EBBB6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2" w15:restartNumberingAfterBreak="0">
    <w:nsid w:val="68664F0F"/>
    <w:multiLevelType w:val="hybridMultilevel"/>
    <w:tmpl w:val="6208526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78FC21AE"/>
    <w:multiLevelType w:val="hybridMultilevel"/>
    <w:tmpl w:val="9384CDB0"/>
    <w:lvl w:ilvl="0" w:tplc="0409000F">
      <w:start w:val="1"/>
      <w:numFmt w:val="decimal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4" w15:restartNumberingAfterBreak="0">
    <w:nsid w:val="7BBA5219"/>
    <w:multiLevelType w:val="hybridMultilevel"/>
    <w:tmpl w:val="CD606B8C"/>
    <w:lvl w:ilvl="0" w:tplc="0409000F">
      <w:start w:val="1"/>
      <w:numFmt w:val="decimal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5" w15:restartNumberingAfterBreak="0">
    <w:nsid w:val="7ED57D66"/>
    <w:multiLevelType w:val="hybridMultilevel"/>
    <w:tmpl w:val="686A49C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9"/>
  </w:num>
  <w:num w:numId="2">
    <w:abstractNumId w:val="15"/>
  </w:num>
  <w:num w:numId="3">
    <w:abstractNumId w:val="0"/>
  </w:num>
  <w:num w:numId="4">
    <w:abstractNumId w:val="12"/>
  </w:num>
  <w:num w:numId="5">
    <w:abstractNumId w:val="8"/>
  </w:num>
  <w:num w:numId="6">
    <w:abstractNumId w:val="4"/>
  </w:num>
  <w:num w:numId="7">
    <w:abstractNumId w:val="6"/>
  </w:num>
  <w:num w:numId="8">
    <w:abstractNumId w:val="10"/>
  </w:num>
  <w:num w:numId="9">
    <w:abstractNumId w:val="7"/>
  </w:num>
  <w:num w:numId="10">
    <w:abstractNumId w:val="1"/>
  </w:num>
  <w:num w:numId="11">
    <w:abstractNumId w:val="3"/>
  </w:num>
  <w:num w:numId="12">
    <w:abstractNumId w:val="5"/>
  </w:num>
  <w:num w:numId="13">
    <w:abstractNumId w:val="13"/>
  </w:num>
  <w:num w:numId="14">
    <w:abstractNumId w:val="14"/>
  </w:num>
  <w:num w:numId="15">
    <w:abstractNumId w:val="11"/>
  </w:num>
  <w:num w:numId="16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26AF5"/>
    <w:rsid w:val="000336AC"/>
    <w:rsid w:val="0003585C"/>
    <w:rsid w:val="000468D1"/>
    <w:rsid w:val="00056741"/>
    <w:rsid w:val="00076BF2"/>
    <w:rsid w:val="00076E7C"/>
    <w:rsid w:val="000921C5"/>
    <w:rsid w:val="000A6AC9"/>
    <w:rsid w:val="000F62AD"/>
    <w:rsid w:val="00102559"/>
    <w:rsid w:val="00103A2E"/>
    <w:rsid w:val="00103B4B"/>
    <w:rsid w:val="001121AB"/>
    <w:rsid w:val="00116EFE"/>
    <w:rsid w:val="00120FE7"/>
    <w:rsid w:val="00160F87"/>
    <w:rsid w:val="00161B92"/>
    <w:rsid w:val="00170F9E"/>
    <w:rsid w:val="00184900"/>
    <w:rsid w:val="001A4847"/>
    <w:rsid w:val="001B0E40"/>
    <w:rsid w:val="001E4016"/>
    <w:rsid w:val="001E77E5"/>
    <w:rsid w:val="00211B83"/>
    <w:rsid w:val="002135D5"/>
    <w:rsid w:val="00252321"/>
    <w:rsid w:val="00260356"/>
    <w:rsid w:val="00275058"/>
    <w:rsid w:val="00282D43"/>
    <w:rsid w:val="0029119D"/>
    <w:rsid w:val="00297091"/>
    <w:rsid w:val="002C60EA"/>
    <w:rsid w:val="002E458F"/>
    <w:rsid w:val="002E7A15"/>
    <w:rsid w:val="003831C5"/>
    <w:rsid w:val="003A344C"/>
    <w:rsid w:val="003C7C6C"/>
    <w:rsid w:val="003F091F"/>
    <w:rsid w:val="00403DD6"/>
    <w:rsid w:val="00410AF5"/>
    <w:rsid w:val="004275C0"/>
    <w:rsid w:val="00432501"/>
    <w:rsid w:val="0047584A"/>
    <w:rsid w:val="00492A2C"/>
    <w:rsid w:val="00494CCD"/>
    <w:rsid w:val="00494FDE"/>
    <w:rsid w:val="004D5EFC"/>
    <w:rsid w:val="0051312A"/>
    <w:rsid w:val="00526769"/>
    <w:rsid w:val="00531820"/>
    <w:rsid w:val="0055583F"/>
    <w:rsid w:val="005A012A"/>
    <w:rsid w:val="005A7B79"/>
    <w:rsid w:val="005B6F0E"/>
    <w:rsid w:val="005C144E"/>
    <w:rsid w:val="005D5757"/>
    <w:rsid w:val="005E2A2C"/>
    <w:rsid w:val="005E634C"/>
    <w:rsid w:val="005F0B56"/>
    <w:rsid w:val="005F56B4"/>
    <w:rsid w:val="00600B34"/>
    <w:rsid w:val="00680DE8"/>
    <w:rsid w:val="006A4E5F"/>
    <w:rsid w:val="006C0C0F"/>
    <w:rsid w:val="006C40D0"/>
    <w:rsid w:val="006D2144"/>
    <w:rsid w:val="006E4751"/>
    <w:rsid w:val="006F34D1"/>
    <w:rsid w:val="00703592"/>
    <w:rsid w:val="00706C42"/>
    <w:rsid w:val="007267EA"/>
    <w:rsid w:val="00727FA2"/>
    <w:rsid w:val="007328F3"/>
    <w:rsid w:val="007418DF"/>
    <w:rsid w:val="00774D07"/>
    <w:rsid w:val="00777F52"/>
    <w:rsid w:val="0079502C"/>
    <w:rsid w:val="007953E9"/>
    <w:rsid w:val="007977F6"/>
    <w:rsid w:val="007A7664"/>
    <w:rsid w:val="007A787E"/>
    <w:rsid w:val="007B0164"/>
    <w:rsid w:val="007B3D8B"/>
    <w:rsid w:val="007C3B0E"/>
    <w:rsid w:val="007E1D2C"/>
    <w:rsid w:val="007F7215"/>
    <w:rsid w:val="00804605"/>
    <w:rsid w:val="00805252"/>
    <w:rsid w:val="00830B31"/>
    <w:rsid w:val="00831C41"/>
    <w:rsid w:val="00836838"/>
    <w:rsid w:val="00866666"/>
    <w:rsid w:val="008706C5"/>
    <w:rsid w:val="008A3495"/>
    <w:rsid w:val="008C44EF"/>
    <w:rsid w:val="008C6EA2"/>
    <w:rsid w:val="008D4480"/>
    <w:rsid w:val="008D7AEF"/>
    <w:rsid w:val="008E266E"/>
    <w:rsid w:val="008F1E21"/>
    <w:rsid w:val="0090081C"/>
    <w:rsid w:val="0093429D"/>
    <w:rsid w:val="00940983"/>
    <w:rsid w:val="00956814"/>
    <w:rsid w:val="009932A9"/>
    <w:rsid w:val="00997AE0"/>
    <w:rsid w:val="009A0951"/>
    <w:rsid w:val="009B04F7"/>
    <w:rsid w:val="009B16F8"/>
    <w:rsid w:val="009B64A4"/>
    <w:rsid w:val="009B7802"/>
    <w:rsid w:val="009C08B4"/>
    <w:rsid w:val="009C412D"/>
    <w:rsid w:val="009C7709"/>
    <w:rsid w:val="009F13F3"/>
    <w:rsid w:val="009F386C"/>
    <w:rsid w:val="00A13BD8"/>
    <w:rsid w:val="00A2305D"/>
    <w:rsid w:val="00A338E5"/>
    <w:rsid w:val="00A424F9"/>
    <w:rsid w:val="00A42D02"/>
    <w:rsid w:val="00A85A91"/>
    <w:rsid w:val="00A92395"/>
    <w:rsid w:val="00A9296D"/>
    <w:rsid w:val="00AA67A0"/>
    <w:rsid w:val="00AD3226"/>
    <w:rsid w:val="00AE1599"/>
    <w:rsid w:val="00AE4B03"/>
    <w:rsid w:val="00B02E4B"/>
    <w:rsid w:val="00B11DBF"/>
    <w:rsid w:val="00B77C58"/>
    <w:rsid w:val="00BA4613"/>
    <w:rsid w:val="00BB6D21"/>
    <w:rsid w:val="00BB7FB1"/>
    <w:rsid w:val="00BD24F4"/>
    <w:rsid w:val="00BF4088"/>
    <w:rsid w:val="00C00FDB"/>
    <w:rsid w:val="00C047F3"/>
    <w:rsid w:val="00C05213"/>
    <w:rsid w:val="00C1281D"/>
    <w:rsid w:val="00C33731"/>
    <w:rsid w:val="00C47F97"/>
    <w:rsid w:val="00C74C41"/>
    <w:rsid w:val="00C813F1"/>
    <w:rsid w:val="00C865CB"/>
    <w:rsid w:val="00CA5C52"/>
    <w:rsid w:val="00CD69DD"/>
    <w:rsid w:val="00CF4024"/>
    <w:rsid w:val="00D01875"/>
    <w:rsid w:val="00D1259D"/>
    <w:rsid w:val="00D34752"/>
    <w:rsid w:val="00D67F81"/>
    <w:rsid w:val="00D74751"/>
    <w:rsid w:val="00D87D26"/>
    <w:rsid w:val="00D960BE"/>
    <w:rsid w:val="00DF0DB7"/>
    <w:rsid w:val="00DF263C"/>
    <w:rsid w:val="00E0105B"/>
    <w:rsid w:val="00E04C8F"/>
    <w:rsid w:val="00E22BB1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95201"/>
    <w:rsid w:val="00EC43FD"/>
    <w:rsid w:val="00ED0E78"/>
    <w:rsid w:val="00EE7422"/>
    <w:rsid w:val="00EF3142"/>
    <w:rsid w:val="00EF4A27"/>
    <w:rsid w:val="00F13612"/>
    <w:rsid w:val="00F675F2"/>
    <w:rsid w:val="00F72407"/>
    <w:rsid w:val="00FA0E2F"/>
    <w:rsid w:val="00FA67DA"/>
    <w:rsid w:val="00FA7F39"/>
    <w:rsid w:val="00FB2622"/>
    <w:rsid w:val="00FB526D"/>
    <w:rsid w:val="00FB5B84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D7FD8"/>
  <w15:docId w15:val="{ED87B67D-8A3A-4FAE-8AD2-F8A590CA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92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80EAC7-17F9-4BAC-8CFC-699ED13A6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5</Pages>
  <Words>1369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140</cp:revision>
  <dcterms:created xsi:type="dcterms:W3CDTF">2022-12-24T02:37:00Z</dcterms:created>
  <dcterms:modified xsi:type="dcterms:W3CDTF">2025-03-07T02:48:00Z</dcterms:modified>
</cp:coreProperties>
</file>