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9BA63" w14:textId="77777777" w:rsidR="00FB526D" w:rsidRPr="00DB4282" w:rsidRDefault="00FB526D" w:rsidP="00DE18B6">
      <w:pPr>
        <w:shd w:val="clear" w:color="auto" w:fill="C0000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17502196" w14:textId="50CD0009" w:rsidR="006D2144" w:rsidRPr="00DB4282" w:rsidRDefault="006D2144" w:rsidP="006D2144">
      <w:pPr>
        <w:shd w:val="clear" w:color="auto" w:fill="C2D69B" w:themeFill="accent3" w:themeFillTint="99"/>
        <w:spacing w:before="60" w:after="60"/>
        <w:jc w:val="center"/>
        <w:rPr>
          <w:b/>
          <w:caps/>
          <w:sz w:val="24"/>
        </w:rPr>
      </w:pPr>
      <w:r w:rsidRPr="00DB4282">
        <w:rPr>
          <w:b/>
          <w:caps/>
          <w:sz w:val="24"/>
        </w:rPr>
        <w:t xml:space="preserve">MATA </w:t>
      </w:r>
      <w:proofErr w:type="gramStart"/>
      <w:r w:rsidRPr="00DB4282">
        <w:rPr>
          <w:b/>
          <w:caps/>
          <w:sz w:val="24"/>
        </w:rPr>
        <w:t>PELAJARAN :</w:t>
      </w:r>
      <w:proofErr w:type="gramEnd"/>
      <w:r w:rsidRPr="00DB4282">
        <w:rPr>
          <w:b/>
          <w:caps/>
          <w:sz w:val="24"/>
        </w:rPr>
        <w:t xml:space="preserve"> </w:t>
      </w:r>
      <w:r w:rsidR="00C841D6">
        <w:rPr>
          <w:b/>
          <w:caps/>
          <w:sz w:val="24"/>
        </w:rPr>
        <w:t>MATEMATIKA</w:t>
      </w:r>
    </w:p>
    <w:p w14:paraId="7825451D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48D970A1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58C2BD82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1ED0915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3D8230D6" w14:textId="2347C7C6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Mata Pelajaran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="00C841D6">
        <w:rPr>
          <w:rFonts w:cstheme="majorBidi"/>
          <w:b/>
          <w:bCs/>
          <w:sz w:val="24"/>
          <w:szCs w:val="24"/>
        </w:rPr>
        <w:t>MATEMATIKA</w:t>
      </w:r>
    </w:p>
    <w:p w14:paraId="46986326" w14:textId="2A1C813D" w:rsidR="00170F9E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 w:rsidRPr="00C91831">
        <w:rPr>
          <w:b/>
          <w:bCs/>
          <w:sz w:val="24"/>
          <w:szCs w:val="24"/>
        </w:rPr>
        <w:tab/>
      </w:r>
      <w:r w:rsidR="00C841D6">
        <w:rPr>
          <w:b/>
          <w:bCs/>
          <w:sz w:val="24"/>
          <w:szCs w:val="24"/>
        </w:rPr>
        <w:t>C</w:t>
      </w:r>
      <w:r w:rsidRPr="00C91831">
        <w:rPr>
          <w:b/>
          <w:bCs/>
          <w:sz w:val="24"/>
          <w:szCs w:val="24"/>
        </w:rPr>
        <w:t xml:space="preserve">- </w:t>
      </w:r>
      <w:r w:rsidR="00C841D6">
        <w:rPr>
          <w:b/>
          <w:bCs/>
          <w:sz w:val="24"/>
          <w:szCs w:val="24"/>
        </w:rPr>
        <w:t>V</w:t>
      </w:r>
    </w:p>
    <w:p w14:paraId="5F2087BD" w14:textId="77777777" w:rsidR="00492A2C" w:rsidRPr="00C91831" w:rsidRDefault="00492A2C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1</w:t>
      </w:r>
    </w:p>
    <w:p w14:paraId="7E043CD1" w14:textId="77777777" w:rsidR="00170F9E" w:rsidRPr="000278C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7B77813C" w14:textId="77777777" w:rsidR="00C841D6" w:rsidRDefault="00C841D6" w:rsidP="00C841D6">
      <w:pPr>
        <w:spacing w:before="60" w:after="60"/>
        <w:ind w:left="426"/>
        <w:jc w:val="both"/>
      </w:pPr>
    </w:p>
    <w:p w14:paraId="32A5CC50" w14:textId="77777777" w:rsidR="00C841D6" w:rsidRDefault="00C841D6" w:rsidP="00C841D6">
      <w:pPr>
        <w:spacing w:before="60" w:after="60"/>
        <w:ind w:left="426"/>
        <w:jc w:val="both"/>
      </w:pPr>
      <w:r>
        <w:t xml:space="preserve">Pada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Fase</w:t>
      </w:r>
      <w:proofErr w:type="spellEnd"/>
      <w:r>
        <w:t xml:space="preserve"> C,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 xml:space="preserve"> </w:t>
      </w:r>
      <w:proofErr w:type="spellStart"/>
      <w:r>
        <w:t>memperluas</w:t>
      </w:r>
      <w:proofErr w:type="spellEnd"/>
      <w:r>
        <w:t xml:space="preserve"> </w:t>
      </w:r>
      <w:proofErr w:type="spellStart"/>
      <w:r>
        <w:t>pemahaman</w:t>
      </w:r>
      <w:proofErr w:type="spellEnd"/>
      <w:r>
        <w:t xml:space="preserve"> dan </w:t>
      </w:r>
      <w:proofErr w:type="spellStart"/>
      <w:r>
        <w:t>intuisi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(number sense) dan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aritmetika</w:t>
      </w:r>
      <w:proofErr w:type="spellEnd"/>
      <w:r>
        <w:t xml:space="preserve"> pada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cacah</w:t>
      </w:r>
      <w:proofErr w:type="spellEnd"/>
      <w:r>
        <w:t xml:space="preserve">; </w:t>
      </w:r>
      <w:proofErr w:type="spellStart"/>
      <w:r>
        <w:t>membandingkan</w:t>
      </w:r>
      <w:proofErr w:type="spellEnd"/>
      <w:r>
        <w:t xml:space="preserve"> dan </w:t>
      </w:r>
      <w:proofErr w:type="spellStart"/>
      <w:r>
        <w:t>mengurutkan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, </w:t>
      </w:r>
      <w:proofErr w:type="spellStart"/>
      <w:r>
        <w:t>mengubah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 dan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penjumlahan</w:t>
      </w:r>
      <w:proofErr w:type="spellEnd"/>
      <w:r>
        <w:t xml:space="preserve"> dan </w:t>
      </w:r>
      <w:proofErr w:type="spellStart"/>
      <w:r>
        <w:t>pengurangan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;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asli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mengisi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yang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kalimat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aritmetika</w:t>
      </w:r>
      <w:proofErr w:type="spellEnd"/>
      <w:r>
        <w:t xml:space="preserve">; </w:t>
      </w:r>
      <w:proofErr w:type="spellStart"/>
      <w:r>
        <w:t>mengidentifikasi</w:t>
      </w:r>
      <w:proofErr w:type="spellEnd"/>
      <w:r>
        <w:t xml:space="preserve">, </w:t>
      </w:r>
      <w:proofErr w:type="spellStart"/>
      <w:r>
        <w:t>meniru</w:t>
      </w:r>
      <w:proofErr w:type="spellEnd"/>
      <w:r>
        <w:t xml:space="preserve">, dan </w:t>
      </w:r>
      <w:proofErr w:type="spellStart"/>
      <w:r>
        <w:t>mengembangkan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membesar</w:t>
      </w:r>
      <w:proofErr w:type="spellEnd"/>
      <w:r>
        <w:t xml:space="preserve"> yang </w:t>
      </w:r>
      <w:proofErr w:type="spellStart"/>
      <w:r>
        <w:t>melibatkan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;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kelipatan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terkecil</w:t>
      </w:r>
      <w:proofErr w:type="spellEnd"/>
      <w:r>
        <w:t xml:space="preserve"> (KPK), </w:t>
      </w:r>
      <w:proofErr w:type="spellStart"/>
      <w:r>
        <w:t>faktor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terbesar</w:t>
      </w:r>
      <w:proofErr w:type="spellEnd"/>
      <w:r>
        <w:t xml:space="preserve"> (FPB) dan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uang;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bernalar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proporsional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sehari-hari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rasio</w:t>
      </w:r>
      <w:proofErr w:type="spellEnd"/>
      <w:r>
        <w:t xml:space="preserve"> dan/</w:t>
      </w:r>
      <w:proofErr w:type="spellStart"/>
      <w:r>
        <w:t>atau</w:t>
      </w:r>
      <w:proofErr w:type="spellEnd"/>
      <w:r>
        <w:t xml:space="preserve"> yang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proporsi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keliling</w:t>
      </w:r>
      <w:proofErr w:type="spellEnd"/>
      <w:r>
        <w:t xml:space="preserve">, </w:t>
      </w:r>
      <w:proofErr w:type="spellStart"/>
      <w:r>
        <w:t>luas</w:t>
      </w:r>
      <w:proofErr w:type="spellEnd"/>
      <w:r>
        <w:t xml:space="preserve">, </w:t>
      </w:r>
      <w:proofErr w:type="spellStart"/>
      <w:r>
        <w:t>mengonstruksi</w:t>
      </w:r>
      <w:proofErr w:type="spellEnd"/>
      <w:r>
        <w:t xml:space="preserve"> dan </w:t>
      </w:r>
      <w:proofErr w:type="spellStart"/>
      <w:r>
        <w:t>mengurai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datar</w:t>
      </w:r>
      <w:proofErr w:type="spellEnd"/>
      <w:r>
        <w:t xml:space="preserve"> dan </w:t>
      </w:r>
      <w:proofErr w:type="spellStart"/>
      <w:r>
        <w:t>gabungan</w:t>
      </w:r>
      <w:proofErr w:type="spellEnd"/>
      <w:r>
        <w:t xml:space="preserve">; </w:t>
      </w:r>
      <w:proofErr w:type="spellStart"/>
      <w:r>
        <w:t>mengenali</w:t>
      </w:r>
      <w:proofErr w:type="spellEnd"/>
      <w:r>
        <w:t xml:space="preserve"> </w:t>
      </w:r>
      <w:proofErr w:type="spellStart"/>
      <w:r>
        <w:t>visualisasi</w:t>
      </w:r>
      <w:proofErr w:type="spellEnd"/>
      <w:r>
        <w:t xml:space="preserve"> </w:t>
      </w:r>
      <w:proofErr w:type="spellStart"/>
      <w:r>
        <w:t>spasial</w:t>
      </w:r>
      <w:proofErr w:type="spellEnd"/>
      <w:r>
        <w:t xml:space="preserve">; </w:t>
      </w:r>
      <w:proofErr w:type="spellStart"/>
      <w:r>
        <w:t>membandingkan</w:t>
      </w:r>
      <w:proofErr w:type="spellEnd"/>
      <w:r>
        <w:t xml:space="preserve"> </w:t>
      </w:r>
      <w:proofErr w:type="spellStart"/>
      <w:r>
        <w:t>karakteristik</w:t>
      </w:r>
      <w:proofErr w:type="spellEnd"/>
      <w:r>
        <w:t xml:space="preserve"> </w:t>
      </w:r>
      <w:proofErr w:type="spellStart"/>
      <w:r>
        <w:t>antarbangun</w:t>
      </w:r>
      <w:proofErr w:type="spellEnd"/>
      <w:r>
        <w:t xml:space="preserve"> </w:t>
      </w:r>
      <w:proofErr w:type="spellStart"/>
      <w:r>
        <w:t>datar</w:t>
      </w:r>
      <w:proofErr w:type="spellEnd"/>
      <w:r>
        <w:t xml:space="preserve"> dan </w:t>
      </w:r>
      <w:proofErr w:type="spellStart"/>
      <w:r>
        <w:t>antar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ruang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lokasi</w:t>
      </w:r>
      <w:proofErr w:type="spellEnd"/>
      <w:r>
        <w:t xml:space="preserve"> pada </w:t>
      </w:r>
      <w:proofErr w:type="spellStart"/>
      <w:r>
        <w:t>peta</w:t>
      </w:r>
      <w:proofErr w:type="spellEnd"/>
      <w:r>
        <w:t xml:space="preserve"> yang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berpetak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mengurutkan</w:t>
      </w:r>
      <w:proofErr w:type="spellEnd"/>
      <w:r>
        <w:t xml:space="preserve">, </w:t>
      </w:r>
      <w:proofErr w:type="spellStart"/>
      <w:r>
        <w:t>membandingkan</w:t>
      </w:r>
      <w:proofErr w:type="spellEnd"/>
      <w:r>
        <w:t xml:space="preserve">, </w:t>
      </w:r>
      <w:proofErr w:type="spellStart"/>
      <w:r>
        <w:t>menyajikan</w:t>
      </w:r>
      <w:proofErr w:type="spellEnd"/>
      <w:r>
        <w:t xml:space="preserve">, dan </w:t>
      </w:r>
      <w:proofErr w:type="spellStart"/>
      <w:r>
        <w:t>menganalisis</w:t>
      </w:r>
      <w:proofErr w:type="spellEnd"/>
      <w:r>
        <w:t xml:space="preserve"> data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benda</w:t>
      </w:r>
      <w:proofErr w:type="spellEnd"/>
      <w:r>
        <w:t xml:space="preserve"> dan data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pengukuran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seberapa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kejadian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</w:t>
      </w:r>
      <w:proofErr w:type="spellStart"/>
      <w:r>
        <w:t>acak</w:t>
      </w:r>
      <w:proofErr w:type="spellEnd"/>
    </w:p>
    <w:p w14:paraId="1D9BFA19" w14:textId="77777777" w:rsidR="00C841D6" w:rsidRPr="00986E7E" w:rsidRDefault="00C841D6" w:rsidP="00C841D6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C841D6" w:rsidRPr="0005313D" w14:paraId="05008595" w14:textId="77777777" w:rsidTr="00AD68A5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03D64D2E" w14:textId="77777777" w:rsidR="00C841D6" w:rsidRPr="00986E7E" w:rsidRDefault="00C841D6" w:rsidP="00AD68A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86E7E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14:paraId="4F5B84BF" w14:textId="77777777" w:rsidR="00C841D6" w:rsidRPr="00986E7E" w:rsidRDefault="00C841D6" w:rsidP="00AD68A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Capaian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C841D6" w:rsidRPr="00986E7E" w14:paraId="33347FA2" w14:textId="77777777" w:rsidTr="00AD68A5">
        <w:trPr>
          <w:trHeight w:val="240"/>
        </w:trPr>
        <w:tc>
          <w:tcPr>
            <w:tcW w:w="1984" w:type="dxa"/>
          </w:tcPr>
          <w:p w14:paraId="001151B7" w14:textId="77777777" w:rsidR="00C841D6" w:rsidRPr="00986E7E" w:rsidRDefault="00C841D6" w:rsidP="00AD68A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33788FE1" w14:textId="77777777" w:rsidR="00C841D6" w:rsidRPr="00986E7E" w:rsidRDefault="00C841D6" w:rsidP="00C841D6">
            <w:pPr>
              <w:spacing w:before="60" w:after="60"/>
              <w:ind w:left="142" w:right="146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</w:t>
            </w:r>
            <w:proofErr w:type="spellEnd"/>
            <w:r>
              <w:t xml:space="preserve"> dan </w:t>
            </w:r>
            <w:proofErr w:type="spellStart"/>
            <w:r>
              <w:t>intuisi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(number sense) pada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, </w:t>
            </w:r>
            <w:proofErr w:type="spellStart"/>
            <w:r>
              <w:t>menulis</w:t>
            </w:r>
            <w:proofErr w:type="spellEnd"/>
            <w:r>
              <w:t xml:space="preserve">,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komposisi</w:t>
            </w:r>
            <w:proofErr w:type="spellEnd"/>
            <w:r>
              <w:t xml:space="preserve"> dan </w:t>
            </w:r>
            <w:proofErr w:type="spellStart"/>
            <w:r>
              <w:t>dekomposisi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uang.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, </w:t>
            </w:r>
            <w:proofErr w:type="spellStart"/>
            <w:r>
              <w:t>pengurangan</w:t>
            </w:r>
            <w:proofErr w:type="spellEnd"/>
            <w:r>
              <w:t xml:space="preserve">, </w:t>
            </w:r>
            <w:proofErr w:type="spellStart"/>
            <w:r>
              <w:t>perkalian</w:t>
            </w:r>
            <w:proofErr w:type="spellEnd"/>
            <w:r>
              <w:t xml:space="preserve">,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100.000. </w:t>
            </w:r>
            <w:proofErr w:type="spellStart"/>
            <w:r>
              <w:t>Mereka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KPK dan FPB.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termasuk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campuran</w:t>
            </w:r>
            <w:proofErr w:type="spellEnd"/>
            <w:r>
              <w:t xml:space="preserve">,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 dan </w:t>
            </w:r>
            <w:proofErr w:type="spellStart"/>
            <w:r>
              <w:t>pengurangan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asli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mengubah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desimal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desimal</w:t>
            </w:r>
            <w:proofErr w:type="spellEnd"/>
            <w:r>
              <w:t xml:space="preserve"> (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angka</w:t>
            </w:r>
            <w:proofErr w:type="spellEnd"/>
            <w:r>
              <w:t xml:space="preserve"> di </w:t>
            </w:r>
            <w:proofErr w:type="spellStart"/>
            <w:r>
              <w:t>belakang</w:t>
            </w:r>
            <w:proofErr w:type="spellEnd"/>
            <w:r>
              <w:t xml:space="preserve"> </w:t>
            </w:r>
            <w:proofErr w:type="spellStart"/>
            <w:r>
              <w:t>koma</w:t>
            </w:r>
            <w:proofErr w:type="spellEnd"/>
            <w:r>
              <w:t>).</w:t>
            </w:r>
          </w:p>
        </w:tc>
      </w:tr>
      <w:tr w:rsidR="00C841D6" w:rsidRPr="00986E7E" w14:paraId="20260D36" w14:textId="77777777" w:rsidTr="00AD68A5">
        <w:trPr>
          <w:trHeight w:val="240"/>
        </w:trPr>
        <w:tc>
          <w:tcPr>
            <w:tcW w:w="1984" w:type="dxa"/>
          </w:tcPr>
          <w:p w14:paraId="0011499D" w14:textId="77777777" w:rsidR="00C841D6" w:rsidRDefault="00C841D6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3241C4C2" w14:textId="77777777" w:rsidR="00C841D6" w:rsidRPr="00986E7E" w:rsidRDefault="00C841D6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mengisi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</w:t>
            </w:r>
            <w:proofErr w:type="spellStart"/>
            <w:r>
              <w:t>belum</w:t>
            </w:r>
            <w:proofErr w:type="spellEnd"/>
            <w:r>
              <w:t xml:space="preserve"> </w:t>
            </w:r>
            <w:proofErr w:type="spellStart"/>
            <w:r>
              <w:t>diketahui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kalimat</w:t>
            </w:r>
            <w:proofErr w:type="spellEnd"/>
            <w:r>
              <w:t xml:space="preserve"> </w:t>
            </w:r>
            <w:proofErr w:type="spellStart"/>
            <w:r>
              <w:t>matematika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, </w:t>
            </w:r>
            <w:proofErr w:type="spellStart"/>
            <w:r>
              <w:t>pengurangan</w:t>
            </w:r>
            <w:proofErr w:type="spellEnd"/>
            <w:r>
              <w:t xml:space="preserve">, </w:t>
            </w:r>
            <w:proofErr w:type="spellStart"/>
            <w:r>
              <w:t>perkalian</w:t>
            </w:r>
            <w:proofErr w:type="spellEnd"/>
            <w:r>
              <w:t xml:space="preserve">, dan </w:t>
            </w:r>
            <w:proofErr w:type="spellStart"/>
            <w:r>
              <w:t>pembagian</w:t>
            </w:r>
            <w:proofErr w:type="spellEnd"/>
            <w:r>
              <w:t xml:space="preserve"> pada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1000.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, </w:t>
            </w:r>
            <w:proofErr w:type="spellStart"/>
            <w:r>
              <w:t>meniru</w:t>
            </w:r>
            <w:proofErr w:type="spellEnd"/>
            <w:r>
              <w:t xml:space="preserve">, dan </w:t>
            </w:r>
            <w:proofErr w:type="spellStart"/>
            <w:r>
              <w:t>mengembangkan</w:t>
            </w:r>
            <w:proofErr w:type="spellEnd"/>
            <w:r>
              <w:t xml:space="preserve"> </w:t>
            </w:r>
            <w:proofErr w:type="spellStart"/>
            <w:r>
              <w:t>pola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membesar</w:t>
            </w:r>
            <w:proofErr w:type="spellEnd"/>
            <w:r>
              <w:t xml:space="preserve"> dan </w:t>
            </w:r>
            <w:proofErr w:type="spellStart"/>
            <w:r>
              <w:t>mengecil</w:t>
            </w:r>
            <w:proofErr w:type="spellEnd"/>
            <w:r>
              <w:t xml:space="preserve"> yang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bernalar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proporsional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rasio</w:t>
            </w:r>
            <w:proofErr w:type="spellEnd"/>
            <w:r>
              <w:t xml:space="preserve"> </w:t>
            </w:r>
            <w:proofErr w:type="spellStart"/>
            <w:r>
              <w:t>satuan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yang </w:t>
            </w:r>
            <w:proofErr w:type="spellStart"/>
            <w:r>
              <w:t>terkait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proporsi</w:t>
            </w:r>
            <w:proofErr w:type="spellEnd"/>
            <w:r>
              <w:t>.</w:t>
            </w:r>
          </w:p>
        </w:tc>
      </w:tr>
      <w:tr w:rsidR="00C841D6" w:rsidRPr="00986E7E" w14:paraId="4BF98994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5A3B6" w14:textId="77777777" w:rsidR="00C841D6" w:rsidRDefault="00C841D6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Pengukuran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667D1" w14:textId="77777777" w:rsidR="00C841D6" w:rsidRPr="00986E7E" w:rsidRDefault="00C841D6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keliling</w:t>
            </w:r>
            <w:proofErr w:type="spellEnd"/>
            <w:r>
              <w:t xml:space="preserve"> dan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(</w:t>
            </w:r>
            <w:proofErr w:type="spellStart"/>
            <w:r>
              <w:t>segitiga</w:t>
            </w:r>
            <w:proofErr w:type="spellEnd"/>
            <w:r>
              <w:t xml:space="preserve">, </w:t>
            </w:r>
            <w:proofErr w:type="spellStart"/>
            <w:r>
              <w:t>segiempat</w:t>
            </w:r>
            <w:proofErr w:type="spellEnd"/>
            <w:r>
              <w:t xml:space="preserve">, dan </w:t>
            </w:r>
            <w:proofErr w:type="spellStart"/>
            <w:r>
              <w:t>segi</w:t>
            </w:r>
            <w:proofErr w:type="spellEnd"/>
            <w:r>
              <w:t xml:space="preserve"> </w:t>
            </w:r>
            <w:proofErr w:type="spellStart"/>
            <w:r>
              <w:t>banyak</w:t>
            </w:r>
            <w:proofErr w:type="spellEnd"/>
            <w:r>
              <w:t xml:space="preserve">)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gabungannya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durasi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dan </w:t>
            </w:r>
            <w:proofErr w:type="spellStart"/>
            <w:r>
              <w:t>mengukur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. </w:t>
            </w:r>
          </w:p>
        </w:tc>
      </w:tr>
      <w:tr w:rsidR="00C841D6" w:rsidRPr="00986E7E" w14:paraId="7EEB29BD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C5A3" w14:textId="77777777" w:rsidR="00C841D6" w:rsidRDefault="00C841D6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Geometri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DD402" w14:textId="77777777" w:rsidR="00C841D6" w:rsidRPr="00986E7E" w:rsidRDefault="00C841D6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mengonstruksi</w:t>
            </w:r>
            <w:proofErr w:type="spellEnd"/>
            <w:r>
              <w:t xml:space="preserve"> dan </w:t>
            </w:r>
            <w:proofErr w:type="spellStart"/>
            <w:r>
              <w:t>mengurai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(</w:t>
            </w:r>
            <w:proofErr w:type="spellStart"/>
            <w:r>
              <w:t>kubus</w:t>
            </w:r>
            <w:proofErr w:type="spellEnd"/>
            <w:r>
              <w:t xml:space="preserve">, </w:t>
            </w:r>
            <w:proofErr w:type="spellStart"/>
            <w:r>
              <w:t>balok</w:t>
            </w:r>
            <w:proofErr w:type="spellEnd"/>
            <w:r>
              <w:t xml:space="preserve">, dan </w:t>
            </w:r>
            <w:proofErr w:type="spellStart"/>
            <w:r>
              <w:t>gabungannya</w:t>
            </w:r>
            <w:proofErr w:type="spellEnd"/>
            <w:r>
              <w:t xml:space="preserve">) dan </w:t>
            </w:r>
            <w:proofErr w:type="spellStart"/>
            <w:r>
              <w:t>mengenali</w:t>
            </w:r>
            <w:proofErr w:type="spellEnd"/>
            <w:r>
              <w:t xml:space="preserve"> </w:t>
            </w:r>
            <w:proofErr w:type="spellStart"/>
            <w:r>
              <w:t>visualisasi</w:t>
            </w:r>
            <w:proofErr w:type="spellEnd"/>
            <w:r>
              <w:t xml:space="preserve"> </w:t>
            </w:r>
            <w:proofErr w:type="spellStart"/>
            <w:r>
              <w:t>spasial</w:t>
            </w:r>
            <w:proofErr w:type="spellEnd"/>
            <w:r>
              <w:t xml:space="preserve"> (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depan</w:t>
            </w:r>
            <w:proofErr w:type="spellEnd"/>
            <w:r>
              <w:t xml:space="preserve">, </w:t>
            </w:r>
            <w:proofErr w:type="spellStart"/>
            <w:r>
              <w:t>atas</w:t>
            </w:r>
            <w:proofErr w:type="spellEnd"/>
            <w:r>
              <w:t xml:space="preserve">, dan </w:t>
            </w:r>
            <w:proofErr w:type="spellStart"/>
            <w:r>
              <w:t>samping</w:t>
            </w:r>
            <w:proofErr w:type="spellEnd"/>
            <w:r>
              <w:t xml:space="preserve">).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karakteristik</w:t>
            </w:r>
            <w:proofErr w:type="spellEnd"/>
            <w:r>
              <w:t xml:space="preserve"> </w:t>
            </w:r>
            <w:proofErr w:type="spellStart"/>
            <w:r>
              <w:t>antarbangun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dan </w:t>
            </w:r>
            <w:proofErr w:type="spellStart"/>
            <w:r>
              <w:t>antarbangun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lokasi</w:t>
            </w:r>
            <w:proofErr w:type="spellEnd"/>
            <w:r>
              <w:t xml:space="preserve"> pada </w:t>
            </w:r>
            <w:proofErr w:type="spellStart"/>
            <w:r>
              <w:t>peta</w:t>
            </w:r>
            <w:proofErr w:type="spellEnd"/>
            <w:r>
              <w:t xml:space="preserve"> yang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berpetak</w:t>
            </w:r>
            <w:proofErr w:type="spellEnd"/>
            <w:r>
              <w:t>.</w:t>
            </w:r>
          </w:p>
        </w:tc>
      </w:tr>
      <w:tr w:rsidR="00C841D6" w:rsidRPr="00986E7E" w14:paraId="4744C613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D2FC6" w14:textId="77777777" w:rsidR="00C841D6" w:rsidRDefault="00C841D6" w:rsidP="00AD68A5">
            <w:pPr>
              <w:spacing w:before="60" w:after="60"/>
              <w:ind w:left="113" w:right="113"/>
            </w:pPr>
            <w:proofErr w:type="spellStart"/>
            <w:r w:rsidRPr="007665BC">
              <w:rPr>
                <w:sz w:val="22"/>
                <w:szCs w:val="22"/>
              </w:rPr>
              <w:lastRenderedPageBreak/>
              <w:t>Analisis</w:t>
            </w:r>
            <w:proofErr w:type="spellEnd"/>
            <w:r w:rsidRPr="007665BC">
              <w:rPr>
                <w:sz w:val="22"/>
                <w:szCs w:val="22"/>
              </w:rPr>
              <w:t xml:space="preserve"> Data dan </w:t>
            </w:r>
            <w:proofErr w:type="spellStart"/>
            <w:r w:rsidRPr="007665BC">
              <w:rPr>
                <w:sz w:val="22"/>
                <w:szCs w:val="22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E78FF" w14:textId="77777777" w:rsidR="00C841D6" w:rsidRDefault="00C841D6" w:rsidP="00AD68A5">
            <w:pPr>
              <w:spacing w:before="60" w:after="60"/>
              <w:ind w:left="113" w:right="113" w:firstLine="5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menyajikan</w:t>
            </w:r>
            <w:proofErr w:type="spellEnd"/>
            <w:r>
              <w:t xml:space="preserve">, dan </w:t>
            </w:r>
            <w:proofErr w:type="spellStart"/>
            <w:r>
              <w:t>menganalisis</w:t>
            </w:r>
            <w:proofErr w:type="spellEnd"/>
            <w:r>
              <w:t xml:space="preserve"> data </w:t>
            </w:r>
            <w:proofErr w:type="spellStart"/>
            <w:r>
              <w:t>banyak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dan data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pengukuran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, </w:t>
            </w:r>
            <w:proofErr w:type="spellStart"/>
            <w:r>
              <w:t>piktogram</w:t>
            </w:r>
            <w:proofErr w:type="spellEnd"/>
            <w:r>
              <w:t xml:space="preserve">, diagram </w:t>
            </w:r>
            <w:proofErr w:type="spellStart"/>
            <w:r>
              <w:t>batang</w:t>
            </w:r>
            <w:proofErr w:type="spellEnd"/>
            <w:r>
              <w:t xml:space="preserve">, dan </w:t>
            </w:r>
            <w:proofErr w:type="spellStart"/>
            <w:r>
              <w:t>tabel</w:t>
            </w:r>
            <w:proofErr w:type="spellEnd"/>
            <w:r>
              <w:t xml:space="preserve"> </w:t>
            </w:r>
            <w:proofErr w:type="spellStart"/>
            <w:r>
              <w:t>frekuensi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kejadian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kemungkinan</w:t>
            </w:r>
            <w:proofErr w:type="spellEnd"/>
            <w:r>
              <w:t xml:space="preserve"> yang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percobaan</w:t>
            </w:r>
            <w:proofErr w:type="spellEnd"/>
            <w:r>
              <w:t xml:space="preserve"> </w:t>
            </w:r>
            <w:proofErr w:type="spellStart"/>
            <w:r>
              <w:t>acak</w:t>
            </w:r>
            <w:proofErr w:type="spellEnd"/>
          </w:p>
        </w:tc>
      </w:tr>
    </w:tbl>
    <w:p w14:paraId="36D00938" w14:textId="77777777" w:rsidR="00C841D6" w:rsidRPr="007E17BF" w:rsidRDefault="00C841D6" w:rsidP="00C841D6">
      <w:pPr>
        <w:spacing w:before="60" w:after="60"/>
        <w:jc w:val="both"/>
        <w:rPr>
          <w:sz w:val="24"/>
          <w:szCs w:val="24"/>
        </w:rPr>
      </w:pPr>
    </w:p>
    <w:p w14:paraId="741AC968" w14:textId="77777777" w:rsidR="003A71E7" w:rsidRPr="006156EA" w:rsidRDefault="003A71E7" w:rsidP="00492A2C">
      <w:pPr>
        <w:spacing w:before="120" w:after="120"/>
        <w:rPr>
          <w:sz w:val="24"/>
          <w:szCs w:val="24"/>
        </w:rPr>
      </w:pPr>
    </w:p>
    <w:tbl>
      <w:tblPr>
        <w:tblW w:w="95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685"/>
        <w:gridCol w:w="1020"/>
      </w:tblGrid>
      <w:tr w:rsidR="00492A2C" w:rsidRPr="006156EA" w14:paraId="2FEBC048" w14:textId="77777777" w:rsidTr="00492A2C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14:paraId="42AD8C8F" w14:textId="77777777"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4252" w:type="dxa"/>
            <w:shd w:val="clear" w:color="auto" w:fill="EAF1DD" w:themeFill="accent3" w:themeFillTint="33"/>
            <w:vAlign w:val="center"/>
          </w:tcPr>
          <w:p w14:paraId="16F6303B" w14:textId="77777777"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EAF1DD" w:themeFill="accent3" w:themeFillTint="33"/>
            <w:vAlign w:val="center"/>
          </w:tcPr>
          <w:p w14:paraId="7DA4F895" w14:textId="77777777"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EAF1DD" w:themeFill="accent3" w:themeFillTint="33"/>
            <w:vAlign w:val="center"/>
          </w:tcPr>
          <w:p w14:paraId="3CE17253" w14:textId="77777777"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6C635C" w:rsidRPr="006156EA" w14:paraId="1AEF41F2" w14:textId="77777777" w:rsidTr="00492A2C">
        <w:trPr>
          <w:trHeight w:val="240"/>
        </w:trPr>
        <w:tc>
          <w:tcPr>
            <w:tcW w:w="567" w:type="dxa"/>
          </w:tcPr>
          <w:p w14:paraId="023C53BD" w14:textId="77777777" w:rsidR="006C635C" w:rsidRPr="006156EA" w:rsidRDefault="006C635C" w:rsidP="006C635C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4252" w:type="dxa"/>
          </w:tcPr>
          <w:p w14:paraId="5F653B5F" w14:textId="721A9454" w:rsidR="006C635C" w:rsidRPr="00C841D6" w:rsidRDefault="006C635C" w:rsidP="006C635C">
            <w:pPr>
              <w:autoSpaceDE w:val="0"/>
              <w:autoSpaceDN w:val="0"/>
              <w:adjustRightInd w:val="0"/>
              <w:spacing w:before="120" w:after="120"/>
              <w:ind w:left="100" w:right="57"/>
              <w:rPr>
                <w:sz w:val="22"/>
                <w:szCs w:val="22"/>
              </w:rPr>
            </w:pPr>
            <w:r>
              <w:t xml:space="preserve">Setelah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diharapkan</w:t>
            </w:r>
            <w:proofErr w:type="spellEnd"/>
            <w:r>
              <w:t xml:space="preserve"> kalian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, </w:t>
            </w:r>
            <w:proofErr w:type="spellStart"/>
            <w:r>
              <w:t>menuliskan</w:t>
            </w:r>
            <w:proofErr w:type="spellEnd"/>
            <w:r>
              <w:t xml:space="preserve">, </w:t>
            </w:r>
            <w:proofErr w:type="spellStart"/>
            <w:r>
              <w:t>menentukan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menyusun</w:t>
            </w:r>
            <w:proofErr w:type="spellEnd"/>
            <w:r>
              <w:t>/</w:t>
            </w:r>
            <w:proofErr w:type="spellStart"/>
            <w:r>
              <w:t>komposisi</w:t>
            </w:r>
            <w:proofErr w:type="spellEnd"/>
            <w:r>
              <w:t xml:space="preserve">, </w:t>
            </w:r>
            <w:proofErr w:type="spellStart"/>
            <w:r>
              <w:t>menguraikan</w:t>
            </w:r>
            <w:proofErr w:type="spellEnd"/>
            <w:r>
              <w:t xml:space="preserve">/ </w:t>
            </w:r>
            <w:proofErr w:type="spellStart"/>
            <w:r>
              <w:t>dekomposisi</w:t>
            </w:r>
            <w:proofErr w:type="spellEnd"/>
            <w:r>
              <w:t xml:space="preserve">,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, dan </w:t>
            </w:r>
            <w:proofErr w:type="spellStart"/>
            <w:r>
              <w:t>memecahkan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100.000</w:t>
            </w:r>
          </w:p>
        </w:tc>
        <w:tc>
          <w:tcPr>
            <w:tcW w:w="3685" w:type="dxa"/>
          </w:tcPr>
          <w:p w14:paraId="3C6048E1" w14:textId="543C4FA0" w:rsidR="006C635C" w:rsidRPr="006F64C1" w:rsidRDefault="006C635C" w:rsidP="006C635C">
            <w:pPr>
              <w:autoSpaceDE w:val="0"/>
              <w:autoSpaceDN w:val="0"/>
              <w:adjustRightInd w:val="0"/>
              <w:spacing w:before="120" w:after="120"/>
              <w:ind w:left="77" w:right="57"/>
              <w:rPr>
                <w:bCs/>
                <w:sz w:val="22"/>
                <w:szCs w:val="22"/>
              </w:rPr>
            </w:pPr>
            <w:r>
              <w:t xml:space="preserve">Bab 1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gramStart"/>
            <w:r>
              <w:t>100.000 .</w:t>
            </w:r>
            <w:proofErr w:type="gramEnd"/>
          </w:p>
        </w:tc>
        <w:tc>
          <w:tcPr>
            <w:tcW w:w="1020" w:type="dxa"/>
          </w:tcPr>
          <w:p w14:paraId="54D8C44B" w14:textId="5CA18F51" w:rsidR="006C635C" w:rsidRPr="00C841D6" w:rsidRDefault="006C635C" w:rsidP="006C635C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C841D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C841D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C841D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6C635C" w:rsidRPr="006156EA" w14:paraId="433D9C6B" w14:textId="77777777" w:rsidTr="00492A2C">
        <w:trPr>
          <w:trHeight w:val="240"/>
        </w:trPr>
        <w:tc>
          <w:tcPr>
            <w:tcW w:w="567" w:type="dxa"/>
          </w:tcPr>
          <w:p w14:paraId="67C1AC71" w14:textId="77777777" w:rsidR="006C635C" w:rsidRPr="006156EA" w:rsidRDefault="006C635C" w:rsidP="006C635C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4252" w:type="dxa"/>
          </w:tcPr>
          <w:p w14:paraId="0C01487D" w14:textId="791C0655" w:rsidR="006C635C" w:rsidRPr="00C841D6" w:rsidRDefault="006C635C" w:rsidP="006C635C">
            <w:pPr>
              <w:autoSpaceDE w:val="0"/>
              <w:autoSpaceDN w:val="0"/>
              <w:adjustRightInd w:val="0"/>
              <w:spacing w:before="120" w:after="120"/>
              <w:ind w:left="100" w:right="57"/>
              <w:rPr>
                <w:sz w:val="22"/>
                <w:szCs w:val="22"/>
              </w:rPr>
            </w:pPr>
            <w:r>
              <w:t xml:space="preserve">Pada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kalian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kelipatan</w:t>
            </w:r>
            <w:proofErr w:type="spellEnd"/>
            <w:r>
              <w:t xml:space="preserve">, </w:t>
            </w:r>
            <w:proofErr w:type="spellStart"/>
            <w:r>
              <w:t>kelipatan</w:t>
            </w:r>
            <w:proofErr w:type="spellEnd"/>
            <w:r>
              <w:t xml:space="preserve"> </w:t>
            </w:r>
            <w:proofErr w:type="spellStart"/>
            <w:r>
              <w:t>persekutuan</w:t>
            </w:r>
            <w:proofErr w:type="spellEnd"/>
            <w:r>
              <w:t xml:space="preserve">, </w:t>
            </w:r>
            <w:proofErr w:type="spellStart"/>
            <w:r>
              <w:t>kelipatan</w:t>
            </w:r>
            <w:proofErr w:type="spellEnd"/>
            <w:r>
              <w:t xml:space="preserve"> </w:t>
            </w:r>
            <w:proofErr w:type="spellStart"/>
            <w:r>
              <w:t>persekutuan</w:t>
            </w:r>
            <w:proofErr w:type="spellEnd"/>
            <w:r>
              <w:t xml:space="preserve"> </w:t>
            </w:r>
            <w:proofErr w:type="spellStart"/>
            <w:r>
              <w:t>terkecil</w:t>
            </w:r>
            <w:proofErr w:type="spellEnd"/>
            <w:r>
              <w:t xml:space="preserve"> (KPK), </w:t>
            </w:r>
            <w:proofErr w:type="spellStart"/>
            <w:r>
              <w:t>faktor</w:t>
            </w:r>
            <w:proofErr w:type="spellEnd"/>
            <w:r>
              <w:t xml:space="preserve">, </w:t>
            </w:r>
            <w:proofErr w:type="spellStart"/>
            <w:r>
              <w:t>faktor</w:t>
            </w:r>
            <w:proofErr w:type="spellEnd"/>
            <w:r>
              <w:t xml:space="preserve"> </w:t>
            </w:r>
            <w:proofErr w:type="spellStart"/>
            <w:r>
              <w:t>persekutuan</w:t>
            </w:r>
            <w:proofErr w:type="spellEnd"/>
            <w:r>
              <w:t xml:space="preserve">, </w:t>
            </w:r>
            <w:proofErr w:type="spellStart"/>
            <w:r>
              <w:t>faktor</w:t>
            </w:r>
            <w:proofErr w:type="spellEnd"/>
            <w:r>
              <w:t xml:space="preserve"> </w:t>
            </w:r>
            <w:proofErr w:type="spellStart"/>
            <w:r>
              <w:t>persekutuan</w:t>
            </w:r>
            <w:proofErr w:type="spellEnd"/>
            <w:r>
              <w:t xml:space="preserve"> </w:t>
            </w:r>
            <w:proofErr w:type="spellStart"/>
            <w:r>
              <w:t>terbesar</w:t>
            </w:r>
            <w:proofErr w:type="spellEnd"/>
            <w:r>
              <w:t xml:space="preserve"> (FPB), </w:t>
            </w:r>
            <w:proofErr w:type="spellStart"/>
            <w:r>
              <w:t>aplikasi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KPK dan FPB, dan juga </w:t>
            </w:r>
            <w:proofErr w:type="spellStart"/>
            <w:r>
              <w:t>bilangan</w:t>
            </w:r>
            <w:proofErr w:type="spellEnd"/>
            <w:r>
              <w:t xml:space="preserve"> prima.</w:t>
            </w:r>
          </w:p>
        </w:tc>
        <w:tc>
          <w:tcPr>
            <w:tcW w:w="3685" w:type="dxa"/>
          </w:tcPr>
          <w:p w14:paraId="3344B798" w14:textId="28C78192" w:rsidR="006C635C" w:rsidRPr="006F64C1" w:rsidRDefault="006C635C" w:rsidP="006C635C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80" w:right="57"/>
              <w:contextualSpacing w:val="0"/>
              <w:rPr>
                <w:rFonts w:eastAsia="Bookman Old Style"/>
                <w:bCs/>
                <w:spacing w:val="-2"/>
                <w:sz w:val="22"/>
                <w:szCs w:val="22"/>
              </w:rPr>
            </w:pPr>
            <w:r>
              <w:t>Bab 2 KPK dan FPB</w:t>
            </w:r>
          </w:p>
        </w:tc>
        <w:tc>
          <w:tcPr>
            <w:tcW w:w="1020" w:type="dxa"/>
          </w:tcPr>
          <w:p w14:paraId="6E4409EC" w14:textId="3D0405EB" w:rsidR="006C635C" w:rsidRPr="00C841D6" w:rsidRDefault="006C635C" w:rsidP="006C635C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C841D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C841D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C841D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6C635C" w:rsidRPr="006156EA" w14:paraId="48F2D6EF" w14:textId="77777777" w:rsidTr="00492A2C">
        <w:trPr>
          <w:trHeight w:val="240"/>
        </w:trPr>
        <w:tc>
          <w:tcPr>
            <w:tcW w:w="567" w:type="dxa"/>
          </w:tcPr>
          <w:p w14:paraId="2DA68E1D" w14:textId="77777777" w:rsidR="006C635C" w:rsidRPr="006156EA" w:rsidRDefault="006C635C" w:rsidP="006C635C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3</w:t>
            </w:r>
          </w:p>
        </w:tc>
        <w:tc>
          <w:tcPr>
            <w:tcW w:w="4252" w:type="dxa"/>
          </w:tcPr>
          <w:p w14:paraId="69A6AED2" w14:textId="0FBC17F2" w:rsidR="006C635C" w:rsidRPr="00C841D6" w:rsidRDefault="00AC5BB6" w:rsidP="00AC5BB6">
            <w:pPr>
              <w:autoSpaceDE w:val="0"/>
              <w:autoSpaceDN w:val="0"/>
              <w:adjustRightInd w:val="0"/>
              <w:spacing w:before="120" w:after="120"/>
              <w:ind w:left="100" w:right="57"/>
              <w:rPr>
                <w:sz w:val="22"/>
                <w:szCs w:val="22"/>
              </w:rPr>
            </w:pPr>
            <w:r>
              <w:t xml:space="preserve">Setelah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diharapkan</w:t>
            </w:r>
            <w:proofErr w:type="spellEnd"/>
            <w:r>
              <w:t xml:space="preserve"> kalian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hitung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 dan </w:t>
            </w:r>
            <w:proofErr w:type="spellStart"/>
            <w:r>
              <w:t>pengurangan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</w:p>
        </w:tc>
        <w:tc>
          <w:tcPr>
            <w:tcW w:w="3685" w:type="dxa"/>
          </w:tcPr>
          <w:p w14:paraId="75735054" w14:textId="08C28CB8" w:rsidR="006C635C" w:rsidRPr="006F64C1" w:rsidRDefault="006C635C" w:rsidP="006C635C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80" w:right="57"/>
              <w:contextualSpacing w:val="0"/>
              <w:rPr>
                <w:rFonts w:eastAsia="Bookman Old Style"/>
                <w:spacing w:val="-2"/>
                <w:sz w:val="22"/>
                <w:szCs w:val="22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r>
              <w:t xml:space="preserve">Bab 3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</w:p>
        </w:tc>
        <w:tc>
          <w:tcPr>
            <w:tcW w:w="1020" w:type="dxa"/>
          </w:tcPr>
          <w:p w14:paraId="63DDA43E" w14:textId="5E63ED00" w:rsidR="006C635C" w:rsidRPr="00C841D6" w:rsidRDefault="006C635C" w:rsidP="006C635C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C841D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C841D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C841D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6C635C" w:rsidRPr="006156EA" w14:paraId="6FE480F0" w14:textId="77777777" w:rsidTr="00492A2C">
        <w:trPr>
          <w:trHeight w:val="240"/>
        </w:trPr>
        <w:tc>
          <w:tcPr>
            <w:tcW w:w="567" w:type="dxa"/>
          </w:tcPr>
          <w:p w14:paraId="52D3FA59" w14:textId="5A2BA11D" w:rsidR="006C635C" w:rsidRPr="006156EA" w:rsidRDefault="006C635C" w:rsidP="006C635C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4252" w:type="dxa"/>
          </w:tcPr>
          <w:p w14:paraId="2938191A" w14:textId="70A18034" w:rsidR="006C635C" w:rsidRPr="00C841D6" w:rsidRDefault="00AC5BB6" w:rsidP="00AC5BB6">
            <w:pPr>
              <w:autoSpaceDE w:val="0"/>
              <w:autoSpaceDN w:val="0"/>
              <w:adjustRightInd w:val="0"/>
              <w:spacing w:before="120" w:after="120"/>
              <w:ind w:left="100" w:right="57"/>
              <w:rPr>
                <w:sz w:val="22"/>
                <w:szCs w:val="22"/>
              </w:rPr>
            </w:pPr>
            <w:r>
              <w:t xml:space="preserve">Setelah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diharapkan</w:t>
            </w:r>
            <w:proofErr w:type="spellEnd"/>
            <w:r>
              <w:t xml:space="preserve"> kalian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kapan</w:t>
            </w:r>
            <w:proofErr w:type="spellEnd"/>
            <w:r>
              <w:t xml:space="preserve"> kalian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keliling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. </w:t>
            </w:r>
            <w:proofErr w:type="spellStart"/>
            <w:r>
              <w:t>Selanjutnya</w:t>
            </w:r>
            <w:proofErr w:type="spellEnd"/>
            <w:r>
              <w:t xml:space="preserve">, kalian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keliling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</w:p>
        </w:tc>
        <w:tc>
          <w:tcPr>
            <w:tcW w:w="3685" w:type="dxa"/>
          </w:tcPr>
          <w:p w14:paraId="6827D315" w14:textId="2A9D17AE" w:rsidR="006C635C" w:rsidRPr="006F64C1" w:rsidRDefault="006C635C" w:rsidP="006C635C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80" w:right="57"/>
              <w:contextualSpacing w:val="0"/>
              <w:rPr>
                <w:rFonts w:eastAsia="Bookman Old Style"/>
                <w:spacing w:val="-2"/>
                <w:sz w:val="22"/>
                <w:szCs w:val="22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r>
              <w:t xml:space="preserve">Bab 4 </w:t>
            </w:r>
            <w:proofErr w:type="spellStart"/>
            <w:r>
              <w:t>Keliling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</w:p>
        </w:tc>
        <w:tc>
          <w:tcPr>
            <w:tcW w:w="1020" w:type="dxa"/>
          </w:tcPr>
          <w:p w14:paraId="5AD9C842" w14:textId="0CBAA706" w:rsidR="006C635C" w:rsidRPr="00C841D6" w:rsidRDefault="006C635C" w:rsidP="006C635C">
            <w:pPr>
              <w:spacing w:before="120" w:after="120"/>
              <w:ind w:left="57" w:right="57"/>
              <w:jc w:val="center"/>
              <w:rPr>
                <w:rFonts w:eastAsia="Arial"/>
                <w:bCs/>
                <w:spacing w:val="1"/>
                <w:sz w:val="24"/>
                <w:szCs w:val="24"/>
              </w:rPr>
            </w:pPr>
            <w:r w:rsidRPr="0023439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23439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23439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6C635C" w:rsidRPr="006156EA" w14:paraId="0CFFFA17" w14:textId="77777777" w:rsidTr="00492A2C">
        <w:trPr>
          <w:trHeight w:val="240"/>
        </w:trPr>
        <w:tc>
          <w:tcPr>
            <w:tcW w:w="567" w:type="dxa"/>
          </w:tcPr>
          <w:p w14:paraId="3E4C36B8" w14:textId="56D0BE0F" w:rsidR="006C635C" w:rsidRPr="006156EA" w:rsidRDefault="006C635C" w:rsidP="006C635C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5</w:t>
            </w:r>
          </w:p>
        </w:tc>
        <w:tc>
          <w:tcPr>
            <w:tcW w:w="4252" w:type="dxa"/>
          </w:tcPr>
          <w:p w14:paraId="0CDC0524" w14:textId="2DF3D903" w:rsidR="006C635C" w:rsidRPr="00C841D6" w:rsidRDefault="00AC5BB6" w:rsidP="00AC5BB6">
            <w:pPr>
              <w:autoSpaceDE w:val="0"/>
              <w:autoSpaceDN w:val="0"/>
              <w:adjustRightInd w:val="0"/>
              <w:spacing w:before="120" w:after="120"/>
              <w:ind w:left="100" w:right="57"/>
              <w:rPr>
                <w:sz w:val="22"/>
                <w:szCs w:val="22"/>
              </w:rPr>
            </w:pPr>
            <w:r>
              <w:t xml:space="preserve">Setelah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diharapkan</w:t>
            </w:r>
            <w:proofErr w:type="spellEnd"/>
            <w:r>
              <w:t xml:space="preserve"> kalian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daerah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dan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kapan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menggunakannya</w:t>
            </w:r>
            <w:proofErr w:type="spellEnd"/>
            <w:r>
              <w:t>.</w:t>
            </w:r>
          </w:p>
        </w:tc>
        <w:tc>
          <w:tcPr>
            <w:tcW w:w="3685" w:type="dxa"/>
          </w:tcPr>
          <w:p w14:paraId="6FBDF6D0" w14:textId="67A247D3" w:rsidR="006C635C" w:rsidRPr="006F64C1" w:rsidRDefault="006C635C" w:rsidP="006C635C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80" w:right="57"/>
              <w:contextualSpacing w:val="0"/>
              <w:rPr>
                <w:rFonts w:eastAsia="Bookman Old Style"/>
                <w:spacing w:val="-2"/>
                <w:sz w:val="22"/>
                <w:szCs w:val="22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r>
              <w:t xml:space="preserve">Bab 5 Luas Daerah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</w:p>
        </w:tc>
        <w:tc>
          <w:tcPr>
            <w:tcW w:w="1020" w:type="dxa"/>
          </w:tcPr>
          <w:p w14:paraId="65B2875D" w14:textId="6FA64ED8" w:rsidR="006C635C" w:rsidRPr="00C841D6" w:rsidRDefault="006C635C" w:rsidP="006C635C">
            <w:pPr>
              <w:spacing w:before="120" w:after="120"/>
              <w:ind w:left="57" w:right="57"/>
              <w:jc w:val="center"/>
              <w:rPr>
                <w:rFonts w:eastAsia="Arial"/>
                <w:bCs/>
                <w:spacing w:val="1"/>
                <w:sz w:val="24"/>
                <w:szCs w:val="24"/>
              </w:rPr>
            </w:pPr>
            <w:r w:rsidRPr="0023439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23439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23439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6C635C" w:rsidRPr="006156EA" w14:paraId="0AB33AAE" w14:textId="77777777" w:rsidTr="00671384">
        <w:trPr>
          <w:trHeight w:val="240"/>
        </w:trPr>
        <w:tc>
          <w:tcPr>
            <w:tcW w:w="8504" w:type="dxa"/>
            <w:gridSpan w:val="3"/>
          </w:tcPr>
          <w:p w14:paraId="2AD89822" w14:textId="77777777" w:rsidR="006C635C" w:rsidRPr="00492A2C" w:rsidRDefault="006C635C" w:rsidP="006C635C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52510ED7" w14:textId="77777777" w:rsidR="006C635C" w:rsidRPr="006156EA" w:rsidRDefault="006C635C" w:rsidP="006C635C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18DEE042" w14:textId="77777777" w:rsidR="00492A2C" w:rsidRDefault="00492A2C" w:rsidP="005A012A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394DFC8C" w14:textId="77777777" w:rsidR="00AD3226" w:rsidRPr="005A012A" w:rsidRDefault="00A85A91" w:rsidP="005A012A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7FDE6604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11FC9B85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22E6FEBB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12C7155E" w14:textId="5AC4E00B" w:rsidR="006C635C" w:rsidRDefault="00A85A91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  <w:r w:rsidR="006C635C">
        <w:rPr>
          <w:rFonts w:eastAsia="Calibri"/>
          <w:sz w:val="24"/>
          <w:szCs w:val="24"/>
        </w:rPr>
        <w:br/>
      </w:r>
    </w:p>
    <w:p w14:paraId="4DD3ED9F" w14:textId="77777777" w:rsidR="006C635C" w:rsidRDefault="006C635C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lastRenderedPageBreak/>
        <w:br w:type="page"/>
      </w:r>
    </w:p>
    <w:p w14:paraId="672D9548" w14:textId="77777777" w:rsidR="00FE2977" w:rsidRDefault="00FE2977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</w:p>
    <w:p w14:paraId="4B3F5F27" w14:textId="564FCE9E" w:rsidR="00C841D6" w:rsidRPr="00DB4282" w:rsidRDefault="00C841D6" w:rsidP="00C841D6">
      <w:pPr>
        <w:shd w:val="clear" w:color="auto" w:fill="C0000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593236E1" w14:textId="77777777" w:rsidR="00C841D6" w:rsidRPr="00DB4282" w:rsidRDefault="00C841D6" w:rsidP="00C841D6">
      <w:pPr>
        <w:shd w:val="clear" w:color="auto" w:fill="C2D69B" w:themeFill="accent3" w:themeFillTint="99"/>
        <w:spacing w:before="60" w:after="60"/>
        <w:jc w:val="center"/>
        <w:rPr>
          <w:b/>
          <w:caps/>
          <w:sz w:val="24"/>
        </w:rPr>
      </w:pPr>
      <w:r w:rsidRPr="00DB4282">
        <w:rPr>
          <w:b/>
          <w:caps/>
          <w:sz w:val="24"/>
        </w:rPr>
        <w:t xml:space="preserve">MATA </w:t>
      </w:r>
      <w:proofErr w:type="gramStart"/>
      <w:r w:rsidRPr="00DB4282">
        <w:rPr>
          <w:b/>
          <w:caps/>
          <w:sz w:val="24"/>
        </w:rPr>
        <w:t>PELAJARAN :</w:t>
      </w:r>
      <w:proofErr w:type="gramEnd"/>
      <w:r w:rsidRPr="00DB4282">
        <w:rPr>
          <w:b/>
          <w:caps/>
          <w:sz w:val="24"/>
        </w:rPr>
        <w:t xml:space="preserve"> </w:t>
      </w:r>
      <w:r>
        <w:rPr>
          <w:b/>
          <w:caps/>
          <w:sz w:val="24"/>
        </w:rPr>
        <w:t>MATEMATIKA</w:t>
      </w:r>
    </w:p>
    <w:p w14:paraId="76703C2A" w14:textId="77777777" w:rsidR="00C841D6" w:rsidRPr="00C91831" w:rsidRDefault="00C841D6" w:rsidP="00C841D6">
      <w:pPr>
        <w:spacing w:before="60" w:after="60"/>
        <w:jc w:val="center"/>
        <w:rPr>
          <w:b/>
          <w:bCs/>
          <w:sz w:val="24"/>
          <w:szCs w:val="24"/>
        </w:rPr>
      </w:pPr>
    </w:p>
    <w:p w14:paraId="4AC0FCB6" w14:textId="77777777" w:rsidR="00C841D6" w:rsidRPr="00C91831" w:rsidRDefault="00C841D6" w:rsidP="00C841D6">
      <w:pPr>
        <w:spacing w:before="60" w:after="60"/>
        <w:jc w:val="center"/>
        <w:rPr>
          <w:b/>
          <w:bCs/>
          <w:sz w:val="24"/>
          <w:szCs w:val="24"/>
        </w:rPr>
      </w:pPr>
    </w:p>
    <w:p w14:paraId="68ABA9DB" w14:textId="77777777" w:rsidR="00C841D6" w:rsidRPr="00C91831" w:rsidRDefault="00C841D6" w:rsidP="00C841D6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1CA02B4D" w14:textId="77777777" w:rsidR="00C841D6" w:rsidRPr="00C91831" w:rsidRDefault="00C841D6" w:rsidP="00C841D6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7A9DC4C" w14:textId="77777777" w:rsidR="00C841D6" w:rsidRPr="00C91831" w:rsidRDefault="00C841D6" w:rsidP="00C841D6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Mata Pelajaran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>MATEMATIKA</w:t>
      </w:r>
    </w:p>
    <w:p w14:paraId="5A7539B5" w14:textId="77777777" w:rsidR="00C841D6" w:rsidRDefault="00C841D6" w:rsidP="00C841D6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 w:rsidRPr="00C91831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C</w:t>
      </w:r>
      <w:r w:rsidRPr="00C91831">
        <w:rPr>
          <w:b/>
          <w:bCs/>
          <w:sz w:val="24"/>
          <w:szCs w:val="24"/>
        </w:rPr>
        <w:t xml:space="preserve">- </w:t>
      </w:r>
      <w:r>
        <w:rPr>
          <w:b/>
          <w:bCs/>
          <w:sz w:val="24"/>
          <w:szCs w:val="24"/>
        </w:rPr>
        <w:t>V</w:t>
      </w:r>
    </w:p>
    <w:p w14:paraId="5E33B662" w14:textId="712D1688" w:rsidR="00C841D6" w:rsidRPr="00C91831" w:rsidRDefault="00C841D6" w:rsidP="00C841D6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2</w:t>
      </w:r>
    </w:p>
    <w:p w14:paraId="00E8C172" w14:textId="77777777" w:rsidR="00C841D6" w:rsidRPr="000278C1" w:rsidRDefault="00C841D6" w:rsidP="00C841D6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7C51DED8" w14:textId="77777777" w:rsidR="00C841D6" w:rsidRDefault="00C841D6" w:rsidP="00C841D6">
      <w:pPr>
        <w:spacing w:before="60" w:after="60"/>
        <w:ind w:left="426"/>
        <w:jc w:val="both"/>
      </w:pPr>
    </w:p>
    <w:p w14:paraId="6BDEF9A8" w14:textId="77777777" w:rsidR="00C841D6" w:rsidRDefault="00C841D6" w:rsidP="00C841D6">
      <w:pPr>
        <w:spacing w:before="60" w:after="60"/>
        <w:ind w:left="426"/>
        <w:jc w:val="both"/>
      </w:pPr>
      <w:r>
        <w:t xml:space="preserve">Pada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Fase</w:t>
      </w:r>
      <w:proofErr w:type="spellEnd"/>
      <w:r>
        <w:t xml:space="preserve"> C,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didik</w:t>
      </w:r>
      <w:proofErr w:type="spellEnd"/>
      <w:r>
        <w:t xml:space="preserve"> </w:t>
      </w:r>
      <w:proofErr w:type="spellStart"/>
      <w:r>
        <w:t>memperluas</w:t>
      </w:r>
      <w:proofErr w:type="spellEnd"/>
      <w:r>
        <w:t xml:space="preserve"> </w:t>
      </w:r>
      <w:proofErr w:type="spellStart"/>
      <w:r>
        <w:t>pemahaman</w:t>
      </w:r>
      <w:proofErr w:type="spellEnd"/>
      <w:r>
        <w:t xml:space="preserve"> dan </w:t>
      </w:r>
      <w:proofErr w:type="spellStart"/>
      <w:r>
        <w:t>intuisi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(number sense) dan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aritmetika</w:t>
      </w:r>
      <w:proofErr w:type="spellEnd"/>
      <w:r>
        <w:t xml:space="preserve"> pada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cacah</w:t>
      </w:r>
      <w:proofErr w:type="spellEnd"/>
      <w:r>
        <w:t xml:space="preserve">; </w:t>
      </w:r>
      <w:proofErr w:type="spellStart"/>
      <w:r>
        <w:t>membandingkan</w:t>
      </w:r>
      <w:proofErr w:type="spellEnd"/>
      <w:r>
        <w:t xml:space="preserve"> dan </w:t>
      </w:r>
      <w:proofErr w:type="spellStart"/>
      <w:r>
        <w:t>mengurutkan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, </w:t>
      </w:r>
      <w:proofErr w:type="spellStart"/>
      <w:r>
        <w:t>mengubah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 dan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penjumlahan</w:t>
      </w:r>
      <w:proofErr w:type="spellEnd"/>
      <w:r>
        <w:t xml:space="preserve"> dan </w:t>
      </w:r>
      <w:proofErr w:type="spellStart"/>
      <w:r>
        <w:t>pengurangan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;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pecahan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asli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mengisi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yang </w:t>
      </w:r>
      <w:proofErr w:type="spellStart"/>
      <w:r>
        <w:t>belum</w:t>
      </w:r>
      <w:proofErr w:type="spellEnd"/>
      <w:r>
        <w:t xml:space="preserve"> </w:t>
      </w:r>
      <w:proofErr w:type="spellStart"/>
      <w:r>
        <w:t>diketahui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sebuah</w:t>
      </w:r>
      <w:proofErr w:type="spellEnd"/>
      <w:r>
        <w:t xml:space="preserve"> </w:t>
      </w:r>
      <w:proofErr w:type="spellStart"/>
      <w:r>
        <w:t>kalimat</w:t>
      </w:r>
      <w:proofErr w:type="spellEnd"/>
      <w:r>
        <w:t xml:space="preserve"> </w:t>
      </w:r>
      <w:proofErr w:type="spellStart"/>
      <w:r>
        <w:t>matematika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aritmetika</w:t>
      </w:r>
      <w:proofErr w:type="spellEnd"/>
      <w:r>
        <w:t xml:space="preserve">; </w:t>
      </w:r>
      <w:proofErr w:type="spellStart"/>
      <w:r>
        <w:t>mengidentifikasi</w:t>
      </w:r>
      <w:proofErr w:type="spellEnd"/>
      <w:r>
        <w:t xml:space="preserve">, </w:t>
      </w:r>
      <w:proofErr w:type="spellStart"/>
      <w:r>
        <w:t>meniru</w:t>
      </w:r>
      <w:proofErr w:type="spellEnd"/>
      <w:r>
        <w:t xml:space="preserve">, dan </w:t>
      </w:r>
      <w:proofErr w:type="spellStart"/>
      <w:r>
        <w:t>mengembangkan</w:t>
      </w:r>
      <w:proofErr w:type="spellEnd"/>
      <w:r>
        <w:t xml:space="preserve"> </w:t>
      </w:r>
      <w:proofErr w:type="spellStart"/>
      <w:r>
        <w:t>pola</w:t>
      </w:r>
      <w:proofErr w:type="spellEnd"/>
      <w:r>
        <w:t xml:space="preserve"> </w:t>
      </w:r>
      <w:proofErr w:type="spellStart"/>
      <w:r>
        <w:t>bilangan</w:t>
      </w:r>
      <w:proofErr w:type="spellEnd"/>
      <w:r>
        <w:t xml:space="preserve"> </w:t>
      </w:r>
      <w:proofErr w:type="spellStart"/>
      <w:r>
        <w:t>membesar</w:t>
      </w:r>
      <w:proofErr w:type="spellEnd"/>
      <w:r>
        <w:t xml:space="preserve"> yang </w:t>
      </w:r>
      <w:proofErr w:type="spellStart"/>
      <w:r>
        <w:t>melibatkan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;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kelipatan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terkecil</w:t>
      </w:r>
      <w:proofErr w:type="spellEnd"/>
      <w:r>
        <w:t xml:space="preserve"> (KPK), </w:t>
      </w:r>
      <w:proofErr w:type="spellStart"/>
      <w:r>
        <w:t>faktor</w:t>
      </w:r>
      <w:proofErr w:type="spellEnd"/>
      <w:r>
        <w:t xml:space="preserve"> </w:t>
      </w:r>
      <w:proofErr w:type="spellStart"/>
      <w:r>
        <w:t>persekutuan</w:t>
      </w:r>
      <w:proofErr w:type="spellEnd"/>
      <w:r>
        <w:t xml:space="preserve"> </w:t>
      </w:r>
      <w:proofErr w:type="spellStart"/>
      <w:r>
        <w:t>terbesar</w:t>
      </w:r>
      <w:proofErr w:type="spellEnd"/>
      <w:r>
        <w:t xml:space="preserve"> (FPB) dan yang </w:t>
      </w:r>
      <w:proofErr w:type="spellStart"/>
      <w:r>
        <w:t>berkaitan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uang;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bernalar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proporsional</w:t>
      </w:r>
      <w:proofErr w:type="spellEnd"/>
      <w:r>
        <w:t xml:space="preserve">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operasi</w:t>
      </w:r>
      <w:proofErr w:type="spellEnd"/>
      <w:r>
        <w:t xml:space="preserve"> </w:t>
      </w:r>
      <w:proofErr w:type="spellStart"/>
      <w:r>
        <w:t>perkalian</w:t>
      </w:r>
      <w:proofErr w:type="spellEnd"/>
      <w:r>
        <w:t xml:space="preserve"> dan </w:t>
      </w:r>
      <w:proofErr w:type="spellStart"/>
      <w:r>
        <w:t>pembagian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menyelesaikan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sehari-hari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rasio</w:t>
      </w:r>
      <w:proofErr w:type="spellEnd"/>
      <w:r>
        <w:t xml:space="preserve"> dan/</w:t>
      </w:r>
      <w:proofErr w:type="spellStart"/>
      <w:r>
        <w:t>atau</w:t>
      </w:r>
      <w:proofErr w:type="spellEnd"/>
      <w:r>
        <w:t xml:space="preserve"> yang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proporsi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keliling</w:t>
      </w:r>
      <w:proofErr w:type="spellEnd"/>
      <w:r>
        <w:t xml:space="preserve">, </w:t>
      </w:r>
      <w:proofErr w:type="spellStart"/>
      <w:r>
        <w:t>luas</w:t>
      </w:r>
      <w:proofErr w:type="spellEnd"/>
      <w:r>
        <w:t xml:space="preserve">, </w:t>
      </w:r>
      <w:proofErr w:type="spellStart"/>
      <w:r>
        <w:t>mengonstruksi</w:t>
      </w:r>
      <w:proofErr w:type="spellEnd"/>
      <w:r>
        <w:t xml:space="preserve"> dan </w:t>
      </w:r>
      <w:proofErr w:type="spellStart"/>
      <w:r>
        <w:t>mengurai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datar</w:t>
      </w:r>
      <w:proofErr w:type="spellEnd"/>
      <w:r>
        <w:t xml:space="preserve"> dan </w:t>
      </w:r>
      <w:proofErr w:type="spellStart"/>
      <w:r>
        <w:t>gabungan</w:t>
      </w:r>
      <w:proofErr w:type="spellEnd"/>
      <w:r>
        <w:t xml:space="preserve">; </w:t>
      </w:r>
      <w:proofErr w:type="spellStart"/>
      <w:r>
        <w:t>mengenali</w:t>
      </w:r>
      <w:proofErr w:type="spellEnd"/>
      <w:r>
        <w:t xml:space="preserve"> </w:t>
      </w:r>
      <w:proofErr w:type="spellStart"/>
      <w:r>
        <w:t>visualisasi</w:t>
      </w:r>
      <w:proofErr w:type="spellEnd"/>
      <w:r>
        <w:t xml:space="preserve"> </w:t>
      </w:r>
      <w:proofErr w:type="spellStart"/>
      <w:r>
        <w:t>spasial</w:t>
      </w:r>
      <w:proofErr w:type="spellEnd"/>
      <w:r>
        <w:t xml:space="preserve">; </w:t>
      </w:r>
      <w:proofErr w:type="spellStart"/>
      <w:r>
        <w:t>membandingkan</w:t>
      </w:r>
      <w:proofErr w:type="spellEnd"/>
      <w:r>
        <w:t xml:space="preserve"> </w:t>
      </w:r>
      <w:proofErr w:type="spellStart"/>
      <w:r>
        <w:t>karakteristik</w:t>
      </w:r>
      <w:proofErr w:type="spellEnd"/>
      <w:r>
        <w:t xml:space="preserve"> </w:t>
      </w:r>
      <w:proofErr w:type="spellStart"/>
      <w:r>
        <w:t>antarbangun</w:t>
      </w:r>
      <w:proofErr w:type="spellEnd"/>
      <w:r>
        <w:t xml:space="preserve"> </w:t>
      </w:r>
      <w:proofErr w:type="spellStart"/>
      <w:r>
        <w:t>datar</w:t>
      </w:r>
      <w:proofErr w:type="spellEnd"/>
      <w:r>
        <w:t xml:space="preserve"> dan </w:t>
      </w:r>
      <w:proofErr w:type="spellStart"/>
      <w:r>
        <w:t>antar</w:t>
      </w:r>
      <w:proofErr w:type="spellEnd"/>
      <w:r>
        <w:t xml:space="preserve"> </w:t>
      </w:r>
      <w:proofErr w:type="spellStart"/>
      <w:r>
        <w:t>bangun</w:t>
      </w:r>
      <w:proofErr w:type="spellEnd"/>
      <w:r>
        <w:t xml:space="preserve"> </w:t>
      </w:r>
      <w:proofErr w:type="spellStart"/>
      <w:r>
        <w:t>ruang</w:t>
      </w:r>
      <w:proofErr w:type="spellEnd"/>
      <w:r>
        <w:t xml:space="preserve">,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lokasi</w:t>
      </w:r>
      <w:proofErr w:type="spellEnd"/>
      <w:r>
        <w:t xml:space="preserve"> pada </w:t>
      </w:r>
      <w:proofErr w:type="spellStart"/>
      <w:r>
        <w:t>peta</w:t>
      </w:r>
      <w:proofErr w:type="spellEnd"/>
      <w:r>
        <w:t xml:space="preserve"> yang </w:t>
      </w:r>
      <w:proofErr w:type="spellStart"/>
      <w:r>
        <w:t>menggunakan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berpetak</w:t>
      </w:r>
      <w:proofErr w:type="spellEnd"/>
      <w:r>
        <w:t xml:space="preserve">. </w:t>
      </w:r>
      <w:proofErr w:type="spellStart"/>
      <w:r>
        <w:t>Mereka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mengurutkan</w:t>
      </w:r>
      <w:proofErr w:type="spellEnd"/>
      <w:r>
        <w:t xml:space="preserve">, </w:t>
      </w:r>
      <w:proofErr w:type="spellStart"/>
      <w:r>
        <w:t>membandingkan</w:t>
      </w:r>
      <w:proofErr w:type="spellEnd"/>
      <w:r>
        <w:t xml:space="preserve">, </w:t>
      </w:r>
      <w:proofErr w:type="spellStart"/>
      <w:r>
        <w:t>menyajikan</w:t>
      </w:r>
      <w:proofErr w:type="spellEnd"/>
      <w:r>
        <w:t xml:space="preserve">, dan </w:t>
      </w:r>
      <w:proofErr w:type="spellStart"/>
      <w:r>
        <w:t>menganalisis</w:t>
      </w:r>
      <w:proofErr w:type="spellEnd"/>
      <w:r>
        <w:t xml:space="preserve"> data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benda</w:t>
      </w:r>
      <w:proofErr w:type="spellEnd"/>
      <w:r>
        <w:t xml:space="preserve"> dan data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pengukuran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</w:t>
      </w:r>
      <w:proofErr w:type="spellStart"/>
      <w:r>
        <w:t>tampilan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mendapatkan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menentukan</w:t>
      </w:r>
      <w:proofErr w:type="spellEnd"/>
      <w:r>
        <w:t xml:space="preserve"> </w:t>
      </w:r>
      <w:proofErr w:type="spellStart"/>
      <w:r>
        <w:t>seberapa</w:t>
      </w:r>
      <w:proofErr w:type="spellEnd"/>
      <w:r>
        <w:t xml:space="preserve"> </w:t>
      </w:r>
      <w:proofErr w:type="spellStart"/>
      <w:r>
        <w:t>mungkin</w:t>
      </w:r>
      <w:proofErr w:type="spellEnd"/>
      <w:r>
        <w:t xml:space="preserve"> </w:t>
      </w:r>
      <w:proofErr w:type="spellStart"/>
      <w:r>
        <w:t>kejadian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suatu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</w:t>
      </w:r>
      <w:proofErr w:type="spellStart"/>
      <w:r>
        <w:t>acak</w:t>
      </w:r>
      <w:proofErr w:type="spellEnd"/>
    </w:p>
    <w:p w14:paraId="641C8AB4" w14:textId="77777777" w:rsidR="00C841D6" w:rsidRPr="00986E7E" w:rsidRDefault="00C841D6" w:rsidP="00C841D6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C841D6" w:rsidRPr="0005313D" w14:paraId="139B50FF" w14:textId="77777777" w:rsidTr="00AD68A5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36021227" w14:textId="77777777" w:rsidR="00C841D6" w:rsidRPr="00986E7E" w:rsidRDefault="00C841D6" w:rsidP="00AD68A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86E7E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14:paraId="087F3830" w14:textId="77777777" w:rsidR="00C841D6" w:rsidRPr="00986E7E" w:rsidRDefault="00C841D6" w:rsidP="00AD68A5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Capaian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C841D6" w:rsidRPr="00986E7E" w14:paraId="208E3284" w14:textId="77777777" w:rsidTr="00AD68A5">
        <w:trPr>
          <w:trHeight w:val="240"/>
        </w:trPr>
        <w:tc>
          <w:tcPr>
            <w:tcW w:w="1984" w:type="dxa"/>
          </w:tcPr>
          <w:p w14:paraId="487F0C05" w14:textId="77777777" w:rsidR="00C841D6" w:rsidRPr="00986E7E" w:rsidRDefault="00C841D6" w:rsidP="00AD68A5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4CFCFD4C" w14:textId="77777777" w:rsidR="00C841D6" w:rsidRPr="00986E7E" w:rsidRDefault="00C841D6" w:rsidP="00AD68A5">
            <w:pPr>
              <w:spacing w:before="60" w:after="60"/>
              <w:ind w:left="142" w:right="146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pemahaman</w:t>
            </w:r>
            <w:proofErr w:type="spellEnd"/>
            <w:r>
              <w:t xml:space="preserve"> dan </w:t>
            </w:r>
            <w:proofErr w:type="spellStart"/>
            <w:r>
              <w:t>intuisi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(number sense) pada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, </w:t>
            </w:r>
            <w:proofErr w:type="spellStart"/>
            <w:r>
              <w:t>menulis</w:t>
            </w:r>
            <w:proofErr w:type="spellEnd"/>
            <w:r>
              <w:t xml:space="preserve">,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komposisi</w:t>
            </w:r>
            <w:proofErr w:type="spellEnd"/>
            <w:r>
              <w:t xml:space="preserve"> dan </w:t>
            </w:r>
            <w:proofErr w:type="spellStart"/>
            <w:r>
              <w:t>dekomposisi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uang.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, </w:t>
            </w:r>
            <w:proofErr w:type="spellStart"/>
            <w:r>
              <w:t>pengurangan</w:t>
            </w:r>
            <w:proofErr w:type="spellEnd"/>
            <w:r>
              <w:t xml:space="preserve">, </w:t>
            </w:r>
            <w:proofErr w:type="spellStart"/>
            <w:r>
              <w:t>perkalian</w:t>
            </w:r>
            <w:proofErr w:type="spellEnd"/>
            <w:r>
              <w:t xml:space="preserve">,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100.000. </w:t>
            </w:r>
            <w:proofErr w:type="spellStart"/>
            <w:r>
              <w:t>Mereka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KPK dan FPB.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termasuk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campuran</w:t>
            </w:r>
            <w:proofErr w:type="spellEnd"/>
            <w:r>
              <w:t xml:space="preserve">,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 dan </w:t>
            </w:r>
            <w:proofErr w:type="spellStart"/>
            <w:r>
              <w:t>pengurangan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asli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mengubah</w:t>
            </w:r>
            <w:proofErr w:type="spellEnd"/>
            <w:r>
              <w:t xml:space="preserve"> </w:t>
            </w:r>
            <w:proofErr w:type="spellStart"/>
            <w:r>
              <w:t>pecahan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desimal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desimal</w:t>
            </w:r>
            <w:proofErr w:type="spellEnd"/>
            <w:r>
              <w:t xml:space="preserve"> (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angka</w:t>
            </w:r>
            <w:proofErr w:type="spellEnd"/>
            <w:r>
              <w:t xml:space="preserve"> di </w:t>
            </w:r>
            <w:proofErr w:type="spellStart"/>
            <w:r>
              <w:t>belakang</w:t>
            </w:r>
            <w:proofErr w:type="spellEnd"/>
            <w:r>
              <w:t xml:space="preserve"> </w:t>
            </w:r>
            <w:proofErr w:type="spellStart"/>
            <w:r>
              <w:t>koma</w:t>
            </w:r>
            <w:proofErr w:type="spellEnd"/>
            <w:r>
              <w:t>).</w:t>
            </w:r>
          </w:p>
        </w:tc>
      </w:tr>
      <w:tr w:rsidR="00C841D6" w:rsidRPr="00986E7E" w14:paraId="2EC5447E" w14:textId="77777777" w:rsidTr="00AD68A5">
        <w:trPr>
          <w:trHeight w:val="240"/>
        </w:trPr>
        <w:tc>
          <w:tcPr>
            <w:tcW w:w="1984" w:type="dxa"/>
          </w:tcPr>
          <w:p w14:paraId="0A34A6A2" w14:textId="77777777" w:rsidR="00C841D6" w:rsidRDefault="00C841D6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20E93C91" w14:textId="77777777" w:rsidR="00C841D6" w:rsidRPr="00986E7E" w:rsidRDefault="00C841D6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mengisi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yang </w:t>
            </w:r>
            <w:proofErr w:type="spellStart"/>
            <w:r>
              <w:t>belum</w:t>
            </w:r>
            <w:proofErr w:type="spellEnd"/>
            <w:r>
              <w:t xml:space="preserve"> </w:t>
            </w:r>
            <w:proofErr w:type="spellStart"/>
            <w:r>
              <w:t>diketahui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kalimat</w:t>
            </w:r>
            <w:proofErr w:type="spellEnd"/>
            <w:r>
              <w:t xml:space="preserve"> </w:t>
            </w:r>
            <w:proofErr w:type="spellStart"/>
            <w:r>
              <w:t>matematika</w:t>
            </w:r>
            <w:proofErr w:type="spellEnd"/>
            <w:r>
              <w:t xml:space="preserve"> yang </w:t>
            </w:r>
            <w:proofErr w:type="spellStart"/>
            <w:r>
              <w:t>berkaitan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penjumlahan</w:t>
            </w:r>
            <w:proofErr w:type="spellEnd"/>
            <w:r>
              <w:t xml:space="preserve">, </w:t>
            </w:r>
            <w:proofErr w:type="spellStart"/>
            <w:r>
              <w:t>pengurangan</w:t>
            </w:r>
            <w:proofErr w:type="spellEnd"/>
            <w:r>
              <w:t xml:space="preserve">, </w:t>
            </w:r>
            <w:proofErr w:type="spellStart"/>
            <w:r>
              <w:t>perkalian</w:t>
            </w:r>
            <w:proofErr w:type="spellEnd"/>
            <w:r>
              <w:t xml:space="preserve">, dan </w:t>
            </w:r>
            <w:proofErr w:type="spellStart"/>
            <w:r>
              <w:t>pembagian</w:t>
            </w:r>
            <w:proofErr w:type="spellEnd"/>
            <w:r>
              <w:t xml:space="preserve"> pada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1000.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mengidentifikasi</w:t>
            </w:r>
            <w:proofErr w:type="spellEnd"/>
            <w:r>
              <w:t xml:space="preserve">, </w:t>
            </w:r>
            <w:proofErr w:type="spellStart"/>
            <w:r>
              <w:t>meniru</w:t>
            </w:r>
            <w:proofErr w:type="spellEnd"/>
            <w:r>
              <w:t xml:space="preserve">, dan </w:t>
            </w:r>
            <w:proofErr w:type="spellStart"/>
            <w:r>
              <w:t>mengembangkan</w:t>
            </w:r>
            <w:proofErr w:type="spellEnd"/>
            <w:r>
              <w:t xml:space="preserve"> </w:t>
            </w:r>
            <w:proofErr w:type="spellStart"/>
            <w:r>
              <w:t>pola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membesar</w:t>
            </w:r>
            <w:proofErr w:type="spellEnd"/>
            <w:r>
              <w:t xml:space="preserve"> dan </w:t>
            </w:r>
            <w:proofErr w:type="spellStart"/>
            <w:r>
              <w:t>mengecil</w:t>
            </w:r>
            <w:proofErr w:type="spellEnd"/>
            <w:r>
              <w:t xml:space="preserve"> yang </w:t>
            </w:r>
            <w:proofErr w:type="spellStart"/>
            <w:r>
              <w:t>melibatkan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bernalar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proporsional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rasio</w:t>
            </w:r>
            <w:proofErr w:type="spellEnd"/>
            <w:r>
              <w:t xml:space="preserve"> </w:t>
            </w:r>
            <w:proofErr w:type="spellStart"/>
            <w:r>
              <w:t>satuan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operasi</w:t>
            </w:r>
            <w:proofErr w:type="spellEnd"/>
            <w:r>
              <w:t xml:space="preserve"> </w:t>
            </w:r>
            <w:proofErr w:type="spellStart"/>
            <w:r>
              <w:t>perkalian</w:t>
            </w:r>
            <w:proofErr w:type="spellEnd"/>
            <w:r>
              <w:t xml:space="preserve"> dan </w:t>
            </w:r>
            <w:proofErr w:type="spellStart"/>
            <w:r>
              <w:t>pembagian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masalah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 yang </w:t>
            </w:r>
            <w:proofErr w:type="spellStart"/>
            <w:r>
              <w:t>terkait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proporsi</w:t>
            </w:r>
            <w:proofErr w:type="spellEnd"/>
            <w:r>
              <w:t>.</w:t>
            </w:r>
          </w:p>
        </w:tc>
      </w:tr>
      <w:tr w:rsidR="00C841D6" w:rsidRPr="00986E7E" w14:paraId="5EBE1258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169FE" w14:textId="77777777" w:rsidR="00C841D6" w:rsidRDefault="00C841D6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Pengukuran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C1568" w14:textId="77777777" w:rsidR="00C841D6" w:rsidRPr="00986E7E" w:rsidRDefault="00C841D6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keliling</w:t>
            </w:r>
            <w:proofErr w:type="spellEnd"/>
            <w:r>
              <w:t xml:space="preserve"> dan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(</w:t>
            </w:r>
            <w:proofErr w:type="spellStart"/>
            <w:r>
              <w:t>segitiga</w:t>
            </w:r>
            <w:proofErr w:type="spellEnd"/>
            <w:r>
              <w:t xml:space="preserve">, </w:t>
            </w:r>
            <w:proofErr w:type="spellStart"/>
            <w:r>
              <w:t>segiempat</w:t>
            </w:r>
            <w:proofErr w:type="spellEnd"/>
            <w:r>
              <w:t xml:space="preserve">, dan </w:t>
            </w:r>
            <w:proofErr w:type="spellStart"/>
            <w:r>
              <w:t>segi</w:t>
            </w:r>
            <w:proofErr w:type="spellEnd"/>
            <w:r>
              <w:t xml:space="preserve"> </w:t>
            </w:r>
            <w:proofErr w:type="spellStart"/>
            <w:r>
              <w:t>banyak</w:t>
            </w:r>
            <w:proofErr w:type="spellEnd"/>
            <w:r>
              <w:t xml:space="preserve">)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gabungannya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menghitung</w:t>
            </w:r>
            <w:proofErr w:type="spellEnd"/>
            <w:r>
              <w:t xml:space="preserve"> </w:t>
            </w:r>
            <w:proofErr w:type="spellStart"/>
            <w:r>
              <w:t>durasi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dan </w:t>
            </w:r>
            <w:proofErr w:type="spellStart"/>
            <w:r>
              <w:t>mengukur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. </w:t>
            </w:r>
          </w:p>
        </w:tc>
      </w:tr>
      <w:tr w:rsidR="00C841D6" w:rsidRPr="00986E7E" w14:paraId="1FC7FB5F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9276" w14:textId="77777777" w:rsidR="00C841D6" w:rsidRDefault="00C841D6" w:rsidP="00AD68A5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7665BC">
              <w:rPr>
                <w:sz w:val="22"/>
                <w:szCs w:val="22"/>
              </w:rPr>
              <w:t>Geometri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98032" w14:textId="77777777" w:rsidR="00C841D6" w:rsidRPr="00986E7E" w:rsidRDefault="00C841D6" w:rsidP="00AD68A5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mengonstruksi</w:t>
            </w:r>
            <w:proofErr w:type="spellEnd"/>
            <w:r>
              <w:t xml:space="preserve"> dan </w:t>
            </w:r>
            <w:proofErr w:type="spellStart"/>
            <w:r>
              <w:t>mengurai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(</w:t>
            </w:r>
            <w:proofErr w:type="spellStart"/>
            <w:r>
              <w:t>kubus</w:t>
            </w:r>
            <w:proofErr w:type="spellEnd"/>
            <w:r>
              <w:t xml:space="preserve">, </w:t>
            </w:r>
            <w:proofErr w:type="spellStart"/>
            <w:r>
              <w:t>balok</w:t>
            </w:r>
            <w:proofErr w:type="spellEnd"/>
            <w:r>
              <w:t xml:space="preserve">, dan </w:t>
            </w:r>
            <w:proofErr w:type="spellStart"/>
            <w:r>
              <w:t>gabungannya</w:t>
            </w:r>
            <w:proofErr w:type="spellEnd"/>
            <w:r>
              <w:t xml:space="preserve">) dan </w:t>
            </w:r>
            <w:proofErr w:type="spellStart"/>
            <w:r>
              <w:t>mengenali</w:t>
            </w:r>
            <w:proofErr w:type="spellEnd"/>
            <w:r>
              <w:t xml:space="preserve"> </w:t>
            </w:r>
            <w:proofErr w:type="spellStart"/>
            <w:r>
              <w:t>visualisasi</w:t>
            </w:r>
            <w:proofErr w:type="spellEnd"/>
            <w:r>
              <w:t xml:space="preserve"> </w:t>
            </w:r>
            <w:proofErr w:type="spellStart"/>
            <w:r>
              <w:t>spasial</w:t>
            </w:r>
            <w:proofErr w:type="spellEnd"/>
            <w:r>
              <w:t xml:space="preserve"> (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depan</w:t>
            </w:r>
            <w:proofErr w:type="spellEnd"/>
            <w:r>
              <w:t xml:space="preserve">, </w:t>
            </w:r>
            <w:proofErr w:type="spellStart"/>
            <w:r>
              <w:t>atas</w:t>
            </w:r>
            <w:proofErr w:type="spellEnd"/>
            <w:r>
              <w:t xml:space="preserve">, dan </w:t>
            </w:r>
            <w:proofErr w:type="spellStart"/>
            <w:r>
              <w:t>samping</w:t>
            </w:r>
            <w:proofErr w:type="spellEnd"/>
            <w:r>
              <w:t xml:space="preserve">).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karakteristik</w:t>
            </w:r>
            <w:proofErr w:type="spellEnd"/>
            <w:r>
              <w:t xml:space="preserve"> </w:t>
            </w:r>
            <w:proofErr w:type="spellStart"/>
            <w:r>
              <w:t>antarbangun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dan </w:t>
            </w:r>
            <w:proofErr w:type="spellStart"/>
            <w:r>
              <w:t>antarbangun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. </w:t>
            </w:r>
            <w:proofErr w:type="spellStart"/>
            <w:r>
              <w:lastRenderedPageBreak/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lokasi</w:t>
            </w:r>
            <w:proofErr w:type="spellEnd"/>
            <w:r>
              <w:t xml:space="preserve"> pada </w:t>
            </w:r>
            <w:proofErr w:type="spellStart"/>
            <w:r>
              <w:t>peta</w:t>
            </w:r>
            <w:proofErr w:type="spellEnd"/>
            <w:r>
              <w:t xml:space="preserve"> yang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sistem</w:t>
            </w:r>
            <w:proofErr w:type="spellEnd"/>
            <w:r>
              <w:t xml:space="preserve"> </w:t>
            </w:r>
            <w:proofErr w:type="spellStart"/>
            <w:r>
              <w:t>berpetak</w:t>
            </w:r>
            <w:proofErr w:type="spellEnd"/>
            <w:r>
              <w:t>.</w:t>
            </w:r>
          </w:p>
        </w:tc>
      </w:tr>
      <w:tr w:rsidR="00C841D6" w:rsidRPr="00986E7E" w14:paraId="2DA28538" w14:textId="77777777" w:rsidTr="00AD68A5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33311" w14:textId="77777777" w:rsidR="00C841D6" w:rsidRDefault="00C841D6" w:rsidP="00AD68A5">
            <w:pPr>
              <w:spacing w:before="60" w:after="60"/>
              <w:ind w:left="113" w:right="113"/>
            </w:pPr>
            <w:proofErr w:type="spellStart"/>
            <w:r w:rsidRPr="007665BC">
              <w:rPr>
                <w:sz w:val="22"/>
                <w:szCs w:val="22"/>
              </w:rPr>
              <w:lastRenderedPageBreak/>
              <w:t>Analisis</w:t>
            </w:r>
            <w:proofErr w:type="spellEnd"/>
            <w:r w:rsidRPr="007665BC">
              <w:rPr>
                <w:sz w:val="22"/>
                <w:szCs w:val="22"/>
              </w:rPr>
              <w:t xml:space="preserve"> Data dan </w:t>
            </w:r>
            <w:proofErr w:type="spellStart"/>
            <w:r w:rsidRPr="007665BC">
              <w:rPr>
                <w:sz w:val="22"/>
                <w:szCs w:val="22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AFEEC" w14:textId="77777777" w:rsidR="00C841D6" w:rsidRDefault="00C841D6" w:rsidP="00AD68A5">
            <w:pPr>
              <w:spacing w:before="60" w:after="60"/>
              <w:ind w:left="113" w:right="113" w:firstLine="5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mengurutkan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, </w:t>
            </w:r>
            <w:proofErr w:type="spellStart"/>
            <w:r>
              <w:t>menyajikan</w:t>
            </w:r>
            <w:proofErr w:type="spellEnd"/>
            <w:r>
              <w:t xml:space="preserve">, dan </w:t>
            </w:r>
            <w:proofErr w:type="spellStart"/>
            <w:r>
              <w:t>menganalisis</w:t>
            </w:r>
            <w:proofErr w:type="spellEnd"/>
            <w:r>
              <w:t xml:space="preserve"> data </w:t>
            </w:r>
            <w:proofErr w:type="spellStart"/>
            <w:r>
              <w:t>banyak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dan data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pengukuran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, </w:t>
            </w:r>
            <w:proofErr w:type="spellStart"/>
            <w:r>
              <w:t>piktogram</w:t>
            </w:r>
            <w:proofErr w:type="spellEnd"/>
            <w:r>
              <w:t xml:space="preserve">, diagram </w:t>
            </w:r>
            <w:proofErr w:type="spellStart"/>
            <w:r>
              <w:t>batang</w:t>
            </w:r>
            <w:proofErr w:type="spellEnd"/>
            <w:r>
              <w:t xml:space="preserve">, dan </w:t>
            </w:r>
            <w:proofErr w:type="spellStart"/>
            <w:r>
              <w:t>tabel</w:t>
            </w:r>
            <w:proofErr w:type="spellEnd"/>
            <w:r>
              <w:t xml:space="preserve"> </w:t>
            </w:r>
            <w:proofErr w:type="spellStart"/>
            <w:r>
              <w:t>frekuensi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.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kejadian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kemungkinan</w:t>
            </w:r>
            <w:proofErr w:type="spellEnd"/>
            <w:r>
              <w:t xml:space="preserve"> yang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percobaan</w:t>
            </w:r>
            <w:proofErr w:type="spellEnd"/>
            <w:r>
              <w:t xml:space="preserve"> </w:t>
            </w:r>
            <w:proofErr w:type="spellStart"/>
            <w:r>
              <w:t>acak</w:t>
            </w:r>
            <w:proofErr w:type="spellEnd"/>
          </w:p>
        </w:tc>
      </w:tr>
    </w:tbl>
    <w:p w14:paraId="4EDD74E2" w14:textId="77777777" w:rsidR="00C841D6" w:rsidRPr="007E17BF" w:rsidRDefault="00C841D6" w:rsidP="00C841D6">
      <w:pPr>
        <w:spacing w:before="60" w:after="60"/>
        <w:jc w:val="both"/>
        <w:rPr>
          <w:sz w:val="24"/>
          <w:szCs w:val="24"/>
        </w:rPr>
      </w:pPr>
    </w:p>
    <w:p w14:paraId="20D9DD24" w14:textId="77777777" w:rsidR="00C841D6" w:rsidRPr="006156EA" w:rsidRDefault="00C841D6" w:rsidP="00C841D6">
      <w:pPr>
        <w:spacing w:before="120" w:after="120"/>
        <w:rPr>
          <w:sz w:val="24"/>
          <w:szCs w:val="24"/>
        </w:rPr>
      </w:pPr>
    </w:p>
    <w:tbl>
      <w:tblPr>
        <w:tblW w:w="95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685"/>
        <w:gridCol w:w="1020"/>
      </w:tblGrid>
      <w:tr w:rsidR="00C841D6" w:rsidRPr="006156EA" w14:paraId="79C3BDB1" w14:textId="77777777" w:rsidTr="00AD68A5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14:paraId="61057C27" w14:textId="77777777" w:rsidR="00C841D6" w:rsidRPr="006156EA" w:rsidRDefault="00C841D6" w:rsidP="00AD68A5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4252" w:type="dxa"/>
            <w:shd w:val="clear" w:color="auto" w:fill="EAF1DD" w:themeFill="accent3" w:themeFillTint="33"/>
            <w:vAlign w:val="center"/>
          </w:tcPr>
          <w:p w14:paraId="2A78C859" w14:textId="77777777" w:rsidR="00C841D6" w:rsidRPr="006156EA" w:rsidRDefault="00C841D6" w:rsidP="00AD68A5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EAF1DD" w:themeFill="accent3" w:themeFillTint="33"/>
            <w:vAlign w:val="center"/>
          </w:tcPr>
          <w:p w14:paraId="76AAD28C" w14:textId="77777777" w:rsidR="00C841D6" w:rsidRPr="006156EA" w:rsidRDefault="00C841D6" w:rsidP="00AD68A5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EAF1DD" w:themeFill="accent3" w:themeFillTint="33"/>
            <w:vAlign w:val="center"/>
          </w:tcPr>
          <w:p w14:paraId="125C4B5C" w14:textId="77777777" w:rsidR="00C841D6" w:rsidRPr="006156EA" w:rsidRDefault="00C841D6" w:rsidP="00AD68A5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C841D6" w:rsidRPr="006156EA" w14:paraId="421676D6" w14:textId="77777777" w:rsidTr="00AD68A5">
        <w:trPr>
          <w:trHeight w:val="240"/>
        </w:trPr>
        <w:tc>
          <w:tcPr>
            <w:tcW w:w="567" w:type="dxa"/>
          </w:tcPr>
          <w:p w14:paraId="6551351F" w14:textId="77777777" w:rsidR="00C841D6" w:rsidRPr="006156EA" w:rsidRDefault="00C841D6" w:rsidP="00AD68A5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4252" w:type="dxa"/>
          </w:tcPr>
          <w:p w14:paraId="776FCFFC" w14:textId="3CB29270" w:rsidR="00C841D6" w:rsidRPr="00C841D6" w:rsidRDefault="00AC5BB6" w:rsidP="00AD68A5">
            <w:pPr>
              <w:autoSpaceDE w:val="0"/>
              <w:autoSpaceDN w:val="0"/>
              <w:adjustRightInd w:val="0"/>
              <w:spacing w:before="120" w:after="120"/>
              <w:ind w:right="57"/>
              <w:jc w:val="both"/>
              <w:rPr>
                <w:sz w:val="22"/>
                <w:szCs w:val="22"/>
              </w:rPr>
            </w:pPr>
            <w:r>
              <w:t xml:space="preserve">Pada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kalian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mendalam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. Kalian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menemukan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 siku-siku di </w:t>
            </w:r>
            <w:proofErr w:type="spellStart"/>
            <w:r>
              <w:t>lingkungan</w:t>
            </w:r>
            <w:proofErr w:type="spellEnd"/>
            <w:r>
              <w:t xml:space="preserve"> </w:t>
            </w:r>
            <w:proofErr w:type="spellStart"/>
            <w:r>
              <w:t>sekitar</w:t>
            </w:r>
            <w:proofErr w:type="spellEnd"/>
            <w:r>
              <w:t xml:space="preserve">,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bagian-bagian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, </w:t>
            </w:r>
            <w:proofErr w:type="spellStart"/>
            <w:r>
              <w:t>menyebutkan</w:t>
            </w:r>
            <w:proofErr w:type="spellEnd"/>
            <w:r>
              <w:t xml:space="preserve"> </w:t>
            </w:r>
            <w:proofErr w:type="spellStart"/>
            <w:r>
              <w:t>jenis-jenis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, </w:t>
            </w:r>
            <w:proofErr w:type="spellStart"/>
            <w:r>
              <w:t>mengukur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busur</w:t>
            </w:r>
            <w:proofErr w:type="spellEnd"/>
            <w:r>
              <w:t xml:space="preserve"> </w:t>
            </w:r>
            <w:proofErr w:type="spellStart"/>
            <w:r>
              <w:t>derajat</w:t>
            </w:r>
            <w:proofErr w:type="spellEnd"/>
            <w:r>
              <w:t xml:space="preserve">,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, dan </w:t>
            </w:r>
            <w:proofErr w:type="spellStart"/>
            <w:r>
              <w:t>menggambar</w:t>
            </w:r>
            <w:proofErr w:type="spellEnd"/>
            <w:r>
              <w:t xml:space="preserve"> </w:t>
            </w:r>
            <w:proofErr w:type="spellStart"/>
            <w:r>
              <w:t>sudut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</w:t>
            </w:r>
            <w:proofErr w:type="spellStart"/>
            <w:r>
              <w:t>tertentu</w:t>
            </w:r>
            <w:proofErr w:type="spellEnd"/>
            <w:r>
              <w:t>.</w:t>
            </w:r>
          </w:p>
        </w:tc>
        <w:tc>
          <w:tcPr>
            <w:tcW w:w="3685" w:type="dxa"/>
          </w:tcPr>
          <w:p w14:paraId="178ADBB4" w14:textId="42A8DDD0" w:rsidR="00C841D6" w:rsidRPr="006F64C1" w:rsidRDefault="006C635C" w:rsidP="00AD68A5">
            <w:pPr>
              <w:autoSpaceDE w:val="0"/>
              <w:autoSpaceDN w:val="0"/>
              <w:adjustRightInd w:val="0"/>
              <w:spacing w:before="120" w:after="120"/>
              <w:ind w:left="77" w:right="57"/>
              <w:rPr>
                <w:bCs/>
                <w:sz w:val="22"/>
                <w:szCs w:val="22"/>
              </w:rPr>
            </w:pPr>
            <w:r>
              <w:t xml:space="preserve">Bab 6 </w:t>
            </w:r>
            <w:proofErr w:type="spellStart"/>
            <w:r>
              <w:t>Sudut</w:t>
            </w:r>
            <w:proofErr w:type="spellEnd"/>
          </w:p>
        </w:tc>
        <w:tc>
          <w:tcPr>
            <w:tcW w:w="1020" w:type="dxa"/>
          </w:tcPr>
          <w:p w14:paraId="451B4442" w14:textId="77777777" w:rsidR="00C841D6" w:rsidRPr="00C841D6" w:rsidRDefault="00C841D6" w:rsidP="00AD68A5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C841D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C841D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C841D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C841D6" w:rsidRPr="006156EA" w14:paraId="678A5239" w14:textId="77777777" w:rsidTr="00AD68A5">
        <w:trPr>
          <w:trHeight w:val="240"/>
        </w:trPr>
        <w:tc>
          <w:tcPr>
            <w:tcW w:w="567" w:type="dxa"/>
          </w:tcPr>
          <w:p w14:paraId="72D9C7EE" w14:textId="77777777" w:rsidR="00C841D6" w:rsidRPr="006156EA" w:rsidRDefault="00C841D6" w:rsidP="00AD68A5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4252" w:type="dxa"/>
          </w:tcPr>
          <w:p w14:paraId="27D7EDA6" w14:textId="132136EF" w:rsidR="00C841D6" w:rsidRPr="00C841D6" w:rsidRDefault="00AC5BB6" w:rsidP="00AD68A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2"/>
                <w:szCs w:val="22"/>
              </w:rPr>
            </w:pPr>
            <w:r>
              <w:t xml:space="preserve">Setelah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diharapkan</w:t>
            </w:r>
            <w:proofErr w:type="spellEnd"/>
            <w:r>
              <w:t xml:space="preserve"> kalian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memperhatikan</w:t>
            </w:r>
            <w:proofErr w:type="spellEnd"/>
            <w:r>
              <w:t xml:space="preserve"> </w:t>
            </w:r>
            <w:proofErr w:type="spellStart"/>
            <w:r>
              <w:t>ciri-cirinya</w:t>
            </w:r>
            <w:proofErr w:type="spellEnd"/>
          </w:p>
        </w:tc>
        <w:tc>
          <w:tcPr>
            <w:tcW w:w="3685" w:type="dxa"/>
          </w:tcPr>
          <w:p w14:paraId="21C4BA45" w14:textId="53413ED3" w:rsidR="00C841D6" w:rsidRPr="006C635C" w:rsidRDefault="006C635C" w:rsidP="006C635C">
            <w:pPr>
              <w:autoSpaceDE w:val="0"/>
              <w:autoSpaceDN w:val="0"/>
              <w:adjustRightInd w:val="0"/>
              <w:spacing w:before="120" w:after="120"/>
              <w:ind w:left="80" w:right="57"/>
              <w:rPr>
                <w:rFonts w:eastAsia="Bookman Old Style"/>
                <w:bCs/>
                <w:spacing w:val="-2"/>
                <w:sz w:val="22"/>
                <w:szCs w:val="22"/>
              </w:rPr>
            </w:pPr>
            <w:r>
              <w:t xml:space="preserve">Bab 7 </w:t>
            </w:r>
            <w:proofErr w:type="spellStart"/>
            <w:r>
              <w:t>Membandingkan</w:t>
            </w:r>
            <w:proofErr w:type="spellEnd"/>
            <w:r>
              <w:t xml:space="preserve"> </w:t>
            </w:r>
            <w:proofErr w:type="spellStart"/>
            <w:r>
              <w:t>Ciri-Ciri</w:t>
            </w:r>
            <w:proofErr w:type="spellEnd"/>
            <w:r>
              <w:t xml:space="preserve"> </w:t>
            </w:r>
            <w:proofErr w:type="spellStart"/>
            <w:r>
              <w:t>Bangun</w:t>
            </w:r>
            <w:proofErr w:type="spellEnd"/>
            <w:r>
              <w:t xml:space="preserve"> </w:t>
            </w:r>
            <w:proofErr w:type="spellStart"/>
            <w:r>
              <w:t>Datar</w:t>
            </w:r>
            <w:proofErr w:type="spellEnd"/>
          </w:p>
        </w:tc>
        <w:tc>
          <w:tcPr>
            <w:tcW w:w="1020" w:type="dxa"/>
          </w:tcPr>
          <w:p w14:paraId="132AAF0D" w14:textId="77777777" w:rsidR="00C841D6" w:rsidRPr="00C841D6" w:rsidRDefault="00C841D6" w:rsidP="00AD68A5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C841D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C841D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C841D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C841D6" w:rsidRPr="006156EA" w14:paraId="0369A7FA" w14:textId="77777777" w:rsidTr="00AD68A5">
        <w:trPr>
          <w:trHeight w:val="240"/>
        </w:trPr>
        <w:tc>
          <w:tcPr>
            <w:tcW w:w="567" w:type="dxa"/>
          </w:tcPr>
          <w:p w14:paraId="40814001" w14:textId="77777777" w:rsidR="00C841D6" w:rsidRPr="006156EA" w:rsidRDefault="00C841D6" w:rsidP="00AD68A5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3</w:t>
            </w:r>
          </w:p>
        </w:tc>
        <w:tc>
          <w:tcPr>
            <w:tcW w:w="4252" w:type="dxa"/>
          </w:tcPr>
          <w:p w14:paraId="39814466" w14:textId="61DB4C35" w:rsidR="00C841D6" w:rsidRPr="00C841D6" w:rsidRDefault="00AC5BB6" w:rsidP="00AD68A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2"/>
                <w:szCs w:val="22"/>
              </w:rPr>
            </w:pPr>
            <w:r>
              <w:t xml:space="preserve">Pada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kalian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mengumpulkan</w:t>
            </w:r>
            <w:proofErr w:type="spellEnd"/>
            <w:r>
              <w:t xml:space="preserve"> data </w:t>
            </w:r>
            <w:proofErr w:type="spellStart"/>
            <w:r>
              <w:t>sederhana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lingkungan</w:t>
            </w:r>
            <w:proofErr w:type="spellEnd"/>
            <w:r>
              <w:t xml:space="preserve"> </w:t>
            </w:r>
            <w:proofErr w:type="spellStart"/>
            <w:r>
              <w:t>sekitar</w:t>
            </w:r>
            <w:proofErr w:type="spellEnd"/>
            <w:r>
              <w:t xml:space="preserve"> kalian, </w:t>
            </w:r>
            <w:proofErr w:type="spellStart"/>
            <w:r>
              <w:t>kemudian</w:t>
            </w:r>
            <w:proofErr w:type="spellEnd"/>
            <w:r>
              <w:t xml:space="preserve"> </w:t>
            </w:r>
            <w:proofErr w:type="spellStart"/>
            <w:r>
              <w:t>menyajikannya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tabel</w:t>
            </w:r>
            <w:proofErr w:type="spellEnd"/>
            <w:r>
              <w:t xml:space="preserve"> </w:t>
            </w:r>
            <w:proofErr w:type="spellStart"/>
            <w:r>
              <w:t>frekuensi</w:t>
            </w:r>
            <w:proofErr w:type="spellEnd"/>
            <w:r>
              <w:t xml:space="preserve"> </w:t>
            </w:r>
            <w:proofErr w:type="spellStart"/>
            <w:r>
              <w:t>sederhana</w:t>
            </w:r>
            <w:proofErr w:type="spellEnd"/>
            <w:r>
              <w:t xml:space="preserve">. Kalian juga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piktogram</w:t>
            </w:r>
            <w:proofErr w:type="spellEnd"/>
            <w:r>
              <w:t xml:space="preserve">, diagram </w:t>
            </w:r>
            <w:proofErr w:type="spellStart"/>
            <w:r>
              <w:t>batang</w:t>
            </w:r>
            <w:proofErr w:type="spellEnd"/>
            <w:r>
              <w:t xml:space="preserve"> </w:t>
            </w:r>
            <w:proofErr w:type="spellStart"/>
            <w:r>
              <w:t>vertikal</w:t>
            </w:r>
            <w:proofErr w:type="spellEnd"/>
            <w:r>
              <w:t xml:space="preserve">, diagram </w:t>
            </w:r>
            <w:proofErr w:type="spellStart"/>
            <w:r>
              <w:t>batang</w:t>
            </w:r>
            <w:proofErr w:type="spellEnd"/>
            <w:r>
              <w:t xml:space="preserve"> horizontal, dan diagram </w:t>
            </w:r>
            <w:proofErr w:type="spellStart"/>
            <w:r>
              <w:t>batang</w:t>
            </w:r>
            <w:proofErr w:type="spellEnd"/>
            <w:r>
              <w:t xml:space="preserve"> </w:t>
            </w:r>
            <w:proofErr w:type="spellStart"/>
            <w:r>
              <w:t>ganda</w:t>
            </w:r>
            <w:proofErr w:type="spellEnd"/>
            <w:r>
              <w:t xml:space="preserve">. </w:t>
            </w:r>
            <w:proofErr w:type="spellStart"/>
            <w:r>
              <w:t>Selain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kalian juga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 dan </w:t>
            </w:r>
            <w:proofErr w:type="spellStart"/>
            <w:r>
              <w:t>menganalisis</w:t>
            </w:r>
            <w:proofErr w:type="spellEnd"/>
            <w:r>
              <w:t xml:space="preserve"> data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piktogram</w:t>
            </w:r>
            <w:proofErr w:type="spellEnd"/>
            <w:r>
              <w:t xml:space="preserve"> dan diagram </w:t>
            </w:r>
            <w:proofErr w:type="spellStart"/>
            <w:r>
              <w:t>batang</w:t>
            </w:r>
            <w:proofErr w:type="spellEnd"/>
            <w:r>
              <w:t>.</w:t>
            </w:r>
          </w:p>
        </w:tc>
        <w:tc>
          <w:tcPr>
            <w:tcW w:w="3685" w:type="dxa"/>
          </w:tcPr>
          <w:p w14:paraId="2F29D552" w14:textId="1B3A7973" w:rsidR="00C841D6" w:rsidRPr="006C635C" w:rsidRDefault="006C635C" w:rsidP="006C635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  <w:sz w:val="22"/>
                <w:szCs w:val="22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r>
              <w:t xml:space="preserve">Bab 8 </w:t>
            </w:r>
            <w:proofErr w:type="gramStart"/>
            <w:r>
              <w:t>Data .</w:t>
            </w:r>
            <w:proofErr w:type="gramEnd"/>
          </w:p>
        </w:tc>
        <w:tc>
          <w:tcPr>
            <w:tcW w:w="1020" w:type="dxa"/>
          </w:tcPr>
          <w:p w14:paraId="72E98394" w14:textId="77777777" w:rsidR="00C841D6" w:rsidRPr="00C841D6" w:rsidRDefault="00C841D6" w:rsidP="00AD68A5">
            <w:pPr>
              <w:spacing w:before="120" w:after="120"/>
              <w:ind w:left="57" w:right="57"/>
              <w:jc w:val="center"/>
              <w:rPr>
                <w:rFonts w:eastAsia="Arial"/>
                <w:bCs/>
                <w:sz w:val="24"/>
                <w:szCs w:val="24"/>
              </w:rPr>
            </w:pPr>
            <w:r w:rsidRPr="00C841D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C841D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C841D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6C635C" w:rsidRPr="006156EA" w14:paraId="412D8D24" w14:textId="77777777" w:rsidTr="00AD68A5">
        <w:trPr>
          <w:trHeight w:val="240"/>
        </w:trPr>
        <w:tc>
          <w:tcPr>
            <w:tcW w:w="567" w:type="dxa"/>
          </w:tcPr>
          <w:p w14:paraId="792A441F" w14:textId="0B8C639D" w:rsidR="006C635C" w:rsidRPr="006156EA" w:rsidRDefault="006C635C" w:rsidP="00AD68A5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</w:p>
        </w:tc>
        <w:tc>
          <w:tcPr>
            <w:tcW w:w="4252" w:type="dxa"/>
          </w:tcPr>
          <w:p w14:paraId="65844A1A" w14:textId="0107C3C0" w:rsidR="006C635C" w:rsidRPr="00C841D6" w:rsidRDefault="00AC5BB6" w:rsidP="00AD68A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2"/>
                <w:szCs w:val="22"/>
              </w:rPr>
            </w:pPr>
            <w:r>
              <w:t xml:space="preserve">Setelah </w:t>
            </w:r>
            <w:proofErr w:type="spellStart"/>
            <w:r>
              <w:t>mempelajari</w:t>
            </w:r>
            <w:proofErr w:type="spellEnd"/>
            <w:r>
              <w:t xml:space="preserve"> </w:t>
            </w:r>
            <w:proofErr w:type="spellStart"/>
            <w:r>
              <w:t>bab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diharapkan</w:t>
            </w:r>
            <w:proofErr w:type="spellEnd"/>
            <w:r>
              <w:t xml:space="preserve"> kalian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 dan </w:t>
            </w:r>
            <w:proofErr w:type="spellStart"/>
            <w:r>
              <w:t>menulis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proofErr w:type="spellStart"/>
            <w:r>
              <w:t>tempatnya</w:t>
            </w:r>
            <w:proofErr w:type="spellEnd"/>
            <w:r>
              <w:t xml:space="preserve">. </w:t>
            </w:r>
            <w:proofErr w:type="spellStart"/>
            <w:r>
              <w:t>Selanjutnya</w:t>
            </w:r>
            <w:proofErr w:type="spellEnd"/>
            <w:r>
              <w:t xml:space="preserve">, kalian juga </w:t>
            </w:r>
            <w:proofErr w:type="spellStart"/>
            <w:r>
              <w:t>diharapkan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membandingkan</w:t>
            </w:r>
            <w:proofErr w:type="spellEnd"/>
            <w:r>
              <w:t xml:space="preserve"> dan </w:t>
            </w:r>
            <w:proofErr w:type="spellStart"/>
            <w:r>
              <w:t>mengurutkan</w:t>
            </w:r>
            <w:proofErr w:type="spellEnd"/>
            <w:r>
              <w:t xml:space="preserve">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komposisi</w:t>
            </w:r>
            <w:proofErr w:type="spellEnd"/>
            <w:r>
              <w:t xml:space="preserve"> dan </w:t>
            </w:r>
            <w:proofErr w:type="spellStart"/>
            <w:r>
              <w:t>dekomposisinya</w:t>
            </w:r>
            <w:proofErr w:type="spellEnd"/>
            <w:r>
              <w:t>.</w:t>
            </w:r>
          </w:p>
        </w:tc>
        <w:tc>
          <w:tcPr>
            <w:tcW w:w="3685" w:type="dxa"/>
          </w:tcPr>
          <w:p w14:paraId="1F1BB691" w14:textId="52680C05" w:rsidR="006C635C" w:rsidRPr="006C635C" w:rsidRDefault="006C635C" w:rsidP="006C635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  <w:sz w:val="22"/>
                <w:szCs w:val="22"/>
              </w:rPr>
            </w:pPr>
            <w:r>
              <w:rPr>
                <w:rFonts w:eastAsia="Bookman Old Style"/>
                <w:spacing w:val="-2"/>
                <w:sz w:val="22"/>
                <w:szCs w:val="22"/>
              </w:rPr>
              <w:t xml:space="preserve"> </w:t>
            </w:r>
            <w:r>
              <w:t xml:space="preserve">Bab 9 </w:t>
            </w:r>
            <w:proofErr w:type="spellStart"/>
            <w:r>
              <w:t>Bilangan</w:t>
            </w:r>
            <w:proofErr w:type="spellEnd"/>
            <w:r>
              <w:t xml:space="preserve"> </w:t>
            </w:r>
            <w:proofErr w:type="spellStart"/>
            <w:r>
              <w:t>Cacah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1.000.000</w:t>
            </w:r>
          </w:p>
        </w:tc>
        <w:tc>
          <w:tcPr>
            <w:tcW w:w="1020" w:type="dxa"/>
          </w:tcPr>
          <w:p w14:paraId="05379A77" w14:textId="2C06128F" w:rsidR="006C635C" w:rsidRPr="00C841D6" w:rsidRDefault="006C635C" w:rsidP="00AD68A5">
            <w:pPr>
              <w:spacing w:before="120" w:after="120"/>
              <w:ind w:left="57" w:right="57"/>
              <w:jc w:val="center"/>
              <w:rPr>
                <w:rFonts w:eastAsia="Arial"/>
                <w:bCs/>
                <w:spacing w:val="1"/>
                <w:sz w:val="24"/>
                <w:szCs w:val="24"/>
              </w:rPr>
            </w:pPr>
            <w:r w:rsidRPr="00C841D6">
              <w:rPr>
                <w:rFonts w:eastAsia="Arial"/>
                <w:bCs/>
                <w:spacing w:val="1"/>
                <w:sz w:val="24"/>
                <w:szCs w:val="24"/>
              </w:rPr>
              <w:t xml:space="preserve">..... </w:t>
            </w:r>
            <w:r w:rsidRPr="00C841D6">
              <w:rPr>
                <w:rFonts w:eastAsia="Arial"/>
                <w:bCs/>
                <w:spacing w:val="2"/>
                <w:sz w:val="24"/>
                <w:szCs w:val="24"/>
              </w:rPr>
              <w:t xml:space="preserve"> </w:t>
            </w:r>
            <w:r w:rsidRPr="00C841D6">
              <w:rPr>
                <w:rFonts w:eastAsia="Arial"/>
                <w:bCs/>
                <w:sz w:val="24"/>
                <w:szCs w:val="24"/>
              </w:rPr>
              <w:t>JP</w:t>
            </w:r>
          </w:p>
        </w:tc>
      </w:tr>
      <w:tr w:rsidR="00C841D6" w:rsidRPr="006156EA" w14:paraId="052A95FA" w14:textId="77777777" w:rsidTr="00AD68A5">
        <w:trPr>
          <w:trHeight w:val="240"/>
        </w:trPr>
        <w:tc>
          <w:tcPr>
            <w:tcW w:w="8504" w:type="dxa"/>
            <w:gridSpan w:val="3"/>
          </w:tcPr>
          <w:p w14:paraId="075DC1D2" w14:textId="77777777" w:rsidR="00C841D6" w:rsidRPr="00492A2C" w:rsidRDefault="00C841D6" w:rsidP="00AD68A5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32E137E8" w14:textId="77777777" w:rsidR="00C841D6" w:rsidRPr="006156EA" w:rsidRDefault="00C841D6" w:rsidP="00AD68A5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4DC8515D" w14:textId="77777777" w:rsidR="00C841D6" w:rsidRDefault="00C841D6" w:rsidP="00C841D6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18E649CF" w14:textId="77777777" w:rsidR="00C841D6" w:rsidRPr="005A012A" w:rsidRDefault="00C841D6" w:rsidP="00C841D6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55AA48B0" w14:textId="77777777" w:rsidR="00C841D6" w:rsidRPr="005A012A" w:rsidRDefault="00C841D6" w:rsidP="00C841D6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00B37483" w14:textId="77777777" w:rsidR="00C841D6" w:rsidRPr="005A012A" w:rsidRDefault="00C841D6" w:rsidP="00C841D6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7F8980A1" w14:textId="77777777" w:rsidR="00C841D6" w:rsidRPr="005A012A" w:rsidRDefault="00C841D6" w:rsidP="00C841D6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5918A5C9" w14:textId="77777777" w:rsidR="00C841D6" w:rsidRDefault="00C841D6" w:rsidP="00C841D6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250A5EC3" w14:textId="0EA47ABA" w:rsidR="001D4F82" w:rsidRDefault="001D4F82">
      <w:pPr>
        <w:rPr>
          <w:b/>
          <w:caps/>
          <w:color w:val="FFFFFF" w:themeColor="background1"/>
          <w:sz w:val="24"/>
        </w:rPr>
      </w:pPr>
    </w:p>
    <w:sectPr w:rsidR="001D4F82" w:rsidSect="006D2144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3F886" w14:textId="77777777" w:rsidR="00133FCA" w:rsidRDefault="00133FCA" w:rsidP="00AD3226">
      <w:r>
        <w:separator/>
      </w:r>
    </w:p>
  </w:endnote>
  <w:endnote w:type="continuationSeparator" w:id="0">
    <w:p w14:paraId="1EB9C9AB" w14:textId="77777777" w:rsidR="00133FCA" w:rsidRDefault="00133FCA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929F4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206D3" w14:textId="77777777" w:rsidR="00133FCA" w:rsidRDefault="00133FCA" w:rsidP="00AD3226">
      <w:r>
        <w:separator/>
      </w:r>
    </w:p>
  </w:footnote>
  <w:footnote w:type="continuationSeparator" w:id="0">
    <w:p w14:paraId="08114F37" w14:textId="77777777" w:rsidR="00133FCA" w:rsidRDefault="00133FCA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135FF"/>
    <w:multiLevelType w:val="hybridMultilevel"/>
    <w:tmpl w:val="84B6C972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8EA36E8"/>
    <w:multiLevelType w:val="hybridMultilevel"/>
    <w:tmpl w:val="F86CE0E8"/>
    <w:lvl w:ilvl="0" w:tplc="B5E83134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9885A9D"/>
    <w:multiLevelType w:val="hybridMultilevel"/>
    <w:tmpl w:val="09820A88"/>
    <w:lvl w:ilvl="0" w:tplc="3342D2CE">
      <w:start w:val="11"/>
      <w:numFmt w:val="bullet"/>
      <w:lvlText w:val="-"/>
      <w:lvlJc w:val="left"/>
      <w:pPr>
        <w:ind w:left="3294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</w:abstractNum>
  <w:abstractNum w:abstractNumId="3" w15:restartNumberingAfterBreak="0">
    <w:nsid w:val="0AC55358"/>
    <w:multiLevelType w:val="multilevel"/>
    <w:tmpl w:val="42DEB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0DB92ED1"/>
    <w:multiLevelType w:val="hybridMultilevel"/>
    <w:tmpl w:val="6C9896BE"/>
    <w:lvl w:ilvl="0" w:tplc="0409000F">
      <w:start w:val="1"/>
      <w:numFmt w:val="decimal"/>
      <w:lvlText w:val="%1."/>
      <w:lvlJc w:val="left"/>
      <w:pPr>
        <w:ind w:left="1061" w:hanging="360"/>
      </w:pPr>
    </w:lvl>
    <w:lvl w:ilvl="1" w:tplc="04090019" w:tentative="1">
      <w:start w:val="1"/>
      <w:numFmt w:val="lowerLetter"/>
      <w:lvlText w:val="%2."/>
      <w:lvlJc w:val="left"/>
      <w:pPr>
        <w:ind w:left="1781" w:hanging="360"/>
      </w:pPr>
    </w:lvl>
    <w:lvl w:ilvl="2" w:tplc="0409001B" w:tentative="1">
      <w:start w:val="1"/>
      <w:numFmt w:val="lowerRoman"/>
      <w:lvlText w:val="%3."/>
      <w:lvlJc w:val="right"/>
      <w:pPr>
        <w:ind w:left="2501" w:hanging="180"/>
      </w:pPr>
    </w:lvl>
    <w:lvl w:ilvl="3" w:tplc="0409000F" w:tentative="1">
      <w:start w:val="1"/>
      <w:numFmt w:val="decimal"/>
      <w:lvlText w:val="%4."/>
      <w:lvlJc w:val="left"/>
      <w:pPr>
        <w:ind w:left="3221" w:hanging="360"/>
      </w:pPr>
    </w:lvl>
    <w:lvl w:ilvl="4" w:tplc="04090019" w:tentative="1">
      <w:start w:val="1"/>
      <w:numFmt w:val="lowerLetter"/>
      <w:lvlText w:val="%5."/>
      <w:lvlJc w:val="left"/>
      <w:pPr>
        <w:ind w:left="3941" w:hanging="360"/>
      </w:pPr>
    </w:lvl>
    <w:lvl w:ilvl="5" w:tplc="0409001B" w:tentative="1">
      <w:start w:val="1"/>
      <w:numFmt w:val="lowerRoman"/>
      <w:lvlText w:val="%6."/>
      <w:lvlJc w:val="right"/>
      <w:pPr>
        <w:ind w:left="4661" w:hanging="180"/>
      </w:pPr>
    </w:lvl>
    <w:lvl w:ilvl="6" w:tplc="0409000F" w:tentative="1">
      <w:start w:val="1"/>
      <w:numFmt w:val="decimal"/>
      <w:lvlText w:val="%7."/>
      <w:lvlJc w:val="left"/>
      <w:pPr>
        <w:ind w:left="5381" w:hanging="360"/>
      </w:pPr>
    </w:lvl>
    <w:lvl w:ilvl="7" w:tplc="04090019" w:tentative="1">
      <w:start w:val="1"/>
      <w:numFmt w:val="lowerLetter"/>
      <w:lvlText w:val="%8."/>
      <w:lvlJc w:val="left"/>
      <w:pPr>
        <w:ind w:left="6101" w:hanging="360"/>
      </w:pPr>
    </w:lvl>
    <w:lvl w:ilvl="8" w:tplc="0409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5" w15:restartNumberingAfterBreak="0">
    <w:nsid w:val="0DFA594B"/>
    <w:multiLevelType w:val="hybridMultilevel"/>
    <w:tmpl w:val="CFBA8A1E"/>
    <w:lvl w:ilvl="0" w:tplc="3342D2CE">
      <w:start w:val="11"/>
      <w:numFmt w:val="bullet"/>
      <w:lvlText w:val="-"/>
      <w:lvlJc w:val="left"/>
      <w:pPr>
        <w:ind w:left="36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0DFF1103"/>
    <w:multiLevelType w:val="hybridMultilevel"/>
    <w:tmpl w:val="A3CAE862"/>
    <w:lvl w:ilvl="0" w:tplc="3CB2CD30">
      <w:start w:val="11"/>
      <w:numFmt w:val="bullet"/>
      <w:lvlText w:val="•"/>
      <w:lvlJc w:val="left"/>
      <w:pPr>
        <w:ind w:left="843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0FD229FA"/>
    <w:multiLevelType w:val="hybridMultilevel"/>
    <w:tmpl w:val="33E8C946"/>
    <w:lvl w:ilvl="0" w:tplc="78F8529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8" w15:restartNumberingAfterBreak="0">
    <w:nsid w:val="1D6570BA"/>
    <w:multiLevelType w:val="hybridMultilevel"/>
    <w:tmpl w:val="E2C8ACF4"/>
    <w:lvl w:ilvl="0" w:tplc="6CA215AE">
      <w:start w:val="1"/>
      <w:numFmt w:val="decimal"/>
      <w:lvlText w:val="%1."/>
      <w:lvlJc w:val="left"/>
      <w:pPr>
        <w:ind w:left="5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1FEC65E3"/>
    <w:multiLevelType w:val="hybridMultilevel"/>
    <w:tmpl w:val="15FCD0AE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910756"/>
    <w:multiLevelType w:val="hybridMultilevel"/>
    <w:tmpl w:val="535A1C76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1" w15:restartNumberingAfterBreak="0">
    <w:nsid w:val="25835339"/>
    <w:multiLevelType w:val="hybridMultilevel"/>
    <w:tmpl w:val="E1229784"/>
    <w:lvl w:ilvl="0" w:tplc="78F8529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E214B"/>
    <w:multiLevelType w:val="hybridMultilevel"/>
    <w:tmpl w:val="03FACED4"/>
    <w:lvl w:ilvl="0" w:tplc="FBFEC9D2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 w15:restartNumberingAfterBreak="0">
    <w:nsid w:val="2F4D635D"/>
    <w:multiLevelType w:val="hybridMultilevel"/>
    <w:tmpl w:val="B162902A"/>
    <w:lvl w:ilvl="0" w:tplc="9136282E">
      <w:start w:val="1"/>
      <w:numFmt w:val="decimal"/>
      <w:lvlText w:val="%1."/>
      <w:lvlJc w:val="left"/>
      <w:pPr>
        <w:ind w:left="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8" w:hanging="360"/>
      </w:pPr>
    </w:lvl>
    <w:lvl w:ilvl="2" w:tplc="0409001B" w:tentative="1">
      <w:start w:val="1"/>
      <w:numFmt w:val="lowerRoman"/>
      <w:lvlText w:val="%3."/>
      <w:lvlJc w:val="right"/>
      <w:pPr>
        <w:ind w:left="2068" w:hanging="180"/>
      </w:pPr>
    </w:lvl>
    <w:lvl w:ilvl="3" w:tplc="0409000F" w:tentative="1">
      <w:start w:val="1"/>
      <w:numFmt w:val="decimal"/>
      <w:lvlText w:val="%4."/>
      <w:lvlJc w:val="left"/>
      <w:pPr>
        <w:ind w:left="2788" w:hanging="360"/>
      </w:pPr>
    </w:lvl>
    <w:lvl w:ilvl="4" w:tplc="04090019" w:tentative="1">
      <w:start w:val="1"/>
      <w:numFmt w:val="lowerLetter"/>
      <w:lvlText w:val="%5."/>
      <w:lvlJc w:val="left"/>
      <w:pPr>
        <w:ind w:left="3508" w:hanging="360"/>
      </w:pPr>
    </w:lvl>
    <w:lvl w:ilvl="5" w:tplc="0409001B" w:tentative="1">
      <w:start w:val="1"/>
      <w:numFmt w:val="lowerRoman"/>
      <w:lvlText w:val="%6."/>
      <w:lvlJc w:val="right"/>
      <w:pPr>
        <w:ind w:left="4228" w:hanging="180"/>
      </w:pPr>
    </w:lvl>
    <w:lvl w:ilvl="6" w:tplc="0409000F" w:tentative="1">
      <w:start w:val="1"/>
      <w:numFmt w:val="decimal"/>
      <w:lvlText w:val="%7."/>
      <w:lvlJc w:val="left"/>
      <w:pPr>
        <w:ind w:left="4948" w:hanging="360"/>
      </w:pPr>
    </w:lvl>
    <w:lvl w:ilvl="7" w:tplc="04090019" w:tentative="1">
      <w:start w:val="1"/>
      <w:numFmt w:val="lowerLetter"/>
      <w:lvlText w:val="%8."/>
      <w:lvlJc w:val="left"/>
      <w:pPr>
        <w:ind w:left="5668" w:hanging="360"/>
      </w:pPr>
    </w:lvl>
    <w:lvl w:ilvl="8" w:tplc="0409001B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14" w15:restartNumberingAfterBreak="0">
    <w:nsid w:val="3770732E"/>
    <w:multiLevelType w:val="hybridMultilevel"/>
    <w:tmpl w:val="6944B626"/>
    <w:lvl w:ilvl="0" w:tplc="7CE846AA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2" w:hanging="360"/>
      </w:pPr>
    </w:lvl>
    <w:lvl w:ilvl="2" w:tplc="0409001B" w:tentative="1">
      <w:start w:val="1"/>
      <w:numFmt w:val="lowerRoman"/>
      <w:lvlText w:val="%3."/>
      <w:lvlJc w:val="right"/>
      <w:pPr>
        <w:ind w:left="1912" w:hanging="180"/>
      </w:pPr>
    </w:lvl>
    <w:lvl w:ilvl="3" w:tplc="0409000F" w:tentative="1">
      <w:start w:val="1"/>
      <w:numFmt w:val="decimal"/>
      <w:lvlText w:val="%4."/>
      <w:lvlJc w:val="left"/>
      <w:pPr>
        <w:ind w:left="2632" w:hanging="360"/>
      </w:pPr>
    </w:lvl>
    <w:lvl w:ilvl="4" w:tplc="04090019" w:tentative="1">
      <w:start w:val="1"/>
      <w:numFmt w:val="lowerLetter"/>
      <w:lvlText w:val="%5."/>
      <w:lvlJc w:val="left"/>
      <w:pPr>
        <w:ind w:left="3352" w:hanging="360"/>
      </w:pPr>
    </w:lvl>
    <w:lvl w:ilvl="5" w:tplc="0409001B" w:tentative="1">
      <w:start w:val="1"/>
      <w:numFmt w:val="lowerRoman"/>
      <w:lvlText w:val="%6."/>
      <w:lvlJc w:val="right"/>
      <w:pPr>
        <w:ind w:left="4072" w:hanging="180"/>
      </w:pPr>
    </w:lvl>
    <w:lvl w:ilvl="6" w:tplc="0409000F" w:tentative="1">
      <w:start w:val="1"/>
      <w:numFmt w:val="decimal"/>
      <w:lvlText w:val="%7."/>
      <w:lvlJc w:val="left"/>
      <w:pPr>
        <w:ind w:left="4792" w:hanging="360"/>
      </w:pPr>
    </w:lvl>
    <w:lvl w:ilvl="7" w:tplc="04090019" w:tentative="1">
      <w:start w:val="1"/>
      <w:numFmt w:val="lowerLetter"/>
      <w:lvlText w:val="%8."/>
      <w:lvlJc w:val="left"/>
      <w:pPr>
        <w:ind w:left="5512" w:hanging="360"/>
      </w:pPr>
    </w:lvl>
    <w:lvl w:ilvl="8" w:tplc="04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5" w15:restartNumberingAfterBreak="0">
    <w:nsid w:val="3A8376BC"/>
    <w:multiLevelType w:val="hybridMultilevel"/>
    <w:tmpl w:val="04987390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6" w15:restartNumberingAfterBreak="0">
    <w:nsid w:val="3B7D5D80"/>
    <w:multiLevelType w:val="hybridMultilevel"/>
    <w:tmpl w:val="A8B80E10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7" w15:restartNumberingAfterBreak="0">
    <w:nsid w:val="3F862D12"/>
    <w:multiLevelType w:val="hybridMultilevel"/>
    <w:tmpl w:val="B1F809F4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 w15:restartNumberingAfterBreak="0">
    <w:nsid w:val="401412DB"/>
    <w:multiLevelType w:val="hybridMultilevel"/>
    <w:tmpl w:val="187256B0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9" w15:restartNumberingAfterBreak="0">
    <w:nsid w:val="44EA06D2"/>
    <w:multiLevelType w:val="hybridMultilevel"/>
    <w:tmpl w:val="AA68E774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1" w:hanging="360"/>
      </w:pPr>
      <w:rPr>
        <w:rFonts w:ascii="Wingdings" w:hAnsi="Wingdings" w:hint="default"/>
      </w:rPr>
    </w:lvl>
  </w:abstractNum>
  <w:abstractNum w:abstractNumId="20" w15:restartNumberingAfterBreak="0">
    <w:nsid w:val="488008EE"/>
    <w:multiLevelType w:val="hybridMultilevel"/>
    <w:tmpl w:val="D28E0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952E1A"/>
    <w:multiLevelType w:val="hybridMultilevel"/>
    <w:tmpl w:val="334C31B6"/>
    <w:lvl w:ilvl="0" w:tplc="8E78044C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22" w15:restartNumberingAfterBreak="0">
    <w:nsid w:val="4E222C81"/>
    <w:multiLevelType w:val="hybridMultilevel"/>
    <w:tmpl w:val="4AC01F5C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3" w15:restartNumberingAfterBreak="0">
    <w:nsid w:val="50D36C7E"/>
    <w:multiLevelType w:val="hybridMultilevel"/>
    <w:tmpl w:val="D90E6CDC"/>
    <w:lvl w:ilvl="0" w:tplc="FBFEC9D2">
      <w:start w:val="1"/>
      <w:numFmt w:val="decimal"/>
      <w:lvlText w:val="%1."/>
      <w:lvlJc w:val="left"/>
      <w:pPr>
        <w:ind w:left="5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4" w15:restartNumberingAfterBreak="0">
    <w:nsid w:val="545220AC"/>
    <w:multiLevelType w:val="hybridMultilevel"/>
    <w:tmpl w:val="E1088410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 w15:restartNumberingAfterBreak="0">
    <w:nsid w:val="5463222F"/>
    <w:multiLevelType w:val="hybridMultilevel"/>
    <w:tmpl w:val="39EEEC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5D5B3BF8"/>
    <w:multiLevelType w:val="hybridMultilevel"/>
    <w:tmpl w:val="9A5C6A02"/>
    <w:lvl w:ilvl="0" w:tplc="F5509182">
      <w:start w:val="1"/>
      <w:numFmt w:val="upperLetter"/>
      <w:lvlText w:val="%1."/>
      <w:lvlJc w:val="left"/>
      <w:pPr>
        <w:ind w:left="4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4" w:hanging="360"/>
      </w:pPr>
    </w:lvl>
    <w:lvl w:ilvl="2" w:tplc="0409001B" w:tentative="1">
      <w:start w:val="1"/>
      <w:numFmt w:val="lowerRoman"/>
      <w:lvlText w:val="%3."/>
      <w:lvlJc w:val="right"/>
      <w:pPr>
        <w:ind w:left="1904" w:hanging="180"/>
      </w:pPr>
    </w:lvl>
    <w:lvl w:ilvl="3" w:tplc="0409000F" w:tentative="1">
      <w:start w:val="1"/>
      <w:numFmt w:val="decimal"/>
      <w:lvlText w:val="%4."/>
      <w:lvlJc w:val="left"/>
      <w:pPr>
        <w:ind w:left="2624" w:hanging="360"/>
      </w:pPr>
    </w:lvl>
    <w:lvl w:ilvl="4" w:tplc="04090019" w:tentative="1">
      <w:start w:val="1"/>
      <w:numFmt w:val="lowerLetter"/>
      <w:lvlText w:val="%5."/>
      <w:lvlJc w:val="left"/>
      <w:pPr>
        <w:ind w:left="3344" w:hanging="360"/>
      </w:pPr>
    </w:lvl>
    <w:lvl w:ilvl="5" w:tplc="0409001B" w:tentative="1">
      <w:start w:val="1"/>
      <w:numFmt w:val="lowerRoman"/>
      <w:lvlText w:val="%6."/>
      <w:lvlJc w:val="right"/>
      <w:pPr>
        <w:ind w:left="4064" w:hanging="180"/>
      </w:pPr>
    </w:lvl>
    <w:lvl w:ilvl="6" w:tplc="0409000F" w:tentative="1">
      <w:start w:val="1"/>
      <w:numFmt w:val="decimal"/>
      <w:lvlText w:val="%7."/>
      <w:lvlJc w:val="left"/>
      <w:pPr>
        <w:ind w:left="4784" w:hanging="360"/>
      </w:pPr>
    </w:lvl>
    <w:lvl w:ilvl="7" w:tplc="04090019" w:tentative="1">
      <w:start w:val="1"/>
      <w:numFmt w:val="lowerLetter"/>
      <w:lvlText w:val="%8."/>
      <w:lvlJc w:val="left"/>
      <w:pPr>
        <w:ind w:left="5504" w:hanging="360"/>
      </w:pPr>
    </w:lvl>
    <w:lvl w:ilvl="8" w:tplc="040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7" w15:restartNumberingAfterBreak="0">
    <w:nsid w:val="617760D9"/>
    <w:multiLevelType w:val="hybridMultilevel"/>
    <w:tmpl w:val="2F5C2106"/>
    <w:lvl w:ilvl="0" w:tplc="3CB2CD30">
      <w:start w:val="11"/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8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75660D"/>
    <w:multiLevelType w:val="hybridMultilevel"/>
    <w:tmpl w:val="7EECA802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0" w15:restartNumberingAfterBreak="0">
    <w:nsid w:val="71115C9E"/>
    <w:multiLevelType w:val="hybridMultilevel"/>
    <w:tmpl w:val="2E2CDA38"/>
    <w:lvl w:ilvl="0" w:tplc="6CA215AE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1" w15:restartNumberingAfterBreak="0">
    <w:nsid w:val="712F5DC7"/>
    <w:multiLevelType w:val="hybridMultilevel"/>
    <w:tmpl w:val="847E6D8A"/>
    <w:lvl w:ilvl="0" w:tplc="07C46C62">
      <w:start w:val="1"/>
      <w:numFmt w:val="decimal"/>
      <w:lvlText w:val="%1."/>
      <w:lvlJc w:val="left"/>
      <w:pPr>
        <w:ind w:left="1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61" w:hanging="360"/>
      </w:pPr>
    </w:lvl>
    <w:lvl w:ilvl="2" w:tplc="0409001B" w:tentative="1">
      <w:start w:val="1"/>
      <w:numFmt w:val="lowerRoman"/>
      <w:lvlText w:val="%3."/>
      <w:lvlJc w:val="right"/>
      <w:pPr>
        <w:ind w:left="1581" w:hanging="180"/>
      </w:pPr>
    </w:lvl>
    <w:lvl w:ilvl="3" w:tplc="0409000F" w:tentative="1">
      <w:start w:val="1"/>
      <w:numFmt w:val="decimal"/>
      <w:lvlText w:val="%4."/>
      <w:lvlJc w:val="left"/>
      <w:pPr>
        <w:ind w:left="2301" w:hanging="360"/>
      </w:pPr>
    </w:lvl>
    <w:lvl w:ilvl="4" w:tplc="04090019" w:tentative="1">
      <w:start w:val="1"/>
      <w:numFmt w:val="lowerLetter"/>
      <w:lvlText w:val="%5."/>
      <w:lvlJc w:val="left"/>
      <w:pPr>
        <w:ind w:left="3021" w:hanging="360"/>
      </w:pPr>
    </w:lvl>
    <w:lvl w:ilvl="5" w:tplc="0409001B" w:tentative="1">
      <w:start w:val="1"/>
      <w:numFmt w:val="lowerRoman"/>
      <w:lvlText w:val="%6."/>
      <w:lvlJc w:val="right"/>
      <w:pPr>
        <w:ind w:left="3741" w:hanging="180"/>
      </w:pPr>
    </w:lvl>
    <w:lvl w:ilvl="6" w:tplc="0409000F" w:tentative="1">
      <w:start w:val="1"/>
      <w:numFmt w:val="decimal"/>
      <w:lvlText w:val="%7."/>
      <w:lvlJc w:val="left"/>
      <w:pPr>
        <w:ind w:left="4461" w:hanging="360"/>
      </w:pPr>
    </w:lvl>
    <w:lvl w:ilvl="7" w:tplc="04090019" w:tentative="1">
      <w:start w:val="1"/>
      <w:numFmt w:val="lowerLetter"/>
      <w:lvlText w:val="%8."/>
      <w:lvlJc w:val="left"/>
      <w:pPr>
        <w:ind w:left="5181" w:hanging="360"/>
      </w:pPr>
    </w:lvl>
    <w:lvl w:ilvl="8" w:tplc="0409001B" w:tentative="1">
      <w:start w:val="1"/>
      <w:numFmt w:val="lowerRoman"/>
      <w:lvlText w:val="%9."/>
      <w:lvlJc w:val="right"/>
      <w:pPr>
        <w:ind w:left="5901" w:hanging="180"/>
      </w:pPr>
    </w:lvl>
  </w:abstractNum>
  <w:abstractNum w:abstractNumId="32" w15:restartNumberingAfterBreak="0">
    <w:nsid w:val="754B051A"/>
    <w:multiLevelType w:val="hybridMultilevel"/>
    <w:tmpl w:val="D820CE98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D56CF1"/>
    <w:multiLevelType w:val="hybridMultilevel"/>
    <w:tmpl w:val="356CFF78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9"/>
  </w:num>
  <w:num w:numId="3">
    <w:abstractNumId w:val="22"/>
  </w:num>
  <w:num w:numId="4">
    <w:abstractNumId w:val="32"/>
  </w:num>
  <w:num w:numId="5">
    <w:abstractNumId w:val="16"/>
  </w:num>
  <w:num w:numId="6">
    <w:abstractNumId w:val="17"/>
  </w:num>
  <w:num w:numId="7">
    <w:abstractNumId w:val="0"/>
  </w:num>
  <w:num w:numId="8">
    <w:abstractNumId w:val="15"/>
  </w:num>
  <w:num w:numId="9">
    <w:abstractNumId w:val="27"/>
  </w:num>
  <w:num w:numId="10">
    <w:abstractNumId w:val="6"/>
  </w:num>
  <w:num w:numId="11">
    <w:abstractNumId w:val="24"/>
  </w:num>
  <w:num w:numId="12">
    <w:abstractNumId w:val="33"/>
  </w:num>
  <w:num w:numId="13">
    <w:abstractNumId w:val="13"/>
  </w:num>
  <w:num w:numId="14">
    <w:abstractNumId w:val="19"/>
  </w:num>
  <w:num w:numId="15">
    <w:abstractNumId w:val="14"/>
  </w:num>
  <w:num w:numId="16">
    <w:abstractNumId w:val="26"/>
  </w:num>
  <w:num w:numId="17">
    <w:abstractNumId w:val="25"/>
  </w:num>
  <w:num w:numId="18">
    <w:abstractNumId w:val="9"/>
  </w:num>
  <w:num w:numId="19">
    <w:abstractNumId w:val="31"/>
  </w:num>
  <w:num w:numId="20">
    <w:abstractNumId w:val="2"/>
  </w:num>
  <w:num w:numId="21">
    <w:abstractNumId w:val="5"/>
  </w:num>
  <w:num w:numId="22">
    <w:abstractNumId w:val="1"/>
  </w:num>
  <w:num w:numId="23">
    <w:abstractNumId w:val="28"/>
  </w:num>
  <w:num w:numId="24">
    <w:abstractNumId w:val="10"/>
  </w:num>
  <w:num w:numId="25">
    <w:abstractNumId w:val="4"/>
  </w:num>
  <w:num w:numId="26">
    <w:abstractNumId w:val="21"/>
  </w:num>
  <w:num w:numId="27">
    <w:abstractNumId w:val="18"/>
  </w:num>
  <w:num w:numId="28">
    <w:abstractNumId w:val="30"/>
  </w:num>
  <w:num w:numId="29">
    <w:abstractNumId w:val="8"/>
  </w:num>
  <w:num w:numId="30">
    <w:abstractNumId w:val="12"/>
  </w:num>
  <w:num w:numId="31">
    <w:abstractNumId w:val="23"/>
  </w:num>
  <w:num w:numId="32">
    <w:abstractNumId w:val="7"/>
  </w:num>
  <w:num w:numId="33">
    <w:abstractNumId w:val="11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07D52"/>
    <w:rsid w:val="000336AC"/>
    <w:rsid w:val="0003585C"/>
    <w:rsid w:val="000468D1"/>
    <w:rsid w:val="00056741"/>
    <w:rsid w:val="00076E7C"/>
    <w:rsid w:val="00082235"/>
    <w:rsid w:val="00087A5B"/>
    <w:rsid w:val="000921C5"/>
    <w:rsid w:val="000A7581"/>
    <w:rsid w:val="000F62AD"/>
    <w:rsid w:val="00102559"/>
    <w:rsid w:val="0010406A"/>
    <w:rsid w:val="001121AB"/>
    <w:rsid w:val="00116EFE"/>
    <w:rsid w:val="00133FCA"/>
    <w:rsid w:val="00161B92"/>
    <w:rsid w:val="00170F9E"/>
    <w:rsid w:val="00182790"/>
    <w:rsid w:val="00184900"/>
    <w:rsid w:val="001A4847"/>
    <w:rsid w:val="001B0E40"/>
    <w:rsid w:val="001D4F82"/>
    <w:rsid w:val="001E4016"/>
    <w:rsid w:val="001E77E5"/>
    <w:rsid w:val="00211B83"/>
    <w:rsid w:val="002135D5"/>
    <w:rsid w:val="00252321"/>
    <w:rsid w:val="00260356"/>
    <w:rsid w:val="00275058"/>
    <w:rsid w:val="00282D43"/>
    <w:rsid w:val="0029119D"/>
    <w:rsid w:val="00297091"/>
    <w:rsid w:val="002E458F"/>
    <w:rsid w:val="002E7A15"/>
    <w:rsid w:val="002F6771"/>
    <w:rsid w:val="003831C5"/>
    <w:rsid w:val="003A344C"/>
    <w:rsid w:val="003A71E7"/>
    <w:rsid w:val="003C7C6C"/>
    <w:rsid w:val="003E3CEC"/>
    <w:rsid w:val="003F091F"/>
    <w:rsid w:val="00410AF5"/>
    <w:rsid w:val="004275C0"/>
    <w:rsid w:val="00432501"/>
    <w:rsid w:val="0047584A"/>
    <w:rsid w:val="00492A2C"/>
    <w:rsid w:val="00494CCD"/>
    <w:rsid w:val="00494FDE"/>
    <w:rsid w:val="004B34A8"/>
    <w:rsid w:val="004C77D5"/>
    <w:rsid w:val="004D5EFC"/>
    <w:rsid w:val="0051312A"/>
    <w:rsid w:val="00526769"/>
    <w:rsid w:val="00531820"/>
    <w:rsid w:val="0055583F"/>
    <w:rsid w:val="005A012A"/>
    <w:rsid w:val="005B6F0E"/>
    <w:rsid w:val="005C144E"/>
    <w:rsid w:val="005D5757"/>
    <w:rsid w:val="005E2A2C"/>
    <w:rsid w:val="005E634C"/>
    <w:rsid w:val="005F0B56"/>
    <w:rsid w:val="005F56B4"/>
    <w:rsid w:val="00600B34"/>
    <w:rsid w:val="00634F8A"/>
    <w:rsid w:val="00680DE8"/>
    <w:rsid w:val="006A4E5F"/>
    <w:rsid w:val="006C40D0"/>
    <w:rsid w:val="006C635C"/>
    <w:rsid w:val="006D2144"/>
    <w:rsid w:val="006E4751"/>
    <w:rsid w:val="006F34D1"/>
    <w:rsid w:val="006F64C1"/>
    <w:rsid w:val="00703592"/>
    <w:rsid w:val="00706C42"/>
    <w:rsid w:val="007328F3"/>
    <w:rsid w:val="007418DF"/>
    <w:rsid w:val="00777F52"/>
    <w:rsid w:val="0079502C"/>
    <w:rsid w:val="007953E9"/>
    <w:rsid w:val="007977F6"/>
    <w:rsid w:val="007A7664"/>
    <w:rsid w:val="007A787E"/>
    <w:rsid w:val="007B0164"/>
    <w:rsid w:val="007B3D8B"/>
    <w:rsid w:val="007C3B0E"/>
    <w:rsid w:val="007F7215"/>
    <w:rsid w:val="00804605"/>
    <w:rsid w:val="00805252"/>
    <w:rsid w:val="00830B31"/>
    <w:rsid w:val="00831C41"/>
    <w:rsid w:val="00836838"/>
    <w:rsid w:val="00866666"/>
    <w:rsid w:val="008706C5"/>
    <w:rsid w:val="008C6EA2"/>
    <w:rsid w:val="0090081C"/>
    <w:rsid w:val="0093429D"/>
    <w:rsid w:val="00940983"/>
    <w:rsid w:val="00963E6F"/>
    <w:rsid w:val="009932A9"/>
    <w:rsid w:val="009B04F7"/>
    <w:rsid w:val="009B16F8"/>
    <w:rsid w:val="009B64A4"/>
    <w:rsid w:val="009B7802"/>
    <w:rsid w:val="009C412D"/>
    <w:rsid w:val="009C7709"/>
    <w:rsid w:val="009F13F3"/>
    <w:rsid w:val="009F386C"/>
    <w:rsid w:val="00A2305D"/>
    <w:rsid w:val="00A338E5"/>
    <w:rsid w:val="00A424F9"/>
    <w:rsid w:val="00A42D02"/>
    <w:rsid w:val="00A84483"/>
    <w:rsid w:val="00A85A91"/>
    <w:rsid w:val="00A91B20"/>
    <w:rsid w:val="00A9296D"/>
    <w:rsid w:val="00AA67A0"/>
    <w:rsid w:val="00AC5BB6"/>
    <w:rsid w:val="00AD3226"/>
    <w:rsid w:val="00AE1599"/>
    <w:rsid w:val="00AE4B03"/>
    <w:rsid w:val="00B11DBF"/>
    <w:rsid w:val="00B77C58"/>
    <w:rsid w:val="00BA4613"/>
    <w:rsid w:val="00BB6D21"/>
    <w:rsid w:val="00BB7FB1"/>
    <w:rsid w:val="00BD24F4"/>
    <w:rsid w:val="00BD45CC"/>
    <w:rsid w:val="00C00FDB"/>
    <w:rsid w:val="00C047F3"/>
    <w:rsid w:val="00C05213"/>
    <w:rsid w:val="00C1281D"/>
    <w:rsid w:val="00C33731"/>
    <w:rsid w:val="00C47F97"/>
    <w:rsid w:val="00C74C41"/>
    <w:rsid w:val="00C813F1"/>
    <w:rsid w:val="00C841D6"/>
    <w:rsid w:val="00C865CB"/>
    <w:rsid w:val="00CA5C52"/>
    <w:rsid w:val="00CF4024"/>
    <w:rsid w:val="00D01875"/>
    <w:rsid w:val="00D34752"/>
    <w:rsid w:val="00D67F81"/>
    <w:rsid w:val="00D74751"/>
    <w:rsid w:val="00D87D26"/>
    <w:rsid w:val="00D960BE"/>
    <w:rsid w:val="00DB5A30"/>
    <w:rsid w:val="00DE18B6"/>
    <w:rsid w:val="00DF263C"/>
    <w:rsid w:val="00E04C8F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825F1"/>
    <w:rsid w:val="00EC43FD"/>
    <w:rsid w:val="00ED108D"/>
    <w:rsid w:val="00EE7422"/>
    <w:rsid w:val="00EF4A27"/>
    <w:rsid w:val="00F13612"/>
    <w:rsid w:val="00F675F2"/>
    <w:rsid w:val="00F72407"/>
    <w:rsid w:val="00FA67DA"/>
    <w:rsid w:val="00FB2622"/>
    <w:rsid w:val="00FB526D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89887F"/>
  <w15:docId w15:val="{74877BC9-08C2-4C9D-A7FA-9F67910A7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9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7D1B1-9C8D-4A80-B302-4B4AE2684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969</TotalTime>
  <Pages>5</Pages>
  <Words>1797</Words>
  <Characters>10245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134</cp:revision>
  <dcterms:created xsi:type="dcterms:W3CDTF">2022-12-24T02:37:00Z</dcterms:created>
  <dcterms:modified xsi:type="dcterms:W3CDTF">2024-08-05T07:37:00Z</dcterms:modified>
</cp:coreProperties>
</file>