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26D" w:rsidRPr="00DB4282" w:rsidRDefault="00FB526D" w:rsidP="00727FA2">
      <w:pPr>
        <w:shd w:val="clear" w:color="auto" w:fill="1F497D" w:themeFill="text2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:rsidR="006D2144" w:rsidRPr="00DB4282" w:rsidRDefault="006D2144" w:rsidP="006D2144">
      <w:pPr>
        <w:shd w:val="clear" w:color="auto" w:fill="C2D69B" w:themeFill="accent3" w:themeFillTint="99"/>
        <w:spacing w:before="60" w:after="60"/>
        <w:jc w:val="center"/>
        <w:rPr>
          <w:b/>
          <w:caps/>
          <w:sz w:val="24"/>
        </w:rPr>
      </w:pPr>
      <w:r w:rsidRPr="00DB4282">
        <w:rPr>
          <w:b/>
          <w:caps/>
          <w:sz w:val="24"/>
        </w:rPr>
        <w:t xml:space="preserve">MATA </w:t>
      </w:r>
      <w:proofErr w:type="gramStart"/>
      <w:r w:rsidRPr="00DB4282">
        <w:rPr>
          <w:b/>
          <w:caps/>
          <w:sz w:val="24"/>
        </w:rPr>
        <w:t>PELAJARAN :</w:t>
      </w:r>
      <w:proofErr w:type="gramEnd"/>
      <w:r w:rsidRPr="00DB4282">
        <w:rPr>
          <w:b/>
          <w:caps/>
          <w:sz w:val="24"/>
        </w:rPr>
        <w:t xml:space="preserve"> </w:t>
      </w:r>
      <w:r w:rsidR="00EF3142">
        <w:rPr>
          <w:b/>
          <w:caps/>
          <w:sz w:val="24"/>
        </w:rPr>
        <w:t>MATEMATIKA</w:t>
      </w:r>
    </w:p>
    <w:p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Nama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gramStart"/>
      <w:r w:rsidRPr="00C91831">
        <w:rPr>
          <w:rFonts w:cstheme="majorBidi"/>
          <w:b/>
          <w:bCs/>
          <w:sz w:val="24"/>
          <w:szCs w:val="24"/>
        </w:rPr>
        <w:t>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  <w:proofErr w:type="gramEnd"/>
    </w:p>
    <w:p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Nama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proofErr w:type="gram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  <w:proofErr w:type="gramEnd"/>
    </w:p>
    <w:p w:rsidR="00170F9E" w:rsidRPr="00C91831" w:rsidRDefault="00A13BD8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>
        <w:rPr>
          <w:rFonts w:cstheme="majorBidi"/>
          <w:b/>
          <w:bCs/>
          <w:sz w:val="24"/>
          <w:szCs w:val="24"/>
        </w:rPr>
        <w:t xml:space="preserve">Mata </w:t>
      </w:r>
      <w:proofErr w:type="spellStart"/>
      <w:r>
        <w:rPr>
          <w:rFonts w:cstheme="majorBidi"/>
          <w:b/>
          <w:bCs/>
          <w:sz w:val="24"/>
          <w:szCs w:val="24"/>
        </w:rPr>
        <w:t>Pelajaran</w:t>
      </w:r>
      <w:proofErr w:type="spellEnd"/>
      <w:r>
        <w:rPr>
          <w:rFonts w:cstheme="majorBidi"/>
          <w:b/>
          <w:bCs/>
          <w:sz w:val="24"/>
          <w:szCs w:val="24"/>
        </w:rPr>
        <w:tab/>
        <w:t xml:space="preserve">:   </w:t>
      </w:r>
      <w:r w:rsidR="00EF3142">
        <w:rPr>
          <w:rFonts w:cstheme="majorBidi"/>
          <w:b/>
          <w:bCs/>
          <w:sz w:val="24"/>
          <w:szCs w:val="24"/>
        </w:rPr>
        <w:t>MATEMATIKA</w:t>
      </w:r>
    </w:p>
    <w:p w:rsidR="00170F9E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</w:t>
      </w:r>
      <w:proofErr w:type="spellStart"/>
      <w:r w:rsidRPr="00C91831">
        <w:rPr>
          <w:b/>
          <w:bCs/>
          <w:sz w:val="24"/>
          <w:szCs w:val="24"/>
        </w:rPr>
        <w:t>Kelas</w:t>
      </w:r>
      <w:proofErr w:type="spellEnd"/>
      <w:r w:rsidRPr="00C91831">
        <w:rPr>
          <w:b/>
          <w:bCs/>
          <w:sz w:val="24"/>
          <w:szCs w:val="24"/>
        </w:rPr>
        <w:tab/>
        <w:t xml:space="preserve">: </w:t>
      </w:r>
      <w:r w:rsidRPr="00C91831">
        <w:rPr>
          <w:b/>
          <w:bCs/>
          <w:sz w:val="24"/>
          <w:szCs w:val="24"/>
        </w:rPr>
        <w:tab/>
      </w:r>
      <w:r w:rsidR="00103B4B">
        <w:rPr>
          <w:b/>
          <w:bCs/>
          <w:sz w:val="24"/>
          <w:szCs w:val="24"/>
        </w:rPr>
        <w:t xml:space="preserve">A </w:t>
      </w:r>
      <w:r w:rsidRPr="00C91831">
        <w:rPr>
          <w:b/>
          <w:bCs/>
          <w:sz w:val="24"/>
          <w:szCs w:val="24"/>
        </w:rPr>
        <w:t>- I</w:t>
      </w:r>
      <w:r w:rsidR="00774D07">
        <w:rPr>
          <w:b/>
          <w:bCs/>
          <w:sz w:val="24"/>
          <w:szCs w:val="24"/>
        </w:rPr>
        <w:t>I</w:t>
      </w:r>
    </w:p>
    <w:p w:rsidR="00492A2C" w:rsidRPr="00C91831" w:rsidRDefault="00492A2C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1</w:t>
      </w:r>
    </w:p>
    <w:p w:rsidR="00170F9E" w:rsidRPr="000278C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proofErr w:type="gramStart"/>
      <w:r>
        <w:rPr>
          <w:rFonts w:cstheme="majorBidi"/>
          <w:b/>
          <w:bCs/>
          <w:sz w:val="24"/>
          <w:szCs w:val="24"/>
        </w:rPr>
        <w:t xml:space="preserve">20 </w:t>
      </w:r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proofErr w:type="gramStart"/>
      <w:r>
        <w:rPr>
          <w:rFonts w:cstheme="majorBidi"/>
          <w:b/>
          <w:bCs/>
          <w:sz w:val="24"/>
          <w:szCs w:val="24"/>
        </w:rPr>
        <w:t xml:space="preserve">20 </w:t>
      </w:r>
      <w:r>
        <w:rPr>
          <w:rFonts w:cstheme="majorBidi"/>
          <w:bCs/>
          <w:sz w:val="24"/>
          <w:szCs w:val="24"/>
        </w:rPr>
        <w:t>.....</w:t>
      </w:r>
      <w:proofErr w:type="gramEnd"/>
    </w:p>
    <w:p w:rsidR="00170F9E" w:rsidRDefault="00170F9E" w:rsidP="00170F9E">
      <w:pPr>
        <w:spacing w:before="100" w:after="100"/>
        <w:rPr>
          <w:sz w:val="24"/>
          <w:szCs w:val="24"/>
        </w:rPr>
      </w:pPr>
    </w:p>
    <w:p w:rsidR="00103B4B" w:rsidRPr="00103B4B" w:rsidRDefault="00103B4B" w:rsidP="00103B4B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>embelajaran Mata Pelajaran MATEMATIKA</w:t>
      </w:r>
      <w:r w:rsidRPr="00986E7E">
        <w:rPr>
          <w:b/>
          <w:caps/>
          <w:sz w:val="24"/>
          <w:szCs w:val="24"/>
        </w:rPr>
        <w:t xml:space="preserve"> Fase</w:t>
      </w:r>
      <w:r>
        <w:rPr>
          <w:b/>
          <w:caps/>
          <w:sz w:val="24"/>
          <w:szCs w:val="24"/>
        </w:rPr>
        <w:t xml:space="preserve"> </w:t>
      </w:r>
      <w:proofErr w:type="gramStart"/>
      <w:r>
        <w:rPr>
          <w:b/>
          <w:caps/>
          <w:sz w:val="24"/>
          <w:szCs w:val="24"/>
        </w:rPr>
        <w:t>A</w:t>
      </w:r>
      <w:r w:rsidRPr="00986E7E">
        <w:rPr>
          <w:b/>
          <w:caps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 xml:space="preserve"> (</w:t>
      </w:r>
      <w:proofErr w:type="gramEnd"/>
      <w:r>
        <w:rPr>
          <w:b/>
          <w:caps/>
          <w:sz w:val="24"/>
          <w:szCs w:val="24"/>
        </w:rPr>
        <w:t>Kelas I DAN II</w:t>
      </w:r>
      <w:r w:rsidRPr="00986E7E">
        <w:rPr>
          <w:b/>
          <w:caps/>
          <w:sz w:val="24"/>
          <w:szCs w:val="24"/>
        </w:rPr>
        <w:t>)</w:t>
      </w:r>
    </w:p>
    <w:p w:rsidR="00103B4B" w:rsidRPr="00986E7E" w:rsidRDefault="00103B4B" w:rsidP="00103B4B">
      <w:pPr>
        <w:spacing w:before="60" w:after="60"/>
        <w:ind w:left="426"/>
        <w:jc w:val="both"/>
        <w:rPr>
          <w:sz w:val="24"/>
          <w:szCs w:val="24"/>
        </w:rPr>
      </w:pPr>
      <w:proofErr w:type="spellStart"/>
      <w:r w:rsidRPr="00DF25FB">
        <w:rPr>
          <w:sz w:val="24"/>
          <w:szCs w:val="24"/>
        </w:rPr>
        <w:t>Pada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akhir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Fase</w:t>
      </w:r>
      <w:proofErr w:type="spellEnd"/>
      <w:r w:rsidRPr="00DF25FB">
        <w:rPr>
          <w:sz w:val="24"/>
          <w:szCs w:val="24"/>
        </w:rPr>
        <w:t xml:space="preserve"> A, </w:t>
      </w:r>
      <w:proofErr w:type="spellStart"/>
      <w:r>
        <w:rPr>
          <w:sz w:val="24"/>
          <w:szCs w:val="24"/>
        </w:rPr>
        <w:t>peserta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didik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menunjukkan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pemahaman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memiliki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intuisi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(number sense) </w:t>
      </w:r>
      <w:proofErr w:type="spellStart"/>
      <w:r w:rsidRPr="00DF25FB">
        <w:rPr>
          <w:sz w:val="24"/>
          <w:szCs w:val="24"/>
        </w:rPr>
        <w:t>pada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bilangan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cacah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sa</w:t>
      </w:r>
      <w:r>
        <w:rPr>
          <w:sz w:val="24"/>
          <w:szCs w:val="24"/>
        </w:rPr>
        <w:t>mpai</w:t>
      </w:r>
      <w:proofErr w:type="spellEnd"/>
      <w:r>
        <w:rPr>
          <w:sz w:val="24"/>
          <w:szCs w:val="24"/>
        </w:rPr>
        <w:t xml:space="preserve"> 100, </w:t>
      </w:r>
      <w:proofErr w:type="spellStart"/>
      <w:r>
        <w:rPr>
          <w:sz w:val="24"/>
          <w:szCs w:val="24"/>
        </w:rPr>
        <w:t>termasuk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menyusun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melakukan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operasi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penjumlahan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pengurangan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pada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cacah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sampai</w:t>
      </w:r>
      <w:proofErr w:type="spellEnd"/>
      <w:r>
        <w:rPr>
          <w:sz w:val="24"/>
          <w:szCs w:val="24"/>
        </w:rPr>
        <w:t xml:space="preserve"> </w:t>
      </w:r>
      <w:r w:rsidRPr="00DF25FB">
        <w:rPr>
          <w:sz w:val="24"/>
          <w:szCs w:val="24"/>
        </w:rPr>
        <w:t xml:space="preserve">20, </w:t>
      </w:r>
      <w:proofErr w:type="spellStart"/>
      <w:r w:rsidRPr="00DF25FB">
        <w:rPr>
          <w:sz w:val="24"/>
          <w:szCs w:val="24"/>
        </w:rPr>
        <w:t>dan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</w:t>
      </w:r>
      <w:r>
        <w:rPr>
          <w:sz w:val="24"/>
          <w:szCs w:val="24"/>
        </w:rPr>
        <w:t>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memahami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pecahan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setengah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seperempat</w:t>
      </w:r>
      <w:proofErr w:type="spellEnd"/>
      <w:r w:rsidRPr="00DF25FB">
        <w:rPr>
          <w:sz w:val="24"/>
          <w:szCs w:val="24"/>
        </w:rPr>
        <w:t xml:space="preserve">. </w:t>
      </w:r>
      <w:proofErr w:type="spellStart"/>
      <w:r w:rsidRPr="00DF25FB">
        <w:rPr>
          <w:sz w:val="24"/>
          <w:szCs w:val="24"/>
        </w:rPr>
        <w:t>Mere</w:t>
      </w:r>
      <w:r>
        <w:rPr>
          <w:sz w:val="24"/>
          <w:szCs w:val="24"/>
        </w:rPr>
        <w:t>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mengenali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meniru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melanjutkan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pola</w:t>
      </w:r>
      <w:proofErr w:type="spellEnd"/>
      <w:r w:rsidRPr="00DF25F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membandingkan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mengestimasi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panjang</w:t>
      </w:r>
      <w:proofErr w:type="spellEnd"/>
      <w:r w:rsidRPr="00DF25FB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berat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waktu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mengenal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berbagai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bangun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datar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ruang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serta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menyusun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</w:t>
      </w:r>
      <w:r>
        <w:rPr>
          <w:sz w:val="24"/>
          <w:szCs w:val="24"/>
        </w:rPr>
        <w:t>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datar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serta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menentukan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posisi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</w:t>
      </w:r>
      <w:r>
        <w:rPr>
          <w:sz w:val="24"/>
          <w:szCs w:val="24"/>
        </w:rPr>
        <w:t>nda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terhadap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benda</w:t>
      </w:r>
      <w:proofErr w:type="spellEnd"/>
      <w:r>
        <w:rPr>
          <w:sz w:val="24"/>
          <w:szCs w:val="24"/>
        </w:rPr>
        <w:t xml:space="preserve"> lain.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mengurut</w:t>
      </w:r>
      <w:r>
        <w:rPr>
          <w:sz w:val="24"/>
          <w:szCs w:val="24"/>
        </w:rPr>
        <w:t>kan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menyortir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mengelompokkan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membandingkan</w:t>
      </w:r>
      <w:proofErr w:type="spellEnd"/>
      <w:r w:rsidRPr="00DF25FB"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dan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</w:t>
      </w:r>
      <w:r>
        <w:rPr>
          <w:sz w:val="24"/>
          <w:szCs w:val="24"/>
        </w:rPr>
        <w:t>nyajikan</w:t>
      </w:r>
      <w:proofErr w:type="spellEnd"/>
      <w:r>
        <w:rPr>
          <w:sz w:val="24"/>
          <w:szCs w:val="24"/>
        </w:rPr>
        <w:t xml:space="preserve"> data </w:t>
      </w:r>
      <w:proofErr w:type="spellStart"/>
      <w:r>
        <w:rPr>
          <w:sz w:val="24"/>
          <w:szCs w:val="24"/>
        </w:rPr>
        <w:t>menggunakan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turus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piktogram</w:t>
      </w:r>
      <w:proofErr w:type="spellEnd"/>
      <w:r w:rsidRPr="00DF25FB">
        <w:rPr>
          <w:sz w:val="24"/>
          <w:szCs w:val="24"/>
        </w:rPr>
        <w:t>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103B4B" w:rsidRPr="0005313D" w:rsidTr="00D8073C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:rsidR="00103B4B" w:rsidRPr="00986E7E" w:rsidRDefault="00103B4B" w:rsidP="00D8073C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86E7E">
              <w:rPr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EAF1DD" w:themeFill="accent3" w:themeFillTint="33"/>
            <w:vAlign w:val="center"/>
          </w:tcPr>
          <w:p w:rsidR="00103B4B" w:rsidRPr="00986E7E" w:rsidRDefault="00103B4B" w:rsidP="00D8073C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Deskripsi</w:t>
            </w:r>
            <w:proofErr w:type="spellEnd"/>
          </w:p>
        </w:tc>
      </w:tr>
      <w:tr w:rsidR="00103B4B" w:rsidRPr="00986E7E" w:rsidTr="00D8073C">
        <w:trPr>
          <w:trHeight w:val="240"/>
        </w:trPr>
        <w:tc>
          <w:tcPr>
            <w:tcW w:w="1984" w:type="dxa"/>
          </w:tcPr>
          <w:p w:rsidR="00103B4B" w:rsidRPr="00986E7E" w:rsidRDefault="00103B4B" w:rsidP="00D8073C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:rsidR="00103B4B" w:rsidRPr="00986E7E" w:rsidRDefault="00103B4B" w:rsidP="00D8073C">
            <w:pPr>
              <w:spacing w:before="60" w:after="60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memiliki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intuisi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bilangan</w:t>
            </w:r>
            <w:proofErr w:type="spellEnd"/>
            <w:r w:rsidRPr="00DF25FB">
              <w:rPr>
                <w:sz w:val="24"/>
                <w:szCs w:val="24"/>
              </w:rPr>
              <w:t xml:space="preserve"> (number sense) </w:t>
            </w:r>
            <w:proofErr w:type="spellStart"/>
            <w:r w:rsidRPr="00DF25FB">
              <w:rPr>
                <w:sz w:val="24"/>
                <w:szCs w:val="24"/>
              </w:rPr>
              <w:t>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cacah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100. </w:t>
            </w: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membaca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menulis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menentukan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nilai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tempat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mengurutkan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komposisi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menyusun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ekomposisi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mengurai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operasi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penjumlahan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pengurangan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benda-benda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konkret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banyaknya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20. </w:t>
            </w: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pecahan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sebagai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bagian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keseluruhan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melalui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konteks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sebuah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atau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kumpulan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pecahan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diperkenalkan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adalah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setengah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dan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seperempat</w:t>
            </w:r>
            <w:proofErr w:type="spellEnd"/>
            <w:r w:rsidRPr="00DF25FB">
              <w:rPr>
                <w:sz w:val="24"/>
                <w:szCs w:val="24"/>
              </w:rPr>
              <w:t>).</w:t>
            </w:r>
          </w:p>
        </w:tc>
      </w:tr>
      <w:tr w:rsidR="00103B4B" w:rsidRPr="00986E7E" w:rsidTr="00D8073C">
        <w:trPr>
          <w:trHeight w:val="240"/>
        </w:trPr>
        <w:tc>
          <w:tcPr>
            <w:tcW w:w="1984" w:type="dxa"/>
          </w:tcPr>
          <w:p w:rsidR="00103B4B" w:rsidRDefault="00103B4B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:rsidR="00103B4B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makna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simbol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matematika</w:t>
            </w:r>
            <w:proofErr w:type="spellEnd"/>
            <w:r>
              <w:rPr>
                <w:sz w:val="24"/>
                <w:szCs w:val="24"/>
              </w:rPr>
              <w:t xml:space="preserve"> "=" </w:t>
            </w:r>
            <w:proofErr w:type="spellStart"/>
            <w:r w:rsidRPr="00DF25FB">
              <w:rPr>
                <w:sz w:val="24"/>
                <w:szCs w:val="24"/>
              </w:rPr>
              <w:t>dalam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suatu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kalimat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matematika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terkait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penjumlahan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pengurangan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cacah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20 </w:t>
            </w:r>
            <w:proofErr w:type="spellStart"/>
            <w:r w:rsidRPr="00DF25FB">
              <w:rPr>
                <w:sz w:val="24"/>
                <w:szCs w:val="24"/>
              </w:rPr>
              <w:t>menggunakan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gambar</w:t>
            </w:r>
            <w:proofErr w:type="spellEnd"/>
            <w:r w:rsidRPr="00DF25FB">
              <w:rPr>
                <w:sz w:val="24"/>
                <w:szCs w:val="24"/>
              </w:rPr>
              <w:t xml:space="preserve">. </w:t>
            </w:r>
            <w:proofErr w:type="spellStart"/>
            <w:r w:rsidRPr="00DF25FB">
              <w:rPr>
                <w:sz w:val="24"/>
                <w:szCs w:val="24"/>
              </w:rPr>
              <w:t>Contoh</w:t>
            </w:r>
            <w:proofErr w:type="spellEnd"/>
            <w:r w:rsidRPr="00DF25FB">
              <w:rPr>
                <w:sz w:val="24"/>
                <w:szCs w:val="24"/>
              </w:rPr>
              <w:t>:</w:t>
            </w:r>
          </w:p>
          <w:p w:rsidR="00103B4B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44083FB" wp14:editId="7A140241">
                  <wp:extent cx="1533525" cy="5334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03B4B" w:rsidRPr="00986E7E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mengenali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meniru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melanjutkan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pola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bukan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bilangan</w:t>
            </w:r>
            <w:proofErr w:type="spellEnd"/>
            <w:r w:rsidRPr="00DF25FB">
              <w:rPr>
                <w:sz w:val="24"/>
                <w:szCs w:val="24"/>
              </w:rPr>
              <w:t xml:space="preserve"> (</w:t>
            </w:r>
            <w:proofErr w:type="spellStart"/>
            <w:r w:rsidRPr="00DF25FB">
              <w:rPr>
                <w:sz w:val="24"/>
                <w:szCs w:val="24"/>
              </w:rPr>
              <w:t>misalnya</w:t>
            </w:r>
            <w:proofErr w:type="spellEnd"/>
            <w:r w:rsidRPr="00DF25FB">
              <w:rPr>
                <w:sz w:val="24"/>
                <w:szCs w:val="24"/>
              </w:rPr>
              <w:t>,</w:t>
            </w:r>
            <w: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gambar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warna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bunyi</w:t>
            </w:r>
            <w:proofErr w:type="spellEnd"/>
            <w:r w:rsidRPr="00DF25FB">
              <w:rPr>
                <w:sz w:val="24"/>
                <w:szCs w:val="24"/>
              </w:rPr>
              <w:t>/</w:t>
            </w:r>
            <w:proofErr w:type="spellStart"/>
            <w:r w:rsidRPr="00DF25FB">
              <w:rPr>
                <w:sz w:val="24"/>
                <w:szCs w:val="24"/>
              </w:rPr>
              <w:t>suara</w:t>
            </w:r>
            <w:proofErr w:type="spellEnd"/>
            <w:r w:rsidRPr="00DF25FB">
              <w:rPr>
                <w:sz w:val="24"/>
                <w:szCs w:val="24"/>
              </w:rPr>
              <w:t>).</w:t>
            </w:r>
          </w:p>
        </w:tc>
      </w:tr>
      <w:tr w:rsidR="00103B4B" w:rsidRPr="00986E7E" w:rsidTr="00D8073C">
        <w:trPr>
          <w:trHeight w:val="240"/>
        </w:trPr>
        <w:tc>
          <w:tcPr>
            <w:tcW w:w="1984" w:type="dxa"/>
          </w:tcPr>
          <w:p w:rsidR="00103B4B" w:rsidRDefault="00103B4B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7376" w:type="dxa"/>
          </w:tcPr>
          <w:p w:rsidR="00103B4B" w:rsidRPr="00986E7E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panjang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erat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secara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langsung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durasi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waktu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mengukur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mengestimasi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panjang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menggunakan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satuan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tidak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baku</w:t>
            </w:r>
            <w:proofErr w:type="spellEnd"/>
            <w:r w:rsidRPr="00DF25FB">
              <w:rPr>
                <w:sz w:val="24"/>
                <w:szCs w:val="24"/>
              </w:rPr>
              <w:t>.</w:t>
            </w:r>
          </w:p>
        </w:tc>
      </w:tr>
      <w:tr w:rsidR="00103B4B" w:rsidRPr="00986E7E" w:rsidTr="00D8073C">
        <w:trPr>
          <w:trHeight w:val="240"/>
        </w:trPr>
        <w:tc>
          <w:tcPr>
            <w:tcW w:w="1984" w:type="dxa"/>
          </w:tcPr>
          <w:p w:rsidR="00103B4B" w:rsidRDefault="00103B4B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:rsidR="00103B4B" w:rsidRPr="00DF25FB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mengenal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erbagai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datar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segitiga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se</w:t>
            </w:r>
            <w:r>
              <w:rPr>
                <w:sz w:val="24"/>
                <w:szCs w:val="24"/>
              </w:rPr>
              <w:t>giempat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lastRenderedPageBreak/>
              <w:t>segibanyak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lingkaran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ruang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balok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kubus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kerucut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dan</w:t>
            </w:r>
            <w:proofErr w:type="spellEnd"/>
            <w:r w:rsidRPr="00DF25FB">
              <w:rPr>
                <w:sz w:val="24"/>
                <w:szCs w:val="24"/>
              </w:rPr>
              <w:t xml:space="preserve"> bol</w:t>
            </w:r>
            <w:r>
              <w:rPr>
                <w:sz w:val="24"/>
                <w:szCs w:val="24"/>
              </w:rPr>
              <w:t xml:space="preserve">a).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komposisi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DF25FB">
              <w:rPr>
                <w:sz w:val="24"/>
                <w:szCs w:val="24"/>
              </w:rPr>
              <w:t>(</w:t>
            </w:r>
            <w:proofErr w:type="spellStart"/>
            <w:r w:rsidRPr="00DF25FB">
              <w:rPr>
                <w:sz w:val="24"/>
                <w:szCs w:val="24"/>
              </w:rPr>
              <w:t>penyusunan</w:t>
            </w:r>
            <w:proofErr w:type="spellEnd"/>
            <w:r w:rsidRPr="00DF25FB">
              <w:rPr>
                <w:sz w:val="24"/>
                <w:szCs w:val="24"/>
              </w:rPr>
              <w:t xml:space="preserve">) </w:t>
            </w:r>
            <w:proofErr w:type="spellStart"/>
            <w:r w:rsidRPr="00DF25FB">
              <w:rPr>
                <w:sz w:val="24"/>
                <w:szCs w:val="24"/>
              </w:rPr>
              <w:t>dan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dekomposisi</w:t>
            </w:r>
            <w:proofErr w:type="spellEnd"/>
          </w:p>
          <w:p w:rsidR="00103B4B" w:rsidRPr="00986E7E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sz w:val="24"/>
                <w:szCs w:val="24"/>
              </w:rPr>
              <w:t>penguraian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suatu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datar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segitiga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segiempat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).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juga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menentukan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posisi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te</w:t>
            </w:r>
            <w:r>
              <w:rPr>
                <w:sz w:val="24"/>
                <w:szCs w:val="24"/>
              </w:rPr>
              <w:t>rhadap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lain (</w:t>
            </w:r>
            <w:proofErr w:type="spellStart"/>
            <w:r>
              <w:rPr>
                <w:sz w:val="24"/>
                <w:szCs w:val="24"/>
              </w:rPr>
              <w:t>kanan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kiri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depan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belakang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bawah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atas</w:t>
            </w:r>
            <w:proofErr w:type="spellEnd"/>
            <w:r w:rsidRPr="00DF25FB">
              <w:rPr>
                <w:sz w:val="24"/>
                <w:szCs w:val="24"/>
              </w:rPr>
              <w:t>).</w:t>
            </w:r>
          </w:p>
        </w:tc>
      </w:tr>
      <w:tr w:rsidR="00103B4B" w:rsidRPr="00986E7E" w:rsidTr="00D8073C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B4B" w:rsidRDefault="00103B4B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lastRenderedPageBreak/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</w:t>
            </w:r>
            <w:proofErr w:type="spellStart"/>
            <w:r w:rsidRPr="00D85227">
              <w:rPr>
                <w:sz w:val="24"/>
                <w:szCs w:val="24"/>
              </w:rPr>
              <w:t>dan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B4B" w:rsidRPr="00986E7E" w:rsidRDefault="00103B4B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F25FB">
              <w:rPr>
                <w:sz w:val="24"/>
                <w:szCs w:val="24"/>
              </w:rPr>
              <w:t>Peserta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didi</w:t>
            </w:r>
            <w:r>
              <w:rPr>
                <w:sz w:val="24"/>
                <w:szCs w:val="24"/>
              </w:rPr>
              <w:t>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mengurutkan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menyortir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mengelompokkan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menyajikan</w:t>
            </w:r>
            <w:proofErr w:type="spellEnd"/>
            <w:r>
              <w:rPr>
                <w:sz w:val="24"/>
                <w:szCs w:val="24"/>
              </w:rPr>
              <w:t xml:space="preserve"> data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turus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piktogram</w:t>
            </w:r>
            <w:proofErr w:type="spellEnd"/>
            <w:r>
              <w:rPr>
                <w:sz w:val="24"/>
                <w:szCs w:val="24"/>
              </w:rPr>
              <w:t xml:space="preserve"> paling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 4 </w:t>
            </w:r>
            <w:proofErr w:type="spellStart"/>
            <w:r w:rsidRPr="00DF25FB">
              <w:rPr>
                <w:sz w:val="24"/>
                <w:szCs w:val="24"/>
              </w:rPr>
              <w:t>kategori</w:t>
            </w:r>
            <w:proofErr w:type="spellEnd"/>
            <w:r w:rsidRPr="00DF25FB">
              <w:rPr>
                <w:sz w:val="24"/>
                <w:szCs w:val="24"/>
              </w:rPr>
              <w:t>.</w:t>
            </w:r>
          </w:p>
        </w:tc>
      </w:tr>
    </w:tbl>
    <w:p w:rsidR="00EF3142" w:rsidRDefault="00EF3142" w:rsidP="00EF3142">
      <w:pPr>
        <w:spacing w:before="60" w:after="60"/>
        <w:rPr>
          <w:sz w:val="24"/>
          <w:szCs w:val="24"/>
        </w:rPr>
      </w:pPr>
    </w:p>
    <w:p w:rsidR="00EF3142" w:rsidRPr="007E17BF" w:rsidRDefault="00EF3142" w:rsidP="00EF3142">
      <w:pPr>
        <w:spacing w:before="60" w:after="60"/>
        <w:jc w:val="both"/>
        <w:rPr>
          <w:sz w:val="24"/>
          <w:szCs w:val="24"/>
        </w:rPr>
      </w:pPr>
    </w:p>
    <w:p w:rsidR="00492A2C" w:rsidRPr="006156EA" w:rsidRDefault="00727FA2" w:rsidP="00EF3142">
      <w:pPr>
        <w:spacing w:before="60" w:after="60"/>
        <w:ind w:left="426"/>
        <w:jc w:val="both"/>
        <w:rPr>
          <w:sz w:val="24"/>
          <w:szCs w:val="24"/>
        </w:rPr>
      </w:pPr>
      <w:r w:rsidRPr="007E17BF">
        <w:rPr>
          <w:rFonts w:ascii="Arial" w:hAnsi="Arial" w:cs="Arial"/>
          <w:color w:val="000000"/>
          <w:sz w:val="24"/>
          <w:szCs w:val="24"/>
        </w:rPr>
        <w:br/>
      </w:r>
    </w:p>
    <w:tbl>
      <w:tblPr>
        <w:tblW w:w="9048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3776"/>
        <w:gridCol w:w="3685"/>
        <w:gridCol w:w="1020"/>
      </w:tblGrid>
      <w:tr w:rsidR="00492A2C" w:rsidRPr="006156EA" w:rsidTr="00A92395">
        <w:trPr>
          <w:trHeight w:val="240"/>
        </w:trPr>
        <w:tc>
          <w:tcPr>
            <w:tcW w:w="567" w:type="dxa"/>
            <w:shd w:val="clear" w:color="auto" w:fill="EAF1DD" w:themeFill="accent3" w:themeFillTint="33"/>
            <w:vAlign w:val="center"/>
          </w:tcPr>
          <w:p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3776" w:type="dxa"/>
            <w:shd w:val="clear" w:color="auto" w:fill="EAF1DD" w:themeFill="accent3" w:themeFillTint="33"/>
            <w:vAlign w:val="center"/>
          </w:tcPr>
          <w:p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EAF1DD" w:themeFill="accent3" w:themeFillTint="33"/>
            <w:vAlign w:val="center"/>
          </w:tcPr>
          <w:p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EAF1DD" w:themeFill="accent3" w:themeFillTint="33"/>
            <w:vAlign w:val="center"/>
          </w:tcPr>
          <w:p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Alokasi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Waktu</w:t>
            </w:r>
            <w:proofErr w:type="spellEnd"/>
          </w:p>
        </w:tc>
      </w:tr>
      <w:tr w:rsidR="00997AE0" w:rsidRPr="006156EA" w:rsidTr="00A92395">
        <w:trPr>
          <w:trHeight w:val="240"/>
        </w:trPr>
        <w:tc>
          <w:tcPr>
            <w:tcW w:w="567" w:type="dxa"/>
          </w:tcPr>
          <w:p w:rsidR="00997AE0" w:rsidRPr="006156EA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3776" w:type="dxa"/>
          </w:tcPr>
          <w:p w:rsidR="009C08B4" w:rsidRPr="009C08B4" w:rsidRDefault="00D1259D" w:rsidP="00D1259D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1.1 </w:t>
            </w:r>
            <w:proofErr w:type="spellStart"/>
            <w:r w:rsidR="009C08B4" w:rsidRPr="009C08B4">
              <w:rPr>
                <w:sz w:val="24"/>
              </w:rPr>
              <w:t>membilang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lambang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bilangan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cacah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sampai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dengan</w:t>
            </w:r>
            <w:proofErr w:type="spellEnd"/>
            <w:r w:rsidR="009C08B4" w:rsidRPr="009C08B4">
              <w:rPr>
                <w:sz w:val="24"/>
              </w:rPr>
              <w:t xml:space="preserve"> 50;</w:t>
            </w:r>
          </w:p>
          <w:p w:rsidR="009C08B4" w:rsidRPr="009C08B4" w:rsidRDefault="00D1259D" w:rsidP="00D1259D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1.2 </w:t>
            </w:r>
            <w:proofErr w:type="spellStart"/>
            <w:r w:rsidR="009C08B4" w:rsidRPr="009C08B4">
              <w:rPr>
                <w:sz w:val="24"/>
              </w:rPr>
              <w:t>menuliskan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lambang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bilangan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cacah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sampai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dengan</w:t>
            </w:r>
            <w:proofErr w:type="spellEnd"/>
            <w:r w:rsidR="009C08B4" w:rsidRPr="009C08B4">
              <w:rPr>
                <w:sz w:val="24"/>
              </w:rPr>
              <w:t xml:space="preserve"> 50;</w:t>
            </w:r>
          </w:p>
          <w:p w:rsidR="009C08B4" w:rsidRPr="009C08B4" w:rsidRDefault="00D1259D" w:rsidP="00D1259D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1.3 </w:t>
            </w:r>
            <w:proofErr w:type="spellStart"/>
            <w:r w:rsidR="009C08B4" w:rsidRPr="009C08B4">
              <w:rPr>
                <w:sz w:val="24"/>
              </w:rPr>
              <w:t>memperkirakan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banyak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benda</w:t>
            </w:r>
            <w:proofErr w:type="spellEnd"/>
            <w:r w:rsidR="009C08B4" w:rsidRPr="009C08B4">
              <w:rPr>
                <w:sz w:val="24"/>
              </w:rPr>
              <w:t xml:space="preserve"> (</w:t>
            </w:r>
            <w:proofErr w:type="spellStart"/>
            <w:r w:rsidR="009C08B4" w:rsidRPr="009C08B4">
              <w:rPr>
                <w:sz w:val="24"/>
              </w:rPr>
              <w:t>estimasi</w:t>
            </w:r>
            <w:proofErr w:type="spellEnd"/>
            <w:r w:rsidR="009C08B4" w:rsidRPr="009C08B4">
              <w:rPr>
                <w:sz w:val="24"/>
              </w:rPr>
              <w:t xml:space="preserve">) </w:t>
            </w:r>
            <w:proofErr w:type="spellStart"/>
            <w:r w:rsidR="009C08B4" w:rsidRPr="009C08B4">
              <w:rPr>
                <w:sz w:val="24"/>
              </w:rPr>
              <w:t>sampai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dengan</w:t>
            </w:r>
            <w:proofErr w:type="spellEnd"/>
            <w:r w:rsidR="009C08B4" w:rsidRPr="009C08B4">
              <w:rPr>
                <w:sz w:val="24"/>
              </w:rPr>
              <w:t xml:space="preserve"> 50;</w:t>
            </w:r>
          </w:p>
          <w:p w:rsidR="009C08B4" w:rsidRPr="009C08B4" w:rsidRDefault="00D1259D" w:rsidP="00D1259D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1.4 </w:t>
            </w:r>
            <w:proofErr w:type="spellStart"/>
            <w:r w:rsidR="009C08B4" w:rsidRPr="009C08B4">
              <w:rPr>
                <w:sz w:val="24"/>
              </w:rPr>
              <w:t>menyusun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bilangan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cacah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menggunakan</w:t>
            </w:r>
            <w:proofErr w:type="spellEnd"/>
            <w:r w:rsidR="009C08B4" w:rsidRPr="009C08B4">
              <w:rPr>
                <w:sz w:val="24"/>
              </w:rPr>
              <w:t xml:space="preserve"> model </w:t>
            </w:r>
            <w:proofErr w:type="spellStart"/>
            <w:r w:rsidR="009C08B4" w:rsidRPr="009C08B4">
              <w:rPr>
                <w:sz w:val="24"/>
              </w:rPr>
              <w:t>konkret</w:t>
            </w:r>
            <w:proofErr w:type="spellEnd"/>
            <w:r w:rsidR="009C08B4" w:rsidRPr="009C08B4">
              <w:rPr>
                <w:sz w:val="24"/>
              </w:rPr>
              <w:t>;</w:t>
            </w:r>
          </w:p>
          <w:p w:rsidR="009C08B4" w:rsidRPr="009C08B4" w:rsidRDefault="00D1259D" w:rsidP="00D1259D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1.5 </w:t>
            </w:r>
            <w:proofErr w:type="spellStart"/>
            <w:r w:rsidR="009C08B4" w:rsidRPr="009C08B4">
              <w:rPr>
                <w:sz w:val="24"/>
              </w:rPr>
              <w:t>mengurai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bilangan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cacah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menggunakan</w:t>
            </w:r>
            <w:proofErr w:type="spellEnd"/>
            <w:r w:rsidR="009C08B4" w:rsidRPr="009C08B4">
              <w:rPr>
                <w:sz w:val="24"/>
              </w:rPr>
              <w:t xml:space="preserve"> model </w:t>
            </w:r>
            <w:proofErr w:type="spellStart"/>
            <w:r w:rsidR="009C08B4" w:rsidRPr="009C08B4">
              <w:rPr>
                <w:sz w:val="24"/>
              </w:rPr>
              <w:t>konkret</w:t>
            </w:r>
            <w:proofErr w:type="spellEnd"/>
            <w:r w:rsidR="009C08B4" w:rsidRPr="009C08B4">
              <w:rPr>
                <w:sz w:val="24"/>
              </w:rPr>
              <w:t>;</w:t>
            </w:r>
          </w:p>
          <w:p w:rsidR="009C08B4" w:rsidRPr="00D1259D" w:rsidRDefault="00D1259D" w:rsidP="00D1259D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1.6 </w:t>
            </w:r>
            <w:proofErr w:type="spellStart"/>
            <w:r w:rsidR="009C08B4" w:rsidRPr="009C08B4">
              <w:rPr>
                <w:sz w:val="24"/>
              </w:rPr>
              <w:t>menunjukkan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bilangan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cacah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sampai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dengan</w:t>
            </w:r>
            <w:proofErr w:type="spellEnd"/>
            <w:r w:rsidR="009C08B4" w:rsidRPr="009C08B4">
              <w:rPr>
                <w:sz w:val="24"/>
              </w:rPr>
              <w:t xml:space="preserve"> 50 </w:t>
            </w:r>
            <w:proofErr w:type="spellStart"/>
            <w:r w:rsidR="009C08B4" w:rsidRPr="009C08B4">
              <w:rPr>
                <w:sz w:val="24"/>
              </w:rPr>
              <w:t>menggunakan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nil</w:t>
            </w:r>
            <w:r>
              <w:rPr>
                <w:sz w:val="24"/>
              </w:rPr>
              <w:t>ai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 w:rsidR="009C08B4" w:rsidRPr="00D1259D">
              <w:rPr>
                <w:sz w:val="24"/>
              </w:rPr>
              <w:t>tempat</w:t>
            </w:r>
            <w:proofErr w:type="spellEnd"/>
            <w:r w:rsidR="009C08B4" w:rsidRPr="00D1259D">
              <w:rPr>
                <w:sz w:val="24"/>
              </w:rPr>
              <w:t>;</w:t>
            </w:r>
          </w:p>
          <w:p w:rsidR="009C08B4" w:rsidRPr="00D1259D" w:rsidRDefault="00D1259D" w:rsidP="00D1259D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1.7 </w:t>
            </w:r>
            <w:proofErr w:type="spellStart"/>
            <w:r w:rsidR="009C08B4" w:rsidRPr="009C08B4">
              <w:rPr>
                <w:sz w:val="24"/>
              </w:rPr>
              <w:t>menunjukkan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konsep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lebih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dari</w:t>
            </w:r>
            <w:proofErr w:type="spellEnd"/>
            <w:r w:rsidR="009C08B4" w:rsidRPr="009C08B4">
              <w:rPr>
                <w:sz w:val="24"/>
              </w:rPr>
              <w:t xml:space="preserve">, </w:t>
            </w:r>
            <w:proofErr w:type="spellStart"/>
            <w:r w:rsidR="009C08B4" w:rsidRPr="009C08B4">
              <w:rPr>
                <w:sz w:val="24"/>
              </w:rPr>
              <w:t>kurang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dari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dan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beda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selisih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dari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dua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 w:rsidR="009C08B4" w:rsidRPr="00D1259D">
              <w:rPr>
                <w:sz w:val="24"/>
              </w:rPr>
              <w:t>bilangan</w:t>
            </w:r>
            <w:proofErr w:type="spellEnd"/>
            <w:r w:rsidR="009C08B4" w:rsidRPr="00D1259D">
              <w:rPr>
                <w:sz w:val="24"/>
              </w:rPr>
              <w:t xml:space="preserve"> </w:t>
            </w:r>
            <w:proofErr w:type="spellStart"/>
            <w:r w:rsidR="009C08B4" w:rsidRPr="00D1259D">
              <w:rPr>
                <w:sz w:val="24"/>
              </w:rPr>
              <w:t>cacah</w:t>
            </w:r>
            <w:proofErr w:type="spellEnd"/>
            <w:r w:rsidR="009C08B4" w:rsidRPr="00D1259D">
              <w:rPr>
                <w:sz w:val="24"/>
              </w:rPr>
              <w:t>;</w:t>
            </w:r>
          </w:p>
          <w:p w:rsidR="00997AE0" w:rsidRPr="00E70534" w:rsidRDefault="00D1259D" w:rsidP="00D1259D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1.8 </w:t>
            </w:r>
            <w:proofErr w:type="spellStart"/>
            <w:r w:rsidR="009C08B4" w:rsidRPr="009C08B4">
              <w:rPr>
                <w:sz w:val="24"/>
              </w:rPr>
              <w:t>mengurutkan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tiga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bilangan</w:t>
            </w:r>
            <w:proofErr w:type="spellEnd"/>
            <w:r w:rsidR="009C08B4" w:rsidRPr="009C08B4">
              <w:rPr>
                <w:sz w:val="24"/>
              </w:rPr>
              <w:t xml:space="preserve"> </w:t>
            </w:r>
            <w:proofErr w:type="spellStart"/>
            <w:r w:rsidR="009C08B4" w:rsidRPr="009C08B4">
              <w:rPr>
                <w:sz w:val="24"/>
              </w:rPr>
              <w:t>cacah</w:t>
            </w:r>
            <w:proofErr w:type="spellEnd"/>
            <w:r w:rsidR="009C08B4" w:rsidRPr="009C08B4">
              <w:rPr>
                <w:sz w:val="24"/>
              </w:rPr>
              <w:t>.</w:t>
            </w:r>
          </w:p>
        </w:tc>
        <w:tc>
          <w:tcPr>
            <w:tcW w:w="3685" w:type="dxa"/>
          </w:tcPr>
          <w:p w:rsidR="00E22BB1" w:rsidRPr="00E22BB1" w:rsidRDefault="00774D07" w:rsidP="00E22BB1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/>
                <w:sz w:val="24"/>
              </w:rPr>
            </w:pPr>
            <w:r w:rsidRPr="00E22BB1">
              <w:rPr>
                <w:b/>
                <w:sz w:val="24"/>
              </w:rPr>
              <w:t xml:space="preserve">Ayo </w:t>
            </w:r>
            <w:proofErr w:type="spellStart"/>
            <w:r w:rsidRPr="00E22BB1">
              <w:rPr>
                <w:b/>
                <w:sz w:val="24"/>
              </w:rPr>
              <w:t>Membilang</w:t>
            </w:r>
            <w:proofErr w:type="spellEnd"/>
            <w:r w:rsidRPr="00E22BB1">
              <w:rPr>
                <w:b/>
                <w:sz w:val="24"/>
              </w:rPr>
              <w:t xml:space="preserve"> </w:t>
            </w:r>
            <w:proofErr w:type="spellStart"/>
            <w:r w:rsidRPr="00E22BB1">
              <w:rPr>
                <w:b/>
                <w:sz w:val="24"/>
              </w:rPr>
              <w:t>sampai</w:t>
            </w:r>
            <w:proofErr w:type="spellEnd"/>
            <w:r w:rsidRPr="00E22BB1">
              <w:rPr>
                <w:b/>
                <w:sz w:val="24"/>
              </w:rPr>
              <w:t xml:space="preserve"> </w:t>
            </w:r>
            <w:proofErr w:type="spellStart"/>
            <w:r w:rsidRPr="00E22BB1">
              <w:rPr>
                <w:b/>
                <w:sz w:val="24"/>
              </w:rPr>
              <w:t>dengan</w:t>
            </w:r>
            <w:proofErr w:type="spellEnd"/>
            <w:r w:rsidR="00E22BB1" w:rsidRPr="00E22BB1">
              <w:rPr>
                <w:b/>
                <w:sz w:val="24"/>
              </w:rPr>
              <w:t xml:space="preserve"> 50</w:t>
            </w:r>
          </w:p>
          <w:p w:rsidR="00774D07" w:rsidRPr="00774D07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 xml:space="preserve"> A. </w:t>
            </w:r>
            <w:proofErr w:type="spellStart"/>
            <w:r w:rsidRPr="00774D07">
              <w:rPr>
                <w:sz w:val="24"/>
              </w:rPr>
              <w:t>Menghitung</w:t>
            </w:r>
            <w:proofErr w:type="spellEnd"/>
            <w:r w:rsidRPr="00774D07">
              <w:rPr>
                <w:sz w:val="24"/>
              </w:rPr>
              <w:t xml:space="preserve">, </w:t>
            </w:r>
            <w:proofErr w:type="spellStart"/>
            <w:r w:rsidRPr="00774D07">
              <w:rPr>
                <w:sz w:val="24"/>
              </w:rPr>
              <w:t>Membaca</w:t>
            </w:r>
            <w:proofErr w:type="spellEnd"/>
            <w:r w:rsidRPr="00774D07">
              <w:rPr>
                <w:sz w:val="24"/>
              </w:rPr>
              <w:t xml:space="preserve">, </w:t>
            </w:r>
            <w:proofErr w:type="spellStart"/>
            <w:r w:rsidRPr="00774D07">
              <w:rPr>
                <w:sz w:val="24"/>
              </w:rPr>
              <w:t>dan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Menulis</w:t>
            </w:r>
            <w:proofErr w:type="spellEnd"/>
          </w:p>
          <w:p w:rsidR="009C08B4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proofErr w:type="spellStart"/>
            <w:r w:rsidRPr="00774D07">
              <w:rPr>
                <w:sz w:val="24"/>
              </w:rPr>
              <w:t>Bilangan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sampai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dengan</w:t>
            </w:r>
            <w:proofErr w:type="spellEnd"/>
            <w:r w:rsidRPr="00774D07">
              <w:rPr>
                <w:sz w:val="24"/>
              </w:rPr>
              <w:t xml:space="preserve"> 50 </w:t>
            </w:r>
          </w:p>
          <w:p w:rsidR="009C08B4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 xml:space="preserve">B. </w:t>
            </w:r>
            <w:proofErr w:type="spellStart"/>
            <w:r w:rsidRPr="00774D07">
              <w:rPr>
                <w:sz w:val="24"/>
              </w:rPr>
              <w:t>Nilai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Tempat</w:t>
            </w:r>
            <w:proofErr w:type="spellEnd"/>
            <w:r w:rsidRPr="00774D07">
              <w:rPr>
                <w:sz w:val="24"/>
              </w:rPr>
              <w:t xml:space="preserve"> </w:t>
            </w:r>
          </w:p>
          <w:p w:rsidR="00997AE0" w:rsidRPr="009C08B4" w:rsidRDefault="00774D07" w:rsidP="009C08B4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 xml:space="preserve">C. </w:t>
            </w:r>
            <w:proofErr w:type="spellStart"/>
            <w:r w:rsidR="009C08B4">
              <w:rPr>
                <w:sz w:val="24"/>
              </w:rPr>
              <w:t>Membandingkan</w:t>
            </w:r>
            <w:proofErr w:type="spellEnd"/>
            <w:r w:rsidR="009C08B4">
              <w:rPr>
                <w:sz w:val="24"/>
              </w:rPr>
              <w:t xml:space="preserve"> </w:t>
            </w:r>
            <w:proofErr w:type="spellStart"/>
            <w:r w:rsidR="009C08B4">
              <w:rPr>
                <w:sz w:val="24"/>
              </w:rPr>
              <w:t>Dua</w:t>
            </w:r>
            <w:proofErr w:type="spellEnd"/>
            <w:r w:rsidR="009C08B4">
              <w:rPr>
                <w:sz w:val="24"/>
              </w:rPr>
              <w:t xml:space="preserve"> </w:t>
            </w:r>
            <w:proofErr w:type="spellStart"/>
            <w:r w:rsidR="009C08B4">
              <w:rPr>
                <w:sz w:val="24"/>
              </w:rPr>
              <w:t>Bilangan</w:t>
            </w:r>
            <w:proofErr w:type="spellEnd"/>
            <w:r w:rsidR="009C08B4">
              <w:rPr>
                <w:sz w:val="24"/>
              </w:rPr>
              <w:t xml:space="preserve"> </w:t>
            </w:r>
            <w:proofErr w:type="spellStart"/>
            <w:r w:rsidR="009C08B4">
              <w:rPr>
                <w:sz w:val="24"/>
              </w:rPr>
              <w:t>atau</w:t>
            </w:r>
            <w:proofErr w:type="spellEnd"/>
            <w:r w:rsidR="009C08B4">
              <w:rPr>
                <w:sz w:val="24"/>
              </w:rPr>
              <w:t xml:space="preserve"> </w:t>
            </w:r>
            <w:proofErr w:type="spellStart"/>
            <w:r w:rsidRPr="009C08B4">
              <w:rPr>
                <w:sz w:val="24"/>
              </w:rPr>
              <w:t>Lebih</w:t>
            </w:r>
            <w:proofErr w:type="spellEnd"/>
            <w:r w:rsidRPr="009C08B4">
              <w:rPr>
                <w:sz w:val="24"/>
              </w:rPr>
              <w:t xml:space="preserve"> </w:t>
            </w:r>
          </w:p>
        </w:tc>
        <w:tc>
          <w:tcPr>
            <w:tcW w:w="1020" w:type="dxa"/>
          </w:tcPr>
          <w:p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:rsidTr="00A92395">
        <w:trPr>
          <w:trHeight w:val="240"/>
        </w:trPr>
        <w:tc>
          <w:tcPr>
            <w:tcW w:w="567" w:type="dxa"/>
          </w:tcPr>
          <w:p w:rsidR="00997AE0" w:rsidRPr="006156EA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3776" w:type="dxa"/>
          </w:tcPr>
          <w:p w:rsidR="009C08B4" w:rsidRPr="009C08B4" w:rsidRDefault="00D1259D" w:rsidP="00D1259D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2.1 </w:t>
            </w:r>
            <w:proofErr w:type="spellStart"/>
            <w:r w:rsidR="009C08B4" w:rsidRPr="009C08B4">
              <w:rPr>
                <w:sz w:val="24"/>
                <w:szCs w:val="24"/>
              </w:rPr>
              <w:t>menggunakan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berbagai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strateg</w:t>
            </w:r>
            <w:r>
              <w:rPr>
                <w:sz w:val="24"/>
                <w:szCs w:val="24"/>
              </w:rPr>
              <w:t>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penjumlahan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menghitung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maju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4"/>
              </w:rPr>
              <w:t>penjumlahan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bersusun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4"/>
              </w:rPr>
              <w:t>dan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pasangan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bilangan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(number bond)</w:t>
            </w:r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melakukan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penjumlahan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banyak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benda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kurang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dari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20;</w:t>
            </w:r>
          </w:p>
          <w:p w:rsidR="009C08B4" w:rsidRPr="009C08B4" w:rsidRDefault="00D1259D" w:rsidP="00D1259D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2.2 </w:t>
            </w:r>
            <w:proofErr w:type="spellStart"/>
            <w:r w:rsidR="009C08B4" w:rsidRPr="009C08B4">
              <w:rPr>
                <w:sz w:val="24"/>
                <w:szCs w:val="24"/>
              </w:rPr>
              <w:t>menggunakan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berbagai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strategi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pengurangan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(</w:t>
            </w:r>
            <w:proofErr w:type="spellStart"/>
            <w:r w:rsidR="009C08B4" w:rsidRPr="009C08B4">
              <w:rPr>
                <w:sz w:val="24"/>
                <w:szCs w:val="24"/>
              </w:rPr>
              <w:t>menghitung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mundur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4"/>
              </w:rPr>
              <w:t>pengurangan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bersusun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4"/>
              </w:rPr>
              <w:t>dan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pasanga</w:t>
            </w:r>
            <w:r>
              <w:rPr>
                <w:sz w:val="24"/>
                <w:szCs w:val="24"/>
              </w:rPr>
              <w:t>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 (number bond))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melakukan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pengurangan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banyak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benda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kurang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dari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20;</w:t>
            </w:r>
          </w:p>
          <w:p w:rsidR="00997AE0" w:rsidRPr="006156EA" w:rsidRDefault="00D1259D" w:rsidP="00D1259D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menyelesaikan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masalah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yang </w:t>
            </w:r>
            <w:proofErr w:type="spellStart"/>
            <w:r w:rsidR="009C08B4" w:rsidRPr="009C08B4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erkaitan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penjumlahan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pengurangan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dengan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dua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lastRenderedPageBreak/>
              <w:t>langkah</w:t>
            </w:r>
            <w:proofErr w:type="spellEnd"/>
            <w:r w:rsidR="009C08B4" w:rsidRPr="009C08B4">
              <w:rPr>
                <w:sz w:val="24"/>
                <w:szCs w:val="24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4"/>
              </w:rPr>
              <w:t>penyelesaian</w:t>
            </w:r>
            <w:proofErr w:type="spellEnd"/>
            <w:r w:rsidR="009C08B4" w:rsidRPr="009C08B4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9C08B4" w:rsidRPr="009C08B4" w:rsidRDefault="009C08B4" w:rsidP="009C08B4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b/>
                <w:sz w:val="24"/>
              </w:rPr>
            </w:pPr>
            <w:proofErr w:type="spellStart"/>
            <w:r w:rsidRPr="009C08B4">
              <w:rPr>
                <w:b/>
                <w:sz w:val="24"/>
              </w:rPr>
              <w:lastRenderedPageBreak/>
              <w:t>Penjumlahan</w:t>
            </w:r>
            <w:proofErr w:type="spellEnd"/>
            <w:r w:rsidRPr="009C08B4">
              <w:rPr>
                <w:b/>
                <w:sz w:val="24"/>
              </w:rPr>
              <w:t xml:space="preserve"> </w:t>
            </w:r>
            <w:proofErr w:type="spellStart"/>
            <w:r w:rsidRPr="009C08B4">
              <w:rPr>
                <w:b/>
                <w:sz w:val="24"/>
              </w:rPr>
              <w:t>dan</w:t>
            </w:r>
            <w:proofErr w:type="spellEnd"/>
            <w:r w:rsidRPr="009C08B4">
              <w:rPr>
                <w:b/>
                <w:sz w:val="24"/>
              </w:rPr>
              <w:t xml:space="preserve"> </w:t>
            </w:r>
            <w:proofErr w:type="spellStart"/>
            <w:r w:rsidRPr="009C08B4">
              <w:rPr>
                <w:b/>
                <w:sz w:val="24"/>
              </w:rPr>
              <w:t>Pengurangan</w:t>
            </w:r>
            <w:proofErr w:type="spellEnd"/>
            <w:r w:rsidRPr="009C08B4">
              <w:rPr>
                <w:b/>
                <w:sz w:val="24"/>
              </w:rPr>
              <w:t xml:space="preserve"> </w:t>
            </w:r>
          </w:p>
          <w:p w:rsidR="009C08B4" w:rsidRDefault="009C08B4" w:rsidP="009C08B4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 xml:space="preserve">A. </w:t>
            </w:r>
            <w:proofErr w:type="spellStart"/>
            <w:r w:rsidRPr="00774D07">
              <w:rPr>
                <w:sz w:val="24"/>
              </w:rPr>
              <w:t>Berbagai</w:t>
            </w:r>
            <w:proofErr w:type="spellEnd"/>
            <w:r w:rsidRPr="00774D07">
              <w:rPr>
                <w:sz w:val="24"/>
              </w:rPr>
              <w:t xml:space="preserve"> Cara </w:t>
            </w:r>
            <w:proofErr w:type="spellStart"/>
            <w:r w:rsidRPr="00774D07">
              <w:rPr>
                <w:sz w:val="24"/>
              </w:rPr>
              <w:t>Melakukan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Penjumlahan</w:t>
            </w:r>
            <w:proofErr w:type="spellEnd"/>
            <w:r w:rsidRPr="00774D07">
              <w:rPr>
                <w:sz w:val="24"/>
              </w:rPr>
              <w:t xml:space="preserve"> </w:t>
            </w:r>
          </w:p>
          <w:p w:rsidR="009C08B4" w:rsidRDefault="009C08B4" w:rsidP="009C08B4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 xml:space="preserve">B. </w:t>
            </w:r>
            <w:proofErr w:type="spellStart"/>
            <w:r w:rsidRPr="00774D07">
              <w:rPr>
                <w:sz w:val="24"/>
              </w:rPr>
              <w:t>Berbagai</w:t>
            </w:r>
            <w:proofErr w:type="spellEnd"/>
            <w:r w:rsidRPr="00774D07">
              <w:rPr>
                <w:sz w:val="24"/>
              </w:rPr>
              <w:t xml:space="preserve"> Cara </w:t>
            </w:r>
            <w:proofErr w:type="spellStart"/>
            <w:r w:rsidRPr="00774D07">
              <w:rPr>
                <w:sz w:val="24"/>
              </w:rPr>
              <w:t>Melakukan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Pengurangan</w:t>
            </w:r>
            <w:proofErr w:type="spellEnd"/>
          </w:p>
          <w:p w:rsidR="009C08B4" w:rsidRPr="00774D07" w:rsidRDefault="009C08B4" w:rsidP="009C08B4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 xml:space="preserve">C. </w:t>
            </w:r>
            <w:proofErr w:type="spellStart"/>
            <w:r w:rsidRPr="00774D07">
              <w:rPr>
                <w:sz w:val="24"/>
              </w:rPr>
              <w:t>Soal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Cerita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Penjumlahan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dan</w:t>
            </w:r>
            <w:proofErr w:type="spellEnd"/>
          </w:p>
          <w:p w:rsidR="00997AE0" w:rsidRPr="00427747" w:rsidRDefault="009C08B4" w:rsidP="009C08B4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1" w:right="57"/>
              <w:rPr>
                <w:sz w:val="24"/>
              </w:rPr>
            </w:pPr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Pengurangan</w:t>
            </w:r>
            <w:proofErr w:type="spellEnd"/>
          </w:p>
        </w:tc>
        <w:tc>
          <w:tcPr>
            <w:tcW w:w="1020" w:type="dxa"/>
          </w:tcPr>
          <w:p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:rsidTr="00A92395">
        <w:trPr>
          <w:trHeight w:val="240"/>
        </w:trPr>
        <w:tc>
          <w:tcPr>
            <w:tcW w:w="567" w:type="dxa"/>
          </w:tcPr>
          <w:p w:rsidR="00997AE0" w:rsidRPr="006156EA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lastRenderedPageBreak/>
              <w:t>3</w:t>
            </w:r>
          </w:p>
        </w:tc>
        <w:tc>
          <w:tcPr>
            <w:tcW w:w="3776" w:type="dxa"/>
          </w:tcPr>
          <w:p w:rsidR="009C08B4" w:rsidRPr="009C08B4" w:rsidRDefault="00D1259D" w:rsidP="009C08B4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3.1 </w:t>
            </w:r>
            <w:proofErr w:type="spellStart"/>
            <w:r w:rsidR="009C08B4" w:rsidRPr="009C08B4">
              <w:rPr>
                <w:sz w:val="24"/>
                <w:szCs w:val="22"/>
              </w:rPr>
              <w:t>membedakan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segi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banyak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dan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bukan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segi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banyak</w:t>
            </w:r>
            <w:proofErr w:type="spellEnd"/>
            <w:r w:rsidR="009C08B4" w:rsidRPr="009C08B4">
              <w:rPr>
                <w:sz w:val="24"/>
                <w:szCs w:val="22"/>
              </w:rPr>
              <w:t>;</w:t>
            </w:r>
          </w:p>
          <w:p w:rsidR="009C08B4" w:rsidRPr="009C08B4" w:rsidRDefault="00D1259D" w:rsidP="00D1259D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3.2 </w:t>
            </w:r>
            <w:proofErr w:type="spellStart"/>
            <w:r w:rsidR="009C08B4" w:rsidRPr="009C08B4">
              <w:rPr>
                <w:sz w:val="24"/>
                <w:szCs w:val="22"/>
              </w:rPr>
              <w:t>menjelaskan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ciri-ciri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bangun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datar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(</w:t>
            </w:r>
            <w:proofErr w:type="spellStart"/>
            <w:r w:rsidR="009C08B4" w:rsidRPr="009C08B4">
              <w:rPr>
                <w:sz w:val="24"/>
                <w:szCs w:val="22"/>
              </w:rPr>
              <w:t>segitig</w:t>
            </w:r>
            <w:r>
              <w:rPr>
                <w:sz w:val="24"/>
                <w:szCs w:val="22"/>
              </w:rPr>
              <w:t>a</w:t>
            </w:r>
            <w:proofErr w:type="spellEnd"/>
            <w:r>
              <w:rPr>
                <w:sz w:val="24"/>
                <w:szCs w:val="22"/>
              </w:rPr>
              <w:t xml:space="preserve">, </w:t>
            </w:r>
            <w:proofErr w:type="spellStart"/>
            <w:r>
              <w:rPr>
                <w:sz w:val="24"/>
                <w:szCs w:val="22"/>
              </w:rPr>
              <w:t>segi</w:t>
            </w:r>
            <w:proofErr w:type="spellEnd"/>
            <w:r>
              <w:rPr>
                <w:sz w:val="24"/>
                <w:szCs w:val="22"/>
              </w:rPr>
              <w:t xml:space="preserve"> </w:t>
            </w:r>
            <w:proofErr w:type="spellStart"/>
            <w:r>
              <w:rPr>
                <w:sz w:val="24"/>
                <w:szCs w:val="22"/>
              </w:rPr>
              <w:t>empat</w:t>
            </w:r>
            <w:proofErr w:type="spellEnd"/>
            <w:r>
              <w:rPr>
                <w:sz w:val="24"/>
                <w:szCs w:val="22"/>
              </w:rPr>
              <w:t xml:space="preserve">, </w:t>
            </w:r>
            <w:proofErr w:type="spellStart"/>
            <w:r>
              <w:rPr>
                <w:sz w:val="24"/>
                <w:szCs w:val="22"/>
              </w:rPr>
              <w:t>segi</w:t>
            </w:r>
            <w:proofErr w:type="spellEnd"/>
            <w:r>
              <w:rPr>
                <w:sz w:val="24"/>
                <w:szCs w:val="22"/>
              </w:rPr>
              <w:t xml:space="preserve"> </w:t>
            </w:r>
            <w:proofErr w:type="spellStart"/>
            <w:r>
              <w:rPr>
                <w:sz w:val="24"/>
                <w:szCs w:val="22"/>
              </w:rPr>
              <w:t>banyak</w:t>
            </w:r>
            <w:proofErr w:type="spellEnd"/>
            <w:r>
              <w:rPr>
                <w:sz w:val="24"/>
                <w:szCs w:val="22"/>
              </w:rPr>
              <w:t xml:space="preserve">, </w:t>
            </w:r>
            <w:proofErr w:type="spellStart"/>
            <w:r>
              <w:rPr>
                <w:sz w:val="24"/>
                <w:szCs w:val="22"/>
              </w:rPr>
              <w:t>dan</w:t>
            </w:r>
            <w:proofErr w:type="spellEnd"/>
            <w:r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lingkaran</w:t>
            </w:r>
            <w:proofErr w:type="spellEnd"/>
            <w:r w:rsidR="009C08B4" w:rsidRPr="009C08B4">
              <w:rPr>
                <w:sz w:val="24"/>
                <w:szCs w:val="22"/>
              </w:rPr>
              <w:t>);</w:t>
            </w:r>
          </w:p>
          <w:p w:rsidR="009C08B4" w:rsidRPr="009C08B4" w:rsidRDefault="00D1259D" w:rsidP="009C08B4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3.3</w:t>
            </w:r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mengurai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satu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bangun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datar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menjadi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beberapa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bangun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datar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lain</w:t>
            </w:r>
            <w:proofErr w:type="spellEnd"/>
            <w:r w:rsidR="009C08B4" w:rsidRPr="009C08B4">
              <w:rPr>
                <w:sz w:val="24"/>
                <w:szCs w:val="22"/>
              </w:rPr>
              <w:t>;</w:t>
            </w:r>
          </w:p>
          <w:p w:rsidR="009C08B4" w:rsidRPr="009C08B4" w:rsidRDefault="00D1259D" w:rsidP="00D1259D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3.4 </w:t>
            </w:r>
            <w:proofErr w:type="spellStart"/>
            <w:r w:rsidR="009C08B4" w:rsidRPr="009C08B4">
              <w:rPr>
                <w:sz w:val="24"/>
                <w:szCs w:val="22"/>
              </w:rPr>
              <w:t>menyusun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beberapa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bangun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datar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untu</w:t>
            </w:r>
            <w:r>
              <w:rPr>
                <w:sz w:val="24"/>
                <w:szCs w:val="22"/>
              </w:rPr>
              <w:t>k</w:t>
            </w:r>
            <w:proofErr w:type="spellEnd"/>
            <w:r>
              <w:rPr>
                <w:sz w:val="24"/>
                <w:szCs w:val="22"/>
              </w:rPr>
              <w:t xml:space="preserve"> </w:t>
            </w:r>
            <w:proofErr w:type="spellStart"/>
            <w:r>
              <w:rPr>
                <w:sz w:val="24"/>
                <w:szCs w:val="22"/>
              </w:rPr>
              <w:t>menghasilkan</w:t>
            </w:r>
            <w:proofErr w:type="spellEnd"/>
            <w:r>
              <w:rPr>
                <w:sz w:val="24"/>
                <w:szCs w:val="22"/>
              </w:rPr>
              <w:t xml:space="preserve"> </w:t>
            </w:r>
            <w:proofErr w:type="spellStart"/>
            <w:r>
              <w:rPr>
                <w:sz w:val="24"/>
                <w:szCs w:val="22"/>
              </w:rPr>
              <w:t>bentuk</w:t>
            </w:r>
            <w:proofErr w:type="spellEnd"/>
            <w:r>
              <w:rPr>
                <w:sz w:val="24"/>
                <w:szCs w:val="22"/>
              </w:rPr>
              <w:t xml:space="preserve"> </w:t>
            </w:r>
            <w:proofErr w:type="spellStart"/>
            <w:r>
              <w:rPr>
                <w:sz w:val="24"/>
                <w:szCs w:val="22"/>
              </w:rPr>
              <w:t>segitiga</w:t>
            </w:r>
            <w:proofErr w:type="spellEnd"/>
            <w:r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segi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empat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dan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segi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banyak</w:t>
            </w:r>
            <w:proofErr w:type="spellEnd"/>
            <w:r w:rsidR="009C08B4" w:rsidRPr="009C08B4">
              <w:rPr>
                <w:sz w:val="24"/>
                <w:szCs w:val="22"/>
              </w:rPr>
              <w:t>;</w:t>
            </w:r>
          </w:p>
          <w:p w:rsidR="009C08B4" w:rsidRPr="009C08B4" w:rsidRDefault="00D1259D" w:rsidP="009C08B4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3.5 </w:t>
            </w:r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mengenal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bangun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ruang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(</w:t>
            </w:r>
            <w:proofErr w:type="spellStart"/>
            <w:r w:rsidR="009C08B4" w:rsidRPr="009C08B4">
              <w:rPr>
                <w:sz w:val="24"/>
                <w:szCs w:val="22"/>
              </w:rPr>
              <w:t>balok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kubus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kerucut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dan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bola);</w:t>
            </w:r>
          </w:p>
          <w:p w:rsidR="009C08B4" w:rsidRPr="009C08B4" w:rsidRDefault="00D1259D" w:rsidP="009C08B4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3.6</w:t>
            </w:r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menamai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bangun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ruang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(</w:t>
            </w:r>
            <w:proofErr w:type="spellStart"/>
            <w:r w:rsidR="009C08B4" w:rsidRPr="009C08B4">
              <w:rPr>
                <w:sz w:val="24"/>
                <w:szCs w:val="22"/>
              </w:rPr>
              <w:t>balok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kubus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kerucut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dan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bola);</w:t>
            </w:r>
          </w:p>
          <w:p w:rsidR="00997AE0" w:rsidRPr="006156EA" w:rsidRDefault="00D1259D" w:rsidP="009C08B4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3.7</w:t>
            </w:r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mendeskripsikan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perbedaan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bangun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datar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dan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bangun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ruang</w:t>
            </w:r>
            <w:proofErr w:type="spellEnd"/>
            <w:r w:rsidR="009C08B4" w:rsidRPr="009C08B4">
              <w:rPr>
                <w:sz w:val="24"/>
                <w:szCs w:val="22"/>
              </w:rPr>
              <w:t>.</w:t>
            </w:r>
          </w:p>
        </w:tc>
        <w:tc>
          <w:tcPr>
            <w:tcW w:w="3685" w:type="dxa"/>
          </w:tcPr>
          <w:p w:rsidR="009C08B4" w:rsidRPr="009C08B4" w:rsidRDefault="00774D07" w:rsidP="00774D07">
            <w:pPr>
              <w:spacing w:before="120" w:after="120"/>
              <w:ind w:left="113" w:right="113"/>
              <w:rPr>
                <w:b/>
                <w:color w:val="1C1C1C"/>
                <w:w w:val="110"/>
                <w:sz w:val="24"/>
                <w:szCs w:val="24"/>
              </w:rPr>
            </w:pPr>
            <w:proofErr w:type="spellStart"/>
            <w:r w:rsidRPr="009C08B4">
              <w:rPr>
                <w:b/>
                <w:color w:val="1C1C1C"/>
                <w:w w:val="110"/>
                <w:sz w:val="24"/>
                <w:szCs w:val="24"/>
              </w:rPr>
              <w:t>Bentuk</w:t>
            </w:r>
            <w:proofErr w:type="spellEnd"/>
            <w:r w:rsidRPr="009C08B4">
              <w:rPr>
                <w:b/>
                <w:color w:val="1C1C1C"/>
                <w:w w:val="110"/>
                <w:sz w:val="24"/>
                <w:szCs w:val="24"/>
              </w:rPr>
              <w:t xml:space="preserve"> di </w:t>
            </w:r>
            <w:proofErr w:type="spellStart"/>
            <w:r w:rsidRPr="009C08B4">
              <w:rPr>
                <w:b/>
                <w:color w:val="1C1C1C"/>
                <w:w w:val="110"/>
                <w:sz w:val="24"/>
                <w:szCs w:val="24"/>
              </w:rPr>
              <w:t>Sekitar</w:t>
            </w:r>
            <w:proofErr w:type="spellEnd"/>
            <w:r w:rsidRPr="009C08B4">
              <w:rPr>
                <w:b/>
                <w:color w:val="1C1C1C"/>
                <w:w w:val="110"/>
                <w:sz w:val="24"/>
                <w:szCs w:val="24"/>
              </w:rPr>
              <w:t xml:space="preserve"> Kita </w:t>
            </w:r>
          </w:p>
          <w:p w:rsidR="009C08B4" w:rsidRDefault="00774D07" w:rsidP="00774D07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  <w:r w:rsidRPr="00774D07">
              <w:rPr>
                <w:color w:val="1C1C1C"/>
                <w:w w:val="110"/>
                <w:sz w:val="24"/>
                <w:szCs w:val="24"/>
              </w:rPr>
              <w:t xml:space="preserve">A. </w:t>
            </w:r>
            <w:proofErr w:type="spellStart"/>
            <w:r w:rsidRPr="00774D07">
              <w:rPr>
                <w:color w:val="1C1C1C"/>
                <w:w w:val="110"/>
                <w:sz w:val="24"/>
                <w:szCs w:val="24"/>
              </w:rPr>
              <w:t>Bangun</w:t>
            </w:r>
            <w:proofErr w:type="spellEnd"/>
            <w:r w:rsidRPr="00774D07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774D07">
              <w:rPr>
                <w:color w:val="1C1C1C"/>
                <w:w w:val="110"/>
                <w:sz w:val="24"/>
                <w:szCs w:val="24"/>
              </w:rPr>
              <w:t>Datar</w:t>
            </w:r>
            <w:proofErr w:type="spellEnd"/>
            <w:r w:rsidRPr="00774D07">
              <w:rPr>
                <w:color w:val="1C1C1C"/>
                <w:w w:val="110"/>
                <w:sz w:val="24"/>
                <w:szCs w:val="24"/>
              </w:rPr>
              <w:t xml:space="preserve">  </w:t>
            </w:r>
          </w:p>
          <w:p w:rsidR="009C08B4" w:rsidRDefault="00774D07" w:rsidP="00774D07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  <w:r w:rsidRPr="00774D07">
              <w:rPr>
                <w:color w:val="1C1C1C"/>
                <w:w w:val="110"/>
                <w:sz w:val="24"/>
                <w:szCs w:val="24"/>
              </w:rPr>
              <w:t xml:space="preserve">B. </w:t>
            </w:r>
            <w:proofErr w:type="spellStart"/>
            <w:r w:rsidRPr="00774D07">
              <w:rPr>
                <w:color w:val="1C1C1C"/>
                <w:w w:val="110"/>
                <w:sz w:val="24"/>
                <w:szCs w:val="24"/>
              </w:rPr>
              <w:t>Mengurai</w:t>
            </w:r>
            <w:proofErr w:type="spellEnd"/>
            <w:r w:rsidRPr="00774D07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774D07">
              <w:rPr>
                <w:color w:val="1C1C1C"/>
                <w:w w:val="110"/>
                <w:sz w:val="24"/>
                <w:szCs w:val="24"/>
              </w:rPr>
              <w:t>dan</w:t>
            </w:r>
            <w:proofErr w:type="spellEnd"/>
            <w:r w:rsidRPr="00774D07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774D07">
              <w:rPr>
                <w:color w:val="1C1C1C"/>
                <w:w w:val="110"/>
                <w:sz w:val="24"/>
                <w:szCs w:val="24"/>
              </w:rPr>
              <w:t>Menyusun</w:t>
            </w:r>
            <w:proofErr w:type="spellEnd"/>
            <w:r w:rsidRPr="00774D07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774D07">
              <w:rPr>
                <w:color w:val="1C1C1C"/>
                <w:w w:val="110"/>
                <w:sz w:val="24"/>
                <w:szCs w:val="24"/>
              </w:rPr>
              <w:t>Bangun</w:t>
            </w:r>
            <w:proofErr w:type="spellEnd"/>
            <w:r w:rsidRPr="00774D07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774D07">
              <w:rPr>
                <w:color w:val="1C1C1C"/>
                <w:w w:val="110"/>
                <w:sz w:val="24"/>
                <w:szCs w:val="24"/>
              </w:rPr>
              <w:t>Datar</w:t>
            </w:r>
            <w:proofErr w:type="spellEnd"/>
            <w:r w:rsidRPr="00774D07">
              <w:rPr>
                <w:color w:val="1C1C1C"/>
                <w:w w:val="110"/>
                <w:sz w:val="24"/>
                <w:szCs w:val="24"/>
              </w:rPr>
              <w:t xml:space="preserve"> </w:t>
            </w:r>
          </w:p>
          <w:p w:rsidR="00997AE0" w:rsidRPr="006156EA" w:rsidRDefault="00774D07" w:rsidP="009C08B4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  <w:r w:rsidRPr="00774D07">
              <w:rPr>
                <w:color w:val="1C1C1C"/>
                <w:w w:val="110"/>
                <w:sz w:val="24"/>
                <w:szCs w:val="24"/>
              </w:rPr>
              <w:t xml:space="preserve">C. </w:t>
            </w:r>
            <w:proofErr w:type="spellStart"/>
            <w:r w:rsidRPr="00774D07">
              <w:rPr>
                <w:color w:val="1C1C1C"/>
                <w:w w:val="110"/>
                <w:sz w:val="24"/>
                <w:szCs w:val="24"/>
              </w:rPr>
              <w:t>Bangun</w:t>
            </w:r>
            <w:proofErr w:type="spellEnd"/>
            <w:r w:rsidRPr="00774D07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774D07">
              <w:rPr>
                <w:color w:val="1C1C1C"/>
                <w:w w:val="110"/>
                <w:sz w:val="24"/>
                <w:szCs w:val="24"/>
              </w:rPr>
              <w:t>Ruang</w:t>
            </w:r>
            <w:proofErr w:type="spellEnd"/>
            <w:r w:rsidRPr="00774D07">
              <w:rPr>
                <w:color w:val="1C1C1C"/>
                <w:w w:val="11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</w:tcPr>
          <w:p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:rsidTr="00A92395">
        <w:trPr>
          <w:trHeight w:val="240"/>
        </w:trPr>
        <w:tc>
          <w:tcPr>
            <w:tcW w:w="567" w:type="dxa"/>
          </w:tcPr>
          <w:p w:rsidR="00997AE0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</w:p>
        </w:tc>
        <w:tc>
          <w:tcPr>
            <w:tcW w:w="3776" w:type="dxa"/>
          </w:tcPr>
          <w:p w:rsidR="009C08B4" w:rsidRPr="009C08B4" w:rsidRDefault="00D1259D" w:rsidP="00D1259D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  <w:r w:rsidR="009C08B4" w:rsidRPr="009C08B4">
              <w:rPr>
                <w:sz w:val="24"/>
                <w:szCs w:val="22"/>
              </w:rPr>
              <w:t>.</w:t>
            </w:r>
            <w:r>
              <w:rPr>
                <w:sz w:val="24"/>
                <w:szCs w:val="22"/>
              </w:rPr>
              <w:t>1</w:t>
            </w:r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mendeskripsikan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posisi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benda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terhadap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>
              <w:rPr>
                <w:sz w:val="24"/>
                <w:szCs w:val="22"/>
              </w:rPr>
              <w:t>benda</w:t>
            </w:r>
            <w:proofErr w:type="spellEnd"/>
            <w:r>
              <w:rPr>
                <w:sz w:val="24"/>
                <w:szCs w:val="22"/>
              </w:rPr>
              <w:t xml:space="preserve"> lain (</w:t>
            </w:r>
            <w:proofErr w:type="spellStart"/>
            <w:r>
              <w:rPr>
                <w:sz w:val="24"/>
                <w:szCs w:val="22"/>
              </w:rPr>
              <w:t>kanan</w:t>
            </w:r>
            <w:proofErr w:type="spellEnd"/>
            <w:r>
              <w:rPr>
                <w:sz w:val="24"/>
                <w:szCs w:val="22"/>
              </w:rPr>
              <w:t xml:space="preserve">, </w:t>
            </w:r>
            <w:proofErr w:type="spellStart"/>
            <w:r>
              <w:rPr>
                <w:sz w:val="24"/>
                <w:szCs w:val="22"/>
              </w:rPr>
              <w:t>kiri</w:t>
            </w:r>
            <w:proofErr w:type="spellEnd"/>
            <w:r>
              <w:rPr>
                <w:sz w:val="24"/>
                <w:szCs w:val="22"/>
              </w:rPr>
              <w:t xml:space="preserve">, </w:t>
            </w:r>
            <w:proofErr w:type="spellStart"/>
            <w:r>
              <w:rPr>
                <w:sz w:val="24"/>
                <w:szCs w:val="22"/>
              </w:rPr>
              <w:t>depan</w:t>
            </w:r>
            <w:proofErr w:type="spellEnd"/>
            <w:r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belakang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atas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dan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bawah</w:t>
            </w:r>
            <w:proofErr w:type="spellEnd"/>
            <w:r w:rsidR="009C08B4" w:rsidRPr="009C08B4">
              <w:rPr>
                <w:sz w:val="24"/>
                <w:szCs w:val="22"/>
              </w:rPr>
              <w:t>);</w:t>
            </w:r>
          </w:p>
          <w:p w:rsidR="009C08B4" w:rsidRPr="009C08B4" w:rsidRDefault="00D1259D" w:rsidP="009C08B4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4.2mengidentifikasi </w:t>
            </w:r>
            <w:proofErr w:type="spellStart"/>
            <w:r>
              <w:rPr>
                <w:sz w:val="24"/>
                <w:szCs w:val="22"/>
              </w:rPr>
              <w:t>pola</w:t>
            </w:r>
            <w:proofErr w:type="spellEnd"/>
            <w:r>
              <w:rPr>
                <w:sz w:val="24"/>
                <w:szCs w:val="22"/>
              </w:rPr>
              <w:t xml:space="preserve"> </w:t>
            </w:r>
            <w:proofErr w:type="spellStart"/>
            <w:r>
              <w:rPr>
                <w:sz w:val="24"/>
                <w:szCs w:val="22"/>
              </w:rPr>
              <w:t>gambar</w:t>
            </w:r>
            <w:proofErr w:type="spellEnd"/>
            <w:r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warn</w:t>
            </w:r>
            <w:r>
              <w:rPr>
                <w:sz w:val="24"/>
                <w:szCs w:val="22"/>
              </w:rPr>
              <w:t>a</w:t>
            </w:r>
            <w:proofErr w:type="spellEnd"/>
            <w:r>
              <w:rPr>
                <w:sz w:val="24"/>
                <w:szCs w:val="22"/>
              </w:rPr>
              <w:t xml:space="preserve">, </w:t>
            </w:r>
            <w:proofErr w:type="spellStart"/>
            <w:r>
              <w:rPr>
                <w:sz w:val="24"/>
                <w:szCs w:val="22"/>
              </w:rPr>
              <w:t>dan</w:t>
            </w:r>
            <w:proofErr w:type="spellEnd"/>
            <w:r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suara</w:t>
            </w:r>
            <w:proofErr w:type="spellEnd"/>
            <w:r w:rsidR="009C08B4" w:rsidRPr="009C08B4">
              <w:rPr>
                <w:sz w:val="24"/>
                <w:szCs w:val="22"/>
              </w:rPr>
              <w:t>;</w:t>
            </w:r>
          </w:p>
          <w:p w:rsidR="009C08B4" w:rsidRPr="009C08B4" w:rsidRDefault="00D1259D" w:rsidP="009C08B4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  <w:r w:rsidR="009C08B4" w:rsidRPr="009C08B4">
              <w:rPr>
                <w:sz w:val="24"/>
                <w:szCs w:val="22"/>
              </w:rPr>
              <w:t>.</w:t>
            </w:r>
            <w:r>
              <w:rPr>
                <w:sz w:val="24"/>
                <w:szCs w:val="22"/>
              </w:rPr>
              <w:t>3</w:t>
            </w:r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melanjutkan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pola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gambar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warna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dan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suara</w:t>
            </w:r>
            <w:proofErr w:type="spellEnd"/>
            <w:r w:rsidR="009C08B4" w:rsidRPr="009C08B4">
              <w:rPr>
                <w:sz w:val="24"/>
                <w:szCs w:val="22"/>
              </w:rPr>
              <w:t>;</w:t>
            </w:r>
          </w:p>
          <w:p w:rsidR="00997AE0" w:rsidRPr="006156EA" w:rsidRDefault="00D1259D" w:rsidP="009C08B4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  <w:r w:rsidR="009C08B4" w:rsidRPr="009C08B4">
              <w:rPr>
                <w:sz w:val="24"/>
                <w:szCs w:val="22"/>
              </w:rPr>
              <w:t>.</w:t>
            </w:r>
            <w:r>
              <w:rPr>
                <w:sz w:val="24"/>
                <w:szCs w:val="22"/>
              </w:rPr>
              <w:t>4</w:t>
            </w:r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membuat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pola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gambar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warna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, </w:t>
            </w:r>
            <w:proofErr w:type="spellStart"/>
            <w:r w:rsidR="009C08B4" w:rsidRPr="009C08B4">
              <w:rPr>
                <w:sz w:val="24"/>
                <w:szCs w:val="22"/>
              </w:rPr>
              <w:t>dan</w:t>
            </w:r>
            <w:proofErr w:type="spellEnd"/>
            <w:r w:rsidR="009C08B4" w:rsidRPr="009C08B4">
              <w:rPr>
                <w:sz w:val="24"/>
                <w:szCs w:val="22"/>
              </w:rPr>
              <w:t xml:space="preserve"> </w:t>
            </w:r>
            <w:proofErr w:type="spellStart"/>
            <w:r w:rsidR="009C08B4" w:rsidRPr="009C08B4">
              <w:rPr>
                <w:sz w:val="24"/>
                <w:szCs w:val="22"/>
              </w:rPr>
              <w:t>suara</w:t>
            </w:r>
            <w:proofErr w:type="spellEnd"/>
            <w:r w:rsidR="009C08B4" w:rsidRPr="009C08B4">
              <w:rPr>
                <w:sz w:val="24"/>
                <w:szCs w:val="22"/>
              </w:rPr>
              <w:t>.</w:t>
            </w:r>
          </w:p>
        </w:tc>
        <w:tc>
          <w:tcPr>
            <w:tcW w:w="3685" w:type="dxa"/>
          </w:tcPr>
          <w:p w:rsidR="009C08B4" w:rsidRPr="009C08B4" w:rsidRDefault="009C08B4" w:rsidP="009C08B4">
            <w:pPr>
              <w:spacing w:before="120" w:after="120"/>
              <w:ind w:left="113" w:right="113"/>
              <w:rPr>
                <w:b/>
                <w:color w:val="1C1C1C"/>
                <w:w w:val="110"/>
                <w:sz w:val="24"/>
                <w:szCs w:val="24"/>
              </w:rPr>
            </w:pPr>
            <w:proofErr w:type="spellStart"/>
            <w:r w:rsidRPr="009C08B4">
              <w:rPr>
                <w:b/>
                <w:color w:val="1C1C1C"/>
                <w:w w:val="110"/>
                <w:sz w:val="24"/>
                <w:szCs w:val="24"/>
              </w:rPr>
              <w:t>Posisi</w:t>
            </w:r>
            <w:proofErr w:type="spellEnd"/>
            <w:r w:rsidRPr="009C08B4">
              <w:rPr>
                <w:b/>
                <w:color w:val="1C1C1C"/>
                <w:w w:val="110"/>
                <w:sz w:val="24"/>
                <w:szCs w:val="24"/>
              </w:rPr>
              <w:t xml:space="preserve"> Benda </w:t>
            </w:r>
            <w:proofErr w:type="spellStart"/>
            <w:r w:rsidRPr="009C08B4">
              <w:rPr>
                <w:b/>
                <w:color w:val="1C1C1C"/>
                <w:w w:val="110"/>
                <w:sz w:val="24"/>
                <w:szCs w:val="24"/>
              </w:rPr>
              <w:t>dan</w:t>
            </w:r>
            <w:proofErr w:type="spellEnd"/>
            <w:r w:rsidRPr="009C08B4">
              <w:rPr>
                <w:b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b/>
                <w:color w:val="1C1C1C"/>
                <w:w w:val="110"/>
                <w:sz w:val="24"/>
                <w:szCs w:val="24"/>
              </w:rPr>
              <w:t>Pola</w:t>
            </w:r>
            <w:proofErr w:type="spellEnd"/>
            <w:r w:rsidRPr="009C08B4">
              <w:rPr>
                <w:b/>
                <w:color w:val="1C1C1C"/>
                <w:w w:val="110"/>
                <w:sz w:val="24"/>
                <w:szCs w:val="24"/>
              </w:rPr>
              <w:t xml:space="preserve"> di </w:t>
            </w:r>
            <w:proofErr w:type="spellStart"/>
            <w:r w:rsidRPr="009C08B4">
              <w:rPr>
                <w:b/>
                <w:color w:val="1C1C1C"/>
                <w:w w:val="110"/>
                <w:sz w:val="24"/>
                <w:szCs w:val="24"/>
              </w:rPr>
              <w:t>Sekitar</w:t>
            </w:r>
            <w:proofErr w:type="spellEnd"/>
            <w:r w:rsidRPr="009C08B4">
              <w:rPr>
                <w:b/>
                <w:color w:val="1C1C1C"/>
                <w:w w:val="110"/>
                <w:sz w:val="24"/>
                <w:szCs w:val="24"/>
              </w:rPr>
              <w:t xml:space="preserve"> Kita </w:t>
            </w:r>
          </w:p>
          <w:p w:rsidR="009C08B4" w:rsidRPr="00774D07" w:rsidRDefault="009C08B4" w:rsidP="009C08B4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  <w:r w:rsidRPr="00774D07">
              <w:rPr>
                <w:color w:val="1C1C1C"/>
                <w:w w:val="110"/>
                <w:sz w:val="24"/>
                <w:szCs w:val="24"/>
              </w:rPr>
              <w:t xml:space="preserve">A. </w:t>
            </w:r>
            <w:proofErr w:type="spellStart"/>
            <w:r w:rsidRPr="00774D07">
              <w:rPr>
                <w:color w:val="1C1C1C"/>
                <w:w w:val="110"/>
                <w:sz w:val="24"/>
                <w:szCs w:val="24"/>
              </w:rPr>
              <w:t>Posisi</w:t>
            </w:r>
            <w:proofErr w:type="spellEnd"/>
            <w:r w:rsidRPr="00774D07">
              <w:rPr>
                <w:color w:val="1C1C1C"/>
                <w:w w:val="110"/>
                <w:sz w:val="24"/>
                <w:szCs w:val="24"/>
              </w:rPr>
              <w:t xml:space="preserve"> Benda </w:t>
            </w:r>
          </w:p>
          <w:p w:rsidR="00997AE0" w:rsidRPr="006156EA" w:rsidRDefault="009C08B4" w:rsidP="009C08B4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  <w:r w:rsidRPr="00774D07">
              <w:rPr>
                <w:color w:val="1C1C1C"/>
                <w:w w:val="110"/>
                <w:sz w:val="24"/>
                <w:szCs w:val="24"/>
              </w:rPr>
              <w:t xml:space="preserve">B. </w:t>
            </w:r>
            <w:proofErr w:type="spellStart"/>
            <w:r w:rsidRPr="00774D07">
              <w:rPr>
                <w:color w:val="1C1C1C"/>
                <w:w w:val="110"/>
                <w:sz w:val="24"/>
                <w:szCs w:val="24"/>
              </w:rPr>
              <w:t>Pola</w:t>
            </w:r>
            <w:proofErr w:type="spellEnd"/>
          </w:p>
        </w:tc>
        <w:tc>
          <w:tcPr>
            <w:tcW w:w="1020" w:type="dxa"/>
          </w:tcPr>
          <w:p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:rsidTr="00A92395">
        <w:trPr>
          <w:trHeight w:val="240"/>
        </w:trPr>
        <w:tc>
          <w:tcPr>
            <w:tcW w:w="8028" w:type="dxa"/>
            <w:gridSpan w:val="3"/>
          </w:tcPr>
          <w:p w:rsidR="00997AE0" w:rsidRPr="00492A2C" w:rsidRDefault="00997AE0" w:rsidP="00997AE0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:rsidR="00492A2C" w:rsidRDefault="00492A2C" w:rsidP="005A012A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:rsidR="00AD3226" w:rsidRPr="005A012A" w:rsidRDefault="00A85A91" w:rsidP="005A012A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proofErr w:type="gram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proofErr w:type="gram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f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proofErr w:type="gram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proofErr w:type="gram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3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proofErr w:type="gram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proofErr w:type="gram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:rsidR="00FE2977" w:rsidRDefault="00A85A91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:rsidR="00492A2C" w:rsidRDefault="00492A2C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:rsidR="00492A2C" w:rsidRPr="00DB4282" w:rsidRDefault="00492A2C" w:rsidP="009A0951">
      <w:pPr>
        <w:shd w:val="clear" w:color="auto" w:fill="1F497D" w:themeFill="text2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lastRenderedPageBreak/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:rsidR="00492A2C" w:rsidRPr="00DB4282" w:rsidRDefault="00492A2C" w:rsidP="00492A2C">
      <w:pPr>
        <w:shd w:val="clear" w:color="auto" w:fill="C2D69B" w:themeFill="accent3" w:themeFillTint="99"/>
        <w:spacing w:before="60" w:after="60"/>
        <w:jc w:val="center"/>
        <w:rPr>
          <w:b/>
          <w:caps/>
          <w:sz w:val="24"/>
        </w:rPr>
      </w:pPr>
      <w:r w:rsidRPr="00DB4282">
        <w:rPr>
          <w:b/>
          <w:caps/>
          <w:sz w:val="24"/>
        </w:rPr>
        <w:t xml:space="preserve">MATA </w:t>
      </w:r>
      <w:proofErr w:type="gramStart"/>
      <w:r w:rsidRPr="00DB4282">
        <w:rPr>
          <w:b/>
          <w:caps/>
          <w:sz w:val="24"/>
        </w:rPr>
        <w:t>PELAJARAN :</w:t>
      </w:r>
      <w:proofErr w:type="gramEnd"/>
      <w:r w:rsidRPr="00DB4282">
        <w:rPr>
          <w:b/>
          <w:caps/>
          <w:sz w:val="24"/>
        </w:rPr>
        <w:t xml:space="preserve"> </w:t>
      </w:r>
      <w:r w:rsidR="00EF3142">
        <w:rPr>
          <w:b/>
          <w:caps/>
          <w:sz w:val="24"/>
        </w:rPr>
        <w:t>MATEMATIKA</w:t>
      </w:r>
    </w:p>
    <w:p w:rsidR="00492A2C" w:rsidRPr="00C91831" w:rsidRDefault="00492A2C" w:rsidP="00492A2C">
      <w:pPr>
        <w:spacing w:before="60" w:after="60"/>
        <w:jc w:val="center"/>
        <w:rPr>
          <w:b/>
          <w:bCs/>
          <w:sz w:val="24"/>
          <w:szCs w:val="24"/>
        </w:rPr>
      </w:pPr>
    </w:p>
    <w:p w:rsidR="00492A2C" w:rsidRPr="00C91831" w:rsidRDefault="00492A2C" w:rsidP="00492A2C">
      <w:pPr>
        <w:spacing w:before="60" w:after="60"/>
        <w:jc w:val="center"/>
        <w:rPr>
          <w:b/>
          <w:bCs/>
          <w:sz w:val="24"/>
          <w:szCs w:val="24"/>
        </w:rPr>
      </w:pPr>
    </w:p>
    <w:p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Nama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gramStart"/>
      <w:r w:rsidRPr="00C91831">
        <w:rPr>
          <w:rFonts w:cstheme="majorBidi"/>
          <w:b/>
          <w:bCs/>
          <w:sz w:val="24"/>
          <w:szCs w:val="24"/>
        </w:rPr>
        <w:t>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  <w:proofErr w:type="gramEnd"/>
    </w:p>
    <w:p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Nama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proofErr w:type="gram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  <w:proofErr w:type="gramEnd"/>
    </w:p>
    <w:p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Mata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Pelajaran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="00EF3142">
        <w:rPr>
          <w:rFonts w:cstheme="majorBidi"/>
          <w:b/>
          <w:bCs/>
          <w:sz w:val="24"/>
          <w:szCs w:val="24"/>
        </w:rPr>
        <w:t>MATEMATIKA</w:t>
      </w:r>
    </w:p>
    <w:p w:rsidR="00492A2C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</w:t>
      </w:r>
      <w:proofErr w:type="spellStart"/>
      <w:r w:rsidRPr="00C91831">
        <w:rPr>
          <w:b/>
          <w:bCs/>
          <w:sz w:val="24"/>
          <w:szCs w:val="24"/>
        </w:rPr>
        <w:t>Kelas</w:t>
      </w:r>
      <w:proofErr w:type="spellEnd"/>
      <w:r w:rsidRPr="00C91831">
        <w:rPr>
          <w:b/>
          <w:bCs/>
          <w:sz w:val="24"/>
          <w:szCs w:val="24"/>
        </w:rPr>
        <w:tab/>
        <w:t xml:space="preserve">: </w:t>
      </w:r>
      <w:r w:rsidRPr="00C91831">
        <w:rPr>
          <w:b/>
          <w:bCs/>
          <w:sz w:val="24"/>
          <w:szCs w:val="24"/>
        </w:rPr>
        <w:tab/>
      </w:r>
      <w:r w:rsidR="00103B4B">
        <w:rPr>
          <w:b/>
          <w:bCs/>
          <w:sz w:val="24"/>
          <w:szCs w:val="24"/>
        </w:rPr>
        <w:t xml:space="preserve">A </w:t>
      </w:r>
      <w:r w:rsidRPr="00C91831">
        <w:rPr>
          <w:b/>
          <w:bCs/>
          <w:sz w:val="24"/>
          <w:szCs w:val="24"/>
        </w:rPr>
        <w:t>- I</w:t>
      </w:r>
      <w:r w:rsidR="00774D07">
        <w:rPr>
          <w:b/>
          <w:bCs/>
          <w:sz w:val="24"/>
          <w:szCs w:val="24"/>
        </w:rPr>
        <w:t>I</w:t>
      </w:r>
    </w:p>
    <w:p w:rsidR="00492A2C" w:rsidRPr="00C9183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2</w:t>
      </w:r>
    </w:p>
    <w:p w:rsidR="00492A2C" w:rsidRPr="000278C1" w:rsidRDefault="00492A2C" w:rsidP="00492A2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proofErr w:type="gramStart"/>
      <w:r>
        <w:rPr>
          <w:rFonts w:cstheme="majorBidi"/>
          <w:b/>
          <w:bCs/>
          <w:sz w:val="24"/>
          <w:szCs w:val="24"/>
        </w:rPr>
        <w:t xml:space="preserve">20 </w:t>
      </w:r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proofErr w:type="gramStart"/>
      <w:r>
        <w:rPr>
          <w:rFonts w:cstheme="majorBidi"/>
          <w:b/>
          <w:bCs/>
          <w:sz w:val="24"/>
          <w:szCs w:val="24"/>
        </w:rPr>
        <w:t xml:space="preserve">20 </w:t>
      </w:r>
      <w:r>
        <w:rPr>
          <w:rFonts w:cstheme="majorBidi"/>
          <w:bCs/>
          <w:sz w:val="24"/>
          <w:szCs w:val="24"/>
        </w:rPr>
        <w:t>.....</w:t>
      </w:r>
      <w:proofErr w:type="gramEnd"/>
    </w:p>
    <w:p w:rsidR="00492A2C" w:rsidRDefault="00492A2C" w:rsidP="00492A2C">
      <w:pPr>
        <w:spacing w:before="100" w:after="100"/>
        <w:rPr>
          <w:sz w:val="24"/>
          <w:szCs w:val="24"/>
        </w:rPr>
      </w:pPr>
    </w:p>
    <w:p w:rsidR="00103B4B" w:rsidRPr="00103B4B" w:rsidRDefault="00103B4B" w:rsidP="00103B4B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>embelajaran Mata Pelajaran MATEMATIKA</w:t>
      </w:r>
      <w:r w:rsidRPr="00986E7E">
        <w:rPr>
          <w:b/>
          <w:caps/>
          <w:sz w:val="24"/>
          <w:szCs w:val="24"/>
        </w:rPr>
        <w:t xml:space="preserve"> Fase</w:t>
      </w:r>
      <w:r>
        <w:rPr>
          <w:b/>
          <w:caps/>
          <w:sz w:val="24"/>
          <w:szCs w:val="24"/>
        </w:rPr>
        <w:t xml:space="preserve"> </w:t>
      </w:r>
      <w:proofErr w:type="gramStart"/>
      <w:r>
        <w:rPr>
          <w:b/>
          <w:caps/>
          <w:sz w:val="24"/>
          <w:szCs w:val="24"/>
        </w:rPr>
        <w:t>A</w:t>
      </w:r>
      <w:r w:rsidRPr="00986E7E">
        <w:rPr>
          <w:b/>
          <w:caps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 xml:space="preserve"> (</w:t>
      </w:r>
      <w:proofErr w:type="gramEnd"/>
      <w:r>
        <w:rPr>
          <w:b/>
          <w:caps/>
          <w:sz w:val="24"/>
          <w:szCs w:val="24"/>
        </w:rPr>
        <w:t>Kelas I DAN II</w:t>
      </w:r>
      <w:r w:rsidRPr="00986E7E">
        <w:rPr>
          <w:b/>
          <w:caps/>
          <w:sz w:val="24"/>
          <w:szCs w:val="24"/>
        </w:rPr>
        <w:t>)</w:t>
      </w:r>
    </w:p>
    <w:p w:rsidR="00103B4B" w:rsidRPr="00986E7E" w:rsidRDefault="00103B4B" w:rsidP="00103B4B">
      <w:pPr>
        <w:spacing w:before="60" w:after="60"/>
        <w:ind w:left="426"/>
        <w:jc w:val="both"/>
        <w:rPr>
          <w:sz w:val="24"/>
          <w:szCs w:val="24"/>
        </w:rPr>
      </w:pPr>
      <w:proofErr w:type="spellStart"/>
      <w:r w:rsidRPr="00DF25FB">
        <w:rPr>
          <w:sz w:val="24"/>
          <w:szCs w:val="24"/>
        </w:rPr>
        <w:t>Pada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akhir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Fase</w:t>
      </w:r>
      <w:proofErr w:type="spellEnd"/>
      <w:r w:rsidRPr="00DF25FB">
        <w:rPr>
          <w:sz w:val="24"/>
          <w:szCs w:val="24"/>
        </w:rPr>
        <w:t xml:space="preserve"> A, </w:t>
      </w:r>
      <w:proofErr w:type="spellStart"/>
      <w:r>
        <w:rPr>
          <w:sz w:val="24"/>
          <w:szCs w:val="24"/>
        </w:rPr>
        <w:t>peserta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didik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menunjukkan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pemahaman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memiliki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intuisi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(number sense) </w:t>
      </w:r>
      <w:proofErr w:type="spellStart"/>
      <w:r w:rsidRPr="00DF25FB">
        <w:rPr>
          <w:sz w:val="24"/>
          <w:szCs w:val="24"/>
        </w:rPr>
        <w:t>pada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bilangan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cacah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sa</w:t>
      </w:r>
      <w:r>
        <w:rPr>
          <w:sz w:val="24"/>
          <w:szCs w:val="24"/>
        </w:rPr>
        <w:t>mpai</w:t>
      </w:r>
      <w:proofErr w:type="spellEnd"/>
      <w:r>
        <w:rPr>
          <w:sz w:val="24"/>
          <w:szCs w:val="24"/>
        </w:rPr>
        <w:t xml:space="preserve"> 100, </w:t>
      </w:r>
      <w:proofErr w:type="spellStart"/>
      <w:r>
        <w:rPr>
          <w:sz w:val="24"/>
          <w:szCs w:val="24"/>
        </w:rPr>
        <w:t>termasuk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menyusun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melakukan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operasi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penjumlahan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pengurangan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pada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cacah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sampai</w:t>
      </w:r>
      <w:proofErr w:type="spellEnd"/>
      <w:r>
        <w:rPr>
          <w:sz w:val="24"/>
          <w:szCs w:val="24"/>
        </w:rPr>
        <w:t xml:space="preserve"> </w:t>
      </w:r>
      <w:r w:rsidRPr="00DF25FB">
        <w:rPr>
          <w:sz w:val="24"/>
          <w:szCs w:val="24"/>
        </w:rPr>
        <w:t xml:space="preserve">20, </w:t>
      </w:r>
      <w:proofErr w:type="spellStart"/>
      <w:r w:rsidRPr="00DF25FB">
        <w:rPr>
          <w:sz w:val="24"/>
          <w:szCs w:val="24"/>
        </w:rPr>
        <w:t>dan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</w:t>
      </w:r>
      <w:r>
        <w:rPr>
          <w:sz w:val="24"/>
          <w:szCs w:val="24"/>
        </w:rPr>
        <w:t>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memahami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pecahan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setengah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seperempat</w:t>
      </w:r>
      <w:proofErr w:type="spellEnd"/>
      <w:r w:rsidRPr="00DF25FB">
        <w:rPr>
          <w:sz w:val="24"/>
          <w:szCs w:val="24"/>
        </w:rPr>
        <w:t xml:space="preserve">. </w:t>
      </w:r>
      <w:proofErr w:type="spellStart"/>
      <w:r w:rsidRPr="00DF25FB">
        <w:rPr>
          <w:sz w:val="24"/>
          <w:szCs w:val="24"/>
        </w:rPr>
        <w:t>Mere</w:t>
      </w:r>
      <w:r>
        <w:rPr>
          <w:sz w:val="24"/>
          <w:szCs w:val="24"/>
        </w:rPr>
        <w:t>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mengenali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meniru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melanjutkan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pola</w:t>
      </w:r>
      <w:proofErr w:type="spellEnd"/>
      <w:r w:rsidRPr="00DF25F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membandingkan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mengestimasi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panjang</w:t>
      </w:r>
      <w:proofErr w:type="spellEnd"/>
      <w:r w:rsidRPr="00DF25FB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berat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waktu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mengenal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berbagai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bangun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datar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ruang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serta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menyusun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</w:t>
      </w:r>
      <w:r>
        <w:rPr>
          <w:sz w:val="24"/>
          <w:szCs w:val="24"/>
        </w:rPr>
        <w:t>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datar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serta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menentukan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posisi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</w:t>
      </w:r>
      <w:r>
        <w:rPr>
          <w:sz w:val="24"/>
          <w:szCs w:val="24"/>
        </w:rPr>
        <w:t>nda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terhadap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benda</w:t>
      </w:r>
      <w:proofErr w:type="spellEnd"/>
      <w:r>
        <w:rPr>
          <w:sz w:val="24"/>
          <w:szCs w:val="24"/>
        </w:rPr>
        <w:t xml:space="preserve"> lain.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mengurut</w:t>
      </w:r>
      <w:r>
        <w:rPr>
          <w:sz w:val="24"/>
          <w:szCs w:val="24"/>
        </w:rPr>
        <w:t>kan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menyortir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mengelompokkan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membandingkan</w:t>
      </w:r>
      <w:proofErr w:type="spellEnd"/>
      <w:r w:rsidRPr="00DF25FB"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dan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</w:t>
      </w:r>
      <w:r>
        <w:rPr>
          <w:sz w:val="24"/>
          <w:szCs w:val="24"/>
        </w:rPr>
        <w:t>nyajikan</w:t>
      </w:r>
      <w:proofErr w:type="spellEnd"/>
      <w:r>
        <w:rPr>
          <w:sz w:val="24"/>
          <w:szCs w:val="24"/>
        </w:rPr>
        <w:t xml:space="preserve"> data </w:t>
      </w:r>
      <w:proofErr w:type="spellStart"/>
      <w:r>
        <w:rPr>
          <w:sz w:val="24"/>
          <w:szCs w:val="24"/>
        </w:rPr>
        <w:t>menggunakan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turus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piktogram</w:t>
      </w:r>
      <w:proofErr w:type="spellEnd"/>
      <w:r w:rsidRPr="00DF25FB">
        <w:rPr>
          <w:sz w:val="24"/>
          <w:szCs w:val="24"/>
        </w:rPr>
        <w:t>.</w:t>
      </w:r>
    </w:p>
    <w:tbl>
      <w:tblPr>
        <w:tblW w:w="9813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252"/>
        <w:gridCol w:w="3974"/>
        <w:gridCol w:w="1020"/>
      </w:tblGrid>
      <w:tr w:rsidR="00492A2C" w:rsidRPr="006156EA" w:rsidTr="00774D07">
        <w:trPr>
          <w:trHeight w:val="240"/>
        </w:trPr>
        <w:tc>
          <w:tcPr>
            <w:tcW w:w="567" w:type="dxa"/>
            <w:shd w:val="clear" w:color="auto" w:fill="EAF1DD" w:themeFill="accent3" w:themeFillTint="33"/>
            <w:vAlign w:val="center"/>
          </w:tcPr>
          <w:p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4252" w:type="dxa"/>
            <w:shd w:val="clear" w:color="auto" w:fill="EAF1DD" w:themeFill="accent3" w:themeFillTint="33"/>
            <w:vAlign w:val="center"/>
          </w:tcPr>
          <w:p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974" w:type="dxa"/>
            <w:shd w:val="clear" w:color="auto" w:fill="EAF1DD" w:themeFill="accent3" w:themeFillTint="33"/>
            <w:vAlign w:val="center"/>
          </w:tcPr>
          <w:p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EAF1DD" w:themeFill="accent3" w:themeFillTint="33"/>
            <w:vAlign w:val="center"/>
          </w:tcPr>
          <w:p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Alokasi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Waktu</w:t>
            </w:r>
            <w:proofErr w:type="spellEnd"/>
          </w:p>
        </w:tc>
      </w:tr>
      <w:tr w:rsidR="00997AE0" w:rsidRPr="006156EA" w:rsidTr="00774D07">
        <w:trPr>
          <w:trHeight w:val="240"/>
        </w:trPr>
        <w:tc>
          <w:tcPr>
            <w:tcW w:w="567" w:type="dxa"/>
          </w:tcPr>
          <w:p w:rsidR="00997AE0" w:rsidRPr="006156EA" w:rsidRDefault="00774D07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5</w:t>
            </w:r>
          </w:p>
        </w:tc>
        <w:tc>
          <w:tcPr>
            <w:tcW w:w="4252" w:type="dxa"/>
          </w:tcPr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menunjukkan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pecahan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setengah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utuh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menjadi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dua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sama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besar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menamai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pecahan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setengah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pada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ben</w:t>
            </w:r>
            <w:r>
              <w:rPr>
                <w:sz w:val="24"/>
                <w:szCs w:val="24"/>
              </w:rPr>
              <w:t>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utuh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menjadi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dua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sama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besar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menunjukkan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pecahan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setengah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kumpulan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menjadi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dua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sama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banyak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menamai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pecahan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setengah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pada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kum</w:t>
            </w:r>
            <w:r>
              <w:rPr>
                <w:sz w:val="24"/>
                <w:szCs w:val="24"/>
              </w:rPr>
              <w:t>pulan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menjadi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dua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sama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banyak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menunjukkan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pecahan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seperempat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utuh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menjadi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empat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sama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besar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menamai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pecahan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seperempat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pada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benda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utuh</w:t>
            </w:r>
            <w:proofErr w:type="spellEnd"/>
            <w:r w:rsidRPr="009C08B4">
              <w:rPr>
                <w:sz w:val="24"/>
                <w:szCs w:val="24"/>
              </w:rPr>
              <w:t xml:space="preserve"> yang </w:t>
            </w:r>
            <w:proofErr w:type="spellStart"/>
            <w:r w:rsidRPr="009C08B4">
              <w:rPr>
                <w:sz w:val="24"/>
                <w:szCs w:val="24"/>
              </w:rPr>
              <w:t>dibagi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menjadi</w:t>
            </w:r>
            <w:proofErr w:type="spellEnd"/>
          </w:p>
          <w:p w:rsidR="00997AE0" w:rsidRPr="006156EA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proofErr w:type="spellStart"/>
            <w:proofErr w:type="gramStart"/>
            <w:r w:rsidRPr="009C08B4">
              <w:rPr>
                <w:sz w:val="24"/>
                <w:szCs w:val="24"/>
              </w:rPr>
              <w:t>empat</w:t>
            </w:r>
            <w:proofErr w:type="spellEnd"/>
            <w:proofErr w:type="gram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sama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besar</w:t>
            </w:r>
            <w:proofErr w:type="spellEnd"/>
            <w:r w:rsidRPr="009C08B4">
              <w:rPr>
                <w:sz w:val="24"/>
                <w:szCs w:val="24"/>
              </w:rPr>
              <w:t>.</w:t>
            </w:r>
          </w:p>
        </w:tc>
        <w:tc>
          <w:tcPr>
            <w:tcW w:w="3974" w:type="dxa"/>
          </w:tcPr>
          <w:p w:rsidR="00774D07" w:rsidRPr="00774D07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b/>
                <w:sz w:val="24"/>
              </w:rPr>
            </w:pPr>
            <w:proofErr w:type="spellStart"/>
            <w:r w:rsidRPr="00774D07">
              <w:rPr>
                <w:b/>
                <w:sz w:val="24"/>
              </w:rPr>
              <w:t>Pecahan</w:t>
            </w:r>
            <w:proofErr w:type="spellEnd"/>
            <w:r w:rsidRPr="00774D07">
              <w:rPr>
                <w:b/>
                <w:sz w:val="24"/>
              </w:rPr>
              <w:t xml:space="preserve">  </w:t>
            </w:r>
          </w:p>
          <w:p w:rsidR="00774D07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t xml:space="preserve">A. </w:t>
            </w:r>
            <w:proofErr w:type="spellStart"/>
            <w:r w:rsidRPr="00774D07">
              <w:rPr>
                <w:sz w:val="24"/>
              </w:rPr>
              <w:t>Setengah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dari</w:t>
            </w:r>
            <w:proofErr w:type="spellEnd"/>
            <w:r w:rsidRPr="00774D07">
              <w:rPr>
                <w:sz w:val="24"/>
              </w:rPr>
              <w:t xml:space="preserve"> Benda </w:t>
            </w:r>
            <w:proofErr w:type="spellStart"/>
            <w:r w:rsidRPr="00774D07">
              <w:rPr>
                <w:sz w:val="24"/>
              </w:rPr>
              <w:t>Utuh</w:t>
            </w:r>
            <w:proofErr w:type="spellEnd"/>
            <w:r w:rsidRPr="00774D07">
              <w:rPr>
                <w:sz w:val="24"/>
              </w:rPr>
              <w:t xml:space="preserve">  </w:t>
            </w:r>
          </w:p>
          <w:p w:rsidR="00774D07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t xml:space="preserve">B. </w:t>
            </w:r>
            <w:proofErr w:type="spellStart"/>
            <w:r w:rsidRPr="00774D07">
              <w:rPr>
                <w:sz w:val="24"/>
              </w:rPr>
              <w:t>Setengah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dari</w:t>
            </w:r>
            <w:proofErr w:type="spellEnd"/>
            <w:r w:rsidRPr="00774D07">
              <w:rPr>
                <w:sz w:val="24"/>
              </w:rPr>
              <w:t xml:space="preserve"> Kumpulan Benda</w:t>
            </w:r>
          </w:p>
          <w:p w:rsidR="00997AE0" w:rsidRPr="00774D07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t xml:space="preserve">C. </w:t>
            </w:r>
            <w:proofErr w:type="spellStart"/>
            <w:r w:rsidRPr="00774D07">
              <w:rPr>
                <w:sz w:val="24"/>
              </w:rPr>
              <w:t>Seperempat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dari</w:t>
            </w:r>
            <w:proofErr w:type="spellEnd"/>
            <w:r w:rsidRPr="00774D07">
              <w:rPr>
                <w:sz w:val="24"/>
              </w:rPr>
              <w:t xml:space="preserve"> Benda </w:t>
            </w:r>
            <w:proofErr w:type="spellStart"/>
            <w:r w:rsidRPr="00774D07">
              <w:rPr>
                <w:sz w:val="24"/>
              </w:rPr>
              <w:t>Utuh</w:t>
            </w:r>
            <w:proofErr w:type="spellEnd"/>
            <w:r w:rsidRPr="00774D07">
              <w:rPr>
                <w:sz w:val="24"/>
              </w:rPr>
              <w:t xml:space="preserve"> </w:t>
            </w:r>
          </w:p>
        </w:tc>
        <w:tc>
          <w:tcPr>
            <w:tcW w:w="1020" w:type="dxa"/>
          </w:tcPr>
          <w:p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774D07" w:rsidRPr="006156EA" w:rsidTr="00774D07">
        <w:trPr>
          <w:trHeight w:val="240"/>
        </w:trPr>
        <w:tc>
          <w:tcPr>
            <w:tcW w:w="567" w:type="dxa"/>
          </w:tcPr>
          <w:p w:rsidR="00774D07" w:rsidRDefault="00774D07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6</w:t>
            </w:r>
          </w:p>
        </w:tc>
        <w:tc>
          <w:tcPr>
            <w:tcW w:w="4252" w:type="dxa"/>
          </w:tcPr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membandingkan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berat</w:t>
            </w:r>
            <w:proofErr w:type="spellEnd"/>
            <w:r w:rsidRPr="009C08B4">
              <w:rPr>
                <w:sz w:val="24"/>
                <w:szCs w:val="24"/>
              </w:rPr>
              <w:t xml:space="preserve">  </w:t>
            </w:r>
            <w:proofErr w:type="spellStart"/>
            <w:r w:rsidRPr="009C08B4">
              <w:rPr>
                <w:sz w:val="24"/>
                <w:szCs w:val="24"/>
              </w:rPr>
              <w:t>benda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melalui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eksplorasi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menggunakan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konsep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lebih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berat</w:t>
            </w:r>
            <w:proofErr w:type="spellEnd"/>
            <w:r w:rsidRPr="009C08B4">
              <w:rPr>
                <w:sz w:val="24"/>
                <w:szCs w:val="24"/>
              </w:rPr>
              <w:t xml:space="preserve">, </w:t>
            </w:r>
            <w:proofErr w:type="spellStart"/>
            <w:r w:rsidRPr="009C08B4">
              <w:rPr>
                <w:sz w:val="24"/>
                <w:szCs w:val="24"/>
              </w:rPr>
              <w:t>lebih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ri</w:t>
            </w:r>
            <w:r>
              <w:rPr>
                <w:sz w:val="24"/>
                <w:szCs w:val="24"/>
              </w:rPr>
              <w:t>ngan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sama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berat</w:t>
            </w:r>
            <w:proofErr w:type="spellEnd"/>
            <w:r>
              <w:rPr>
                <w:sz w:val="24"/>
                <w:szCs w:val="24"/>
              </w:rPr>
              <w:t xml:space="preserve">, paling </w:t>
            </w:r>
            <w:proofErr w:type="spellStart"/>
            <w:r>
              <w:rPr>
                <w:sz w:val="24"/>
                <w:szCs w:val="24"/>
              </w:rPr>
              <w:t>berat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9C08B4">
              <w:rPr>
                <w:sz w:val="24"/>
                <w:szCs w:val="24"/>
              </w:rPr>
              <w:t>dan</w:t>
            </w:r>
            <w:proofErr w:type="spellEnd"/>
            <w:r w:rsidRPr="009C08B4">
              <w:rPr>
                <w:sz w:val="24"/>
                <w:szCs w:val="24"/>
              </w:rPr>
              <w:t xml:space="preserve"> paling </w:t>
            </w:r>
            <w:proofErr w:type="spellStart"/>
            <w:r w:rsidRPr="009C08B4">
              <w:rPr>
                <w:sz w:val="24"/>
                <w:szCs w:val="24"/>
              </w:rPr>
              <w:t>ringan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untuk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mendeskripsikan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berat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benda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mengukur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berat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benda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dengan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satuan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tidak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baku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membaca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waktu</w:t>
            </w:r>
            <w:proofErr w:type="spellEnd"/>
            <w:r w:rsidRPr="009C08B4">
              <w:rPr>
                <w:sz w:val="24"/>
                <w:szCs w:val="24"/>
              </w:rPr>
              <w:t xml:space="preserve"> (</w:t>
            </w:r>
            <w:proofErr w:type="spellStart"/>
            <w:r w:rsidRPr="009C08B4">
              <w:rPr>
                <w:sz w:val="24"/>
                <w:szCs w:val="24"/>
              </w:rPr>
              <w:t>tepat</w:t>
            </w:r>
            <w:proofErr w:type="spellEnd"/>
            <w:r w:rsidRPr="009C08B4">
              <w:rPr>
                <w:sz w:val="24"/>
                <w:szCs w:val="24"/>
              </w:rPr>
              <w:t xml:space="preserve">) </w:t>
            </w:r>
            <w:proofErr w:type="spellStart"/>
            <w:r w:rsidRPr="009C08B4">
              <w:rPr>
                <w:sz w:val="24"/>
                <w:szCs w:val="24"/>
              </w:rPr>
              <w:t>menggunakan</w:t>
            </w:r>
            <w:proofErr w:type="spellEnd"/>
            <w:r w:rsidRPr="009C08B4">
              <w:rPr>
                <w:sz w:val="24"/>
                <w:szCs w:val="24"/>
              </w:rPr>
              <w:t xml:space="preserve"> jam digital </w:t>
            </w:r>
            <w:proofErr w:type="spellStart"/>
            <w:r w:rsidRPr="009C08B4">
              <w:rPr>
                <w:sz w:val="24"/>
                <w:szCs w:val="24"/>
              </w:rPr>
              <w:t>dan</w:t>
            </w:r>
            <w:proofErr w:type="spellEnd"/>
            <w:r w:rsidRPr="009C08B4">
              <w:rPr>
                <w:sz w:val="24"/>
                <w:szCs w:val="24"/>
              </w:rPr>
              <w:t xml:space="preserve"> jam analog;</w:t>
            </w:r>
          </w:p>
          <w:p w:rsidR="00774D07" w:rsidRPr="006156EA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membandingkan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durasi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waktu</w:t>
            </w:r>
            <w:proofErr w:type="spellEnd"/>
            <w:r w:rsidRPr="009C08B4">
              <w:rPr>
                <w:sz w:val="24"/>
                <w:szCs w:val="24"/>
              </w:rPr>
              <w:t xml:space="preserve"> (lama </w:t>
            </w:r>
            <w:proofErr w:type="spellStart"/>
            <w:r w:rsidRPr="009C08B4">
              <w:rPr>
                <w:sz w:val="24"/>
                <w:szCs w:val="24"/>
              </w:rPr>
              <w:t>dan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sebentar</w:t>
            </w:r>
            <w:proofErr w:type="spellEnd"/>
            <w:r w:rsidRPr="009C08B4">
              <w:rPr>
                <w:sz w:val="24"/>
                <w:szCs w:val="24"/>
              </w:rPr>
              <w:t xml:space="preserve">) </w:t>
            </w:r>
            <w:proofErr w:type="spellStart"/>
            <w:r w:rsidRPr="009C08B4">
              <w:rPr>
                <w:sz w:val="24"/>
                <w:szCs w:val="24"/>
              </w:rPr>
              <w:t>dari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suatu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kegiatan</w:t>
            </w:r>
            <w:proofErr w:type="spellEnd"/>
            <w:r w:rsidRPr="009C08B4">
              <w:rPr>
                <w:sz w:val="24"/>
                <w:szCs w:val="24"/>
              </w:rPr>
              <w:t>.</w:t>
            </w:r>
          </w:p>
        </w:tc>
        <w:tc>
          <w:tcPr>
            <w:tcW w:w="3974" w:type="dxa"/>
          </w:tcPr>
          <w:p w:rsidR="00774D07" w:rsidRPr="00774D07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b/>
                <w:sz w:val="24"/>
              </w:rPr>
            </w:pPr>
            <w:proofErr w:type="spellStart"/>
            <w:r w:rsidRPr="00774D07">
              <w:rPr>
                <w:b/>
                <w:sz w:val="24"/>
              </w:rPr>
              <w:lastRenderedPageBreak/>
              <w:t>Pengukuran</w:t>
            </w:r>
            <w:proofErr w:type="spellEnd"/>
            <w:r w:rsidRPr="00774D07">
              <w:rPr>
                <w:b/>
                <w:sz w:val="24"/>
              </w:rPr>
              <w:t xml:space="preserve"> </w:t>
            </w:r>
          </w:p>
          <w:p w:rsidR="00774D07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>
              <w:rPr>
                <w:sz w:val="24"/>
              </w:rPr>
              <w:t xml:space="preserve">A. </w:t>
            </w:r>
            <w:proofErr w:type="spellStart"/>
            <w:r w:rsidRPr="00774D07">
              <w:rPr>
                <w:sz w:val="24"/>
              </w:rPr>
              <w:t>Berat</w:t>
            </w:r>
            <w:proofErr w:type="spellEnd"/>
            <w:r w:rsidRPr="00774D07">
              <w:rPr>
                <w:sz w:val="24"/>
              </w:rPr>
              <w:t xml:space="preserve"> </w:t>
            </w:r>
          </w:p>
          <w:p w:rsidR="00774D07" w:rsidRPr="00427747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lastRenderedPageBreak/>
              <w:t xml:space="preserve">B. </w:t>
            </w:r>
            <w:proofErr w:type="spellStart"/>
            <w:r w:rsidRPr="00774D07">
              <w:rPr>
                <w:sz w:val="24"/>
              </w:rPr>
              <w:t>Waktu</w:t>
            </w:r>
            <w:proofErr w:type="spellEnd"/>
          </w:p>
        </w:tc>
        <w:tc>
          <w:tcPr>
            <w:tcW w:w="1020" w:type="dxa"/>
          </w:tcPr>
          <w:p w:rsidR="00774D07" w:rsidRPr="006156EA" w:rsidRDefault="00774D07" w:rsidP="00997AE0">
            <w:pPr>
              <w:spacing w:before="120" w:after="120"/>
              <w:ind w:left="57" w:right="57"/>
              <w:jc w:val="center"/>
              <w:rPr>
                <w:rFonts w:eastAsia="Arial"/>
                <w:spacing w:val="2"/>
                <w:sz w:val="24"/>
                <w:szCs w:val="24"/>
              </w:rPr>
            </w:pPr>
          </w:p>
        </w:tc>
      </w:tr>
      <w:tr w:rsidR="00997AE0" w:rsidRPr="006156EA" w:rsidTr="00774D07">
        <w:trPr>
          <w:trHeight w:val="240"/>
        </w:trPr>
        <w:tc>
          <w:tcPr>
            <w:tcW w:w="567" w:type="dxa"/>
          </w:tcPr>
          <w:p w:rsidR="00997AE0" w:rsidRPr="006156EA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lastRenderedPageBreak/>
              <w:t>7</w:t>
            </w:r>
          </w:p>
        </w:tc>
        <w:tc>
          <w:tcPr>
            <w:tcW w:w="4252" w:type="dxa"/>
          </w:tcPr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membilang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lambang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bilangan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cacah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sampai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dengan</w:t>
            </w:r>
            <w:proofErr w:type="spellEnd"/>
            <w:r w:rsidRPr="009C08B4">
              <w:rPr>
                <w:sz w:val="24"/>
                <w:szCs w:val="24"/>
              </w:rPr>
              <w:t xml:space="preserve"> 100;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menuliskan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lambang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bilangan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cacah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sampai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dengan</w:t>
            </w:r>
            <w:proofErr w:type="spellEnd"/>
            <w:r w:rsidRPr="009C08B4">
              <w:rPr>
                <w:sz w:val="24"/>
                <w:szCs w:val="24"/>
              </w:rPr>
              <w:t xml:space="preserve"> 100;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memperkirakan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banyak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benda</w:t>
            </w:r>
            <w:proofErr w:type="spellEnd"/>
            <w:r w:rsidRPr="009C08B4">
              <w:rPr>
                <w:sz w:val="24"/>
                <w:szCs w:val="24"/>
              </w:rPr>
              <w:t xml:space="preserve"> (</w:t>
            </w:r>
            <w:proofErr w:type="spellStart"/>
            <w:r w:rsidRPr="009C08B4">
              <w:rPr>
                <w:sz w:val="24"/>
                <w:szCs w:val="24"/>
              </w:rPr>
              <w:t>estimasi</w:t>
            </w:r>
            <w:proofErr w:type="spellEnd"/>
            <w:r w:rsidRPr="009C08B4">
              <w:rPr>
                <w:sz w:val="24"/>
                <w:szCs w:val="24"/>
              </w:rPr>
              <w:t xml:space="preserve">) </w:t>
            </w:r>
            <w:proofErr w:type="spellStart"/>
            <w:r w:rsidRPr="009C08B4">
              <w:rPr>
                <w:sz w:val="24"/>
                <w:szCs w:val="24"/>
              </w:rPr>
              <w:t>sampai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dengan</w:t>
            </w:r>
            <w:proofErr w:type="spellEnd"/>
            <w:r w:rsidRPr="009C08B4">
              <w:rPr>
                <w:sz w:val="24"/>
                <w:szCs w:val="24"/>
              </w:rPr>
              <w:t xml:space="preserve"> 100;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menunjukkan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konsep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lebih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dari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kurang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dari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dua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bilangan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cacah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97AE0" w:rsidRPr="00DF0DB7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mengurutkan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tiga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bilangan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cacah</w:t>
            </w:r>
            <w:proofErr w:type="spellEnd"/>
            <w:r w:rsidRPr="009C08B4">
              <w:rPr>
                <w:sz w:val="24"/>
                <w:szCs w:val="24"/>
              </w:rPr>
              <w:t>.</w:t>
            </w:r>
          </w:p>
        </w:tc>
        <w:tc>
          <w:tcPr>
            <w:tcW w:w="3974" w:type="dxa"/>
          </w:tcPr>
          <w:p w:rsidR="00774D07" w:rsidRPr="00774D07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b/>
                <w:sz w:val="24"/>
              </w:rPr>
            </w:pPr>
            <w:r w:rsidRPr="00774D07">
              <w:rPr>
                <w:b/>
                <w:sz w:val="24"/>
              </w:rPr>
              <w:t>Ayo</w:t>
            </w:r>
            <w:r w:rsidRPr="00774D07">
              <w:rPr>
                <w:b/>
                <w:sz w:val="24"/>
              </w:rPr>
              <w:t xml:space="preserve"> </w:t>
            </w:r>
            <w:proofErr w:type="spellStart"/>
            <w:r w:rsidRPr="00774D07">
              <w:rPr>
                <w:b/>
                <w:sz w:val="24"/>
              </w:rPr>
              <w:t>Membilang</w:t>
            </w:r>
            <w:proofErr w:type="spellEnd"/>
            <w:r w:rsidRPr="00774D07">
              <w:rPr>
                <w:b/>
                <w:sz w:val="24"/>
              </w:rPr>
              <w:t xml:space="preserve"> </w:t>
            </w:r>
            <w:proofErr w:type="spellStart"/>
            <w:r w:rsidRPr="00774D07">
              <w:rPr>
                <w:b/>
                <w:sz w:val="24"/>
              </w:rPr>
              <w:t>sampai</w:t>
            </w:r>
            <w:proofErr w:type="spellEnd"/>
            <w:r w:rsidRPr="00774D07">
              <w:rPr>
                <w:b/>
                <w:sz w:val="24"/>
              </w:rPr>
              <w:t xml:space="preserve"> </w:t>
            </w:r>
            <w:proofErr w:type="spellStart"/>
            <w:r w:rsidRPr="00774D07">
              <w:rPr>
                <w:b/>
                <w:sz w:val="24"/>
              </w:rPr>
              <w:t>dengan</w:t>
            </w:r>
            <w:proofErr w:type="spellEnd"/>
            <w:r w:rsidRPr="00774D07">
              <w:rPr>
                <w:b/>
                <w:sz w:val="24"/>
              </w:rPr>
              <w:t xml:space="preserve"> 100 </w:t>
            </w:r>
          </w:p>
          <w:p w:rsidR="00774D07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t xml:space="preserve">A. </w:t>
            </w:r>
            <w:proofErr w:type="spellStart"/>
            <w:r w:rsidRPr="00774D07">
              <w:rPr>
                <w:sz w:val="24"/>
              </w:rPr>
              <w:t>M</w:t>
            </w:r>
            <w:r>
              <w:rPr>
                <w:sz w:val="24"/>
              </w:rPr>
              <w:t>enghitung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Membaca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dan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Menulis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Bilangan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sampai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dengan</w:t>
            </w:r>
            <w:proofErr w:type="spellEnd"/>
            <w:r w:rsidRPr="00774D07">
              <w:rPr>
                <w:sz w:val="24"/>
              </w:rPr>
              <w:t xml:space="preserve"> 100 </w:t>
            </w:r>
          </w:p>
          <w:p w:rsidR="00997AE0" w:rsidRPr="00774D07" w:rsidRDefault="00774D07" w:rsidP="00774D07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t xml:space="preserve">B. </w:t>
            </w:r>
            <w:proofErr w:type="spellStart"/>
            <w:r w:rsidRPr="00774D07">
              <w:rPr>
                <w:sz w:val="24"/>
              </w:rPr>
              <w:t>Membandingkan</w:t>
            </w:r>
            <w:proofErr w:type="spellEnd"/>
            <w:r w:rsidRPr="00774D07">
              <w:rPr>
                <w:sz w:val="24"/>
              </w:rPr>
              <w:t xml:space="preserve"> </w:t>
            </w:r>
            <w:proofErr w:type="spellStart"/>
            <w:r w:rsidRPr="00774D07">
              <w:rPr>
                <w:sz w:val="24"/>
              </w:rPr>
              <w:t>Bilangan</w:t>
            </w:r>
            <w:proofErr w:type="spellEnd"/>
            <w:r w:rsidRPr="00774D07">
              <w:rPr>
                <w:sz w:val="24"/>
              </w:rPr>
              <w:t xml:space="preserve">  </w:t>
            </w:r>
          </w:p>
        </w:tc>
        <w:tc>
          <w:tcPr>
            <w:tcW w:w="1020" w:type="dxa"/>
          </w:tcPr>
          <w:p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:rsidTr="00774D07">
        <w:trPr>
          <w:trHeight w:val="240"/>
        </w:trPr>
        <w:tc>
          <w:tcPr>
            <w:tcW w:w="567" w:type="dxa"/>
          </w:tcPr>
          <w:p w:rsidR="00997AE0" w:rsidRDefault="00997AE0" w:rsidP="00997AE0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8</w:t>
            </w:r>
          </w:p>
        </w:tc>
        <w:tc>
          <w:tcPr>
            <w:tcW w:w="4252" w:type="dxa"/>
          </w:tcPr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bookmarkStart w:id="0" w:name="_GoBack"/>
            <w:r>
              <w:rPr>
                <w:sz w:val="24"/>
                <w:szCs w:val="24"/>
              </w:rPr>
              <w:t xml:space="preserve">8.1 </w:t>
            </w:r>
            <w:proofErr w:type="spellStart"/>
            <w:r w:rsidRPr="009C08B4">
              <w:rPr>
                <w:sz w:val="24"/>
                <w:szCs w:val="24"/>
              </w:rPr>
              <w:t>membaca</w:t>
            </w:r>
            <w:proofErr w:type="spellEnd"/>
            <w:r w:rsidRPr="009C08B4">
              <w:rPr>
                <w:sz w:val="24"/>
                <w:szCs w:val="24"/>
              </w:rPr>
              <w:t xml:space="preserve"> data </w:t>
            </w:r>
            <w:proofErr w:type="spellStart"/>
            <w:r w:rsidRPr="009C08B4">
              <w:rPr>
                <w:sz w:val="24"/>
                <w:szCs w:val="24"/>
              </w:rPr>
              <w:t>dalam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bentuk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turus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maksimal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empat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kategori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8.2 </w:t>
            </w:r>
            <w:proofErr w:type="spellStart"/>
            <w:r w:rsidRPr="009C08B4">
              <w:rPr>
                <w:sz w:val="24"/>
                <w:szCs w:val="24"/>
              </w:rPr>
              <w:t>menginterpretasikan</w:t>
            </w:r>
            <w:proofErr w:type="spellEnd"/>
            <w:r w:rsidRPr="009C08B4">
              <w:rPr>
                <w:sz w:val="24"/>
                <w:szCs w:val="24"/>
              </w:rPr>
              <w:t xml:space="preserve"> data </w:t>
            </w:r>
            <w:proofErr w:type="spellStart"/>
            <w:r w:rsidRPr="009C08B4">
              <w:rPr>
                <w:sz w:val="24"/>
                <w:szCs w:val="24"/>
              </w:rPr>
              <w:t>dalam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bentuk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turus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maksimal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empat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kategori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 </w:t>
            </w:r>
            <w:proofErr w:type="spellStart"/>
            <w:r w:rsidRPr="009C08B4">
              <w:rPr>
                <w:sz w:val="24"/>
                <w:szCs w:val="24"/>
              </w:rPr>
              <w:t>menyajikan</w:t>
            </w:r>
            <w:proofErr w:type="spellEnd"/>
            <w:r w:rsidRPr="009C08B4">
              <w:rPr>
                <w:sz w:val="24"/>
                <w:szCs w:val="24"/>
              </w:rPr>
              <w:t xml:space="preserve"> data </w:t>
            </w:r>
            <w:proofErr w:type="spellStart"/>
            <w:r w:rsidRPr="009C08B4">
              <w:rPr>
                <w:sz w:val="24"/>
                <w:szCs w:val="24"/>
              </w:rPr>
              <w:t>dengan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menggunakan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turus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8.4 </w:t>
            </w:r>
            <w:proofErr w:type="spellStart"/>
            <w:r w:rsidRPr="009C08B4">
              <w:rPr>
                <w:sz w:val="24"/>
                <w:szCs w:val="24"/>
              </w:rPr>
              <w:t>membaca</w:t>
            </w:r>
            <w:proofErr w:type="spellEnd"/>
            <w:r w:rsidRPr="009C08B4">
              <w:rPr>
                <w:sz w:val="24"/>
                <w:szCs w:val="24"/>
              </w:rPr>
              <w:t xml:space="preserve"> data </w:t>
            </w:r>
            <w:proofErr w:type="spellStart"/>
            <w:r w:rsidRPr="009C08B4">
              <w:rPr>
                <w:sz w:val="24"/>
                <w:szCs w:val="24"/>
              </w:rPr>
              <w:t>dalam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bentuk</w:t>
            </w:r>
            <w:proofErr w:type="spellEnd"/>
            <w:r w:rsidRPr="009C08B4">
              <w:rPr>
                <w:sz w:val="24"/>
                <w:szCs w:val="24"/>
              </w:rPr>
              <w:t xml:space="preserve"> diagram </w:t>
            </w:r>
            <w:proofErr w:type="spellStart"/>
            <w:r w:rsidRPr="009C08B4">
              <w:rPr>
                <w:sz w:val="24"/>
                <w:szCs w:val="24"/>
              </w:rPr>
              <w:t>gambar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maksimal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empat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kategori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C08B4" w:rsidRPr="009C08B4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menginterpretasikan</w:t>
            </w:r>
            <w:proofErr w:type="spellEnd"/>
            <w:r w:rsidRPr="009C08B4">
              <w:rPr>
                <w:sz w:val="24"/>
                <w:szCs w:val="24"/>
              </w:rPr>
              <w:t xml:space="preserve"> data </w:t>
            </w:r>
            <w:proofErr w:type="spellStart"/>
            <w:r w:rsidRPr="009C08B4">
              <w:rPr>
                <w:sz w:val="24"/>
                <w:szCs w:val="24"/>
              </w:rPr>
              <w:t>dalam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bentuk</w:t>
            </w:r>
            <w:proofErr w:type="spellEnd"/>
            <w:r>
              <w:rPr>
                <w:sz w:val="24"/>
                <w:szCs w:val="24"/>
              </w:rPr>
              <w:t xml:space="preserve"> diagram </w:t>
            </w:r>
            <w:proofErr w:type="spellStart"/>
            <w:r>
              <w:rPr>
                <w:sz w:val="24"/>
                <w:szCs w:val="24"/>
              </w:rPr>
              <w:t>gambar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maksimal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empat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kategori</w:t>
            </w:r>
            <w:proofErr w:type="spellEnd"/>
            <w:r w:rsidRPr="009C08B4">
              <w:rPr>
                <w:sz w:val="24"/>
                <w:szCs w:val="24"/>
              </w:rPr>
              <w:t>;</w:t>
            </w:r>
          </w:p>
          <w:p w:rsidR="00997AE0" w:rsidRPr="00DF0DB7" w:rsidRDefault="009C08B4" w:rsidP="009C08B4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8.6</w:t>
            </w:r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menyajikan</w:t>
            </w:r>
            <w:proofErr w:type="spellEnd"/>
            <w:r w:rsidRPr="009C08B4">
              <w:rPr>
                <w:sz w:val="24"/>
                <w:szCs w:val="24"/>
              </w:rPr>
              <w:t xml:space="preserve"> data </w:t>
            </w:r>
            <w:proofErr w:type="spellStart"/>
            <w:r w:rsidRPr="009C08B4">
              <w:rPr>
                <w:sz w:val="24"/>
                <w:szCs w:val="24"/>
              </w:rPr>
              <w:t>dengan</w:t>
            </w:r>
            <w:proofErr w:type="spellEnd"/>
            <w:r w:rsidRPr="009C08B4">
              <w:rPr>
                <w:sz w:val="24"/>
                <w:szCs w:val="24"/>
              </w:rPr>
              <w:t xml:space="preserve"> </w:t>
            </w:r>
            <w:proofErr w:type="spellStart"/>
            <w:r w:rsidRPr="009C08B4">
              <w:rPr>
                <w:sz w:val="24"/>
                <w:szCs w:val="24"/>
              </w:rPr>
              <w:t>menggunakan</w:t>
            </w:r>
            <w:proofErr w:type="spellEnd"/>
            <w:r w:rsidRPr="009C08B4">
              <w:rPr>
                <w:sz w:val="24"/>
                <w:szCs w:val="24"/>
              </w:rPr>
              <w:t xml:space="preserve"> diagram </w:t>
            </w:r>
            <w:proofErr w:type="spellStart"/>
            <w:r w:rsidRPr="009C08B4">
              <w:rPr>
                <w:sz w:val="24"/>
                <w:szCs w:val="24"/>
              </w:rPr>
              <w:t>gambar</w:t>
            </w:r>
            <w:proofErr w:type="spellEnd"/>
            <w:r w:rsidRPr="009C08B4">
              <w:rPr>
                <w:sz w:val="24"/>
                <w:szCs w:val="24"/>
              </w:rPr>
              <w:t>.</w:t>
            </w:r>
            <w:bookmarkEnd w:id="0"/>
          </w:p>
        </w:tc>
        <w:tc>
          <w:tcPr>
            <w:tcW w:w="3974" w:type="dxa"/>
          </w:tcPr>
          <w:p w:rsidR="00774D07" w:rsidRPr="00774D07" w:rsidRDefault="00774D07" w:rsidP="00774D07">
            <w:pPr>
              <w:spacing w:before="120" w:after="120"/>
              <w:ind w:left="57" w:right="57"/>
              <w:rPr>
                <w:b/>
                <w:sz w:val="24"/>
              </w:rPr>
            </w:pPr>
            <w:proofErr w:type="spellStart"/>
            <w:r w:rsidRPr="00774D07">
              <w:rPr>
                <w:b/>
                <w:sz w:val="24"/>
              </w:rPr>
              <w:t>Berbagai</w:t>
            </w:r>
            <w:proofErr w:type="spellEnd"/>
            <w:r w:rsidRPr="00774D07">
              <w:rPr>
                <w:b/>
                <w:sz w:val="24"/>
              </w:rPr>
              <w:t xml:space="preserve"> Diagram  </w:t>
            </w:r>
          </w:p>
          <w:p w:rsidR="00774D07" w:rsidRDefault="00774D07" w:rsidP="00774D07">
            <w:pPr>
              <w:spacing w:before="120" w:after="120"/>
              <w:ind w:left="57" w:right="57"/>
              <w:rPr>
                <w:sz w:val="24"/>
              </w:rPr>
            </w:pPr>
            <w:r w:rsidRPr="00774D07">
              <w:rPr>
                <w:sz w:val="24"/>
              </w:rPr>
              <w:t xml:space="preserve">A. Diagram </w:t>
            </w:r>
            <w:proofErr w:type="spellStart"/>
            <w:r w:rsidRPr="00774D07">
              <w:rPr>
                <w:sz w:val="24"/>
              </w:rPr>
              <w:t>Turus</w:t>
            </w:r>
          </w:p>
          <w:p w:rsidR="00997AE0" w:rsidRPr="006156EA" w:rsidRDefault="00774D07" w:rsidP="00774D07">
            <w:pPr>
              <w:spacing w:before="120" w:after="120"/>
              <w:ind w:left="57" w:right="57"/>
              <w:rPr>
                <w:rFonts w:eastAsia="Arial"/>
                <w:sz w:val="24"/>
                <w:szCs w:val="24"/>
              </w:rPr>
            </w:pPr>
            <w:proofErr w:type="spellEnd"/>
            <w:r w:rsidRPr="00774D07">
              <w:rPr>
                <w:sz w:val="24"/>
              </w:rPr>
              <w:t xml:space="preserve">B. Diagram </w:t>
            </w:r>
            <w:proofErr w:type="spellStart"/>
            <w:r w:rsidRPr="00774D07">
              <w:rPr>
                <w:sz w:val="24"/>
              </w:rPr>
              <w:t>Gambar</w:t>
            </w:r>
            <w:proofErr w:type="spellEnd"/>
            <w:r w:rsidRPr="00774D07">
              <w:rPr>
                <w:sz w:val="24"/>
              </w:rPr>
              <w:t xml:space="preserve">  </w:t>
            </w:r>
          </w:p>
        </w:tc>
        <w:tc>
          <w:tcPr>
            <w:tcW w:w="1020" w:type="dxa"/>
          </w:tcPr>
          <w:p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spacing w:val="2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997AE0" w:rsidRPr="006156EA" w:rsidTr="00774D07">
        <w:trPr>
          <w:trHeight w:val="240"/>
        </w:trPr>
        <w:tc>
          <w:tcPr>
            <w:tcW w:w="8793" w:type="dxa"/>
            <w:gridSpan w:val="3"/>
          </w:tcPr>
          <w:p w:rsidR="00997AE0" w:rsidRPr="00492A2C" w:rsidRDefault="00997AE0" w:rsidP="00997AE0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:rsidR="00997AE0" w:rsidRPr="006156EA" w:rsidRDefault="00997AE0" w:rsidP="00997AE0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:rsidR="00492A2C" w:rsidRPr="006156EA" w:rsidRDefault="00492A2C" w:rsidP="00492A2C">
      <w:pPr>
        <w:spacing w:before="120" w:after="120"/>
        <w:rPr>
          <w:sz w:val="24"/>
          <w:szCs w:val="24"/>
        </w:rPr>
      </w:pPr>
    </w:p>
    <w:p w:rsidR="00492A2C" w:rsidRPr="005A012A" w:rsidRDefault="00492A2C" w:rsidP="00492A2C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:rsidR="00492A2C" w:rsidRPr="005A012A" w:rsidRDefault="00492A2C" w:rsidP="00492A2C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proofErr w:type="gram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proofErr w:type="gram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f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:rsidR="00492A2C" w:rsidRPr="005A012A" w:rsidRDefault="00492A2C" w:rsidP="00492A2C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proofErr w:type="gram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proofErr w:type="gram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:rsidR="00492A2C" w:rsidRPr="005A012A" w:rsidRDefault="00492A2C" w:rsidP="00492A2C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lastRenderedPageBreak/>
        <w:t>3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proofErr w:type="gram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proofErr w:type="gram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:rsidR="00492A2C" w:rsidRPr="005A012A" w:rsidRDefault="00492A2C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 xml:space="preserve">. </w:t>
      </w:r>
    </w:p>
    <w:sectPr w:rsidR="00492A2C" w:rsidRPr="005A012A" w:rsidSect="006D2144">
      <w:footerReference w:type="default" r:id="rId9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BF2" w:rsidRDefault="00076BF2" w:rsidP="00AD3226">
      <w:r>
        <w:separator/>
      </w:r>
    </w:p>
  </w:endnote>
  <w:endnote w:type="continuationSeparator" w:id="0">
    <w:p w:rsidR="00076BF2" w:rsidRDefault="00076BF2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BF2" w:rsidRDefault="00076BF2" w:rsidP="00AD3226">
      <w:r>
        <w:separator/>
      </w:r>
    </w:p>
  </w:footnote>
  <w:footnote w:type="continuationSeparator" w:id="0">
    <w:p w:rsidR="00076BF2" w:rsidRDefault="00076BF2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>
    <w:nsid w:val="07C135FF"/>
    <w:multiLevelType w:val="hybridMultilevel"/>
    <w:tmpl w:val="84B6C972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>
    <w:nsid w:val="08456701"/>
    <w:multiLevelType w:val="hybridMultilevel"/>
    <w:tmpl w:val="BB4CF7F0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">
    <w:nsid w:val="08EA36E8"/>
    <w:multiLevelType w:val="hybridMultilevel"/>
    <w:tmpl w:val="F86CE0E8"/>
    <w:lvl w:ilvl="0" w:tplc="B5E83134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9885A9D"/>
    <w:multiLevelType w:val="hybridMultilevel"/>
    <w:tmpl w:val="09820A88"/>
    <w:lvl w:ilvl="0" w:tplc="3342D2CE">
      <w:start w:val="11"/>
      <w:numFmt w:val="bullet"/>
      <w:lvlText w:val="-"/>
      <w:lvlJc w:val="left"/>
      <w:pPr>
        <w:ind w:left="3294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9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47" w:hanging="360"/>
      </w:pPr>
      <w:rPr>
        <w:rFonts w:ascii="Wingdings" w:hAnsi="Wingdings" w:hint="default"/>
      </w:rPr>
    </w:lvl>
  </w:abstractNum>
  <w:abstractNum w:abstractNumId="5">
    <w:nsid w:val="0AC55358"/>
    <w:multiLevelType w:val="multilevel"/>
    <w:tmpl w:val="42DEB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>
    <w:nsid w:val="0DFA594B"/>
    <w:multiLevelType w:val="hybridMultilevel"/>
    <w:tmpl w:val="CFBA8A1E"/>
    <w:lvl w:ilvl="0" w:tplc="3342D2CE">
      <w:start w:val="11"/>
      <w:numFmt w:val="bullet"/>
      <w:lvlText w:val="-"/>
      <w:lvlJc w:val="left"/>
      <w:pPr>
        <w:ind w:left="36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>
    <w:nsid w:val="0DFF1103"/>
    <w:multiLevelType w:val="hybridMultilevel"/>
    <w:tmpl w:val="A3CAE862"/>
    <w:lvl w:ilvl="0" w:tplc="3CB2CD30">
      <w:start w:val="11"/>
      <w:numFmt w:val="bullet"/>
      <w:lvlText w:val="•"/>
      <w:lvlJc w:val="left"/>
      <w:pPr>
        <w:ind w:left="843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0">
    <w:nsid w:val="17D17086"/>
    <w:multiLevelType w:val="hybridMultilevel"/>
    <w:tmpl w:val="4D4CB670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11">
    <w:nsid w:val="1A8B7EBC"/>
    <w:multiLevelType w:val="hybridMultilevel"/>
    <w:tmpl w:val="8B4207D4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A4731C"/>
    <w:multiLevelType w:val="hybridMultilevel"/>
    <w:tmpl w:val="7362F89A"/>
    <w:lvl w:ilvl="0" w:tplc="283E5E68">
      <w:start w:val="1"/>
      <w:numFmt w:val="decimal"/>
      <w:lvlText w:val="%1."/>
      <w:lvlJc w:val="left"/>
      <w:pPr>
        <w:ind w:left="5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>
    <w:nsid w:val="1FEC65E3"/>
    <w:multiLevelType w:val="hybridMultilevel"/>
    <w:tmpl w:val="15FCD0AE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5">
    <w:nsid w:val="284D4391"/>
    <w:multiLevelType w:val="hybridMultilevel"/>
    <w:tmpl w:val="8C727D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4D635D"/>
    <w:multiLevelType w:val="hybridMultilevel"/>
    <w:tmpl w:val="B162902A"/>
    <w:lvl w:ilvl="0" w:tplc="9136282E">
      <w:start w:val="1"/>
      <w:numFmt w:val="decimal"/>
      <w:lvlText w:val="%1."/>
      <w:lvlJc w:val="left"/>
      <w:pPr>
        <w:ind w:left="6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48" w:hanging="360"/>
      </w:pPr>
    </w:lvl>
    <w:lvl w:ilvl="2" w:tplc="0409001B" w:tentative="1">
      <w:start w:val="1"/>
      <w:numFmt w:val="lowerRoman"/>
      <w:lvlText w:val="%3."/>
      <w:lvlJc w:val="right"/>
      <w:pPr>
        <w:ind w:left="2068" w:hanging="180"/>
      </w:pPr>
    </w:lvl>
    <w:lvl w:ilvl="3" w:tplc="0409000F" w:tentative="1">
      <w:start w:val="1"/>
      <w:numFmt w:val="decimal"/>
      <w:lvlText w:val="%4."/>
      <w:lvlJc w:val="left"/>
      <w:pPr>
        <w:ind w:left="2788" w:hanging="360"/>
      </w:pPr>
    </w:lvl>
    <w:lvl w:ilvl="4" w:tplc="04090019" w:tentative="1">
      <w:start w:val="1"/>
      <w:numFmt w:val="lowerLetter"/>
      <w:lvlText w:val="%5."/>
      <w:lvlJc w:val="left"/>
      <w:pPr>
        <w:ind w:left="3508" w:hanging="360"/>
      </w:pPr>
    </w:lvl>
    <w:lvl w:ilvl="5" w:tplc="0409001B" w:tentative="1">
      <w:start w:val="1"/>
      <w:numFmt w:val="lowerRoman"/>
      <w:lvlText w:val="%6."/>
      <w:lvlJc w:val="right"/>
      <w:pPr>
        <w:ind w:left="4228" w:hanging="180"/>
      </w:pPr>
    </w:lvl>
    <w:lvl w:ilvl="6" w:tplc="0409000F" w:tentative="1">
      <w:start w:val="1"/>
      <w:numFmt w:val="decimal"/>
      <w:lvlText w:val="%7."/>
      <w:lvlJc w:val="left"/>
      <w:pPr>
        <w:ind w:left="4948" w:hanging="360"/>
      </w:pPr>
    </w:lvl>
    <w:lvl w:ilvl="7" w:tplc="04090019" w:tentative="1">
      <w:start w:val="1"/>
      <w:numFmt w:val="lowerLetter"/>
      <w:lvlText w:val="%8."/>
      <w:lvlJc w:val="left"/>
      <w:pPr>
        <w:ind w:left="5668" w:hanging="360"/>
      </w:pPr>
    </w:lvl>
    <w:lvl w:ilvl="8" w:tplc="0409001B" w:tentative="1">
      <w:start w:val="1"/>
      <w:numFmt w:val="lowerRoman"/>
      <w:lvlText w:val="%9."/>
      <w:lvlJc w:val="right"/>
      <w:pPr>
        <w:ind w:left="6388" w:hanging="180"/>
      </w:pPr>
    </w:lvl>
  </w:abstractNum>
  <w:abstractNum w:abstractNumId="17">
    <w:nsid w:val="33DF3F61"/>
    <w:multiLevelType w:val="hybridMultilevel"/>
    <w:tmpl w:val="A2E25A62"/>
    <w:lvl w:ilvl="0" w:tplc="D4CC33B8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8">
    <w:nsid w:val="3770732E"/>
    <w:multiLevelType w:val="hybridMultilevel"/>
    <w:tmpl w:val="6944B626"/>
    <w:lvl w:ilvl="0" w:tplc="7CE846AA">
      <w:start w:val="1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2" w:hanging="360"/>
      </w:pPr>
    </w:lvl>
    <w:lvl w:ilvl="2" w:tplc="0409001B" w:tentative="1">
      <w:start w:val="1"/>
      <w:numFmt w:val="lowerRoman"/>
      <w:lvlText w:val="%3."/>
      <w:lvlJc w:val="right"/>
      <w:pPr>
        <w:ind w:left="1912" w:hanging="180"/>
      </w:pPr>
    </w:lvl>
    <w:lvl w:ilvl="3" w:tplc="0409000F" w:tentative="1">
      <w:start w:val="1"/>
      <w:numFmt w:val="decimal"/>
      <w:lvlText w:val="%4."/>
      <w:lvlJc w:val="left"/>
      <w:pPr>
        <w:ind w:left="2632" w:hanging="360"/>
      </w:pPr>
    </w:lvl>
    <w:lvl w:ilvl="4" w:tplc="04090019" w:tentative="1">
      <w:start w:val="1"/>
      <w:numFmt w:val="lowerLetter"/>
      <w:lvlText w:val="%5."/>
      <w:lvlJc w:val="left"/>
      <w:pPr>
        <w:ind w:left="3352" w:hanging="360"/>
      </w:pPr>
    </w:lvl>
    <w:lvl w:ilvl="5" w:tplc="0409001B" w:tentative="1">
      <w:start w:val="1"/>
      <w:numFmt w:val="lowerRoman"/>
      <w:lvlText w:val="%6."/>
      <w:lvlJc w:val="right"/>
      <w:pPr>
        <w:ind w:left="4072" w:hanging="180"/>
      </w:pPr>
    </w:lvl>
    <w:lvl w:ilvl="6" w:tplc="0409000F" w:tentative="1">
      <w:start w:val="1"/>
      <w:numFmt w:val="decimal"/>
      <w:lvlText w:val="%7."/>
      <w:lvlJc w:val="left"/>
      <w:pPr>
        <w:ind w:left="4792" w:hanging="360"/>
      </w:pPr>
    </w:lvl>
    <w:lvl w:ilvl="7" w:tplc="04090019" w:tentative="1">
      <w:start w:val="1"/>
      <w:numFmt w:val="lowerLetter"/>
      <w:lvlText w:val="%8."/>
      <w:lvlJc w:val="left"/>
      <w:pPr>
        <w:ind w:left="5512" w:hanging="360"/>
      </w:pPr>
    </w:lvl>
    <w:lvl w:ilvl="8" w:tplc="040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19">
    <w:nsid w:val="3A8376BC"/>
    <w:multiLevelType w:val="hybridMultilevel"/>
    <w:tmpl w:val="04987390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0">
    <w:nsid w:val="3B7D5D80"/>
    <w:multiLevelType w:val="hybridMultilevel"/>
    <w:tmpl w:val="A8B80E10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1">
    <w:nsid w:val="3F862D12"/>
    <w:multiLevelType w:val="hybridMultilevel"/>
    <w:tmpl w:val="B1F809F4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>
    <w:nsid w:val="42BB38F7"/>
    <w:multiLevelType w:val="hybridMultilevel"/>
    <w:tmpl w:val="CFB4EB88"/>
    <w:lvl w:ilvl="0" w:tplc="ED0EC5E8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3">
    <w:nsid w:val="44EA06D2"/>
    <w:multiLevelType w:val="hybridMultilevel"/>
    <w:tmpl w:val="AA68E774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21" w:hanging="360"/>
      </w:pPr>
      <w:rPr>
        <w:rFonts w:ascii="Wingdings" w:hAnsi="Wingdings" w:hint="default"/>
      </w:rPr>
    </w:lvl>
  </w:abstractNum>
  <w:abstractNum w:abstractNumId="24">
    <w:nsid w:val="4544127C"/>
    <w:multiLevelType w:val="hybridMultilevel"/>
    <w:tmpl w:val="83CA8172"/>
    <w:lvl w:ilvl="0" w:tplc="3342D2CE">
      <w:start w:val="11"/>
      <w:numFmt w:val="bullet"/>
      <w:lvlText w:val="-"/>
      <w:lvlJc w:val="left"/>
      <w:pPr>
        <w:ind w:left="720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70252D"/>
    <w:multiLevelType w:val="hybridMultilevel"/>
    <w:tmpl w:val="9354A850"/>
    <w:lvl w:ilvl="0" w:tplc="99CC8FE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6">
    <w:nsid w:val="4E222C81"/>
    <w:multiLevelType w:val="hybridMultilevel"/>
    <w:tmpl w:val="4AC01F5C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7">
    <w:nsid w:val="545220AC"/>
    <w:multiLevelType w:val="hybridMultilevel"/>
    <w:tmpl w:val="E1088410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>
    <w:nsid w:val="5463222F"/>
    <w:multiLevelType w:val="hybridMultilevel"/>
    <w:tmpl w:val="39EEEC5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>
    <w:nsid w:val="574C3A6F"/>
    <w:multiLevelType w:val="hybridMultilevel"/>
    <w:tmpl w:val="0324E34C"/>
    <w:lvl w:ilvl="0" w:tplc="5FB8B49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30">
    <w:nsid w:val="57743E18"/>
    <w:multiLevelType w:val="hybridMultilevel"/>
    <w:tmpl w:val="48425994"/>
    <w:lvl w:ilvl="0" w:tplc="96585940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1">
    <w:nsid w:val="5A524AE0"/>
    <w:multiLevelType w:val="hybridMultilevel"/>
    <w:tmpl w:val="1D9684A6"/>
    <w:lvl w:ilvl="0" w:tplc="FD72B5E2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2">
    <w:nsid w:val="5C2D775E"/>
    <w:multiLevelType w:val="multilevel"/>
    <w:tmpl w:val="551229A0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5CB01617"/>
    <w:multiLevelType w:val="hybridMultilevel"/>
    <w:tmpl w:val="2C341F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5B3BF8"/>
    <w:multiLevelType w:val="hybridMultilevel"/>
    <w:tmpl w:val="9A5C6A02"/>
    <w:lvl w:ilvl="0" w:tplc="F5509182">
      <w:start w:val="1"/>
      <w:numFmt w:val="upperLetter"/>
      <w:lvlText w:val="%1."/>
      <w:lvlJc w:val="left"/>
      <w:pPr>
        <w:ind w:left="4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4" w:hanging="360"/>
      </w:pPr>
    </w:lvl>
    <w:lvl w:ilvl="2" w:tplc="0409001B" w:tentative="1">
      <w:start w:val="1"/>
      <w:numFmt w:val="lowerRoman"/>
      <w:lvlText w:val="%3."/>
      <w:lvlJc w:val="right"/>
      <w:pPr>
        <w:ind w:left="1904" w:hanging="180"/>
      </w:pPr>
    </w:lvl>
    <w:lvl w:ilvl="3" w:tplc="0409000F" w:tentative="1">
      <w:start w:val="1"/>
      <w:numFmt w:val="decimal"/>
      <w:lvlText w:val="%4."/>
      <w:lvlJc w:val="left"/>
      <w:pPr>
        <w:ind w:left="2624" w:hanging="360"/>
      </w:pPr>
    </w:lvl>
    <w:lvl w:ilvl="4" w:tplc="04090019" w:tentative="1">
      <w:start w:val="1"/>
      <w:numFmt w:val="lowerLetter"/>
      <w:lvlText w:val="%5."/>
      <w:lvlJc w:val="left"/>
      <w:pPr>
        <w:ind w:left="3344" w:hanging="360"/>
      </w:pPr>
    </w:lvl>
    <w:lvl w:ilvl="5" w:tplc="0409001B" w:tentative="1">
      <w:start w:val="1"/>
      <w:numFmt w:val="lowerRoman"/>
      <w:lvlText w:val="%6."/>
      <w:lvlJc w:val="right"/>
      <w:pPr>
        <w:ind w:left="4064" w:hanging="180"/>
      </w:pPr>
    </w:lvl>
    <w:lvl w:ilvl="6" w:tplc="0409000F" w:tentative="1">
      <w:start w:val="1"/>
      <w:numFmt w:val="decimal"/>
      <w:lvlText w:val="%7."/>
      <w:lvlJc w:val="left"/>
      <w:pPr>
        <w:ind w:left="4784" w:hanging="360"/>
      </w:pPr>
    </w:lvl>
    <w:lvl w:ilvl="7" w:tplc="04090019" w:tentative="1">
      <w:start w:val="1"/>
      <w:numFmt w:val="lowerLetter"/>
      <w:lvlText w:val="%8."/>
      <w:lvlJc w:val="left"/>
      <w:pPr>
        <w:ind w:left="5504" w:hanging="360"/>
      </w:pPr>
    </w:lvl>
    <w:lvl w:ilvl="8" w:tplc="040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35">
    <w:nsid w:val="617760D9"/>
    <w:multiLevelType w:val="hybridMultilevel"/>
    <w:tmpl w:val="2F5C2106"/>
    <w:lvl w:ilvl="0" w:tplc="3CB2CD30">
      <w:start w:val="11"/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36">
    <w:nsid w:val="654B281F"/>
    <w:multiLevelType w:val="hybridMultilevel"/>
    <w:tmpl w:val="D3585C4E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7B01C1E"/>
    <w:multiLevelType w:val="hybridMultilevel"/>
    <w:tmpl w:val="06425F06"/>
    <w:lvl w:ilvl="0" w:tplc="891A0E1E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9">
    <w:nsid w:val="68556554"/>
    <w:multiLevelType w:val="hybridMultilevel"/>
    <w:tmpl w:val="3DEA9E0C"/>
    <w:lvl w:ilvl="0" w:tplc="283E5E68">
      <w:start w:val="1"/>
      <w:numFmt w:val="decimal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40">
    <w:nsid w:val="6A75660D"/>
    <w:multiLevelType w:val="hybridMultilevel"/>
    <w:tmpl w:val="7EECA802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1">
    <w:nsid w:val="712F5DC7"/>
    <w:multiLevelType w:val="hybridMultilevel"/>
    <w:tmpl w:val="847E6D8A"/>
    <w:lvl w:ilvl="0" w:tplc="07C46C62">
      <w:start w:val="1"/>
      <w:numFmt w:val="decimal"/>
      <w:lvlText w:val="%1."/>
      <w:lvlJc w:val="left"/>
      <w:pPr>
        <w:ind w:left="1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61" w:hanging="360"/>
      </w:pPr>
    </w:lvl>
    <w:lvl w:ilvl="2" w:tplc="0409001B" w:tentative="1">
      <w:start w:val="1"/>
      <w:numFmt w:val="lowerRoman"/>
      <w:lvlText w:val="%3."/>
      <w:lvlJc w:val="right"/>
      <w:pPr>
        <w:ind w:left="1581" w:hanging="180"/>
      </w:pPr>
    </w:lvl>
    <w:lvl w:ilvl="3" w:tplc="0409000F" w:tentative="1">
      <w:start w:val="1"/>
      <w:numFmt w:val="decimal"/>
      <w:lvlText w:val="%4."/>
      <w:lvlJc w:val="left"/>
      <w:pPr>
        <w:ind w:left="2301" w:hanging="360"/>
      </w:pPr>
    </w:lvl>
    <w:lvl w:ilvl="4" w:tplc="04090019" w:tentative="1">
      <w:start w:val="1"/>
      <w:numFmt w:val="lowerLetter"/>
      <w:lvlText w:val="%5."/>
      <w:lvlJc w:val="left"/>
      <w:pPr>
        <w:ind w:left="3021" w:hanging="360"/>
      </w:pPr>
    </w:lvl>
    <w:lvl w:ilvl="5" w:tplc="0409001B" w:tentative="1">
      <w:start w:val="1"/>
      <w:numFmt w:val="lowerRoman"/>
      <w:lvlText w:val="%6."/>
      <w:lvlJc w:val="right"/>
      <w:pPr>
        <w:ind w:left="3741" w:hanging="180"/>
      </w:pPr>
    </w:lvl>
    <w:lvl w:ilvl="6" w:tplc="0409000F" w:tentative="1">
      <w:start w:val="1"/>
      <w:numFmt w:val="decimal"/>
      <w:lvlText w:val="%7."/>
      <w:lvlJc w:val="left"/>
      <w:pPr>
        <w:ind w:left="4461" w:hanging="360"/>
      </w:pPr>
    </w:lvl>
    <w:lvl w:ilvl="7" w:tplc="04090019" w:tentative="1">
      <w:start w:val="1"/>
      <w:numFmt w:val="lowerLetter"/>
      <w:lvlText w:val="%8."/>
      <w:lvlJc w:val="left"/>
      <w:pPr>
        <w:ind w:left="5181" w:hanging="360"/>
      </w:pPr>
    </w:lvl>
    <w:lvl w:ilvl="8" w:tplc="0409001B" w:tentative="1">
      <w:start w:val="1"/>
      <w:numFmt w:val="lowerRoman"/>
      <w:lvlText w:val="%9."/>
      <w:lvlJc w:val="right"/>
      <w:pPr>
        <w:ind w:left="5901" w:hanging="180"/>
      </w:pPr>
    </w:lvl>
  </w:abstractNum>
  <w:abstractNum w:abstractNumId="42">
    <w:nsid w:val="754B051A"/>
    <w:multiLevelType w:val="hybridMultilevel"/>
    <w:tmpl w:val="D820CE98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7D56CF1"/>
    <w:multiLevelType w:val="hybridMultilevel"/>
    <w:tmpl w:val="356CFF78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C17BB1"/>
    <w:multiLevelType w:val="hybridMultilevel"/>
    <w:tmpl w:val="FE5CCCF8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0"/>
  </w:num>
  <w:num w:numId="3">
    <w:abstractNumId w:val="26"/>
  </w:num>
  <w:num w:numId="4">
    <w:abstractNumId w:val="42"/>
  </w:num>
  <w:num w:numId="5">
    <w:abstractNumId w:val="20"/>
  </w:num>
  <w:num w:numId="6">
    <w:abstractNumId w:val="21"/>
  </w:num>
  <w:num w:numId="7">
    <w:abstractNumId w:val="1"/>
  </w:num>
  <w:num w:numId="8">
    <w:abstractNumId w:val="19"/>
  </w:num>
  <w:num w:numId="9">
    <w:abstractNumId w:val="35"/>
  </w:num>
  <w:num w:numId="10">
    <w:abstractNumId w:val="8"/>
  </w:num>
  <w:num w:numId="11">
    <w:abstractNumId w:val="27"/>
  </w:num>
  <w:num w:numId="12">
    <w:abstractNumId w:val="43"/>
  </w:num>
  <w:num w:numId="13">
    <w:abstractNumId w:val="16"/>
  </w:num>
  <w:num w:numId="14">
    <w:abstractNumId w:val="23"/>
  </w:num>
  <w:num w:numId="15">
    <w:abstractNumId w:val="18"/>
  </w:num>
  <w:num w:numId="16">
    <w:abstractNumId w:val="34"/>
  </w:num>
  <w:num w:numId="17">
    <w:abstractNumId w:val="28"/>
  </w:num>
  <w:num w:numId="18">
    <w:abstractNumId w:val="13"/>
  </w:num>
  <w:num w:numId="19">
    <w:abstractNumId w:val="41"/>
  </w:num>
  <w:num w:numId="20">
    <w:abstractNumId w:val="4"/>
  </w:num>
  <w:num w:numId="21">
    <w:abstractNumId w:val="7"/>
  </w:num>
  <w:num w:numId="22">
    <w:abstractNumId w:val="3"/>
  </w:num>
  <w:num w:numId="23">
    <w:abstractNumId w:val="37"/>
  </w:num>
  <w:num w:numId="24">
    <w:abstractNumId w:val="6"/>
  </w:num>
  <w:num w:numId="25">
    <w:abstractNumId w:val="9"/>
  </w:num>
  <w:num w:numId="26">
    <w:abstractNumId w:val="14"/>
  </w:num>
  <w:num w:numId="27">
    <w:abstractNumId w:val="0"/>
  </w:num>
  <w:num w:numId="28">
    <w:abstractNumId w:val="11"/>
  </w:num>
  <w:num w:numId="29">
    <w:abstractNumId w:val="31"/>
  </w:num>
  <w:num w:numId="30">
    <w:abstractNumId w:val="44"/>
  </w:num>
  <w:num w:numId="31">
    <w:abstractNumId w:val="38"/>
  </w:num>
  <w:num w:numId="32">
    <w:abstractNumId w:val="36"/>
  </w:num>
  <w:num w:numId="33">
    <w:abstractNumId w:val="30"/>
  </w:num>
  <w:num w:numId="34">
    <w:abstractNumId w:val="24"/>
  </w:num>
  <w:num w:numId="35">
    <w:abstractNumId w:val="25"/>
  </w:num>
  <w:num w:numId="36">
    <w:abstractNumId w:val="33"/>
  </w:num>
  <w:num w:numId="37">
    <w:abstractNumId w:val="17"/>
  </w:num>
  <w:num w:numId="38">
    <w:abstractNumId w:val="10"/>
  </w:num>
  <w:num w:numId="39">
    <w:abstractNumId w:val="22"/>
  </w:num>
  <w:num w:numId="40">
    <w:abstractNumId w:val="15"/>
  </w:num>
  <w:num w:numId="41">
    <w:abstractNumId w:val="29"/>
  </w:num>
  <w:num w:numId="42">
    <w:abstractNumId w:val="2"/>
  </w:num>
  <w:num w:numId="43">
    <w:abstractNumId w:val="39"/>
  </w:num>
  <w:num w:numId="44">
    <w:abstractNumId w:val="12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3226"/>
    <w:rsid w:val="00006592"/>
    <w:rsid w:val="00026AF5"/>
    <w:rsid w:val="000336AC"/>
    <w:rsid w:val="0003585C"/>
    <w:rsid w:val="000468D1"/>
    <w:rsid w:val="00056741"/>
    <w:rsid w:val="00076BF2"/>
    <w:rsid w:val="00076E7C"/>
    <w:rsid w:val="000921C5"/>
    <w:rsid w:val="000F62AD"/>
    <w:rsid w:val="00102559"/>
    <w:rsid w:val="00103A2E"/>
    <w:rsid w:val="00103B4B"/>
    <w:rsid w:val="001121AB"/>
    <w:rsid w:val="00116EFE"/>
    <w:rsid w:val="00120FE7"/>
    <w:rsid w:val="00160F87"/>
    <w:rsid w:val="00161B92"/>
    <w:rsid w:val="00170F9E"/>
    <w:rsid w:val="00184900"/>
    <w:rsid w:val="001A4847"/>
    <w:rsid w:val="001B0E40"/>
    <w:rsid w:val="001E4016"/>
    <w:rsid w:val="001E77E5"/>
    <w:rsid w:val="00211B83"/>
    <w:rsid w:val="002135D5"/>
    <w:rsid w:val="00252321"/>
    <w:rsid w:val="00260356"/>
    <w:rsid w:val="00275058"/>
    <w:rsid w:val="00282D43"/>
    <w:rsid w:val="0029119D"/>
    <w:rsid w:val="00297091"/>
    <w:rsid w:val="002E458F"/>
    <w:rsid w:val="002E7A15"/>
    <w:rsid w:val="003831C5"/>
    <w:rsid w:val="003A344C"/>
    <w:rsid w:val="003C7C6C"/>
    <w:rsid w:val="003F091F"/>
    <w:rsid w:val="00403DD6"/>
    <w:rsid w:val="00410AF5"/>
    <w:rsid w:val="004275C0"/>
    <w:rsid w:val="00432501"/>
    <w:rsid w:val="0047584A"/>
    <w:rsid w:val="00492A2C"/>
    <w:rsid w:val="00494CCD"/>
    <w:rsid w:val="00494FDE"/>
    <w:rsid w:val="004D5EFC"/>
    <w:rsid w:val="0051312A"/>
    <w:rsid w:val="00526769"/>
    <w:rsid w:val="00531820"/>
    <w:rsid w:val="0055583F"/>
    <w:rsid w:val="005A012A"/>
    <w:rsid w:val="005B6F0E"/>
    <w:rsid w:val="005C144E"/>
    <w:rsid w:val="005D5757"/>
    <w:rsid w:val="005E2A2C"/>
    <w:rsid w:val="005E634C"/>
    <w:rsid w:val="005F0B56"/>
    <w:rsid w:val="005F56B4"/>
    <w:rsid w:val="00600B34"/>
    <w:rsid w:val="00680DE8"/>
    <w:rsid w:val="006A4E5F"/>
    <w:rsid w:val="006C0C0F"/>
    <w:rsid w:val="006C40D0"/>
    <w:rsid w:val="006D2144"/>
    <w:rsid w:val="006E4751"/>
    <w:rsid w:val="006F34D1"/>
    <w:rsid w:val="00703592"/>
    <w:rsid w:val="00706C42"/>
    <w:rsid w:val="00727FA2"/>
    <w:rsid w:val="007328F3"/>
    <w:rsid w:val="007418DF"/>
    <w:rsid w:val="00774D07"/>
    <w:rsid w:val="00777F52"/>
    <w:rsid w:val="0079502C"/>
    <w:rsid w:val="007953E9"/>
    <w:rsid w:val="007977F6"/>
    <w:rsid w:val="007A7664"/>
    <w:rsid w:val="007A787E"/>
    <w:rsid w:val="007B0164"/>
    <w:rsid w:val="007B3D8B"/>
    <w:rsid w:val="007C3B0E"/>
    <w:rsid w:val="007E1D2C"/>
    <w:rsid w:val="007F7215"/>
    <w:rsid w:val="00804605"/>
    <w:rsid w:val="00805252"/>
    <w:rsid w:val="00830B31"/>
    <w:rsid w:val="00831C41"/>
    <w:rsid w:val="00836838"/>
    <w:rsid w:val="00866666"/>
    <w:rsid w:val="008706C5"/>
    <w:rsid w:val="008C44EF"/>
    <w:rsid w:val="008C6EA2"/>
    <w:rsid w:val="008E266E"/>
    <w:rsid w:val="0090081C"/>
    <w:rsid w:val="0093429D"/>
    <w:rsid w:val="00940983"/>
    <w:rsid w:val="00956814"/>
    <w:rsid w:val="009932A9"/>
    <w:rsid w:val="00997AE0"/>
    <w:rsid w:val="009A0951"/>
    <w:rsid w:val="009B04F7"/>
    <w:rsid w:val="009B16F8"/>
    <w:rsid w:val="009B64A4"/>
    <w:rsid w:val="009B7802"/>
    <w:rsid w:val="009C08B4"/>
    <w:rsid w:val="009C412D"/>
    <w:rsid w:val="009C7709"/>
    <w:rsid w:val="009F13F3"/>
    <w:rsid w:val="009F386C"/>
    <w:rsid w:val="00A13BD8"/>
    <w:rsid w:val="00A2305D"/>
    <w:rsid w:val="00A338E5"/>
    <w:rsid w:val="00A424F9"/>
    <w:rsid w:val="00A42D02"/>
    <w:rsid w:val="00A85A91"/>
    <w:rsid w:val="00A92395"/>
    <w:rsid w:val="00A9296D"/>
    <w:rsid w:val="00AA67A0"/>
    <w:rsid w:val="00AD3226"/>
    <w:rsid w:val="00AE1599"/>
    <w:rsid w:val="00AE4B03"/>
    <w:rsid w:val="00B02E4B"/>
    <w:rsid w:val="00B11DBF"/>
    <w:rsid w:val="00B77C58"/>
    <w:rsid w:val="00BA4613"/>
    <w:rsid w:val="00BB6D21"/>
    <w:rsid w:val="00BB7FB1"/>
    <w:rsid w:val="00BD24F4"/>
    <w:rsid w:val="00BF4088"/>
    <w:rsid w:val="00C00FDB"/>
    <w:rsid w:val="00C047F3"/>
    <w:rsid w:val="00C05213"/>
    <w:rsid w:val="00C1281D"/>
    <w:rsid w:val="00C33731"/>
    <w:rsid w:val="00C47F97"/>
    <w:rsid w:val="00C74C41"/>
    <w:rsid w:val="00C813F1"/>
    <w:rsid w:val="00C865CB"/>
    <w:rsid w:val="00CA5C52"/>
    <w:rsid w:val="00CD69DD"/>
    <w:rsid w:val="00CF4024"/>
    <w:rsid w:val="00D01875"/>
    <w:rsid w:val="00D1259D"/>
    <w:rsid w:val="00D34752"/>
    <w:rsid w:val="00D67F81"/>
    <w:rsid w:val="00D74751"/>
    <w:rsid w:val="00D87D26"/>
    <w:rsid w:val="00D960BE"/>
    <w:rsid w:val="00DF0DB7"/>
    <w:rsid w:val="00DF263C"/>
    <w:rsid w:val="00E0105B"/>
    <w:rsid w:val="00E04C8F"/>
    <w:rsid w:val="00E22BB1"/>
    <w:rsid w:val="00E25D23"/>
    <w:rsid w:val="00E33808"/>
    <w:rsid w:val="00E33E0B"/>
    <w:rsid w:val="00E34BD5"/>
    <w:rsid w:val="00E36065"/>
    <w:rsid w:val="00E52F19"/>
    <w:rsid w:val="00E61C91"/>
    <w:rsid w:val="00E61E40"/>
    <w:rsid w:val="00E72C75"/>
    <w:rsid w:val="00E76005"/>
    <w:rsid w:val="00E95201"/>
    <w:rsid w:val="00EC43FD"/>
    <w:rsid w:val="00EE7422"/>
    <w:rsid w:val="00EF3142"/>
    <w:rsid w:val="00EF4A27"/>
    <w:rsid w:val="00F13612"/>
    <w:rsid w:val="00F675F2"/>
    <w:rsid w:val="00F72407"/>
    <w:rsid w:val="00FA67DA"/>
    <w:rsid w:val="00FA7F39"/>
    <w:rsid w:val="00FB2622"/>
    <w:rsid w:val="00FB526D"/>
    <w:rsid w:val="00FE2977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87B67D-8A3A-4FAE-8AD2-F8A590CAC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92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80EAC7-17F9-4BAC-8CFC-699ED13A6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1238</TotalTime>
  <Pages>1</Pages>
  <Words>1415</Words>
  <Characters>8068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Nung</cp:lastModifiedBy>
  <cp:revision>133</cp:revision>
  <dcterms:created xsi:type="dcterms:W3CDTF">2022-12-24T02:37:00Z</dcterms:created>
  <dcterms:modified xsi:type="dcterms:W3CDTF">2024-08-08T08:03:00Z</dcterms:modified>
</cp:coreProperties>
</file>