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EA86D" w14:textId="77777777" w:rsidR="00FB526D" w:rsidRPr="00DB4282" w:rsidRDefault="00FB526D" w:rsidP="00727FA2">
      <w:pPr>
        <w:shd w:val="clear" w:color="auto" w:fill="1F497D" w:themeFill="text2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2A5026CE" w14:textId="77777777" w:rsidR="006D2144" w:rsidRPr="00A5795D" w:rsidRDefault="006D2144" w:rsidP="00A5795D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A5795D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A5795D">
        <w:rPr>
          <w:b/>
          <w:caps/>
          <w:color w:val="FFFFFF" w:themeColor="background1"/>
          <w:sz w:val="24"/>
        </w:rPr>
        <w:t>PELAJARAN :</w:t>
      </w:r>
      <w:proofErr w:type="gramEnd"/>
      <w:r w:rsidRPr="00A5795D">
        <w:rPr>
          <w:b/>
          <w:caps/>
          <w:color w:val="FFFFFF" w:themeColor="background1"/>
          <w:sz w:val="24"/>
        </w:rPr>
        <w:t xml:space="preserve"> </w:t>
      </w:r>
      <w:r w:rsidR="00EF3142" w:rsidRPr="00A5795D">
        <w:rPr>
          <w:b/>
          <w:caps/>
          <w:color w:val="FFFFFF" w:themeColor="background1"/>
          <w:sz w:val="24"/>
        </w:rPr>
        <w:t>MATEMATIKA</w:t>
      </w:r>
    </w:p>
    <w:p w14:paraId="5FED7211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333DF016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6A3043C5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8A4DD38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7C78276" w14:textId="77777777" w:rsidR="00170F9E" w:rsidRPr="00C91831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 xml:space="preserve">:   </w:t>
      </w:r>
      <w:r w:rsidR="00EF3142">
        <w:rPr>
          <w:rFonts w:cstheme="majorBidi"/>
          <w:b/>
          <w:bCs/>
          <w:sz w:val="24"/>
          <w:szCs w:val="24"/>
        </w:rPr>
        <w:t>MATEMATIKA</w:t>
      </w:r>
    </w:p>
    <w:p w14:paraId="4BE4CFE5" w14:textId="132E7693" w:rsidR="00170F9E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Pr="00C91831">
        <w:rPr>
          <w:b/>
          <w:bCs/>
          <w:sz w:val="24"/>
          <w:szCs w:val="24"/>
        </w:rPr>
        <w:tab/>
      </w:r>
      <w:r w:rsidR="00A5795D">
        <w:rPr>
          <w:b/>
          <w:bCs/>
          <w:sz w:val="24"/>
          <w:szCs w:val="24"/>
        </w:rPr>
        <w:t>B</w:t>
      </w:r>
      <w:r w:rsidR="00103B4B">
        <w:rPr>
          <w:b/>
          <w:bCs/>
          <w:sz w:val="24"/>
          <w:szCs w:val="24"/>
        </w:rPr>
        <w:t xml:space="preserve"> </w:t>
      </w:r>
      <w:r w:rsidRPr="00C91831">
        <w:rPr>
          <w:b/>
          <w:bCs/>
          <w:sz w:val="24"/>
          <w:szCs w:val="24"/>
        </w:rPr>
        <w:t xml:space="preserve">- </w:t>
      </w:r>
      <w:r w:rsidR="00A5795D">
        <w:rPr>
          <w:b/>
          <w:bCs/>
          <w:sz w:val="24"/>
          <w:szCs w:val="24"/>
        </w:rPr>
        <w:t>I</w:t>
      </w:r>
      <w:r w:rsidRPr="00C91831">
        <w:rPr>
          <w:b/>
          <w:bCs/>
          <w:sz w:val="24"/>
          <w:szCs w:val="24"/>
        </w:rPr>
        <w:t>I</w:t>
      </w:r>
      <w:r w:rsidR="00774D07">
        <w:rPr>
          <w:b/>
          <w:bCs/>
          <w:sz w:val="24"/>
          <w:szCs w:val="24"/>
        </w:rPr>
        <w:t>I</w:t>
      </w:r>
    </w:p>
    <w:p w14:paraId="240854AB" w14:textId="77777777"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14:paraId="6EA4DABE" w14:textId="77777777"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456894D2" w14:textId="77777777" w:rsidR="00170F9E" w:rsidRDefault="00170F9E" w:rsidP="00170F9E">
      <w:pPr>
        <w:spacing w:before="100" w:after="100"/>
        <w:rPr>
          <w:sz w:val="24"/>
          <w:szCs w:val="24"/>
        </w:rPr>
      </w:pPr>
    </w:p>
    <w:p w14:paraId="2A32D25B" w14:textId="77777777" w:rsidR="00A5795D" w:rsidRPr="00986E7E" w:rsidRDefault="00A5795D" w:rsidP="00A5795D">
      <w:pPr>
        <w:spacing w:before="60" w:after="60"/>
        <w:ind w:left="426" w:firstLine="24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  <w:r w:rsidRPr="00986E7E">
        <w:rPr>
          <w:b/>
          <w:caps/>
          <w:sz w:val="24"/>
          <w:szCs w:val="24"/>
        </w:rPr>
        <w:t xml:space="preserve"> Fase</w:t>
      </w:r>
      <w:r>
        <w:rPr>
          <w:b/>
          <w:caps/>
          <w:sz w:val="24"/>
          <w:szCs w:val="24"/>
        </w:rPr>
        <w:t xml:space="preserve"> </w:t>
      </w:r>
      <w:proofErr w:type="gramStart"/>
      <w:r>
        <w:rPr>
          <w:b/>
          <w:caps/>
          <w:sz w:val="24"/>
          <w:szCs w:val="24"/>
        </w:rPr>
        <w:t>B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</w:t>
      </w:r>
      <w:proofErr w:type="gramEnd"/>
      <w:r>
        <w:rPr>
          <w:b/>
          <w:caps/>
          <w:sz w:val="24"/>
          <w:szCs w:val="24"/>
        </w:rPr>
        <w:t>Kelas III DAN IV</w:t>
      </w:r>
      <w:r w:rsidRPr="00986E7E">
        <w:rPr>
          <w:b/>
          <w:caps/>
          <w:sz w:val="24"/>
          <w:szCs w:val="24"/>
        </w:rPr>
        <w:t>)</w:t>
      </w:r>
    </w:p>
    <w:p w14:paraId="7ABCC0AD" w14:textId="61A02E15" w:rsidR="00A5795D" w:rsidRDefault="00A5795D" w:rsidP="00A5795D">
      <w:pPr>
        <w:spacing w:before="60" w:after="60"/>
        <w:ind w:left="426"/>
        <w:jc w:val="both"/>
        <w:rPr>
          <w:sz w:val="24"/>
          <w:szCs w:val="24"/>
        </w:rPr>
      </w:pPr>
      <w:bookmarkStart w:id="0" w:name="_Hlk193532223"/>
      <w:r w:rsidRPr="00004413">
        <w:rPr>
          <w:sz w:val="24"/>
          <w:szCs w:val="24"/>
        </w:rPr>
        <w:t xml:space="preserve">Pada </w:t>
      </w:r>
      <w:proofErr w:type="spellStart"/>
      <w:r w:rsidRPr="00004413">
        <w:rPr>
          <w:sz w:val="24"/>
          <w:szCs w:val="24"/>
        </w:rPr>
        <w:t>akhir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Fase</w:t>
      </w:r>
      <w:proofErr w:type="spellEnd"/>
      <w:r w:rsidRPr="00004413">
        <w:rPr>
          <w:sz w:val="24"/>
          <w:szCs w:val="24"/>
        </w:rPr>
        <w:t xml:space="preserve"> B, </w:t>
      </w:r>
      <w:proofErr w:type="spellStart"/>
      <w:r w:rsidRPr="00004413">
        <w:rPr>
          <w:sz w:val="24"/>
          <w:szCs w:val="24"/>
        </w:rPr>
        <w:t>peserta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didik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memperluas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pemahaman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intuisi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(number sense), </w:t>
      </w:r>
      <w:proofErr w:type="spellStart"/>
      <w:r w:rsidRPr="00004413">
        <w:rPr>
          <w:sz w:val="24"/>
          <w:szCs w:val="24"/>
        </w:rPr>
        <w:t>operasi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penjumlahan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pengurangan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cacah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operasi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="00127B2D">
        <w:rPr>
          <w:sz w:val="24"/>
          <w:szCs w:val="24"/>
        </w:rPr>
        <w:t>perkalian</w:t>
      </w:r>
      <w:proofErr w:type="spellEnd"/>
      <w:r w:rsidR="002F2805">
        <w:rPr>
          <w:sz w:val="24"/>
          <w:szCs w:val="24"/>
        </w:rPr>
        <w:t xml:space="preserve"> </w:t>
      </w:r>
      <w:proofErr w:type="spellStart"/>
      <w:r w:rsidR="002F2805">
        <w:rPr>
          <w:sz w:val="24"/>
          <w:szCs w:val="24"/>
        </w:rPr>
        <w:t>didik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pembagian</w:t>
      </w:r>
      <w:proofErr w:type="spellEnd"/>
      <w:r w:rsidRPr="00004413">
        <w:rPr>
          <w:sz w:val="24"/>
          <w:szCs w:val="24"/>
        </w:rPr>
        <w:t xml:space="preserve"> pada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cacah</w:t>
      </w:r>
      <w:proofErr w:type="spellEnd"/>
      <w:r w:rsidRPr="00004413">
        <w:rPr>
          <w:sz w:val="24"/>
          <w:szCs w:val="24"/>
        </w:rPr>
        <w:t xml:space="preserve">; </w:t>
      </w:r>
      <w:proofErr w:type="spellStart"/>
      <w:r w:rsidRPr="00004413">
        <w:rPr>
          <w:sz w:val="24"/>
          <w:szCs w:val="24"/>
        </w:rPr>
        <w:t>menyelesaikan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masalah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berkaitan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kelipatan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faktor</w:t>
      </w:r>
      <w:proofErr w:type="spellEnd"/>
      <w:r w:rsidRPr="00004413">
        <w:rPr>
          <w:sz w:val="24"/>
          <w:szCs w:val="24"/>
        </w:rPr>
        <w:t xml:space="preserve"> dan uang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ribuan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dapat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nilai</w:t>
      </w:r>
      <w:proofErr w:type="spellEnd"/>
      <w:r w:rsidRPr="00004413">
        <w:rPr>
          <w:sz w:val="24"/>
          <w:szCs w:val="24"/>
        </w:rPr>
        <w:t xml:space="preserve"> yang </w:t>
      </w:r>
      <w:proofErr w:type="spellStart"/>
      <w:r w:rsidRPr="00004413">
        <w:rPr>
          <w:sz w:val="24"/>
          <w:szCs w:val="24"/>
        </w:rPr>
        <w:t>belum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diketahui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dalam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sebuah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kalimat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matematika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mengidentifikasi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meniru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mengembangkan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pola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gambar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atau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objek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pola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yang </w:t>
      </w:r>
      <w:proofErr w:type="spellStart"/>
      <w:r w:rsidRPr="00004413">
        <w:rPr>
          <w:sz w:val="24"/>
          <w:szCs w:val="24"/>
        </w:rPr>
        <w:t>sederhana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mulai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mengenal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membandingkan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mengurutkan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antar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pecahan</w:t>
      </w:r>
      <w:proofErr w:type="spellEnd"/>
      <w:r w:rsidRPr="00004413">
        <w:rPr>
          <w:sz w:val="24"/>
          <w:szCs w:val="24"/>
        </w:rPr>
        <w:t xml:space="preserve">; </w:t>
      </w:r>
      <w:proofErr w:type="spellStart"/>
      <w:r w:rsidRPr="00004413">
        <w:rPr>
          <w:sz w:val="24"/>
          <w:szCs w:val="24"/>
        </w:rPr>
        <w:t>menunjukkan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pemahaman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intuisi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(number sense) pada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desimal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hubungan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pecahan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desimal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perseratusan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persen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dapat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melakukan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pengukuran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panjang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berat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hubungan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antar-satuan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mengukur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mengestimasi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luas</w:t>
      </w:r>
      <w:proofErr w:type="spellEnd"/>
      <w:r w:rsidRPr="00004413">
        <w:rPr>
          <w:sz w:val="24"/>
          <w:szCs w:val="24"/>
        </w:rPr>
        <w:t xml:space="preserve"> dan volume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tidak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mendeskripsikan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ciri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bentuk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bangun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datar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menyusun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mengurai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bangun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datar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memperluas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kemampuan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penanganan</w:t>
      </w:r>
      <w:proofErr w:type="spellEnd"/>
      <w:r w:rsidRPr="00004413">
        <w:rPr>
          <w:sz w:val="24"/>
          <w:szCs w:val="24"/>
        </w:rPr>
        <w:t xml:space="preserve"> data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bentuk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tabel</w:t>
      </w:r>
      <w:proofErr w:type="spellEnd"/>
      <w:r w:rsidRPr="00004413">
        <w:rPr>
          <w:sz w:val="24"/>
          <w:szCs w:val="24"/>
        </w:rPr>
        <w:t xml:space="preserve">, diagram </w:t>
      </w:r>
      <w:proofErr w:type="spellStart"/>
      <w:r w:rsidRPr="00004413">
        <w:rPr>
          <w:sz w:val="24"/>
          <w:szCs w:val="24"/>
        </w:rPr>
        <w:t>gambar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piktogram</w:t>
      </w:r>
      <w:proofErr w:type="spellEnd"/>
      <w:r w:rsidRPr="00004413">
        <w:rPr>
          <w:sz w:val="24"/>
          <w:szCs w:val="24"/>
        </w:rPr>
        <w:t xml:space="preserve">, dan diagram </w:t>
      </w:r>
      <w:proofErr w:type="spellStart"/>
      <w:r w:rsidRPr="00004413">
        <w:rPr>
          <w:sz w:val="24"/>
          <w:szCs w:val="24"/>
        </w:rPr>
        <w:t>batang</w:t>
      </w:r>
      <w:proofErr w:type="spellEnd"/>
      <w:r w:rsidRPr="00004413">
        <w:rPr>
          <w:sz w:val="24"/>
          <w:szCs w:val="24"/>
        </w:rPr>
        <w:t xml:space="preserve"> (</w:t>
      </w:r>
      <w:proofErr w:type="spellStart"/>
      <w:r w:rsidRPr="00004413">
        <w:rPr>
          <w:sz w:val="24"/>
          <w:szCs w:val="24"/>
        </w:rPr>
        <w:t>skala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>).</w:t>
      </w:r>
    </w:p>
    <w:p w14:paraId="3638A1F6" w14:textId="77777777" w:rsidR="00A5795D" w:rsidRDefault="00A5795D" w:rsidP="00A5795D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A5795D" w:rsidRPr="000A2C56" w14:paraId="7059D0BC" w14:textId="77777777" w:rsidTr="00D656C1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35AA309C" w14:textId="77777777" w:rsidR="00A5795D" w:rsidRPr="000A2C56" w:rsidRDefault="00A5795D" w:rsidP="00D656C1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5D17AD22" w14:textId="77777777" w:rsidR="00A5795D" w:rsidRPr="000A2C56" w:rsidRDefault="00A5795D" w:rsidP="00D656C1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A5795D" w:rsidRPr="00986E7E" w14:paraId="681EAA8F" w14:textId="77777777" w:rsidTr="00D656C1">
        <w:trPr>
          <w:trHeight w:val="240"/>
        </w:trPr>
        <w:tc>
          <w:tcPr>
            <w:tcW w:w="1984" w:type="dxa"/>
          </w:tcPr>
          <w:p w14:paraId="40A99EE7" w14:textId="77777777" w:rsidR="00A5795D" w:rsidRPr="00986E7E" w:rsidRDefault="00A5795D" w:rsidP="00D656C1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4641DF41" w14:textId="0CB3150D" w:rsidR="00A5795D" w:rsidRPr="00986E7E" w:rsidRDefault="00A5795D" w:rsidP="00D656C1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menunjukkan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pemahaman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intuisi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10.000.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membaca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menulis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menentukan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komposisi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dekomposisi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tersebut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juga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menyelesaikan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masalah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uang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ribuan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operasi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1.000.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operasi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="00127B2D">
              <w:rPr>
                <w:sz w:val="24"/>
                <w:szCs w:val="24"/>
              </w:rPr>
              <w:t>perkalian</w:t>
            </w:r>
            <w:proofErr w:type="spellEnd"/>
            <w:r w:rsidR="002F2805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pembagian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benda-benda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konkret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, dan </w:t>
            </w:r>
            <w:proofErr w:type="spellStart"/>
            <w:r w:rsidRPr="00004413">
              <w:rPr>
                <w:sz w:val="24"/>
                <w:szCs w:val="24"/>
              </w:rPr>
              <w:t>simbol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juga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menyelesaikan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masalah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kelipatan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faktor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antar-pecahan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pembilang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antar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penyebut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sama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mengenali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simbol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menunjukkan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pemahaman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intuisi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menyatakan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persepuluhan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perseratusan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menghubungkan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perseratusan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konsep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persen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A5795D" w:rsidRPr="00986E7E" w14:paraId="4A243B76" w14:textId="77777777" w:rsidTr="00D656C1">
        <w:trPr>
          <w:trHeight w:val="240"/>
        </w:trPr>
        <w:tc>
          <w:tcPr>
            <w:tcW w:w="1984" w:type="dxa"/>
          </w:tcPr>
          <w:p w14:paraId="7B822A01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4B926472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belum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diketahui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dalam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sebuah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kalimat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r w:rsidRPr="00004413">
              <w:rPr>
                <w:sz w:val="24"/>
                <w:szCs w:val="24"/>
              </w:rPr>
              <w:lastRenderedPageBreak/>
              <w:t xml:space="preserve">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mengidentifikasi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meniru</w:t>
            </w:r>
            <w:proofErr w:type="spellEnd"/>
            <w:r w:rsidRPr="00004413">
              <w:rPr>
                <w:sz w:val="24"/>
                <w:szCs w:val="24"/>
              </w:rPr>
              <w:t xml:space="preserve">, dan </w:t>
            </w:r>
            <w:proofErr w:type="spellStart"/>
            <w:r w:rsidRPr="00004413">
              <w:rPr>
                <w:sz w:val="24"/>
                <w:szCs w:val="24"/>
              </w:rPr>
              <w:t>mengembangkan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pola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atau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objek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sederhana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membesar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mengecil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melibatkan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100.</w:t>
            </w:r>
          </w:p>
        </w:tc>
      </w:tr>
      <w:tr w:rsidR="00A5795D" w:rsidRPr="00986E7E" w14:paraId="40FFBEDB" w14:textId="77777777" w:rsidTr="00D656C1">
        <w:trPr>
          <w:trHeight w:val="240"/>
        </w:trPr>
        <w:tc>
          <w:tcPr>
            <w:tcW w:w="1984" w:type="dxa"/>
          </w:tcPr>
          <w:p w14:paraId="6B09F3BC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lastRenderedPageBreak/>
              <w:t>Pengukuran</w:t>
            </w:r>
            <w:proofErr w:type="spellEnd"/>
          </w:p>
        </w:tc>
        <w:tc>
          <w:tcPr>
            <w:tcW w:w="7376" w:type="dxa"/>
          </w:tcPr>
          <w:p w14:paraId="77D85347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mengukur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panjang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berat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benda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menentukan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hubungan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antar-satuan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panjang</w:t>
            </w:r>
            <w:proofErr w:type="spellEnd"/>
            <w:r w:rsidRPr="00004413">
              <w:rPr>
                <w:sz w:val="24"/>
                <w:szCs w:val="24"/>
              </w:rPr>
              <w:t xml:space="preserve"> (cm, m).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mengukur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mengestimasi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luas</w:t>
            </w:r>
            <w:proofErr w:type="spellEnd"/>
            <w:r w:rsidRPr="00004413">
              <w:rPr>
                <w:sz w:val="24"/>
                <w:szCs w:val="24"/>
              </w:rPr>
              <w:t xml:space="preserve"> dan volume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tidak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berupa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A5795D" w:rsidRPr="00986E7E" w14:paraId="0DEC13A0" w14:textId="77777777" w:rsidTr="00D656C1">
        <w:trPr>
          <w:trHeight w:val="240"/>
        </w:trPr>
        <w:tc>
          <w:tcPr>
            <w:tcW w:w="1984" w:type="dxa"/>
          </w:tcPr>
          <w:p w14:paraId="2E49BF56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5E3E0FAC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mendeskripsikan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ciri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bentuk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bangun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datar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segiempat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segitiga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segi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banyak</w:t>
            </w:r>
            <w:proofErr w:type="spellEnd"/>
            <w:r w:rsidRPr="00004413">
              <w:rPr>
                <w:sz w:val="24"/>
                <w:szCs w:val="24"/>
              </w:rPr>
              <w:t xml:space="preserve">).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menyusun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komposisi</w:t>
            </w:r>
            <w:proofErr w:type="spellEnd"/>
            <w:r w:rsidRPr="00004413">
              <w:rPr>
                <w:sz w:val="24"/>
                <w:szCs w:val="24"/>
              </w:rPr>
              <w:t xml:space="preserve">) dan </w:t>
            </w:r>
            <w:proofErr w:type="spellStart"/>
            <w:r w:rsidRPr="00004413">
              <w:rPr>
                <w:sz w:val="24"/>
                <w:szCs w:val="24"/>
              </w:rPr>
              <w:t>mengurai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dekomposisi</w:t>
            </w:r>
            <w:proofErr w:type="spellEnd"/>
            <w:r w:rsidRPr="00004413">
              <w:rPr>
                <w:sz w:val="24"/>
                <w:szCs w:val="24"/>
              </w:rPr>
              <w:t xml:space="preserve">) </w:t>
            </w:r>
            <w:proofErr w:type="spellStart"/>
            <w:r w:rsidRPr="00004413">
              <w:rPr>
                <w:sz w:val="24"/>
                <w:szCs w:val="24"/>
              </w:rPr>
              <w:t>berbagai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bangun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lebih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dari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cara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jika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memungkinkan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A5795D" w:rsidRPr="00986E7E" w14:paraId="697CB508" w14:textId="77777777" w:rsidTr="00D656C1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A84F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A79B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menyajikan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menganalisis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bentuk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tabel</w:t>
            </w:r>
            <w:proofErr w:type="spellEnd"/>
            <w:r w:rsidRPr="00004413">
              <w:rPr>
                <w:sz w:val="24"/>
                <w:szCs w:val="24"/>
              </w:rPr>
              <w:t xml:space="preserve">, diagram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piktogram</w:t>
            </w:r>
            <w:proofErr w:type="spellEnd"/>
            <w:r w:rsidRPr="00004413">
              <w:rPr>
                <w:sz w:val="24"/>
                <w:szCs w:val="24"/>
              </w:rPr>
              <w:t xml:space="preserve">, dan diagram </w:t>
            </w:r>
            <w:proofErr w:type="spellStart"/>
            <w:r w:rsidRPr="00004413">
              <w:rPr>
                <w:sz w:val="24"/>
                <w:szCs w:val="24"/>
              </w:rPr>
              <w:t>batang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skala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>).</w:t>
            </w:r>
          </w:p>
        </w:tc>
      </w:tr>
    </w:tbl>
    <w:p w14:paraId="7039D7EF" w14:textId="77777777" w:rsidR="00A5795D" w:rsidRDefault="00A5795D" w:rsidP="00A5795D">
      <w:pPr>
        <w:spacing w:before="60" w:after="60"/>
        <w:rPr>
          <w:sz w:val="24"/>
          <w:szCs w:val="24"/>
        </w:rPr>
      </w:pPr>
    </w:p>
    <w:p w14:paraId="761DD878" w14:textId="77777777" w:rsidR="00A5795D" w:rsidRPr="007E17BF" w:rsidRDefault="00A5795D" w:rsidP="00A5795D">
      <w:pPr>
        <w:spacing w:before="60" w:after="60"/>
        <w:jc w:val="both"/>
        <w:rPr>
          <w:sz w:val="24"/>
          <w:szCs w:val="24"/>
        </w:rPr>
      </w:pPr>
    </w:p>
    <w:p w14:paraId="04FB01AC" w14:textId="77777777" w:rsidR="00A5795D" w:rsidRDefault="00A5795D" w:rsidP="00EF314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bookmarkEnd w:id="0"/>
    <w:p w14:paraId="02C0842B" w14:textId="788798BA" w:rsidR="00492A2C" w:rsidRPr="006156EA" w:rsidRDefault="00727FA2" w:rsidP="00EF3142">
      <w:pPr>
        <w:spacing w:before="60" w:after="60"/>
        <w:ind w:left="426"/>
        <w:jc w:val="both"/>
        <w:rPr>
          <w:sz w:val="24"/>
          <w:szCs w:val="24"/>
        </w:rPr>
      </w:pPr>
      <w:r w:rsidRPr="007E17BF">
        <w:rPr>
          <w:rFonts w:ascii="Arial" w:hAnsi="Arial" w:cs="Arial"/>
          <w:color w:val="000000"/>
          <w:sz w:val="24"/>
          <w:szCs w:val="24"/>
        </w:rPr>
        <w:br/>
      </w:r>
    </w:p>
    <w:tbl>
      <w:tblPr>
        <w:tblW w:w="904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776"/>
        <w:gridCol w:w="3685"/>
        <w:gridCol w:w="1020"/>
      </w:tblGrid>
      <w:tr w:rsidR="009B1809" w:rsidRPr="009B1809" w14:paraId="26B6552E" w14:textId="77777777" w:rsidTr="009B1809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2E9B12BB" w14:textId="77777777" w:rsidR="00492A2C" w:rsidRPr="009B1809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3776" w:type="dxa"/>
            <w:shd w:val="clear" w:color="auto" w:fill="00B0F0"/>
            <w:vAlign w:val="center"/>
          </w:tcPr>
          <w:p w14:paraId="0E2A50C1" w14:textId="77777777" w:rsidR="00492A2C" w:rsidRPr="009B1809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0868A4CE" w14:textId="77777777" w:rsidR="00492A2C" w:rsidRPr="009B1809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31871827" w14:textId="77777777" w:rsidR="00492A2C" w:rsidRPr="009B1809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997AE0" w:rsidRPr="006156EA" w14:paraId="5167BA82" w14:textId="77777777" w:rsidTr="00A92395">
        <w:trPr>
          <w:trHeight w:val="240"/>
        </w:trPr>
        <w:tc>
          <w:tcPr>
            <w:tcW w:w="567" w:type="dxa"/>
          </w:tcPr>
          <w:p w14:paraId="3BEE845A" w14:textId="77777777"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3776" w:type="dxa"/>
          </w:tcPr>
          <w:p w14:paraId="7BA812DB" w14:textId="5BCD50BD" w:rsidR="00997AE0" w:rsidRPr="009B1809" w:rsidRDefault="009B1809" w:rsidP="009B1809">
            <w:pPr>
              <w:pStyle w:val="ListParagraph"/>
              <w:autoSpaceDE w:val="0"/>
              <w:autoSpaceDN w:val="0"/>
              <w:adjustRightInd w:val="0"/>
              <w:ind w:left="90" w:right="57"/>
              <w:jc w:val="both"/>
              <w:rPr>
                <w:sz w:val="24"/>
                <w:szCs w:val="24"/>
              </w:rPr>
            </w:pPr>
            <w:r w:rsidRPr="009B1809">
              <w:rPr>
                <w:sz w:val="24"/>
                <w:szCs w:val="24"/>
              </w:rPr>
              <w:t xml:space="preserve">Pada </w:t>
            </w:r>
            <w:proofErr w:type="spellStart"/>
            <w:r w:rsidRPr="009B1809">
              <w:rPr>
                <w:sz w:val="24"/>
                <w:szCs w:val="24"/>
              </w:rPr>
              <w:t>bab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ini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Peserta</w:t>
            </w:r>
            <w:proofErr w:type="spellEnd"/>
            <w:r w:rsidR="002F2805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didik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akan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belajar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membaca</w:t>
            </w:r>
            <w:proofErr w:type="spellEnd"/>
            <w:r w:rsidRPr="009B1809">
              <w:rPr>
                <w:sz w:val="24"/>
                <w:szCs w:val="24"/>
              </w:rPr>
              <w:t xml:space="preserve"> dan </w:t>
            </w:r>
            <w:proofErr w:type="spellStart"/>
            <w:r w:rsidRPr="009B1809">
              <w:rPr>
                <w:sz w:val="24"/>
                <w:szCs w:val="24"/>
              </w:rPr>
              <w:t>menulis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bilangan</w:t>
            </w:r>
            <w:proofErr w:type="spellEnd"/>
            <w:r w:rsidRPr="009B1809">
              <w:rPr>
                <w:sz w:val="24"/>
                <w:szCs w:val="24"/>
              </w:rPr>
              <w:t xml:space="preserve">, </w:t>
            </w:r>
            <w:proofErr w:type="spellStart"/>
            <w:r w:rsidRPr="009B1809">
              <w:rPr>
                <w:sz w:val="24"/>
                <w:szCs w:val="24"/>
              </w:rPr>
              <w:t>membandingkan</w:t>
            </w:r>
            <w:proofErr w:type="spellEnd"/>
            <w:r w:rsidRPr="009B1809">
              <w:rPr>
                <w:sz w:val="24"/>
                <w:szCs w:val="24"/>
              </w:rPr>
              <w:t xml:space="preserve"> dan </w:t>
            </w:r>
            <w:proofErr w:type="spellStart"/>
            <w:r w:rsidRPr="009B1809">
              <w:rPr>
                <w:sz w:val="24"/>
                <w:szCs w:val="24"/>
              </w:rPr>
              <w:t>mengurutkan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bilangan</w:t>
            </w:r>
            <w:proofErr w:type="spellEnd"/>
            <w:r w:rsidRPr="009B1809">
              <w:rPr>
                <w:sz w:val="24"/>
                <w:szCs w:val="24"/>
              </w:rPr>
              <w:t xml:space="preserve">, </w:t>
            </w:r>
            <w:proofErr w:type="spellStart"/>
            <w:r w:rsidRPr="009B1809">
              <w:rPr>
                <w:sz w:val="24"/>
                <w:szCs w:val="24"/>
              </w:rPr>
              <w:t>menentukan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nilai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tempat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bilangan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sampai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dengan</w:t>
            </w:r>
            <w:proofErr w:type="spellEnd"/>
            <w:r w:rsidRPr="009B1809">
              <w:rPr>
                <w:sz w:val="24"/>
                <w:szCs w:val="24"/>
              </w:rPr>
              <w:t xml:space="preserve"> 1.000, </w:t>
            </w:r>
            <w:proofErr w:type="spellStart"/>
            <w:r w:rsidRPr="009B1809">
              <w:rPr>
                <w:sz w:val="24"/>
                <w:szCs w:val="24"/>
              </w:rPr>
              <w:t>serta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melakukan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operasi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penjumlahan</w:t>
            </w:r>
            <w:proofErr w:type="spellEnd"/>
            <w:r w:rsidRPr="009B1809">
              <w:rPr>
                <w:sz w:val="24"/>
                <w:szCs w:val="24"/>
              </w:rPr>
              <w:t xml:space="preserve">, </w:t>
            </w:r>
            <w:proofErr w:type="spellStart"/>
            <w:r w:rsidRPr="009B1809">
              <w:rPr>
                <w:sz w:val="24"/>
                <w:szCs w:val="24"/>
              </w:rPr>
              <w:t>pengurangan</w:t>
            </w:r>
            <w:proofErr w:type="spellEnd"/>
            <w:r w:rsidRPr="009B1809">
              <w:rPr>
                <w:sz w:val="24"/>
                <w:szCs w:val="24"/>
              </w:rPr>
              <w:t xml:space="preserve">, </w:t>
            </w:r>
            <w:proofErr w:type="spellStart"/>
            <w:r w:rsidRPr="009B1809">
              <w:rPr>
                <w:sz w:val="24"/>
                <w:szCs w:val="24"/>
              </w:rPr>
              <w:t>per</w:t>
            </w:r>
            <w:r w:rsidR="00127B2D">
              <w:rPr>
                <w:sz w:val="24"/>
                <w:szCs w:val="24"/>
              </w:rPr>
              <w:t>kalian</w:t>
            </w:r>
            <w:proofErr w:type="spellEnd"/>
            <w:r w:rsidR="002F2805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didik</w:t>
            </w:r>
            <w:proofErr w:type="spellEnd"/>
            <w:r w:rsidRPr="009B1809">
              <w:rPr>
                <w:sz w:val="24"/>
                <w:szCs w:val="24"/>
              </w:rPr>
              <w:t xml:space="preserve"> dan </w:t>
            </w:r>
            <w:proofErr w:type="spellStart"/>
            <w:r w:rsidRPr="009B1809">
              <w:rPr>
                <w:sz w:val="24"/>
                <w:szCs w:val="24"/>
              </w:rPr>
              <w:t>pembagian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bilangan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cacah</w:t>
            </w:r>
            <w:proofErr w:type="spellEnd"/>
            <w:r w:rsidRPr="009B1809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7ACE5FD6" w14:textId="5CF2C6CD" w:rsidR="00997AE0" w:rsidRPr="009B1809" w:rsidRDefault="009B1809" w:rsidP="009B1809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proofErr w:type="spellStart"/>
            <w:r w:rsidRPr="009B1809">
              <w:rPr>
                <w:sz w:val="24"/>
                <w:szCs w:val="24"/>
              </w:rPr>
              <w:t>Bilangan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Cacah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sampai</w:t>
            </w:r>
            <w:proofErr w:type="spellEnd"/>
            <w:r w:rsidRPr="009B1809">
              <w:rPr>
                <w:sz w:val="24"/>
                <w:szCs w:val="24"/>
              </w:rPr>
              <w:t xml:space="preserve"> 1.000</w:t>
            </w:r>
          </w:p>
        </w:tc>
        <w:tc>
          <w:tcPr>
            <w:tcW w:w="1020" w:type="dxa"/>
          </w:tcPr>
          <w:p w14:paraId="5A3F81E9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53A54D3E" w14:textId="77777777" w:rsidTr="00A92395">
        <w:trPr>
          <w:trHeight w:val="240"/>
        </w:trPr>
        <w:tc>
          <w:tcPr>
            <w:tcW w:w="567" w:type="dxa"/>
          </w:tcPr>
          <w:p w14:paraId="136AF887" w14:textId="77777777"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3776" w:type="dxa"/>
          </w:tcPr>
          <w:p w14:paraId="7B41062C" w14:textId="681B2FB9" w:rsidR="00997AE0" w:rsidRPr="009B1809" w:rsidRDefault="009B1809" w:rsidP="009B1809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 w:rsidRPr="009B1809">
              <w:rPr>
                <w:sz w:val="24"/>
                <w:szCs w:val="24"/>
              </w:rPr>
              <w:t xml:space="preserve">Pada </w:t>
            </w:r>
            <w:proofErr w:type="spellStart"/>
            <w:r w:rsidRPr="009B1809">
              <w:rPr>
                <w:sz w:val="24"/>
                <w:szCs w:val="24"/>
              </w:rPr>
              <w:t>bab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ini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Peserta</w:t>
            </w:r>
            <w:proofErr w:type="spellEnd"/>
            <w:r w:rsidR="002F2805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didik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akan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belajar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mengenai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kalimat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Matematika</w:t>
            </w:r>
            <w:proofErr w:type="spellEnd"/>
            <w:r w:rsidRPr="009B1809">
              <w:rPr>
                <w:sz w:val="24"/>
                <w:szCs w:val="24"/>
              </w:rPr>
              <w:t xml:space="preserve"> yang </w:t>
            </w:r>
            <w:proofErr w:type="spellStart"/>
            <w:r w:rsidRPr="009B1809">
              <w:rPr>
                <w:sz w:val="24"/>
                <w:szCs w:val="24"/>
              </w:rPr>
              <w:t>berkaitan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dengan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penjumlahan</w:t>
            </w:r>
            <w:proofErr w:type="spellEnd"/>
            <w:r w:rsidRPr="009B1809">
              <w:rPr>
                <w:sz w:val="24"/>
                <w:szCs w:val="24"/>
              </w:rPr>
              <w:t xml:space="preserve"> dan </w:t>
            </w:r>
            <w:proofErr w:type="spellStart"/>
            <w:r w:rsidRPr="009B1809">
              <w:rPr>
                <w:sz w:val="24"/>
                <w:szCs w:val="24"/>
              </w:rPr>
              <w:t>pengurangan</w:t>
            </w:r>
            <w:proofErr w:type="spellEnd"/>
            <w:r w:rsidRPr="009B1809">
              <w:rPr>
                <w:sz w:val="24"/>
                <w:szCs w:val="24"/>
              </w:rPr>
              <w:t xml:space="preserve"> pada </w:t>
            </w:r>
            <w:proofErr w:type="spellStart"/>
            <w:r w:rsidRPr="009B1809">
              <w:rPr>
                <w:sz w:val="24"/>
                <w:szCs w:val="24"/>
              </w:rPr>
              <w:t>bilangan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cacah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sampai</w:t>
            </w:r>
            <w:proofErr w:type="spellEnd"/>
            <w:r w:rsidRPr="009B1809">
              <w:rPr>
                <w:sz w:val="24"/>
                <w:szCs w:val="24"/>
              </w:rPr>
              <w:t xml:space="preserve"> 100.</w:t>
            </w:r>
          </w:p>
        </w:tc>
        <w:tc>
          <w:tcPr>
            <w:tcW w:w="3685" w:type="dxa"/>
          </w:tcPr>
          <w:p w14:paraId="67B29502" w14:textId="14E1D115" w:rsidR="00997AE0" w:rsidRPr="009B1809" w:rsidRDefault="009B1809" w:rsidP="009B1809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4"/>
                <w:szCs w:val="24"/>
              </w:rPr>
            </w:pPr>
            <w:proofErr w:type="spellStart"/>
            <w:r w:rsidRPr="009B1809">
              <w:rPr>
                <w:sz w:val="24"/>
                <w:szCs w:val="24"/>
              </w:rPr>
              <w:t>Kalimat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1020" w:type="dxa"/>
          </w:tcPr>
          <w:p w14:paraId="490B5AC0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73D9F4D4" w14:textId="77777777" w:rsidTr="00A92395">
        <w:trPr>
          <w:trHeight w:val="240"/>
        </w:trPr>
        <w:tc>
          <w:tcPr>
            <w:tcW w:w="8028" w:type="dxa"/>
            <w:gridSpan w:val="3"/>
          </w:tcPr>
          <w:p w14:paraId="11290A3E" w14:textId="77777777" w:rsidR="00997AE0" w:rsidRPr="00492A2C" w:rsidRDefault="00997AE0" w:rsidP="00997AE0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6E7AB0B5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0B926A92" w14:textId="77777777"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0B0F18C4" w14:textId="77777777"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5D35D3BE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7509173B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78CD3242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lastRenderedPageBreak/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730E09AE" w14:textId="77777777" w:rsidR="00FE2977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7C965437" w14:textId="77777777" w:rsidR="00492A2C" w:rsidRDefault="00492A2C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2E29B380" w14:textId="77777777" w:rsidR="00492A2C" w:rsidRPr="00DB4282" w:rsidRDefault="00492A2C" w:rsidP="009A0951">
      <w:pPr>
        <w:shd w:val="clear" w:color="auto" w:fill="1F497D" w:themeFill="text2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lastRenderedPageBreak/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10D7F02C" w14:textId="77777777" w:rsidR="00492A2C" w:rsidRPr="00A5795D" w:rsidRDefault="00492A2C" w:rsidP="00A5795D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A5795D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A5795D">
        <w:rPr>
          <w:b/>
          <w:caps/>
          <w:color w:val="FFFFFF" w:themeColor="background1"/>
          <w:sz w:val="24"/>
        </w:rPr>
        <w:t>PELAJARAN :</w:t>
      </w:r>
      <w:proofErr w:type="gramEnd"/>
      <w:r w:rsidRPr="00A5795D">
        <w:rPr>
          <w:b/>
          <w:caps/>
          <w:color w:val="FFFFFF" w:themeColor="background1"/>
          <w:sz w:val="24"/>
        </w:rPr>
        <w:t xml:space="preserve"> </w:t>
      </w:r>
      <w:r w:rsidR="00EF3142" w:rsidRPr="00A5795D">
        <w:rPr>
          <w:b/>
          <w:caps/>
          <w:color w:val="FFFFFF" w:themeColor="background1"/>
          <w:sz w:val="24"/>
        </w:rPr>
        <w:t>MATEMATIKA</w:t>
      </w:r>
    </w:p>
    <w:p w14:paraId="47258414" w14:textId="77777777" w:rsidR="00492A2C" w:rsidRPr="00C91831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14:paraId="0548C0AC" w14:textId="77777777" w:rsidR="00492A2C" w:rsidRPr="00C91831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14:paraId="53142BF3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7E6DC39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7E9B5377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Mata Pelajaran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="00EF3142">
        <w:rPr>
          <w:rFonts w:cstheme="majorBidi"/>
          <w:b/>
          <w:bCs/>
          <w:sz w:val="24"/>
          <w:szCs w:val="24"/>
        </w:rPr>
        <w:t>MATEMATIKA</w:t>
      </w:r>
    </w:p>
    <w:p w14:paraId="27DDF77D" w14:textId="74EC90EA" w:rsidR="00492A2C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Pr="00C91831">
        <w:rPr>
          <w:b/>
          <w:bCs/>
          <w:sz w:val="24"/>
          <w:szCs w:val="24"/>
        </w:rPr>
        <w:tab/>
      </w:r>
      <w:r w:rsidR="00A5795D">
        <w:rPr>
          <w:b/>
          <w:bCs/>
          <w:sz w:val="24"/>
          <w:szCs w:val="24"/>
        </w:rPr>
        <w:t>B</w:t>
      </w:r>
      <w:r w:rsidR="00103B4B">
        <w:rPr>
          <w:b/>
          <w:bCs/>
          <w:sz w:val="24"/>
          <w:szCs w:val="24"/>
        </w:rPr>
        <w:t xml:space="preserve"> </w:t>
      </w:r>
      <w:r w:rsidRPr="00C91831">
        <w:rPr>
          <w:b/>
          <w:bCs/>
          <w:sz w:val="24"/>
          <w:szCs w:val="24"/>
        </w:rPr>
        <w:t xml:space="preserve">- </w:t>
      </w:r>
      <w:r w:rsidR="00A5795D">
        <w:rPr>
          <w:b/>
          <w:bCs/>
          <w:sz w:val="24"/>
          <w:szCs w:val="24"/>
        </w:rPr>
        <w:t>I</w:t>
      </w:r>
      <w:r w:rsidRPr="00C91831">
        <w:rPr>
          <w:b/>
          <w:bCs/>
          <w:sz w:val="24"/>
          <w:szCs w:val="24"/>
        </w:rPr>
        <w:t>I</w:t>
      </w:r>
      <w:r w:rsidR="00774D07">
        <w:rPr>
          <w:b/>
          <w:bCs/>
          <w:sz w:val="24"/>
          <w:szCs w:val="24"/>
        </w:rPr>
        <w:t>I</w:t>
      </w:r>
    </w:p>
    <w:p w14:paraId="096C489C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2</w:t>
      </w:r>
    </w:p>
    <w:p w14:paraId="1A2A461E" w14:textId="77777777" w:rsidR="00492A2C" w:rsidRPr="000278C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34B9E44B" w14:textId="77777777" w:rsidR="00A5795D" w:rsidRDefault="00A5795D" w:rsidP="00A5795D">
      <w:pPr>
        <w:spacing w:before="60" w:after="60"/>
        <w:ind w:left="426" w:hanging="426"/>
        <w:rPr>
          <w:b/>
          <w:caps/>
          <w:sz w:val="24"/>
          <w:szCs w:val="24"/>
        </w:rPr>
      </w:pPr>
    </w:p>
    <w:p w14:paraId="4A5980A7" w14:textId="17D07F8C" w:rsidR="00A5795D" w:rsidRPr="00986E7E" w:rsidRDefault="00A5795D" w:rsidP="00A5795D">
      <w:pPr>
        <w:spacing w:before="60" w:after="60"/>
        <w:ind w:left="426" w:firstLine="24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  <w:r w:rsidRPr="00986E7E">
        <w:rPr>
          <w:b/>
          <w:caps/>
          <w:sz w:val="24"/>
          <w:szCs w:val="24"/>
        </w:rPr>
        <w:t xml:space="preserve"> Fase</w:t>
      </w:r>
      <w:r>
        <w:rPr>
          <w:b/>
          <w:caps/>
          <w:sz w:val="24"/>
          <w:szCs w:val="24"/>
        </w:rPr>
        <w:t xml:space="preserve"> </w:t>
      </w:r>
      <w:proofErr w:type="gramStart"/>
      <w:r>
        <w:rPr>
          <w:b/>
          <w:caps/>
          <w:sz w:val="24"/>
          <w:szCs w:val="24"/>
        </w:rPr>
        <w:t>B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</w:t>
      </w:r>
      <w:proofErr w:type="gramEnd"/>
      <w:r>
        <w:rPr>
          <w:b/>
          <w:caps/>
          <w:sz w:val="24"/>
          <w:szCs w:val="24"/>
        </w:rPr>
        <w:t>Kelas III DAN IV</w:t>
      </w:r>
      <w:r w:rsidRPr="00986E7E">
        <w:rPr>
          <w:b/>
          <w:caps/>
          <w:sz w:val="24"/>
          <w:szCs w:val="24"/>
        </w:rPr>
        <w:t>)</w:t>
      </w:r>
    </w:p>
    <w:p w14:paraId="66A97496" w14:textId="71140750" w:rsidR="00A5795D" w:rsidRDefault="00A5795D" w:rsidP="00A5795D">
      <w:pPr>
        <w:spacing w:before="60" w:after="60"/>
        <w:ind w:left="426"/>
        <w:jc w:val="both"/>
        <w:rPr>
          <w:sz w:val="24"/>
          <w:szCs w:val="24"/>
        </w:rPr>
      </w:pPr>
      <w:r w:rsidRPr="00004413">
        <w:rPr>
          <w:sz w:val="24"/>
          <w:szCs w:val="24"/>
        </w:rPr>
        <w:t xml:space="preserve">Pada </w:t>
      </w:r>
      <w:proofErr w:type="spellStart"/>
      <w:r w:rsidRPr="00004413">
        <w:rPr>
          <w:sz w:val="24"/>
          <w:szCs w:val="24"/>
        </w:rPr>
        <w:t>akhir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Fase</w:t>
      </w:r>
      <w:proofErr w:type="spellEnd"/>
      <w:r w:rsidRPr="00004413">
        <w:rPr>
          <w:sz w:val="24"/>
          <w:szCs w:val="24"/>
        </w:rPr>
        <w:t xml:space="preserve"> B, </w:t>
      </w:r>
      <w:proofErr w:type="spellStart"/>
      <w:r w:rsidRPr="00004413">
        <w:rPr>
          <w:sz w:val="24"/>
          <w:szCs w:val="24"/>
        </w:rPr>
        <w:t>peserta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didik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memperluas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pemahaman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intuisi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(number sense), </w:t>
      </w:r>
      <w:proofErr w:type="spellStart"/>
      <w:r w:rsidRPr="00004413">
        <w:rPr>
          <w:sz w:val="24"/>
          <w:szCs w:val="24"/>
        </w:rPr>
        <w:t>operasi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penjumlahan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pengurangan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cacah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operasi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="00127B2D">
        <w:rPr>
          <w:sz w:val="24"/>
          <w:szCs w:val="24"/>
        </w:rPr>
        <w:t>perkalian</w:t>
      </w:r>
      <w:proofErr w:type="spellEnd"/>
      <w:r w:rsidR="002F2805">
        <w:rPr>
          <w:sz w:val="24"/>
          <w:szCs w:val="24"/>
        </w:rPr>
        <w:t xml:space="preserve"> </w:t>
      </w:r>
      <w:proofErr w:type="spellStart"/>
      <w:r w:rsidR="002F2805">
        <w:rPr>
          <w:sz w:val="24"/>
          <w:szCs w:val="24"/>
        </w:rPr>
        <w:t>didik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pembagian</w:t>
      </w:r>
      <w:proofErr w:type="spellEnd"/>
      <w:r w:rsidRPr="00004413">
        <w:rPr>
          <w:sz w:val="24"/>
          <w:szCs w:val="24"/>
        </w:rPr>
        <w:t xml:space="preserve"> pada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cacah</w:t>
      </w:r>
      <w:proofErr w:type="spellEnd"/>
      <w:r w:rsidRPr="00004413">
        <w:rPr>
          <w:sz w:val="24"/>
          <w:szCs w:val="24"/>
        </w:rPr>
        <w:t xml:space="preserve">; </w:t>
      </w:r>
      <w:proofErr w:type="spellStart"/>
      <w:r w:rsidRPr="00004413">
        <w:rPr>
          <w:sz w:val="24"/>
          <w:szCs w:val="24"/>
        </w:rPr>
        <w:t>menyelesaikan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masalah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berkaitan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kelipatan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faktor</w:t>
      </w:r>
      <w:proofErr w:type="spellEnd"/>
      <w:r w:rsidRPr="00004413">
        <w:rPr>
          <w:sz w:val="24"/>
          <w:szCs w:val="24"/>
        </w:rPr>
        <w:t xml:space="preserve"> dan uang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ribuan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dapat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nilai</w:t>
      </w:r>
      <w:proofErr w:type="spellEnd"/>
      <w:r w:rsidRPr="00004413">
        <w:rPr>
          <w:sz w:val="24"/>
          <w:szCs w:val="24"/>
        </w:rPr>
        <w:t xml:space="preserve"> yang </w:t>
      </w:r>
      <w:proofErr w:type="spellStart"/>
      <w:r w:rsidRPr="00004413">
        <w:rPr>
          <w:sz w:val="24"/>
          <w:szCs w:val="24"/>
        </w:rPr>
        <w:t>belum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diketahui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dalam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sebuah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kalimat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matematika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mengidentifikasi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meniru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mengembangkan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pola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gambar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atau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objek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pola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yang </w:t>
      </w:r>
      <w:proofErr w:type="spellStart"/>
      <w:r w:rsidRPr="00004413">
        <w:rPr>
          <w:sz w:val="24"/>
          <w:szCs w:val="24"/>
        </w:rPr>
        <w:t>sederhana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mulai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mengenal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membandingkan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mengurutkan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antar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pecahan</w:t>
      </w:r>
      <w:proofErr w:type="spellEnd"/>
      <w:r w:rsidRPr="00004413">
        <w:rPr>
          <w:sz w:val="24"/>
          <w:szCs w:val="24"/>
        </w:rPr>
        <w:t xml:space="preserve">; </w:t>
      </w:r>
      <w:proofErr w:type="spellStart"/>
      <w:r w:rsidRPr="00004413">
        <w:rPr>
          <w:sz w:val="24"/>
          <w:szCs w:val="24"/>
        </w:rPr>
        <w:t>menunjukkan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pemahaman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intuisi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(number sense) pada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desimal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hubungan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pecahan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desimal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perseratusan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persen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dapat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melakukan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pengukuran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panjang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berat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hubungan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antar-satuan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mengukur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mengestimasi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luas</w:t>
      </w:r>
      <w:proofErr w:type="spellEnd"/>
      <w:r w:rsidRPr="00004413">
        <w:rPr>
          <w:sz w:val="24"/>
          <w:szCs w:val="24"/>
        </w:rPr>
        <w:t xml:space="preserve"> dan volume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tidak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mendeskripsikan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ciri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bentuk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bangun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datar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menyusun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mengurai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bangun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datar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memperluas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kemampuan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penanganan</w:t>
      </w:r>
      <w:proofErr w:type="spellEnd"/>
      <w:r w:rsidRPr="00004413">
        <w:rPr>
          <w:sz w:val="24"/>
          <w:szCs w:val="24"/>
        </w:rPr>
        <w:t xml:space="preserve"> data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bentuk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tabel</w:t>
      </w:r>
      <w:proofErr w:type="spellEnd"/>
      <w:r w:rsidRPr="00004413">
        <w:rPr>
          <w:sz w:val="24"/>
          <w:szCs w:val="24"/>
        </w:rPr>
        <w:t xml:space="preserve">, diagram </w:t>
      </w:r>
      <w:proofErr w:type="spellStart"/>
      <w:r w:rsidRPr="00004413">
        <w:rPr>
          <w:sz w:val="24"/>
          <w:szCs w:val="24"/>
        </w:rPr>
        <w:t>gambar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piktogram</w:t>
      </w:r>
      <w:proofErr w:type="spellEnd"/>
      <w:r w:rsidRPr="00004413">
        <w:rPr>
          <w:sz w:val="24"/>
          <w:szCs w:val="24"/>
        </w:rPr>
        <w:t xml:space="preserve">, dan diagram </w:t>
      </w:r>
      <w:proofErr w:type="spellStart"/>
      <w:r w:rsidRPr="00004413">
        <w:rPr>
          <w:sz w:val="24"/>
          <w:szCs w:val="24"/>
        </w:rPr>
        <w:t>batang</w:t>
      </w:r>
      <w:proofErr w:type="spellEnd"/>
      <w:r w:rsidRPr="00004413">
        <w:rPr>
          <w:sz w:val="24"/>
          <w:szCs w:val="24"/>
        </w:rPr>
        <w:t xml:space="preserve"> (</w:t>
      </w:r>
      <w:proofErr w:type="spellStart"/>
      <w:r w:rsidRPr="00004413">
        <w:rPr>
          <w:sz w:val="24"/>
          <w:szCs w:val="24"/>
        </w:rPr>
        <w:t>skala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>).</w:t>
      </w:r>
    </w:p>
    <w:p w14:paraId="0DEA8A3E" w14:textId="77777777" w:rsidR="00A5795D" w:rsidRDefault="00A5795D" w:rsidP="00A5795D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A5795D" w:rsidRPr="000A2C56" w14:paraId="0811DDBA" w14:textId="77777777" w:rsidTr="00D656C1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79C627A3" w14:textId="77777777" w:rsidR="00A5795D" w:rsidRPr="000A2C56" w:rsidRDefault="00A5795D" w:rsidP="00D656C1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41EBA47B" w14:textId="77777777" w:rsidR="00A5795D" w:rsidRPr="000A2C56" w:rsidRDefault="00A5795D" w:rsidP="00D656C1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A5795D" w:rsidRPr="00986E7E" w14:paraId="32063D76" w14:textId="77777777" w:rsidTr="00D656C1">
        <w:trPr>
          <w:trHeight w:val="240"/>
        </w:trPr>
        <w:tc>
          <w:tcPr>
            <w:tcW w:w="1984" w:type="dxa"/>
          </w:tcPr>
          <w:p w14:paraId="3073D049" w14:textId="77777777" w:rsidR="00A5795D" w:rsidRPr="00986E7E" w:rsidRDefault="00A5795D" w:rsidP="00D656C1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660A3E55" w14:textId="700593D5" w:rsidR="00A5795D" w:rsidRPr="00986E7E" w:rsidRDefault="00A5795D" w:rsidP="00D656C1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menunjukkan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pemahaman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intuisi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10.000.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membaca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menulis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menentukan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komposisi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dekomposisi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tersebut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juga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menyelesaikan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masalah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uang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ribuan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operasi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1.000.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operasi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="00127B2D">
              <w:rPr>
                <w:sz w:val="24"/>
                <w:szCs w:val="24"/>
              </w:rPr>
              <w:t>perkalian</w:t>
            </w:r>
            <w:proofErr w:type="spellEnd"/>
            <w:r w:rsidR="002F2805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pembagian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benda-benda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konkret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, dan </w:t>
            </w:r>
            <w:proofErr w:type="spellStart"/>
            <w:r w:rsidRPr="00004413">
              <w:rPr>
                <w:sz w:val="24"/>
                <w:szCs w:val="24"/>
              </w:rPr>
              <w:t>simbol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juga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menyelesaikan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masalah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kelipatan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faktor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antar-pecahan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pembilang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antar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penyebut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sama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mengenali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simbol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menunjukkan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pemahaman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intuisi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menyatakan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persepuluhan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perseratusan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menghubungkan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perseratusan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konsep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persen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A5795D" w:rsidRPr="00986E7E" w14:paraId="03A873CF" w14:textId="77777777" w:rsidTr="00D656C1">
        <w:trPr>
          <w:trHeight w:val="240"/>
        </w:trPr>
        <w:tc>
          <w:tcPr>
            <w:tcW w:w="1984" w:type="dxa"/>
          </w:tcPr>
          <w:p w14:paraId="3470B800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634FB38F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belum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diketahui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dalam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sebuah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kalimat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r w:rsidRPr="00004413">
              <w:rPr>
                <w:sz w:val="24"/>
                <w:szCs w:val="24"/>
              </w:rPr>
              <w:lastRenderedPageBreak/>
              <w:t xml:space="preserve">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mengidentifikasi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meniru</w:t>
            </w:r>
            <w:proofErr w:type="spellEnd"/>
            <w:r w:rsidRPr="00004413">
              <w:rPr>
                <w:sz w:val="24"/>
                <w:szCs w:val="24"/>
              </w:rPr>
              <w:t xml:space="preserve">, dan </w:t>
            </w:r>
            <w:proofErr w:type="spellStart"/>
            <w:r w:rsidRPr="00004413">
              <w:rPr>
                <w:sz w:val="24"/>
                <w:szCs w:val="24"/>
              </w:rPr>
              <w:t>mengembangkan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pola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atau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objek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sederhana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membesar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mengecil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melibatkan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100.</w:t>
            </w:r>
          </w:p>
        </w:tc>
      </w:tr>
      <w:tr w:rsidR="00A5795D" w:rsidRPr="00986E7E" w14:paraId="2BC559CA" w14:textId="77777777" w:rsidTr="00D656C1">
        <w:trPr>
          <w:trHeight w:val="240"/>
        </w:trPr>
        <w:tc>
          <w:tcPr>
            <w:tcW w:w="1984" w:type="dxa"/>
          </w:tcPr>
          <w:p w14:paraId="706F6D2A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lastRenderedPageBreak/>
              <w:t>Pengukuran</w:t>
            </w:r>
            <w:proofErr w:type="spellEnd"/>
          </w:p>
        </w:tc>
        <w:tc>
          <w:tcPr>
            <w:tcW w:w="7376" w:type="dxa"/>
          </w:tcPr>
          <w:p w14:paraId="7DBBE176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mengukur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panjang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berat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benda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menentukan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hubungan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antar-satuan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panjang</w:t>
            </w:r>
            <w:proofErr w:type="spellEnd"/>
            <w:r w:rsidRPr="00004413">
              <w:rPr>
                <w:sz w:val="24"/>
                <w:szCs w:val="24"/>
              </w:rPr>
              <w:t xml:space="preserve"> (cm, m).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mengukur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mengestimasi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luas</w:t>
            </w:r>
            <w:proofErr w:type="spellEnd"/>
            <w:r w:rsidRPr="00004413">
              <w:rPr>
                <w:sz w:val="24"/>
                <w:szCs w:val="24"/>
              </w:rPr>
              <w:t xml:space="preserve"> dan volume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tidak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berupa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A5795D" w:rsidRPr="00986E7E" w14:paraId="21D6605F" w14:textId="77777777" w:rsidTr="00D656C1">
        <w:trPr>
          <w:trHeight w:val="240"/>
        </w:trPr>
        <w:tc>
          <w:tcPr>
            <w:tcW w:w="1984" w:type="dxa"/>
          </w:tcPr>
          <w:p w14:paraId="4D125FD7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54F3A38E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mendeskripsikan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ciri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bentuk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bangun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datar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segiempat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segitiga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segi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banyak</w:t>
            </w:r>
            <w:proofErr w:type="spellEnd"/>
            <w:r w:rsidRPr="00004413">
              <w:rPr>
                <w:sz w:val="24"/>
                <w:szCs w:val="24"/>
              </w:rPr>
              <w:t xml:space="preserve">).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menyusun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komposisi</w:t>
            </w:r>
            <w:proofErr w:type="spellEnd"/>
            <w:r w:rsidRPr="00004413">
              <w:rPr>
                <w:sz w:val="24"/>
                <w:szCs w:val="24"/>
              </w:rPr>
              <w:t xml:space="preserve">) dan </w:t>
            </w:r>
            <w:proofErr w:type="spellStart"/>
            <w:r w:rsidRPr="00004413">
              <w:rPr>
                <w:sz w:val="24"/>
                <w:szCs w:val="24"/>
              </w:rPr>
              <w:t>mengurai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dekomposisi</w:t>
            </w:r>
            <w:proofErr w:type="spellEnd"/>
            <w:r w:rsidRPr="00004413">
              <w:rPr>
                <w:sz w:val="24"/>
                <w:szCs w:val="24"/>
              </w:rPr>
              <w:t xml:space="preserve">) </w:t>
            </w:r>
            <w:proofErr w:type="spellStart"/>
            <w:r w:rsidRPr="00004413">
              <w:rPr>
                <w:sz w:val="24"/>
                <w:szCs w:val="24"/>
              </w:rPr>
              <w:t>berbagai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bangun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lebih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dari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cara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jika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memungkinkan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A5795D" w:rsidRPr="00986E7E" w14:paraId="4FE25339" w14:textId="77777777" w:rsidTr="00D656C1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D190" w14:textId="77777777" w:rsidR="00A5795D" w:rsidRDefault="00A5795D" w:rsidP="00D656C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4BDD" w14:textId="77777777" w:rsidR="00A5795D" w:rsidRPr="00986E7E" w:rsidRDefault="00A5795D" w:rsidP="00D656C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menyajikan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menganalisis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bentuk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tabel</w:t>
            </w:r>
            <w:proofErr w:type="spellEnd"/>
            <w:r w:rsidRPr="00004413">
              <w:rPr>
                <w:sz w:val="24"/>
                <w:szCs w:val="24"/>
              </w:rPr>
              <w:t xml:space="preserve">, diagram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piktogram</w:t>
            </w:r>
            <w:proofErr w:type="spellEnd"/>
            <w:r w:rsidRPr="00004413">
              <w:rPr>
                <w:sz w:val="24"/>
                <w:szCs w:val="24"/>
              </w:rPr>
              <w:t xml:space="preserve">, dan diagram </w:t>
            </w:r>
            <w:proofErr w:type="spellStart"/>
            <w:r w:rsidRPr="00004413">
              <w:rPr>
                <w:sz w:val="24"/>
                <w:szCs w:val="24"/>
              </w:rPr>
              <w:t>batang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skala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>).</w:t>
            </w:r>
          </w:p>
        </w:tc>
      </w:tr>
    </w:tbl>
    <w:p w14:paraId="389F87CD" w14:textId="77777777" w:rsidR="00A5795D" w:rsidRDefault="00A5795D" w:rsidP="00A5795D">
      <w:pPr>
        <w:spacing w:before="60" w:after="60"/>
        <w:rPr>
          <w:sz w:val="24"/>
          <w:szCs w:val="24"/>
        </w:rPr>
      </w:pPr>
    </w:p>
    <w:p w14:paraId="5B2991FF" w14:textId="77777777" w:rsidR="00A5795D" w:rsidRPr="007E17BF" w:rsidRDefault="00A5795D" w:rsidP="00A5795D">
      <w:pPr>
        <w:spacing w:before="60" w:after="60"/>
        <w:jc w:val="both"/>
        <w:rPr>
          <w:sz w:val="24"/>
          <w:szCs w:val="24"/>
        </w:rPr>
      </w:pPr>
    </w:p>
    <w:p w14:paraId="39941C08" w14:textId="77777777" w:rsidR="00A5795D" w:rsidRPr="006156EA" w:rsidRDefault="00492A2C" w:rsidP="00A5795D">
      <w:pPr>
        <w:spacing w:before="60" w:after="60"/>
        <w:ind w:left="426"/>
        <w:jc w:val="both"/>
        <w:rPr>
          <w:sz w:val="24"/>
          <w:szCs w:val="24"/>
        </w:rPr>
      </w:pPr>
      <w:r w:rsidRPr="005A012A">
        <w:rPr>
          <w:rFonts w:eastAsia="Calibri"/>
          <w:sz w:val="24"/>
          <w:szCs w:val="24"/>
        </w:rPr>
        <w:t xml:space="preserve"> </w:t>
      </w:r>
      <w:r w:rsidR="00A5795D" w:rsidRPr="007E17BF">
        <w:rPr>
          <w:rFonts w:ascii="Arial" w:hAnsi="Arial" w:cs="Arial"/>
          <w:color w:val="000000"/>
          <w:sz w:val="24"/>
          <w:szCs w:val="24"/>
        </w:rPr>
        <w:br/>
      </w:r>
    </w:p>
    <w:tbl>
      <w:tblPr>
        <w:tblW w:w="904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776"/>
        <w:gridCol w:w="3685"/>
        <w:gridCol w:w="1020"/>
      </w:tblGrid>
      <w:tr w:rsidR="009B1809" w:rsidRPr="009B1809" w14:paraId="33F89DF8" w14:textId="77777777" w:rsidTr="009B1809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0204257E" w14:textId="77777777" w:rsidR="00A5795D" w:rsidRPr="009B1809" w:rsidRDefault="00A5795D" w:rsidP="00D656C1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3776" w:type="dxa"/>
            <w:shd w:val="clear" w:color="auto" w:fill="00B0F0"/>
            <w:vAlign w:val="center"/>
          </w:tcPr>
          <w:p w14:paraId="741F0A4B" w14:textId="77777777" w:rsidR="00A5795D" w:rsidRPr="009B1809" w:rsidRDefault="00A5795D" w:rsidP="00D656C1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65DACFF0" w14:textId="77777777" w:rsidR="00A5795D" w:rsidRPr="009B1809" w:rsidRDefault="00A5795D" w:rsidP="00D656C1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1668224D" w14:textId="77777777" w:rsidR="00A5795D" w:rsidRPr="009B1809" w:rsidRDefault="00A5795D" w:rsidP="00D656C1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9B1809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B11FE0" w:rsidRPr="006156EA" w14:paraId="793D08F6" w14:textId="77777777" w:rsidTr="00D656C1">
        <w:trPr>
          <w:trHeight w:val="240"/>
        </w:trPr>
        <w:tc>
          <w:tcPr>
            <w:tcW w:w="567" w:type="dxa"/>
          </w:tcPr>
          <w:p w14:paraId="4DE71381" w14:textId="77777777" w:rsidR="00B11FE0" w:rsidRPr="006156EA" w:rsidRDefault="00B11FE0" w:rsidP="00D656C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3776" w:type="dxa"/>
          </w:tcPr>
          <w:p w14:paraId="34E421D7" w14:textId="77777777" w:rsidR="00B11FE0" w:rsidRPr="009B1809" w:rsidRDefault="00B11FE0" w:rsidP="00D656C1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 w:rsidRPr="009B1809">
              <w:rPr>
                <w:sz w:val="24"/>
                <w:szCs w:val="24"/>
              </w:rPr>
              <w:t xml:space="preserve">Pada </w:t>
            </w:r>
            <w:proofErr w:type="spellStart"/>
            <w:r w:rsidRPr="009B1809">
              <w:rPr>
                <w:sz w:val="24"/>
                <w:szCs w:val="24"/>
              </w:rPr>
              <w:t>bab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ini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akan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belajar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mengukur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panjang</w:t>
            </w:r>
            <w:proofErr w:type="spellEnd"/>
            <w:r w:rsidRPr="009B1809">
              <w:rPr>
                <w:sz w:val="24"/>
                <w:szCs w:val="24"/>
              </w:rPr>
              <w:t xml:space="preserve"> dan </w:t>
            </w:r>
            <w:proofErr w:type="spellStart"/>
            <w:r w:rsidRPr="009B1809">
              <w:rPr>
                <w:sz w:val="24"/>
                <w:szCs w:val="24"/>
              </w:rPr>
              <w:t>berat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benda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dengan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menggunakan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satuan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baku</w:t>
            </w:r>
            <w:proofErr w:type="spellEnd"/>
            <w:r w:rsidRPr="009B1809">
              <w:rPr>
                <w:sz w:val="24"/>
                <w:szCs w:val="24"/>
              </w:rPr>
              <w:t xml:space="preserve">, </w:t>
            </w:r>
            <w:proofErr w:type="spellStart"/>
            <w:r w:rsidRPr="009B1809">
              <w:rPr>
                <w:sz w:val="24"/>
                <w:szCs w:val="24"/>
              </w:rPr>
              <w:t>serta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menentukan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hubungan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antarsatuan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baku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panjang</w:t>
            </w:r>
            <w:proofErr w:type="spellEnd"/>
            <w:r w:rsidRPr="009B1809">
              <w:rPr>
                <w:sz w:val="24"/>
                <w:szCs w:val="24"/>
              </w:rPr>
              <w:t xml:space="preserve"> dan </w:t>
            </w:r>
            <w:proofErr w:type="spellStart"/>
            <w:r w:rsidRPr="009B1809">
              <w:rPr>
                <w:sz w:val="24"/>
                <w:szCs w:val="24"/>
              </w:rPr>
              <w:t>berat</w:t>
            </w:r>
            <w:proofErr w:type="spellEnd"/>
            <w:r w:rsidRPr="009B1809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2EF3171D" w14:textId="77777777" w:rsidR="00B11FE0" w:rsidRPr="009B1809" w:rsidRDefault="00B11FE0" w:rsidP="00D656C1">
            <w:pPr>
              <w:spacing w:before="120" w:after="120"/>
              <w:ind w:right="113"/>
              <w:jc w:val="both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9B1809">
              <w:rPr>
                <w:sz w:val="24"/>
                <w:szCs w:val="24"/>
              </w:rPr>
              <w:t>Pengukuran</w:t>
            </w:r>
            <w:proofErr w:type="spellEnd"/>
            <w:r w:rsidRPr="009B1809">
              <w:rPr>
                <w:sz w:val="24"/>
                <w:szCs w:val="24"/>
              </w:rPr>
              <w:t xml:space="preserve"> Panjang dan </w:t>
            </w:r>
            <w:proofErr w:type="spellStart"/>
            <w:r w:rsidRPr="009B1809">
              <w:rPr>
                <w:sz w:val="24"/>
                <w:szCs w:val="24"/>
              </w:rPr>
              <w:t>Berat</w:t>
            </w:r>
            <w:proofErr w:type="spellEnd"/>
          </w:p>
        </w:tc>
        <w:tc>
          <w:tcPr>
            <w:tcW w:w="1020" w:type="dxa"/>
          </w:tcPr>
          <w:p w14:paraId="3ECA7D7D" w14:textId="77777777" w:rsidR="00B11FE0" w:rsidRPr="006156EA" w:rsidRDefault="00B11FE0" w:rsidP="00D656C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A5795D" w:rsidRPr="006156EA" w14:paraId="47A35B54" w14:textId="77777777" w:rsidTr="00D656C1">
        <w:trPr>
          <w:trHeight w:val="240"/>
        </w:trPr>
        <w:tc>
          <w:tcPr>
            <w:tcW w:w="567" w:type="dxa"/>
          </w:tcPr>
          <w:p w14:paraId="63D0FD32" w14:textId="77777777" w:rsidR="00A5795D" w:rsidRPr="006156EA" w:rsidRDefault="00A5795D" w:rsidP="00D656C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3776" w:type="dxa"/>
          </w:tcPr>
          <w:p w14:paraId="638E59A7" w14:textId="12F09A13" w:rsidR="00A5795D" w:rsidRPr="00E70534" w:rsidRDefault="009B1809" w:rsidP="009B1809">
            <w:pPr>
              <w:pStyle w:val="ListParagraph"/>
              <w:autoSpaceDE w:val="0"/>
              <w:autoSpaceDN w:val="0"/>
              <w:adjustRightInd w:val="0"/>
              <w:ind w:left="90" w:right="57"/>
              <w:rPr>
                <w:sz w:val="24"/>
              </w:rPr>
            </w:pPr>
            <w:r w:rsidRPr="009B1809">
              <w:rPr>
                <w:sz w:val="24"/>
              </w:rPr>
              <w:t xml:space="preserve">Pada </w:t>
            </w:r>
            <w:proofErr w:type="spellStart"/>
            <w:r w:rsidRPr="009B1809">
              <w:rPr>
                <w:sz w:val="24"/>
              </w:rPr>
              <w:t>bab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ini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="002F2805">
              <w:rPr>
                <w:sz w:val="24"/>
              </w:rPr>
              <w:t>Peserta</w:t>
            </w:r>
            <w:proofErr w:type="spellEnd"/>
            <w:r w:rsidR="002F2805">
              <w:rPr>
                <w:sz w:val="24"/>
              </w:rPr>
              <w:t xml:space="preserve"> </w:t>
            </w:r>
            <w:proofErr w:type="spellStart"/>
            <w:r w:rsidR="002F2805">
              <w:rPr>
                <w:sz w:val="24"/>
              </w:rPr>
              <w:t>didik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akan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mempelajari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tentang</w:t>
            </w:r>
            <w:proofErr w:type="spellEnd"/>
            <w:r w:rsidRPr="009B1809">
              <w:rPr>
                <w:sz w:val="24"/>
              </w:rPr>
              <w:t xml:space="preserve"> garis, </w:t>
            </w:r>
            <w:proofErr w:type="spellStart"/>
            <w:r w:rsidRPr="009B1809">
              <w:rPr>
                <w:sz w:val="24"/>
              </w:rPr>
              <w:t>sudut</w:t>
            </w:r>
            <w:proofErr w:type="spellEnd"/>
            <w:r w:rsidRPr="009B1809">
              <w:rPr>
                <w:sz w:val="24"/>
              </w:rPr>
              <w:t xml:space="preserve">, garis </w:t>
            </w:r>
            <w:proofErr w:type="spellStart"/>
            <w:r w:rsidRPr="009B1809">
              <w:rPr>
                <w:sz w:val="24"/>
              </w:rPr>
              <w:t>garis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tegak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lurus</w:t>
            </w:r>
            <w:proofErr w:type="spellEnd"/>
            <w:r w:rsidRPr="009B1809">
              <w:rPr>
                <w:sz w:val="24"/>
              </w:rPr>
              <w:t xml:space="preserve">, dan garis-garis </w:t>
            </w:r>
            <w:proofErr w:type="spellStart"/>
            <w:r w:rsidRPr="009B1809">
              <w:rPr>
                <w:sz w:val="24"/>
              </w:rPr>
              <w:t>sejajar</w:t>
            </w:r>
            <w:proofErr w:type="spellEnd"/>
          </w:p>
        </w:tc>
        <w:tc>
          <w:tcPr>
            <w:tcW w:w="3685" w:type="dxa"/>
          </w:tcPr>
          <w:p w14:paraId="67124A7C" w14:textId="656EE0DC" w:rsidR="00A5795D" w:rsidRPr="009B1809" w:rsidRDefault="009B1809" w:rsidP="009B180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9B1809">
              <w:rPr>
                <w:sz w:val="24"/>
              </w:rPr>
              <w:t>Unsur-Unsur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Bangun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Datar</w:t>
            </w:r>
            <w:proofErr w:type="spellEnd"/>
          </w:p>
        </w:tc>
        <w:tc>
          <w:tcPr>
            <w:tcW w:w="1020" w:type="dxa"/>
          </w:tcPr>
          <w:p w14:paraId="43C069B0" w14:textId="77777777" w:rsidR="00A5795D" w:rsidRPr="006156EA" w:rsidRDefault="00A5795D" w:rsidP="00D656C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A5795D" w:rsidRPr="006156EA" w14:paraId="191C9148" w14:textId="77777777" w:rsidTr="00D656C1">
        <w:trPr>
          <w:trHeight w:val="240"/>
        </w:trPr>
        <w:tc>
          <w:tcPr>
            <w:tcW w:w="567" w:type="dxa"/>
          </w:tcPr>
          <w:p w14:paraId="60F38FEA" w14:textId="77777777" w:rsidR="00A5795D" w:rsidRPr="006156EA" w:rsidRDefault="00A5795D" w:rsidP="00D656C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3776" w:type="dxa"/>
          </w:tcPr>
          <w:p w14:paraId="7AE4DB25" w14:textId="23C570B1" w:rsidR="00A5795D" w:rsidRPr="006156EA" w:rsidRDefault="009B1809" w:rsidP="009B1809">
            <w:pPr>
              <w:autoSpaceDE w:val="0"/>
              <w:autoSpaceDN w:val="0"/>
              <w:adjustRightInd w:val="0"/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 w:rsidRPr="009B1809">
              <w:rPr>
                <w:sz w:val="24"/>
                <w:szCs w:val="24"/>
              </w:rPr>
              <w:t xml:space="preserve">Pada </w:t>
            </w:r>
            <w:proofErr w:type="spellStart"/>
            <w:r w:rsidRPr="009B1809">
              <w:rPr>
                <w:sz w:val="24"/>
                <w:szCs w:val="24"/>
              </w:rPr>
              <w:t>bab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ini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Peserta</w:t>
            </w:r>
            <w:proofErr w:type="spellEnd"/>
            <w:r w:rsidR="002F2805">
              <w:rPr>
                <w:sz w:val="24"/>
                <w:szCs w:val="24"/>
              </w:rPr>
              <w:t xml:space="preserve"> </w:t>
            </w:r>
            <w:proofErr w:type="spellStart"/>
            <w:r w:rsidR="002F2805">
              <w:rPr>
                <w:sz w:val="24"/>
                <w:szCs w:val="24"/>
              </w:rPr>
              <w:t>didik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akan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belajar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mengurutkan</w:t>
            </w:r>
            <w:proofErr w:type="spellEnd"/>
            <w:r w:rsidRPr="009B1809">
              <w:rPr>
                <w:sz w:val="24"/>
                <w:szCs w:val="24"/>
              </w:rPr>
              <w:t xml:space="preserve"> data, </w:t>
            </w:r>
            <w:proofErr w:type="spellStart"/>
            <w:r w:rsidRPr="009B1809">
              <w:rPr>
                <w:sz w:val="24"/>
                <w:szCs w:val="24"/>
              </w:rPr>
              <w:t>membandingkan</w:t>
            </w:r>
            <w:proofErr w:type="spellEnd"/>
            <w:r w:rsidRPr="009B1809">
              <w:rPr>
                <w:sz w:val="24"/>
                <w:szCs w:val="24"/>
              </w:rPr>
              <w:t xml:space="preserve"> data, dan </w:t>
            </w:r>
            <w:proofErr w:type="spellStart"/>
            <w:r w:rsidRPr="009B1809">
              <w:rPr>
                <w:sz w:val="24"/>
                <w:szCs w:val="24"/>
              </w:rPr>
              <w:t>menyajikan</w:t>
            </w:r>
            <w:proofErr w:type="spellEnd"/>
            <w:r w:rsidRPr="009B1809">
              <w:rPr>
                <w:sz w:val="24"/>
                <w:szCs w:val="24"/>
              </w:rPr>
              <w:t xml:space="preserve"> data </w:t>
            </w:r>
            <w:proofErr w:type="spellStart"/>
            <w:r w:rsidRPr="009B1809">
              <w:rPr>
                <w:sz w:val="24"/>
                <w:szCs w:val="24"/>
              </w:rPr>
              <w:t>dalam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bentuk</w:t>
            </w:r>
            <w:proofErr w:type="spellEnd"/>
            <w:r w:rsidRPr="009B1809">
              <w:rPr>
                <w:sz w:val="24"/>
                <w:szCs w:val="24"/>
              </w:rPr>
              <w:t xml:space="preserve"> </w:t>
            </w:r>
            <w:proofErr w:type="spellStart"/>
            <w:r w:rsidRPr="009B1809">
              <w:rPr>
                <w:sz w:val="24"/>
                <w:szCs w:val="24"/>
              </w:rPr>
              <w:t>tabel</w:t>
            </w:r>
            <w:proofErr w:type="spellEnd"/>
            <w:r w:rsidRPr="009B1809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38B82429" w14:textId="33A6D346" w:rsidR="00A5795D" w:rsidRPr="009B1809" w:rsidRDefault="009B1809" w:rsidP="009B180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9B1809">
              <w:rPr>
                <w:sz w:val="24"/>
              </w:rPr>
              <w:t>Penyajian</w:t>
            </w:r>
            <w:proofErr w:type="spellEnd"/>
            <w:r w:rsidRPr="009B1809">
              <w:rPr>
                <w:sz w:val="24"/>
              </w:rPr>
              <w:t xml:space="preserve"> Data </w:t>
            </w:r>
            <w:proofErr w:type="spellStart"/>
            <w:r w:rsidRPr="009B1809">
              <w:rPr>
                <w:sz w:val="24"/>
              </w:rPr>
              <w:t>dalam</w:t>
            </w:r>
            <w:proofErr w:type="spellEnd"/>
            <w:r w:rsidRPr="009B1809">
              <w:rPr>
                <w:sz w:val="24"/>
              </w:rPr>
              <w:t xml:space="preserve"> </w:t>
            </w:r>
            <w:proofErr w:type="spellStart"/>
            <w:r w:rsidRPr="009B1809">
              <w:rPr>
                <w:sz w:val="24"/>
              </w:rPr>
              <w:t>Tabel</w:t>
            </w:r>
            <w:proofErr w:type="spellEnd"/>
          </w:p>
        </w:tc>
        <w:tc>
          <w:tcPr>
            <w:tcW w:w="1020" w:type="dxa"/>
          </w:tcPr>
          <w:p w14:paraId="0B500D58" w14:textId="77777777" w:rsidR="00A5795D" w:rsidRPr="006156EA" w:rsidRDefault="00A5795D" w:rsidP="00D656C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A5795D" w:rsidRPr="006156EA" w14:paraId="6E7D911D" w14:textId="77777777" w:rsidTr="00D656C1">
        <w:trPr>
          <w:trHeight w:val="240"/>
        </w:trPr>
        <w:tc>
          <w:tcPr>
            <w:tcW w:w="8028" w:type="dxa"/>
            <w:gridSpan w:val="3"/>
          </w:tcPr>
          <w:p w14:paraId="67D0DE7A" w14:textId="77777777" w:rsidR="00A5795D" w:rsidRPr="00492A2C" w:rsidRDefault="00A5795D" w:rsidP="00D656C1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52F3CFF3" w14:textId="77777777" w:rsidR="00A5795D" w:rsidRPr="006156EA" w:rsidRDefault="00A5795D" w:rsidP="00D656C1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6234FEB1" w14:textId="77777777" w:rsidR="00A5795D" w:rsidRDefault="00A5795D" w:rsidP="00A5795D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261BC191" w14:textId="77777777" w:rsidR="00A5795D" w:rsidRPr="005A012A" w:rsidRDefault="00A5795D" w:rsidP="00A5795D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11DD956B" w14:textId="77777777" w:rsidR="00A5795D" w:rsidRPr="005A012A" w:rsidRDefault="00A5795D" w:rsidP="00A5795D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7CB9F71E" w14:textId="77777777" w:rsidR="00A5795D" w:rsidRPr="005A012A" w:rsidRDefault="00A5795D" w:rsidP="00A5795D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54A4485" w14:textId="77777777" w:rsidR="00A5795D" w:rsidRPr="005A012A" w:rsidRDefault="00A5795D" w:rsidP="00A5795D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lastRenderedPageBreak/>
        <w:t>3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D33574B" w14:textId="77777777" w:rsidR="00A5795D" w:rsidRDefault="00A5795D" w:rsidP="00A5795D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05A89BD6" w14:textId="77777777" w:rsidR="00A5795D" w:rsidRDefault="00A5795D" w:rsidP="00A5795D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5B7254F5" w14:textId="306F0E13" w:rsidR="00492A2C" w:rsidRPr="005A012A" w:rsidRDefault="00492A2C" w:rsidP="00A5795D">
      <w:pPr>
        <w:spacing w:before="100" w:after="100"/>
        <w:rPr>
          <w:rFonts w:eastAsia="Calibri"/>
          <w:sz w:val="24"/>
          <w:szCs w:val="24"/>
        </w:rPr>
      </w:pPr>
    </w:p>
    <w:sectPr w:rsidR="00492A2C" w:rsidRPr="005A012A" w:rsidSect="006D2144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DD551" w14:textId="77777777" w:rsidR="00750A20" w:rsidRDefault="00750A20" w:rsidP="00AD3226">
      <w:r>
        <w:separator/>
      </w:r>
    </w:p>
  </w:endnote>
  <w:endnote w:type="continuationSeparator" w:id="0">
    <w:p w14:paraId="3536CA1D" w14:textId="77777777" w:rsidR="00750A20" w:rsidRDefault="00750A20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4DA48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1DE43" w14:textId="77777777" w:rsidR="00750A20" w:rsidRDefault="00750A20" w:rsidP="00AD3226">
      <w:r>
        <w:separator/>
      </w:r>
    </w:p>
  </w:footnote>
  <w:footnote w:type="continuationSeparator" w:id="0">
    <w:p w14:paraId="375B5E13" w14:textId="77777777" w:rsidR="00750A20" w:rsidRDefault="00750A20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C135FF"/>
    <w:multiLevelType w:val="hybridMultilevel"/>
    <w:tmpl w:val="84B6C972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8EA36E8"/>
    <w:multiLevelType w:val="hybridMultilevel"/>
    <w:tmpl w:val="F86CE0E8"/>
    <w:lvl w:ilvl="0" w:tplc="B5E8313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9885A9D"/>
    <w:multiLevelType w:val="hybridMultilevel"/>
    <w:tmpl w:val="09820A88"/>
    <w:lvl w:ilvl="0" w:tplc="3342D2CE">
      <w:start w:val="11"/>
      <w:numFmt w:val="bullet"/>
      <w:lvlText w:val="-"/>
      <w:lvlJc w:val="left"/>
      <w:pPr>
        <w:ind w:left="3294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5" w15:restartNumberingAfterBreak="0">
    <w:nsid w:val="0AC55358"/>
    <w:multiLevelType w:val="multilevel"/>
    <w:tmpl w:val="42D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0DFA594B"/>
    <w:multiLevelType w:val="hybridMultilevel"/>
    <w:tmpl w:val="CFBA8A1E"/>
    <w:lvl w:ilvl="0" w:tplc="3342D2CE">
      <w:start w:val="11"/>
      <w:numFmt w:val="bullet"/>
      <w:lvlText w:val="-"/>
      <w:lvlJc w:val="left"/>
      <w:pPr>
        <w:ind w:left="36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0DFF1103"/>
    <w:multiLevelType w:val="hybridMultilevel"/>
    <w:tmpl w:val="A3CAE862"/>
    <w:lvl w:ilvl="0" w:tplc="3CB2CD30">
      <w:start w:val="11"/>
      <w:numFmt w:val="bullet"/>
      <w:lvlText w:val="•"/>
      <w:lvlJc w:val="left"/>
      <w:pPr>
        <w:ind w:left="843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 w15:restartNumberingAfterBreak="0">
    <w:nsid w:val="17D17086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1" w15:restartNumberingAfterBreak="0">
    <w:nsid w:val="1A8B7EBC"/>
    <w:multiLevelType w:val="hybridMultilevel"/>
    <w:tmpl w:val="8B4207D4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A4731C"/>
    <w:multiLevelType w:val="hybridMultilevel"/>
    <w:tmpl w:val="7362F89A"/>
    <w:lvl w:ilvl="0" w:tplc="283E5E68">
      <w:start w:val="1"/>
      <w:numFmt w:val="decimal"/>
      <w:lvlText w:val="%1."/>
      <w:lvlJc w:val="left"/>
      <w:pPr>
        <w:ind w:left="5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1FEC65E3"/>
    <w:multiLevelType w:val="hybridMultilevel"/>
    <w:tmpl w:val="15FCD0AE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5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D635D"/>
    <w:multiLevelType w:val="hybridMultilevel"/>
    <w:tmpl w:val="B162902A"/>
    <w:lvl w:ilvl="0" w:tplc="9136282E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8" w:hanging="360"/>
      </w:pPr>
    </w:lvl>
    <w:lvl w:ilvl="2" w:tplc="0409001B" w:tentative="1">
      <w:start w:val="1"/>
      <w:numFmt w:val="lowerRoman"/>
      <w:lvlText w:val="%3."/>
      <w:lvlJc w:val="right"/>
      <w:pPr>
        <w:ind w:left="2068" w:hanging="180"/>
      </w:pPr>
    </w:lvl>
    <w:lvl w:ilvl="3" w:tplc="0409000F" w:tentative="1">
      <w:start w:val="1"/>
      <w:numFmt w:val="decimal"/>
      <w:lvlText w:val="%4."/>
      <w:lvlJc w:val="left"/>
      <w:pPr>
        <w:ind w:left="2788" w:hanging="360"/>
      </w:pPr>
    </w:lvl>
    <w:lvl w:ilvl="4" w:tplc="04090019" w:tentative="1">
      <w:start w:val="1"/>
      <w:numFmt w:val="lowerLetter"/>
      <w:lvlText w:val="%5."/>
      <w:lvlJc w:val="left"/>
      <w:pPr>
        <w:ind w:left="3508" w:hanging="360"/>
      </w:pPr>
    </w:lvl>
    <w:lvl w:ilvl="5" w:tplc="0409001B" w:tentative="1">
      <w:start w:val="1"/>
      <w:numFmt w:val="lowerRoman"/>
      <w:lvlText w:val="%6."/>
      <w:lvlJc w:val="right"/>
      <w:pPr>
        <w:ind w:left="4228" w:hanging="180"/>
      </w:pPr>
    </w:lvl>
    <w:lvl w:ilvl="6" w:tplc="0409000F" w:tentative="1">
      <w:start w:val="1"/>
      <w:numFmt w:val="decimal"/>
      <w:lvlText w:val="%7."/>
      <w:lvlJc w:val="left"/>
      <w:pPr>
        <w:ind w:left="4948" w:hanging="360"/>
      </w:pPr>
    </w:lvl>
    <w:lvl w:ilvl="7" w:tplc="04090019" w:tentative="1">
      <w:start w:val="1"/>
      <w:numFmt w:val="lowerLetter"/>
      <w:lvlText w:val="%8."/>
      <w:lvlJc w:val="left"/>
      <w:pPr>
        <w:ind w:left="5668" w:hanging="360"/>
      </w:pPr>
    </w:lvl>
    <w:lvl w:ilvl="8" w:tplc="0409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7" w15:restartNumberingAfterBreak="0">
    <w:nsid w:val="33DF3F61"/>
    <w:multiLevelType w:val="hybridMultilevel"/>
    <w:tmpl w:val="A2E25A62"/>
    <w:lvl w:ilvl="0" w:tplc="D4CC33B8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8" w15:restartNumberingAfterBreak="0">
    <w:nsid w:val="3770732E"/>
    <w:multiLevelType w:val="hybridMultilevel"/>
    <w:tmpl w:val="6944B626"/>
    <w:lvl w:ilvl="0" w:tplc="7CE846A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9" w15:restartNumberingAfterBreak="0">
    <w:nsid w:val="3A8376BC"/>
    <w:multiLevelType w:val="hybridMultilevel"/>
    <w:tmpl w:val="04987390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3B7D5D80"/>
    <w:multiLevelType w:val="hybridMultilevel"/>
    <w:tmpl w:val="A8B80E10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1" w15:restartNumberingAfterBreak="0">
    <w:nsid w:val="3F862D12"/>
    <w:multiLevelType w:val="hybridMultilevel"/>
    <w:tmpl w:val="B1F809F4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42BB38F7"/>
    <w:multiLevelType w:val="hybridMultilevel"/>
    <w:tmpl w:val="CFB4EB88"/>
    <w:lvl w:ilvl="0" w:tplc="ED0EC5E8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3" w15:restartNumberingAfterBreak="0">
    <w:nsid w:val="44EA06D2"/>
    <w:multiLevelType w:val="hybridMultilevel"/>
    <w:tmpl w:val="AA68E774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1" w:hanging="360"/>
      </w:pPr>
      <w:rPr>
        <w:rFonts w:ascii="Wingdings" w:hAnsi="Wingdings" w:hint="default"/>
      </w:rPr>
    </w:lvl>
  </w:abstractNum>
  <w:abstractNum w:abstractNumId="24" w15:restartNumberingAfterBreak="0">
    <w:nsid w:val="4544127C"/>
    <w:multiLevelType w:val="hybridMultilevel"/>
    <w:tmpl w:val="83CA8172"/>
    <w:lvl w:ilvl="0" w:tplc="3342D2CE">
      <w:start w:val="11"/>
      <w:numFmt w:val="bullet"/>
      <w:lvlText w:val="-"/>
      <w:lvlJc w:val="left"/>
      <w:pPr>
        <w:ind w:left="720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6" w15:restartNumberingAfterBreak="0">
    <w:nsid w:val="4E222C81"/>
    <w:multiLevelType w:val="hybridMultilevel"/>
    <w:tmpl w:val="4AC01F5C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 w15:restartNumberingAfterBreak="0">
    <w:nsid w:val="545220AC"/>
    <w:multiLevelType w:val="hybridMultilevel"/>
    <w:tmpl w:val="E1088410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 w15:restartNumberingAfterBreak="0">
    <w:nsid w:val="5463222F"/>
    <w:multiLevelType w:val="hybridMultilevel"/>
    <w:tmpl w:val="39EEEC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574C3A6F"/>
    <w:multiLevelType w:val="hybridMultilevel"/>
    <w:tmpl w:val="0324E34C"/>
    <w:lvl w:ilvl="0" w:tplc="5FB8B49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30" w15:restartNumberingAfterBreak="0">
    <w:nsid w:val="57743E18"/>
    <w:multiLevelType w:val="hybridMultilevel"/>
    <w:tmpl w:val="48425994"/>
    <w:lvl w:ilvl="0" w:tplc="96585940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1" w15:restartNumberingAfterBreak="0">
    <w:nsid w:val="5A524AE0"/>
    <w:multiLevelType w:val="hybridMultilevel"/>
    <w:tmpl w:val="1D9684A6"/>
    <w:lvl w:ilvl="0" w:tplc="FD72B5E2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2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CB01617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5B3BF8"/>
    <w:multiLevelType w:val="hybridMultilevel"/>
    <w:tmpl w:val="9A5C6A02"/>
    <w:lvl w:ilvl="0" w:tplc="F5509182">
      <w:start w:val="1"/>
      <w:numFmt w:val="upperLetter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5" w15:restartNumberingAfterBreak="0">
    <w:nsid w:val="617760D9"/>
    <w:multiLevelType w:val="hybridMultilevel"/>
    <w:tmpl w:val="2F5C2106"/>
    <w:lvl w:ilvl="0" w:tplc="3CB2CD30">
      <w:start w:val="11"/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6" w15:restartNumberingAfterBreak="0">
    <w:nsid w:val="654B281F"/>
    <w:multiLevelType w:val="hybridMultilevel"/>
    <w:tmpl w:val="D3585C4E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B01C1E"/>
    <w:multiLevelType w:val="hybridMultilevel"/>
    <w:tmpl w:val="06425F06"/>
    <w:lvl w:ilvl="0" w:tplc="891A0E1E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9" w15:restartNumberingAfterBreak="0">
    <w:nsid w:val="68556554"/>
    <w:multiLevelType w:val="hybridMultilevel"/>
    <w:tmpl w:val="3DEA9E0C"/>
    <w:lvl w:ilvl="0" w:tplc="283E5E68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40" w15:restartNumberingAfterBreak="0">
    <w:nsid w:val="6A75660D"/>
    <w:multiLevelType w:val="hybridMultilevel"/>
    <w:tmpl w:val="7EECA802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1" w15:restartNumberingAfterBreak="0">
    <w:nsid w:val="712F5DC7"/>
    <w:multiLevelType w:val="hybridMultilevel"/>
    <w:tmpl w:val="847E6D8A"/>
    <w:lvl w:ilvl="0" w:tplc="07C46C62">
      <w:start w:val="1"/>
      <w:numFmt w:val="decimal"/>
      <w:lvlText w:val="%1."/>
      <w:lvlJc w:val="left"/>
      <w:pPr>
        <w:ind w:left="1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1" w:hanging="360"/>
      </w:pPr>
    </w:lvl>
    <w:lvl w:ilvl="2" w:tplc="0409001B" w:tentative="1">
      <w:start w:val="1"/>
      <w:numFmt w:val="lowerRoman"/>
      <w:lvlText w:val="%3."/>
      <w:lvlJc w:val="right"/>
      <w:pPr>
        <w:ind w:left="1581" w:hanging="180"/>
      </w:pPr>
    </w:lvl>
    <w:lvl w:ilvl="3" w:tplc="0409000F" w:tentative="1">
      <w:start w:val="1"/>
      <w:numFmt w:val="decimal"/>
      <w:lvlText w:val="%4."/>
      <w:lvlJc w:val="left"/>
      <w:pPr>
        <w:ind w:left="2301" w:hanging="360"/>
      </w:pPr>
    </w:lvl>
    <w:lvl w:ilvl="4" w:tplc="04090019" w:tentative="1">
      <w:start w:val="1"/>
      <w:numFmt w:val="lowerLetter"/>
      <w:lvlText w:val="%5."/>
      <w:lvlJc w:val="left"/>
      <w:pPr>
        <w:ind w:left="3021" w:hanging="360"/>
      </w:pPr>
    </w:lvl>
    <w:lvl w:ilvl="5" w:tplc="0409001B" w:tentative="1">
      <w:start w:val="1"/>
      <w:numFmt w:val="lowerRoman"/>
      <w:lvlText w:val="%6."/>
      <w:lvlJc w:val="right"/>
      <w:pPr>
        <w:ind w:left="3741" w:hanging="180"/>
      </w:pPr>
    </w:lvl>
    <w:lvl w:ilvl="6" w:tplc="0409000F" w:tentative="1">
      <w:start w:val="1"/>
      <w:numFmt w:val="decimal"/>
      <w:lvlText w:val="%7."/>
      <w:lvlJc w:val="left"/>
      <w:pPr>
        <w:ind w:left="4461" w:hanging="360"/>
      </w:pPr>
    </w:lvl>
    <w:lvl w:ilvl="7" w:tplc="04090019" w:tentative="1">
      <w:start w:val="1"/>
      <w:numFmt w:val="lowerLetter"/>
      <w:lvlText w:val="%8."/>
      <w:lvlJc w:val="left"/>
      <w:pPr>
        <w:ind w:left="5181" w:hanging="360"/>
      </w:pPr>
    </w:lvl>
    <w:lvl w:ilvl="8" w:tplc="040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42" w15:restartNumberingAfterBreak="0">
    <w:nsid w:val="754B051A"/>
    <w:multiLevelType w:val="hybridMultilevel"/>
    <w:tmpl w:val="D820CE98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D56CF1"/>
    <w:multiLevelType w:val="hybridMultilevel"/>
    <w:tmpl w:val="356CFF78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C17BB1"/>
    <w:multiLevelType w:val="hybridMultilevel"/>
    <w:tmpl w:val="FE5CCCF8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0"/>
  </w:num>
  <w:num w:numId="3">
    <w:abstractNumId w:val="26"/>
  </w:num>
  <w:num w:numId="4">
    <w:abstractNumId w:val="42"/>
  </w:num>
  <w:num w:numId="5">
    <w:abstractNumId w:val="20"/>
  </w:num>
  <w:num w:numId="6">
    <w:abstractNumId w:val="21"/>
  </w:num>
  <w:num w:numId="7">
    <w:abstractNumId w:val="1"/>
  </w:num>
  <w:num w:numId="8">
    <w:abstractNumId w:val="19"/>
  </w:num>
  <w:num w:numId="9">
    <w:abstractNumId w:val="35"/>
  </w:num>
  <w:num w:numId="10">
    <w:abstractNumId w:val="8"/>
  </w:num>
  <w:num w:numId="11">
    <w:abstractNumId w:val="27"/>
  </w:num>
  <w:num w:numId="12">
    <w:abstractNumId w:val="43"/>
  </w:num>
  <w:num w:numId="13">
    <w:abstractNumId w:val="16"/>
  </w:num>
  <w:num w:numId="14">
    <w:abstractNumId w:val="23"/>
  </w:num>
  <w:num w:numId="15">
    <w:abstractNumId w:val="18"/>
  </w:num>
  <w:num w:numId="16">
    <w:abstractNumId w:val="34"/>
  </w:num>
  <w:num w:numId="17">
    <w:abstractNumId w:val="28"/>
  </w:num>
  <w:num w:numId="18">
    <w:abstractNumId w:val="13"/>
  </w:num>
  <w:num w:numId="19">
    <w:abstractNumId w:val="41"/>
  </w:num>
  <w:num w:numId="20">
    <w:abstractNumId w:val="4"/>
  </w:num>
  <w:num w:numId="21">
    <w:abstractNumId w:val="7"/>
  </w:num>
  <w:num w:numId="22">
    <w:abstractNumId w:val="3"/>
  </w:num>
  <w:num w:numId="23">
    <w:abstractNumId w:val="37"/>
  </w:num>
  <w:num w:numId="24">
    <w:abstractNumId w:val="6"/>
  </w:num>
  <w:num w:numId="25">
    <w:abstractNumId w:val="9"/>
  </w:num>
  <w:num w:numId="26">
    <w:abstractNumId w:val="14"/>
  </w:num>
  <w:num w:numId="27">
    <w:abstractNumId w:val="0"/>
  </w:num>
  <w:num w:numId="28">
    <w:abstractNumId w:val="11"/>
  </w:num>
  <w:num w:numId="29">
    <w:abstractNumId w:val="31"/>
  </w:num>
  <w:num w:numId="30">
    <w:abstractNumId w:val="44"/>
  </w:num>
  <w:num w:numId="31">
    <w:abstractNumId w:val="38"/>
  </w:num>
  <w:num w:numId="32">
    <w:abstractNumId w:val="36"/>
  </w:num>
  <w:num w:numId="33">
    <w:abstractNumId w:val="30"/>
  </w:num>
  <w:num w:numId="34">
    <w:abstractNumId w:val="24"/>
  </w:num>
  <w:num w:numId="35">
    <w:abstractNumId w:val="25"/>
  </w:num>
  <w:num w:numId="36">
    <w:abstractNumId w:val="33"/>
  </w:num>
  <w:num w:numId="37">
    <w:abstractNumId w:val="17"/>
  </w:num>
  <w:num w:numId="38">
    <w:abstractNumId w:val="10"/>
  </w:num>
  <w:num w:numId="39">
    <w:abstractNumId w:val="22"/>
  </w:num>
  <w:num w:numId="40">
    <w:abstractNumId w:val="15"/>
  </w:num>
  <w:num w:numId="41">
    <w:abstractNumId w:val="29"/>
  </w:num>
  <w:num w:numId="42">
    <w:abstractNumId w:val="2"/>
  </w:num>
  <w:num w:numId="43">
    <w:abstractNumId w:val="39"/>
  </w:num>
  <w:num w:numId="44">
    <w:abstractNumId w:val="12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26AF5"/>
    <w:rsid w:val="000336AC"/>
    <w:rsid w:val="0003585C"/>
    <w:rsid w:val="000468D1"/>
    <w:rsid w:val="00056741"/>
    <w:rsid w:val="00076BF2"/>
    <w:rsid w:val="00076E7C"/>
    <w:rsid w:val="000921C5"/>
    <w:rsid w:val="000F62AD"/>
    <w:rsid w:val="00102559"/>
    <w:rsid w:val="00103A2E"/>
    <w:rsid w:val="00103B4B"/>
    <w:rsid w:val="001121AB"/>
    <w:rsid w:val="00116EFE"/>
    <w:rsid w:val="00120FE7"/>
    <w:rsid w:val="00127B2D"/>
    <w:rsid w:val="00160F87"/>
    <w:rsid w:val="00161B92"/>
    <w:rsid w:val="00170F9E"/>
    <w:rsid w:val="00184900"/>
    <w:rsid w:val="001A4847"/>
    <w:rsid w:val="001B0E40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E458F"/>
    <w:rsid w:val="002E7A15"/>
    <w:rsid w:val="002F2805"/>
    <w:rsid w:val="003831C5"/>
    <w:rsid w:val="003A344C"/>
    <w:rsid w:val="003C7C6C"/>
    <w:rsid w:val="003F091F"/>
    <w:rsid w:val="00403DD6"/>
    <w:rsid w:val="00410AF5"/>
    <w:rsid w:val="004275C0"/>
    <w:rsid w:val="00432501"/>
    <w:rsid w:val="0047584A"/>
    <w:rsid w:val="00492A2C"/>
    <w:rsid w:val="00494CCD"/>
    <w:rsid w:val="00494FDE"/>
    <w:rsid w:val="004D5EFC"/>
    <w:rsid w:val="0051312A"/>
    <w:rsid w:val="00526769"/>
    <w:rsid w:val="00531820"/>
    <w:rsid w:val="0055583F"/>
    <w:rsid w:val="005A012A"/>
    <w:rsid w:val="005B6F0E"/>
    <w:rsid w:val="005C144E"/>
    <w:rsid w:val="005D5757"/>
    <w:rsid w:val="005E2A2C"/>
    <w:rsid w:val="005E634C"/>
    <w:rsid w:val="005F0B56"/>
    <w:rsid w:val="005F56B4"/>
    <w:rsid w:val="00600B34"/>
    <w:rsid w:val="00680DE8"/>
    <w:rsid w:val="006A4E5F"/>
    <w:rsid w:val="006C0C0F"/>
    <w:rsid w:val="006C40D0"/>
    <w:rsid w:val="006D2144"/>
    <w:rsid w:val="006E4751"/>
    <w:rsid w:val="006F34D1"/>
    <w:rsid w:val="00703592"/>
    <w:rsid w:val="00706C42"/>
    <w:rsid w:val="00727FA2"/>
    <w:rsid w:val="007328F3"/>
    <w:rsid w:val="007418DF"/>
    <w:rsid w:val="00750A20"/>
    <w:rsid w:val="00756FD3"/>
    <w:rsid w:val="00774D07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E1D2C"/>
    <w:rsid w:val="007F7215"/>
    <w:rsid w:val="00804605"/>
    <w:rsid w:val="00805252"/>
    <w:rsid w:val="00830B31"/>
    <w:rsid w:val="00831C41"/>
    <w:rsid w:val="00836838"/>
    <w:rsid w:val="00866666"/>
    <w:rsid w:val="008706C5"/>
    <w:rsid w:val="008C44EF"/>
    <w:rsid w:val="008C6EA2"/>
    <w:rsid w:val="008E266E"/>
    <w:rsid w:val="0090081C"/>
    <w:rsid w:val="0093429D"/>
    <w:rsid w:val="00940983"/>
    <w:rsid w:val="00956814"/>
    <w:rsid w:val="009932A9"/>
    <w:rsid w:val="00997AE0"/>
    <w:rsid w:val="009A0951"/>
    <w:rsid w:val="009B04F7"/>
    <w:rsid w:val="009B16F8"/>
    <w:rsid w:val="009B1809"/>
    <w:rsid w:val="009B64A4"/>
    <w:rsid w:val="009B7802"/>
    <w:rsid w:val="009C08B4"/>
    <w:rsid w:val="009C412D"/>
    <w:rsid w:val="009C7709"/>
    <w:rsid w:val="009F13F3"/>
    <w:rsid w:val="009F386C"/>
    <w:rsid w:val="00A13BD8"/>
    <w:rsid w:val="00A2305D"/>
    <w:rsid w:val="00A338E5"/>
    <w:rsid w:val="00A424F9"/>
    <w:rsid w:val="00A42D02"/>
    <w:rsid w:val="00A5795D"/>
    <w:rsid w:val="00A85A91"/>
    <w:rsid w:val="00A92395"/>
    <w:rsid w:val="00A9296D"/>
    <w:rsid w:val="00AA67A0"/>
    <w:rsid w:val="00AD3226"/>
    <w:rsid w:val="00AE1599"/>
    <w:rsid w:val="00AE4B03"/>
    <w:rsid w:val="00B02E4B"/>
    <w:rsid w:val="00B11DBF"/>
    <w:rsid w:val="00B11FE0"/>
    <w:rsid w:val="00B77C58"/>
    <w:rsid w:val="00BA4613"/>
    <w:rsid w:val="00BB6D21"/>
    <w:rsid w:val="00BB7FB1"/>
    <w:rsid w:val="00BD24F4"/>
    <w:rsid w:val="00BF4088"/>
    <w:rsid w:val="00C00FDB"/>
    <w:rsid w:val="00C047F3"/>
    <w:rsid w:val="00C05213"/>
    <w:rsid w:val="00C1281D"/>
    <w:rsid w:val="00C33731"/>
    <w:rsid w:val="00C47F97"/>
    <w:rsid w:val="00C74C41"/>
    <w:rsid w:val="00C813F1"/>
    <w:rsid w:val="00C865CB"/>
    <w:rsid w:val="00CA5C52"/>
    <w:rsid w:val="00CD69DD"/>
    <w:rsid w:val="00CF4024"/>
    <w:rsid w:val="00D01875"/>
    <w:rsid w:val="00D1259D"/>
    <w:rsid w:val="00D34752"/>
    <w:rsid w:val="00D67F81"/>
    <w:rsid w:val="00D74751"/>
    <w:rsid w:val="00D87D26"/>
    <w:rsid w:val="00D960BE"/>
    <w:rsid w:val="00DF0DB7"/>
    <w:rsid w:val="00DF263C"/>
    <w:rsid w:val="00E0105B"/>
    <w:rsid w:val="00E04C8F"/>
    <w:rsid w:val="00E22BB1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95201"/>
    <w:rsid w:val="00EC43FD"/>
    <w:rsid w:val="00EE7422"/>
    <w:rsid w:val="00EF3142"/>
    <w:rsid w:val="00EF4A27"/>
    <w:rsid w:val="00F13612"/>
    <w:rsid w:val="00F675F2"/>
    <w:rsid w:val="00F72407"/>
    <w:rsid w:val="00FA67DA"/>
    <w:rsid w:val="00FA7F39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2F68A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80EAC7-17F9-4BAC-8CFC-699ED13A6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7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136</cp:revision>
  <dcterms:created xsi:type="dcterms:W3CDTF">2022-12-24T02:37:00Z</dcterms:created>
  <dcterms:modified xsi:type="dcterms:W3CDTF">2025-03-22T03:59:00Z</dcterms:modified>
</cp:coreProperties>
</file>