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29D38B" w14:textId="77777777" w:rsidR="00FB526D" w:rsidRPr="00DB4282" w:rsidRDefault="00FB526D" w:rsidP="00387BB1">
      <w:pPr>
        <w:shd w:val="clear" w:color="auto" w:fill="002060"/>
        <w:spacing w:before="60" w:after="60"/>
        <w:jc w:val="center"/>
        <w:rPr>
          <w:b/>
          <w:caps/>
          <w:color w:val="FFFFFF" w:themeColor="background1"/>
          <w:sz w:val="24"/>
        </w:rPr>
      </w:pPr>
      <w:r w:rsidRPr="00DB4282">
        <w:rPr>
          <w:b/>
          <w:caps/>
          <w:color w:val="FFFFFF" w:themeColor="background1"/>
          <w:sz w:val="24"/>
        </w:rPr>
        <w:t>TUJUAN PEMBELAJARAN</w:t>
      </w:r>
      <w:r>
        <w:rPr>
          <w:b/>
          <w:caps/>
          <w:color w:val="FFFFFF" w:themeColor="background1"/>
          <w:sz w:val="24"/>
        </w:rPr>
        <w:t xml:space="preserve"> (TP)</w:t>
      </w:r>
    </w:p>
    <w:p w14:paraId="5EA53710" w14:textId="2DA2A23E" w:rsidR="006D2144" w:rsidRPr="00DB4282" w:rsidRDefault="006D2144" w:rsidP="006D2144">
      <w:pPr>
        <w:shd w:val="clear" w:color="auto" w:fill="C2D69B" w:themeFill="accent3" w:themeFillTint="99"/>
        <w:spacing w:before="60" w:after="60"/>
        <w:jc w:val="center"/>
        <w:rPr>
          <w:b/>
          <w:caps/>
          <w:sz w:val="24"/>
        </w:rPr>
      </w:pPr>
      <w:r w:rsidRPr="00DB4282">
        <w:rPr>
          <w:b/>
          <w:caps/>
          <w:sz w:val="24"/>
        </w:rPr>
        <w:t xml:space="preserve">MATA </w:t>
      </w:r>
      <w:proofErr w:type="gramStart"/>
      <w:r w:rsidRPr="00DB4282">
        <w:rPr>
          <w:b/>
          <w:caps/>
          <w:sz w:val="24"/>
        </w:rPr>
        <w:t>PELAJARAN :</w:t>
      </w:r>
      <w:proofErr w:type="gramEnd"/>
      <w:r w:rsidRPr="00DB4282">
        <w:rPr>
          <w:b/>
          <w:caps/>
          <w:sz w:val="24"/>
        </w:rPr>
        <w:t xml:space="preserve"> </w:t>
      </w:r>
      <w:r w:rsidR="00387BB1">
        <w:rPr>
          <w:b/>
          <w:caps/>
          <w:sz w:val="24"/>
        </w:rPr>
        <w:t>MATEMATIKA</w:t>
      </w:r>
    </w:p>
    <w:p w14:paraId="033E4A2A" w14:textId="77777777" w:rsidR="00170F9E" w:rsidRPr="00C91831" w:rsidRDefault="00170F9E" w:rsidP="00170F9E">
      <w:pPr>
        <w:spacing w:before="60" w:after="60"/>
        <w:jc w:val="center"/>
        <w:rPr>
          <w:b/>
          <w:bCs/>
          <w:sz w:val="24"/>
          <w:szCs w:val="24"/>
        </w:rPr>
      </w:pPr>
    </w:p>
    <w:p w14:paraId="07AFEF93" w14:textId="77777777" w:rsidR="00170F9E" w:rsidRPr="00C91831" w:rsidRDefault="00170F9E" w:rsidP="00170F9E">
      <w:pPr>
        <w:spacing w:before="60" w:after="60"/>
        <w:jc w:val="center"/>
        <w:rPr>
          <w:b/>
          <w:bCs/>
          <w:sz w:val="24"/>
          <w:szCs w:val="24"/>
        </w:rPr>
      </w:pPr>
    </w:p>
    <w:p w14:paraId="0386845E" w14:textId="42A9607C" w:rsidR="00170F9E" w:rsidRPr="00C91831" w:rsidRDefault="00170F9E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Cs/>
          <w:sz w:val="24"/>
          <w:szCs w:val="24"/>
        </w:rPr>
      </w:pPr>
      <w:r w:rsidRPr="00C91831">
        <w:rPr>
          <w:rFonts w:cstheme="majorBidi"/>
          <w:b/>
          <w:bCs/>
          <w:sz w:val="24"/>
          <w:szCs w:val="24"/>
        </w:rPr>
        <w:t xml:space="preserve">Nama </w:t>
      </w:r>
      <w:proofErr w:type="spellStart"/>
      <w:r w:rsidR="00387BB1">
        <w:rPr>
          <w:rFonts w:cstheme="majorBidi"/>
          <w:b/>
          <w:bCs/>
          <w:sz w:val="24"/>
          <w:szCs w:val="24"/>
        </w:rPr>
        <w:t>Sekolah</w:t>
      </w:r>
      <w:proofErr w:type="spellEnd"/>
      <w:r w:rsidRPr="00C91831">
        <w:rPr>
          <w:rFonts w:cstheme="majorBidi"/>
          <w:b/>
          <w:bCs/>
          <w:sz w:val="24"/>
          <w:szCs w:val="24"/>
        </w:rPr>
        <w:tab/>
        <w:t>:</w:t>
      </w:r>
      <w:r w:rsidRPr="00C91831">
        <w:rPr>
          <w:rFonts w:cstheme="majorBidi"/>
          <w:b/>
          <w:bCs/>
          <w:sz w:val="24"/>
          <w:szCs w:val="24"/>
        </w:rPr>
        <w:tab/>
      </w:r>
      <w:r w:rsidRPr="00C91831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</w:p>
    <w:p w14:paraId="5A90C9D4" w14:textId="77777777" w:rsidR="00170F9E" w:rsidRPr="00C91831" w:rsidRDefault="00170F9E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/>
          <w:bCs/>
          <w:sz w:val="24"/>
          <w:szCs w:val="24"/>
        </w:rPr>
      </w:pPr>
      <w:r w:rsidRPr="00C91831">
        <w:rPr>
          <w:rFonts w:cstheme="majorBidi"/>
          <w:b/>
          <w:bCs/>
          <w:sz w:val="24"/>
          <w:szCs w:val="24"/>
        </w:rPr>
        <w:t xml:space="preserve">Nama </w:t>
      </w:r>
      <w:proofErr w:type="spellStart"/>
      <w:r w:rsidRPr="00C91831">
        <w:rPr>
          <w:rFonts w:cstheme="majorBidi"/>
          <w:b/>
          <w:bCs/>
          <w:sz w:val="24"/>
          <w:szCs w:val="24"/>
        </w:rPr>
        <w:t>Penyusun</w:t>
      </w:r>
      <w:proofErr w:type="spellEnd"/>
      <w:r w:rsidRPr="00C91831">
        <w:rPr>
          <w:rFonts w:cstheme="majorBidi"/>
          <w:b/>
          <w:bCs/>
          <w:sz w:val="24"/>
          <w:szCs w:val="24"/>
        </w:rPr>
        <w:tab/>
        <w:t>:</w:t>
      </w:r>
      <w:r w:rsidRPr="00C91831">
        <w:rPr>
          <w:rFonts w:cstheme="majorBidi"/>
          <w:b/>
          <w:bCs/>
          <w:sz w:val="24"/>
          <w:szCs w:val="24"/>
        </w:rPr>
        <w:tab/>
      </w:r>
      <w:r w:rsidRPr="00C91831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</w:p>
    <w:p w14:paraId="7F9BA3BB" w14:textId="72FC0C30" w:rsidR="00170F9E" w:rsidRPr="00C91831" w:rsidRDefault="00A13BD8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/>
          <w:bCs/>
          <w:sz w:val="24"/>
          <w:szCs w:val="24"/>
        </w:rPr>
      </w:pPr>
      <w:r>
        <w:rPr>
          <w:rFonts w:cstheme="majorBidi"/>
          <w:b/>
          <w:bCs/>
          <w:sz w:val="24"/>
          <w:szCs w:val="24"/>
        </w:rPr>
        <w:t>Mata Pelajaran</w:t>
      </w:r>
      <w:r>
        <w:rPr>
          <w:rFonts w:cstheme="majorBidi"/>
          <w:b/>
          <w:bCs/>
          <w:sz w:val="24"/>
          <w:szCs w:val="24"/>
        </w:rPr>
        <w:tab/>
        <w:t xml:space="preserve">:    </w:t>
      </w:r>
      <w:r w:rsidR="00387BB1">
        <w:rPr>
          <w:rFonts w:cstheme="majorBidi"/>
          <w:b/>
          <w:bCs/>
          <w:sz w:val="24"/>
          <w:szCs w:val="24"/>
        </w:rPr>
        <w:t>MATEMATIKA</w:t>
      </w:r>
    </w:p>
    <w:p w14:paraId="10E52E74" w14:textId="4ABF1F91" w:rsidR="00170F9E" w:rsidRDefault="00170F9E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C91831">
        <w:rPr>
          <w:b/>
          <w:bCs/>
          <w:sz w:val="24"/>
          <w:szCs w:val="24"/>
        </w:rPr>
        <w:t>Fase</w:t>
      </w:r>
      <w:proofErr w:type="spellEnd"/>
      <w:r w:rsidRPr="00C91831">
        <w:rPr>
          <w:b/>
          <w:bCs/>
          <w:sz w:val="24"/>
          <w:szCs w:val="24"/>
        </w:rPr>
        <w:t xml:space="preserve"> - Kelas</w:t>
      </w:r>
      <w:r w:rsidRPr="00C91831">
        <w:rPr>
          <w:b/>
          <w:bCs/>
          <w:sz w:val="24"/>
          <w:szCs w:val="24"/>
        </w:rPr>
        <w:tab/>
        <w:t xml:space="preserve">: </w:t>
      </w:r>
      <w:r w:rsidR="006E1DD8">
        <w:rPr>
          <w:b/>
          <w:bCs/>
          <w:sz w:val="24"/>
          <w:szCs w:val="24"/>
        </w:rPr>
        <w:t xml:space="preserve"> </w:t>
      </w:r>
      <w:r w:rsidR="00CE6DE8">
        <w:rPr>
          <w:b/>
          <w:bCs/>
          <w:sz w:val="24"/>
          <w:szCs w:val="24"/>
        </w:rPr>
        <w:t xml:space="preserve"> </w:t>
      </w:r>
      <w:r w:rsidR="0009597E">
        <w:rPr>
          <w:b/>
          <w:bCs/>
          <w:sz w:val="24"/>
          <w:szCs w:val="24"/>
        </w:rPr>
        <w:t xml:space="preserve"> </w:t>
      </w:r>
      <w:r w:rsidR="009264CF">
        <w:rPr>
          <w:b/>
          <w:bCs/>
          <w:sz w:val="24"/>
          <w:szCs w:val="24"/>
        </w:rPr>
        <w:t>B-IV</w:t>
      </w:r>
    </w:p>
    <w:p w14:paraId="4333D2CF" w14:textId="77777777" w:rsidR="00492A2C" w:rsidRPr="00C91831" w:rsidRDefault="00492A2C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Semester</w:t>
      </w:r>
      <w:r>
        <w:rPr>
          <w:b/>
          <w:bCs/>
          <w:sz w:val="24"/>
          <w:szCs w:val="24"/>
        </w:rPr>
        <w:tab/>
        <w:t>:</w:t>
      </w:r>
      <w:r>
        <w:rPr>
          <w:b/>
          <w:bCs/>
          <w:sz w:val="24"/>
          <w:szCs w:val="24"/>
        </w:rPr>
        <w:tab/>
        <w:t>1</w:t>
      </w:r>
    </w:p>
    <w:p w14:paraId="362B31A8" w14:textId="77777777" w:rsidR="00170F9E" w:rsidRPr="000278C1" w:rsidRDefault="00170F9E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Cs/>
          <w:sz w:val="24"/>
          <w:szCs w:val="24"/>
        </w:rPr>
      </w:pPr>
      <w:proofErr w:type="spellStart"/>
      <w:r w:rsidRPr="00C91831">
        <w:rPr>
          <w:rFonts w:cstheme="majorBidi"/>
          <w:b/>
          <w:bCs/>
          <w:sz w:val="24"/>
          <w:szCs w:val="24"/>
        </w:rPr>
        <w:t>Tahun</w:t>
      </w:r>
      <w:proofErr w:type="spellEnd"/>
      <w:r w:rsidRPr="00C91831">
        <w:rPr>
          <w:rFonts w:cstheme="majorBidi"/>
          <w:b/>
          <w:bCs/>
          <w:sz w:val="24"/>
          <w:szCs w:val="24"/>
        </w:rPr>
        <w:t xml:space="preserve"> </w:t>
      </w:r>
      <w:proofErr w:type="spellStart"/>
      <w:r w:rsidRPr="00C91831">
        <w:rPr>
          <w:rFonts w:cstheme="majorBidi"/>
          <w:b/>
          <w:bCs/>
          <w:sz w:val="24"/>
          <w:szCs w:val="24"/>
        </w:rPr>
        <w:t>Penyusunan</w:t>
      </w:r>
      <w:proofErr w:type="spellEnd"/>
      <w:r w:rsidRPr="00C91831">
        <w:rPr>
          <w:rFonts w:cstheme="majorBidi"/>
          <w:b/>
          <w:bCs/>
          <w:sz w:val="24"/>
          <w:szCs w:val="24"/>
        </w:rPr>
        <w:t xml:space="preserve"> </w:t>
      </w:r>
      <w:r w:rsidRPr="00C91831">
        <w:rPr>
          <w:rFonts w:cstheme="majorBidi"/>
          <w:b/>
          <w:bCs/>
          <w:sz w:val="24"/>
          <w:szCs w:val="24"/>
        </w:rPr>
        <w:tab/>
        <w:t xml:space="preserve">: </w:t>
      </w:r>
      <w:r w:rsidRPr="00C91831">
        <w:rPr>
          <w:rFonts w:cstheme="majorBidi"/>
          <w:b/>
          <w:bCs/>
          <w:sz w:val="24"/>
          <w:szCs w:val="24"/>
        </w:rPr>
        <w:tab/>
      </w:r>
      <w:r>
        <w:rPr>
          <w:rFonts w:cstheme="majorBidi"/>
          <w:b/>
          <w:bCs/>
          <w:sz w:val="24"/>
          <w:szCs w:val="24"/>
        </w:rPr>
        <w:t xml:space="preserve">20 </w:t>
      </w:r>
      <w:proofErr w:type="gramStart"/>
      <w:r>
        <w:rPr>
          <w:rFonts w:cstheme="majorBidi"/>
          <w:bCs/>
          <w:sz w:val="24"/>
          <w:szCs w:val="24"/>
        </w:rPr>
        <w:t>.....</w:t>
      </w:r>
      <w:proofErr w:type="gramEnd"/>
      <w:r>
        <w:rPr>
          <w:rFonts w:cstheme="majorBidi"/>
          <w:bCs/>
          <w:sz w:val="24"/>
          <w:szCs w:val="24"/>
        </w:rPr>
        <w:t xml:space="preserve"> / </w:t>
      </w:r>
      <w:r>
        <w:rPr>
          <w:rFonts w:cstheme="majorBidi"/>
          <w:b/>
          <w:bCs/>
          <w:sz w:val="24"/>
          <w:szCs w:val="24"/>
        </w:rPr>
        <w:t xml:space="preserve">20 </w:t>
      </w:r>
      <w:proofErr w:type="gramStart"/>
      <w:r>
        <w:rPr>
          <w:rFonts w:cstheme="majorBidi"/>
          <w:bCs/>
          <w:sz w:val="24"/>
          <w:szCs w:val="24"/>
        </w:rPr>
        <w:t>.....</w:t>
      </w:r>
      <w:proofErr w:type="gramEnd"/>
    </w:p>
    <w:p w14:paraId="321CC76F" w14:textId="77777777" w:rsidR="00170F9E" w:rsidRDefault="00170F9E" w:rsidP="00170F9E">
      <w:pPr>
        <w:spacing w:before="100" w:after="100"/>
        <w:rPr>
          <w:sz w:val="24"/>
          <w:szCs w:val="24"/>
        </w:rPr>
      </w:pPr>
    </w:p>
    <w:p w14:paraId="151BB928" w14:textId="561EFEEB" w:rsidR="00727FA2" w:rsidRDefault="00727FA2" w:rsidP="00727FA2">
      <w:pPr>
        <w:spacing w:before="60" w:after="60"/>
        <w:ind w:left="426"/>
        <w:rPr>
          <w:b/>
          <w:caps/>
          <w:sz w:val="24"/>
          <w:szCs w:val="24"/>
        </w:rPr>
      </w:pPr>
      <w:r w:rsidRPr="00986E7E">
        <w:rPr>
          <w:b/>
          <w:caps/>
          <w:sz w:val="24"/>
          <w:szCs w:val="24"/>
        </w:rPr>
        <w:t>Capaian P</w:t>
      </w:r>
      <w:r>
        <w:rPr>
          <w:b/>
          <w:caps/>
          <w:sz w:val="24"/>
          <w:szCs w:val="24"/>
        </w:rPr>
        <w:t xml:space="preserve">embelajaran Mata Pelajaran </w:t>
      </w:r>
      <w:r w:rsidR="00387BB1">
        <w:rPr>
          <w:b/>
          <w:caps/>
          <w:sz w:val="24"/>
          <w:szCs w:val="24"/>
        </w:rPr>
        <w:t>MATEMATIKA</w:t>
      </w:r>
    </w:p>
    <w:p w14:paraId="73557261" w14:textId="77777777" w:rsidR="00387BB1" w:rsidRPr="00922116" w:rsidRDefault="00387BB1" w:rsidP="00387BB1">
      <w:pPr>
        <w:spacing w:before="60" w:after="60"/>
        <w:ind w:left="426"/>
        <w:jc w:val="both"/>
        <w:rPr>
          <w:sz w:val="24"/>
          <w:szCs w:val="24"/>
        </w:rPr>
      </w:pPr>
      <w:r w:rsidRPr="00922116">
        <w:rPr>
          <w:sz w:val="24"/>
          <w:szCs w:val="24"/>
        </w:rPr>
        <w:t xml:space="preserve">Pada </w:t>
      </w:r>
      <w:proofErr w:type="spellStart"/>
      <w:r w:rsidRPr="00922116">
        <w:rPr>
          <w:sz w:val="24"/>
          <w:szCs w:val="24"/>
        </w:rPr>
        <w:t>akhir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Fase</w:t>
      </w:r>
      <w:proofErr w:type="spellEnd"/>
      <w:r w:rsidRPr="00922116">
        <w:rPr>
          <w:sz w:val="24"/>
          <w:szCs w:val="24"/>
        </w:rPr>
        <w:t xml:space="preserve"> B, </w:t>
      </w:r>
      <w:proofErr w:type="spellStart"/>
      <w:r w:rsidRPr="00922116">
        <w:rPr>
          <w:sz w:val="24"/>
          <w:szCs w:val="24"/>
        </w:rPr>
        <w:t>peserta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didik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memperluas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pemahaman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intuisi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bilangan</w:t>
      </w:r>
      <w:proofErr w:type="spellEnd"/>
      <w:r w:rsidRPr="00922116">
        <w:rPr>
          <w:sz w:val="24"/>
          <w:szCs w:val="24"/>
        </w:rPr>
        <w:t xml:space="preserve"> (number sense), </w:t>
      </w:r>
      <w:proofErr w:type="spellStart"/>
      <w:r w:rsidRPr="00922116">
        <w:rPr>
          <w:sz w:val="24"/>
          <w:szCs w:val="24"/>
        </w:rPr>
        <w:t>operasi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penjumlahan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pengurangan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bilangan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cacah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operasi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perkalian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pembagian</w:t>
      </w:r>
      <w:proofErr w:type="spellEnd"/>
      <w:r w:rsidRPr="00922116">
        <w:rPr>
          <w:sz w:val="24"/>
          <w:szCs w:val="24"/>
        </w:rPr>
        <w:t xml:space="preserve"> pada </w:t>
      </w:r>
      <w:proofErr w:type="spellStart"/>
      <w:r w:rsidRPr="00922116">
        <w:rPr>
          <w:sz w:val="24"/>
          <w:szCs w:val="24"/>
        </w:rPr>
        <w:t>bilangan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cacah</w:t>
      </w:r>
      <w:proofErr w:type="spellEnd"/>
      <w:r w:rsidRPr="00922116">
        <w:rPr>
          <w:sz w:val="24"/>
          <w:szCs w:val="24"/>
        </w:rPr>
        <w:t xml:space="preserve">; </w:t>
      </w:r>
      <w:proofErr w:type="spellStart"/>
      <w:r w:rsidRPr="00922116">
        <w:rPr>
          <w:sz w:val="24"/>
          <w:szCs w:val="24"/>
        </w:rPr>
        <w:t>menyelesaikan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masalah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berkaitan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dengan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kelipatan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faktor</w:t>
      </w:r>
      <w:proofErr w:type="spellEnd"/>
      <w:r w:rsidRPr="00922116">
        <w:rPr>
          <w:sz w:val="24"/>
          <w:szCs w:val="24"/>
        </w:rPr>
        <w:t xml:space="preserve"> dan uang </w:t>
      </w:r>
      <w:proofErr w:type="spellStart"/>
      <w:r w:rsidRPr="00922116">
        <w:rPr>
          <w:sz w:val="24"/>
          <w:szCs w:val="24"/>
        </w:rPr>
        <w:t>menggunakan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ribuan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sebagai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satuan</w:t>
      </w:r>
      <w:proofErr w:type="spellEnd"/>
      <w:r w:rsidRPr="00922116">
        <w:rPr>
          <w:sz w:val="24"/>
          <w:szCs w:val="24"/>
        </w:rPr>
        <w:t xml:space="preserve">. </w:t>
      </w:r>
      <w:proofErr w:type="spellStart"/>
      <w:r w:rsidRPr="00922116">
        <w:rPr>
          <w:sz w:val="24"/>
          <w:szCs w:val="24"/>
        </w:rPr>
        <w:t>Mereka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dapat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mengisi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nilai</w:t>
      </w:r>
      <w:proofErr w:type="spellEnd"/>
      <w:r w:rsidRPr="00922116">
        <w:rPr>
          <w:sz w:val="24"/>
          <w:szCs w:val="24"/>
        </w:rPr>
        <w:t xml:space="preserve"> yang </w:t>
      </w:r>
      <w:proofErr w:type="spellStart"/>
      <w:r w:rsidRPr="00922116">
        <w:rPr>
          <w:sz w:val="24"/>
          <w:szCs w:val="24"/>
        </w:rPr>
        <w:t>belum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diketahui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dalam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sebuah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kalimat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matematika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serta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mengidentifikasi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meniru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mengembangkan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pola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gambar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atau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objek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pola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bilangan</w:t>
      </w:r>
      <w:proofErr w:type="spellEnd"/>
      <w:r w:rsidRPr="00922116">
        <w:rPr>
          <w:sz w:val="24"/>
          <w:szCs w:val="24"/>
        </w:rPr>
        <w:t xml:space="preserve"> yang </w:t>
      </w:r>
      <w:proofErr w:type="spellStart"/>
      <w:r w:rsidRPr="00922116">
        <w:rPr>
          <w:sz w:val="24"/>
          <w:szCs w:val="24"/>
        </w:rPr>
        <w:t>sederhana</w:t>
      </w:r>
      <w:proofErr w:type="spellEnd"/>
      <w:r w:rsidRPr="00922116">
        <w:rPr>
          <w:sz w:val="24"/>
          <w:szCs w:val="24"/>
        </w:rPr>
        <w:t xml:space="preserve">. </w:t>
      </w:r>
    </w:p>
    <w:p w14:paraId="3011E3A2" w14:textId="77777777" w:rsidR="00387BB1" w:rsidRPr="00922116" w:rsidRDefault="00387BB1" w:rsidP="00387BB1">
      <w:pPr>
        <w:spacing w:before="60" w:after="60"/>
        <w:ind w:left="426"/>
        <w:jc w:val="both"/>
        <w:rPr>
          <w:sz w:val="24"/>
          <w:szCs w:val="24"/>
        </w:rPr>
      </w:pPr>
      <w:proofErr w:type="spellStart"/>
      <w:r w:rsidRPr="00922116">
        <w:rPr>
          <w:sz w:val="24"/>
          <w:szCs w:val="24"/>
        </w:rPr>
        <w:t>Mereka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mulai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mengenal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membandingkan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mengurutkan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antarpecahan</w:t>
      </w:r>
      <w:proofErr w:type="spellEnd"/>
      <w:r w:rsidRPr="00922116">
        <w:rPr>
          <w:sz w:val="24"/>
          <w:szCs w:val="24"/>
        </w:rPr>
        <w:t xml:space="preserve">; </w:t>
      </w:r>
      <w:proofErr w:type="spellStart"/>
      <w:r w:rsidRPr="00922116">
        <w:rPr>
          <w:sz w:val="24"/>
          <w:szCs w:val="24"/>
        </w:rPr>
        <w:t>menunjukkan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pemahaman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intuisi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bilangan</w:t>
      </w:r>
      <w:proofErr w:type="spellEnd"/>
      <w:r w:rsidRPr="00922116">
        <w:rPr>
          <w:sz w:val="24"/>
          <w:szCs w:val="24"/>
        </w:rPr>
        <w:t xml:space="preserve"> (number sense) pada </w:t>
      </w:r>
      <w:proofErr w:type="spellStart"/>
      <w:r w:rsidRPr="00922116">
        <w:rPr>
          <w:sz w:val="24"/>
          <w:szCs w:val="24"/>
        </w:rPr>
        <w:t>bilangan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desimal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hubungan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pecahan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desimal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perseratusan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dengan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persen</w:t>
      </w:r>
      <w:proofErr w:type="spellEnd"/>
      <w:r w:rsidRPr="00922116">
        <w:rPr>
          <w:sz w:val="24"/>
          <w:szCs w:val="24"/>
        </w:rPr>
        <w:t xml:space="preserve">. </w:t>
      </w:r>
      <w:proofErr w:type="spellStart"/>
      <w:r w:rsidRPr="00922116">
        <w:rPr>
          <w:sz w:val="24"/>
          <w:szCs w:val="24"/>
        </w:rPr>
        <w:t>Mereka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dapat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melakukan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pengukuran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panjang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berat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menggunakan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satuan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baku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hubungan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antar-satuan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mengukur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mengestimasi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luas</w:t>
      </w:r>
      <w:proofErr w:type="spellEnd"/>
      <w:r w:rsidRPr="00922116">
        <w:rPr>
          <w:sz w:val="24"/>
          <w:szCs w:val="24"/>
        </w:rPr>
        <w:t xml:space="preserve"> dan volume </w:t>
      </w:r>
      <w:proofErr w:type="spellStart"/>
      <w:r w:rsidRPr="00922116">
        <w:rPr>
          <w:sz w:val="24"/>
          <w:szCs w:val="24"/>
        </w:rPr>
        <w:t>menggunakan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satuan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tidak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baku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satuan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baku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serta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mendeskripsikan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ciri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berbagai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bentuk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bangun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datar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menyusun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mengurai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berbagai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bangun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datar</w:t>
      </w:r>
      <w:proofErr w:type="spellEnd"/>
      <w:r w:rsidRPr="00922116">
        <w:rPr>
          <w:sz w:val="24"/>
          <w:szCs w:val="24"/>
        </w:rPr>
        <w:t xml:space="preserve">. </w:t>
      </w:r>
      <w:proofErr w:type="spellStart"/>
      <w:r w:rsidRPr="00922116">
        <w:rPr>
          <w:sz w:val="24"/>
          <w:szCs w:val="24"/>
        </w:rPr>
        <w:t>Mereka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memperluas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kemampuan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penanganan</w:t>
      </w:r>
      <w:proofErr w:type="spellEnd"/>
      <w:r w:rsidRPr="00922116">
        <w:rPr>
          <w:sz w:val="24"/>
          <w:szCs w:val="24"/>
        </w:rPr>
        <w:t xml:space="preserve"> data </w:t>
      </w:r>
      <w:proofErr w:type="spellStart"/>
      <w:r w:rsidRPr="00922116">
        <w:rPr>
          <w:sz w:val="24"/>
          <w:szCs w:val="24"/>
        </w:rPr>
        <w:t>dengan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bentuk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tabel</w:t>
      </w:r>
      <w:proofErr w:type="spellEnd"/>
      <w:r w:rsidRPr="00922116">
        <w:rPr>
          <w:sz w:val="24"/>
          <w:szCs w:val="24"/>
        </w:rPr>
        <w:t xml:space="preserve">, diagram </w:t>
      </w:r>
      <w:proofErr w:type="spellStart"/>
      <w:r w:rsidRPr="00922116">
        <w:rPr>
          <w:sz w:val="24"/>
          <w:szCs w:val="24"/>
        </w:rPr>
        <w:t>gambar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piktogram</w:t>
      </w:r>
      <w:proofErr w:type="spellEnd"/>
      <w:r w:rsidRPr="00922116">
        <w:rPr>
          <w:sz w:val="24"/>
          <w:szCs w:val="24"/>
        </w:rPr>
        <w:t xml:space="preserve">, dan diagram </w:t>
      </w:r>
      <w:proofErr w:type="spellStart"/>
      <w:r w:rsidRPr="00922116">
        <w:rPr>
          <w:sz w:val="24"/>
          <w:szCs w:val="24"/>
        </w:rPr>
        <w:t>batang</w:t>
      </w:r>
      <w:proofErr w:type="spellEnd"/>
      <w:r w:rsidRPr="00922116">
        <w:rPr>
          <w:sz w:val="24"/>
          <w:szCs w:val="24"/>
        </w:rPr>
        <w:t xml:space="preserve"> (</w:t>
      </w:r>
      <w:proofErr w:type="spellStart"/>
      <w:r w:rsidRPr="00922116">
        <w:rPr>
          <w:sz w:val="24"/>
          <w:szCs w:val="24"/>
        </w:rPr>
        <w:t>skala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satu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satuan</w:t>
      </w:r>
      <w:proofErr w:type="spellEnd"/>
      <w:r w:rsidRPr="00922116">
        <w:rPr>
          <w:sz w:val="24"/>
          <w:szCs w:val="24"/>
        </w:rPr>
        <w:t>).</w:t>
      </w: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7376"/>
      </w:tblGrid>
      <w:tr w:rsidR="00387BB1" w:rsidRPr="00922116" w14:paraId="06F42A07" w14:textId="77777777" w:rsidTr="00162D91">
        <w:trPr>
          <w:trHeight w:val="240"/>
        </w:trPr>
        <w:tc>
          <w:tcPr>
            <w:tcW w:w="1984" w:type="dxa"/>
            <w:shd w:val="clear" w:color="auto" w:fill="EAF1DD" w:themeFill="accent3" w:themeFillTint="33"/>
            <w:vAlign w:val="center"/>
          </w:tcPr>
          <w:p w14:paraId="39568303" w14:textId="77777777" w:rsidR="00387BB1" w:rsidRPr="00922116" w:rsidRDefault="00387BB1" w:rsidP="00162D91">
            <w:pPr>
              <w:spacing w:before="60" w:after="60"/>
              <w:ind w:left="57" w:right="57"/>
              <w:jc w:val="center"/>
              <w:rPr>
                <w:b/>
                <w:sz w:val="24"/>
                <w:szCs w:val="24"/>
              </w:rPr>
            </w:pPr>
            <w:proofErr w:type="spellStart"/>
            <w:r w:rsidRPr="00922116">
              <w:rPr>
                <w:b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376" w:type="dxa"/>
            <w:shd w:val="clear" w:color="auto" w:fill="EAF1DD" w:themeFill="accent3" w:themeFillTint="33"/>
            <w:vAlign w:val="center"/>
          </w:tcPr>
          <w:p w14:paraId="46ECD6AB" w14:textId="77777777" w:rsidR="00387BB1" w:rsidRPr="00922116" w:rsidRDefault="00387BB1" w:rsidP="00162D91">
            <w:pPr>
              <w:spacing w:before="60" w:after="60"/>
              <w:ind w:left="57" w:right="57"/>
              <w:jc w:val="center"/>
              <w:rPr>
                <w:b/>
                <w:sz w:val="24"/>
                <w:szCs w:val="24"/>
              </w:rPr>
            </w:pPr>
            <w:proofErr w:type="spellStart"/>
            <w:r w:rsidRPr="00922116">
              <w:rPr>
                <w:b/>
                <w:sz w:val="24"/>
                <w:szCs w:val="24"/>
              </w:rPr>
              <w:t>Deskripsi</w:t>
            </w:r>
            <w:proofErr w:type="spellEnd"/>
          </w:p>
        </w:tc>
      </w:tr>
      <w:tr w:rsidR="00387BB1" w:rsidRPr="00922116" w14:paraId="06FA3DB2" w14:textId="77777777" w:rsidTr="00162D91">
        <w:trPr>
          <w:trHeight w:val="240"/>
        </w:trPr>
        <w:tc>
          <w:tcPr>
            <w:tcW w:w="1984" w:type="dxa"/>
          </w:tcPr>
          <w:p w14:paraId="5FFD0218" w14:textId="77777777" w:rsidR="00387BB1" w:rsidRPr="00922116" w:rsidRDefault="00387BB1" w:rsidP="00162D91">
            <w:pPr>
              <w:spacing w:before="60" w:after="60"/>
              <w:ind w:left="113" w:right="113"/>
              <w:rPr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</w:p>
        </w:tc>
        <w:tc>
          <w:tcPr>
            <w:tcW w:w="7376" w:type="dxa"/>
          </w:tcPr>
          <w:p w14:paraId="08462B5D" w14:textId="77777777" w:rsidR="00387BB1" w:rsidRPr="00922116" w:rsidRDefault="00387BB1" w:rsidP="00162D91">
            <w:pPr>
              <w:spacing w:before="60" w:after="60"/>
              <w:ind w:left="142" w:right="142"/>
              <w:jc w:val="both"/>
              <w:rPr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Peserta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didik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menunjukkan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pemahaman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intuisi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 (number sense) pada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cacah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sampai</w:t>
            </w:r>
            <w:proofErr w:type="spellEnd"/>
            <w:r w:rsidRPr="00922116">
              <w:rPr>
                <w:sz w:val="24"/>
                <w:szCs w:val="24"/>
              </w:rPr>
              <w:t xml:space="preserve"> 10.000. </w:t>
            </w:r>
            <w:proofErr w:type="spellStart"/>
            <w:r w:rsidRPr="00922116">
              <w:rPr>
                <w:sz w:val="24"/>
                <w:szCs w:val="24"/>
              </w:rPr>
              <w:t>Mereka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membaca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menulis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menentukan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nilai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tempat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membandingkan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mengurutkan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menggunakan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nilai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tempat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melakukan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komposisi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dekomposisi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tersebut</w:t>
            </w:r>
            <w:proofErr w:type="spellEnd"/>
            <w:r w:rsidRPr="00922116">
              <w:rPr>
                <w:sz w:val="24"/>
                <w:szCs w:val="24"/>
              </w:rPr>
              <w:t xml:space="preserve">. </w:t>
            </w:r>
            <w:proofErr w:type="spellStart"/>
            <w:r w:rsidRPr="00922116">
              <w:rPr>
                <w:sz w:val="24"/>
                <w:szCs w:val="24"/>
              </w:rPr>
              <w:t>Mereka</w:t>
            </w:r>
            <w:proofErr w:type="spellEnd"/>
            <w:r w:rsidRPr="00922116">
              <w:rPr>
                <w:sz w:val="24"/>
                <w:szCs w:val="24"/>
              </w:rPr>
              <w:t xml:space="preserve"> juga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menyelesaikan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masalah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berkaitan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dengan</w:t>
            </w:r>
            <w:proofErr w:type="spellEnd"/>
            <w:r w:rsidRPr="00922116">
              <w:rPr>
                <w:sz w:val="24"/>
                <w:szCs w:val="24"/>
              </w:rPr>
              <w:t xml:space="preserve"> uang </w:t>
            </w:r>
            <w:proofErr w:type="spellStart"/>
            <w:r w:rsidRPr="00922116">
              <w:rPr>
                <w:sz w:val="24"/>
                <w:szCs w:val="24"/>
              </w:rPr>
              <w:t>menggunakan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ribuan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sebagai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satuan</w:t>
            </w:r>
            <w:proofErr w:type="spellEnd"/>
            <w:r w:rsidRPr="00922116">
              <w:rPr>
                <w:sz w:val="24"/>
                <w:szCs w:val="24"/>
              </w:rPr>
              <w:t xml:space="preserve">. </w:t>
            </w:r>
            <w:proofErr w:type="spellStart"/>
            <w:r w:rsidRPr="00922116">
              <w:rPr>
                <w:sz w:val="24"/>
                <w:szCs w:val="24"/>
              </w:rPr>
              <w:t>Mereka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melakukan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operasi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penjumlahan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pengurangan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cacah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sampai</w:t>
            </w:r>
            <w:proofErr w:type="spellEnd"/>
            <w:r w:rsidRPr="00922116">
              <w:rPr>
                <w:sz w:val="24"/>
                <w:szCs w:val="24"/>
              </w:rPr>
              <w:t xml:space="preserve"> 1.000. </w:t>
            </w:r>
            <w:proofErr w:type="spellStart"/>
            <w:r w:rsidRPr="00922116">
              <w:rPr>
                <w:sz w:val="24"/>
                <w:szCs w:val="24"/>
              </w:rPr>
              <w:t>Mereka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melakukan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operasi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perkalian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pembagian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cacah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sampai</w:t>
            </w:r>
            <w:proofErr w:type="spellEnd"/>
            <w:r w:rsidRPr="00922116">
              <w:rPr>
                <w:sz w:val="24"/>
                <w:szCs w:val="24"/>
              </w:rPr>
              <w:t xml:space="preserve"> 100 </w:t>
            </w:r>
            <w:proofErr w:type="spellStart"/>
            <w:r w:rsidRPr="00922116">
              <w:rPr>
                <w:sz w:val="24"/>
                <w:szCs w:val="24"/>
              </w:rPr>
              <w:t>menggunakan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benda-benda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konkret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gambar</w:t>
            </w:r>
            <w:proofErr w:type="spellEnd"/>
            <w:r w:rsidRPr="00922116">
              <w:rPr>
                <w:sz w:val="24"/>
                <w:szCs w:val="24"/>
              </w:rPr>
              <w:t xml:space="preserve">, dan </w:t>
            </w:r>
            <w:proofErr w:type="spellStart"/>
            <w:r w:rsidRPr="00922116">
              <w:rPr>
                <w:sz w:val="24"/>
                <w:szCs w:val="24"/>
              </w:rPr>
              <w:t>simbol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matematika</w:t>
            </w:r>
            <w:proofErr w:type="spellEnd"/>
            <w:r w:rsidRPr="00922116">
              <w:rPr>
                <w:sz w:val="24"/>
                <w:szCs w:val="24"/>
              </w:rPr>
              <w:t xml:space="preserve">. </w:t>
            </w:r>
            <w:proofErr w:type="spellStart"/>
            <w:r w:rsidRPr="00922116">
              <w:rPr>
                <w:sz w:val="24"/>
                <w:szCs w:val="24"/>
              </w:rPr>
              <w:t>Mereka</w:t>
            </w:r>
            <w:proofErr w:type="spellEnd"/>
            <w:r w:rsidRPr="00922116">
              <w:rPr>
                <w:sz w:val="24"/>
                <w:szCs w:val="24"/>
              </w:rPr>
              <w:t xml:space="preserve"> juga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menyelesaikan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masalah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berkaitan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dengan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kelipatan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faktor</w:t>
            </w:r>
            <w:proofErr w:type="spellEnd"/>
            <w:r w:rsidRPr="00922116">
              <w:rPr>
                <w:sz w:val="24"/>
                <w:szCs w:val="24"/>
              </w:rPr>
              <w:t xml:space="preserve">. </w:t>
            </w:r>
            <w:proofErr w:type="spellStart"/>
            <w:r w:rsidRPr="00922116">
              <w:rPr>
                <w:sz w:val="24"/>
                <w:szCs w:val="24"/>
              </w:rPr>
              <w:t>Peserta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didik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membandingkan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mengurutkan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antar-pecahan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dengan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pembilang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satu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antarpecahan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dengan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penyebut</w:t>
            </w:r>
            <w:proofErr w:type="spellEnd"/>
            <w:r w:rsidRPr="00922116">
              <w:rPr>
                <w:sz w:val="24"/>
                <w:szCs w:val="24"/>
              </w:rPr>
              <w:t xml:space="preserve"> yang </w:t>
            </w:r>
            <w:proofErr w:type="spellStart"/>
            <w:r w:rsidRPr="00922116">
              <w:rPr>
                <w:sz w:val="24"/>
                <w:szCs w:val="24"/>
              </w:rPr>
              <w:t>sama</w:t>
            </w:r>
            <w:proofErr w:type="spellEnd"/>
            <w:r w:rsidRPr="00922116">
              <w:rPr>
                <w:sz w:val="24"/>
                <w:szCs w:val="24"/>
              </w:rPr>
              <w:t xml:space="preserve">. </w:t>
            </w:r>
            <w:proofErr w:type="spellStart"/>
            <w:r w:rsidRPr="00922116">
              <w:rPr>
                <w:sz w:val="24"/>
                <w:szCs w:val="24"/>
              </w:rPr>
              <w:t>Mereka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mengenali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pecahan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senilai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menggunakan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gambar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simbol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matematika</w:t>
            </w:r>
            <w:proofErr w:type="spellEnd"/>
            <w:r w:rsidRPr="00922116">
              <w:rPr>
                <w:sz w:val="24"/>
                <w:szCs w:val="24"/>
              </w:rPr>
              <w:t xml:space="preserve">. </w:t>
            </w:r>
            <w:proofErr w:type="spellStart"/>
            <w:r w:rsidRPr="00922116">
              <w:rPr>
                <w:sz w:val="24"/>
                <w:szCs w:val="24"/>
              </w:rPr>
              <w:t>Peserta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didik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menunjukkan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pemahaman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intuisi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 (number sense) pada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desimal</w:t>
            </w:r>
            <w:proofErr w:type="spellEnd"/>
            <w:r w:rsidRPr="00922116">
              <w:rPr>
                <w:sz w:val="24"/>
                <w:szCs w:val="24"/>
              </w:rPr>
              <w:t xml:space="preserve">. </w:t>
            </w:r>
            <w:proofErr w:type="spellStart"/>
            <w:r w:rsidRPr="00922116">
              <w:rPr>
                <w:sz w:val="24"/>
                <w:szCs w:val="24"/>
              </w:rPr>
              <w:t>Mereka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menyatakan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pecahan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desimal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persepuluhan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perseratusan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serta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menghubungkan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pecahan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desimal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perseratusan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dengan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konsep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persen</w:t>
            </w:r>
            <w:proofErr w:type="spellEnd"/>
            <w:r w:rsidRPr="00922116">
              <w:rPr>
                <w:sz w:val="24"/>
                <w:szCs w:val="24"/>
              </w:rPr>
              <w:t xml:space="preserve">. </w:t>
            </w:r>
          </w:p>
        </w:tc>
      </w:tr>
      <w:tr w:rsidR="00387BB1" w:rsidRPr="00922116" w14:paraId="74DEC289" w14:textId="77777777" w:rsidTr="00162D91">
        <w:trPr>
          <w:trHeight w:val="240"/>
        </w:trPr>
        <w:tc>
          <w:tcPr>
            <w:tcW w:w="1984" w:type="dxa"/>
          </w:tcPr>
          <w:p w14:paraId="491D7DE6" w14:textId="77777777" w:rsidR="00387BB1" w:rsidRPr="00922116" w:rsidRDefault="00387BB1" w:rsidP="00162D91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Aljabar</w:t>
            </w:r>
            <w:proofErr w:type="spellEnd"/>
          </w:p>
        </w:tc>
        <w:tc>
          <w:tcPr>
            <w:tcW w:w="7376" w:type="dxa"/>
          </w:tcPr>
          <w:p w14:paraId="0B73CF27" w14:textId="77777777" w:rsidR="00387BB1" w:rsidRPr="00922116" w:rsidRDefault="00387BB1" w:rsidP="00162D91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Peserta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didik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mengisi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nilai</w:t>
            </w:r>
            <w:proofErr w:type="spellEnd"/>
            <w:r w:rsidRPr="00922116">
              <w:rPr>
                <w:sz w:val="24"/>
                <w:szCs w:val="24"/>
              </w:rPr>
              <w:t xml:space="preserve"> yang </w:t>
            </w:r>
            <w:proofErr w:type="spellStart"/>
            <w:r w:rsidRPr="00922116">
              <w:rPr>
                <w:sz w:val="24"/>
                <w:szCs w:val="24"/>
              </w:rPr>
              <w:t>belum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diketahui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dalam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sebuah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kalimat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matematika</w:t>
            </w:r>
            <w:proofErr w:type="spellEnd"/>
            <w:r w:rsidRPr="00922116">
              <w:rPr>
                <w:sz w:val="24"/>
                <w:szCs w:val="24"/>
              </w:rPr>
              <w:t xml:space="preserve"> yang </w:t>
            </w:r>
            <w:proofErr w:type="spellStart"/>
            <w:r w:rsidRPr="00922116">
              <w:rPr>
                <w:sz w:val="24"/>
                <w:szCs w:val="24"/>
              </w:rPr>
              <w:t>berkaitan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dengan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penjumlahan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pengurangan</w:t>
            </w:r>
            <w:proofErr w:type="spellEnd"/>
            <w:r w:rsidRPr="00922116">
              <w:rPr>
                <w:sz w:val="24"/>
                <w:szCs w:val="24"/>
              </w:rPr>
              <w:t xml:space="preserve"> pada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cacah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sampai</w:t>
            </w:r>
            <w:proofErr w:type="spellEnd"/>
            <w:r w:rsidRPr="00922116">
              <w:rPr>
                <w:sz w:val="24"/>
                <w:szCs w:val="24"/>
              </w:rPr>
              <w:t xml:space="preserve"> 100. </w:t>
            </w:r>
            <w:proofErr w:type="spellStart"/>
            <w:r w:rsidRPr="00922116">
              <w:rPr>
                <w:sz w:val="24"/>
                <w:szCs w:val="24"/>
              </w:rPr>
              <w:t>Peserta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didik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mengidentifikasi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lastRenderedPageBreak/>
              <w:t>meniru</w:t>
            </w:r>
            <w:proofErr w:type="spellEnd"/>
            <w:r w:rsidRPr="00922116">
              <w:rPr>
                <w:sz w:val="24"/>
                <w:szCs w:val="24"/>
              </w:rPr>
              <w:t xml:space="preserve">, dan </w:t>
            </w:r>
            <w:proofErr w:type="spellStart"/>
            <w:r w:rsidRPr="00922116">
              <w:rPr>
                <w:sz w:val="24"/>
                <w:szCs w:val="24"/>
              </w:rPr>
              <w:t>mengembangkan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pola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gambar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atau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objek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sederhana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pola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membesar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mengecil</w:t>
            </w:r>
            <w:proofErr w:type="spellEnd"/>
            <w:r w:rsidRPr="00922116">
              <w:rPr>
                <w:sz w:val="24"/>
                <w:szCs w:val="24"/>
              </w:rPr>
              <w:t xml:space="preserve"> yang </w:t>
            </w:r>
            <w:proofErr w:type="spellStart"/>
            <w:r w:rsidRPr="00922116">
              <w:rPr>
                <w:sz w:val="24"/>
                <w:szCs w:val="24"/>
              </w:rPr>
              <w:t>melibatkan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penjumlahan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pengurangan</w:t>
            </w:r>
            <w:proofErr w:type="spellEnd"/>
            <w:r w:rsidRPr="00922116">
              <w:rPr>
                <w:sz w:val="24"/>
                <w:szCs w:val="24"/>
              </w:rPr>
              <w:t xml:space="preserve"> pada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cacah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sampai</w:t>
            </w:r>
            <w:proofErr w:type="spellEnd"/>
            <w:r w:rsidRPr="00922116">
              <w:rPr>
                <w:sz w:val="24"/>
                <w:szCs w:val="24"/>
              </w:rPr>
              <w:t xml:space="preserve"> 100.</w:t>
            </w:r>
          </w:p>
        </w:tc>
      </w:tr>
      <w:tr w:rsidR="00387BB1" w:rsidRPr="00922116" w14:paraId="2CFCE71C" w14:textId="77777777" w:rsidTr="00162D91">
        <w:trPr>
          <w:trHeight w:val="240"/>
        </w:trPr>
        <w:tc>
          <w:tcPr>
            <w:tcW w:w="1984" w:type="dxa"/>
          </w:tcPr>
          <w:p w14:paraId="20DA0AE4" w14:textId="77777777" w:rsidR="00387BB1" w:rsidRPr="00922116" w:rsidRDefault="00387BB1" w:rsidP="00162D91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lastRenderedPageBreak/>
              <w:t>Pengukuran</w:t>
            </w:r>
            <w:proofErr w:type="spellEnd"/>
          </w:p>
        </w:tc>
        <w:tc>
          <w:tcPr>
            <w:tcW w:w="7376" w:type="dxa"/>
          </w:tcPr>
          <w:p w14:paraId="67E08FE3" w14:textId="77777777" w:rsidR="00387BB1" w:rsidRPr="00922116" w:rsidRDefault="00387BB1" w:rsidP="00162D91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Peserta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didik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mengukur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panjang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berat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benda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menggunakan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satuan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baku</w:t>
            </w:r>
            <w:proofErr w:type="spellEnd"/>
            <w:r w:rsidRPr="00922116">
              <w:rPr>
                <w:sz w:val="24"/>
                <w:szCs w:val="24"/>
              </w:rPr>
              <w:t xml:space="preserve">. </w:t>
            </w:r>
            <w:proofErr w:type="spellStart"/>
            <w:r w:rsidRPr="00922116">
              <w:rPr>
                <w:sz w:val="24"/>
                <w:szCs w:val="24"/>
              </w:rPr>
              <w:t>Mereka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menentukan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hubungan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antar-satuan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baku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panjang</w:t>
            </w:r>
            <w:proofErr w:type="spellEnd"/>
            <w:r w:rsidRPr="00922116">
              <w:rPr>
                <w:sz w:val="24"/>
                <w:szCs w:val="24"/>
              </w:rPr>
              <w:t xml:space="preserve"> (cm, m). </w:t>
            </w:r>
            <w:proofErr w:type="spellStart"/>
            <w:r w:rsidRPr="00922116">
              <w:rPr>
                <w:sz w:val="24"/>
                <w:szCs w:val="24"/>
              </w:rPr>
              <w:t>Mereka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mengukur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mengestimasi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luas</w:t>
            </w:r>
            <w:proofErr w:type="spellEnd"/>
            <w:r w:rsidRPr="00922116">
              <w:rPr>
                <w:sz w:val="24"/>
                <w:szCs w:val="24"/>
              </w:rPr>
              <w:t xml:space="preserve"> dan volume </w:t>
            </w:r>
            <w:proofErr w:type="spellStart"/>
            <w:r w:rsidRPr="00922116">
              <w:rPr>
                <w:sz w:val="24"/>
                <w:szCs w:val="24"/>
              </w:rPr>
              <w:t>menggunakan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satuan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tidak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baku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satuan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baku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berupa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cacah</w:t>
            </w:r>
            <w:proofErr w:type="spellEnd"/>
            <w:r w:rsidRPr="00922116">
              <w:rPr>
                <w:sz w:val="24"/>
                <w:szCs w:val="24"/>
              </w:rPr>
              <w:t>.</w:t>
            </w:r>
          </w:p>
        </w:tc>
      </w:tr>
      <w:tr w:rsidR="00387BB1" w:rsidRPr="00922116" w14:paraId="25AB6D21" w14:textId="77777777" w:rsidTr="00162D91">
        <w:trPr>
          <w:trHeight w:val="240"/>
        </w:trPr>
        <w:tc>
          <w:tcPr>
            <w:tcW w:w="1984" w:type="dxa"/>
          </w:tcPr>
          <w:p w14:paraId="7D3AE95F" w14:textId="77777777" w:rsidR="00387BB1" w:rsidRPr="00922116" w:rsidRDefault="00387BB1" w:rsidP="00162D91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Geometri</w:t>
            </w:r>
            <w:proofErr w:type="spellEnd"/>
          </w:p>
        </w:tc>
        <w:tc>
          <w:tcPr>
            <w:tcW w:w="7376" w:type="dxa"/>
          </w:tcPr>
          <w:p w14:paraId="5817D74C" w14:textId="77777777" w:rsidR="00387BB1" w:rsidRPr="00922116" w:rsidRDefault="00387BB1" w:rsidP="00162D91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Peserta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didik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mendeskripsikan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ciri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berbagai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bentuk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bangun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datar</w:t>
            </w:r>
            <w:proofErr w:type="spellEnd"/>
            <w:r w:rsidRPr="00922116">
              <w:rPr>
                <w:sz w:val="24"/>
                <w:szCs w:val="24"/>
              </w:rPr>
              <w:t xml:space="preserve"> (</w:t>
            </w:r>
            <w:proofErr w:type="spellStart"/>
            <w:r w:rsidRPr="00922116">
              <w:rPr>
                <w:sz w:val="24"/>
                <w:szCs w:val="24"/>
              </w:rPr>
              <w:t>segiempat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segitiga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segi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banyak</w:t>
            </w:r>
            <w:proofErr w:type="spellEnd"/>
            <w:r w:rsidRPr="00922116">
              <w:rPr>
                <w:sz w:val="24"/>
                <w:szCs w:val="24"/>
              </w:rPr>
              <w:t xml:space="preserve">). </w:t>
            </w:r>
            <w:proofErr w:type="spellStart"/>
            <w:r w:rsidRPr="00922116">
              <w:rPr>
                <w:sz w:val="24"/>
                <w:szCs w:val="24"/>
              </w:rPr>
              <w:t>Mereka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menyusun</w:t>
            </w:r>
            <w:proofErr w:type="spellEnd"/>
            <w:r w:rsidRPr="00922116">
              <w:rPr>
                <w:sz w:val="24"/>
                <w:szCs w:val="24"/>
              </w:rPr>
              <w:t xml:space="preserve"> (</w:t>
            </w:r>
            <w:proofErr w:type="spellStart"/>
            <w:r w:rsidRPr="00922116">
              <w:rPr>
                <w:sz w:val="24"/>
                <w:szCs w:val="24"/>
              </w:rPr>
              <w:t>komposisi</w:t>
            </w:r>
            <w:proofErr w:type="spellEnd"/>
            <w:r w:rsidRPr="00922116">
              <w:rPr>
                <w:sz w:val="24"/>
                <w:szCs w:val="24"/>
              </w:rPr>
              <w:t xml:space="preserve">) dan </w:t>
            </w:r>
            <w:proofErr w:type="spellStart"/>
            <w:r w:rsidRPr="00922116">
              <w:rPr>
                <w:sz w:val="24"/>
                <w:szCs w:val="24"/>
              </w:rPr>
              <w:t>mengurai</w:t>
            </w:r>
            <w:proofErr w:type="spellEnd"/>
            <w:r w:rsidRPr="00922116">
              <w:rPr>
                <w:sz w:val="24"/>
                <w:szCs w:val="24"/>
              </w:rPr>
              <w:t xml:space="preserve"> (</w:t>
            </w:r>
            <w:proofErr w:type="spellStart"/>
            <w:r w:rsidRPr="00922116">
              <w:rPr>
                <w:sz w:val="24"/>
                <w:szCs w:val="24"/>
              </w:rPr>
              <w:t>dekomposisi</w:t>
            </w:r>
            <w:proofErr w:type="spellEnd"/>
            <w:r w:rsidRPr="00922116">
              <w:rPr>
                <w:sz w:val="24"/>
                <w:szCs w:val="24"/>
              </w:rPr>
              <w:t xml:space="preserve">) </w:t>
            </w:r>
            <w:proofErr w:type="spellStart"/>
            <w:r w:rsidRPr="00922116">
              <w:rPr>
                <w:sz w:val="24"/>
                <w:szCs w:val="24"/>
              </w:rPr>
              <w:t>berbagai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bangun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datar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dengan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lebih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dari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satu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cara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jika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memungkinkan</w:t>
            </w:r>
            <w:proofErr w:type="spellEnd"/>
            <w:r w:rsidRPr="00922116">
              <w:rPr>
                <w:sz w:val="24"/>
                <w:szCs w:val="24"/>
              </w:rPr>
              <w:t>.</w:t>
            </w:r>
          </w:p>
        </w:tc>
      </w:tr>
      <w:tr w:rsidR="00387BB1" w:rsidRPr="00922116" w14:paraId="48AF45CF" w14:textId="77777777" w:rsidTr="00162D91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661C1" w14:textId="77777777" w:rsidR="00387BB1" w:rsidRPr="00922116" w:rsidRDefault="00387BB1" w:rsidP="00162D91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Analisis</w:t>
            </w:r>
            <w:proofErr w:type="spellEnd"/>
            <w:r w:rsidRPr="00922116">
              <w:rPr>
                <w:sz w:val="24"/>
                <w:szCs w:val="24"/>
              </w:rPr>
              <w:t xml:space="preserve"> Data dan </w:t>
            </w:r>
            <w:proofErr w:type="spellStart"/>
            <w:r w:rsidRPr="00922116">
              <w:rPr>
                <w:sz w:val="24"/>
                <w:szCs w:val="24"/>
              </w:rPr>
              <w:t>Peluang</w:t>
            </w:r>
            <w:proofErr w:type="spellEnd"/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10FFE" w14:textId="77777777" w:rsidR="00387BB1" w:rsidRPr="00922116" w:rsidRDefault="00387BB1" w:rsidP="00162D91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Peserta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didik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mengurutkan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membandingkan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menyajikan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menganalisis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menginterpretasi</w:t>
            </w:r>
            <w:proofErr w:type="spellEnd"/>
            <w:r w:rsidRPr="00922116">
              <w:rPr>
                <w:sz w:val="24"/>
                <w:szCs w:val="24"/>
              </w:rPr>
              <w:t xml:space="preserve"> data </w:t>
            </w:r>
            <w:proofErr w:type="spellStart"/>
            <w:r w:rsidRPr="00922116">
              <w:rPr>
                <w:sz w:val="24"/>
                <w:szCs w:val="24"/>
              </w:rPr>
              <w:t>dalam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bentuk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tabel</w:t>
            </w:r>
            <w:proofErr w:type="spellEnd"/>
            <w:r w:rsidRPr="00922116">
              <w:rPr>
                <w:sz w:val="24"/>
                <w:szCs w:val="24"/>
              </w:rPr>
              <w:t xml:space="preserve">, diagram </w:t>
            </w:r>
            <w:proofErr w:type="spellStart"/>
            <w:r w:rsidRPr="00922116">
              <w:rPr>
                <w:sz w:val="24"/>
                <w:szCs w:val="24"/>
              </w:rPr>
              <w:t>gambar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piktogram</w:t>
            </w:r>
            <w:proofErr w:type="spellEnd"/>
            <w:r w:rsidRPr="00922116">
              <w:rPr>
                <w:sz w:val="24"/>
                <w:szCs w:val="24"/>
              </w:rPr>
              <w:t xml:space="preserve">, dan diagram </w:t>
            </w:r>
            <w:proofErr w:type="spellStart"/>
            <w:r w:rsidRPr="00922116">
              <w:rPr>
                <w:sz w:val="24"/>
                <w:szCs w:val="24"/>
              </w:rPr>
              <w:t>batang</w:t>
            </w:r>
            <w:proofErr w:type="spellEnd"/>
            <w:r w:rsidRPr="00922116">
              <w:rPr>
                <w:sz w:val="24"/>
                <w:szCs w:val="24"/>
              </w:rPr>
              <w:t xml:space="preserve"> (</w:t>
            </w:r>
            <w:proofErr w:type="spellStart"/>
            <w:r w:rsidRPr="00922116">
              <w:rPr>
                <w:sz w:val="24"/>
                <w:szCs w:val="24"/>
              </w:rPr>
              <w:t>skala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satu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satuan</w:t>
            </w:r>
            <w:proofErr w:type="spellEnd"/>
            <w:r w:rsidRPr="00922116">
              <w:rPr>
                <w:sz w:val="24"/>
                <w:szCs w:val="24"/>
              </w:rPr>
              <w:t>).</w:t>
            </w:r>
          </w:p>
        </w:tc>
      </w:tr>
    </w:tbl>
    <w:p w14:paraId="0715FB6E" w14:textId="77777777" w:rsidR="00387BB1" w:rsidRPr="00922116" w:rsidRDefault="00387BB1" w:rsidP="00387BB1">
      <w:pPr>
        <w:spacing w:before="60" w:after="60"/>
        <w:rPr>
          <w:sz w:val="24"/>
          <w:szCs w:val="24"/>
        </w:rPr>
      </w:pPr>
    </w:p>
    <w:tbl>
      <w:tblPr>
        <w:tblW w:w="9524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4252"/>
        <w:gridCol w:w="3685"/>
        <w:gridCol w:w="1020"/>
      </w:tblGrid>
      <w:tr w:rsidR="00492A2C" w:rsidRPr="006156EA" w14:paraId="3148E530" w14:textId="77777777" w:rsidTr="00492A2C">
        <w:trPr>
          <w:trHeight w:val="240"/>
        </w:trPr>
        <w:tc>
          <w:tcPr>
            <w:tcW w:w="567" w:type="dxa"/>
            <w:shd w:val="clear" w:color="auto" w:fill="EAF1DD" w:themeFill="accent3" w:themeFillTint="33"/>
            <w:vAlign w:val="center"/>
          </w:tcPr>
          <w:p w14:paraId="04D72C7D" w14:textId="77777777" w:rsidR="00492A2C" w:rsidRPr="006156EA" w:rsidRDefault="00492A2C" w:rsidP="00C84E38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No</w:t>
            </w:r>
          </w:p>
        </w:tc>
        <w:tc>
          <w:tcPr>
            <w:tcW w:w="4252" w:type="dxa"/>
            <w:shd w:val="clear" w:color="auto" w:fill="EAF1DD" w:themeFill="accent3" w:themeFillTint="33"/>
            <w:vAlign w:val="center"/>
          </w:tcPr>
          <w:p w14:paraId="4DD26F02" w14:textId="77777777" w:rsidR="00492A2C" w:rsidRPr="006156EA" w:rsidRDefault="00492A2C" w:rsidP="00C84E38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proofErr w:type="spellStart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Tujuan</w:t>
            </w:r>
            <w:proofErr w:type="spellEnd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3685" w:type="dxa"/>
            <w:shd w:val="clear" w:color="auto" w:fill="EAF1DD" w:themeFill="accent3" w:themeFillTint="33"/>
            <w:vAlign w:val="center"/>
          </w:tcPr>
          <w:p w14:paraId="1CF97107" w14:textId="77777777" w:rsidR="00492A2C" w:rsidRPr="006156EA" w:rsidRDefault="00492A2C" w:rsidP="00C84E38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proofErr w:type="spellStart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1020" w:type="dxa"/>
            <w:shd w:val="clear" w:color="auto" w:fill="EAF1DD" w:themeFill="accent3" w:themeFillTint="33"/>
            <w:vAlign w:val="center"/>
          </w:tcPr>
          <w:p w14:paraId="2871D018" w14:textId="77777777" w:rsidR="00492A2C" w:rsidRPr="006156EA" w:rsidRDefault="00492A2C" w:rsidP="00C84E38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proofErr w:type="spellStart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Alokasi</w:t>
            </w:r>
            <w:proofErr w:type="spellEnd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 xml:space="preserve"> Waktu</w:t>
            </w:r>
          </w:p>
        </w:tc>
      </w:tr>
      <w:tr w:rsidR="00492A2C" w:rsidRPr="006156EA" w14:paraId="0E1D6224" w14:textId="77777777" w:rsidTr="00492A2C">
        <w:trPr>
          <w:trHeight w:val="240"/>
        </w:trPr>
        <w:tc>
          <w:tcPr>
            <w:tcW w:w="567" w:type="dxa"/>
          </w:tcPr>
          <w:p w14:paraId="548D2C51" w14:textId="77777777" w:rsidR="00492A2C" w:rsidRPr="006156EA" w:rsidRDefault="00492A2C" w:rsidP="006003A8">
            <w:pPr>
              <w:ind w:left="482" w:right="57" w:hanging="425"/>
              <w:jc w:val="center"/>
              <w:rPr>
                <w:sz w:val="24"/>
                <w:szCs w:val="22"/>
              </w:rPr>
            </w:pPr>
            <w:r w:rsidRPr="006156EA">
              <w:rPr>
                <w:sz w:val="24"/>
                <w:szCs w:val="22"/>
              </w:rPr>
              <w:t>1</w:t>
            </w:r>
          </w:p>
        </w:tc>
        <w:tc>
          <w:tcPr>
            <w:tcW w:w="4252" w:type="dxa"/>
          </w:tcPr>
          <w:p w14:paraId="09D8B1BE" w14:textId="79A5786A" w:rsidR="0009597E" w:rsidRPr="00AC23FF" w:rsidRDefault="00AC23FF" w:rsidP="00AC23FF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371" w:right="57"/>
              <w:rPr>
                <w:sz w:val="24"/>
                <w:szCs w:val="24"/>
              </w:rPr>
            </w:pPr>
            <w:proofErr w:type="spellStart"/>
            <w:r w:rsidRPr="00AC23FF">
              <w:rPr>
                <w:sz w:val="24"/>
                <w:szCs w:val="24"/>
              </w:rPr>
              <w:t>Membaca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bilangan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cacah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sampai</w:t>
            </w:r>
            <w:proofErr w:type="spellEnd"/>
            <w:r w:rsidRPr="00AC23FF">
              <w:rPr>
                <w:sz w:val="24"/>
                <w:szCs w:val="24"/>
              </w:rPr>
              <w:t xml:space="preserve"> 10.000</w:t>
            </w:r>
          </w:p>
          <w:p w14:paraId="598CBF42" w14:textId="73732153" w:rsidR="0009597E" w:rsidRPr="00AC23FF" w:rsidRDefault="00AC23FF" w:rsidP="00AC23FF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371" w:right="57"/>
              <w:rPr>
                <w:sz w:val="24"/>
                <w:szCs w:val="24"/>
              </w:rPr>
            </w:pPr>
            <w:proofErr w:type="spellStart"/>
            <w:r w:rsidRPr="00AC23FF">
              <w:rPr>
                <w:sz w:val="24"/>
                <w:szCs w:val="24"/>
              </w:rPr>
              <w:t>Menuliskan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bilangan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cacah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sampai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r w:rsidR="0009597E" w:rsidRPr="00AC23FF">
              <w:rPr>
                <w:sz w:val="24"/>
                <w:szCs w:val="24"/>
              </w:rPr>
              <w:t>10.000</w:t>
            </w:r>
          </w:p>
          <w:p w14:paraId="07922EE8" w14:textId="7E2FE86D" w:rsidR="0009597E" w:rsidRPr="00AC23FF" w:rsidRDefault="00AC23FF" w:rsidP="00AC23FF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371" w:right="57"/>
              <w:rPr>
                <w:sz w:val="24"/>
                <w:szCs w:val="24"/>
              </w:rPr>
            </w:pPr>
            <w:proofErr w:type="spellStart"/>
            <w:r w:rsidRPr="00AC23FF">
              <w:rPr>
                <w:sz w:val="24"/>
                <w:szCs w:val="24"/>
              </w:rPr>
              <w:t>Menentukan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nilai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tempat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bilangan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cacah</w:t>
            </w:r>
            <w:proofErr w:type="spellEnd"/>
          </w:p>
          <w:p w14:paraId="0E1E2B4A" w14:textId="56F24ED7" w:rsidR="0009597E" w:rsidRPr="00AC23FF" w:rsidRDefault="00AC23FF" w:rsidP="00AC23FF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371" w:right="57"/>
              <w:rPr>
                <w:sz w:val="24"/>
                <w:szCs w:val="24"/>
              </w:rPr>
            </w:pPr>
            <w:proofErr w:type="spellStart"/>
            <w:r w:rsidRPr="00AC23FF">
              <w:rPr>
                <w:sz w:val="24"/>
                <w:szCs w:val="24"/>
              </w:rPr>
              <w:t>Sampai</w:t>
            </w:r>
            <w:proofErr w:type="spellEnd"/>
            <w:r w:rsidRPr="00AC23FF">
              <w:rPr>
                <w:sz w:val="24"/>
                <w:szCs w:val="24"/>
              </w:rPr>
              <w:t xml:space="preserve"> 10.000</w:t>
            </w:r>
          </w:p>
          <w:p w14:paraId="69F90DCD" w14:textId="06419133" w:rsidR="0009597E" w:rsidRPr="00AC23FF" w:rsidRDefault="00AC23FF" w:rsidP="00AC23FF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371" w:right="57"/>
              <w:rPr>
                <w:sz w:val="24"/>
                <w:szCs w:val="24"/>
              </w:rPr>
            </w:pPr>
            <w:proofErr w:type="spellStart"/>
            <w:r w:rsidRPr="00AC23FF">
              <w:rPr>
                <w:sz w:val="24"/>
                <w:szCs w:val="24"/>
              </w:rPr>
              <w:t>Membandingkan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dua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bilangan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cacah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="0009597E" w:rsidRPr="00AC23FF">
              <w:rPr>
                <w:sz w:val="24"/>
                <w:szCs w:val="24"/>
              </w:rPr>
              <w:t>sampai</w:t>
            </w:r>
            <w:proofErr w:type="spellEnd"/>
            <w:r w:rsidR="0009597E" w:rsidRPr="00AC23FF">
              <w:rPr>
                <w:sz w:val="24"/>
                <w:szCs w:val="24"/>
              </w:rPr>
              <w:t xml:space="preserve"> 10.000 </w:t>
            </w:r>
          </w:p>
          <w:p w14:paraId="39E4F4E8" w14:textId="78369B74" w:rsidR="0009597E" w:rsidRPr="00AC23FF" w:rsidRDefault="00AC23FF" w:rsidP="00AC23FF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371" w:right="57"/>
              <w:rPr>
                <w:sz w:val="24"/>
                <w:szCs w:val="24"/>
              </w:rPr>
            </w:pPr>
            <w:proofErr w:type="spellStart"/>
            <w:r w:rsidRPr="00AC23FF">
              <w:rPr>
                <w:sz w:val="24"/>
                <w:szCs w:val="24"/>
              </w:rPr>
              <w:t>Mengurutkan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beberapa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bilangan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cacah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="0009597E" w:rsidRPr="00AC23FF">
              <w:rPr>
                <w:sz w:val="24"/>
                <w:szCs w:val="24"/>
              </w:rPr>
              <w:t>sampai</w:t>
            </w:r>
            <w:proofErr w:type="spellEnd"/>
            <w:r w:rsidR="0009597E" w:rsidRPr="00AC23FF">
              <w:rPr>
                <w:sz w:val="24"/>
                <w:szCs w:val="24"/>
              </w:rPr>
              <w:t xml:space="preserve"> 10.000</w:t>
            </w:r>
          </w:p>
          <w:p w14:paraId="12105B19" w14:textId="4E52020F" w:rsidR="0009597E" w:rsidRPr="00AC23FF" w:rsidRDefault="00AC23FF" w:rsidP="00AC23FF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371" w:right="57"/>
              <w:rPr>
                <w:sz w:val="24"/>
                <w:szCs w:val="24"/>
              </w:rPr>
            </w:pPr>
            <w:r w:rsidRPr="00AC23FF">
              <w:rPr>
                <w:sz w:val="24"/>
                <w:szCs w:val="24"/>
              </w:rPr>
              <w:t xml:space="preserve">Menyusun </w:t>
            </w:r>
            <w:proofErr w:type="spellStart"/>
            <w:r w:rsidRPr="00AC23FF">
              <w:rPr>
                <w:sz w:val="24"/>
                <w:szCs w:val="24"/>
              </w:rPr>
              <w:t>bilangan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cacah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sampai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r w:rsidR="0009597E" w:rsidRPr="00AC23FF">
              <w:rPr>
                <w:sz w:val="24"/>
                <w:szCs w:val="24"/>
              </w:rPr>
              <w:t>10.000</w:t>
            </w:r>
          </w:p>
          <w:p w14:paraId="08199C1C" w14:textId="373597E4" w:rsidR="0009597E" w:rsidRPr="00AC23FF" w:rsidRDefault="00AC23FF" w:rsidP="00AC23FF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371" w:right="57"/>
              <w:rPr>
                <w:sz w:val="24"/>
                <w:szCs w:val="24"/>
              </w:rPr>
            </w:pPr>
            <w:proofErr w:type="spellStart"/>
            <w:r w:rsidRPr="00AC23FF">
              <w:rPr>
                <w:sz w:val="24"/>
                <w:szCs w:val="24"/>
              </w:rPr>
              <w:t>Menguraikan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bilangan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cacah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sampai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r w:rsidR="0009597E" w:rsidRPr="00AC23FF">
              <w:rPr>
                <w:sz w:val="24"/>
                <w:szCs w:val="24"/>
              </w:rPr>
              <w:t>10.000</w:t>
            </w:r>
          </w:p>
          <w:p w14:paraId="598680B6" w14:textId="04878128" w:rsidR="0009597E" w:rsidRPr="00AC23FF" w:rsidRDefault="00AC23FF" w:rsidP="00AC23FF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371" w:right="57"/>
              <w:rPr>
                <w:sz w:val="24"/>
                <w:szCs w:val="24"/>
              </w:rPr>
            </w:pPr>
            <w:proofErr w:type="spellStart"/>
            <w:r w:rsidRPr="00AC23FF">
              <w:rPr>
                <w:sz w:val="24"/>
                <w:szCs w:val="24"/>
              </w:rPr>
              <w:t>Mene</w:t>
            </w:r>
            <w:r w:rsidR="0009597E" w:rsidRPr="00AC23FF">
              <w:rPr>
                <w:sz w:val="24"/>
                <w:szCs w:val="24"/>
              </w:rPr>
              <w:t>ntukan</w:t>
            </w:r>
            <w:proofErr w:type="spellEnd"/>
            <w:r w:rsidR="0009597E" w:rsidRPr="00AC23FF">
              <w:rPr>
                <w:sz w:val="24"/>
                <w:szCs w:val="24"/>
              </w:rPr>
              <w:t xml:space="preserve"> </w:t>
            </w:r>
            <w:proofErr w:type="spellStart"/>
            <w:r w:rsidR="0009597E" w:rsidRPr="00AC23FF">
              <w:rPr>
                <w:sz w:val="24"/>
                <w:szCs w:val="24"/>
              </w:rPr>
              <w:t>hasil</w:t>
            </w:r>
            <w:proofErr w:type="spellEnd"/>
            <w:r w:rsidR="0009597E" w:rsidRPr="00AC23FF">
              <w:rPr>
                <w:sz w:val="24"/>
                <w:szCs w:val="24"/>
              </w:rPr>
              <w:t xml:space="preserve"> </w:t>
            </w:r>
            <w:proofErr w:type="spellStart"/>
            <w:r w:rsidR="0009597E" w:rsidRPr="00AC23FF">
              <w:rPr>
                <w:sz w:val="24"/>
                <w:szCs w:val="24"/>
              </w:rPr>
              <w:t>penjumlahan</w:t>
            </w:r>
            <w:proofErr w:type="spellEnd"/>
            <w:r w:rsidR="0009597E" w:rsidRPr="00AC23FF">
              <w:rPr>
                <w:sz w:val="24"/>
                <w:szCs w:val="24"/>
              </w:rPr>
              <w:t xml:space="preserve"> </w:t>
            </w:r>
            <w:proofErr w:type="spellStart"/>
            <w:r w:rsidR="0009597E" w:rsidRPr="00AC23FF">
              <w:rPr>
                <w:sz w:val="24"/>
                <w:szCs w:val="24"/>
              </w:rPr>
              <w:t>bilangan</w:t>
            </w:r>
            <w:proofErr w:type="spellEnd"/>
          </w:p>
          <w:p w14:paraId="1804BC35" w14:textId="0DF0BC65" w:rsidR="0009597E" w:rsidRPr="00AC23FF" w:rsidRDefault="00AC23FF" w:rsidP="00AC23FF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371" w:right="57"/>
              <w:rPr>
                <w:sz w:val="24"/>
                <w:szCs w:val="24"/>
              </w:rPr>
            </w:pPr>
            <w:proofErr w:type="spellStart"/>
            <w:r w:rsidRPr="00AC23FF">
              <w:rPr>
                <w:sz w:val="24"/>
                <w:szCs w:val="24"/>
              </w:rPr>
              <w:t>Cacah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sampai</w:t>
            </w:r>
            <w:proofErr w:type="spellEnd"/>
            <w:r w:rsidRPr="00AC23FF">
              <w:rPr>
                <w:sz w:val="24"/>
                <w:szCs w:val="24"/>
              </w:rPr>
              <w:t xml:space="preserve"> 1.000</w:t>
            </w:r>
          </w:p>
          <w:p w14:paraId="220AF605" w14:textId="0772F568" w:rsidR="0009597E" w:rsidRPr="00AC23FF" w:rsidRDefault="00AC23FF" w:rsidP="00AC23FF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371" w:right="57"/>
              <w:rPr>
                <w:sz w:val="24"/>
                <w:szCs w:val="24"/>
              </w:rPr>
            </w:pPr>
            <w:proofErr w:type="spellStart"/>
            <w:r w:rsidRPr="00AC23FF">
              <w:rPr>
                <w:sz w:val="24"/>
                <w:szCs w:val="24"/>
              </w:rPr>
              <w:t>Menentukan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hasil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pengurangan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bilangan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="0009597E" w:rsidRPr="00AC23FF">
              <w:rPr>
                <w:sz w:val="24"/>
                <w:szCs w:val="24"/>
              </w:rPr>
              <w:t>cacah</w:t>
            </w:r>
            <w:proofErr w:type="spellEnd"/>
            <w:r w:rsidR="0009597E" w:rsidRPr="00AC23FF">
              <w:rPr>
                <w:sz w:val="24"/>
                <w:szCs w:val="24"/>
              </w:rPr>
              <w:t xml:space="preserve"> </w:t>
            </w:r>
            <w:proofErr w:type="spellStart"/>
            <w:r w:rsidR="0009597E" w:rsidRPr="00AC23FF">
              <w:rPr>
                <w:sz w:val="24"/>
                <w:szCs w:val="24"/>
              </w:rPr>
              <w:t>sampai</w:t>
            </w:r>
            <w:proofErr w:type="spellEnd"/>
            <w:r w:rsidR="0009597E" w:rsidRPr="00AC23FF">
              <w:rPr>
                <w:sz w:val="24"/>
                <w:szCs w:val="24"/>
              </w:rPr>
              <w:t xml:space="preserve"> 1.000</w:t>
            </w:r>
          </w:p>
          <w:p w14:paraId="4C73A2D4" w14:textId="2CD79ACF" w:rsidR="0009597E" w:rsidRPr="00AC23FF" w:rsidRDefault="00AC23FF" w:rsidP="00AC23FF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371" w:right="57"/>
              <w:rPr>
                <w:sz w:val="24"/>
                <w:szCs w:val="24"/>
              </w:rPr>
            </w:pPr>
            <w:proofErr w:type="spellStart"/>
            <w:r w:rsidRPr="00AC23FF">
              <w:rPr>
                <w:sz w:val="24"/>
                <w:szCs w:val="24"/>
              </w:rPr>
              <w:t>Menentukan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hasil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perkalian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bilangan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c</w:t>
            </w:r>
            <w:r w:rsidR="0009597E" w:rsidRPr="00AC23FF">
              <w:rPr>
                <w:sz w:val="24"/>
                <w:szCs w:val="24"/>
              </w:rPr>
              <w:t>acah</w:t>
            </w:r>
            <w:proofErr w:type="spellEnd"/>
            <w:r w:rsidR="0009597E" w:rsidRPr="00AC23FF">
              <w:rPr>
                <w:sz w:val="24"/>
                <w:szCs w:val="24"/>
              </w:rPr>
              <w:t xml:space="preserve"> </w:t>
            </w:r>
            <w:proofErr w:type="spellStart"/>
            <w:r w:rsidR="0009597E" w:rsidRPr="00AC23FF">
              <w:rPr>
                <w:sz w:val="24"/>
                <w:szCs w:val="24"/>
              </w:rPr>
              <w:t>sampai</w:t>
            </w:r>
            <w:proofErr w:type="spellEnd"/>
            <w:r w:rsidR="0009597E" w:rsidRPr="00AC23FF">
              <w:rPr>
                <w:sz w:val="24"/>
                <w:szCs w:val="24"/>
              </w:rPr>
              <w:t xml:space="preserve"> 100</w:t>
            </w:r>
          </w:p>
          <w:p w14:paraId="5E15B166" w14:textId="45431C1B" w:rsidR="0009597E" w:rsidRPr="00AC23FF" w:rsidRDefault="00AC23FF" w:rsidP="00AC23FF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371" w:right="57"/>
              <w:rPr>
                <w:sz w:val="24"/>
                <w:szCs w:val="24"/>
              </w:rPr>
            </w:pPr>
            <w:proofErr w:type="spellStart"/>
            <w:r w:rsidRPr="00AC23FF">
              <w:rPr>
                <w:sz w:val="24"/>
                <w:szCs w:val="24"/>
              </w:rPr>
              <w:t>Menentukan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hasil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pembagian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bilangan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="0009597E" w:rsidRPr="00AC23FF">
              <w:rPr>
                <w:sz w:val="24"/>
                <w:szCs w:val="24"/>
              </w:rPr>
              <w:t>cacah</w:t>
            </w:r>
            <w:proofErr w:type="spellEnd"/>
            <w:r w:rsidR="0009597E" w:rsidRPr="00AC23FF">
              <w:rPr>
                <w:sz w:val="24"/>
                <w:szCs w:val="24"/>
              </w:rPr>
              <w:t xml:space="preserve"> </w:t>
            </w:r>
            <w:proofErr w:type="spellStart"/>
            <w:r w:rsidR="0009597E" w:rsidRPr="00AC23FF">
              <w:rPr>
                <w:sz w:val="24"/>
                <w:szCs w:val="24"/>
              </w:rPr>
              <w:t>sampai</w:t>
            </w:r>
            <w:proofErr w:type="spellEnd"/>
            <w:r w:rsidR="0009597E" w:rsidRPr="00AC23FF">
              <w:rPr>
                <w:sz w:val="24"/>
                <w:szCs w:val="24"/>
              </w:rPr>
              <w:t xml:space="preserve"> 100</w:t>
            </w:r>
          </w:p>
          <w:p w14:paraId="46E9FD03" w14:textId="384C90A4" w:rsidR="009264CF" w:rsidRPr="00AC23FF" w:rsidRDefault="00AC23FF" w:rsidP="00AC23FF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371" w:right="57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</w:t>
            </w:r>
            <w:r w:rsidR="0009597E" w:rsidRPr="00AC23FF">
              <w:rPr>
                <w:sz w:val="24"/>
                <w:szCs w:val="24"/>
              </w:rPr>
              <w:t>enentukan</w:t>
            </w:r>
            <w:proofErr w:type="spellEnd"/>
            <w:r w:rsidR="0009597E" w:rsidRPr="00AC23FF">
              <w:rPr>
                <w:sz w:val="24"/>
                <w:szCs w:val="24"/>
              </w:rPr>
              <w:t xml:space="preserve"> </w:t>
            </w:r>
            <w:proofErr w:type="spellStart"/>
            <w:r w:rsidR="0009597E" w:rsidRPr="00AC23FF">
              <w:rPr>
                <w:sz w:val="24"/>
                <w:szCs w:val="24"/>
              </w:rPr>
              <w:t>penyelesaian</w:t>
            </w:r>
            <w:proofErr w:type="spellEnd"/>
            <w:r w:rsidR="0009597E" w:rsidRPr="00AC23FF">
              <w:rPr>
                <w:sz w:val="24"/>
                <w:szCs w:val="24"/>
              </w:rPr>
              <w:t xml:space="preserve"> </w:t>
            </w:r>
            <w:proofErr w:type="spellStart"/>
            <w:r w:rsidR="0009597E" w:rsidRPr="00AC23FF">
              <w:rPr>
                <w:sz w:val="24"/>
                <w:szCs w:val="24"/>
              </w:rPr>
              <w:t>masalah</w:t>
            </w:r>
            <w:proofErr w:type="spellEnd"/>
            <w:r w:rsidR="0009597E" w:rsidRPr="00AC23FF">
              <w:rPr>
                <w:sz w:val="24"/>
                <w:szCs w:val="24"/>
              </w:rPr>
              <w:t xml:space="preserve"> </w:t>
            </w:r>
            <w:proofErr w:type="spellStart"/>
            <w:r w:rsidR="0009597E" w:rsidRPr="00AC23FF">
              <w:rPr>
                <w:sz w:val="24"/>
                <w:szCs w:val="24"/>
              </w:rPr>
              <w:t>berkaitan</w:t>
            </w:r>
            <w:proofErr w:type="spellEnd"/>
            <w:r w:rsidR="0009597E" w:rsidRPr="00AC23FF">
              <w:rPr>
                <w:sz w:val="24"/>
                <w:szCs w:val="24"/>
              </w:rPr>
              <w:t xml:space="preserve"> </w:t>
            </w:r>
            <w:proofErr w:type="spellStart"/>
            <w:r w:rsidR="0009597E" w:rsidRPr="00AC23FF">
              <w:rPr>
                <w:sz w:val="24"/>
                <w:szCs w:val="24"/>
              </w:rPr>
              <w:t>dengan</w:t>
            </w:r>
            <w:proofErr w:type="spellEnd"/>
            <w:r w:rsidR="0009597E" w:rsidRPr="00AC23FF">
              <w:rPr>
                <w:sz w:val="24"/>
                <w:szCs w:val="24"/>
              </w:rPr>
              <w:t xml:space="preserve"> </w:t>
            </w:r>
            <w:proofErr w:type="spellStart"/>
            <w:r w:rsidR="0009597E" w:rsidRPr="00AC23FF">
              <w:rPr>
                <w:sz w:val="24"/>
                <w:szCs w:val="24"/>
              </w:rPr>
              <w:t>kelipatan</w:t>
            </w:r>
            <w:proofErr w:type="spellEnd"/>
            <w:r w:rsidR="0009597E" w:rsidRPr="00AC23FF">
              <w:rPr>
                <w:sz w:val="24"/>
                <w:szCs w:val="24"/>
              </w:rPr>
              <w:t xml:space="preserve"> dan </w:t>
            </w:r>
            <w:proofErr w:type="spellStart"/>
            <w:r w:rsidR="0009597E" w:rsidRPr="00AC23FF">
              <w:rPr>
                <w:sz w:val="24"/>
                <w:szCs w:val="24"/>
              </w:rPr>
              <w:t>fakto</w:t>
            </w:r>
            <w:r w:rsidRPr="00AC23FF">
              <w:rPr>
                <w:sz w:val="24"/>
                <w:szCs w:val="24"/>
              </w:rPr>
              <w:t>r</w:t>
            </w:r>
            <w:proofErr w:type="spellEnd"/>
          </w:p>
        </w:tc>
        <w:tc>
          <w:tcPr>
            <w:tcW w:w="3685" w:type="dxa"/>
          </w:tcPr>
          <w:p w14:paraId="5A631EFD" w14:textId="77777777" w:rsidR="00387BB1" w:rsidRPr="006003A8" w:rsidRDefault="00387BB1" w:rsidP="006003A8">
            <w:pPr>
              <w:autoSpaceDE w:val="0"/>
              <w:autoSpaceDN w:val="0"/>
              <w:adjustRightInd w:val="0"/>
              <w:ind w:right="57"/>
              <w:rPr>
                <w:sz w:val="24"/>
                <w:szCs w:val="24"/>
              </w:rPr>
            </w:pPr>
            <w:proofErr w:type="spellStart"/>
            <w:r w:rsidRPr="006003A8">
              <w:rPr>
                <w:sz w:val="24"/>
                <w:szCs w:val="24"/>
              </w:rPr>
              <w:t>Bilangan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Cacah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sampai</w:t>
            </w:r>
            <w:proofErr w:type="spellEnd"/>
            <w:r w:rsidRPr="006003A8">
              <w:rPr>
                <w:sz w:val="24"/>
                <w:szCs w:val="24"/>
              </w:rPr>
              <w:t xml:space="preserve"> 10.000 </w:t>
            </w:r>
          </w:p>
          <w:p w14:paraId="219CE736" w14:textId="60579D0E" w:rsidR="00387BB1" w:rsidRPr="006003A8" w:rsidRDefault="00387BB1" w:rsidP="006003A8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437" w:right="57"/>
              <w:rPr>
                <w:sz w:val="24"/>
                <w:szCs w:val="24"/>
              </w:rPr>
            </w:pPr>
            <w:proofErr w:type="spellStart"/>
            <w:r w:rsidRPr="006003A8">
              <w:rPr>
                <w:sz w:val="24"/>
                <w:szCs w:val="24"/>
              </w:rPr>
              <w:t>Membaca</w:t>
            </w:r>
            <w:proofErr w:type="spellEnd"/>
            <w:r w:rsidRPr="006003A8">
              <w:rPr>
                <w:sz w:val="24"/>
                <w:szCs w:val="24"/>
              </w:rPr>
              <w:t xml:space="preserve"> dan </w:t>
            </w:r>
            <w:proofErr w:type="spellStart"/>
            <w:r w:rsidRPr="006003A8">
              <w:rPr>
                <w:sz w:val="24"/>
                <w:szCs w:val="24"/>
              </w:rPr>
              <w:t>Menulis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Bilangan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Cacah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sampai</w:t>
            </w:r>
            <w:proofErr w:type="spellEnd"/>
            <w:r w:rsidRPr="006003A8">
              <w:rPr>
                <w:sz w:val="24"/>
                <w:szCs w:val="24"/>
              </w:rPr>
              <w:t xml:space="preserve"> 10.000 </w:t>
            </w:r>
          </w:p>
          <w:p w14:paraId="71FCF58F" w14:textId="123B3526" w:rsidR="00387BB1" w:rsidRPr="006003A8" w:rsidRDefault="00387BB1" w:rsidP="006003A8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437" w:right="57"/>
              <w:rPr>
                <w:sz w:val="24"/>
                <w:szCs w:val="24"/>
              </w:rPr>
            </w:pPr>
            <w:proofErr w:type="spellStart"/>
            <w:r w:rsidRPr="006003A8">
              <w:rPr>
                <w:sz w:val="24"/>
                <w:szCs w:val="24"/>
              </w:rPr>
              <w:t>Menentukan</w:t>
            </w:r>
            <w:proofErr w:type="spellEnd"/>
            <w:r w:rsidRPr="006003A8">
              <w:rPr>
                <w:sz w:val="24"/>
                <w:szCs w:val="24"/>
              </w:rPr>
              <w:t xml:space="preserve"> dan </w:t>
            </w:r>
            <w:proofErr w:type="spellStart"/>
            <w:r w:rsidRPr="006003A8">
              <w:rPr>
                <w:sz w:val="24"/>
                <w:szCs w:val="24"/>
              </w:rPr>
              <w:t>Menggunakan</w:t>
            </w:r>
            <w:proofErr w:type="spellEnd"/>
            <w:r w:rsidRPr="006003A8">
              <w:rPr>
                <w:sz w:val="24"/>
                <w:szCs w:val="24"/>
              </w:rPr>
              <w:t xml:space="preserve"> Nilai </w:t>
            </w:r>
            <w:proofErr w:type="spellStart"/>
            <w:r w:rsidRPr="006003A8">
              <w:rPr>
                <w:sz w:val="24"/>
                <w:szCs w:val="24"/>
              </w:rPr>
              <w:t>Tempat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Bilangan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Cacah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sampai</w:t>
            </w:r>
            <w:proofErr w:type="spellEnd"/>
            <w:r w:rsidRPr="006003A8">
              <w:rPr>
                <w:sz w:val="24"/>
                <w:szCs w:val="24"/>
              </w:rPr>
              <w:t xml:space="preserve"> 10.000 </w:t>
            </w:r>
          </w:p>
          <w:p w14:paraId="5D47D768" w14:textId="60CFADB5" w:rsidR="00387BB1" w:rsidRPr="006003A8" w:rsidRDefault="00387BB1" w:rsidP="006003A8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437" w:right="57"/>
              <w:rPr>
                <w:sz w:val="24"/>
                <w:szCs w:val="24"/>
              </w:rPr>
            </w:pPr>
            <w:proofErr w:type="spellStart"/>
            <w:r w:rsidRPr="006003A8">
              <w:rPr>
                <w:sz w:val="24"/>
                <w:szCs w:val="24"/>
              </w:rPr>
              <w:t>Membandingkan</w:t>
            </w:r>
            <w:proofErr w:type="spellEnd"/>
            <w:r w:rsidRPr="006003A8">
              <w:rPr>
                <w:sz w:val="24"/>
                <w:szCs w:val="24"/>
              </w:rPr>
              <w:t xml:space="preserve"> dan </w:t>
            </w:r>
            <w:proofErr w:type="spellStart"/>
            <w:r w:rsidRPr="006003A8">
              <w:rPr>
                <w:sz w:val="24"/>
                <w:szCs w:val="24"/>
              </w:rPr>
              <w:t>Mengurutkan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Bilangan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Cacah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sampai</w:t>
            </w:r>
            <w:proofErr w:type="spellEnd"/>
            <w:r w:rsidRPr="006003A8">
              <w:rPr>
                <w:sz w:val="24"/>
                <w:szCs w:val="24"/>
              </w:rPr>
              <w:t xml:space="preserve"> 10.000 </w:t>
            </w:r>
          </w:p>
          <w:p w14:paraId="6FA35492" w14:textId="27A104FB" w:rsidR="00387BB1" w:rsidRPr="006003A8" w:rsidRDefault="00387BB1" w:rsidP="006003A8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437" w:right="57"/>
              <w:rPr>
                <w:sz w:val="24"/>
                <w:szCs w:val="24"/>
              </w:rPr>
            </w:pPr>
            <w:proofErr w:type="spellStart"/>
            <w:r w:rsidRPr="006003A8">
              <w:rPr>
                <w:sz w:val="24"/>
                <w:szCs w:val="24"/>
              </w:rPr>
              <w:t>Komposisi</w:t>
            </w:r>
            <w:proofErr w:type="spellEnd"/>
            <w:r w:rsidRPr="006003A8">
              <w:rPr>
                <w:sz w:val="24"/>
                <w:szCs w:val="24"/>
              </w:rPr>
              <w:t xml:space="preserve"> dan </w:t>
            </w:r>
            <w:proofErr w:type="spellStart"/>
            <w:r w:rsidRPr="006003A8">
              <w:rPr>
                <w:sz w:val="24"/>
                <w:szCs w:val="24"/>
              </w:rPr>
              <w:t>Dekomposisi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Bilangan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Cacah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sampai</w:t>
            </w:r>
            <w:proofErr w:type="spellEnd"/>
            <w:r w:rsidRPr="006003A8">
              <w:rPr>
                <w:sz w:val="24"/>
                <w:szCs w:val="24"/>
              </w:rPr>
              <w:t xml:space="preserve"> 10.000 </w:t>
            </w:r>
          </w:p>
          <w:p w14:paraId="1C061877" w14:textId="063A0221" w:rsidR="00387BB1" w:rsidRPr="006003A8" w:rsidRDefault="00387BB1" w:rsidP="006003A8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437" w:right="57"/>
              <w:rPr>
                <w:sz w:val="24"/>
                <w:szCs w:val="24"/>
              </w:rPr>
            </w:pPr>
            <w:proofErr w:type="spellStart"/>
            <w:r w:rsidRPr="006003A8">
              <w:rPr>
                <w:sz w:val="24"/>
                <w:szCs w:val="24"/>
              </w:rPr>
              <w:t>Penjumlahan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Bilangan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Cacah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sampai</w:t>
            </w:r>
            <w:proofErr w:type="spellEnd"/>
            <w:r w:rsidRPr="006003A8">
              <w:rPr>
                <w:sz w:val="24"/>
                <w:szCs w:val="24"/>
              </w:rPr>
              <w:t xml:space="preserve"> 1.000 </w:t>
            </w:r>
          </w:p>
          <w:p w14:paraId="6F8297D7" w14:textId="0DFFE653" w:rsidR="00387BB1" w:rsidRPr="006003A8" w:rsidRDefault="00387BB1" w:rsidP="006003A8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437" w:right="57"/>
              <w:rPr>
                <w:sz w:val="24"/>
                <w:szCs w:val="24"/>
              </w:rPr>
            </w:pPr>
            <w:proofErr w:type="spellStart"/>
            <w:r w:rsidRPr="006003A8">
              <w:rPr>
                <w:sz w:val="24"/>
                <w:szCs w:val="24"/>
              </w:rPr>
              <w:t>Pengurangan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Bilangan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Cacah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sampai</w:t>
            </w:r>
            <w:proofErr w:type="spellEnd"/>
            <w:r w:rsidRPr="006003A8">
              <w:rPr>
                <w:sz w:val="24"/>
                <w:szCs w:val="24"/>
              </w:rPr>
              <w:t xml:space="preserve"> 1.000 </w:t>
            </w:r>
          </w:p>
          <w:p w14:paraId="129A5ECF" w14:textId="12ADF733" w:rsidR="00387BB1" w:rsidRPr="006003A8" w:rsidRDefault="00387BB1" w:rsidP="006003A8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437" w:right="57"/>
              <w:rPr>
                <w:sz w:val="24"/>
                <w:szCs w:val="24"/>
              </w:rPr>
            </w:pPr>
            <w:proofErr w:type="spellStart"/>
            <w:r w:rsidRPr="006003A8">
              <w:rPr>
                <w:sz w:val="24"/>
                <w:szCs w:val="24"/>
              </w:rPr>
              <w:t>Perkalian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Bilangan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Cacah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Sampai</w:t>
            </w:r>
            <w:proofErr w:type="spellEnd"/>
            <w:r w:rsidRPr="006003A8">
              <w:rPr>
                <w:sz w:val="24"/>
                <w:szCs w:val="24"/>
              </w:rPr>
              <w:t xml:space="preserve"> 100 </w:t>
            </w:r>
          </w:p>
          <w:p w14:paraId="74BF0DA7" w14:textId="4F55DFB5" w:rsidR="00387BB1" w:rsidRPr="006003A8" w:rsidRDefault="00387BB1" w:rsidP="006003A8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437" w:right="57"/>
              <w:rPr>
                <w:sz w:val="24"/>
                <w:szCs w:val="24"/>
              </w:rPr>
            </w:pPr>
            <w:proofErr w:type="spellStart"/>
            <w:r w:rsidRPr="006003A8">
              <w:rPr>
                <w:sz w:val="24"/>
                <w:szCs w:val="24"/>
              </w:rPr>
              <w:t>Pembagian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Bilangan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Cacah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Sampai</w:t>
            </w:r>
            <w:proofErr w:type="spellEnd"/>
            <w:r w:rsidRPr="006003A8">
              <w:rPr>
                <w:sz w:val="24"/>
                <w:szCs w:val="24"/>
              </w:rPr>
              <w:t xml:space="preserve"> 100 </w:t>
            </w:r>
          </w:p>
          <w:p w14:paraId="2B36BA48" w14:textId="070A0F15" w:rsidR="00727FA2" w:rsidRPr="006003A8" w:rsidRDefault="00387BB1" w:rsidP="006003A8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437" w:right="57"/>
              <w:rPr>
                <w:sz w:val="24"/>
                <w:szCs w:val="24"/>
              </w:rPr>
            </w:pPr>
            <w:proofErr w:type="spellStart"/>
            <w:r w:rsidRPr="006003A8">
              <w:rPr>
                <w:sz w:val="24"/>
                <w:szCs w:val="24"/>
              </w:rPr>
              <w:t>Faktor</w:t>
            </w:r>
            <w:proofErr w:type="spellEnd"/>
            <w:r w:rsidRPr="006003A8">
              <w:rPr>
                <w:sz w:val="24"/>
                <w:szCs w:val="24"/>
              </w:rPr>
              <w:t xml:space="preserve"> dan </w:t>
            </w:r>
            <w:proofErr w:type="spellStart"/>
            <w:r w:rsidRPr="006003A8">
              <w:rPr>
                <w:sz w:val="24"/>
                <w:szCs w:val="24"/>
              </w:rPr>
              <w:t>Kelipatan</w:t>
            </w:r>
            <w:proofErr w:type="spellEnd"/>
          </w:p>
        </w:tc>
        <w:tc>
          <w:tcPr>
            <w:tcW w:w="1020" w:type="dxa"/>
          </w:tcPr>
          <w:p w14:paraId="6D95279B" w14:textId="77777777" w:rsidR="00492A2C" w:rsidRPr="006156EA" w:rsidRDefault="00FA7F39" w:rsidP="006003A8">
            <w:pPr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>
              <w:rPr>
                <w:rFonts w:eastAsia="Arial"/>
                <w:spacing w:val="1"/>
                <w:sz w:val="24"/>
                <w:szCs w:val="24"/>
              </w:rPr>
              <w:t>….</w:t>
            </w:r>
            <w:r w:rsidR="00492A2C" w:rsidRPr="006156EA">
              <w:rPr>
                <w:rFonts w:eastAsia="Arial"/>
                <w:spacing w:val="2"/>
                <w:sz w:val="24"/>
                <w:szCs w:val="24"/>
              </w:rPr>
              <w:t xml:space="preserve"> </w:t>
            </w:r>
            <w:r w:rsidR="00492A2C"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492A2C" w:rsidRPr="006156EA" w14:paraId="118418D5" w14:textId="77777777" w:rsidTr="00492A2C">
        <w:trPr>
          <w:trHeight w:val="240"/>
        </w:trPr>
        <w:tc>
          <w:tcPr>
            <w:tcW w:w="567" w:type="dxa"/>
          </w:tcPr>
          <w:p w14:paraId="184ACA3C" w14:textId="77777777" w:rsidR="00492A2C" w:rsidRPr="006156EA" w:rsidRDefault="00492A2C" w:rsidP="006003A8">
            <w:pPr>
              <w:ind w:left="482" w:right="57" w:hanging="425"/>
              <w:jc w:val="center"/>
              <w:rPr>
                <w:sz w:val="24"/>
                <w:szCs w:val="22"/>
              </w:rPr>
            </w:pPr>
            <w:r w:rsidRPr="006156EA">
              <w:rPr>
                <w:sz w:val="24"/>
                <w:szCs w:val="22"/>
              </w:rPr>
              <w:t>2</w:t>
            </w:r>
          </w:p>
        </w:tc>
        <w:tc>
          <w:tcPr>
            <w:tcW w:w="4252" w:type="dxa"/>
          </w:tcPr>
          <w:p w14:paraId="3245CDFA" w14:textId="2BC80A1B" w:rsidR="00AC23FF" w:rsidRPr="00AC23FF" w:rsidRDefault="00AC23FF" w:rsidP="00353C7D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ind w:left="371" w:right="57"/>
              <w:rPr>
                <w:sz w:val="24"/>
                <w:szCs w:val="24"/>
              </w:rPr>
            </w:pPr>
            <w:proofErr w:type="spellStart"/>
            <w:r w:rsidRPr="00AC23FF">
              <w:rPr>
                <w:sz w:val="24"/>
                <w:szCs w:val="24"/>
              </w:rPr>
              <w:t>Membandingkan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dua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pecahan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dengan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</w:t>
            </w:r>
            <w:r w:rsidRPr="00AC23FF">
              <w:rPr>
                <w:sz w:val="24"/>
                <w:szCs w:val="24"/>
              </w:rPr>
              <w:t>embilang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satu</w:t>
            </w:r>
            <w:proofErr w:type="spellEnd"/>
          </w:p>
          <w:p w14:paraId="657D4C35" w14:textId="0B0476A8" w:rsidR="00AC23FF" w:rsidRPr="00AC23FF" w:rsidRDefault="00AC23FF" w:rsidP="00AC23FF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ind w:left="371" w:right="57"/>
              <w:rPr>
                <w:sz w:val="24"/>
                <w:szCs w:val="24"/>
              </w:rPr>
            </w:pPr>
            <w:proofErr w:type="spellStart"/>
            <w:r w:rsidRPr="00AC23FF">
              <w:rPr>
                <w:sz w:val="24"/>
                <w:szCs w:val="24"/>
              </w:rPr>
              <w:t>Mengurutkan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beberapa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pecahan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dengan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pembilang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satu</w:t>
            </w:r>
            <w:proofErr w:type="spellEnd"/>
          </w:p>
          <w:p w14:paraId="6E3C7E5E" w14:textId="12CCD262" w:rsidR="00AC23FF" w:rsidRPr="00AC23FF" w:rsidRDefault="00AC23FF" w:rsidP="00AC23FF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ind w:left="371" w:right="57"/>
              <w:rPr>
                <w:sz w:val="24"/>
                <w:szCs w:val="24"/>
              </w:rPr>
            </w:pPr>
            <w:proofErr w:type="spellStart"/>
            <w:r w:rsidRPr="00AC23FF">
              <w:rPr>
                <w:sz w:val="24"/>
                <w:szCs w:val="24"/>
              </w:rPr>
              <w:t>Membandingkan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dua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pecahan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dengan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lastRenderedPageBreak/>
              <w:t>penyebut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sama</w:t>
            </w:r>
            <w:proofErr w:type="spellEnd"/>
          </w:p>
          <w:p w14:paraId="30F6C33D" w14:textId="197C5D8E" w:rsidR="00AC23FF" w:rsidRPr="00AC23FF" w:rsidRDefault="00AC23FF" w:rsidP="001E5076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ind w:left="371" w:right="57"/>
              <w:rPr>
                <w:sz w:val="24"/>
                <w:szCs w:val="24"/>
              </w:rPr>
            </w:pPr>
            <w:proofErr w:type="spellStart"/>
            <w:r w:rsidRPr="00AC23FF">
              <w:rPr>
                <w:sz w:val="24"/>
                <w:szCs w:val="24"/>
              </w:rPr>
              <w:t>Mengurutkan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beberapa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pecahan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</w:t>
            </w:r>
            <w:r w:rsidRPr="00AC23FF">
              <w:rPr>
                <w:sz w:val="24"/>
                <w:szCs w:val="24"/>
              </w:rPr>
              <w:t>engan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penyebut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sama</w:t>
            </w:r>
            <w:proofErr w:type="spellEnd"/>
          </w:p>
          <w:p w14:paraId="50B7CB37" w14:textId="67958380" w:rsidR="00AC23FF" w:rsidRPr="00AC23FF" w:rsidRDefault="00AC23FF" w:rsidP="00435BE5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ind w:left="371" w:right="57"/>
              <w:rPr>
                <w:sz w:val="24"/>
                <w:szCs w:val="24"/>
              </w:rPr>
            </w:pPr>
            <w:proofErr w:type="spellStart"/>
            <w:r w:rsidRPr="00AC23FF">
              <w:rPr>
                <w:sz w:val="24"/>
                <w:szCs w:val="24"/>
              </w:rPr>
              <w:t>Mengenali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pecahan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senilai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setelah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</w:t>
            </w:r>
            <w:r w:rsidRPr="00AC23FF">
              <w:rPr>
                <w:sz w:val="24"/>
                <w:szCs w:val="24"/>
              </w:rPr>
              <w:t>engamati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gambar</w:t>
            </w:r>
            <w:proofErr w:type="spellEnd"/>
            <w:r w:rsidRPr="00AC23FF">
              <w:rPr>
                <w:sz w:val="24"/>
                <w:szCs w:val="24"/>
              </w:rPr>
              <w:t xml:space="preserve"> dan </w:t>
            </w:r>
            <w:proofErr w:type="spellStart"/>
            <w:r w:rsidRPr="00AC23FF">
              <w:rPr>
                <w:sz w:val="24"/>
                <w:szCs w:val="24"/>
              </w:rPr>
              <w:t>simbol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</w:t>
            </w:r>
            <w:r w:rsidRPr="00AC23FF">
              <w:rPr>
                <w:sz w:val="24"/>
                <w:szCs w:val="24"/>
              </w:rPr>
              <w:t>atematika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</w:p>
          <w:p w14:paraId="4F55A9A3" w14:textId="25566BFB" w:rsidR="00AC23FF" w:rsidRPr="00AC23FF" w:rsidRDefault="00AC23FF" w:rsidP="00AC23FF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ind w:left="371" w:right="57"/>
              <w:rPr>
                <w:sz w:val="24"/>
                <w:szCs w:val="24"/>
              </w:rPr>
            </w:pPr>
            <w:proofErr w:type="spellStart"/>
            <w:r w:rsidRPr="00AC23FF">
              <w:rPr>
                <w:sz w:val="24"/>
                <w:szCs w:val="24"/>
              </w:rPr>
              <w:t>Menyatakan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pecahan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desimal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persepuluhan</w:t>
            </w:r>
            <w:proofErr w:type="spellEnd"/>
          </w:p>
          <w:p w14:paraId="1DEE34FC" w14:textId="6C4ABCD5" w:rsidR="00AC23FF" w:rsidRPr="00AC23FF" w:rsidRDefault="00AC23FF" w:rsidP="00AC23FF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ind w:left="371" w:right="57"/>
              <w:rPr>
                <w:sz w:val="24"/>
                <w:szCs w:val="24"/>
              </w:rPr>
            </w:pPr>
            <w:proofErr w:type="spellStart"/>
            <w:r w:rsidRPr="00AC23FF">
              <w:rPr>
                <w:sz w:val="24"/>
                <w:szCs w:val="24"/>
              </w:rPr>
              <w:t>Menyatakan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pecahan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desimal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perseratusan</w:t>
            </w:r>
            <w:proofErr w:type="spellEnd"/>
          </w:p>
          <w:p w14:paraId="27181192" w14:textId="1B99AED8" w:rsidR="00AC23FF" w:rsidRPr="00AC23FF" w:rsidRDefault="00AC23FF" w:rsidP="00AC23FF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ind w:left="371" w:right="57"/>
              <w:rPr>
                <w:sz w:val="24"/>
                <w:szCs w:val="24"/>
              </w:rPr>
            </w:pPr>
            <w:proofErr w:type="spellStart"/>
            <w:r w:rsidRPr="00AC23FF">
              <w:rPr>
                <w:sz w:val="24"/>
                <w:szCs w:val="24"/>
              </w:rPr>
              <w:t>Mengubah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pecahan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persepuluhan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menjadi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desimal</w:t>
            </w:r>
            <w:proofErr w:type="spellEnd"/>
          </w:p>
          <w:p w14:paraId="424DC642" w14:textId="22A54D81" w:rsidR="00AC23FF" w:rsidRPr="00AC23FF" w:rsidRDefault="00AC23FF" w:rsidP="00AC23FF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ind w:left="371" w:right="57"/>
              <w:rPr>
                <w:sz w:val="24"/>
                <w:szCs w:val="24"/>
              </w:rPr>
            </w:pPr>
            <w:proofErr w:type="spellStart"/>
            <w:r w:rsidRPr="00AC23FF">
              <w:rPr>
                <w:sz w:val="24"/>
                <w:szCs w:val="24"/>
              </w:rPr>
              <w:t>Mengubah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pecahan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perseratusan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menjadi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desimal</w:t>
            </w:r>
            <w:proofErr w:type="spellEnd"/>
          </w:p>
          <w:p w14:paraId="083D1A65" w14:textId="101D21E1" w:rsidR="009264CF" w:rsidRPr="00AC23FF" w:rsidRDefault="00AC23FF" w:rsidP="00AC23FF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ind w:left="371" w:right="57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</w:t>
            </w:r>
            <w:r w:rsidRPr="00AC23FF">
              <w:rPr>
                <w:sz w:val="24"/>
                <w:szCs w:val="24"/>
              </w:rPr>
              <w:t>engubah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pecahan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desimal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perseratusan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menjadi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persen</w:t>
            </w:r>
            <w:proofErr w:type="spellEnd"/>
          </w:p>
        </w:tc>
        <w:tc>
          <w:tcPr>
            <w:tcW w:w="3685" w:type="dxa"/>
          </w:tcPr>
          <w:p w14:paraId="05A473E8" w14:textId="77777777" w:rsidR="00387BB1" w:rsidRPr="006003A8" w:rsidRDefault="00387BB1" w:rsidP="006003A8">
            <w:pPr>
              <w:autoSpaceDE w:val="0"/>
              <w:autoSpaceDN w:val="0"/>
              <w:adjustRightInd w:val="0"/>
              <w:ind w:right="57"/>
              <w:rPr>
                <w:sz w:val="24"/>
                <w:szCs w:val="24"/>
              </w:rPr>
            </w:pPr>
            <w:proofErr w:type="spellStart"/>
            <w:r w:rsidRPr="006003A8">
              <w:rPr>
                <w:sz w:val="24"/>
                <w:szCs w:val="24"/>
              </w:rPr>
              <w:lastRenderedPageBreak/>
              <w:t>Pecahan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</w:p>
          <w:p w14:paraId="18284C9F" w14:textId="2C390BAE" w:rsidR="00387BB1" w:rsidRPr="006003A8" w:rsidRDefault="00387BB1" w:rsidP="006003A8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437" w:right="57"/>
              <w:rPr>
                <w:sz w:val="24"/>
                <w:szCs w:val="24"/>
              </w:rPr>
            </w:pPr>
            <w:proofErr w:type="spellStart"/>
            <w:r w:rsidRPr="006003A8">
              <w:rPr>
                <w:sz w:val="24"/>
                <w:szCs w:val="24"/>
              </w:rPr>
              <w:t>Pecahan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dengan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Pembilang</w:t>
            </w:r>
            <w:proofErr w:type="spellEnd"/>
            <w:r w:rsidRPr="006003A8">
              <w:rPr>
                <w:sz w:val="24"/>
                <w:szCs w:val="24"/>
              </w:rPr>
              <w:t xml:space="preserve"> Satu </w:t>
            </w:r>
          </w:p>
          <w:p w14:paraId="2B9B9F0F" w14:textId="31C8AD3A" w:rsidR="00387BB1" w:rsidRPr="006003A8" w:rsidRDefault="00387BB1" w:rsidP="006003A8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437" w:right="57"/>
              <w:rPr>
                <w:sz w:val="24"/>
                <w:szCs w:val="24"/>
              </w:rPr>
            </w:pPr>
            <w:proofErr w:type="spellStart"/>
            <w:r w:rsidRPr="006003A8">
              <w:rPr>
                <w:sz w:val="24"/>
                <w:szCs w:val="24"/>
              </w:rPr>
              <w:t>Pecahan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dengan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Penyebut</w:t>
            </w:r>
            <w:proofErr w:type="spellEnd"/>
            <w:r w:rsidRPr="006003A8">
              <w:rPr>
                <w:sz w:val="24"/>
                <w:szCs w:val="24"/>
              </w:rPr>
              <w:t xml:space="preserve"> Sama </w:t>
            </w:r>
          </w:p>
          <w:p w14:paraId="57E27EA5" w14:textId="4D784623" w:rsidR="00387BB1" w:rsidRPr="006003A8" w:rsidRDefault="00387BB1" w:rsidP="006003A8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437" w:right="57"/>
              <w:rPr>
                <w:sz w:val="24"/>
                <w:szCs w:val="24"/>
              </w:rPr>
            </w:pPr>
            <w:proofErr w:type="spellStart"/>
            <w:r w:rsidRPr="006003A8">
              <w:rPr>
                <w:sz w:val="24"/>
                <w:szCs w:val="24"/>
              </w:rPr>
              <w:t>Pecahan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Senilai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</w:p>
          <w:p w14:paraId="3498E79A" w14:textId="77777777" w:rsidR="006003A8" w:rsidRDefault="00387BB1" w:rsidP="006003A8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437" w:right="57"/>
              <w:rPr>
                <w:sz w:val="24"/>
                <w:szCs w:val="24"/>
              </w:rPr>
            </w:pPr>
            <w:proofErr w:type="spellStart"/>
            <w:r w:rsidRPr="006003A8">
              <w:rPr>
                <w:sz w:val="24"/>
                <w:szCs w:val="24"/>
              </w:rPr>
              <w:t>Pecahan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Desimal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Persepuluhan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r w:rsidRPr="006003A8">
              <w:rPr>
                <w:sz w:val="24"/>
                <w:szCs w:val="24"/>
              </w:rPr>
              <w:lastRenderedPageBreak/>
              <w:t xml:space="preserve">dan </w:t>
            </w:r>
            <w:proofErr w:type="spellStart"/>
            <w:r w:rsidRPr="006003A8">
              <w:rPr>
                <w:sz w:val="24"/>
                <w:szCs w:val="24"/>
              </w:rPr>
              <w:t>Perseratusan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</w:p>
          <w:p w14:paraId="7E6220E6" w14:textId="2853DED9" w:rsidR="00492A2C" w:rsidRPr="006003A8" w:rsidRDefault="00387BB1" w:rsidP="006003A8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437" w:right="57"/>
              <w:rPr>
                <w:sz w:val="24"/>
                <w:szCs w:val="24"/>
              </w:rPr>
            </w:pPr>
            <w:proofErr w:type="spellStart"/>
            <w:r w:rsidRPr="006003A8">
              <w:rPr>
                <w:sz w:val="24"/>
                <w:szCs w:val="24"/>
              </w:rPr>
              <w:t>Menghubungkan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Pecahan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Desimal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Perseratusan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dengan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Konsep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Persen</w:t>
            </w:r>
            <w:proofErr w:type="spellEnd"/>
          </w:p>
        </w:tc>
        <w:tc>
          <w:tcPr>
            <w:tcW w:w="1020" w:type="dxa"/>
          </w:tcPr>
          <w:p w14:paraId="159508ED" w14:textId="77777777" w:rsidR="00492A2C" w:rsidRPr="006156EA" w:rsidRDefault="00FA7F39" w:rsidP="006003A8">
            <w:pPr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>
              <w:rPr>
                <w:rFonts w:eastAsia="Arial"/>
                <w:spacing w:val="1"/>
                <w:sz w:val="24"/>
                <w:szCs w:val="24"/>
              </w:rPr>
              <w:lastRenderedPageBreak/>
              <w:t>….</w:t>
            </w:r>
            <w:r w:rsidR="00492A2C" w:rsidRPr="006156EA">
              <w:rPr>
                <w:rFonts w:eastAsia="Arial"/>
                <w:spacing w:val="2"/>
                <w:sz w:val="24"/>
                <w:szCs w:val="24"/>
              </w:rPr>
              <w:t xml:space="preserve"> </w:t>
            </w:r>
            <w:r w:rsidR="00492A2C"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387BB1" w:rsidRPr="006156EA" w14:paraId="7883C381" w14:textId="77777777" w:rsidTr="00492A2C">
        <w:trPr>
          <w:trHeight w:val="240"/>
        </w:trPr>
        <w:tc>
          <w:tcPr>
            <w:tcW w:w="567" w:type="dxa"/>
          </w:tcPr>
          <w:p w14:paraId="0BD9BFCB" w14:textId="71F02A0A" w:rsidR="00387BB1" w:rsidRPr="006156EA" w:rsidRDefault="00387BB1" w:rsidP="006003A8">
            <w:pPr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3</w:t>
            </w:r>
          </w:p>
        </w:tc>
        <w:tc>
          <w:tcPr>
            <w:tcW w:w="4252" w:type="dxa"/>
          </w:tcPr>
          <w:p w14:paraId="6E6C0373" w14:textId="6092C979" w:rsidR="00AC23FF" w:rsidRPr="00AC23FF" w:rsidRDefault="00AC23FF" w:rsidP="00AC23FF">
            <w:pPr>
              <w:pStyle w:val="ListParagraph"/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371" w:right="57"/>
              <w:rPr>
                <w:sz w:val="24"/>
                <w:szCs w:val="24"/>
              </w:rPr>
            </w:pPr>
            <w:proofErr w:type="spellStart"/>
            <w:r w:rsidRPr="00AC23FF">
              <w:rPr>
                <w:sz w:val="24"/>
                <w:szCs w:val="24"/>
              </w:rPr>
              <w:t>Menemukan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pola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gambar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membesar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r w:rsidRPr="00AC23FF">
              <w:rPr>
                <w:sz w:val="24"/>
                <w:szCs w:val="24"/>
              </w:rPr>
              <w:t xml:space="preserve">dan </w:t>
            </w:r>
            <w:proofErr w:type="spellStart"/>
            <w:r w:rsidRPr="00AC23FF">
              <w:rPr>
                <w:sz w:val="24"/>
                <w:szCs w:val="24"/>
              </w:rPr>
              <w:t>mengecil</w:t>
            </w:r>
            <w:proofErr w:type="spellEnd"/>
          </w:p>
          <w:p w14:paraId="40CD52AE" w14:textId="37D79DD5" w:rsidR="00AC23FF" w:rsidRPr="00AC23FF" w:rsidRDefault="00AC23FF" w:rsidP="00AC23FF">
            <w:pPr>
              <w:pStyle w:val="ListParagraph"/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371" w:right="57"/>
              <w:rPr>
                <w:sz w:val="24"/>
                <w:szCs w:val="24"/>
              </w:rPr>
            </w:pPr>
            <w:proofErr w:type="spellStart"/>
            <w:r w:rsidRPr="00AC23FF">
              <w:rPr>
                <w:sz w:val="24"/>
                <w:szCs w:val="24"/>
              </w:rPr>
              <w:t>Membuat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pola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gambar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membesar</w:t>
            </w:r>
            <w:proofErr w:type="spellEnd"/>
            <w:r w:rsidRPr="00AC23FF">
              <w:rPr>
                <w:sz w:val="24"/>
                <w:szCs w:val="24"/>
              </w:rPr>
              <w:t xml:space="preserve"> dan</w:t>
            </w:r>
          </w:p>
          <w:p w14:paraId="1FE9B973" w14:textId="6889D20B" w:rsidR="00AC23FF" w:rsidRPr="00AC23FF" w:rsidRDefault="00AC23FF" w:rsidP="00AC23FF">
            <w:pPr>
              <w:pStyle w:val="ListParagraph"/>
              <w:autoSpaceDE w:val="0"/>
              <w:autoSpaceDN w:val="0"/>
              <w:adjustRightInd w:val="0"/>
              <w:ind w:left="371" w:right="57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</w:t>
            </w:r>
            <w:r w:rsidRPr="00AC23FF">
              <w:rPr>
                <w:sz w:val="24"/>
                <w:szCs w:val="24"/>
              </w:rPr>
              <w:t>engecil</w:t>
            </w:r>
            <w:proofErr w:type="spellEnd"/>
          </w:p>
          <w:p w14:paraId="0CFA1B96" w14:textId="4BA2878F" w:rsidR="00AC23FF" w:rsidRPr="00AC23FF" w:rsidRDefault="00AC23FF" w:rsidP="00AC23FF">
            <w:pPr>
              <w:pStyle w:val="ListParagraph"/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371" w:right="57"/>
              <w:rPr>
                <w:sz w:val="24"/>
                <w:szCs w:val="24"/>
              </w:rPr>
            </w:pPr>
            <w:proofErr w:type="spellStart"/>
            <w:r w:rsidRPr="00AC23FF">
              <w:rPr>
                <w:sz w:val="24"/>
                <w:szCs w:val="24"/>
              </w:rPr>
              <w:t>Menemukan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pola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bilangan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membesar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r w:rsidRPr="00AC23FF">
              <w:rPr>
                <w:sz w:val="24"/>
                <w:szCs w:val="24"/>
              </w:rPr>
              <w:t xml:space="preserve">dan </w:t>
            </w:r>
            <w:proofErr w:type="spellStart"/>
            <w:r w:rsidRPr="00AC23FF">
              <w:rPr>
                <w:sz w:val="24"/>
                <w:szCs w:val="24"/>
              </w:rPr>
              <w:t>mengecil</w:t>
            </w:r>
            <w:proofErr w:type="spellEnd"/>
          </w:p>
          <w:p w14:paraId="3B9F95B4" w14:textId="28E8449B" w:rsidR="00387BB1" w:rsidRPr="00AC23FF" w:rsidRDefault="00AC23FF" w:rsidP="00AC23FF">
            <w:pPr>
              <w:pStyle w:val="ListParagraph"/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371" w:right="57"/>
              <w:rPr>
                <w:sz w:val="24"/>
                <w:szCs w:val="24"/>
              </w:rPr>
            </w:pPr>
            <w:proofErr w:type="spellStart"/>
            <w:r w:rsidRPr="00AC23FF">
              <w:rPr>
                <w:sz w:val="24"/>
                <w:szCs w:val="24"/>
              </w:rPr>
              <w:t>Membuat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pola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bilangan</w:t>
            </w:r>
            <w:proofErr w:type="spellEnd"/>
            <w:r w:rsidRPr="00AC23FF">
              <w:rPr>
                <w:sz w:val="24"/>
                <w:szCs w:val="24"/>
              </w:rPr>
              <w:t xml:space="preserve"> </w:t>
            </w:r>
            <w:proofErr w:type="spellStart"/>
            <w:r w:rsidRPr="00AC23FF">
              <w:rPr>
                <w:sz w:val="24"/>
                <w:szCs w:val="24"/>
              </w:rPr>
              <w:t>membesar</w:t>
            </w:r>
            <w:proofErr w:type="spellEnd"/>
            <w:r w:rsidRPr="00AC23FF">
              <w:rPr>
                <w:sz w:val="24"/>
                <w:szCs w:val="24"/>
              </w:rPr>
              <w:t xml:space="preserve"> dan </w:t>
            </w:r>
            <w:proofErr w:type="spellStart"/>
            <w:r w:rsidRPr="00AC23FF">
              <w:rPr>
                <w:sz w:val="24"/>
                <w:szCs w:val="24"/>
              </w:rPr>
              <w:t>mengecil</w:t>
            </w:r>
            <w:proofErr w:type="spellEnd"/>
          </w:p>
        </w:tc>
        <w:tc>
          <w:tcPr>
            <w:tcW w:w="3685" w:type="dxa"/>
          </w:tcPr>
          <w:p w14:paraId="5217E20C" w14:textId="77777777" w:rsidR="00387BB1" w:rsidRPr="006003A8" w:rsidRDefault="00387BB1" w:rsidP="006003A8">
            <w:pPr>
              <w:autoSpaceDE w:val="0"/>
              <w:autoSpaceDN w:val="0"/>
              <w:adjustRightInd w:val="0"/>
              <w:ind w:right="57"/>
              <w:rPr>
                <w:sz w:val="24"/>
                <w:szCs w:val="24"/>
              </w:rPr>
            </w:pPr>
            <w:r w:rsidRPr="006003A8">
              <w:rPr>
                <w:sz w:val="24"/>
                <w:szCs w:val="24"/>
              </w:rPr>
              <w:t xml:space="preserve">Pola Gambar dan Pola </w:t>
            </w:r>
            <w:proofErr w:type="spellStart"/>
            <w:r w:rsidRPr="006003A8">
              <w:rPr>
                <w:sz w:val="24"/>
                <w:szCs w:val="24"/>
              </w:rPr>
              <w:t>Bilangan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</w:p>
          <w:p w14:paraId="280267D4" w14:textId="77777777" w:rsidR="006003A8" w:rsidRDefault="00387BB1" w:rsidP="006003A8">
            <w:pPr>
              <w:pStyle w:val="ListParagraph"/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437" w:right="57"/>
              <w:rPr>
                <w:sz w:val="24"/>
                <w:szCs w:val="24"/>
              </w:rPr>
            </w:pPr>
            <w:r w:rsidRPr="006003A8">
              <w:rPr>
                <w:sz w:val="24"/>
                <w:szCs w:val="24"/>
              </w:rPr>
              <w:t xml:space="preserve">Pola Gambar </w:t>
            </w:r>
          </w:p>
          <w:p w14:paraId="743EF4C0" w14:textId="71B0D5AE" w:rsidR="00387BB1" w:rsidRPr="006003A8" w:rsidRDefault="00387BB1" w:rsidP="006003A8">
            <w:pPr>
              <w:pStyle w:val="ListParagraph"/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437" w:right="57"/>
              <w:rPr>
                <w:sz w:val="24"/>
                <w:szCs w:val="24"/>
              </w:rPr>
            </w:pPr>
            <w:r w:rsidRPr="006003A8">
              <w:rPr>
                <w:sz w:val="24"/>
                <w:szCs w:val="24"/>
              </w:rPr>
              <w:t xml:space="preserve">Pola </w:t>
            </w:r>
            <w:proofErr w:type="spellStart"/>
            <w:r w:rsidRPr="006003A8">
              <w:rPr>
                <w:sz w:val="24"/>
                <w:szCs w:val="24"/>
              </w:rPr>
              <w:t>Bilangan</w:t>
            </w:r>
            <w:proofErr w:type="spellEnd"/>
          </w:p>
        </w:tc>
        <w:tc>
          <w:tcPr>
            <w:tcW w:w="1020" w:type="dxa"/>
          </w:tcPr>
          <w:p w14:paraId="2E406C34" w14:textId="3467B572" w:rsidR="00387BB1" w:rsidRDefault="00387BB1" w:rsidP="006003A8">
            <w:pPr>
              <w:ind w:left="57" w:right="57"/>
              <w:jc w:val="center"/>
              <w:rPr>
                <w:rFonts w:eastAsia="Arial"/>
                <w:spacing w:val="1"/>
                <w:sz w:val="24"/>
                <w:szCs w:val="24"/>
              </w:rPr>
            </w:pPr>
            <w:r w:rsidRPr="006644ED">
              <w:rPr>
                <w:rFonts w:eastAsia="Arial"/>
                <w:spacing w:val="1"/>
                <w:sz w:val="24"/>
                <w:szCs w:val="24"/>
              </w:rPr>
              <w:t>….</w:t>
            </w:r>
            <w:r w:rsidRPr="006644ED">
              <w:rPr>
                <w:rFonts w:eastAsia="Arial"/>
                <w:spacing w:val="2"/>
                <w:sz w:val="24"/>
                <w:szCs w:val="24"/>
              </w:rPr>
              <w:t xml:space="preserve"> </w:t>
            </w:r>
            <w:r w:rsidRPr="006644ED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492A2C" w:rsidRPr="006156EA" w14:paraId="75C83A8E" w14:textId="77777777" w:rsidTr="00671384">
        <w:trPr>
          <w:trHeight w:val="240"/>
        </w:trPr>
        <w:tc>
          <w:tcPr>
            <w:tcW w:w="8504" w:type="dxa"/>
            <w:gridSpan w:val="3"/>
          </w:tcPr>
          <w:p w14:paraId="2F81AD01" w14:textId="77777777" w:rsidR="00492A2C" w:rsidRPr="00492A2C" w:rsidRDefault="00492A2C" w:rsidP="00492A2C">
            <w:pPr>
              <w:spacing w:before="120" w:after="120"/>
              <w:ind w:left="113" w:right="113"/>
              <w:jc w:val="center"/>
              <w:rPr>
                <w:b/>
                <w:color w:val="1C1C1C"/>
                <w:w w:val="110"/>
                <w:sz w:val="24"/>
                <w:szCs w:val="24"/>
              </w:rPr>
            </w:pPr>
            <w:r>
              <w:rPr>
                <w:b/>
                <w:color w:val="1C1C1C"/>
                <w:w w:val="110"/>
                <w:sz w:val="24"/>
                <w:szCs w:val="24"/>
              </w:rPr>
              <w:t>JUMLAH JP</w:t>
            </w:r>
          </w:p>
        </w:tc>
        <w:tc>
          <w:tcPr>
            <w:tcW w:w="1020" w:type="dxa"/>
          </w:tcPr>
          <w:p w14:paraId="1CD6C174" w14:textId="77777777" w:rsidR="00492A2C" w:rsidRPr="006156EA" w:rsidRDefault="00492A2C" w:rsidP="00C84E38">
            <w:pPr>
              <w:spacing w:before="120" w:after="120"/>
              <w:ind w:left="57" w:right="57"/>
              <w:jc w:val="center"/>
              <w:rPr>
                <w:rFonts w:eastAsia="Arial"/>
                <w:b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1"/>
                <w:sz w:val="24"/>
                <w:szCs w:val="24"/>
              </w:rPr>
              <w:t xml:space="preserve">..... </w:t>
            </w:r>
            <w:r w:rsidRPr="006156EA">
              <w:rPr>
                <w:rFonts w:eastAsia="Arial"/>
                <w:b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b/>
                <w:sz w:val="24"/>
                <w:szCs w:val="24"/>
              </w:rPr>
              <w:t>JP</w:t>
            </w:r>
          </w:p>
        </w:tc>
      </w:tr>
    </w:tbl>
    <w:p w14:paraId="1D7B5B5D" w14:textId="77777777" w:rsidR="00492A2C" w:rsidRDefault="00492A2C" w:rsidP="005A012A">
      <w:pPr>
        <w:spacing w:before="100" w:after="100"/>
        <w:rPr>
          <w:rFonts w:eastAsia="Calibri"/>
          <w:b/>
          <w:spacing w:val="1"/>
          <w:sz w:val="24"/>
          <w:szCs w:val="24"/>
        </w:rPr>
      </w:pPr>
    </w:p>
    <w:p w14:paraId="206CC957" w14:textId="77777777" w:rsidR="00AD3226" w:rsidRPr="005A012A" w:rsidRDefault="00A85A91" w:rsidP="005A012A">
      <w:pPr>
        <w:spacing w:before="100" w:after="100"/>
        <w:rPr>
          <w:rFonts w:eastAsia="Calibri"/>
          <w:sz w:val="24"/>
          <w:szCs w:val="24"/>
        </w:rPr>
      </w:pPr>
      <w:proofErr w:type="spellStart"/>
      <w:r w:rsidRPr="005A012A">
        <w:rPr>
          <w:rFonts w:eastAsia="Calibri"/>
          <w:b/>
          <w:spacing w:val="1"/>
          <w:sz w:val="24"/>
          <w:szCs w:val="24"/>
        </w:rPr>
        <w:t>K</w:t>
      </w:r>
      <w:r w:rsidRPr="005A012A">
        <w:rPr>
          <w:rFonts w:eastAsia="Calibri"/>
          <w:b/>
          <w:spacing w:val="-1"/>
          <w:sz w:val="24"/>
          <w:szCs w:val="24"/>
        </w:rPr>
        <w:t>e</w:t>
      </w:r>
      <w:r w:rsidRPr="005A012A">
        <w:rPr>
          <w:rFonts w:eastAsia="Calibri"/>
          <w:b/>
          <w:sz w:val="24"/>
          <w:szCs w:val="24"/>
        </w:rPr>
        <w:t>te</w:t>
      </w:r>
      <w:r w:rsidRPr="005A012A">
        <w:rPr>
          <w:rFonts w:eastAsia="Calibri"/>
          <w:b/>
          <w:spacing w:val="1"/>
          <w:sz w:val="24"/>
          <w:szCs w:val="24"/>
        </w:rPr>
        <w:t>r</w:t>
      </w:r>
      <w:r w:rsidRPr="005A012A">
        <w:rPr>
          <w:rFonts w:eastAsia="Calibri"/>
          <w:b/>
          <w:spacing w:val="-1"/>
          <w:sz w:val="24"/>
          <w:szCs w:val="24"/>
        </w:rPr>
        <w:t>a</w:t>
      </w:r>
      <w:r w:rsidRPr="005A012A">
        <w:rPr>
          <w:rFonts w:eastAsia="Calibri"/>
          <w:b/>
          <w:spacing w:val="1"/>
          <w:sz w:val="24"/>
          <w:szCs w:val="24"/>
        </w:rPr>
        <w:t>n</w:t>
      </w:r>
      <w:r w:rsidRPr="005A012A">
        <w:rPr>
          <w:rFonts w:eastAsia="Calibri"/>
          <w:b/>
          <w:spacing w:val="-1"/>
          <w:sz w:val="24"/>
          <w:szCs w:val="24"/>
        </w:rPr>
        <w:t>ga</w:t>
      </w:r>
      <w:r w:rsidRPr="005A012A">
        <w:rPr>
          <w:rFonts w:eastAsia="Calibri"/>
          <w:b/>
          <w:spacing w:val="1"/>
          <w:sz w:val="24"/>
          <w:szCs w:val="24"/>
        </w:rPr>
        <w:t>n</w:t>
      </w:r>
      <w:proofErr w:type="spellEnd"/>
      <w:r w:rsidRPr="005A012A">
        <w:rPr>
          <w:rFonts w:eastAsia="Calibri"/>
          <w:b/>
          <w:sz w:val="24"/>
          <w:szCs w:val="24"/>
        </w:rPr>
        <w:t>:</w:t>
      </w:r>
    </w:p>
    <w:p w14:paraId="0874DE2F" w14:textId="77777777" w:rsidR="00AD3226" w:rsidRPr="005A012A" w:rsidRDefault="00A85A91" w:rsidP="005A012A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1</w:t>
      </w:r>
      <w:r w:rsidRPr="005A012A">
        <w:rPr>
          <w:rFonts w:eastAsia="Calibri"/>
          <w:sz w:val="24"/>
          <w:szCs w:val="24"/>
        </w:rPr>
        <w:t>.</w:t>
      </w:r>
      <w:r w:rsidR="00FE2977" w:rsidRPr="005A012A">
        <w:rPr>
          <w:rFonts w:eastAsia="Calibri"/>
          <w:sz w:val="24"/>
          <w:szCs w:val="24"/>
        </w:rPr>
        <w:tab/>
      </w:r>
      <w:r w:rsidRPr="005A012A">
        <w:rPr>
          <w:rFonts w:eastAsia="Calibri"/>
          <w:sz w:val="24"/>
          <w:szCs w:val="24"/>
        </w:rPr>
        <w:t>TP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pacing w:val="-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an 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isi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sa</w:t>
      </w:r>
      <w:r w:rsidRPr="005A012A">
        <w:rPr>
          <w:rFonts w:eastAsia="Calibri"/>
          <w:spacing w:val="3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a</w:t>
      </w:r>
      <w:proofErr w:type="spellEnd"/>
      <w:r w:rsidRPr="005A012A">
        <w:rPr>
          <w:rFonts w:eastAsia="Calibri"/>
          <w:sz w:val="24"/>
          <w:szCs w:val="24"/>
        </w:rPr>
        <w:t>.</w:t>
      </w:r>
      <w:r w:rsidRPr="005A012A">
        <w:rPr>
          <w:rFonts w:eastAsia="Calibri"/>
          <w:spacing w:val="-4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m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1"/>
          <w:sz w:val="24"/>
          <w:szCs w:val="24"/>
        </w:rPr>
        <w:t>tk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ari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emb</w:t>
      </w:r>
      <w:r w:rsidRPr="005A012A">
        <w:rPr>
          <w:rFonts w:eastAsia="Calibri"/>
          <w:spacing w:val="-2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ari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TP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</w:t>
      </w:r>
      <w:r w:rsidRPr="005A012A">
        <w:rPr>
          <w:rFonts w:eastAsia="Calibri"/>
          <w:spacing w:val="-3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8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3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3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un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isa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lai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ri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im</w:t>
      </w:r>
      <w:r w:rsidRPr="005A012A">
        <w:rPr>
          <w:rFonts w:eastAsia="Calibri"/>
          <w:spacing w:val="-1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si</w:t>
      </w:r>
      <w:proofErr w:type="spellEnd"/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3"/>
          <w:sz w:val="24"/>
          <w:szCs w:val="24"/>
        </w:rPr>
        <w:t>g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2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hu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yang</w:t>
      </w:r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</w:t>
      </w:r>
      <w:r w:rsidRPr="005A012A">
        <w:rPr>
          <w:rFonts w:eastAsia="Calibri"/>
          <w:spacing w:val="8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se</w:t>
      </w:r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pacing w:val="1"/>
          <w:sz w:val="24"/>
          <w:szCs w:val="24"/>
        </w:rPr>
        <w:t>tu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l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sam</w:t>
      </w:r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ai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og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f</w:t>
      </w:r>
      <w:proofErr w:type="spellEnd"/>
      <w:r w:rsidRPr="005A012A">
        <w:rPr>
          <w:rFonts w:eastAsia="Calibri"/>
          <w:sz w:val="24"/>
          <w:szCs w:val="24"/>
        </w:rPr>
        <w:t>.</w:t>
      </w:r>
    </w:p>
    <w:p w14:paraId="067C60CF" w14:textId="77777777" w:rsidR="00AD3226" w:rsidRPr="005A012A" w:rsidRDefault="00A85A91" w:rsidP="005A012A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2</w:t>
      </w:r>
      <w:r w:rsidRPr="005A012A">
        <w:rPr>
          <w:rFonts w:eastAsia="Calibri"/>
          <w:sz w:val="24"/>
          <w:szCs w:val="24"/>
        </w:rPr>
        <w:t>.</w:t>
      </w:r>
      <w:r w:rsidR="00FE2977" w:rsidRPr="005A012A">
        <w:rPr>
          <w:rFonts w:eastAsia="Calibri"/>
          <w:sz w:val="24"/>
          <w:szCs w:val="24"/>
        </w:rPr>
        <w:tab/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ru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emiliki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el</w:t>
      </w:r>
      <w:r w:rsidRPr="005A012A">
        <w:rPr>
          <w:rFonts w:eastAsia="Calibri"/>
          <w:spacing w:val="1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asa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me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pacing w:val="-3"/>
          <w:sz w:val="24"/>
          <w:szCs w:val="24"/>
        </w:rPr>
        <w:t>y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al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em</w:t>
      </w:r>
      <w:r w:rsidRPr="005A012A">
        <w:rPr>
          <w:rFonts w:eastAsia="Calibri"/>
          <w:spacing w:val="2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z w:val="24"/>
          <w:szCs w:val="24"/>
        </w:rPr>
        <w:t>aja</w:t>
      </w:r>
      <w:r w:rsidRPr="005A012A">
        <w:rPr>
          <w:rFonts w:eastAsia="Calibri"/>
          <w:spacing w:val="1"/>
          <w:sz w:val="24"/>
          <w:szCs w:val="24"/>
        </w:rPr>
        <w:t>r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asarkan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vi</w:t>
      </w:r>
      <w:r w:rsidRPr="005A012A">
        <w:rPr>
          <w:rFonts w:eastAsia="Calibri"/>
          <w:spacing w:val="-1"/>
          <w:sz w:val="24"/>
          <w:szCs w:val="24"/>
        </w:rPr>
        <w:t>s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pacing w:val="9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san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ma</w:t>
      </w:r>
      <w:r w:rsidRPr="005A012A">
        <w:rPr>
          <w:rFonts w:eastAsia="Calibri"/>
          <w:spacing w:val="-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rasa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ira</w:t>
      </w:r>
      <w:r w:rsidRPr="005A012A">
        <w:rPr>
          <w:rFonts w:eastAsia="Calibri"/>
          <w:spacing w:val="1"/>
          <w:sz w:val="24"/>
          <w:szCs w:val="24"/>
        </w:rPr>
        <w:t>r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z w:val="24"/>
          <w:szCs w:val="24"/>
        </w:rPr>
        <w:t>lm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la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5"/>
          <w:sz w:val="24"/>
          <w:szCs w:val="24"/>
        </w:rPr>
        <w:t>n</w:t>
      </w:r>
      <w:r w:rsidRPr="005A012A">
        <w:rPr>
          <w:rFonts w:eastAsia="Calibri"/>
          <w:spacing w:val="1"/>
          <w:sz w:val="24"/>
          <w:szCs w:val="24"/>
        </w:rPr>
        <w:t>-</w:t>
      </w:r>
      <w:r w:rsidRPr="005A012A">
        <w:rPr>
          <w:rFonts w:eastAsia="Calibri"/>
          <w:sz w:val="24"/>
          <w:szCs w:val="24"/>
        </w:rPr>
        <w:t>la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.</w:t>
      </w:r>
    </w:p>
    <w:p w14:paraId="6C9A8D5C" w14:textId="77777777" w:rsidR="00AD3226" w:rsidRPr="005A012A" w:rsidRDefault="00A85A91" w:rsidP="005A012A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3</w:t>
      </w:r>
      <w:r w:rsidRPr="005A012A">
        <w:rPr>
          <w:rFonts w:eastAsia="Calibri"/>
          <w:sz w:val="24"/>
          <w:szCs w:val="24"/>
        </w:rPr>
        <w:t>.</w:t>
      </w:r>
      <w:r w:rsidR="00FE2977" w:rsidRPr="005A012A">
        <w:rPr>
          <w:rFonts w:eastAsia="Calibri"/>
          <w:sz w:val="24"/>
          <w:szCs w:val="24"/>
        </w:rPr>
        <w:tab/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ru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emiliki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el</w:t>
      </w:r>
      <w:r w:rsidRPr="005A012A">
        <w:rPr>
          <w:rFonts w:eastAsia="Calibri"/>
          <w:spacing w:val="1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2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asa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me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ml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h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JP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asarkan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</w:t>
      </w:r>
      <w:r w:rsidRPr="005A012A">
        <w:rPr>
          <w:rFonts w:eastAsia="Calibri"/>
          <w:spacing w:val="1"/>
          <w:sz w:val="24"/>
          <w:szCs w:val="24"/>
        </w:rPr>
        <w:t>mp</w:t>
      </w:r>
      <w:r w:rsidRPr="005A012A">
        <w:rPr>
          <w:rFonts w:eastAsia="Calibri"/>
          <w:sz w:val="24"/>
          <w:szCs w:val="24"/>
        </w:rPr>
        <w:t>l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si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as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6"/>
          <w:sz w:val="24"/>
          <w:szCs w:val="24"/>
        </w:rPr>
        <w:t>r</w:t>
      </w:r>
      <w:r w:rsidRPr="005A012A">
        <w:rPr>
          <w:rFonts w:eastAsia="Calibri"/>
          <w:spacing w:val="-2"/>
          <w:sz w:val="24"/>
          <w:szCs w:val="24"/>
        </w:rPr>
        <w:t>i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ondisi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s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rt</w:t>
      </w:r>
      <w:r w:rsidRPr="005A012A">
        <w:rPr>
          <w:rFonts w:eastAsia="Calibri"/>
          <w:sz w:val="24"/>
          <w:szCs w:val="24"/>
        </w:rPr>
        <w:t>a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1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an lai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pacing w:val="1"/>
          <w:sz w:val="24"/>
          <w:szCs w:val="24"/>
        </w:rPr>
        <w:t>-</w:t>
      </w:r>
      <w:r w:rsidRPr="005A012A">
        <w:rPr>
          <w:rFonts w:eastAsia="Calibri"/>
          <w:sz w:val="24"/>
          <w:szCs w:val="24"/>
        </w:rPr>
        <w:t>lai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.</w:t>
      </w:r>
    </w:p>
    <w:p w14:paraId="002DEA0D" w14:textId="7FC94E6D" w:rsidR="00CE6DE8" w:rsidRDefault="00A85A91" w:rsidP="001E77E5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4</w:t>
      </w:r>
      <w:r w:rsidRPr="005A012A">
        <w:rPr>
          <w:rFonts w:eastAsia="Calibri"/>
          <w:sz w:val="24"/>
          <w:szCs w:val="24"/>
        </w:rPr>
        <w:t>.</w:t>
      </w:r>
      <w:r w:rsidR="00FE2977" w:rsidRPr="005A012A">
        <w:rPr>
          <w:rFonts w:eastAsia="Calibri"/>
          <w:sz w:val="24"/>
          <w:szCs w:val="24"/>
        </w:rPr>
        <w:tab/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versi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 xml:space="preserve">2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1"/>
          <w:sz w:val="24"/>
          <w:szCs w:val="24"/>
        </w:rPr>
        <w:t>b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sar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ut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ge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hu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yang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se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proofErr w:type="spellEnd"/>
      <w:r w:rsidRPr="005A012A">
        <w:rPr>
          <w:rFonts w:eastAsia="Calibri"/>
          <w:spacing w:val="-2"/>
          <w:sz w:val="24"/>
          <w:szCs w:val="24"/>
        </w:rPr>
        <w:t>/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9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alam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2"/>
          <w:sz w:val="24"/>
          <w:szCs w:val="24"/>
        </w:rPr>
        <w:t>t</w:t>
      </w:r>
      <w:proofErr w:type="spellEnd"/>
      <w:r w:rsidRPr="005A012A">
        <w:rPr>
          <w:rFonts w:eastAsia="Calibri"/>
          <w:sz w:val="24"/>
          <w:szCs w:val="24"/>
        </w:rPr>
        <w:t>.</w:t>
      </w:r>
    </w:p>
    <w:p w14:paraId="68D2A5BB" w14:textId="77777777" w:rsidR="00CE6DE8" w:rsidRDefault="00CE6DE8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br w:type="page"/>
      </w:r>
    </w:p>
    <w:p w14:paraId="7980AFED" w14:textId="77777777" w:rsidR="00387BB1" w:rsidRPr="00DB4282" w:rsidRDefault="00387BB1" w:rsidP="00387BB1">
      <w:pPr>
        <w:shd w:val="clear" w:color="auto" w:fill="002060"/>
        <w:spacing w:before="60" w:after="60"/>
        <w:jc w:val="center"/>
        <w:rPr>
          <w:b/>
          <w:caps/>
          <w:color w:val="FFFFFF" w:themeColor="background1"/>
          <w:sz w:val="24"/>
        </w:rPr>
      </w:pPr>
      <w:r w:rsidRPr="00DB4282">
        <w:rPr>
          <w:b/>
          <w:caps/>
          <w:color w:val="FFFFFF" w:themeColor="background1"/>
          <w:sz w:val="24"/>
        </w:rPr>
        <w:lastRenderedPageBreak/>
        <w:t>TUJUAN PEMBELAJARAN</w:t>
      </w:r>
      <w:r>
        <w:rPr>
          <w:b/>
          <w:caps/>
          <w:color w:val="FFFFFF" w:themeColor="background1"/>
          <w:sz w:val="24"/>
        </w:rPr>
        <w:t xml:space="preserve"> (TP)</w:t>
      </w:r>
    </w:p>
    <w:p w14:paraId="58EA0E9B" w14:textId="77777777" w:rsidR="00387BB1" w:rsidRPr="00DB4282" w:rsidRDefault="00387BB1" w:rsidP="00387BB1">
      <w:pPr>
        <w:shd w:val="clear" w:color="auto" w:fill="C2D69B" w:themeFill="accent3" w:themeFillTint="99"/>
        <w:spacing w:before="60" w:after="60"/>
        <w:jc w:val="center"/>
        <w:rPr>
          <w:b/>
          <w:caps/>
          <w:sz w:val="24"/>
        </w:rPr>
      </w:pPr>
      <w:r w:rsidRPr="00DB4282">
        <w:rPr>
          <w:b/>
          <w:caps/>
          <w:sz w:val="24"/>
        </w:rPr>
        <w:t xml:space="preserve">MATA </w:t>
      </w:r>
      <w:proofErr w:type="gramStart"/>
      <w:r w:rsidRPr="00DB4282">
        <w:rPr>
          <w:b/>
          <w:caps/>
          <w:sz w:val="24"/>
        </w:rPr>
        <w:t>PELAJARAN :</w:t>
      </w:r>
      <w:proofErr w:type="gramEnd"/>
      <w:r w:rsidRPr="00DB4282">
        <w:rPr>
          <w:b/>
          <w:caps/>
          <w:sz w:val="24"/>
        </w:rPr>
        <w:t xml:space="preserve"> </w:t>
      </w:r>
      <w:r>
        <w:rPr>
          <w:b/>
          <w:caps/>
          <w:sz w:val="24"/>
        </w:rPr>
        <w:t>MATEMATIKA</w:t>
      </w:r>
    </w:p>
    <w:p w14:paraId="263F45B9" w14:textId="77777777" w:rsidR="00387BB1" w:rsidRPr="00C91831" w:rsidRDefault="00387BB1" w:rsidP="00387BB1">
      <w:pPr>
        <w:spacing w:before="60" w:after="60"/>
        <w:jc w:val="center"/>
        <w:rPr>
          <w:b/>
          <w:bCs/>
          <w:sz w:val="24"/>
          <w:szCs w:val="24"/>
        </w:rPr>
      </w:pPr>
    </w:p>
    <w:p w14:paraId="646295E2" w14:textId="77777777" w:rsidR="00387BB1" w:rsidRPr="00C91831" w:rsidRDefault="00387BB1" w:rsidP="00387BB1">
      <w:pPr>
        <w:spacing w:before="60" w:after="60"/>
        <w:jc w:val="center"/>
        <w:rPr>
          <w:b/>
          <w:bCs/>
          <w:sz w:val="24"/>
          <w:szCs w:val="24"/>
        </w:rPr>
      </w:pPr>
    </w:p>
    <w:p w14:paraId="351CEA7A" w14:textId="4BB135BA" w:rsidR="00387BB1" w:rsidRPr="00C91831" w:rsidRDefault="00387BB1" w:rsidP="00387BB1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Cs/>
          <w:sz w:val="24"/>
          <w:szCs w:val="24"/>
        </w:rPr>
      </w:pPr>
      <w:r w:rsidRPr="00C91831">
        <w:rPr>
          <w:rFonts w:cstheme="majorBidi"/>
          <w:b/>
          <w:bCs/>
          <w:sz w:val="24"/>
          <w:szCs w:val="24"/>
        </w:rPr>
        <w:t xml:space="preserve">Nama </w:t>
      </w:r>
      <w:proofErr w:type="spellStart"/>
      <w:r>
        <w:rPr>
          <w:rFonts w:cstheme="majorBidi"/>
          <w:b/>
          <w:bCs/>
          <w:sz w:val="24"/>
          <w:szCs w:val="24"/>
        </w:rPr>
        <w:t>Sekolah</w:t>
      </w:r>
      <w:proofErr w:type="spellEnd"/>
      <w:r w:rsidRPr="00C91831">
        <w:rPr>
          <w:rFonts w:cstheme="majorBidi"/>
          <w:b/>
          <w:bCs/>
          <w:sz w:val="24"/>
          <w:szCs w:val="24"/>
        </w:rPr>
        <w:tab/>
        <w:t>:</w:t>
      </w:r>
      <w:r w:rsidRPr="00C91831">
        <w:rPr>
          <w:rFonts w:cstheme="majorBidi"/>
          <w:b/>
          <w:bCs/>
          <w:sz w:val="24"/>
          <w:szCs w:val="24"/>
        </w:rPr>
        <w:tab/>
      </w:r>
      <w:r w:rsidRPr="00C91831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</w:p>
    <w:p w14:paraId="315C08F6" w14:textId="77777777" w:rsidR="00387BB1" w:rsidRPr="00C91831" w:rsidRDefault="00387BB1" w:rsidP="00387BB1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/>
          <w:bCs/>
          <w:sz w:val="24"/>
          <w:szCs w:val="24"/>
        </w:rPr>
      </w:pPr>
      <w:r w:rsidRPr="00C91831">
        <w:rPr>
          <w:rFonts w:cstheme="majorBidi"/>
          <w:b/>
          <w:bCs/>
          <w:sz w:val="24"/>
          <w:szCs w:val="24"/>
        </w:rPr>
        <w:t xml:space="preserve">Nama </w:t>
      </w:r>
      <w:proofErr w:type="spellStart"/>
      <w:r w:rsidRPr="00C91831">
        <w:rPr>
          <w:rFonts w:cstheme="majorBidi"/>
          <w:b/>
          <w:bCs/>
          <w:sz w:val="24"/>
          <w:szCs w:val="24"/>
        </w:rPr>
        <w:t>Penyusun</w:t>
      </w:r>
      <w:proofErr w:type="spellEnd"/>
      <w:r w:rsidRPr="00C91831">
        <w:rPr>
          <w:rFonts w:cstheme="majorBidi"/>
          <w:b/>
          <w:bCs/>
          <w:sz w:val="24"/>
          <w:szCs w:val="24"/>
        </w:rPr>
        <w:tab/>
        <w:t>:</w:t>
      </w:r>
      <w:r w:rsidRPr="00C91831">
        <w:rPr>
          <w:rFonts w:cstheme="majorBidi"/>
          <w:b/>
          <w:bCs/>
          <w:sz w:val="24"/>
          <w:szCs w:val="24"/>
        </w:rPr>
        <w:tab/>
      </w:r>
      <w:r w:rsidRPr="00C91831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</w:p>
    <w:p w14:paraId="32D09983" w14:textId="77777777" w:rsidR="00387BB1" w:rsidRPr="00C91831" w:rsidRDefault="00387BB1" w:rsidP="00387BB1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/>
          <w:bCs/>
          <w:sz w:val="24"/>
          <w:szCs w:val="24"/>
        </w:rPr>
      </w:pPr>
      <w:r>
        <w:rPr>
          <w:rFonts w:cstheme="majorBidi"/>
          <w:b/>
          <w:bCs/>
          <w:sz w:val="24"/>
          <w:szCs w:val="24"/>
        </w:rPr>
        <w:t>Mata Pelajaran</w:t>
      </w:r>
      <w:r>
        <w:rPr>
          <w:rFonts w:cstheme="majorBidi"/>
          <w:b/>
          <w:bCs/>
          <w:sz w:val="24"/>
          <w:szCs w:val="24"/>
        </w:rPr>
        <w:tab/>
        <w:t>:    MATEMATIKA</w:t>
      </w:r>
    </w:p>
    <w:p w14:paraId="079E0FC2" w14:textId="0B2E09C5" w:rsidR="00387BB1" w:rsidRDefault="00387BB1" w:rsidP="00387BB1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C91831">
        <w:rPr>
          <w:b/>
          <w:bCs/>
          <w:sz w:val="24"/>
          <w:szCs w:val="24"/>
        </w:rPr>
        <w:t>Fase</w:t>
      </w:r>
      <w:proofErr w:type="spellEnd"/>
      <w:r w:rsidRPr="00C91831">
        <w:rPr>
          <w:b/>
          <w:bCs/>
          <w:sz w:val="24"/>
          <w:szCs w:val="24"/>
        </w:rPr>
        <w:t xml:space="preserve"> - Kelas</w:t>
      </w:r>
      <w:r w:rsidRPr="00C91831">
        <w:rPr>
          <w:b/>
          <w:bCs/>
          <w:sz w:val="24"/>
          <w:szCs w:val="24"/>
        </w:rPr>
        <w:tab/>
        <w:t xml:space="preserve">: </w:t>
      </w:r>
      <w:r>
        <w:rPr>
          <w:b/>
          <w:bCs/>
          <w:sz w:val="24"/>
          <w:szCs w:val="24"/>
        </w:rPr>
        <w:t xml:space="preserve">  </w:t>
      </w:r>
      <w:r w:rsidR="00A31677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B-IV</w:t>
      </w:r>
    </w:p>
    <w:p w14:paraId="55CF3ECC" w14:textId="7960BD68" w:rsidR="00387BB1" w:rsidRPr="00C91831" w:rsidRDefault="00387BB1" w:rsidP="00387BB1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Semester</w:t>
      </w:r>
      <w:r>
        <w:rPr>
          <w:b/>
          <w:bCs/>
          <w:sz w:val="24"/>
          <w:szCs w:val="24"/>
        </w:rPr>
        <w:tab/>
        <w:t>:</w:t>
      </w:r>
      <w:r>
        <w:rPr>
          <w:b/>
          <w:bCs/>
          <w:sz w:val="24"/>
          <w:szCs w:val="24"/>
        </w:rPr>
        <w:tab/>
        <w:t>2</w:t>
      </w:r>
    </w:p>
    <w:p w14:paraId="0AA8F03B" w14:textId="77777777" w:rsidR="00387BB1" w:rsidRPr="000278C1" w:rsidRDefault="00387BB1" w:rsidP="00387BB1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Cs/>
          <w:sz w:val="24"/>
          <w:szCs w:val="24"/>
        </w:rPr>
      </w:pPr>
      <w:proofErr w:type="spellStart"/>
      <w:r w:rsidRPr="00C91831">
        <w:rPr>
          <w:rFonts w:cstheme="majorBidi"/>
          <w:b/>
          <w:bCs/>
          <w:sz w:val="24"/>
          <w:szCs w:val="24"/>
        </w:rPr>
        <w:t>Tahun</w:t>
      </w:r>
      <w:proofErr w:type="spellEnd"/>
      <w:r w:rsidRPr="00C91831">
        <w:rPr>
          <w:rFonts w:cstheme="majorBidi"/>
          <w:b/>
          <w:bCs/>
          <w:sz w:val="24"/>
          <w:szCs w:val="24"/>
        </w:rPr>
        <w:t xml:space="preserve"> </w:t>
      </w:r>
      <w:proofErr w:type="spellStart"/>
      <w:r w:rsidRPr="00C91831">
        <w:rPr>
          <w:rFonts w:cstheme="majorBidi"/>
          <w:b/>
          <w:bCs/>
          <w:sz w:val="24"/>
          <w:szCs w:val="24"/>
        </w:rPr>
        <w:t>Penyusunan</w:t>
      </w:r>
      <w:proofErr w:type="spellEnd"/>
      <w:r w:rsidRPr="00C91831">
        <w:rPr>
          <w:rFonts w:cstheme="majorBidi"/>
          <w:b/>
          <w:bCs/>
          <w:sz w:val="24"/>
          <w:szCs w:val="24"/>
        </w:rPr>
        <w:t xml:space="preserve"> </w:t>
      </w:r>
      <w:r w:rsidRPr="00C91831">
        <w:rPr>
          <w:rFonts w:cstheme="majorBidi"/>
          <w:b/>
          <w:bCs/>
          <w:sz w:val="24"/>
          <w:szCs w:val="24"/>
        </w:rPr>
        <w:tab/>
        <w:t xml:space="preserve">: </w:t>
      </w:r>
      <w:r w:rsidRPr="00C91831">
        <w:rPr>
          <w:rFonts w:cstheme="majorBidi"/>
          <w:b/>
          <w:bCs/>
          <w:sz w:val="24"/>
          <w:szCs w:val="24"/>
        </w:rPr>
        <w:tab/>
      </w:r>
      <w:r>
        <w:rPr>
          <w:rFonts w:cstheme="majorBidi"/>
          <w:b/>
          <w:bCs/>
          <w:sz w:val="24"/>
          <w:szCs w:val="24"/>
        </w:rPr>
        <w:t xml:space="preserve">20 </w:t>
      </w:r>
      <w:proofErr w:type="gramStart"/>
      <w:r>
        <w:rPr>
          <w:rFonts w:cstheme="majorBidi"/>
          <w:bCs/>
          <w:sz w:val="24"/>
          <w:szCs w:val="24"/>
        </w:rPr>
        <w:t>.....</w:t>
      </w:r>
      <w:proofErr w:type="gramEnd"/>
      <w:r>
        <w:rPr>
          <w:rFonts w:cstheme="majorBidi"/>
          <w:bCs/>
          <w:sz w:val="24"/>
          <w:szCs w:val="24"/>
        </w:rPr>
        <w:t xml:space="preserve"> / </w:t>
      </w:r>
      <w:r>
        <w:rPr>
          <w:rFonts w:cstheme="majorBidi"/>
          <w:b/>
          <w:bCs/>
          <w:sz w:val="24"/>
          <w:szCs w:val="24"/>
        </w:rPr>
        <w:t xml:space="preserve">20 </w:t>
      </w:r>
      <w:proofErr w:type="gramStart"/>
      <w:r>
        <w:rPr>
          <w:rFonts w:cstheme="majorBidi"/>
          <w:bCs/>
          <w:sz w:val="24"/>
          <w:szCs w:val="24"/>
        </w:rPr>
        <w:t>.....</w:t>
      </w:r>
      <w:proofErr w:type="gramEnd"/>
    </w:p>
    <w:p w14:paraId="0E14ABED" w14:textId="77777777" w:rsidR="00387BB1" w:rsidRDefault="00387BB1" w:rsidP="00387BB1">
      <w:pPr>
        <w:spacing w:before="100" w:after="100"/>
        <w:rPr>
          <w:sz w:val="24"/>
          <w:szCs w:val="24"/>
        </w:rPr>
      </w:pPr>
    </w:p>
    <w:p w14:paraId="4A14682E" w14:textId="77777777" w:rsidR="00387BB1" w:rsidRDefault="00387BB1" w:rsidP="00387BB1">
      <w:pPr>
        <w:spacing w:before="60" w:after="60"/>
        <w:ind w:left="426"/>
        <w:rPr>
          <w:b/>
          <w:caps/>
          <w:sz w:val="24"/>
          <w:szCs w:val="24"/>
        </w:rPr>
      </w:pPr>
      <w:r w:rsidRPr="00986E7E">
        <w:rPr>
          <w:b/>
          <w:caps/>
          <w:sz w:val="24"/>
          <w:szCs w:val="24"/>
        </w:rPr>
        <w:t>Capaian P</w:t>
      </w:r>
      <w:r>
        <w:rPr>
          <w:b/>
          <w:caps/>
          <w:sz w:val="24"/>
          <w:szCs w:val="24"/>
        </w:rPr>
        <w:t>embelajaran Mata Pelajaran MATEMATIKA</w:t>
      </w:r>
    </w:p>
    <w:p w14:paraId="0BED98B0" w14:textId="77777777" w:rsidR="00387BB1" w:rsidRPr="00922116" w:rsidRDefault="00387BB1" w:rsidP="00387BB1">
      <w:pPr>
        <w:spacing w:before="60" w:after="60"/>
        <w:ind w:left="426"/>
        <w:jc w:val="both"/>
        <w:rPr>
          <w:sz w:val="24"/>
          <w:szCs w:val="24"/>
        </w:rPr>
      </w:pPr>
      <w:r w:rsidRPr="00922116">
        <w:rPr>
          <w:sz w:val="24"/>
          <w:szCs w:val="24"/>
        </w:rPr>
        <w:t xml:space="preserve">Pada </w:t>
      </w:r>
      <w:proofErr w:type="spellStart"/>
      <w:r w:rsidRPr="00922116">
        <w:rPr>
          <w:sz w:val="24"/>
          <w:szCs w:val="24"/>
        </w:rPr>
        <w:t>akhir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Fase</w:t>
      </w:r>
      <w:proofErr w:type="spellEnd"/>
      <w:r w:rsidRPr="00922116">
        <w:rPr>
          <w:sz w:val="24"/>
          <w:szCs w:val="24"/>
        </w:rPr>
        <w:t xml:space="preserve"> B, </w:t>
      </w:r>
      <w:proofErr w:type="spellStart"/>
      <w:r w:rsidRPr="00922116">
        <w:rPr>
          <w:sz w:val="24"/>
          <w:szCs w:val="24"/>
        </w:rPr>
        <w:t>peserta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didik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memperluas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pemahaman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intuisi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bilangan</w:t>
      </w:r>
      <w:proofErr w:type="spellEnd"/>
      <w:r w:rsidRPr="00922116">
        <w:rPr>
          <w:sz w:val="24"/>
          <w:szCs w:val="24"/>
        </w:rPr>
        <w:t xml:space="preserve"> (number sense), </w:t>
      </w:r>
      <w:proofErr w:type="spellStart"/>
      <w:r w:rsidRPr="00922116">
        <w:rPr>
          <w:sz w:val="24"/>
          <w:szCs w:val="24"/>
        </w:rPr>
        <w:t>operasi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penjumlahan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pengurangan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bilangan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cacah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operasi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perkalian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pembagian</w:t>
      </w:r>
      <w:proofErr w:type="spellEnd"/>
      <w:r w:rsidRPr="00922116">
        <w:rPr>
          <w:sz w:val="24"/>
          <w:szCs w:val="24"/>
        </w:rPr>
        <w:t xml:space="preserve"> pada </w:t>
      </w:r>
      <w:proofErr w:type="spellStart"/>
      <w:r w:rsidRPr="00922116">
        <w:rPr>
          <w:sz w:val="24"/>
          <w:szCs w:val="24"/>
        </w:rPr>
        <w:t>bilangan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cacah</w:t>
      </w:r>
      <w:proofErr w:type="spellEnd"/>
      <w:r w:rsidRPr="00922116">
        <w:rPr>
          <w:sz w:val="24"/>
          <w:szCs w:val="24"/>
        </w:rPr>
        <w:t xml:space="preserve">; </w:t>
      </w:r>
      <w:proofErr w:type="spellStart"/>
      <w:r w:rsidRPr="00922116">
        <w:rPr>
          <w:sz w:val="24"/>
          <w:szCs w:val="24"/>
        </w:rPr>
        <w:t>menyelesaikan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masalah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berkaitan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dengan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kelipatan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faktor</w:t>
      </w:r>
      <w:proofErr w:type="spellEnd"/>
      <w:r w:rsidRPr="00922116">
        <w:rPr>
          <w:sz w:val="24"/>
          <w:szCs w:val="24"/>
        </w:rPr>
        <w:t xml:space="preserve"> dan uang </w:t>
      </w:r>
      <w:proofErr w:type="spellStart"/>
      <w:r w:rsidRPr="00922116">
        <w:rPr>
          <w:sz w:val="24"/>
          <w:szCs w:val="24"/>
        </w:rPr>
        <w:t>menggunakan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ribuan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sebagai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satuan</w:t>
      </w:r>
      <w:proofErr w:type="spellEnd"/>
      <w:r w:rsidRPr="00922116">
        <w:rPr>
          <w:sz w:val="24"/>
          <w:szCs w:val="24"/>
        </w:rPr>
        <w:t xml:space="preserve">. </w:t>
      </w:r>
      <w:proofErr w:type="spellStart"/>
      <w:r w:rsidRPr="00922116">
        <w:rPr>
          <w:sz w:val="24"/>
          <w:szCs w:val="24"/>
        </w:rPr>
        <w:t>Mereka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dapat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mengisi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nilai</w:t>
      </w:r>
      <w:proofErr w:type="spellEnd"/>
      <w:r w:rsidRPr="00922116">
        <w:rPr>
          <w:sz w:val="24"/>
          <w:szCs w:val="24"/>
        </w:rPr>
        <w:t xml:space="preserve"> yang </w:t>
      </w:r>
      <w:proofErr w:type="spellStart"/>
      <w:r w:rsidRPr="00922116">
        <w:rPr>
          <w:sz w:val="24"/>
          <w:szCs w:val="24"/>
        </w:rPr>
        <w:t>belum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diketahui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dalam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sebuah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kalimat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matematika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serta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mengidentifikasi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meniru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mengembangkan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pola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gambar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atau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objek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pola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bilangan</w:t>
      </w:r>
      <w:proofErr w:type="spellEnd"/>
      <w:r w:rsidRPr="00922116">
        <w:rPr>
          <w:sz w:val="24"/>
          <w:szCs w:val="24"/>
        </w:rPr>
        <w:t xml:space="preserve"> yang </w:t>
      </w:r>
      <w:proofErr w:type="spellStart"/>
      <w:r w:rsidRPr="00922116">
        <w:rPr>
          <w:sz w:val="24"/>
          <w:szCs w:val="24"/>
        </w:rPr>
        <w:t>sederhana</w:t>
      </w:r>
      <w:proofErr w:type="spellEnd"/>
      <w:r w:rsidRPr="00922116">
        <w:rPr>
          <w:sz w:val="24"/>
          <w:szCs w:val="24"/>
        </w:rPr>
        <w:t xml:space="preserve">. </w:t>
      </w:r>
    </w:p>
    <w:p w14:paraId="35074199" w14:textId="77777777" w:rsidR="00387BB1" w:rsidRPr="00922116" w:rsidRDefault="00387BB1" w:rsidP="00387BB1">
      <w:pPr>
        <w:spacing w:before="60" w:after="60"/>
        <w:ind w:left="426"/>
        <w:jc w:val="both"/>
        <w:rPr>
          <w:sz w:val="24"/>
          <w:szCs w:val="24"/>
        </w:rPr>
      </w:pPr>
      <w:proofErr w:type="spellStart"/>
      <w:r w:rsidRPr="00922116">
        <w:rPr>
          <w:sz w:val="24"/>
          <w:szCs w:val="24"/>
        </w:rPr>
        <w:t>Mereka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mulai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mengenal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membandingkan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mengurutkan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antarpecahan</w:t>
      </w:r>
      <w:proofErr w:type="spellEnd"/>
      <w:r w:rsidRPr="00922116">
        <w:rPr>
          <w:sz w:val="24"/>
          <w:szCs w:val="24"/>
        </w:rPr>
        <w:t xml:space="preserve">; </w:t>
      </w:r>
      <w:proofErr w:type="spellStart"/>
      <w:r w:rsidRPr="00922116">
        <w:rPr>
          <w:sz w:val="24"/>
          <w:szCs w:val="24"/>
        </w:rPr>
        <w:t>menunjukkan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pemahaman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intuisi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bilangan</w:t>
      </w:r>
      <w:proofErr w:type="spellEnd"/>
      <w:r w:rsidRPr="00922116">
        <w:rPr>
          <w:sz w:val="24"/>
          <w:szCs w:val="24"/>
        </w:rPr>
        <w:t xml:space="preserve"> (number sense) pada </w:t>
      </w:r>
      <w:proofErr w:type="spellStart"/>
      <w:r w:rsidRPr="00922116">
        <w:rPr>
          <w:sz w:val="24"/>
          <w:szCs w:val="24"/>
        </w:rPr>
        <w:t>bilangan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desimal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hubungan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pecahan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desimal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perseratusan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dengan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persen</w:t>
      </w:r>
      <w:proofErr w:type="spellEnd"/>
      <w:r w:rsidRPr="00922116">
        <w:rPr>
          <w:sz w:val="24"/>
          <w:szCs w:val="24"/>
        </w:rPr>
        <w:t xml:space="preserve">. </w:t>
      </w:r>
      <w:proofErr w:type="spellStart"/>
      <w:r w:rsidRPr="00922116">
        <w:rPr>
          <w:sz w:val="24"/>
          <w:szCs w:val="24"/>
        </w:rPr>
        <w:t>Mereka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dapat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melakukan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pengukuran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panjang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berat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menggunakan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satuan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baku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hubungan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antar-satuan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mengukur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mengestimasi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luas</w:t>
      </w:r>
      <w:proofErr w:type="spellEnd"/>
      <w:r w:rsidRPr="00922116">
        <w:rPr>
          <w:sz w:val="24"/>
          <w:szCs w:val="24"/>
        </w:rPr>
        <w:t xml:space="preserve"> dan volume </w:t>
      </w:r>
      <w:proofErr w:type="spellStart"/>
      <w:r w:rsidRPr="00922116">
        <w:rPr>
          <w:sz w:val="24"/>
          <w:szCs w:val="24"/>
        </w:rPr>
        <w:t>menggunakan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satuan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tidak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baku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satuan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baku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serta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mendeskripsikan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ciri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berbagai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bentuk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bangun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datar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menyusun</w:t>
      </w:r>
      <w:proofErr w:type="spellEnd"/>
      <w:r w:rsidRPr="00922116">
        <w:rPr>
          <w:sz w:val="24"/>
          <w:szCs w:val="24"/>
        </w:rPr>
        <w:t xml:space="preserve"> dan </w:t>
      </w:r>
      <w:proofErr w:type="spellStart"/>
      <w:r w:rsidRPr="00922116">
        <w:rPr>
          <w:sz w:val="24"/>
          <w:szCs w:val="24"/>
        </w:rPr>
        <w:t>mengurai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berbagai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bangun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datar</w:t>
      </w:r>
      <w:proofErr w:type="spellEnd"/>
      <w:r w:rsidRPr="00922116">
        <w:rPr>
          <w:sz w:val="24"/>
          <w:szCs w:val="24"/>
        </w:rPr>
        <w:t xml:space="preserve">. </w:t>
      </w:r>
      <w:proofErr w:type="spellStart"/>
      <w:r w:rsidRPr="00922116">
        <w:rPr>
          <w:sz w:val="24"/>
          <w:szCs w:val="24"/>
        </w:rPr>
        <w:t>Mereka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memperluas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kemampuan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penanganan</w:t>
      </w:r>
      <w:proofErr w:type="spellEnd"/>
      <w:r w:rsidRPr="00922116">
        <w:rPr>
          <w:sz w:val="24"/>
          <w:szCs w:val="24"/>
        </w:rPr>
        <w:t xml:space="preserve"> data </w:t>
      </w:r>
      <w:proofErr w:type="spellStart"/>
      <w:r w:rsidRPr="00922116">
        <w:rPr>
          <w:sz w:val="24"/>
          <w:szCs w:val="24"/>
        </w:rPr>
        <w:t>dengan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bentuk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tabel</w:t>
      </w:r>
      <w:proofErr w:type="spellEnd"/>
      <w:r w:rsidRPr="00922116">
        <w:rPr>
          <w:sz w:val="24"/>
          <w:szCs w:val="24"/>
        </w:rPr>
        <w:t xml:space="preserve">, diagram </w:t>
      </w:r>
      <w:proofErr w:type="spellStart"/>
      <w:r w:rsidRPr="00922116">
        <w:rPr>
          <w:sz w:val="24"/>
          <w:szCs w:val="24"/>
        </w:rPr>
        <w:t>gambar</w:t>
      </w:r>
      <w:proofErr w:type="spellEnd"/>
      <w:r w:rsidRPr="00922116">
        <w:rPr>
          <w:sz w:val="24"/>
          <w:szCs w:val="24"/>
        </w:rPr>
        <w:t xml:space="preserve">, </w:t>
      </w:r>
      <w:proofErr w:type="spellStart"/>
      <w:r w:rsidRPr="00922116">
        <w:rPr>
          <w:sz w:val="24"/>
          <w:szCs w:val="24"/>
        </w:rPr>
        <w:t>piktogram</w:t>
      </w:r>
      <w:proofErr w:type="spellEnd"/>
      <w:r w:rsidRPr="00922116">
        <w:rPr>
          <w:sz w:val="24"/>
          <w:szCs w:val="24"/>
        </w:rPr>
        <w:t xml:space="preserve">, dan diagram </w:t>
      </w:r>
      <w:proofErr w:type="spellStart"/>
      <w:r w:rsidRPr="00922116">
        <w:rPr>
          <w:sz w:val="24"/>
          <w:szCs w:val="24"/>
        </w:rPr>
        <w:t>batang</w:t>
      </w:r>
      <w:proofErr w:type="spellEnd"/>
      <w:r w:rsidRPr="00922116">
        <w:rPr>
          <w:sz w:val="24"/>
          <w:szCs w:val="24"/>
        </w:rPr>
        <w:t xml:space="preserve"> (</w:t>
      </w:r>
      <w:proofErr w:type="spellStart"/>
      <w:r w:rsidRPr="00922116">
        <w:rPr>
          <w:sz w:val="24"/>
          <w:szCs w:val="24"/>
        </w:rPr>
        <w:t>skala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satu</w:t>
      </w:r>
      <w:proofErr w:type="spellEnd"/>
      <w:r w:rsidRPr="00922116">
        <w:rPr>
          <w:sz w:val="24"/>
          <w:szCs w:val="24"/>
        </w:rPr>
        <w:t xml:space="preserve"> </w:t>
      </w:r>
      <w:proofErr w:type="spellStart"/>
      <w:r w:rsidRPr="00922116">
        <w:rPr>
          <w:sz w:val="24"/>
          <w:szCs w:val="24"/>
        </w:rPr>
        <w:t>satuan</w:t>
      </w:r>
      <w:proofErr w:type="spellEnd"/>
      <w:r w:rsidRPr="00922116">
        <w:rPr>
          <w:sz w:val="24"/>
          <w:szCs w:val="24"/>
        </w:rPr>
        <w:t>).</w:t>
      </w: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7376"/>
      </w:tblGrid>
      <w:tr w:rsidR="00387BB1" w:rsidRPr="00922116" w14:paraId="028D7A43" w14:textId="77777777" w:rsidTr="00162D91">
        <w:trPr>
          <w:trHeight w:val="240"/>
        </w:trPr>
        <w:tc>
          <w:tcPr>
            <w:tcW w:w="1984" w:type="dxa"/>
            <w:shd w:val="clear" w:color="auto" w:fill="EAF1DD" w:themeFill="accent3" w:themeFillTint="33"/>
            <w:vAlign w:val="center"/>
          </w:tcPr>
          <w:p w14:paraId="726C641E" w14:textId="77777777" w:rsidR="00387BB1" w:rsidRPr="00922116" w:rsidRDefault="00387BB1" w:rsidP="00162D91">
            <w:pPr>
              <w:spacing w:before="60" w:after="60"/>
              <w:ind w:left="57" w:right="57"/>
              <w:jc w:val="center"/>
              <w:rPr>
                <w:b/>
                <w:sz w:val="24"/>
                <w:szCs w:val="24"/>
              </w:rPr>
            </w:pPr>
            <w:proofErr w:type="spellStart"/>
            <w:r w:rsidRPr="00922116">
              <w:rPr>
                <w:b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376" w:type="dxa"/>
            <w:shd w:val="clear" w:color="auto" w:fill="EAF1DD" w:themeFill="accent3" w:themeFillTint="33"/>
            <w:vAlign w:val="center"/>
          </w:tcPr>
          <w:p w14:paraId="4349D56C" w14:textId="77777777" w:rsidR="00387BB1" w:rsidRPr="00922116" w:rsidRDefault="00387BB1" w:rsidP="00162D91">
            <w:pPr>
              <w:spacing w:before="60" w:after="60"/>
              <w:ind w:left="57" w:right="57"/>
              <w:jc w:val="center"/>
              <w:rPr>
                <w:b/>
                <w:sz w:val="24"/>
                <w:szCs w:val="24"/>
              </w:rPr>
            </w:pPr>
            <w:proofErr w:type="spellStart"/>
            <w:r w:rsidRPr="00922116">
              <w:rPr>
                <w:b/>
                <w:sz w:val="24"/>
                <w:szCs w:val="24"/>
              </w:rPr>
              <w:t>Deskripsi</w:t>
            </w:r>
            <w:proofErr w:type="spellEnd"/>
          </w:p>
        </w:tc>
      </w:tr>
      <w:tr w:rsidR="00387BB1" w:rsidRPr="00922116" w14:paraId="77DBE8C2" w14:textId="77777777" w:rsidTr="00162D91">
        <w:trPr>
          <w:trHeight w:val="240"/>
        </w:trPr>
        <w:tc>
          <w:tcPr>
            <w:tcW w:w="1984" w:type="dxa"/>
          </w:tcPr>
          <w:p w14:paraId="089810A5" w14:textId="77777777" w:rsidR="00387BB1" w:rsidRPr="00922116" w:rsidRDefault="00387BB1" w:rsidP="00162D91">
            <w:pPr>
              <w:spacing w:before="60" w:after="60"/>
              <w:ind w:left="113" w:right="113"/>
              <w:rPr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</w:p>
        </w:tc>
        <w:tc>
          <w:tcPr>
            <w:tcW w:w="7376" w:type="dxa"/>
          </w:tcPr>
          <w:p w14:paraId="4CC3352D" w14:textId="77777777" w:rsidR="00387BB1" w:rsidRPr="00922116" w:rsidRDefault="00387BB1" w:rsidP="00162D91">
            <w:pPr>
              <w:spacing w:before="60" w:after="60"/>
              <w:ind w:left="142" w:right="142"/>
              <w:jc w:val="both"/>
              <w:rPr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Peserta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didik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menunjukkan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pemahaman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intuisi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 (number sense) pada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cacah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sampai</w:t>
            </w:r>
            <w:proofErr w:type="spellEnd"/>
            <w:r w:rsidRPr="00922116">
              <w:rPr>
                <w:sz w:val="24"/>
                <w:szCs w:val="24"/>
              </w:rPr>
              <w:t xml:space="preserve"> 10.000. </w:t>
            </w:r>
            <w:proofErr w:type="spellStart"/>
            <w:r w:rsidRPr="00922116">
              <w:rPr>
                <w:sz w:val="24"/>
                <w:szCs w:val="24"/>
              </w:rPr>
              <w:t>Mereka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membaca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menulis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menentukan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nilai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tempat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membandingkan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mengurutkan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menggunakan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nilai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tempat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melakukan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komposisi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dekomposisi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tersebut</w:t>
            </w:r>
            <w:proofErr w:type="spellEnd"/>
            <w:r w:rsidRPr="00922116">
              <w:rPr>
                <w:sz w:val="24"/>
                <w:szCs w:val="24"/>
              </w:rPr>
              <w:t xml:space="preserve">. </w:t>
            </w:r>
            <w:proofErr w:type="spellStart"/>
            <w:r w:rsidRPr="00922116">
              <w:rPr>
                <w:sz w:val="24"/>
                <w:szCs w:val="24"/>
              </w:rPr>
              <w:t>Mereka</w:t>
            </w:r>
            <w:proofErr w:type="spellEnd"/>
            <w:r w:rsidRPr="00922116">
              <w:rPr>
                <w:sz w:val="24"/>
                <w:szCs w:val="24"/>
              </w:rPr>
              <w:t xml:space="preserve"> juga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menyelesaikan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masalah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berkaitan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dengan</w:t>
            </w:r>
            <w:proofErr w:type="spellEnd"/>
            <w:r w:rsidRPr="00922116">
              <w:rPr>
                <w:sz w:val="24"/>
                <w:szCs w:val="24"/>
              </w:rPr>
              <w:t xml:space="preserve"> uang </w:t>
            </w:r>
            <w:proofErr w:type="spellStart"/>
            <w:r w:rsidRPr="00922116">
              <w:rPr>
                <w:sz w:val="24"/>
                <w:szCs w:val="24"/>
              </w:rPr>
              <w:t>menggunakan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ribuan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sebagai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satuan</w:t>
            </w:r>
            <w:proofErr w:type="spellEnd"/>
            <w:r w:rsidRPr="00922116">
              <w:rPr>
                <w:sz w:val="24"/>
                <w:szCs w:val="24"/>
              </w:rPr>
              <w:t xml:space="preserve">. </w:t>
            </w:r>
            <w:proofErr w:type="spellStart"/>
            <w:r w:rsidRPr="00922116">
              <w:rPr>
                <w:sz w:val="24"/>
                <w:szCs w:val="24"/>
              </w:rPr>
              <w:t>Mereka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melakukan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operasi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penjumlahan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pengurangan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cacah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sampai</w:t>
            </w:r>
            <w:proofErr w:type="spellEnd"/>
            <w:r w:rsidRPr="00922116">
              <w:rPr>
                <w:sz w:val="24"/>
                <w:szCs w:val="24"/>
              </w:rPr>
              <w:t xml:space="preserve"> 1.000. </w:t>
            </w:r>
            <w:proofErr w:type="spellStart"/>
            <w:r w:rsidRPr="00922116">
              <w:rPr>
                <w:sz w:val="24"/>
                <w:szCs w:val="24"/>
              </w:rPr>
              <w:t>Mereka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melakukan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operasi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perkalian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pembagian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cacah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sampai</w:t>
            </w:r>
            <w:proofErr w:type="spellEnd"/>
            <w:r w:rsidRPr="00922116">
              <w:rPr>
                <w:sz w:val="24"/>
                <w:szCs w:val="24"/>
              </w:rPr>
              <w:t xml:space="preserve"> 100 </w:t>
            </w:r>
            <w:proofErr w:type="spellStart"/>
            <w:r w:rsidRPr="00922116">
              <w:rPr>
                <w:sz w:val="24"/>
                <w:szCs w:val="24"/>
              </w:rPr>
              <w:t>menggunakan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benda-benda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konkret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gambar</w:t>
            </w:r>
            <w:proofErr w:type="spellEnd"/>
            <w:r w:rsidRPr="00922116">
              <w:rPr>
                <w:sz w:val="24"/>
                <w:szCs w:val="24"/>
              </w:rPr>
              <w:t xml:space="preserve">, dan </w:t>
            </w:r>
            <w:proofErr w:type="spellStart"/>
            <w:r w:rsidRPr="00922116">
              <w:rPr>
                <w:sz w:val="24"/>
                <w:szCs w:val="24"/>
              </w:rPr>
              <w:t>simbol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matematika</w:t>
            </w:r>
            <w:proofErr w:type="spellEnd"/>
            <w:r w:rsidRPr="00922116">
              <w:rPr>
                <w:sz w:val="24"/>
                <w:szCs w:val="24"/>
              </w:rPr>
              <w:t xml:space="preserve">. </w:t>
            </w:r>
            <w:proofErr w:type="spellStart"/>
            <w:r w:rsidRPr="00922116">
              <w:rPr>
                <w:sz w:val="24"/>
                <w:szCs w:val="24"/>
              </w:rPr>
              <w:t>Mereka</w:t>
            </w:r>
            <w:proofErr w:type="spellEnd"/>
            <w:r w:rsidRPr="00922116">
              <w:rPr>
                <w:sz w:val="24"/>
                <w:szCs w:val="24"/>
              </w:rPr>
              <w:t xml:space="preserve"> juga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menyelesaikan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masalah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berkaitan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dengan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kelipatan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faktor</w:t>
            </w:r>
            <w:proofErr w:type="spellEnd"/>
            <w:r w:rsidRPr="00922116">
              <w:rPr>
                <w:sz w:val="24"/>
                <w:szCs w:val="24"/>
              </w:rPr>
              <w:t xml:space="preserve">. </w:t>
            </w:r>
            <w:proofErr w:type="spellStart"/>
            <w:r w:rsidRPr="00922116">
              <w:rPr>
                <w:sz w:val="24"/>
                <w:szCs w:val="24"/>
              </w:rPr>
              <w:t>Peserta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didik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membandingkan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mengurutkan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antar-pecahan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dengan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pembilang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satu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antarpecahan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dengan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penyebut</w:t>
            </w:r>
            <w:proofErr w:type="spellEnd"/>
            <w:r w:rsidRPr="00922116">
              <w:rPr>
                <w:sz w:val="24"/>
                <w:szCs w:val="24"/>
              </w:rPr>
              <w:t xml:space="preserve"> yang </w:t>
            </w:r>
            <w:proofErr w:type="spellStart"/>
            <w:r w:rsidRPr="00922116">
              <w:rPr>
                <w:sz w:val="24"/>
                <w:szCs w:val="24"/>
              </w:rPr>
              <w:t>sama</w:t>
            </w:r>
            <w:proofErr w:type="spellEnd"/>
            <w:r w:rsidRPr="00922116">
              <w:rPr>
                <w:sz w:val="24"/>
                <w:szCs w:val="24"/>
              </w:rPr>
              <w:t xml:space="preserve">. </w:t>
            </w:r>
            <w:proofErr w:type="spellStart"/>
            <w:r w:rsidRPr="00922116">
              <w:rPr>
                <w:sz w:val="24"/>
                <w:szCs w:val="24"/>
              </w:rPr>
              <w:t>Mereka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mengenali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pecahan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senilai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menggunakan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gambar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simbol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matematika</w:t>
            </w:r>
            <w:proofErr w:type="spellEnd"/>
            <w:r w:rsidRPr="00922116">
              <w:rPr>
                <w:sz w:val="24"/>
                <w:szCs w:val="24"/>
              </w:rPr>
              <w:t xml:space="preserve">. </w:t>
            </w:r>
            <w:proofErr w:type="spellStart"/>
            <w:r w:rsidRPr="00922116">
              <w:rPr>
                <w:sz w:val="24"/>
                <w:szCs w:val="24"/>
              </w:rPr>
              <w:t>Peserta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didik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menunjukkan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pemahaman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intuisi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 (number sense) pada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desimal</w:t>
            </w:r>
            <w:proofErr w:type="spellEnd"/>
            <w:r w:rsidRPr="00922116">
              <w:rPr>
                <w:sz w:val="24"/>
                <w:szCs w:val="24"/>
              </w:rPr>
              <w:t xml:space="preserve">. </w:t>
            </w:r>
            <w:proofErr w:type="spellStart"/>
            <w:r w:rsidRPr="00922116">
              <w:rPr>
                <w:sz w:val="24"/>
                <w:szCs w:val="24"/>
              </w:rPr>
              <w:t>Mereka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menyatakan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pecahan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desimal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persepuluhan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perseratusan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serta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menghubungkan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pecahan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desimal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perseratusan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dengan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konsep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persen</w:t>
            </w:r>
            <w:proofErr w:type="spellEnd"/>
            <w:r w:rsidRPr="00922116">
              <w:rPr>
                <w:sz w:val="24"/>
                <w:szCs w:val="24"/>
              </w:rPr>
              <w:t xml:space="preserve">. </w:t>
            </w:r>
          </w:p>
        </w:tc>
      </w:tr>
      <w:tr w:rsidR="00387BB1" w:rsidRPr="00922116" w14:paraId="65F8F1B8" w14:textId="77777777" w:rsidTr="00162D91">
        <w:trPr>
          <w:trHeight w:val="240"/>
        </w:trPr>
        <w:tc>
          <w:tcPr>
            <w:tcW w:w="1984" w:type="dxa"/>
          </w:tcPr>
          <w:p w14:paraId="4A7D6133" w14:textId="77777777" w:rsidR="00387BB1" w:rsidRPr="00922116" w:rsidRDefault="00387BB1" w:rsidP="00162D91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Aljabar</w:t>
            </w:r>
            <w:proofErr w:type="spellEnd"/>
          </w:p>
        </w:tc>
        <w:tc>
          <w:tcPr>
            <w:tcW w:w="7376" w:type="dxa"/>
          </w:tcPr>
          <w:p w14:paraId="4706ABC8" w14:textId="77777777" w:rsidR="00387BB1" w:rsidRPr="00922116" w:rsidRDefault="00387BB1" w:rsidP="00162D91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Peserta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didik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mengisi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nilai</w:t>
            </w:r>
            <w:proofErr w:type="spellEnd"/>
            <w:r w:rsidRPr="00922116">
              <w:rPr>
                <w:sz w:val="24"/>
                <w:szCs w:val="24"/>
              </w:rPr>
              <w:t xml:space="preserve"> yang </w:t>
            </w:r>
            <w:proofErr w:type="spellStart"/>
            <w:r w:rsidRPr="00922116">
              <w:rPr>
                <w:sz w:val="24"/>
                <w:szCs w:val="24"/>
              </w:rPr>
              <w:t>belum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diketahui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dalam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sebuah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kalimat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matematika</w:t>
            </w:r>
            <w:proofErr w:type="spellEnd"/>
            <w:r w:rsidRPr="00922116">
              <w:rPr>
                <w:sz w:val="24"/>
                <w:szCs w:val="24"/>
              </w:rPr>
              <w:t xml:space="preserve"> yang </w:t>
            </w:r>
            <w:proofErr w:type="spellStart"/>
            <w:r w:rsidRPr="00922116">
              <w:rPr>
                <w:sz w:val="24"/>
                <w:szCs w:val="24"/>
              </w:rPr>
              <w:t>berkaitan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dengan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penjumlahan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pengurangan</w:t>
            </w:r>
            <w:proofErr w:type="spellEnd"/>
            <w:r w:rsidRPr="00922116">
              <w:rPr>
                <w:sz w:val="24"/>
                <w:szCs w:val="24"/>
              </w:rPr>
              <w:t xml:space="preserve"> pada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cacah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sampai</w:t>
            </w:r>
            <w:proofErr w:type="spellEnd"/>
            <w:r w:rsidRPr="00922116">
              <w:rPr>
                <w:sz w:val="24"/>
                <w:szCs w:val="24"/>
              </w:rPr>
              <w:t xml:space="preserve"> 100. </w:t>
            </w:r>
            <w:proofErr w:type="spellStart"/>
            <w:r w:rsidRPr="00922116">
              <w:rPr>
                <w:sz w:val="24"/>
                <w:szCs w:val="24"/>
              </w:rPr>
              <w:t>Peserta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didik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mengidentifikasi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lastRenderedPageBreak/>
              <w:t>meniru</w:t>
            </w:r>
            <w:proofErr w:type="spellEnd"/>
            <w:r w:rsidRPr="00922116">
              <w:rPr>
                <w:sz w:val="24"/>
                <w:szCs w:val="24"/>
              </w:rPr>
              <w:t xml:space="preserve">, dan </w:t>
            </w:r>
            <w:proofErr w:type="spellStart"/>
            <w:r w:rsidRPr="00922116">
              <w:rPr>
                <w:sz w:val="24"/>
                <w:szCs w:val="24"/>
              </w:rPr>
              <w:t>mengembangkan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pola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gambar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atau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objek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sederhana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pola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membesar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mengecil</w:t>
            </w:r>
            <w:proofErr w:type="spellEnd"/>
            <w:r w:rsidRPr="00922116">
              <w:rPr>
                <w:sz w:val="24"/>
                <w:szCs w:val="24"/>
              </w:rPr>
              <w:t xml:space="preserve"> yang </w:t>
            </w:r>
            <w:proofErr w:type="spellStart"/>
            <w:r w:rsidRPr="00922116">
              <w:rPr>
                <w:sz w:val="24"/>
                <w:szCs w:val="24"/>
              </w:rPr>
              <w:t>melibatkan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penjumlahan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pengurangan</w:t>
            </w:r>
            <w:proofErr w:type="spellEnd"/>
            <w:r w:rsidRPr="00922116">
              <w:rPr>
                <w:sz w:val="24"/>
                <w:szCs w:val="24"/>
              </w:rPr>
              <w:t xml:space="preserve"> pada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cacah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sampai</w:t>
            </w:r>
            <w:proofErr w:type="spellEnd"/>
            <w:r w:rsidRPr="00922116">
              <w:rPr>
                <w:sz w:val="24"/>
                <w:szCs w:val="24"/>
              </w:rPr>
              <w:t xml:space="preserve"> 100.</w:t>
            </w:r>
          </w:p>
        </w:tc>
      </w:tr>
      <w:tr w:rsidR="00387BB1" w:rsidRPr="00922116" w14:paraId="5A471BB0" w14:textId="77777777" w:rsidTr="00162D91">
        <w:trPr>
          <w:trHeight w:val="240"/>
        </w:trPr>
        <w:tc>
          <w:tcPr>
            <w:tcW w:w="1984" w:type="dxa"/>
          </w:tcPr>
          <w:p w14:paraId="1A5E066C" w14:textId="77777777" w:rsidR="00387BB1" w:rsidRPr="00922116" w:rsidRDefault="00387BB1" w:rsidP="00162D91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lastRenderedPageBreak/>
              <w:t>Pengukuran</w:t>
            </w:r>
            <w:proofErr w:type="spellEnd"/>
          </w:p>
        </w:tc>
        <w:tc>
          <w:tcPr>
            <w:tcW w:w="7376" w:type="dxa"/>
          </w:tcPr>
          <w:p w14:paraId="24292A43" w14:textId="77777777" w:rsidR="00387BB1" w:rsidRPr="00922116" w:rsidRDefault="00387BB1" w:rsidP="00162D91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Peserta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didik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mengukur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panjang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berat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benda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menggunakan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satuan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baku</w:t>
            </w:r>
            <w:proofErr w:type="spellEnd"/>
            <w:r w:rsidRPr="00922116">
              <w:rPr>
                <w:sz w:val="24"/>
                <w:szCs w:val="24"/>
              </w:rPr>
              <w:t xml:space="preserve">. </w:t>
            </w:r>
            <w:proofErr w:type="spellStart"/>
            <w:r w:rsidRPr="00922116">
              <w:rPr>
                <w:sz w:val="24"/>
                <w:szCs w:val="24"/>
              </w:rPr>
              <w:t>Mereka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menentukan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hubungan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antar-satuan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baku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panjang</w:t>
            </w:r>
            <w:proofErr w:type="spellEnd"/>
            <w:r w:rsidRPr="00922116">
              <w:rPr>
                <w:sz w:val="24"/>
                <w:szCs w:val="24"/>
              </w:rPr>
              <w:t xml:space="preserve"> (cm, m). </w:t>
            </w:r>
            <w:proofErr w:type="spellStart"/>
            <w:r w:rsidRPr="00922116">
              <w:rPr>
                <w:sz w:val="24"/>
                <w:szCs w:val="24"/>
              </w:rPr>
              <w:t>Mereka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mengukur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mengestimasi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luas</w:t>
            </w:r>
            <w:proofErr w:type="spellEnd"/>
            <w:r w:rsidRPr="00922116">
              <w:rPr>
                <w:sz w:val="24"/>
                <w:szCs w:val="24"/>
              </w:rPr>
              <w:t xml:space="preserve"> dan volume </w:t>
            </w:r>
            <w:proofErr w:type="spellStart"/>
            <w:r w:rsidRPr="00922116">
              <w:rPr>
                <w:sz w:val="24"/>
                <w:szCs w:val="24"/>
              </w:rPr>
              <w:t>menggunakan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satuan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tidak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baku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satuan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baku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berupa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bilangan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cacah</w:t>
            </w:r>
            <w:proofErr w:type="spellEnd"/>
            <w:r w:rsidRPr="00922116">
              <w:rPr>
                <w:sz w:val="24"/>
                <w:szCs w:val="24"/>
              </w:rPr>
              <w:t>.</w:t>
            </w:r>
          </w:p>
        </w:tc>
      </w:tr>
      <w:tr w:rsidR="00387BB1" w:rsidRPr="00922116" w14:paraId="01930E31" w14:textId="77777777" w:rsidTr="00162D91">
        <w:trPr>
          <w:trHeight w:val="240"/>
        </w:trPr>
        <w:tc>
          <w:tcPr>
            <w:tcW w:w="1984" w:type="dxa"/>
          </w:tcPr>
          <w:p w14:paraId="74FE167C" w14:textId="77777777" w:rsidR="00387BB1" w:rsidRPr="00922116" w:rsidRDefault="00387BB1" w:rsidP="00162D91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Geometri</w:t>
            </w:r>
            <w:proofErr w:type="spellEnd"/>
          </w:p>
        </w:tc>
        <w:tc>
          <w:tcPr>
            <w:tcW w:w="7376" w:type="dxa"/>
          </w:tcPr>
          <w:p w14:paraId="52B1944C" w14:textId="77777777" w:rsidR="00387BB1" w:rsidRPr="00922116" w:rsidRDefault="00387BB1" w:rsidP="00162D91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Peserta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didik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mendeskripsikan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ciri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berbagai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bentuk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bangun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datar</w:t>
            </w:r>
            <w:proofErr w:type="spellEnd"/>
            <w:r w:rsidRPr="00922116">
              <w:rPr>
                <w:sz w:val="24"/>
                <w:szCs w:val="24"/>
              </w:rPr>
              <w:t xml:space="preserve"> (</w:t>
            </w:r>
            <w:proofErr w:type="spellStart"/>
            <w:r w:rsidRPr="00922116">
              <w:rPr>
                <w:sz w:val="24"/>
                <w:szCs w:val="24"/>
              </w:rPr>
              <w:t>segiempat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segitiga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segi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banyak</w:t>
            </w:r>
            <w:proofErr w:type="spellEnd"/>
            <w:r w:rsidRPr="00922116">
              <w:rPr>
                <w:sz w:val="24"/>
                <w:szCs w:val="24"/>
              </w:rPr>
              <w:t xml:space="preserve">). </w:t>
            </w:r>
            <w:proofErr w:type="spellStart"/>
            <w:r w:rsidRPr="00922116">
              <w:rPr>
                <w:sz w:val="24"/>
                <w:szCs w:val="24"/>
              </w:rPr>
              <w:t>Mereka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menyusun</w:t>
            </w:r>
            <w:proofErr w:type="spellEnd"/>
            <w:r w:rsidRPr="00922116">
              <w:rPr>
                <w:sz w:val="24"/>
                <w:szCs w:val="24"/>
              </w:rPr>
              <w:t xml:space="preserve"> (</w:t>
            </w:r>
            <w:proofErr w:type="spellStart"/>
            <w:r w:rsidRPr="00922116">
              <w:rPr>
                <w:sz w:val="24"/>
                <w:szCs w:val="24"/>
              </w:rPr>
              <w:t>komposisi</w:t>
            </w:r>
            <w:proofErr w:type="spellEnd"/>
            <w:r w:rsidRPr="00922116">
              <w:rPr>
                <w:sz w:val="24"/>
                <w:szCs w:val="24"/>
              </w:rPr>
              <w:t xml:space="preserve">) dan </w:t>
            </w:r>
            <w:proofErr w:type="spellStart"/>
            <w:r w:rsidRPr="00922116">
              <w:rPr>
                <w:sz w:val="24"/>
                <w:szCs w:val="24"/>
              </w:rPr>
              <w:t>mengurai</w:t>
            </w:r>
            <w:proofErr w:type="spellEnd"/>
            <w:r w:rsidRPr="00922116">
              <w:rPr>
                <w:sz w:val="24"/>
                <w:szCs w:val="24"/>
              </w:rPr>
              <w:t xml:space="preserve"> (</w:t>
            </w:r>
            <w:proofErr w:type="spellStart"/>
            <w:r w:rsidRPr="00922116">
              <w:rPr>
                <w:sz w:val="24"/>
                <w:szCs w:val="24"/>
              </w:rPr>
              <w:t>dekomposisi</w:t>
            </w:r>
            <w:proofErr w:type="spellEnd"/>
            <w:r w:rsidRPr="00922116">
              <w:rPr>
                <w:sz w:val="24"/>
                <w:szCs w:val="24"/>
              </w:rPr>
              <w:t xml:space="preserve">) </w:t>
            </w:r>
            <w:proofErr w:type="spellStart"/>
            <w:r w:rsidRPr="00922116">
              <w:rPr>
                <w:sz w:val="24"/>
                <w:szCs w:val="24"/>
              </w:rPr>
              <w:t>berbagai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bangun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datar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dengan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lebih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dari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satu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cara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jika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memungkinkan</w:t>
            </w:r>
            <w:proofErr w:type="spellEnd"/>
            <w:r w:rsidRPr="00922116">
              <w:rPr>
                <w:sz w:val="24"/>
                <w:szCs w:val="24"/>
              </w:rPr>
              <w:t>.</w:t>
            </w:r>
          </w:p>
        </w:tc>
      </w:tr>
      <w:tr w:rsidR="00387BB1" w:rsidRPr="00922116" w14:paraId="7DA468D0" w14:textId="77777777" w:rsidTr="00162D91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41478" w14:textId="77777777" w:rsidR="00387BB1" w:rsidRPr="00922116" w:rsidRDefault="00387BB1" w:rsidP="00162D91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Analisis</w:t>
            </w:r>
            <w:proofErr w:type="spellEnd"/>
            <w:r w:rsidRPr="00922116">
              <w:rPr>
                <w:sz w:val="24"/>
                <w:szCs w:val="24"/>
              </w:rPr>
              <w:t xml:space="preserve"> Data dan </w:t>
            </w:r>
            <w:proofErr w:type="spellStart"/>
            <w:r w:rsidRPr="00922116">
              <w:rPr>
                <w:sz w:val="24"/>
                <w:szCs w:val="24"/>
              </w:rPr>
              <w:t>Peluang</w:t>
            </w:r>
            <w:proofErr w:type="spellEnd"/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1E895" w14:textId="77777777" w:rsidR="00387BB1" w:rsidRPr="00922116" w:rsidRDefault="00387BB1" w:rsidP="00162D91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922116">
              <w:rPr>
                <w:sz w:val="24"/>
                <w:szCs w:val="24"/>
              </w:rPr>
              <w:t>Peserta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didik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dapat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mengurutkan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membandingkan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menyajikan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menganalisis</w:t>
            </w:r>
            <w:proofErr w:type="spellEnd"/>
            <w:r w:rsidRPr="00922116">
              <w:rPr>
                <w:sz w:val="24"/>
                <w:szCs w:val="24"/>
              </w:rPr>
              <w:t xml:space="preserve"> dan </w:t>
            </w:r>
            <w:proofErr w:type="spellStart"/>
            <w:r w:rsidRPr="00922116">
              <w:rPr>
                <w:sz w:val="24"/>
                <w:szCs w:val="24"/>
              </w:rPr>
              <w:t>menginterpretasi</w:t>
            </w:r>
            <w:proofErr w:type="spellEnd"/>
            <w:r w:rsidRPr="00922116">
              <w:rPr>
                <w:sz w:val="24"/>
                <w:szCs w:val="24"/>
              </w:rPr>
              <w:t xml:space="preserve"> data </w:t>
            </w:r>
            <w:proofErr w:type="spellStart"/>
            <w:r w:rsidRPr="00922116">
              <w:rPr>
                <w:sz w:val="24"/>
                <w:szCs w:val="24"/>
              </w:rPr>
              <w:t>dalam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bentuk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tabel</w:t>
            </w:r>
            <w:proofErr w:type="spellEnd"/>
            <w:r w:rsidRPr="00922116">
              <w:rPr>
                <w:sz w:val="24"/>
                <w:szCs w:val="24"/>
              </w:rPr>
              <w:t xml:space="preserve">, diagram </w:t>
            </w:r>
            <w:proofErr w:type="spellStart"/>
            <w:r w:rsidRPr="00922116">
              <w:rPr>
                <w:sz w:val="24"/>
                <w:szCs w:val="24"/>
              </w:rPr>
              <w:t>gambar</w:t>
            </w:r>
            <w:proofErr w:type="spellEnd"/>
            <w:r w:rsidRPr="00922116">
              <w:rPr>
                <w:sz w:val="24"/>
                <w:szCs w:val="24"/>
              </w:rPr>
              <w:t xml:space="preserve">, </w:t>
            </w:r>
            <w:proofErr w:type="spellStart"/>
            <w:r w:rsidRPr="00922116">
              <w:rPr>
                <w:sz w:val="24"/>
                <w:szCs w:val="24"/>
              </w:rPr>
              <w:t>piktogram</w:t>
            </w:r>
            <w:proofErr w:type="spellEnd"/>
            <w:r w:rsidRPr="00922116">
              <w:rPr>
                <w:sz w:val="24"/>
                <w:szCs w:val="24"/>
              </w:rPr>
              <w:t xml:space="preserve">, dan diagram </w:t>
            </w:r>
            <w:proofErr w:type="spellStart"/>
            <w:r w:rsidRPr="00922116">
              <w:rPr>
                <w:sz w:val="24"/>
                <w:szCs w:val="24"/>
              </w:rPr>
              <w:t>batang</w:t>
            </w:r>
            <w:proofErr w:type="spellEnd"/>
            <w:r w:rsidRPr="00922116">
              <w:rPr>
                <w:sz w:val="24"/>
                <w:szCs w:val="24"/>
              </w:rPr>
              <w:t xml:space="preserve"> (</w:t>
            </w:r>
            <w:proofErr w:type="spellStart"/>
            <w:r w:rsidRPr="00922116">
              <w:rPr>
                <w:sz w:val="24"/>
                <w:szCs w:val="24"/>
              </w:rPr>
              <w:t>skala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satu</w:t>
            </w:r>
            <w:proofErr w:type="spellEnd"/>
            <w:r w:rsidRPr="00922116">
              <w:rPr>
                <w:sz w:val="24"/>
                <w:szCs w:val="24"/>
              </w:rPr>
              <w:t xml:space="preserve"> </w:t>
            </w:r>
            <w:proofErr w:type="spellStart"/>
            <w:r w:rsidRPr="00922116">
              <w:rPr>
                <w:sz w:val="24"/>
                <w:szCs w:val="24"/>
              </w:rPr>
              <w:t>satuan</w:t>
            </w:r>
            <w:proofErr w:type="spellEnd"/>
            <w:r w:rsidRPr="00922116">
              <w:rPr>
                <w:sz w:val="24"/>
                <w:szCs w:val="24"/>
              </w:rPr>
              <w:t>).</w:t>
            </w:r>
          </w:p>
        </w:tc>
      </w:tr>
    </w:tbl>
    <w:p w14:paraId="2755EC76" w14:textId="77777777" w:rsidR="00387BB1" w:rsidRPr="00922116" w:rsidRDefault="00387BB1" w:rsidP="00387BB1">
      <w:pPr>
        <w:spacing w:before="60" w:after="60"/>
        <w:rPr>
          <w:sz w:val="24"/>
          <w:szCs w:val="24"/>
        </w:rPr>
      </w:pPr>
    </w:p>
    <w:tbl>
      <w:tblPr>
        <w:tblW w:w="9524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4252"/>
        <w:gridCol w:w="3685"/>
        <w:gridCol w:w="1020"/>
      </w:tblGrid>
      <w:tr w:rsidR="00387BB1" w:rsidRPr="006156EA" w14:paraId="4A8881C4" w14:textId="77777777" w:rsidTr="00162D91">
        <w:trPr>
          <w:trHeight w:val="240"/>
        </w:trPr>
        <w:tc>
          <w:tcPr>
            <w:tcW w:w="567" w:type="dxa"/>
            <w:shd w:val="clear" w:color="auto" w:fill="EAF1DD" w:themeFill="accent3" w:themeFillTint="33"/>
            <w:vAlign w:val="center"/>
          </w:tcPr>
          <w:p w14:paraId="265D3486" w14:textId="77777777" w:rsidR="00387BB1" w:rsidRPr="006156EA" w:rsidRDefault="00387BB1" w:rsidP="00162D91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No</w:t>
            </w:r>
          </w:p>
        </w:tc>
        <w:tc>
          <w:tcPr>
            <w:tcW w:w="4252" w:type="dxa"/>
            <w:shd w:val="clear" w:color="auto" w:fill="EAF1DD" w:themeFill="accent3" w:themeFillTint="33"/>
            <w:vAlign w:val="center"/>
          </w:tcPr>
          <w:p w14:paraId="60B4C15C" w14:textId="77777777" w:rsidR="00387BB1" w:rsidRPr="006156EA" w:rsidRDefault="00387BB1" w:rsidP="00162D91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proofErr w:type="spellStart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Tujuan</w:t>
            </w:r>
            <w:proofErr w:type="spellEnd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3685" w:type="dxa"/>
            <w:shd w:val="clear" w:color="auto" w:fill="EAF1DD" w:themeFill="accent3" w:themeFillTint="33"/>
            <w:vAlign w:val="center"/>
          </w:tcPr>
          <w:p w14:paraId="116AC79B" w14:textId="77777777" w:rsidR="00387BB1" w:rsidRPr="006156EA" w:rsidRDefault="00387BB1" w:rsidP="00162D91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proofErr w:type="spellStart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1020" w:type="dxa"/>
            <w:shd w:val="clear" w:color="auto" w:fill="EAF1DD" w:themeFill="accent3" w:themeFillTint="33"/>
            <w:vAlign w:val="center"/>
          </w:tcPr>
          <w:p w14:paraId="48784F56" w14:textId="77777777" w:rsidR="00387BB1" w:rsidRPr="006156EA" w:rsidRDefault="00387BB1" w:rsidP="00162D91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proofErr w:type="spellStart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Alokasi</w:t>
            </w:r>
            <w:proofErr w:type="spellEnd"/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 xml:space="preserve"> Waktu</w:t>
            </w:r>
          </w:p>
        </w:tc>
      </w:tr>
      <w:tr w:rsidR="00387BB1" w:rsidRPr="006156EA" w14:paraId="3FCD3C42" w14:textId="77777777" w:rsidTr="00162D91">
        <w:trPr>
          <w:trHeight w:val="240"/>
        </w:trPr>
        <w:tc>
          <w:tcPr>
            <w:tcW w:w="567" w:type="dxa"/>
          </w:tcPr>
          <w:p w14:paraId="71E708C7" w14:textId="77777777" w:rsidR="00387BB1" w:rsidRPr="006156EA" w:rsidRDefault="00387BB1" w:rsidP="006003A8">
            <w:pPr>
              <w:ind w:left="482" w:right="57" w:hanging="425"/>
              <w:jc w:val="center"/>
              <w:rPr>
                <w:sz w:val="24"/>
                <w:szCs w:val="22"/>
              </w:rPr>
            </w:pPr>
            <w:r w:rsidRPr="006156EA">
              <w:rPr>
                <w:sz w:val="24"/>
                <w:szCs w:val="22"/>
              </w:rPr>
              <w:t>1</w:t>
            </w:r>
          </w:p>
        </w:tc>
        <w:tc>
          <w:tcPr>
            <w:tcW w:w="4252" w:type="dxa"/>
          </w:tcPr>
          <w:p w14:paraId="29A0506E" w14:textId="6BFA3BD7" w:rsidR="00A31677" w:rsidRPr="00A31677" w:rsidRDefault="00A31677" w:rsidP="00A31677">
            <w:pPr>
              <w:pStyle w:val="ListParagraph"/>
              <w:numPr>
                <w:ilvl w:val="0"/>
                <w:numId w:val="41"/>
              </w:numPr>
              <w:autoSpaceDE w:val="0"/>
              <w:autoSpaceDN w:val="0"/>
              <w:adjustRightInd w:val="0"/>
              <w:ind w:left="461" w:right="57"/>
              <w:rPr>
                <w:sz w:val="24"/>
                <w:szCs w:val="24"/>
              </w:rPr>
            </w:pPr>
            <w:proofErr w:type="spellStart"/>
            <w:r w:rsidRPr="00A31677">
              <w:rPr>
                <w:sz w:val="24"/>
                <w:szCs w:val="24"/>
              </w:rPr>
              <w:t>Mengukur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  <w:proofErr w:type="spellStart"/>
            <w:r w:rsidRPr="00A31677">
              <w:rPr>
                <w:sz w:val="24"/>
                <w:szCs w:val="24"/>
              </w:rPr>
              <w:t>luas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  <w:proofErr w:type="spellStart"/>
            <w:r w:rsidRPr="00A31677">
              <w:rPr>
                <w:sz w:val="24"/>
                <w:szCs w:val="24"/>
              </w:rPr>
              <w:t>dengan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  <w:proofErr w:type="spellStart"/>
            <w:r w:rsidRPr="00A31677">
              <w:rPr>
                <w:sz w:val="24"/>
                <w:szCs w:val="24"/>
              </w:rPr>
              <w:t>satuan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  <w:proofErr w:type="spellStart"/>
            <w:r w:rsidRPr="00A31677">
              <w:rPr>
                <w:sz w:val="24"/>
                <w:szCs w:val="24"/>
              </w:rPr>
              <w:t>baku</w:t>
            </w:r>
            <w:proofErr w:type="spellEnd"/>
            <w:r w:rsidRPr="00A31677">
              <w:rPr>
                <w:sz w:val="24"/>
                <w:szCs w:val="24"/>
              </w:rPr>
              <w:t xml:space="preserve"> dan </w:t>
            </w:r>
            <w:proofErr w:type="spellStart"/>
            <w:r w:rsidRPr="00A31677">
              <w:rPr>
                <w:sz w:val="24"/>
                <w:szCs w:val="24"/>
              </w:rPr>
              <w:t>tidak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  <w:proofErr w:type="spellStart"/>
            <w:r w:rsidRPr="00A31677">
              <w:rPr>
                <w:sz w:val="24"/>
                <w:szCs w:val="24"/>
              </w:rPr>
              <w:t>baku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</w:p>
          <w:p w14:paraId="54E68F7D" w14:textId="3AE31330" w:rsidR="00A31677" w:rsidRPr="00A31677" w:rsidRDefault="00A31677" w:rsidP="00A31677">
            <w:pPr>
              <w:pStyle w:val="ListParagraph"/>
              <w:numPr>
                <w:ilvl w:val="0"/>
                <w:numId w:val="41"/>
              </w:numPr>
              <w:autoSpaceDE w:val="0"/>
              <w:autoSpaceDN w:val="0"/>
              <w:adjustRightInd w:val="0"/>
              <w:ind w:left="461" w:right="57"/>
              <w:rPr>
                <w:sz w:val="24"/>
                <w:szCs w:val="24"/>
              </w:rPr>
            </w:pPr>
            <w:proofErr w:type="spellStart"/>
            <w:r w:rsidRPr="00A31677">
              <w:rPr>
                <w:sz w:val="24"/>
                <w:szCs w:val="24"/>
              </w:rPr>
              <w:t>Menduga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  <w:proofErr w:type="spellStart"/>
            <w:r w:rsidRPr="00A31677">
              <w:rPr>
                <w:sz w:val="24"/>
                <w:szCs w:val="24"/>
              </w:rPr>
              <w:t>luas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  <w:proofErr w:type="spellStart"/>
            <w:r w:rsidRPr="00A31677">
              <w:rPr>
                <w:sz w:val="24"/>
                <w:szCs w:val="24"/>
              </w:rPr>
              <w:t>dengan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  <w:proofErr w:type="spellStart"/>
            <w:r w:rsidRPr="00A31677">
              <w:rPr>
                <w:sz w:val="24"/>
                <w:szCs w:val="24"/>
              </w:rPr>
              <w:t>satuan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  <w:proofErr w:type="spellStart"/>
            <w:r w:rsidRPr="00A31677">
              <w:rPr>
                <w:sz w:val="24"/>
                <w:szCs w:val="24"/>
              </w:rPr>
              <w:t>baku</w:t>
            </w:r>
            <w:proofErr w:type="spellEnd"/>
            <w:r w:rsidRPr="00A31677">
              <w:rPr>
                <w:sz w:val="24"/>
                <w:szCs w:val="24"/>
              </w:rPr>
              <w:t xml:space="preserve"> dan </w:t>
            </w:r>
            <w:proofErr w:type="spellStart"/>
            <w:r w:rsidRPr="00A31677">
              <w:rPr>
                <w:sz w:val="24"/>
                <w:szCs w:val="24"/>
              </w:rPr>
              <w:t>tidak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  <w:proofErr w:type="spellStart"/>
            <w:r w:rsidRPr="00A31677">
              <w:rPr>
                <w:sz w:val="24"/>
                <w:szCs w:val="24"/>
              </w:rPr>
              <w:t>baku</w:t>
            </w:r>
            <w:proofErr w:type="spellEnd"/>
            <w:r w:rsidRPr="00A31677">
              <w:rPr>
                <w:sz w:val="24"/>
                <w:szCs w:val="24"/>
              </w:rPr>
              <w:br/>
            </w:r>
            <w:proofErr w:type="spellStart"/>
            <w:r w:rsidRPr="00A31677">
              <w:rPr>
                <w:sz w:val="24"/>
                <w:szCs w:val="24"/>
              </w:rPr>
              <w:t>mengukur</w:t>
            </w:r>
            <w:proofErr w:type="spellEnd"/>
            <w:r w:rsidRPr="00A31677">
              <w:rPr>
                <w:sz w:val="24"/>
                <w:szCs w:val="24"/>
              </w:rPr>
              <w:t xml:space="preserve"> volume </w:t>
            </w:r>
            <w:proofErr w:type="spellStart"/>
            <w:r w:rsidRPr="00A31677">
              <w:rPr>
                <w:sz w:val="24"/>
                <w:szCs w:val="24"/>
              </w:rPr>
              <w:t>dengan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  <w:proofErr w:type="spellStart"/>
            <w:r w:rsidRPr="00A31677">
              <w:rPr>
                <w:sz w:val="24"/>
                <w:szCs w:val="24"/>
              </w:rPr>
              <w:t>satuan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  <w:proofErr w:type="spellStart"/>
            <w:r w:rsidRPr="00A31677">
              <w:rPr>
                <w:sz w:val="24"/>
                <w:szCs w:val="24"/>
              </w:rPr>
              <w:t>baku</w:t>
            </w:r>
            <w:proofErr w:type="spellEnd"/>
            <w:r w:rsidRPr="00A31677">
              <w:rPr>
                <w:sz w:val="24"/>
                <w:szCs w:val="24"/>
              </w:rPr>
              <w:t xml:space="preserve"> dan </w:t>
            </w:r>
            <w:proofErr w:type="spellStart"/>
            <w:r w:rsidRPr="00A31677">
              <w:rPr>
                <w:sz w:val="24"/>
                <w:szCs w:val="24"/>
              </w:rPr>
              <w:t>tidak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  <w:proofErr w:type="spellStart"/>
            <w:r w:rsidRPr="00A31677">
              <w:rPr>
                <w:sz w:val="24"/>
                <w:szCs w:val="24"/>
              </w:rPr>
              <w:t>baku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</w:p>
          <w:p w14:paraId="4748AC8F" w14:textId="7913224F" w:rsidR="00387BB1" w:rsidRPr="00A31677" w:rsidRDefault="00A31677" w:rsidP="00A31677">
            <w:pPr>
              <w:pStyle w:val="ListParagraph"/>
              <w:numPr>
                <w:ilvl w:val="0"/>
                <w:numId w:val="41"/>
              </w:numPr>
              <w:autoSpaceDE w:val="0"/>
              <w:autoSpaceDN w:val="0"/>
              <w:adjustRightInd w:val="0"/>
              <w:ind w:left="461" w:right="57"/>
              <w:rPr>
                <w:sz w:val="24"/>
                <w:szCs w:val="24"/>
              </w:rPr>
            </w:pPr>
            <w:proofErr w:type="spellStart"/>
            <w:r w:rsidRPr="00A31677">
              <w:rPr>
                <w:sz w:val="24"/>
                <w:szCs w:val="24"/>
              </w:rPr>
              <w:t>Menduga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  <w:proofErr w:type="spellStart"/>
            <w:r w:rsidRPr="00A31677">
              <w:rPr>
                <w:sz w:val="24"/>
                <w:szCs w:val="24"/>
              </w:rPr>
              <w:t>luas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  <w:proofErr w:type="spellStart"/>
            <w:r w:rsidRPr="00A31677">
              <w:rPr>
                <w:sz w:val="24"/>
                <w:szCs w:val="24"/>
              </w:rPr>
              <w:t>dengan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  <w:proofErr w:type="spellStart"/>
            <w:r w:rsidRPr="00A31677">
              <w:rPr>
                <w:sz w:val="24"/>
                <w:szCs w:val="24"/>
              </w:rPr>
              <w:t>satuan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  <w:proofErr w:type="spellStart"/>
            <w:r w:rsidRPr="00A31677">
              <w:rPr>
                <w:sz w:val="24"/>
                <w:szCs w:val="24"/>
              </w:rPr>
              <w:t>baku</w:t>
            </w:r>
            <w:proofErr w:type="spellEnd"/>
            <w:r w:rsidRPr="00A31677">
              <w:rPr>
                <w:sz w:val="24"/>
                <w:szCs w:val="24"/>
              </w:rPr>
              <w:t xml:space="preserve"> dan </w:t>
            </w:r>
            <w:proofErr w:type="spellStart"/>
            <w:r w:rsidRPr="00A31677">
              <w:rPr>
                <w:sz w:val="24"/>
                <w:szCs w:val="24"/>
              </w:rPr>
              <w:t>tidak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  <w:proofErr w:type="spellStart"/>
            <w:r w:rsidRPr="00A31677">
              <w:rPr>
                <w:sz w:val="24"/>
                <w:szCs w:val="24"/>
              </w:rPr>
              <w:t>baku</w:t>
            </w:r>
            <w:proofErr w:type="spellEnd"/>
          </w:p>
        </w:tc>
        <w:tc>
          <w:tcPr>
            <w:tcW w:w="3685" w:type="dxa"/>
          </w:tcPr>
          <w:p w14:paraId="5AF697E2" w14:textId="77777777" w:rsidR="00387BB1" w:rsidRPr="006003A8" w:rsidRDefault="00387BB1" w:rsidP="006003A8">
            <w:pPr>
              <w:autoSpaceDE w:val="0"/>
              <w:autoSpaceDN w:val="0"/>
              <w:adjustRightInd w:val="0"/>
              <w:ind w:right="57"/>
              <w:rPr>
                <w:sz w:val="24"/>
                <w:szCs w:val="24"/>
              </w:rPr>
            </w:pPr>
            <w:proofErr w:type="spellStart"/>
            <w:r w:rsidRPr="006003A8">
              <w:rPr>
                <w:sz w:val="24"/>
                <w:szCs w:val="24"/>
              </w:rPr>
              <w:t>Pengukuran</w:t>
            </w:r>
            <w:proofErr w:type="spellEnd"/>
            <w:r w:rsidRPr="006003A8">
              <w:rPr>
                <w:sz w:val="24"/>
                <w:szCs w:val="24"/>
              </w:rPr>
              <w:t xml:space="preserve"> Luas dan Volume </w:t>
            </w:r>
          </w:p>
          <w:p w14:paraId="1001CB51" w14:textId="77777777" w:rsidR="006003A8" w:rsidRDefault="00387BB1" w:rsidP="006003A8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437" w:right="57"/>
              <w:rPr>
                <w:sz w:val="24"/>
                <w:szCs w:val="24"/>
              </w:rPr>
            </w:pPr>
            <w:proofErr w:type="spellStart"/>
            <w:r w:rsidRPr="006003A8">
              <w:rPr>
                <w:sz w:val="24"/>
                <w:szCs w:val="24"/>
              </w:rPr>
              <w:t>Pengukuran</w:t>
            </w:r>
            <w:proofErr w:type="spellEnd"/>
            <w:r w:rsidRPr="006003A8">
              <w:rPr>
                <w:sz w:val="24"/>
                <w:szCs w:val="24"/>
              </w:rPr>
              <w:t xml:space="preserve"> Luas </w:t>
            </w:r>
          </w:p>
          <w:p w14:paraId="4A10C3F0" w14:textId="483ABA16" w:rsidR="00387BB1" w:rsidRPr="006003A8" w:rsidRDefault="00387BB1" w:rsidP="006003A8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437" w:right="57"/>
              <w:rPr>
                <w:sz w:val="24"/>
                <w:szCs w:val="24"/>
              </w:rPr>
            </w:pPr>
            <w:proofErr w:type="spellStart"/>
            <w:r w:rsidRPr="006003A8">
              <w:rPr>
                <w:sz w:val="24"/>
                <w:szCs w:val="24"/>
              </w:rPr>
              <w:t>Pengukuran</w:t>
            </w:r>
            <w:proofErr w:type="spellEnd"/>
            <w:r w:rsidRPr="006003A8">
              <w:rPr>
                <w:sz w:val="24"/>
                <w:szCs w:val="24"/>
              </w:rPr>
              <w:t xml:space="preserve"> Volume</w:t>
            </w:r>
          </w:p>
        </w:tc>
        <w:tc>
          <w:tcPr>
            <w:tcW w:w="1020" w:type="dxa"/>
          </w:tcPr>
          <w:p w14:paraId="0039ADCD" w14:textId="77777777" w:rsidR="00387BB1" w:rsidRPr="006156EA" w:rsidRDefault="00387BB1" w:rsidP="006003A8">
            <w:pPr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>
              <w:rPr>
                <w:rFonts w:eastAsia="Arial"/>
                <w:spacing w:val="1"/>
                <w:sz w:val="24"/>
                <w:szCs w:val="24"/>
              </w:rPr>
              <w:t>….</w:t>
            </w:r>
            <w:r w:rsidRPr="006156EA">
              <w:rPr>
                <w:rFonts w:eastAsia="Arial"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387BB1" w:rsidRPr="006156EA" w14:paraId="681713C0" w14:textId="77777777" w:rsidTr="00162D91">
        <w:trPr>
          <w:trHeight w:val="240"/>
        </w:trPr>
        <w:tc>
          <w:tcPr>
            <w:tcW w:w="567" w:type="dxa"/>
          </w:tcPr>
          <w:p w14:paraId="3F8D7EF4" w14:textId="77777777" w:rsidR="00387BB1" w:rsidRPr="006156EA" w:rsidRDefault="00387BB1" w:rsidP="006003A8">
            <w:pPr>
              <w:ind w:left="482" w:right="57" w:hanging="425"/>
              <w:jc w:val="center"/>
              <w:rPr>
                <w:sz w:val="24"/>
                <w:szCs w:val="22"/>
              </w:rPr>
            </w:pPr>
            <w:r w:rsidRPr="006156EA">
              <w:rPr>
                <w:sz w:val="24"/>
                <w:szCs w:val="22"/>
              </w:rPr>
              <w:t>2</w:t>
            </w:r>
          </w:p>
        </w:tc>
        <w:tc>
          <w:tcPr>
            <w:tcW w:w="4252" w:type="dxa"/>
          </w:tcPr>
          <w:p w14:paraId="15F7ADD8" w14:textId="2D5E8A9A" w:rsidR="00A31677" w:rsidRPr="00A31677" w:rsidRDefault="00A31677" w:rsidP="00A31677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ind w:left="461" w:right="57"/>
              <w:rPr>
                <w:sz w:val="24"/>
                <w:szCs w:val="24"/>
              </w:rPr>
            </w:pPr>
            <w:proofErr w:type="spellStart"/>
            <w:r w:rsidRPr="00A31677">
              <w:rPr>
                <w:sz w:val="24"/>
                <w:szCs w:val="24"/>
              </w:rPr>
              <w:t>Menuliskan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  <w:proofErr w:type="spellStart"/>
            <w:r w:rsidRPr="00A31677">
              <w:rPr>
                <w:sz w:val="24"/>
                <w:szCs w:val="24"/>
              </w:rPr>
              <w:t>ciri-ciri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  <w:proofErr w:type="spellStart"/>
            <w:r w:rsidRPr="00A31677">
              <w:rPr>
                <w:sz w:val="24"/>
                <w:szCs w:val="24"/>
              </w:rPr>
              <w:t>segitiga</w:t>
            </w:r>
            <w:proofErr w:type="spellEnd"/>
            <w:r w:rsidRPr="00A31677">
              <w:rPr>
                <w:sz w:val="24"/>
                <w:szCs w:val="24"/>
              </w:rPr>
              <w:t xml:space="preserve"> (</w:t>
            </w:r>
            <w:proofErr w:type="spellStart"/>
            <w:r w:rsidRPr="00A31677">
              <w:rPr>
                <w:sz w:val="24"/>
                <w:szCs w:val="24"/>
              </w:rPr>
              <w:t>sama</w:t>
            </w:r>
            <w:proofErr w:type="spellEnd"/>
            <w:r w:rsidRPr="00A31677">
              <w:rPr>
                <w:sz w:val="24"/>
                <w:szCs w:val="24"/>
              </w:rPr>
              <w:t xml:space="preserve"> kaki, </w:t>
            </w:r>
          </w:p>
          <w:p w14:paraId="59D4EC84" w14:textId="2C90EE8E" w:rsidR="00A31677" w:rsidRPr="00A31677" w:rsidRDefault="00A31677" w:rsidP="00A31677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ind w:left="461" w:right="57"/>
              <w:rPr>
                <w:sz w:val="24"/>
                <w:szCs w:val="24"/>
              </w:rPr>
            </w:pPr>
            <w:r w:rsidRPr="00A31677">
              <w:rPr>
                <w:sz w:val="24"/>
                <w:szCs w:val="24"/>
              </w:rPr>
              <w:t xml:space="preserve">Sama </w:t>
            </w:r>
            <w:proofErr w:type="spellStart"/>
            <w:r w:rsidRPr="00A31677">
              <w:rPr>
                <w:sz w:val="24"/>
                <w:szCs w:val="24"/>
              </w:rPr>
              <w:t>sisi</w:t>
            </w:r>
            <w:proofErr w:type="spellEnd"/>
            <w:r w:rsidRPr="00A31677">
              <w:rPr>
                <w:sz w:val="24"/>
                <w:szCs w:val="24"/>
              </w:rPr>
              <w:t xml:space="preserve">, </w:t>
            </w:r>
            <w:proofErr w:type="spellStart"/>
            <w:r w:rsidRPr="00A31677">
              <w:rPr>
                <w:sz w:val="24"/>
                <w:szCs w:val="24"/>
              </w:rPr>
              <w:t>sembarang</w:t>
            </w:r>
            <w:proofErr w:type="spellEnd"/>
            <w:r w:rsidRPr="00A31677">
              <w:rPr>
                <w:sz w:val="24"/>
                <w:szCs w:val="24"/>
              </w:rPr>
              <w:t xml:space="preserve">, </w:t>
            </w:r>
            <w:proofErr w:type="spellStart"/>
            <w:r w:rsidRPr="00A31677">
              <w:rPr>
                <w:sz w:val="24"/>
                <w:szCs w:val="24"/>
              </w:rPr>
              <w:t>lancip</w:t>
            </w:r>
            <w:proofErr w:type="spellEnd"/>
            <w:r w:rsidRPr="00A31677">
              <w:rPr>
                <w:sz w:val="24"/>
                <w:szCs w:val="24"/>
              </w:rPr>
              <w:t xml:space="preserve">, </w:t>
            </w:r>
            <w:proofErr w:type="spellStart"/>
            <w:r w:rsidRPr="00A31677">
              <w:rPr>
                <w:sz w:val="24"/>
                <w:szCs w:val="24"/>
              </w:rPr>
              <w:t>tumpul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</w:p>
          <w:p w14:paraId="588274DE" w14:textId="16FB417F" w:rsidR="00A31677" w:rsidRPr="00A31677" w:rsidRDefault="00A31677" w:rsidP="00A31677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ind w:left="461" w:right="57"/>
              <w:rPr>
                <w:sz w:val="24"/>
                <w:szCs w:val="24"/>
              </w:rPr>
            </w:pPr>
            <w:r w:rsidRPr="00A31677">
              <w:rPr>
                <w:sz w:val="24"/>
                <w:szCs w:val="24"/>
              </w:rPr>
              <w:t>Dan siku-siku)</w:t>
            </w:r>
          </w:p>
          <w:p w14:paraId="1FCA5E96" w14:textId="36AA39F2" w:rsidR="00A31677" w:rsidRPr="00A31677" w:rsidRDefault="00A31677" w:rsidP="00A31677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ind w:left="461" w:right="57"/>
              <w:rPr>
                <w:sz w:val="24"/>
                <w:szCs w:val="24"/>
              </w:rPr>
            </w:pPr>
            <w:proofErr w:type="spellStart"/>
            <w:r w:rsidRPr="00A31677">
              <w:rPr>
                <w:sz w:val="24"/>
                <w:szCs w:val="24"/>
              </w:rPr>
              <w:t>Menuliskan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  <w:proofErr w:type="spellStart"/>
            <w:r w:rsidRPr="00A31677">
              <w:rPr>
                <w:sz w:val="24"/>
                <w:szCs w:val="24"/>
              </w:rPr>
              <w:t>ciri-ciri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  <w:proofErr w:type="spellStart"/>
            <w:r w:rsidRPr="00A31677">
              <w:rPr>
                <w:sz w:val="24"/>
                <w:szCs w:val="24"/>
              </w:rPr>
              <w:t>segiempat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</w:p>
          <w:p w14:paraId="319B7696" w14:textId="77777777" w:rsidR="00A31677" w:rsidRPr="00A31677" w:rsidRDefault="00A31677" w:rsidP="00A31677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ind w:left="461" w:right="57"/>
              <w:rPr>
                <w:sz w:val="24"/>
                <w:szCs w:val="24"/>
              </w:rPr>
            </w:pPr>
            <w:r w:rsidRPr="00A31677">
              <w:rPr>
                <w:sz w:val="24"/>
                <w:szCs w:val="24"/>
              </w:rPr>
              <w:t>(</w:t>
            </w:r>
            <w:proofErr w:type="spellStart"/>
            <w:proofErr w:type="gramStart"/>
            <w:r w:rsidRPr="00A31677">
              <w:rPr>
                <w:sz w:val="24"/>
                <w:szCs w:val="24"/>
              </w:rPr>
              <w:t>jajargenjang</w:t>
            </w:r>
            <w:proofErr w:type="spellEnd"/>
            <w:proofErr w:type="gramEnd"/>
            <w:r w:rsidRPr="00A31677">
              <w:rPr>
                <w:sz w:val="24"/>
                <w:szCs w:val="24"/>
              </w:rPr>
              <w:t xml:space="preserve">, </w:t>
            </w:r>
            <w:proofErr w:type="spellStart"/>
            <w:r w:rsidRPr="00A31677">
              <w:rPr>
                <w:sz w:val="24"/>
                <w:szCs w:val="24"/>
              </w:rPr>
              <w:t>trapesium</w:t>
            </w:r>
            <w:proofErr w:type="spellEnd"/>
            <w:r w:rsidRPr="00A31677">
              <w:rPr>
                <w:sz w:val="24"/>
                <w:szCs w:val="24"/>
              </w:rPr>
              <w:t xml:space="preserve">, </w:t>
            </w:r>
            <w:proofErr w:type="spellStart"/>
            <w:r w:rsidRPr="00A31677">
              <w:rPr>
                <w:sz w:val="24"/>
                <w:szCs w:val="24"/>
              </w:rPr>
              <w:t>layang-layang</w:t>
            </w:r>
            <w:proofErr w:type="spellEnd"/>
            <w:r w:rsidRPr="00A31677">
              <w:rPr>
                <w:sz w:val="24"/>
                <w:szCs w:val="24"/>
              </w:rPr>
              <w:t xml:space="preserve">, </w:t>
            </w:r>
          </w:p>
          <w:p w14:paraId="34212705" w14:textId="6583C25A" w:rsidR="00A31677" w:rsidRPr="00A31677" w:rsidRDefault="00A31677" w:rsidP="00A31677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ind w:left="461" w:right="57"/>
              <w:rPr>
                <w:sz w:val="24"/>
                <w:szCs w:val="24"/>
              </w:rPr>
            </w:pPr>
            <w:proofErr w:type="spellStart"/>
            <w:r w:rsidRPr="00A31677">
              <w:rPr>
                <w:sz w:val="24"/>
                <w:szCs w:val="24"/>
              </w:rPr>
              <w:t>Belah</w:t>
            </w:r>
            <w:proofErr w:type="spellEnd"/>
            <w:r w:rsidRPr="00A31677">
              <w:rPr>
                <w:sz w:val="24"/>
                <w:szCs w:val="24"/>
              </w:rPr>
              <w:t xml:space="preserve"> ketupat, </w:t>
            </w:r>
            <w:proofErr w:type="spellStart"/>
            <w:r w:rsidRPr="00A31677">
              <w:rPr>
                <w:sz w:val="24"/>
                <w:szCs w:val="24"/>
              </w:rPr>
              <w:t>persegi</w:t>
            </w:r>
            <w:proofErr w:type="spellEnd"/>
            <w:r w:rsidRPr="00A31677">
              <w:rPr>
                <w:sz w:val="24"/>
                <w:szCs w:val="24"/>
              </w:rPr>
              <w:t xml:space="preserve">, </w:t>
            </w:r>
            <w:proofErr w:type="spellStart"/>
            <w:r w:rsidRPr="00A31677">
              <w:rPr>
                <w:sz w:val="24"/>
                <w:szCs w:val="24"/>
              </w:rPr>
              <w:t>per</w:t>
            </w:r>
            <w:r w:rsidRPr="00A31677">
              <w:rPr>
                <w:sz w:val="24"/>
                <w:szCs w:val="24"/>
              </w:rPr>
              <w:t>segipanjang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</w:p>
          <w:p w14:paraId="76E2AC13" w14:textId="17E149E3" w:rsidR="00A31677" w:rsidRPr="00A31677" w:rsidRDefault="00A31677" w:rsidP="00A31677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ind w:left="461" w:right="57"/>
              <w:rPr>
                <w:sz w:val="24"/>
                <w:szCs w:val="24"/>
              </w:rPr>
            </w:pPr>
            <w:r w:rsidRPr="00A31677">
              <w:rPr>
                <w:sz w:val="24"/>
                <w:szCs w:val="24"/>
              </w:rPr>
              <w:t xml:space="preserve">Dan </w:t>
            </w:r>
            <w:proofErr w:type="spellStart"/>
            <w:r w:rsidRPr="00A31677">
              <w:rPr>
                <w:sz w:val="24"/>
                <w:szCs w:val="24"/>
              </w:rPr>
              <w:t>segiempat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  <w:proofErr w:type="spellStart"/>
            <w:r w:rsidRPr="00A31677">
              <w:rPr>
                <w:sz w:val="24"/>
                <w:szCs w:val="24"/>
              </w:rPr>
              <w:t>sembarang</w:t>
            </w:r>
            <w:proofErr w:type="spellEnd"/>
            <w:r w:rsidRPr="00A31677">
              <w:rPr>
                <w:sz w:val="24"/>
                <w:szCs w:val="24"/>
              </w:rPr>
              <w:t>)</w:t>
            </w:r>
          </w:p>
          <w:p w14:paraId="70F05D1F" w14:textId="7892C7BF" w:rsidR="00A31677" w:rsidRPr="00A31677" w:rsidRDefault="00A31677" w:rsidP="00A31677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ind w:left="461" w:right="57"/>
              <w:rPr>
                <w:sz w:val="24"/>
                <w:szCs w:val="24"/>
              </w:rPr>
            </w:pPr>
            <w:r w:rsidRPr="00A31677">
              <w:rPr>
                <w:sz w:val="24"/>
                <w:szCs w:val="24"/>
              </w:rPr>
              <w:t xml:space="preserve">Menyusun </w:t>
            </w:r>
            <w:proofErr w:type="spellStart"/>
            <w:r w:rsidRPr="00A31677">
              <w:rPr>
                <w:sz w:val="24"/>
                <w:szCs w:val="24"/>
              </w:rPr>
              <w:t>beberapa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  <w:proofErr w:type="spellStart"/>
            <w:r w:rsidRPr="00A31677">
              <w:rPr>
                <w:sz w:val="24"/>
                <w:szCs w:val="24"/>
              </w:rPr>
              <w:t>bangun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  <w:proofErr w:type="spellStart"/>
            <w:r w:rsidRPr="00A31677">
              <w:rPr>
                <w:sz w:val="24"/>
                <w:szCs w:val="24"/>
              </w:rPr>
              <w:t>datar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</w:p>
          <w:p w14:paraId="503150CB" w14:textId="295E6516" w:rsidR="00A31677" w:rsidRPr="00A31677" w:rsidRDefault="00A31677" w:rsidP="00A31677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ind w:left="461" w:right="57"/>
              <w:rPr>
                <w:sz w:val="24"/>
                <w:szCs w:val="24"/>
              </w:rPr>
            </w:pPr>
            <w:proofErr w:type="spellStart"/>
            <w:r w:rsidRPr="00A31677">
              <w:rPr>
                <w:sz w:val="24"/>
                <w:szCs w:val="24"/>
              </w:rPr>
              <w:t>Dengan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  <w:proofErr w:type="spellStart"/>
            <w:r w:rsidRPr="00A31677">
              <w:rPr>
                <w:sz w:val="24"/>
                <w:szCs w:val="24"/>
              </w:rPr>
              <w:t>berbagai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  <w:proofErr w:type="spellStart"/>
            <w:r w:rsidRPr="00A31677">
              <w:rPr>
                <w:sz w:val="24"/>
                <w:szCs w:val="24"/>
              </w:rPr>
              <w:t>cara</w:t>
            </w:r>
            <w:proofErr w:type="spellEnd"/>
            <w:r w:rsidRPr="00A31677">
              <w:rPr>
                <w:sz w:val="24"/>
                <w:szCs w:val="24"/>
              </w:rPr>
              <w:t xml:space="preserve"> yang </w:t>
            </w:r>
            <w:proofErr w:type="spellStart"/>
            <w:r w:rsidRPr="00A31677">
              <w:rPr>
                <w:sz w:val="24"/>
                <w:szCs w:val="24"/>
              </w:rPr>
              <w:t>mungkin</w:t>
            </w:r>
            <w:proofErr w:type="spellEnd"/>
          </w:p>
          <w:p w14:paraId="324C29BD" w14:textId="0CC30C72" w:rsidR="00387BB1" w:rsidRPr="00A31677" w:rsidRDefault="00A31677" w:rsidP="00A31677">
            <w:pPr>
              <w:pStyle w:val="ListParagraph"/>
              <w:numPr>
                <w:ilvl w:val="0"/>
                <w:numId w:val="42"/>
              </w:numPr>
              <w:autoSpaceDE w:val="0"/>
              <w:autoSpaceDN w:val="0"/>
              <w:adjustRightInd w:val="0"/>
              <w:ind w:left="461" w:right="57"/>
              <w:rPr>
                <w:sz w:val="24"/>
                <w:szCs w:val="24"/>
              </w:rPr>
            </w:pPr>
            <w:proofErr w:type="spellStart"/>
            <w:r w:rsidRPr="00A31677">
              <w:rPr>
                <w:sz w:val="24"/>
                <w:szCs w:val="24"/>
              </w:rPr>
              <w:t>Mengurai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  <w:proofErr w:type="spellStart"/>
            <w:r w:rsidRPr="00A31677">
              <w:rPr>
                <w:sz w:val="24"/>
                <w:szCs w:val="24"/>
              </w:rPr>
              <w:t>satu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  <w:proofErr w:type="spellStart"/>
            <w:r w:rsidRPr="00A31677">
              <w:rPr>
                <w:sz w:val="24"/>
                <w:szCs w:val="24"/>
              </w:rPr>
              <w:t>bangun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  <w:proofErr w:type="spellStart"/>
            <w:r w:rsidRPr="00A31677">
              <w:rPr>
                <w:sz w:val="24"/>
                <w:szCs w:val="24"/>
              </w:rPr>
              <w:t>datar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  <w:proofErr w:type="spellStart"/>
            <w:r w:rsidRPr="00A31677">
              <w:rPr>
                <w:sz w:val="24"/>
                <w:szCs w:val="24"/>
              </w:rPr>
              <w:t>dengan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</w:t>
            </w:r>
            <w:r w:rsidRPr="00A31677">
              <w:rPr>
                <w:sz w:val="24"/>
                <w:szCs w:val="24"/>
              </w:rPr>
              <w:t>erbagai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  <w:proofErr w:type="spellStart"/>
            <w:r w:rsidRPr="00A31677">
              <w:rPr>
                <w:sz w:val="24"/>
                <w:szCs w:val="24"/>
              </w:rPr>
              <w:t>cara</w:t>
            </w:r>
            <w:proofErr w:type="spellEnd"/>
            <w:r w:rsidRPr="00A31677">
              <w:rPr>
                <w:sz w:val="24"/>
                <w:szCs w:val="24"/>
              </w:rPr>
              <w:t xml:space="preserve"> yang </w:t>
            </w:r>
            <w:proofErr w:type="spellStart"/>
            <w:r w:rsidRPr="00A31677">
              <w:rPr>
                <w:sz w:val="24"/>
                <w:szCs w:val="24"/>
              </w:rPr>
              <w:t>mungkin</w:t>
            </w:r>
            <w:proofErr w:type="spellEnd"/>
          </w:p>
        </w:tc>
        <w:tc>
          <w:tcPr>
            <w:tcW w:w="3685" w:type="dxa"/>
          </w:tcPr>
          <w:p w14:paraId="7FF41C02" w14:textId="77777777" w:rsidR="00387BB1" w:rsidRPr="006003A8" w:rsidRDefault="00387BB1" w:rsidP="006003A8">
            <w:pPr>
              <w:autoSpaceDE w:val="0"/>
              <w:autoSpaceDN w:val="0"/>
              <w:adjustRightInd w:val="0"/>
              <w:ind w:right="57"/>
              <w:rPr>
                <w:sz w:val="24"/>
                <w:szCs w:val="24"/>
              </w:rPr>
            </w:pPr>
            <w:proofErr w:type="spellStart"/>
            <w:r w:rsidRPr="006003A8">
              <w:rPr>
                <w:sz w:val="24"/>
                <w:szCs w:val="24"/>
              </w:rPr>
              <w:t>Bangun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Datar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</w:p>
          <w:p w14:paraId="199CC7D1" w14:textId="77777777" w:rsidR="006003A8" w:rsidRDefault="00387BB1" w:rsidP="006003A8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437" w:right="57"/>
              <w:rPr>
                <w:sz w:val="24"/>
                <w:szCs w:val="24"/>
              </w:rPr>
            </w:pPr>
            <w:proofErr w:type="spellStart"/>
            <w:r w:rsidRPr="006003A8">
              <w:rPr>
                <w:sz w:val="24"/>
                <w:szCs w:val="24"/>
              </w:rPr>
              <w:t>Ciri-Ciri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Bangun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Datar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</w:p>
          <w:p w14:paraId="2EE9FBFF" w14:textId="3BCBEF01" w:rsidR="00387BB1" w:rsidRPr="006003A8" w:rsidRDefault="00387BB1" w:rsidP="006003A8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437" w:right="57"/>
              <w:rPr>
                <w:sz w:val="24"/>
                <w:szCs w:val="24"/>
              </w:rPr>
            </w:pPr>
            <w:proofErr w:type="spellStart"/>
            <w:r w:rsidRPr="006003A8">
              <w:rPr>
                <w:sz w:val="24"/>
                <w:szCs w:val="24"/>
              </w:rPr>
              <w:t>Komposisi</w:t>
            </w:r>
            <w:proofErr w:type="spellEnd"/>
            <w:r w:rsidRPr="006003A8">
              <w:rPr>
                <w:sz w:val="24"/>
                <w:szCs w:val="24"/>
              </w:rPr>
              <w:t xml:space="preserve"> dan </w:t>
            </w:r>
            <w:proofErr w:type="spellStart"/>
            <w:r w:rsidRPr="006003A8">
              <w:rPr>
                <w:sz w:val="24"/>
                <w:szCs w:val="24"/>
              </w:rPr>
              <w:t>Dekomposisi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Bangun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  <w:proofErr w:type="spellStart"/>
            <w:r w:rsidRPr="006003A8">
              <w:rPr>
                <w:sz w:val="24"/>
                <w:szCs w:val="24"/>
              </w:rPr>
              <w:t>Datar</w:t>
            </w:r>
            <w:proofErr w:type="spellEnd"/>
          </w:p>
        </w:tc>
        <w:tc>
          <w:tcPr>
            <w:tcW w:w="1020" w:type="dxa"/>
          </w:tcPr>
          <w:p w14:paraId="61753249" w14:textId="77777777" w:rsidR="00387BB1" w:rsidRPr="006156EA" w:rsidRDefault="00387BB1" w:rsidP="006003A8">
            <w:pPr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>
              <w:rPr>
                <w:rFonts w:eastAsia="Arial"/>
                <w:spacing w:val="1"/>
                <w:sz w:val="24"/>
                <w:szCs w:val="24"/>
              </w:rPr>
              <w:t>….</w:t>
            </w:r>
            <w:r w:rsidRPr="006156EA">
              <w:rPr>
                <w:rFonts w:eastAsia="Arial"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387BB1" w:rsidRPr="006156EA" w14:paraId="07F74021" w14:textId="77777777" w:rsidTr="00162D91">
        <w:trPr>
          <w:trHeight w:val="240"/>
        </w:trPr>
        <w:tc>
          <w:tcPr>
            <w:tcW w:w="567" w:type="dxa"/>
          </w:tcPr>
          <w:p w14:paraId="585DA8E8" w14:textId="77777777" w:rsidR="00387BB1" w:rsidRPr="006156EA" w:rsidRDefault="00387BB1" w:rsidP="006003A8">
            <w:pPr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3</w:t>
            </w:r>
          </w:p>
        </w:tc>
        <w:tc>
          <w:tcPr>
            <w:tcW w:w="4252" w:type="dxa"/>
          </w:tcPr>
          <w:p w14:paraId="603BAB4B" w14:textId="692B277D" w:rsidR="00A31677" w:rsidRPr="00A31677" w:rsidRDefault="00A31677" w:rsidP="00A31677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ind w:left="461" w:right="57"/>
              <w:rPr>
                <w:sz w:val="24"/>
                <w:szCs w:val="24"/>
              </w:rPr>
            </w:pPr>
            <w:proofErr w:type="spellStart"/>
            <w:r w:rsidRPr="00A31677">
              <w:rPr>
                <w:sz w:val="24"/>
                <w:szCs w:val="24"/>
              </w:rPr>
              <w:t>Menampilkan</w:t>
            </w:r>
            <w:proofErr w:type="spellEnd"/>
            <w:r w:rsidRPr="00A31677">
              <w:rPr>
                <w:sz w:val="24"/>
                <w:szCs w:val="24"/>
              </w:rPr>
              <w:t xml:space="preserve"> data </w:t>
            </w:r>
            <w:proofErr w:type="spellStart"/>
            <w:r w:rsidRPr="00A31677">
              <w:rPr>
                <w:sz w:val="24"/>
                <w:szCs w:val="24"/>
              </w:rPr>
              <w:t>dalam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  <w:proofErr w:type="spellStart"/>
            <w:r w:rsidRPr="00A31677">
              <w:rPr>
                <w:sz w:val="24"/>
                <w:szCs w:val="24"/>
              </w:rPr>
              <w:t>bentuk</w:t>
            </w:r>
            <w:proofErr w:type="spellEnd"/>
            <w:r w:rsidRPr="00A31677">
              <w:rPr>
                <w:sz w:val="24"/>
                <w:szCs w:val="24"/>
              </w:rPr>
              <w:t xml:space="preserve"> diagram </w:t>
            </w:r>
            <w:proofErr w:type="spellStart"/>
            <w:r w:rsidRPr="00A31677">
              <w:rPr>
                <w:sz w:val="24"/>
                <w:szCs w:val="24"/>
              </w:rPr>
              <w:t>gambar</w:t>
            </w:r>
            <w:proofErr w:type="spellEnd"/>
            <w:r w:rsidRPr="00A31677">
              <w:rPr>
                <w:sz w:val="24"/>
                <w:szCs w:val="24"/>
              </w:rPr>
              <w:t xml:space="preserve"> (</w:t>
            </w:r>
            <w:proofErr w:type="spellStart"/>
            <w:r w:rsidRPr="00A31677">
              <w:rPr>
                <w:sz w:val="24"/>
                <w:szCs w:val="24"/>
              </w:rPr>
              <w:t>piktogram</w:t>
            </w:r>
            <w:proofErr w:type="spellEnd"/>
            <w:r w:rsidRPr="00A31677">
              <w:rPr>
                <w:sz w:val="24"/>
                <w:szCs w:val="24"/>
              </w:rPr>
              <w:t xml:space="preserve">) </w:t>
            </w:r>
          </w:p>
          <w:p w14:paraId="6F0D8463" w14:textId="2F347396" w:rsidR="00A31677" w:rsidRPr="00A31677" w:rsidRDefault="00A31677" w:rsidP="00A31677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ind w:left="461" w:right="57"/>
              <w:rPr>
                <w:sz w:val="24"/>
                <w:szCs w:val="24"/>
              </w:rPr>
            </w:pPr>
            <w:proofErr w:type="spellStart"/>
            <w:r w:rsidRPr="00A31677">
              <w:rPr>
                <w:sz w:val="24"/>
                <w:szCs w:val="24"/>
              </w:rPr>
              <w:t>Menafsirkan</w:t>
            </w:r>
            <w:proofErr w:type="spellEnd"/>
            <w:r w:rsidRPr="00A31677">
              <w:rPr>
                <w:sz w:val="24"/>
                <w:szCs w:val="24"/>
              </w:rPr>
              <w:t xml:space="preserve"> data </w:t>
            </w:r>
            <w:proofErr w:type="spellStart"/>
            <w:r w:rsidRPr="00A31677">
              <w:rPr>
                <w:sz w:val="24"/>
                <w:szCs w:val="24"/>
              </w:rPr>
              <w:t>dari</w:t>
            </w:r>
            <w:proofErr w:type="spellEnd"/>
            <w:r w:rsidRPr="00A31677">
              <w:rPr>
                <w:sz w:val="24"/>
                <w:szCs w:val="24"/>
              </w:rPr>
              <w:t xml:space="preserve"> diagram </w:t>
            </w:r>
            <w:proofErr w:type="spellStart"/>
            <w:r w:rsidRPr="00A31677">
              <w:rPr>
                <w:sz w:val="24"/>
                <w:szCs w:val="24"/>
              </w:rPr>
              <w:t>gambar</w:t>
            </w:r>
            <w:proofErr w:type="spellEnd"/>
            <w:r w:rsidRPr="00A31677">
              <w:rPr>
                <w:sz w:val="24"/>
                <w:szCs w:val="24"/>
              </w:rPr>
              <w:t xml:space="preserve"> (</w:t>
            </w:r>
            <w:proofErr w:type="spellStart"/>
            <w:r w:rsidRPr="00A31677">
              <w:rPr>
                <w:sz w:val="24"/>
                <w:szCs w:val="24"/>
              </w:rPr>
              <w:t>piktogram</w:t>
            </w:r>
            <w:proofErr w:type="spellEnd"/>
            <w:r w:rsidRPr="00A31677">
              <w:rPr>
                <w:sz w:val="24"/>
                <w:szCs w:val="24"/>
              </w:rPr>
              <w:t xml:space="preserve">) </w:t>
            </w:r>
          </w:p>
          <w:p w14:paraId="35DAA401" w14:textId="4740AE4E" w:rsidR="00A31677" w:rsidRPr="00A31677" w:rsidRDefault="00A31677" w:rsidP="00A31677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ind w:left="461" w:right="57"/>
              <w:rPr>
                <w:sz w:val="24"/>
                <w:szCs w:val="24"/>
              </w:rPr>
            </w:pPr>
            <w:proofErr w:type="spellStart"/>
            <w:r w:rsidRPr="00A31677">
              <w:rPr>
                <w:sz w:val="24"/>
                <w:szCs w:val="24"/>
              </w:rPr>
              <w:t>Menampilkan</w:t>
            </w:r>
            <w:proofErr w:type="spellEnd"/>
            <w:r w:rsidRPr="00A31677">
              <w:rPr>
                <w:sz w:val="24"/>
                <w:szCs w:val="24"/>
              </w:rPr>
              <w:t xml:space="preserve"> data </w:t>
            </w:r>
            <w:proofErr w:type="spellStart"/>
            <w:r w:rsidRPr="00A31677">
              <w:rPr>
                <w:sz w:val="24"/>
                <w:szCs w:val="24"/>
              </w:rPr>
              <w:t>dalam</w:t>
            </w:r>
            <w:proofErr w:type="spellEnd"/>
            <w:r w:rsidRPr="00A31677">
              <w:rPr>
                <w:sz w:val="24"/>
                <w:szCs w:val="24"/>
              </w:rPr>
              <w:t xml:space="preserve"> </w:t>
            </w:r>
            <w:proofErr w:type="spellStart"/>
            <w:r w:rsidRPr="00A31677">
              <w:rPr>
                <w:sz w:val="24"/>
                <w:szCs w:val="24"/>
              </w:rPr>
              <w:t>bentuk</w:t>
            </w:r>
            <w:proofErr w:type="spellEnd"/>
            <w:r w:rsidRPr="00A31677">
              <w:rPr>
                <w:sz w:val="24"/>
                <w:szCs w:val="24"/>
              </w:rPr>
              <w:t xml:space="preserve"> di</w:t>
            </w:r>
            <w:r w:rsidRPr="00A31677">
              <w:rPr>
                <w:sz w:val="24"/>
                <w:szCs w:val="24"/>
              </w:rPr>
              <w:t xml:space="preserve">agram </w:t>
            </w:r>
            <w:proofErr w:type="spellStart"/>
            <w:r w:rsidRPr="00A31677">
              <w:rPr>
                <w:sz w:val="24"/>
                <w:szCs w:val="24"/>
              </w:rPr>
              <w:t>batang</w:t>
            </w:r>
            <w:proofErr w:type="spellEnd"/>
          </w:p>
          <w:p w14:paraId="1C25A54C" w14:textId="1E840FD2" w:rsidR="00387BB1" w:rsidRPr="00A31677" w:rsidRDefault="00A31677" w:rsidP="00A31677">
            <w:pPr>
              <w:pStyle w:val="ListParagraph"/>
              <w:numPr>
                <w:ilvl w:val="0"/>
                <w:numId w:val="43"/>
              </w:numPr>
              <w:autoSpaceDE w:val="0"/>
              <w:autoSpaceDN w:val="0"/>
              <w:adjustRightInd w:val="0"/>
              <w:ind w:left="461" w:right="57"/>
              <w:rPr>
                <w:sz w:val="24"/>
                <w:szCs w:val="24"/>
              </w:rPr>
            </w:pPr>
            <w:proofErr w:type="spellStart"/>
            <w:r w:rsidRPr="00A31677">
              <w:rPr>
                <w:sz w:val="24"/>
                <w:szCs w:val="24"/>
              </w:rPr>
              <w:t>Menafsirkan</w:t>
            </w:r>
            <w:proofErr w:type="spellEnd"/>
            <w:r w:rsidRPr="00A31677">
              <w:rPr>
                <w:sz w:val="24"/>
                <w:szCs w:val="24"/>
              </w:rPr>
              <w:t xml:space="preserve"> data </w:t>
            </w:r>
            <w:proofErr w:type="spellStart"/>
            <w:r w:rsidRPr="00A31677">
              <w:rPr>
                <w:sz w:val="24"/>
                <w:szCs w:val="24"/>
              </w:rPr>
              <w:t>dari</w:t>
            </w:r>
            <w:proofErr w:type="spellEnd"/>
            <w:r w:rsidRPr="00A31677">
              <w:rPr>
                <w:sz w:val="24"/>
                <w:szCs w:val="24"/>
              </w:rPr>
              <w:t xml:space="preserve"> diagram </w:t>
            </w:r>
            <w:proofErr w:type="spellStart"/>
            <w:r w:rsidRPr="00A31677">
              <w:rPr>
                <w:sz w:val="24"/>
                <w:szCs w:val="24"/>
              </w:rPr>
              <w:t>batang</w:t>
            </w:r>
            <w:proofErr w:type="spellEnd"/>
          </w:p>
        </w:tc>
        <w:tc>
          <w:tcPr>
            <w:tcW w:w="3685" w:type="dxa"/>
          </w:tcPr>
          <w:p w14:paraId="12B541F4" w14:textId="77777777" w:rsidR="00387BB1" w:rsidRPr="006003A8" w:rsidRDefault="00387BB1" w:rsidP="006003A8">
            <w:pPr>
              <w:autoSpaceDE w:val="0"/>
              <w:autoSpaceDN w:val="0"/>
              <w:adjustRightInd w:val="0"/>
              <w:ind w:right="57"/>
              <w:rPr>
                <w:sz w:val="24"/>
                <w:szCs w:val="24"/>
              </w:rPr>
            </w:pPr>
            <w:proofErr w:type="spellStart"/>
            <w:r w:rsidRPr="006003A8">
              <w:rPr>
                <w:sz w:val="24"/>
                <w:szCs w:val="24"/>
              </w:rPr>
              <w:t>Piktogram</w:t>
            </w:r>
            <w:proofErr w:type="spellEnd"/>
            <w:r w:rsidRPr="006003A8">
              <w:rPr>
                <w:sz w:val="24"/>
                <w:szCs w:val="24"/>
              </w:rPr>
              <w:t xml:space="preserve"> dan Diagram </w:t>
            </w:r>
            <w:proofErr w:type="spellStart"/>
            <w:r w:rsidRPr="006003A8">
              <w:rPr>
                <w:sz w:val="24"/>
                <w:szCs w:val="24"/>
              </w:rPr>
              <w:t>Batang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</w:p>
          <w:p w14:paraId="24F5674E" w14:textId="77777777" w:rsidR="006003A8" w:rsidRDefault="00387BB1" w:rsidP="006003A8">
            <w:pPr>
              <w:pStyle w:val="ListParagraph"/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437" w:right="57"/>
              <w:rPr>
                <w:sz w:val="24"/>
                <w:szCs w:val="24"/>
              </w:rPr>
            </w:pPr>
            <w:proofErr w:type="spellStart"/>
            <w:r w:rsidRPr="006003A8">
              <w:rPr>
                <w:sz w:val="24"/>
                <w:szCs w:val="24"/>
              </w:rPr>
              <w:t>Piktogram</w:t>
            </w:r>
            <w:proofErr w:type="spellEnd"/>
            <w:r w:rsidRPr="006003A8">
              <w:rPr>
                <w:sz w:val="24"/>
                <w:szCs w:val="24"/>
              </w:rPr>
              <w:t xml:space="preserve"> </w:t>
            </w:r>
          </w:p>
          <w:p w14:paraId="6B43265B" w14:textId="6D6DB63E" w:rsidR="00387BB1" w:rsidRPr="006003A8" w:rsidRDefault="00387BB1" w:rsidP="006003A8">
            <w:pPr>
              <w:pStyle w:val="ListParagraph"/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437" w:right="57"/>
              <w:rPr>
                <w:sz w:val="24"/>
                <w:szCs w:val="24"/>
              </w:rPr>
            </w:pPr>
            <w:r w:rsidRPr="006003A8">
              <w:rPr>
                <w:sz w:val="24"/>
                <w:szCs w:val="24"/>
              </w:rPr>
              <w:t xml:space="preserve">Diagram </w:t>
            </w:r>
            <w:proofErr w:type="spellStart"/>
            <w:r w:rsidRPr="006003A8">
              <w:rPr>
                <w:sz w:val="24"/>
                <w:szCs w:val="24"/>
              </w:rPr>
              <w:t>Batang</w:t>
            </w:r>
            <w:proofErr w:type="spellEnd"/>
          </w:p>
        </w:tc>
        <w:tc>
          <w:tcPr>
            <w:tcW w:w="1020" w:type="dxa"/>
          </w:tcPr>
          <w:p w14:paraId="0A23516C" w14:textId="77777777" w:rsidR="00387BB1" w:rsidRDefault="00387BB1" w:rsidP="006003A8">
            <w:pPr>
              <w:ind w:left="57" w:right="57"/>
              <w:jc w:val="center"/>
              <w:rPr>
                <w:rFonts w:eastAsia="Arial"/>
                <w:spacing w:val="1"/>
                <w:sz w:val="24"/>
                <w:szCs w:val="24"/>
              </w:rPr>
            </w:pPr>
            <w:r w:rsidRPr="006644ED">
              <w:rPr>
                <w:rFonts w:eastAsia="Arial"/>
                <w:spacing w:val="1"/>
                <w:sz w:val="24"/>
                <w:szCs w:val="24"/>
              </w:rPr>
              <w:t>….</w:t>
            </w:r>
            <w:r w:rsidRPr="006644ED">
              <w:rPr>
                <w:rFonts w:eastAsia="Arial"/>
                <w:spacing w:val="2"/>
                <w:sz w:val="24"/>
                <w:szCs w:val="24"/>
              </w:rPr>
              <w:t xml:space="preserve"> </w:t>
            </w:r>
            <w:r w:rsidRPr="006644ED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387BB1" w:rsidRPr="006156EA" w14:paraId="10A39FD0" w14:textId="77777777" w:rsidTr="00162D91">
        <w:trPr>
          <w:trHeight w:val="240"/>
        </w:trPr>
        <w:tc>
          <w:tcPr>
            <w:tcW w:w="8504" w:type="dxa"/>
            <w:gridSpan w:val="3"/>
          </w:tcPr>
          <w:p w14:paraId="546F90E4" w14:textId="77777777" w:rsidR="00387BB1" w:rsidRPr="00492A2C" w:rsidRDefault="00387BB1" w:rsidP="00162D91">
            <w:pPr>
              <w:spacing w:before="120" w:after="120"/>
              <w:ind w:left="113" w:right="113"/>
              <w:jc w:val="center"/>
              <w:rPr>
                <w:b/>
                <w:color w:val="1C1C1C"/>
                <w:w w:val="110"/>
                <w:sz w:val="24"/>
                <w:szCs w:val="24"/>
              </w:rPr>
            </w:pPr>
            <w:r>
              <w:rPr>
                <w:b/>
                <w:color w:val="1C1C1C"/>
                <w:w w:val="110"/>
                <w:sz w:val="24"/>
                <w:szCs w:val="24"/>
              </w:rPr>
              <w:t>JUMLAH JP</w:t>
            </w:r>
          </w:p>
        </w:tc>
        <w:tc>
          <w:tcPr>
            <w:tcW w:w="1020" w:type="dxa"/>
          </w:tcPr>
          <w:p w14:paraId="57166167" w14:textId="77777777" w:rsidR="00387BB1" w:rsidRPr="006156EA" w:rsidRDefault="00387BB1" w:rsidP="00162D91">
            <w:pPr>
              <w:spacing w:before="120" w:after="120"/>
              <w:ind w:left="57" w:right="57"/>
              <w:jc w:val="center"/>
              <w:rPr>
                <w:rFonts w:eastAsia="Arial"/>
                <w:b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1"/>
                <w:sz w:val="24"/>
                <w:szCs w:val="24"/>
              </w:rPr>
              <w:t xml:space="preserve">..... </w:t>
            </w:r>
            <w:r w:rsidRPr="006156EA">
              <w:rPr>
                <w:rFonts w:eastAsia="Arial"/>
                <w:b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b/>
                <w:sz w:val="24"/>
                <w:szCs w:val="24"/>
              </w:rPr>
              <w:t>JP</w:t>
            </w:r>
          </w:p>
        </w:tc>
      </w:tr>
    </w:tbl>
    <w:p w14:paraId="5F4F49A6" w14:textId="77777777" w:rsidR="00FE2977" w:rsidRDefault="00FE2977" w:rsidP="001E77E5">
      <w:pPr>
        <w:spacing w:before="100" w:after="100"/>
        <w:ind w:left="284" w:hanging="284"/>
        <w:rPr>
          <w:rFonts w:eastAsia="Calibri"/>
          <w:sz w:val="24"/>
          <w:szCs w:val="24"/>
        </w:rPr>
      </w:pPr>
    </w:p>
    <w:sectPr w:rsidR="00FE2977" w:rsidSect="006D2144">
      <w:footerReference w:type="default" r:id="rId8"/>
      <w:pgSz w:w="11907" w:h="16840" w:code="9"/>
      <w:pgMar w:top="1134" w:right="1134" w:bottom="1134" w:left="1134" w:header="0" w:footer="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18DD32" w14:textId="77777777" w:rsidR="00E93924" w:rsidRDefault="00E93924" w:rsidP="00AD3226">
      <w:r>
        <w:separator/>
      </w:r>
    </w:p>
  </w:endnote>
  <w:endnote w:type="continuationSeparator" w:id="0">
    <w:p w14:paraId="423B2007" w14:textId="77777777" w:rsidR="00E93924" w:rsidRDefault="00E93924" w:rsidP="00AD32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8C5CCB" w14:textId="77777777" w:rsidR="00E36065" w:rsidRDefault="00E36065">
    <w:pPr>
      <w:spacing w:line="0" w:lineRule="atLeast"/>
      <w:rPr>
        <w:sz w:val="0"/>
        <w:szCs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76FA48" w14:textId="77777777" w:rsidR="00E93924" w:rsidRDefault="00E93924" w:rsidP="00AD3226">
      <w:r>
        <w:separator/>
      </w:r>
    </w:p>
  </w:footnote>
  <w:footnote w:type="continuationSeparator" w:id="0">
    <w:p w14:paraId="6DB84C27" w14:textId="77777777" w:rsidR="00E93924" w:rsidRDefault="00E93924" w:rsidP="00AD32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110C70"/>
    <w:multiLevelType w:val="hybridMultilevel"/>
    <w:tmpl w:val="B9465C02"/>
    <w:lvl w:ilvl="0" w:tplc="229AF5FE">
      <w:start w:val="1"/>
      <w:numFmt w:val="decimal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" w15:restartNumberingAfterBreak="0">
    <w:nsid w:val="0B946CBD"/>
    <w:multiLevelType w:val="hybridMultilevel"/>
    <w:tmpl w:val="DF9854D8"/>
    <w:lvl w:ilvl="0" w:tplc="BEF41326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2" w15:restartNumberingAfterBreak="0">
    <w:nsid w:val="0F19591C"/>
    <w:multiLevelType w:val="hybridMultilevel"/>
    <w:tmpl w:val="FEBAC6D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B03C54"/>
    <w:multiLevelType w:val="hybridMultilevel"/>
    <w:tmpl w:val="6B9A8E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78012C"/>
    <w:multiLevelType w:val="hybridMultilevel"/>
    <w:tmpl w:val="FE42DC4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CC2ABB"/>
    <w:multiLevelType w:val="hybridMultilevel"/>
    <w:tmpl w:val="C69497CA"/>
    <w:lvl w:ilvl="0" w:tplc="229AF5FE">
      <w:start w:val="1"/>
      <w:numFmt w:val="decimal"/>
      <w:lvlText w:val="%1."/>
      <w:lvlJc w:val="left"/>
      <w:pPr>
        <w:ind w:left="4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8" w:hanging="360"/>
      </w:pPr>
    </w:lvl>
    <w:lvl w:ilvl="2" w:tplc="0409001B" w:tentative="1">
      <w:start w:val="1"/>
      <w:numFmt w:val="lowerRoman"/>
      <w:lvlText w:val="%3."/>
      <w:lvlJc w:val="right"/>
      <w:pPr>
        <w:ind w:left="1888" w:hanging="180"/>
      </w:pPr>
    </w:lvl>
    <w:lvl w:ilvl="3" w:tplc="0409000F" w:tentative="1">
      <w:start w:val="1"/>
      <w:numFmt w:val="decimal"/>
      <w:lvlText w:val="%4."/>
      <w:lvlJc w:val="left"/>
      <w:pPr>
        <w:ind w:left="2608" w:hanging="360"/>
      </w:pPr>
    </w:lvl>
    <w:lvl w:ilvl="4" w:tplc="04090019" w:tentative="1">
      <w:start w:val="1"/>
      <w:numFmt w:val="lowerLetter"/>
      <w:lvlText w:val="%5."/>
      <w:lvlJc w:val="left"/>
      <w:pPr>
        <w:ind w:left="3328" w:hanging="360"/>
      </w:pPr>
    </w:lvl>
    <w:lvl w:ilvl="5" w:tplc="0409001B" w:tentative="1">
      <w:start w:val="1"/>
      <w:numFmt w:val="lowerRoman"/>
      <w:lvlText w:val="%6."/>
      <w:lvlJc w:val="right"/>
      <w:pPr>
        <w:ind w:left="4048" w:hanging="180"/>
      </w:pPr>
    </w:lvl>
    <w:lvl w:ilvl="6" w:tplc="0409000F" w:tentative="1">
      <w:start w:val="1"/>
      <w:numFmt w:val="decimal"/>
      <w:lvlText w:val="%7."/>
      <w:lvlJc w:val="left"/>
      <w:pPr>
        <w:ind w:left="4768" w:hanging="360"/>
      </w:pPr>
    </w:lvl>
    <w:lvl w:ilvl="7" w:tplc="04090019" w:tentative="1">
      <w:start w:val="1"/>
      <w:numFmt w:val="lowerLetter"/>
      <w:lvlText w:val="%8."/>
      <w:lvlJc w:val="left"/>
      <w:pPr>
        <w:ind w:left="5488" w:hanging="360"/>
      </w:pPr>
    </w:lvl>
    <w:lvl w:ilvl="8" w:tplc="0409001B" w:tentative="1">
      <w:start w:val="1"/>
      <w:numFmt w:val="lowerRoman"/>
      <w:lvlText w:val="%9."/>
      <w:lvlJc w:val="right"/>
      <w:pPr>
        <w:ind w:left="6208" w:hanging="180"/>
      </w:pPr>
    </w:lvl>
  </w:abstractNum>
  <w:abstractNum w:abstractNumId="6" w15:restartNumberingAfterBreak="0">
    <w:nsid w:val="19D83162"/>
    <w:multiLevelType w:val="hybridMultilevel"/>
    <w:tmpl w:val="6928BD9A"/>
    <w:lvl w:ilvl="0" w:tplc="229AF5FE">
      <w:start w:val="1"/>
      <w:numFmt w:val="decimal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7" w15:restartNumberingAfterBreak="0">
    <w:nsid w:val="1AA13DAA"/>
    <w:multiLevelType w:val="hybridMultilevel"/>
    <w:tmpl w:val="E2C2ECF4"/>
    <w:lvl w:ilvl="0" w:tplc="229AF5FE">
      <w:start w:val="1"/>
      <w:numFmt w:val="decimal"/>
      <w:lvlText w:val="%1."/>
      <w:lvlJc w:val="left"/>
      <w:pPr>
        <w:ind w:left="5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28" w:hanging="360"/>
      </w:pPr>
    </w:lvl>
    <w:lvl w:ilvl="2" w:tplc="0409001B" w:tentative="1">
      <w:start w:val="1"/>
      <w:numFmt w:val="lowerRoman"/>
      <w:lvlText w:val="%3."/>
      <w:lvlJc w:val="right"/>
      <w:pPr>
        <w:ind w:left="2248" w:hanging="180"/>
      </w:pPr>
    </w:lvl>
    <w:lvl w:ilvl="3" w:tplc="0409000F" w:tentative="1">
      <w:start w:val="1"/>
      <w:numFmt w:val="decimal"/>
      <w:lvlText w:val="%4."/>
      <w:lvlJc w:val="left"/>
      <w:pPr>
        <w:ind w:left="2968" w:hanging="360"/>
      </w:pPr>
    </w:lvl>
    <w:lvl w:ilvl="4" w:tplc="04090019" w:tentative="1">
      <w:start w:val="1"/>
      <w:numFmt w:val="lowerLetter"/>
      <w:lvlText w:val="%5."/>
      <w:lvlJc w:val="left"/>
      <w:pPr>
        <w:ind w:left="3688" w:hanging="360"/>
      </w:pPr>
    </w:lvl>
    <w:lvl w:ilvl="5" w:tplc="0409001B" w:tentative="1">
      <w:start w:val="1"/>
      <w:numFmt w:val="lowerRoman"/>
      <w:lvlText w:val="%6."/>
      <w:lvlJc w:val="right"/>
      <w:pPr>
        <w:ind w:left="4408" w:hanging="180"/>
      </w:pPr>
    </w:lvl>
    <w:lvl w:ilvl="6" w:tplc="0409000F" w:tentative="1">
      <w:start w:val="1"/>
      <w:numFmt w:val="decimal"/>
      <w:lvlText w:val="%7."/>
      <w:lvlJc w:val="left"/>
      <w:pPr>
        <w:ind w:left="5128" w:hanging="360"/>
      </w:pPr>
    </w:lvl>
    <w:lvl w:ilvl="7" w:tplc="04090019" w:tentative="1">
      <w:start w:val="1"/>
      <w:numFmt w:val="lowerLetter"/>
      <w:lvlText w:val="%8."/>
      <w:lvlJc w:val="left"/>
      <w:pPr>
        <w:ind w:left="5848" w:hanging="360"/>
      </w:pPr>
    </w:lvl>
    <w:lvl w:ilvl="8" w:tplc="0409001B" w:tentative="1">
      <w:start w:val="1"/>
      <w:numFmt w:val="lowerRoman"/>
      <w:lvlText w:val="%9."/>
      <w:lvlJc w:val="right"/>
      <w:pPr>
        <w:ind w:left="6568" w:hanging="180"/>
      </w:pPr>
    </w:lvl>
  </w:abstractNum>
  <w:abstractNum w:abstractNumId="8" w15:restartNumberingAfterBreak="0">
    <w:nsid w:val="1C3022C0"/>
    <w:multiLevelType w:val="hybridMultilevel"/>
    <w:tmpl w:val="D550F5A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E6C12E4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371B9F"/>
    <w:multiLevelType w:val="hybridMultilevel"/>
    <w:tmpl w:val="3AE02A9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EA2FF4"/>
    <w:multiLevelType w:val="hybridMultilevel"/>
    <w:tmpl w:val="E2C6423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E53A88"/>
    <w:multiLevelType w:val="hybridMultilevel"/>
    <w:tmpl w:val="AB2663AA"/>
    <w:lvl w:ilvl="0" w:tplc="D25807B2">
      <w:start w:val="1"/>
      <w:numFmt w:val="upperLetter"/>
      <w:lvlText w:val="%1."/>
      <w:lvlJc w:val="left"/>
      <w:pPr>
        <w:ind w:left="1171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91" w:hanging="360"/>
      </w:pPr>
    </w:lvl>
    <w:lvl w:ilvl="2" w:tplc="0409001B" w:tentative="1">
      <w:start w:val="1"/>
      <w:numFmt w:val="lowerRoman"/>
      <w:lvlText w:val="%3."/>
      <w:lvlJc w:val="right"/>
      <w:pPr>
        <w:ind w:left="2611" w:hanging="180"/>
      </w:pPr>
    </w:lvl>
    <w:lvl w:ilvl="3" w:tplc="0409000F" w:tentative="1">
      <w:start w:val="1"/>
      <w:numFmt w:val="decimal"/>
      <w:lvlText w:val="%4."/>
      <w:lvlJc w:val="left"/>
      <w:pPr>
        <w:ind w:left="3331" w:hanging="360"/>
      </w:pPr>
    </w:lvl>
    <w:lvl w:ilvl="4" w:tplc="04090019" w:tentative="1">
      <w:start w:val="1"/>
      <w:numFmt w:val="lowerLetter"/>
      <w:lvlText w:val="%5."/>
      <w:lvlJc w:val="left"/>
      <w:pPr>
        <w:ind w:left="4051" w:hanging="360"/>
      </w:pPr>
    </w:lvl>
    <w:lvl w:ilvl="5" w:tplc="0409001B" w:tentative="1">
      <w:start w:val="1"/>
      <w:numFmt w:val="lowerRoman"/>
      <w:lvlText w:val="%6."/>
      <w:lvlJc w:val="right"/>
      <w:pPr>
        <w:ind w:left="4771" w:hanging="180"/>
      </w:pPr>
    </w:lvl>
    <w:lvl w:ilvl="6" w:tplc="0409000F" w:tentative="1">
      <w:start w:val="1"/>
      <w:numFmt w:val="decimal"/>
      <w:lvlText w:val="%7."/>
      <w:lvlJc w:val="left"/>
      <w:pPr>
        <w:ind w:left="5491" w:hanging="360"/>
      </w:pPr>
    </w:lvl>
    <w:lvl w:ilvl="7" w:tplc="04090019" w:tentative="1">
      <w:start w:val="1"/>
      <w:numFmt w:val="lowerLetter"/>
      <w:lvlText w:val="%8."/>
      <w:lvlJc w:val="left"/>
      <w:pPr>
        <w:ind w:left="6211" w:hanging="360"/>
      </w:pPr>
    </w:lvl>
    <w:lvl w:ilvl="8" w:tplc="0409001B" w:tentative="1">
      <w:start w:val="1"/>
      <w:numFmt w:val="lowerRoman"/>
      <w:lvlText w:val="%9."/>
      <w:lvlJc w:val="right"/>
      <w:pPr>
        <w:ind w:left="6931" w:hanging="180"/>
      </w:pPr>
    </w:lvl>
  </w:abstractNum>
  <w:abstractNum w:abstractNumId="12" w15:restartNumberingAfterBreak="0">
    <w:nsid w:val="22351156"/>
    <w:multiLevelType w:val="hybridMultilevel"/>
    <w:tmpl w:val="7EE491B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7401C8"/>
    <w:multiLevelType w:val="hybridMultilevel"/>
    <w:tmpl w:val="F980500E"/>
    <w:lvl w:ilvl="0" w:tplc="229AF5FE">
      <w:start w:val="1"/>
      <w:numFmt w:val="decimal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4" w15:restartNumberingAfterBreak="0">
    <w:nsid w:val="238149C1"/>
    <w:multiLevelType w:val="hybridMultilevel"/>
    <w:tmpl w:val="D7EC321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AC4A5D"/>
    <w:multiLevelType w:val="hybridMultilevel"/>
    <w:tmpl w:val="24704380"/>
    <w:lvl w:ilvl="0" w:tplc="229AF5FE">
      <w:start w:val="1"/>
      <w:numFmt w:val="decimal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6" w15:restartNumberingAfterBreak="0">
    <w:nsid w:val="2B2C77B9"/>
    <w:multiLevelType w:val="hybridMultilevel"/>
    <w:tmpl w:val="78CCA77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6F35AB"/>
    <w:multiLevelType w:val="hybridMultilevel"/>
    <w:tmpl w:val="8A86D97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EA957E0"/>
    <w:multiLevelType w:val="hybridMultilevel"/>
    <w:tmpl w:val="D39226A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FE17C53"/>
    <w:multiLevelType w:val="hybridMultilevel"/>
    <w:tmpl w:val="AFC6F65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C7482B"/>
    <w:multiLevelType w:val="hybridMultilevel"/>
    <w:tmpl w:val="A3B0016A"/>
    <w:lvl w:ilvl="0" w:tplc="229AF5FE">
      <w:start w:val="1"/>
      <w:numFmt w:val="decimal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21" w15:restartNumberingAfterBreak="0">
    <w:nsid w:val="3764243C"/>
    <w:multiLevelType w:val="hybridMultilevel"/>
    <w:tmpl w:val="8B0E3F9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A564D4"/>
    <w:multiLevelType w:val="hybridMultilevel"/>
    <w:tmpl w:val="42D2C794"/>
    <w:lvl w:ilvl="0" w:tplc="0ACED36C">
      <w:start w:val="1"/>
      <w:numFmt w:val="upperLetter"/>
      <w:lvlText w:val="%1."/>
      <w:lvlJc w:val="left"/>
      <w:pPr>
        <w:ind w:left="144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3AFA3B3E"/>
    <w:multiLevelType w:val="hybridMultilevel"/>
    <w:tmpl w:val="A43E63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31213C"/>
    <w:multiLevelType w:val="hybridMultilevel"/>
    <w:tmpl w:val="81E6E6D2"/>
    <w:lvl w:ilvl="0" w:tplc="229AF5FE">
      <w:start w:val="1"/>
      <w:numFmt w:val="decimal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25" w15:restartNumberingAfterBreak="0">
    <w:nsid w:val="45964325"/>
    <w:multiLevelType w:val="hybridMultilevel"/>
    <w:tmpl w:val="2E82A808"/>
    <w:lvl w:ilvl="0" w:tplc="001C7768">
      <w:numFmt w:val="bullet"/>
      <w:lvlText w:val="•"/>
      <w:lvlJc w:val="left"/>
      <w:pPr>
        <w:ind w:left="41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26" w15:restartNumberingAfterBreak="0">
    <w:nsid w:val="4B5F2FBB"/>
    <w:multiLevelType w:val="hybridMultilevel"/>
    <w:tmpl w:val="C05E4894"/>
    <w:lvl w:ilvl="0" w:tplc="BEF41326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27" w15:restartNumberingAfterBreak="0">
    <w:nsid w:val="544D65D8"/>
    <w:multiLevelType w:val="hybridMultilevel"/>
    <w:tmpl w:val="C1D20846"/>
    <w:lvl w:ilvl="0" w:tplc="BEF41326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28" w15:restartNumberingAfterBreak="0">
    <w:nsid w:val="55C95400"/>
    <w:multiLevelType w:val="hybridMultilevel"/>
    <w:tmpl w:val="8EA03AE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9555846"/>
    <w:multiLevelType w:val="hybridMultilevel"/>
    <w:tmpl w:val="77880DAE"/>
    <w:lvl w:ilvl="0" w:tplc="0409000F">
      <w:start w:val="1"/>
      <w:numFmt w:val="decimal"/>
      <w:lvlText w:val="%1."/>
      <w:lvlJc w:val="left"/>
      <w:pPr>
        <w:ind w:left="777" w:hanging="360"/>
      </w:p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30" w15:restartNumberingAfterBreak="0">
    <w:nsid w:val="6016753F"/>
    <w:multiLevelType w:val="hybridMultilevel"/>
    <w:tmpl w:val="7BA277F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79A4ACE"/>
    <w:multiLevelType w:val="hybridMultilevel"/>
    <w:tmpl w:val="E3DE46B6"/>
    <w:lvl w:ilvl="0" w:tplc="4022B360">
      <w:start w:val="1"/>
      <w:numFmt w:val="upperLetter"/>
      <w:lvlText w:val="%1."/>
      <w:lvlJc w:val="left"/>
      <w:pPr>
        <w:ind w:left="1094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14" w:hanging="360"/>
      </w:pPr>
    </w:lvl>
    <w:lvl w:ilvl="2" w:tplc="0409001B" w:tentative="1">
      <w:start w:val="1"/>
      <w:numFmt w:val="lowerRoman"/>
      <w:lvlText w:val="%3."/>
      <w:lvlJc w:val="right"/>
      <w:pPr>
        <w:ind w:left="2534" w:hanging="180"/>
      </w:pPr>
    </w:lvl>
    <w:lvl w:ilvl="3" w:tplc="0409000F" w:tentative="1">
      <w:start w:val="1"/>
      <w:numFmt w:val="decimal"/>
      <w:lvlText w:val="%4."/>
      <w:lvlJc w:val="left"/>
      <w:pPr>
        <w:ind w:left="3254" w:hanging="360"/>
      </w:pPr>
    </w:lvl>
    <w:lvl w:ilvl="4" w:tplc="04090019" w:tentative="1">
      <w:start w:val="1"/>
      <w:numFmt w:val="lowerLetter"/>
      <w:lvlText w:val="%5."/>
      <w:lvlJc w:val="left"/>
      <w:pPr>
        <w:ind w:left="3974" w:hanging="360"/>
      </w:pPr>
    </w:lvl>
    <w:lvl w:ilvl="5" w:tplc="0409001B" w:tentative="1">
      <w:start w:val="1"/>
      <w:numFmt w:val="lowerRoman"/>
      <w:lvlText w:val="%6."/>
      <w:lvlJc w:val="right"/>
      <w:pPr>
        <w:ind w:left="4694" w:hanging="180"/>
      </w:pPr>
    </w:lvl>
    <w:lvl w:ilvl="6" w:tplc="0409000F" w:tentative="1">
      <w:start w:val="1"/>
      <w:numFmt w:val="decimal"/>
      <w:lvlText w:val="%7."/>
      <w:lvlJc w:val="left"/>
      <w:pPr>
        <w:ind w:left="5414" w:hanging="360"/>
      </w:pPr>
    </w:lvl>
    <w:lvl w:ilvl="7" w:tplc="04090019" w:tentative="1">
      <w:start w:val="1"/>
      <w:numFmt w:val="lowerLetter"/>
      <w:lvlText w:val="%8."/>
      <w:lvlJc w:val="left"/>
      <w:pPr>
        <w:ind w:left="6134" w:hanging="360"/>
      </w:pPr>
    </w:lvl>
    <w:lvl w:ilvl="8" w:tplc="0409001B" w:tentative="1">
      <w:start w:val="1"/>
      <w:numFmt w:val="lowerRoman"/>
      <w:lvlText w:val="%9."/>
      <w:lvlJc w:val="right"/>
      <w:pPr>
        <w:ind w:left="6854" w:hanging="180"/>
      </w:pPr>
    </w:lvl>
  </w:abstractNum>
  <w:abstractNum w:abstractNumId="32" w15:restartNumberingAfterBreak="0">
    <w:nsid w:val="68F85007"/>
    <w:multiLevelType w:val="hybridMultilevel"/>
    <w:tmpl w:val="A5D443B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DD7FFA"/>
    <w:multiLevelType w:val="hybridMultilevel"/>
    <w:tmpl w:val="D1BEDC18"/>
    <w:lvl w:ilvl="0" w:tplc="BEF413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EC2533D"/>
    <w:multiLevelType w:val="hybridMultilevel"/>
    <w:tmpl w:val="10D899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16A2CA8"/>
    <w:multiLevelType w:val="hybridMultilevel"/>
    <w:tmpl w:val="903E0A04"/>
    <w:lvl w:ilvl="0" w:tplc="984C1AF4">
      <w:start w:val="1"/>
      <w:numFmt w:val="upperLetter"/>
      <w:lvlText w:val="%1."/>
      <w:lvlJc w:val="left"/>
      <w:pPr>
        <w:ind w:left="1497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217" w:hanging="360"/>
      </w:pPr>
    </w:lvl>
    <w:lvl w:ilvl="2" w:tplc="0409001B" w:tentative="1">
      <w:start w:val="1"/>
      <w:numFmt w:val="lowerRoman"/>
      <w:lvlText w:val="%3."/>
      <w:lvlJc w:val="right"/>
      <w:pPr>
        <w:ind w:left="2937" w:hanging="180"/>
      </w:pPr>
    </w:lvl>
    <w:lvl w:ilvl="3" w:tplc="0409000F" w:tentative="1">
      <w:start w:val="1"/>
      <w:numFmt w:val="decimal"/>
      <w:lvlText w:val="%4."/>
      <w:lvlJc w:val="left"/>
      <w:pPr>
        <w:ind w:left="3657" w:hanging="360"/>
      </w:pPr>
    </w:lvl>
    <w:lvl w:ilvl="4" w:tplc="04090019" w:tentative="1">
      <w:start w:val="1"/>
      <w:numFmt w:val="lowerLetter"/>
      <w:lvlText w:val="%5."/>
      <w:lvlJc w:val="left"/>
      <w:pPr>
        <w:ind w:left="4377" w:hanging="360"/>
      </w:pPr>
    </w:lvl>
    <w:lvl w:ilvl="5" w:tplc="0409001B" w:tentative="1">
      <w:start w:val="1"/>
      <w:numFmt w:val="lowerRoman"/>
      <w:lvlText w:val="%6."/>
      <w:lvlJc w:val="right"/>
      <w:pPr>
        <w:ind w:left="5097" w:hanging="180"/>
      </w:pPr>
    </w:lvl>
    <w:lvl w:ilvl="6" w:tplc="0409000F" w:tentative="1">
      <w:start w:val="1"/>
      <w:numFmt w:val="decimal"/>
      <w:lvlText w:val="%7."/>
      <w:lvlJc w:val="left"/>
      <w:pPr>
        <w:ind w:left="5817" w:hanging="360"/>
      </w:pPr>
    </w:lvl>
    <w:lvl w:ilvl="7" w:tplc="04090019" w:tentative="1">
      <w:start w:val="1"/>
      <w:numFmt w:val="lowerLetter"/>
      <w:lvlText w:val="%8."/>
      <w:lvlJc w:val="left"/>
      <w:pPr>
        <w:ind w:left="6537" w:hanging="360"/>
      </w:pPr>
    </w:lvl>
    <w:lvl w:ilvl="8" w:tplc="0409001B" w:tentative="1">
      <w:start w:val="1"/>
      <w:numFmt w:val="lowerRoman"/>
      <w:lvlText w:val="%9."/>
      <w:lvlJc w:val="right"/>
      <w:pPr>
        <w:ind w:left="7257" w:hanging="180"/>
      </w:pPr>
    </w:lvl>
  </w:abstractNum>
  <w:abstractNum w:abstractNumId="36" w15:restartNumberingAfterBreak="0">
    <w:nsid w:val="719B2302"/>
    <w:multiLevelType w:val="hybridMultilevel"/>
    <w:tmpl w:val="6A8C131A"/>
    <w:lvl w:ilvl="0" w:tplc="BEF41326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37" w15:restartNumberingAfterBreak="0">
    <w:nsid w:val="74890A18"/>
    <w:multiLevelType w:val="hybridMultilevel"/>
    <w:tmpl w:val="AD029886"/>
    <w:lvl w:ilvl="0" w:tplc="C1042C3E">
      <w:start w:val="1"/>
      <w:numFmt w:val="upperLetter"/>
      <w:lvlText w:val="%1."/>
      <w:lvlJc w:val="left"/>
      <w:pPr>
        <w:ind w:left="1094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14" w:hanging="360"/>
      </w:pPr>
    </w:lvl>
    <w:lvl w:ilvl="2" w:tplc="0409001B" w:tentative="1">
      <w:start w:val="1"/>
      <w:numFmt w:val="lowerRoman"/>
      <w:lvlText w:val="%3."/>
      <w:lvlJc w:val="right"/>
      <w:pPr>
        <w:ind w:left="2534" w:hanging="180"/>
      </w:pPr>
    </w:lvl>
    <w:lvl w:ilvl="3" w:tplc="0409000F" w:tentative="1">
      <w:start w:val="1"/>
      <w:numFmt w:val="decimal"/>
      <w:lvlText w:val="%4."/>
      <w:lvlJc w:val="left"/>
      <w:pPr>
        <w:ind w:left="3254" w:hanging="360"/>
      </w:pPr>
    </w:lvl>
    <w:lvl w:ilvl="4" w:tplc="04090019" w:tentative="1">
      <w:start w:val="1"/>
      <w:numFmt w:val="lowerLetter"/>
      <w:lvlText w:val="%5."/>
      <w:lvlJc w:val="left"/>
      <w:pPr>
        <w:ind w:left="3974" w:hanging="360"/>
      </w:pPr>
    </w:lvl>
    <w:lvl w:ilvl="5" w:tplc="0409001B" w:tentative="1">
      <w:start w:val="1"/>
      <w:numFmt w:val="lowerRoman"/>
      <w:lvlText w:val="%6."/>
      <w:lvlJc w:val="right"/>
      <w:pPr>
        <w:ind w:left="4694" w:hanging="180"/>
      </w:pPr>
    </w:lvl>
    <w:lvl w:ilvl="6" w:tplc="0409000F" w:tentative="1">
      <w:start w:val="1"/>
      <w:numFmt w:val="decimal"/>
      <w:lvlText w:val="%7."/>
      <w:lvlJc w:val="left"/>
      <w:pPr>
        <w:ind w:left="5414" w:hanging="360"/>
      </w:pPr>
    </w:lvl>
    <w:lvl w:ilvl="7" w:tplc="04090019" w:tentative="1">
      <w:start w:val="1"/>
      <w:numFmt w:val="lowerLetter"/>
      <w:lvlText w:val="%8."/>
      <w:lvlJc w:val="left"/>
      <w:pPr>
        <w:ind w:left="6134" w:hanging="360"/>
      </w:pPr>
    </w:lvl>
    <w:lvl w:ilvl="8" w:tplc="0409001B" w:tentative="1">
      <w:start w:val="1"/>
      <w:numFmt w:val="lowerRoman"/>
      <w:lvlText w:val="%9."/>
      <w:lvlJc w:val="right"/>
      <w:pPr>
        <w:ind w:left="6854" w:hanging="180"/>
      </w:pPr>
    </w:lvl>
  </w:abstractNum>
  <w:abstractNum w:abstractNumId="38" w15:restartNumberingAfterBreak="0">
    <w:nsid w:val="74EF51F8"/>
    <w:multiLevelType w:val="hybridMultilevel"/>
    <w:tmpl w:val="8552037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5A51708"/>
    <w:multiLevelType w:val="hybridMultilevel"/>
    <w:tmpl w:val="8FA8CB4E"/>
    <w:lvl w:ilvl="0" w:tplc="229AF5FE">
      <w:start w:val="1"/>
      <w:numFmt w:val="decimal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40" w15:restartNumberingAfterBreak="0">
    <w:nsid w:val="76754AF8"/>
    <w:multiLevelType w:val="hybridMultilevel"/>
    <w:tmpl w:val="3078DD0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DB42A9F"/>
    <w:multiLevelType w:val="hybridMultilevel"/>
    <w:tmpl w:val="9AB461F0"/>
    <w:lvl w:ilvl="0" w:tplc="CCE03C72">
      <w:start w:val="1"/>
      <w:numFmt w:val="upperLetter"/>
      <w:lvlText w:val="%1."/>
      <w:lvlJc w:val="left"/>
      <w:pPr>
        <w:ind w:left="811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42" w15:restartNumberingAfterBreak="0">
    <w:nsid w:val="7F541E97"/>
    <w:multiLevelType w:val="hybridMultilevel"/>
    <w:tmpl w:val="7176466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</w:num>
  <w:num w:numId="2">
    <w:abstractNumId w:val="11"/>
  </w:num>
  <w:num w:numId="3">
    <w:abstractNumId w:val="37"/>
  </w:num>
  <w:num w:numId="4">
    <w:abstractNumId w:val="22"/>
  </w:num>
  <w:num w:numId="5">
    <w:abstractNumId w:val="35"/>
  </w:num>
  <w:num w:numId="6">
    <w:abstractNumId w:val="41"/>
  </w:num>
  <w:num w:numId="7">
    <w:abstractNumId w:val="21"/>
  </w:num>
  <w:num w:numId="8">
    <w:abstractNumId w:val="5"/>
  </w:num>
  <w:num w:numId="9">
    <w:abstractNumId w:val="24"/>
  </w:num>
  <w:num w:numId="10">
    <w:abstractNumId w:val="39"/>
  </w:num>
  <w:num w:numId="11">
    <w:abstractNumId w:val="13"/>
  </w:num>
  <w:num w:numId="12">
    <w:abstractNumId w:val="6"/>
  </w:num>
  <w:num w:numId="13">
    <w:abstractNumId w:val="7"/>
  </w:num>
  <w:num w:numId="14">
    <w:abstractNumId w:val="20"/>
  </w:num>
  <w:num w:numId="15">
    <w:abstractNumId w:val="0"/>
  </w:num>
  <w:num w:numId="16">
    <w:abstractNumId w:val="15"/>
  </w:num>
  <w:num w:numId="17">
    <w:abstractNumId w:val="3"/>
  </w:num>
  <w:num w:numId="18">
    <w:abstractNumId w:val="38"/>
  </w:num>
  <w:num w:numId="19">
    <w:abstractNumId w:val="10"/>
  </w:num>
  <w:num w:numId="20">
    <w:abstractNumId w:val="34"/>
  </w:num>
  <w:num w:numId="21">
    <w:abstractNumId w:val="12"/>
  </w:num>
  <w:num w:numId="22">
    <w:abstractNumId w:val="40"/>
  </w:num>
  <w:num w:numId="23">
    <w:abstractNumId w:val="16"/>
  </w:num>
  <w:num w:numId="24">
    <w:abstractNumId w:val="9"/>
  </w:num>
  <w:num w:numId="25">
    <w:abstractNumId w:val="23"/>
  </w:num>
  <w:num w:numId="26">
    <w:abstractNumId w:val="8"/>
  </w:num>
  <w:num w:numId="27">
    <w:abstractNumId w:val="28"/>
  </w:num>
  <w:num w:numId="28">
    <w:abstractNumId w:val="14"/>
  </w:num>
  <w:num w:numId="29">
    <w:abstractNumId w:val="32"/>
  </w:num>
  <w:num w:numId="30">
    <w:abstractNumId w:val="4"/>
  </w:num>
  <w:num w:numId="31">
    <w:abstractNumId w:val="42"/>
  </w:num>
  <w:num w:numId="32">
    <w:abstractNumId w:val="2"/>
  </w:num>
  <w:num w:numId="33">
    <w:abstractNumId w:val="19"/>
  </w:num>
  <w:num w:numId="34">
    <w:abstractNumId w:val="30"/>
  </w:num>
  <w:num w:numId="35">
    <w:abstractNumId w:val="18"/>
  </w:num>
  <w:num w:numId="36">
    <w:abstractNumId w:val="17"/>
  </w:num>
  <w:num w:numId="37">
    <w:abstractNumId w:val="29"/>
  </w:num>
  <w:num w:numId="38">
    <w:abstractNumId w:val="25"/>
  </w:num>
  <w:num w:numId="39">
    <w:abstractNumId w:val="33"/>
  </w:num>
  <w:num w:numId="40">
    <w:abstractNumId w:val="36"/>
  </w:num>
  <w:num w:numId="41">
    <w:abstractNumId w:val="1"/>
  </w:num>
  <w:num w:numId="42">
    <w:abstractNumId w:val="27"/>
  </w:num>
  <w:num w:numId="43">
    <w:abstractNumId w:val="2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D3226"/>
    <w:rsid w:val="00006592"/>
    <w:rsid w:val="00026A53"/>
    <w:rsid w:val="000336AC"/>
    <w:rsid w:val="0003585C"/>
    <w:rsid w:val="000468D1"/>
    <w:rsid w:val="00056741"/>
    <w:rsid w:val="00076E7C"/>
    <w:rsid w:val="000921C5"/>
    <w:rsid w:val="0009597E"/>
    <w:rsid w:val="000F62AD"/>
    <w:rsid w:val="00102559"/>
    <w:rsid w:val="001121AB"/>
    <w:rsid w:val="00116EFE"/>
    <w:rsid w:val="00160F87"/>
    <w:rsid w:val="00161B92"/>
    <w:rsid w:val="00166896"/>
    <w:rsid w:val="00170F9E"/>
    <w:rsid w:val="00173374"/>
    <w:rsid w:val="00184900"/>
    <w:rsid w:val="001A4847"/>
    <w:rsid w:val="001B0E40"/>
    <w:rsid w:val="001B1E52"/>
    <w:rsid w:val="001E4016"/>
    <w:rsid w:val="001E77E5"/>
    <w:rsid w:val="00211B83"/>
    <w:rsid w:val="002135D5"/>
    <w:rsid w:val="00252321"/>
    <w:rsid w:val="00260356"/>
    <w:rsid w:val="00275058"/>
    <w:rsid w:val="00282D43"/>
    <w:rsid w:val="0029119D"/>
    <w:rsid w:val="00297091"/>
    <w:rsid w:val="002A56B9"/>
    <w:rsid w:val="002E458F"/>
    <w:rsid w:val="002E7A15"/>
    <w:rsid w:val="00312A70"/>
    <w:rsid w:val="003831C5"/>
    <w:rsid w:val="00387BB1"/>
    <w:rsid w:val="003A344C"/>
    <w:rsid w:val="003B06D9"/>
    <w:rsid w:val="003C7C6C"/>
    <w:rsid w:val="003F091F"/>
    <w:rsid w:val="003F4696"/>
    <w:rsid w:val="00405BC0"/>
    <w:rsid w:val="00410AF5"/>
    <w:rsid w:val="004275C0"/>
    <w:rsid w:val="00432501"/>
    <w:rsid w:val="0043546D"/>
    <w:rsid w:val="00451B98"/>
    <w:rsid w:val="0046662E"/>
    <w:rsid w:val="0047584A"/>
    <w:rsid w:val="00476AF5"/>
    <w:rsid w:val="00492A2C"/>
    <w:rsid w:val="00494CCD"/>
    <w:rsid w:val="00494FDE"/>
    <w:rsid w:val="004A5724"/>
    <w:rsid w:val="004D5EFC"/>
    <w:rsid w:val="0051312A"/>
    <w:rsid w:val="00526769"/>
    <w:rsid w:val="00531820"/>
    <w:rsid w:val="00537132"/>
    <w:rsid w:val="005438DA"/>
    <w:rsid w:val="0055583F"/>
    <w:rsid w:val="00557946"/>
    <w:rsid w:val="005A012A"/>
    <w:rsid w:val="005B2725"/>
    <w:rsid w:val="005B6F0E"/>
    <w:rsid w:val="005C144E"/>
    <w:rsid w:val="005D5757"/>
    <w:rsid w:val="005E2A2C"/>
    <w:rsid w:val="005E634C"/>
    <w:rsid w:val="005F0B56"/>
    <w:rsid w:val="005F56B4"/>
    <w:rsid w:val="006003A8"/>
    <w:rsid w:val="00600B34"/>
    <w:rsid w:val="006316D2"/>
    <w:rsid w:val="00657689"/>
    <w:rsid w:val="00680DE8"/>
    <w:rsid w:val="006A4E5F"/>
    <w:rsid w:val="006B437F"/>
    <w:rsid w:val="006C0C0F"/>
    <w:rsid w:val="006C40D0"/>
    <w:rsid w:val="006D2144"/>
    <w:rsid w:val="006E1DD8"/>
    <w:rsid w:val="006E4751"/>
    <w:rsid w:val="006F34D1"/>
    <w:rsid w:val="00703592"/>
    <w:rsid w:val="00706C42"/>
    <w:rsid w:val="00727FA2"/>
    <w:rsid w:val="007328F3"/>
    <w:rsid w:val="007418DF"/>
    <w:rsid w:val="00763372"/>
    <w:rsid w:val="00777F52"/>
    <w:rsid w:val="0079502C"/>
    <w:rsid w:val="007953E9"/>
    <w:rsid w:val="007977F6"/>
    <w:rsid w:val="007A7664"/>
    <w:rsid w:val="007A787E"/>
    <w:rsid w:val="007B0164"/>
    <w:rsid w:val="007B3D8B"/>
    <w:rsid w:val="007C3B0E"/>
    <w:rsid w:val="007D1D7E"/>
    <w:rsid w:val="007E1D2C"/>
    <w:rsid w:val="007F7215"/>
    <w:rsid w:val="00804605"/>
    <w:rsid w:val="00805252"/>
    <w:rsid w:val="0080754E"/>
    <w:rsid w:val="00830B31"/>
    <w:rsid w:val="00831C41"/>
    <w:rsid w:val="00836838"/>
    <w:rsid w:val="00866666"/>
    <w:rsid w:val="008706C5"/>
    <w:rsid w:val="008C44EF"/>
    <w:rsid w:val="008C6EA2"/>
    <w:rsid w:val="008E266E"/>
    <w:rsid w:val="0090081C"/>
    <w:rsid w:val="009264CF"/>
    <w:rsid w:val="0093429D"/>
    <w:rsid w:val="00940983"/>
    <w:rsid w:val="00956814"/>
    <w:rsid w:val="009932A9"/>
    <w:rsid w:val="009A0951"/>
    <w:rsid w:val="009B04F7"/>
    <w:rsid w:val="009B16F8"/>
    <w:rsid w:val="009B64A4"/>
    <w:rsid w:val="009B7802"/>
    <w:rsid w:val="009C412D"/>
    <w:rsid w:val="009C7709"/>
    <w:rsid w:val="009F13F3"/>
    <w:rsid w:val="009F386C"/>
    <w:rsid w:val="00A13BD8"/>
    <w:rsid w:val="00A2305D"/>
    <w:rsid w:val="00A31677"/>
    <w:rsid w:val="00A338E5"/>
    <w:rsid w:val="00A424F9"/>
    <w:rsid w:val="00A42D02"/>
    <w:rsid w:val="00A803E4"/>
    <w:rsid w:val="00A85A91"/>
    <w:rsid w:val="00A9296D"/>
    <w:rsid w:val="00AA67A0"/>
    <w:rsid w:val="00AC23FF"/>
    <w:rsid w:val="00AD3226"/>
    <w:rsid w:val="00AE1599"/>
    <w:rsid w:val="00AE4B03"/>
    <w:rsid w:val="00B11DBF"/>
    <w:rsid w:val="00B347D3"/>
    <w:rsid w:val="00B77C58"/>
    <w:rsid w:val="00B8465F"/>
    <w:rsid w:val="00BA4613"/>
    <w:rsid w:val="00BB6D21"/>
    <w:rsid w:val="00BB7FB1"/>
    <w:rsid w:val="00BD24F4"/>
    <w:rsid w:val="00BE0E7A"/>
    <w:rsid w:val="00BE2DC0"/>
    <w:rsid w:val="00C00FDB"/>
    <w:rsid w:val="00C047F3"/>
    <w:rsid w:val="00C05213"/>
    <w:rsid w:val="00C1281D"/>
    <w:rsid w:val="00C159EB"/>
    <w:rsid w:val="00C33731"/>
    <w:rsid w:val="00C47F97"/>
    <w:rsid w:val="00C74C41"/>
    <w:rsid w:val="00C813F1"/>
    <w:rsid w:val="00C865CB"/>
    <w:rsid w:val="00CA5005"/>
    <w:rsid w:val="00CA5C52"/>
    <w:rsid w:val="00CE17AB"/>
    <w:rsid w:val="00CE6DE8"/>
    <w:rsid w:val="00CF4024"/>
    <w:rsid w:val="00CF6D8E"/>
    <w:rsid w:val="00D01875"/>
    <w:rsid w:val="00D34752"/>
    <w:rsid w:val="00D67F81"/>
    <w:rsid w:val="00D73191"/>
    <w:rsid w:val="00D74751"/>
    <w:rsid w:val="00D87D26"/>
    <w:rsid w:val="00D960BE"/>
    <w:rsid w:val="00DF0DB7"/>
    <w:rsid w:val="00DF263C"/>
    <w:rsid w:val="00E03E0C"/>
    <w:rsid w:val="00E04C8F"/>
    <w:rsid w:val="00E25D23"/>
    <w:rsid w:val="00E33808"/>
    <w:rsid w:val="00E33E0B"/>
    <w:rsid w:val="00E34BD5"/>
    <w:rsid w:val="00E36065"/>
    <w:rsid w:val="00E52F19"/>
    <w:rsid w:val="00E61C91"/>
    <w:rsid w:val="00E61E40"/>
    <w:rsid w:val="00E72C75"/>
    <w:rsid w:val="00E76005"/>
    <w:rsid w:val="00E93924"/>
    <w:rsid w:val="00EC43FD"/>
    <w:rsid w:val="00ED1784"/>
    <w:rsid w:val="00EE7422"/>
    <w:rsid w:val="00EF4A27"/>
    <w:rsid w:val="00F13612"/>
    <w:rsid w:val="00F476E7"/>
    <w:rsid w:val="00F675F2"/>
    <w:rsid w:val="00F72407"/>
    <w:rsid w:val="00FA67DA"/>
    <w:rsid w:val="00FA7F39"/>
    <w:rsid w:val="00FB2622"/>
    <w:rsid w:val="00FB526D"/>
    <w:rsid w:val="00FE2977"/>
    <w:rsid w:val="00FF5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E5967E"/>
  <w15:docId w15:val="{ED87B67D-8A3A-4FAE-8AD2-F8A590CAC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9B16F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B16F8"/>
  </w:style>
  <w:style w:type="paragraph" w:styleId="Footer">
    <w:name w:val="footer"/>
    <w:basedOn w:val="Normal"/>
    <w:link w:val="FooterChar"/>
    <w:uiPriority w:val="99"/>
    <w:semiHidden/>
    <w:unhideWhenUsed/>
    <w:rsid w:val="009B16F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B16F8"/>
  </w:style>
  <w:style w:type="paragraph" w:customStyle="1" w:styleId="Default">
    <w:name w:val="Default"/>
    <w:rsid w:val="00FA67D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FA67D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77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7F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34BD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92A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57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F5F662-B569-45FA-9426-2596A66C7F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1137</TotalTime>
  <Pages>5</Pages>
  <Words>1687</Words>
  <Characters>9622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150</cp:revision>
  <dcterms:created xsi:type="dcterms:W3CDTF">2022-12-24T02:37:00Z</dcterms:created>
  <dcterms:modified xsi:type="dcterms:W3CDTF">2024-09-02T02:56:00Z</dcterms:modified>
</cp:coreProperties>
</file>