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0BE3" w:rsidRDefault="008F0BE3" w:rsidP="00FA48DB">
      <w:pPr>
        <w:spacing w:before="100" w:after="100"/>
        <w:jc w:val="center"/>
        <w:rPr>
          <w:rFonts w:asciiTheme="majorBidi" w:eastAsia="Bookman Old Style" w:hAnsiTheme="majorBidi" w:cstheme="majorBidi"/>
          <w:b/>
          <w:bCs/>
          <w:sz w:val="24"/>
          <w:szCs w:val="24"/>
          <w:highlight w:val="yellow"/>
        </w:rPr>
      </w:pPr>
    </w:p>
    <w:p w:rsidR="008F0BE3" w:rsidRDefault="008F0BE3" w:rsidP="00FA48DB">
      <w:pPr>
        <w:spacing w:before="100" w:after="100"/>
        <w:jc w:val="center"/>
        <w:rPr>
          <w:rFonts w:asciiTheme="majorBidi" w:eastAsia="Bookman Old Style" w:hAnsiTheme="majorBidi" w:cstheme="majorBidi"/>
          <w:b/>
          <w:bCs/>
          <w:sz w:val="24"/>
          <w:szCs w:val="24"/>
          <w:highlight w:val="yellow"/>
        </w:rPr>
      </w:pPr>
    </w:p>
    <w:p w:rsidR="008F0BE3" w:rsidRDefault="008F0BE3" w:rsidP="00FA48DB">
      <w:pPr>
        <w:spacing w:before="100" w:after="100"/>
        <w:jc w:val="center"/>
        <w:rPr>
          <w:rFonts w:asciiTheme="majorBidi" w:eastAsia="Bookman Old Style" w:hAnsiTheme="majorBidi" w:cstheme="majorBidi"/>
          <w:b/>
          <w:bCs/>
          <w:sz w:val="24"/>
          <w:szCs w:val="24"/>
          <w:highlight w:val="yellow"/>
        </w:rPr>
      </w:pPr>
    </w:p>
    <w:p w:rsidR="008F0BE3" w:rsidRDefault="008F0BE3" w:rsidP="00FA48DB">
      <w:pPr>
        <w:spacing w:before="100" w:after="100"/>
        <w:jc w:val="center"/>
        <w:rPr>
          <w:rFonts w:asciiTheme="majorBidi" w:eastAsia="Bookman Old Style" w:hAnsiTheme="majorBidi" w:cstheme="majorBidi"/>
          <w:b/>
          <w:bCs/>
          <w:sz w:val="24"/>
          <w:szCs w:val="24"/>
          <w:highlight w:val="yellow"/>
        </w:rPr>
      </w:pPr>
    </w:p>
    <w:p w:rsidR="008F0BE3" w:rsidRPr="008F0BE3" w:rsidRDefault="008F0BE3" w:rsidP="008F0BE3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8F0BE3" w:rsidRPr="008F0BE3" w:rsidRDefault="008F0BE3" w:rsidP="008F0BE3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8F0BE3" w:rsidRPr="008F0BE3" w:rsidRDefault="008F0BE3" w:rsidP="008F0BE3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:rsidR="008F0BE3" w:rsidRPr="008F0BE3" w:rsidRDefault="008F0BE3" w:rsidP="008F0BE3">
      <w:pPr>
        <w:jc w:val="center"/>
        <w:rPr>
          <w:sz w:val="22"/>
          <w:szCs w:val="22"/>
        </w:rPr>
      </w:pPr>
    </w:p>
    <w:p w:rsidR="008F0BE3" w:rsidRPr="008F0BE3" w:rsidRDefault="008F0BE3" w:rsidP="008F0BE3">
      <w:pPr>
        <w:rPr>
          <w:sz w:val="22"/>
          <w:szCs w:val="22"/>
        </w:rPr>
      </w:pPr>
    </w:p>
    <w:tbl>
      <w:tblPr>
        <w:tblW w:w="8781" w:type="dxa"/>
        <w:jc w:val="center"/>
        <w:tblBorders>
          <w:bottom w:val="double" w:sz="4" w:space="0" w:color="auto"/>
        </w:tblBorders>
        <w:shd w:val="clear" w:color="auto" w:fill="C00000"/>
        <w:tblLook w:val="01E0" w:firstRow="1" w:lastRow="1" w:firstColumn="1" w:lastColumn="1" w:noHBand="0" w:noVBand="0"/>
      </w:tblPr>
      <w:tblGrid>
        <w:gridCol w:w="8781"/>
      </w:tblGrid>
      <w:tr w:rsidR="008F0BE3" w:rsidRPr="008F0BE3" w:rsidTr="00B8703D">
        <w:trPr>
          <w:trHeight w:val="615"/>
          <w:jc w:val="center"/>
        </w:trPr>
        <w:tc>
          <w:tcPr>
            <w:tcW w:w="8781" w:type="dxa"/>
            <w:tcBorders>
              <w:bottom w:val="nil"/>
            </w:tcBorders>
            <w:shd w:val="clear" w:color="auto" w:fill="FF0000"/>
            <w:vAlign w:val="center"/>
          </w:tcPr>
          <w:p w:rsidR="008F0BE3" w:rsidRPr="008F0BE3" w:rsidRDefault="008F0BE3" w:rsidP="008F0BE3">
            <w:pPr>
              <w:spacing w:before="240" w:after="240"/>
              <w:jc w:val="center"/>
              <w:rPr>
                <w:b/>
                <w:bCs/>
                <w:color w:val="FFFFFF"/>
                <w:sz w:val="40"/>
                <w:szCs w:val="40"/>
                <w:lang w:val="en-ID"/>
              </w:rPr>
            </w:pPr>
            <w:r w:rsidRPr="008F0BE3">
              <w:rPr>
                <w:b/>
                <w:bCs/>
                <w:color w:val="FFFFFF"/>
                <w:sz w:val="40"/>
                <w:szCs w:val="40"/>
                <w:lang w:val="en-ID"/>
              </w:rPr>
              <w:t xml:space="preserve">CAPAIAN PEMBELAJARAN </w:t>
            </w:r>
          </w:p>
          <w:p w:rsidR="008F0BE3" w:rsidRPr="008F0BE3" w:rsidRDefault="008F0BE3" w:rsidP="008F0BE3">
            <w:pPr>
              <w:spacing w:before="240" w:after="240"/>
              <w:jc w:val="center"/>
              <w:rPr>
                <w:b/>
                <w:color w:val="FFFFFF"/>
                <w:sz w:val="40"/>
                <w:szCs w:val="40"/>
              </w:rPr>
            </w:pPr>
            <w:r w:rsidRPr="008F0BE3">
              <w:rPr>
                <w:b/>
                <w:bCs/>
                <w:color w:val="FFFFFF"/>
                <w:sz w:val="40"/>
                <w:szCs w:val="40"/>
              </w:rPr>
              <w:t xml:space="preserve">KURIKULUM MERDEKA </w:t>
            </w:r>
          </w:p>
        </w:tc>
      </w:tr>
      <w:tr w:rsidR="008F0BE3" w:rsidRPr="008F0BE3" w:rsidTr="00B8703D">
        <w:trPr>
          <w:trHeight w:val="615"/>
          <w:jc w:val="center"/>
        </w:trPr>
        <w:tc>
          <w:tcPr>
            <w:tcW w:w="8781" w:type="dxa"/>
            <w:tcBorders>
              <w:bottom w:val="double" w:sz="4" w:space="0" w:color="auto"/>
            </w:tcBorders>
            <w:shd w:val="clear" w:color="auto" w:fill="FFFFFF"/>
            <w:vAlign w:val="center"/>
          </w:tcPr>
          <w:p w:rsidR="008F0BE3" w:rsidRPr="008F0BE3" w:rsidRDefault="008F0BE3" w:rsidP="008F0BE3">
            <w:pPr>
              <w:tabs>
                <w:tab w:val="left" w:pos="3436"/>
                <w:tab w:val="left" w:pos="3784"/>
              </w:tabs>
              <w:spacing w:before="120" w:after="120"/>
              <w:jc w:val="center"/>
              <w:rPr>
                <w:b/>
                <w:bCs/>
                <w:caps/>
                <w:sz w:val="28"/>
                <w:szCs w:val="28"/>
              </w:rPr>
            </w:pPr>
          </w:p>
          <w:p w:rsidR="008F0BE3" w:rsidRPr="008F0BE3" w:rsidRDefault="008F0BE3" w:rsidP="008F0BE3">
            <w:pPr>
              <w:tabs>
                <w:tab w:val="left" w:pos="3436"/>
                <w:tab w:val="left" w:pos="3784"/>
              </w:tabs>
              <w:spacing w:before="120" w:after="120"/>
              <w:jc w:val="center"/>
              <w:rPr>
                <w:b/>
                <w:bCs/>
                <w:sz w:val="28"/>
                <w:szCs w:val="28"/>
                <w:lang w:val="pt-BR"/>
              </w:rPr>
            </w:pPr>
          </w:p>
          <w:p w:rsidR="008F0BE3" w:rsidRPr="008F0BE3" w:rsidRDefault="008F0BE3" w:rsidP="008F0BE3">
            <w:pPr>
              <w:tabs>
                <w:tab w:val="left" w:pos="3784"/>
                <w:tab w:val="left" w:pos="4004"/>
              </w:tabs>
              <w:spacing w:before="120" w:after="120"/>
              <w:rPr>
                <w:b/>
                <w:bCs/>
                <w:sz w:val="28"/>
                <w:szCs w:val="28"/>
                <w:lang w:val="pt-BR"/>
              </w:rPr>
            </w:pPr>
            <w:r w:rsidRPr="008F0BE3">
              <w:rPr>
                <w:b/>
                <w:bCs/>
                <w:sz w:val="28"/>
                <w:szCs w:val="28"/>
                <w:lang w:val="pt-BR"/>
              </w:rPr>
              <w:t xml:space="preserve">Nama </w:t>
            </w:r>
            <w:proofErr w:type="spellStart"/>
            <w:r w:rsidRPr="008F0BE3">
              <w:rPr>
                <w:b/>
                <w:bCs/>
                <w:sz w:val="28"/>
                <w:szCs w:val="28"/>
              </w:rPr>
              <w:t>penyusun</w:t>
            </w:r>
            <w:proofErr w:type="spellEnd"/>
            <w:r w:rsidRPr="008F0BE3">
              <w:rPr>
                <w:b/>
                <w:bCs/>
                <w:sz w:val="28"/>
                <w:szCs w:val="28"/>
                <w:lang w:val="id-ID"/>
              </w:rPr>
              <w:t xml:space="preserve">                          </w:t>
            </w:r>
            <w:r w:rsidRPr="008F0BE3">
              <w:rPr>
                <w:b/>
                <w:bCs/>
                <w:sz w:val="28"/>
                <w:szCs w:val="28"/>
                <w:lang w:val="pt-BR"/>
              </w:rPr>
              <w:t>:</w:t>
            </w:r>
            <w:r w:rsidRPr="008F0BE3">
              <w:rPr>
                <w:b/>
                <w:bCs/>
                <w:sz w:val="28"/>
                <w:szCs w:val="28"/>
                <w:lang w:val="pt-BR"/>
              </w:rPr>
              <w:tab/>
            </w:r>
            <w:r w:rsidRPr="008F0BE3">
              <w:rPr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:rsidR="008F0BE3" w:rsidRPr="008F0BE3" w:rsidRDefault="008F0BE3" w:rsidP="008F0BE3">
            <w:pPr>
              <w:tabs>
                <w:tab w:val="left" w:pos="3784"/>
                <w:tab w:val="left" w:pos="4004"/>
              </w:tabs>
              <w:spacing w:before="120" w:after="120"/>
              <w:rPr>
                <w:b/>
                <w:bCs/>
                <w:sz w:val="28"/>
                <w:szCs w:val="28"/>
                <w:lang w:val="pt-BR"/>
              </w:rPr>
            </w:pPr>
            <w:r w:rsidRPr="008F0BE3">
              <w:rPr>
                <w:b/>
                <w:bCs/>
                <w:sz w:val="28"/>
                <w:szCs w:val="28"/>
                <w:lang w:val="pt-BR"/>
              </w:rPr>
              <w:t>Nama Sekolah</w:t>
            </w:r>
            <w:r w:rsidRPr="008F0BE3">
              <w:rPr>
                <w:b/>
                <w:bCs/>
                <w:sz w:val="28"/>
                <w:szCs w:val="28"/>
                <w:lang w:val="id-ID"/>
              </w:rPr>
              <w:t xml:space="preserve">                             </w:t>
            </w:r>
            <w:r w:rsidRPr="008F0BE3">
              <w:rPr>
                <w:b/>
                <w:bCs/>
                <w:sz w:val="28"/>
                <w:szCs w:val="28"/>
                <w:lang w:val="pt-BR"/>
              </w:rPr>
              <w:t>:</w:t>
            </w:r>
            <w:r w:rsidRPr="008F0BE3">
              <w:rPr>
                <w:b/>
                <w:bCs/>
                <w:sz w:val="28"/>
                <w:szCs w:val="28"/>
                <w:lang w:val="pt-BR"/>
              </w:rPr>
              <w:tab/>
            </w:r>
            <w:r w:rsidRPr="008F0BE3">
              <w:rPr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:rsidR="008F0BE3" w:rsidRPr="008F0BE3" w:rsidRDefault="008F0BE3" w:rsidP="008F0BE3">
            <w:pPr>
              <w:tabs>
                <w:tab w:val="left" w:pos="3784"/>
                <w:tab w:val="left" w:pos="4004"/>
              </w:tabs>
              <w:spacing w:before="120" w:after="120"/>
              <w:outlineLvl w:val="2"/>
              <w:rPr>
                <w:b/>
                <w:bCs/>
                <w:sz w:val="28"/>
                <w:szCs w:val="28"/>
                <w:lang w:val="id-ID"/>
              </w:rPr>
            </w:pPr>
            <w:r w:rsidRPr="008F0BE3">
              <w:rPr>
                <w:b/>
                <w:bCs/>
                <w:sz w:val="28"/>
                <w:szCs w:val="28"/>
                <w:lang w:val="id-ID"/>
              </w:rPr>
              <w:t xml:space="preserve">Mata Pelajaran                           </w:t>
            </w:r>
            <w:r w:rsidRPr="008F0BE3">
              <w:rPr>
                <w:b/>
                <w:bCs/>
                <w:sz w:val="28"/>
                <w:szCs w:val="28"/>
                <w:lang w:val="pt-BR"/>
              </w:rPr>
              <w:t>:</w:t>
            </w:r>
            <w:r w:rsidRPr="008F0BE3">
              <w:rPr>
                <w:b/>
                <w:bCs/>
                <w:sz w:val="28"/>
                <w:szCs w:val="28"/>
                <w:lang w:val="pt-BR"/>
              </w:rPr>
              <w:tab/>
            </w:r>
            <w:r w:rsidR="00910B44" w:rsidRPr="00910B44">
              <w:rPr>
                <w:b/>
                <w:bCs/>
                <w:sz w:val="28"/>
                <w:szCs w:val="28"/>
                <w:lang w:val="id-ID"/>
              </w:rPr>
              <w:t>Seni Rupa</w:t>
            </w:r>
          </w:p>
          <w:p w:rsidR="008F0BE3" w:rsidRPr="008F0BE3" w:rsidRDefault="008F0BE3" w:rsidP="008F0BE3">
            <w:pPr>
              <w:tabs>
                <w:tab w:val="left" w:pos="3784"/>
                <w:tab w:val="left" w:pos="4004"/>
              </w:tabs>
              <w:spacing w:before="120" w:after="120"/>
              <w:outlineLvl w:val="2"/>
              <w:rPr>
                <w:b/>
                <w:bCs/>
                <w:sz w:val="28"/>
                <w:szCs w:val="28"/>
                <w:lang w:val="id-ID"/>
              </w:rPr>
            </w:pPr>
            <w:proofErr w:type="spellStart"/>
            <w:r w:rsidRPr="008F0BE3">
              <w:rPr>
                <w:b/>
                <w:bCs/>
                <w:sz w:val="28"/>
                <w:szCs w:val="28"/>
              </w:rPr>
              <w:t>Fase</w:t>
            </w:r>
            <w:proofErr w:type="spellEnd"/>
            <w:r w:rsidRPr="008F0BE3">
              <w:rPr>
                <w:b/>
                <w:bCs/>
                <w:sz w:val="28"/>
                <w:szCs w:val="28"/>
              </w:rPr>
              <w:t xml:space="preserve"> </w:t>
            </w:r>
            <w:r w:rsidR="00841B5A">
              <w:rPr>
                <w:b/>
                <w:bCs/>
                <w:sz w:val="28"/>
                <w:szCs w:val="28"/>
              </w:rPr>
              <w:t>C</w:t>
            </w:r>
            <w:r w:rsidRPr="008F0BE3">
              <w:rPr>
                <w:b/>
                <w:bCs/>
                <w:sz w:val="28"/>
                <w:szCs w:val="28"/>
              </w:rPr>
              <w:t xml:space="preserve">, </w:t>
            </w:r>
            <w:r w:rsidRPr="008F0BE3">
              <w:rPr>
                <w:b/>
                <w:bCs/>
                <w:sz w:val="28"/>
                <w:szCs w:val="28"/>
                <w:lang w:val="pt-BR"/>
              </w:rPr>
              <w:t>Kelas / Semester</w:t>
            </w:r>
            <w:r w:rsidRPr="008F0BE3">
              <w:rPr>
                <w:b/>
                <w:bCs/>
                <w:sz w:val="28"/>
                <w:szCs w:val="28"/>
                <w:lang w:val="pt-BR"/>
              </w:rPr>
              <w:tab/>
              <w:t>:</w:t>
            </w:r>
            <w:r w:rsidRPr="008F0BE3">
              <w:rPr>
                <w:b/>
                <w:bCs/>
                <w:sz w:val="28"/>
                <w:szCs w:val="28"/>
                <w:lang w:val="pt-BR"/>
              </w:rPr>
              <w:tab/>
            </w:r>
            <w:r w:rsidR="00841B5A">
              <w:rPr>
                <w:b/>
                <w:bCs/>
                <w:sz w:val="28"/>
                <w:szCs w:val="28"/>
              </w:rPr>
              <w:t>V</w:t>
            </w:r>
            <w:r w:rsidRPr="008F0BE3">
              <w:rPr>
                <w:b/>
                <w:bCs/>
                <w:sz w:val="28"/>
                <w:szCs w:val="28"/>
                <w:lang w:val="pt-BR"/>
              </w:rPr>
              <w:t xml:space="preserve"> (</w:t>
            </w:r>
            <w:r w:rsidR="00841B5A">
              <w:rPr>
                <w:b/>
                <w:bCs/>
                <w:sz w:val="28"/>
                <w:szCs w:val="28"/>
              </w:rPr>
              <w:t>Lima</w:t>
            </w:r>
            <w:r w:rsidRPr="008F0BE3">
              <w:rPr>
                <w:b/>
                <w:bCs/>
                <w:sz w:val="28"/>
                <w:szCs w:val="28"/>
                <w:lang w:val="pt-BR"/>
              </w:rPr>
              <w:t xml:space="preserve">)  / </w:t>
            </w:r>
            <w:r w:rsidRPr="008F0BE3">
              <w:rPr>
                <w:b/>
                <w:bCs/>
                <w:sz w:val="28"/>
                <w:szCs w:val="28"/>
                <w:lang w:val="id-ID"/>
              </w:rPr>
              <w:t>I</w:t>
            </w:r>
            <w:r w:rsidRPr="008F0BE3">
              <w:rPr>
                <w:b/>
                <w:bCs/>
                <w:sz w:val="28"/>
                <w:szCs w:val="28"/>
                <w:lang w:val="pt-BR"/>
              </w:rPr>
              <w:t xml:space="preserve"> </w:t>
            </w:r>
            <w:r w:rsidRPr="008F0BE3">
              <w:rPr>
                <w:b/>
                <w:bCs/>
                <w:sz w:val="28"/>
                <w:szCs w:val="28"/>
              </w:rPr>
              <w:t>(</w:t>
            </w:r>
            <w:proofErr w:type="spellStart"/>
            <w:r w:rsidRPr="008F0BE3">
              <w:rPr>
                <w:b/>
                <w:bCs/>
                <w:sz w:val="28"/>
                <w:szCs w:val="28"/>
              </w:rPr>
              <w:t>Ganjil</w:t>
            </w:r>
            <w:proofErr w:type="spellEnd"/>
            <w:r w:rsidRPr="008F0BE3">
              <w:rPr>
                <w:b/>
                <w:bCs/>
                <w:sz w:val="28"/>
                <w:szCs w:val="28"/>
              </w:rPr>
              <w:t>)</w:t>
            </w:r>
            <w:r w:rsidRPr="008F0BE3">
              <w:rPr>
                <w:b/>
                <w:bCs/>
                <w:sz w:val="28"/>
                <w:szCs w:val="28"/>
                <w:lang w:val="id-ID"/>
              </w:rPr>
              <w:t xml:space="preserve"> &amp; II (Genap)</w:t>
            </w:r>
          </w:p>
          <w:p w:rsidR="008F0BE3" w:rsidRPr="008F0BE3" w:rsidRDefault="008F0BE3" w:rsidP="008F0BE3">
            <w:pPr>
              <w:tabs>
                <w:tab w:val="left" w:pos="3784"/>
                <w:tab w:val="left" w:pos="4004"/>
              </w:tabs>
              <w:spacing w:before="120" w:after="120"/>
              <w:outlineLvl w:val="2"/>
              <w:rPr>
                <w:b/>
                <w:bCs/>
                <w:sz w:val="28"/>
                <w:szCs w:val="28"/>
              </w:rPr>
            </w:pPr>
          </w:p>
        </w:tc>
      </w:tr>
    </w:tbl>
    <w:p w:rsidR="008F0BE3" w:rsidRPr="008F0BE3" w:rsidRDefault="008F0BE3" w:rsidP="008F0BE3">
      <w:pPr>
        <w:jc w:val="center"/>
        <w:rPr>
          <w:b/>
          <w:color w:val="00B0F0"/>
          <w:sz w:val="22"/>
          <w:szCs w:val="22"/>
          <w:lang w:val="id-ID"/>
        </w:rPr>
      </w:pPr>
    </w:p>
    <w:p w:rsidR="008F0BE3" w:rsidRPr="008F0BE3" w:rsidRDefault="008F0BE3" w:rsidP="008F0BE3">
      <w:pPr>
        <w:jc w:val="center"/>
        <w:rPr>
          <w:b/>
          <w:color w:val="00B0F0"/>
          <w:sz w:val="22"/>
          <w:szCs w:val="22"/>
          <w:lang w:val="id-ID"/>
        </w:rPr>
      </w:pPr>
    </w:p>
    <w:p w:rsidR="008F0BE3" w:rsidRPr="008F0BE3" w:rsidRDefault="008F0BE3" w:rsidP="008F0BE3">
      <w:pPr>
        <w:spacing w:after="200" w:line="276" w:lineRule="auto"/>
        <w:rPr>
          <w:rFonts w:eastAsia="Calibri"/>
          <w:b/>
          <w:bCs/>
          <w:sz w:val="22"/>
          <w:szCs w:val="22"/>
        </w:rPr>
      </w:pPr>
      <w:r w:rsidRPr="008F0BE3">
        <w:rPr>
          <w:rFonts w:eastAsia="Calibri"/>
          <w:b/>
          <w:bCs/>
          <w:sz w:val="22"/>
          <w:szCs w:val="22"/>
        </w:rPr>
        <w:br w:type="page"/>
      </w:r>
    </w:p>
    <w:p w:rsidR="00FA48DB" w:rsidRPr="00BD0CF2" w:rsidRDefault="00FA48DB" w:rsidP="00BD0CF2">
      <w:pPr>
        <w:spacing w:before="120" w:after="120"/>
        <w:jc w:val="center"/>
        <w:rPr>
          <w:rFonts w:eastAsia="Bookman Old Style"/>
          <w:b/>
          <w:bCs/>
          <w:sz w:val="24"/>
          <w:szCs w:val="24"/>
        </w:rPr>
      </w:pPr>
      <w:r w:rsidRPr="00BD0CF2">
        <w:rPr>
          <w:rFonts w:eastAsia="Bookman Old Style"/>
          <w:b/>
          <w:bCs/>
          <w:sz w:val="24"/>
          <w:szCs w:val="24"/>
        </w:rPr>
        <w:lastRenderedPageBreak/>
        <w:t>CAPAIAN PEMBELAJARAN</w:t>
      </w:r>
    </w:p>
    <w:p w:rsidR="00FA48DB" w:rsidRPr="00BD0CF2" w:rsidRDefault="00FA48DB" w:rsidP="00BD0CF2">
      <w:pPr>
        <w:spacing w:before="120" w:after="120"/>
        <w:jc w:val="center"/>
        <w:rPr>
          <w:rFonts w:eastAsia="Bookman Old Style"/>
          <w:b/>
          <w:bCs/>
          <w:sz w:val="24"/>
          <w:szCs w:val="24"/>
        </w:rPr>
      </w:pPr>
      <w:r w:rsidRPr="00BD0CF2">
        <w:rPr>
          <w:rFonts w:eastAsia="Bookman Old Style"/>
          <w:b/>
          <w:bCs/>
          <w:sz w:val="24"/>
          <w:szCs w:val="24"/>
        </w:rPr>
        <w:t xml:space="preserve">MATA PELAJARAN SENI </w:t>
      </w:r>
      <w:r w:rsidR="00695A60" w:rsidRPr="00BD0CF2">
        <w:rPr>
          <w:rFonts w:eastAsia="Bookman Old Style"/>
          <w:b/>
          <w:bCs/>
          <w:sz w:val="24"/>
          <w:szCs w:val="24"/>
        </w:rPr>
        <w:t xml:space="preserve">RUPA </w:t>
      </w:r>
      <w:r w:rsidRPr="00BD0CF2">
        <w:rPr>
          <w:rFonts w:eastAsia="Bookman Old Style"/>
          <w:b/>
          <w:bCs/>
          <w:sz w:val="24"/>
          <w:szCs w:val="24"/>
        </w:rPr>
        <w:t xml:space="preserve">FASE </w:t>
      </w:r>
      <w:r w:rsidR="00841B5A">
        <w:rPr>
          <w:rFonts w:eastAsia="Bookman Old Style"/>
          <w:b/>
          <w:bCs/>
          <w:sz w:val="24"/>
          <w:szCs w:val="24"/>
        </w:rPr>
        <w:t>C</w:t>
      </w:r>
      <w:r w:rsidRPr="00BD0CF2">
        <w:rPr>
          <w:rFonts w:eastAsia="Bookman Old Style"/>
          <w:b/>
          <w:bCs/>
          <w:sz w:val="24"/>
          <w:szCs w:val="24"/>
        </w:rPr>
        <w:t xml:space="preserve"> KELAS </w:t>
      </w:r>
      <w:r w:rsidR="00841B5A">
        <w:rPr>
          <w:rFonts w:eastAsia="Bookman Old Style"/>
          <w:b/>
          <w:bCs/>
          <w:sz w:val="24"/>
          <w:szCs w:val="24"/>
        </w:rPr>
        <w:t>5</w:t>
      </w:r>
      <w:r w:rsidRPr="00BD0CF2">
        <w:rPr>
          <w:rFonts w:eastAsia="Bookman Old Style"/>
          <w:b/>
          <w:bCs/>
          <w:sz w:val="24"/>
          <w:szCs w:val="24"/>
        </w:rPr>
        <w:t xml:space="preserve"> </w:t>
      </w:r>
      <w:r w:rsidR="00880BF5" w:rsidRPr="00BD0CF2">
        <w:rPr>
          <w:rFonts w:eastAsia="Bookman Old Style"/>
          <w:b/>
          <w:bCs/>
          <w:sz w:val="24"/>
          <w:szCs w:val="24"/>
          <w:lang w:val="id-ID"/>
        </w:rPr>
        <w:t>SD</w:t>
      </w:r>
      <w:r w:rsidRPr="00BD0CF2">
        <w:rPr>
          <w:rFonts w:eastAsia="Bookman Old Style"/>
          <w:b/>
          <w:bCs/>
          <w:sz w:val="24"/>
          <w:szCs w:val="24"/>
        </w:rPr>
        <w:t>/M</w:t>
      </w:r>
      <w:r w:rsidR="00880BF5" w:rsidRPr="00BD0CF2">
        <w:rPr>
          <w:rFonts w:eastAsia="Bookman Old Style"/>
          <w:b/>
          <w:bCs/>
          <w:sz w:val="24"/>
          <w:szCs w:val="24"/>
          <w:lang w:val="id-ID"/>
        </w:rPr>
        <w:t>I</w:t>
      </w:r>
    </w:p>
    <w:p w:rsidR="004C60AA" w:rsidRDefault="00FA48DB" w:rsidP="004C60AA">
      <w:pPr>
        <w:spacing w:before="120" w:after="120"/>
        <w:jc w:val="center"/>
        <w:rPr>
          <w:rFonts w:eastAsia="Bookman Old Style"/>
          <w:b/>
          <w:bCs/>
          <w:i/>
          <w:iCs/>
          <w:sz w:val="24"/>
          <w:szCs w:val="24"/>
        </w:rPr>
      </w:pPr>
      <w:r w:rsidRPr="00BD0CF2">
        <w:rPr>
          <w:rFonts w:eastAsia="Bookman Old Style"/>
          <w:b/>
          <w:bCs/>
          <w:i/>
          <w:iCs/>
          <w:sz w:val="24"/>
          <w:szCs w:val="24"/>
        </w:rPr>
        <w:t>(</w:t>
      </w:r>
      <w:proofErr w:type="spellStart"/>
      <w:r w:rsidRPr="00BD0CF2">
        <w:rPr>
          <w:rFonts w:eastAsia="Bookman Old Style"/>
          <w:b/>
          <w:bCs/>
          <w:i/>
          <w:iCs/>
          <w:sz w:val="24"/>
          <w:szCs w:val="24"/>
        </w:rPr>
        <w:t>Sesuai</w:t>
      </w:r>
      <w:proofErr w:type="spellEnd"/>
      <w:r w:rsidRPr="00BD0CF2">
        <w:rPr>
          <w:rFonts w:eastAsia="Bookman Old Style"/>
          <w:b/>
          <w:bCs/>
          <w:i/>
          <w:iCs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b/>
          <w:bCs/>
          <w:i/>
          <w:iCs/>
          <w:sz w:val="24"/>
          <w:szCs w:val="24"/>
        </w:rPr>
        <w:t>Kemendikbudristek</w:t>
      </w:r>
      <w:proofErr w:type="spellEnd"/>
      <w:r w:rsidRPr="00BD0CF2">
        <w:rPr>
          <w:rFonts w:eastAsia="Bookman Old Style"/>
          <w:b/>
          <w:bCs/>
          <w:i/>
          <w:iCs/>
          <w:sz w:val="24"/>
          <w:szCs w:val="24"/>
        </w:rPr>
        <w:t xml:space="preserve"> No. 33 Th. 2022 </w:t>
      </w:r>
      <w:proofErr w:type="spellStart"/>
      <w:r w:rsidRPr="00BD0CF2">
        <w:rPr>
          <w:rFonts w:eastAsia="Bookman Old Style"/>
          <w:b/>
          <w:bCs/>
          <w:i/>
          <w:iCs/>
          <w:sz w:val="24"/>
          <w:szCs w:val="24"/>
        </w:rPr>
        <w:t>Tentang</w:t>
      </w:r>
      <w:proofErr w:type="spellEnd"/>
      <w:r w:rsidRPr="00BD0CF2">
        <w:rPr>
          <w:rFonts w:eastAsia="Bookman Old Style"/>
          <w:b/>
          <w:bCs/>
          <w:i/>
          <w:iCs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b/>
          <w:bCs/>
          <w:i/>
          <w:iCs/>
          <w:sz w:val="24"/>
          <w:szCs w:val="24"/>
        </w:rPr>
        <w:t>Capaian</w:t>
      </w:r>
      <w:proofErr w:type="spellEnd"/>
      <w:r w:rsidRPr="00BD0CF2">
        <w:rPr>
          <w:rFonts w:eastAsia="Bookman Old Style"/>
          <w:b/>
          <w:bCs/>
          <w:i/>
          <w:iCs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b/>
          <w:bCs/>
          <w:i/>
          <w:iCs/>
          <w:sz w:val="24"/>
          <w:szCs w:val="24"/>
        </w:rPr>
        <w:t>Pembelajaran</w:t>
      </w:r>
      <w:proofErr w:type="spellEnd"/>
      <w:r w:rsidRPr="00BD0CF2">
        <w:rPr>
          <w:rFonts w:eastAsia="Bookman Old Style"/>
          <w:b/>
          <w:bCs/>
          <w:i/>
          <w:iCs/>
          <w:sz w:val="24"/>
          <w:szCs w:val="24"/>
        </w:rPr>
        <w:t>)</w:t>
      </w:r>
    </w:p>
    <w:p w:rsidR="004C60AA" w:rsidRPr="004C60AA" w:rsidRDefault="004C60AA" w:rsidP="004C60AA">
      <w:pPr>
        <w:spacing w:before="120" w:after="120"/>
        <w:jc w:val="center"/>
        <w:rPr>
          <w:rFonts w:eastAsia="Bookman Old Style"/>
          <w:b/>
          <w:bCs/>
          <w:i/>
          <w:iCs/>
          <w:sz w:val="24"/>
          <w:szCs w:val="24"/>
        </w:rPr>
      </w:pPr>
    </w:p>
    <w:p w:rsidR="00D44FA7" w:rsidRPr="00BD0CF2" w:rsidRDefault="00D44FA7" w:rsidP="00BD0CF2">
      <w:pPr>
        <w:tabs>
          <w:tab w:val="left" w:pos="426"/>
        </w:tabs>
        <w:spacing w:before="120" w:after="120"/>
        <w:ind w:left="426" w:hanging="426"/>
        <w:rPr>
          <w:rFonts w:eastAsia="Bookman Old Style"/>
          <w:b/>
          <w:bCs/>
          <w:sz w:val="24"/>
          <w:szCs w:val="24"/>
        </w:rPr>
      </w:pPr>
      <w:r w:rsidRPr="00BD0CF2">
        <w:rPr>
          <w:rFonts w:eastAsia="Bookman Old Style"/>
          <w:b/>
          <w:bCs/>
          <w:sz w:val="24"/>
          <w:szCs w:val="24"/>
        </w:rPr>
        <w:t xml:space="preserve">A. </w:t>
      </w:r>
      <w:r w:rsidRPr="00BD0CF2">
        <w:rPr>
          <w:rFonts w:eastAsia="Bookman Old Style"/>
          <w:b/>
          <w:bCs/>
          <w:sz w:val="24"/>
          <w:szCs w:val="24"/>
        </w:rPr>
        <w:tab/>
        <w:t>RASIONAL MATA PELAJARAN SENI RUPA</w:t>
      </w:r>
    </w:p>
    <w:p w:rsidR="00D44FA7" w:rsidRPr="00BD0CF2" w:rsidRDefault="00D44FA7" w:rsidP="004C60AA">
      <w:pPr>
        <w:spacing w:before="120" w:after="120"/>
        <w:jc w:val="both"/>
        <w:rPr>
          <w:rFonts w:eastAsia="Bookman Old Style"/>
          <w:sz w:val="24"/>
          <w:szCs w:val="24"/>
        </w:rPr>
      </w:pPr>
      <w:proofErr w:type="spellStart"/>
      <w:proofErr w:type="gramStart"/>
      <w:r w:rsidRPr="00BD0CF2">
        <w:rPr>
          <w:rFonts w:eastAsia="Bookman Old Style"/>
          <w:sz w:val="24"/>
          <w:szCs w:val="24"/>
        </w:rPr>
        <w:t>Setiap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manusia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memiliki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kemampuan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untuk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melihat</w:t>
      </w:r>
      <w:proofErr w:type="spellEnd"/>
      <w:r w:rsidRPr="00BD0CF2">
        <w:rPr>
          <w:rFonts w:eastAsia="Bookman Old Style"/>
          <w:sz w:val="24"/>
          <w:szCs w:val="24"/>
        </w:rPr>
        <w:t xml:space="preserve">, </w:t>
      </w:r>
      <w:proofErr w:type="spellStart"/>
      <w:r w:rsidRPr="00BD0CF2">
        <w:rPr>
          <w:rFonts w:eastAsia="Bookman Old Style"/>
          <w:sz w:val="24"/>
          <w:szCs w:val="24"/>
        </w:rPr>
        <w:t>merasakan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dan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mengalami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sebuah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keindahan</w:t>
      </w:r>
      <w:proofErr w:type="spellEnd"/>
      <w:r w:rsidRPr="00BD0CF2">
        <w:rPr>
          <w:rFonts w:eastAsia="Bookman Old Style"/>
          <w:sz w:val="24"/>
          <w:szCs w:val="24"/>
        </w:rPr>
        <w:t>.</w:t>
      </w:r>
      <w:proofErr w:type="gram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Kepekaan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terhadap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keindahan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membantu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manusia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untuk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dapat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memaknai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hidupnya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dan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menjalani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hidupnya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dengan</w:t>
      </w:r>
      <w:proofErr w:type="spellEnd"/>
      <w:r w:rsidRPr="00BD0CF2">
        <w:rPr>
          <w:rFonts w:eastAsia="Bookman Old Style"/>
          <w:sz w:val="24"/>
          <w:szCs w:val="24"/>
        </w:rPr>
        <w:t xml:space="preserve"> optimal. </w:t>
      </w:r>
      <w:proofErr w:type="spellStart"/>
      <w:r w:rsidRPr="00BD0CF2">
        <w:rPr>
          <w:rFonts w:eastAsia="Bookman Old Style"/>
          <w:sz w:val="24"/>
          <w:szCs w:val="24"/>
        </w:rPr>
        <w:t>Diharapkan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melalui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pembelajaran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seni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rupa</w:t>
      </w:r>
      <w:proofErr w:type="spellEnd"/>
      <w:r w:rsidRPr="00BD0CF2">
        <w:rPr>
          <w:rFonts w:eastAsia="Bookman Old Style"/>
          <w:sz w:val="24"/>
          <w:szCs w:val="24"/>
        </w:rPr>
        <w:t xml:space="preserve">, </w:t>
      </w:r>
      <w:proofErr w:type="spellStart"/>
      <w:r w:rsidRPr="00BD0CF2">
        <w:rPr>
          <w:rFonts w:eastAsia="Bookman Old Style"/>
          <w:sz w:val="24"/>
          <w:szCs w:val="24"/>
        </w:rPr>
        <w:t>kepekaan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tersebut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dapat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dibangun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sejak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dini</w:t>
      </w:r>
      <w:proofErr w:type="spellEnd"/>
      <w:r w:rsidRPr="00BD0CF2">
        <w:rPr>
          <w:rFonts w:eastAsia="Bookman Old Style"/>
          <w:sz w:val="24"/>
          <w:szCs w:val="24"/>
        </w:rPr>
        <w:t>.</w:t>
      </w:r>
    </w:p>
    <w:p w:rsidR="00D44FA7" w:rsidRPr="00BD0CF2" w:rsidRDefault="00D44FA7" w:rsidP="004C60AA">
      <w:pPr>
        <w:spacing w:before="120" w:after="120"/>
        <w:jc w:val="both"/>
        <w:rPr>
          <w:rFonts w:eastAsia="Bookman Old Style"/>
          <w:sz w:val="24"/>
          <w:szCs w:val="24"/>
        </w:rPr>
      </w:pPr>
      <w:proofErr w:type="spellStart"/>
      <w:proofErr w:type="gramStart"/>
      <w:r w:rsidRPr="00BD0CF2">
        <w:rPr>
          <w:rFonts w:eastAsia="Bookman Old Style"/>
          <w:sz w:val="24"/>
          <w:szCs w:val="24"/>
        </w:rPr>
        <w:t>Semenjak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zaman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prehistorik</w:t>
      </w:r>
      <w:proofErr w:type="spellEnd"/>
      <w:r w:rsidRPr="00BD0CF2">
        <w:rPr>
          <w:rFonts w:eastAsia="Bookman Old Style"/>
          <w:sz w:val="24"/>
          <w:szCs w:val="24"/>
        </w:rPr>
        <w:t xml:space="preserve">, </w:t>
      </w:r>
      <w:proofErr w:type="spellStart"/>
      <w:r w:rsidRPr="00BD0CF2">
        <w:rPr>
          <w:rFonts w:eastAsia="Bookman Old Style"/>
          <w:sz w:val="24"/>
          <w:szCs w:val="24"/>
        </w:rPr>
        <w:t>bahasa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rupa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merupakan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citra</w:t>
      </w:r>
      <w:proofErr w:type="spellEnd"/>
      <w:r w:rsidRPr="00BD0CF2">
        <w:rPr>
          <w:rFonts w:eastAsia="Bookman Old Style"/>
          <w:sz w:val="24"/>
          <w:szCs w:val="24"/>
        </w:rPr>
        <w:t xml:space="preserve"> yang </w:t>
      </w:r>
      <w:proofErr w:type="spellStart"/>
      <w:r w:rsidRPr="00BD0CF2">
        <w:rPr>
          <w:rFonts w:eastAsia="Bookman Old Style"/>
          <w:sz w:val="24"/>
          <w:szCs w:val="24"/>
        </w:rPr>
        <w:t>memiliki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daya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dan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dampak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luar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biasa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dalam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menyampaikan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pesan</w:t>
      </w:r>
      <w:proofErr w:type="spellEnd"/>
      <w:r w:rsidRPr="00BD0CF2">
        <w:rPr>
          <w:rFonts w:eastAsia="Bookman Old Style"/>
          <w:sz w:val="24"/>
          <w:szCs w:val="24"/>
        </w:rPr>
        <w:t xml:space="preserve">, </w:t>
      </w:r>
      <w:proofErr w:type="spellStart"/>
      <w:r w:rsidRPr="00BD0CF2">
        <w:rPr>
          <w:rFonts w:eastAsia="Bookman Old Style"/>
          <w:sz w:val="24"/>
          <w:szCs w:val="24"/>
        </w:rPr>
        <w:t>menghibur</w:t>
      </w:r>
      <w:proofErr w:type="spellEnd"/>
      <w:r w:rsidRPr="00BD0CF2">
        <w:rPr>
          <w:rFonts w:eastAsia="Bookman Old Style"/>
          <w:sz w:val="24"/>
          <w:szCs w:val="24"/>
        </w:rPr>
        <w:t xml:space="preserve">, </w:t>
      </w:r>
      <w:proofErr w:type="spellStart"/>
      <w:r w:rsidRPr="00BD0CF2">
        <w:rPr>
          <w:rFonts w:eastAsia="Bookman Old Style"/>
          <w:sz w:val="24"/>
          <w:szCs w:val="24"/>
        </w:rPr>
        <w:t>melestarikan</w:t>
      </w:r>
      <w:proofErr w:type="spellEnd"/>
      <w:r w:rsidRPr="00BD0CF2">
        <w:rPr>
          <w:rFonts w:eastAsia="Bookman Old Style"/>
          <w:sz w:val="24"/>
          <w:szCs w:val="24"/>
        </w:rPr>
        <w:t xml:space="preserve">, </w:t>
      </w:r>
      <w:proofErr w:type="spellStart"/>
      <w:r w:rsidRPr="00BD0CF2">
        <w:rPr>
          <w:rFonts w:eastAsia="Bookman Old Style"/>
          <w:sz w:val="24"/>
          <w:szCs w:val="24"/>
        </w:rPr>
        <w:t>menghancurkan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dan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menginspirasi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hingga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kurun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waktu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tak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terhingga</w:t>
      </w:r>
      <w:proofErr w:type="spellEnd"/>
      <w:r w:rsidRPr="00BD0CF2">
        <w:rPr>
          <w:rFonts w:eastAsia="Bookman Old Style"/>
          <w:sz w:val="24"/>
          <w:szCs w:val="24"/>
        </w:rPr>
        <w:t>.</w:t>
      </w:r>
      <w:proofErr w:type="gramEnd"/>
    </w:p>
    <w:p w:rsidR="00D44FA7" w:rsidRPr="00BD0CF2" w:rsidRDefault="00D44FA7" w:rsidP="004C60AA">
      <w:pPr>
        <w:spacing w:before="120" w:after="120"/>
        <w:jc w:val="both"/>
        <w:rPr>
          <w:rFonts w:eastAsia="Bookman Old Style"/>
          <w:sz w:val="24"/>
          <w:szCs w:val="24"/>
        </w:rPr>
      </w:pPr>
      <w:proofErr w:type="spellStart"/>
      <w:proofErr w:type="gramStart"/>
      <w:r w:rsidRPr="00BD0CF2">
        <w:rPr>
          <w:rFonts w:eastAsia="Bookman Old Style"/>
          <w:sz w:val="24"/>
          <w:szCs w:val="24"/>
        </w:rPr>
        <w:t>Pembelajaran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seni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rupa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mendorong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terbentuknya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Profil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Pelajar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Pancasila</w:t>
      </w:r>
      <w:proofErr w:type="spellEnd"/>
      <w:r w:rsidRPr="00BD0CF2">
        <w:rPr>
          <w:rFonts w:eastAsia="Bookman Old Style"/>
          <w:sz w:val="24"/>
          <w:szCs w:val="24"/>
        </w:rPr>
        <w:t>.</w:t>
      </w:r>
      <w:proofErr w:type="spellStart"/>
      <w:proofErr w:type="gramEnd"/>
      <w:r w:rsidRPr="00BD0CF2">
        <w:rPr>
          <w:rFonts w:eastAsia="Bookman Old Style"/>
          <w:sz w:val="24"/>
          <w:szCs w:val="24"/>
        </w:rPr>
        <w:t xml:space="preserve"> </w:t>
      </w:r>
      <w:proofErr w:type="gramStart"/>
      <w:r w:rsidRPr="00BD0CF2">
        <w:rPr>
          <w:rFonts w:eastAsia="Bookman Old Style"/>
          <w:sz w:val="24"/>
          <w:szCs w:val="24"/>
        </w:rPr>
        <w:t>Melalui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seni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rupa</w:t>
      </w:r>
      <w:proofErr w:type="spellEnd"/>
      <w:r w:rsidRPr="00BD0CF2">
        <w:rPr>
          <w:rFonts w:eastAsia="Bookman Old Style"/>
          <w:sz w:val="24"/>
          <w:szCs w:val="24"/>
        </w:rPr>
        <w:t xml:space="preserve">, </w:t>
      </w:r>
      <w:proofErr w:type="spellStart"/>
      <w:r w:rsidRPr="00BD0CF2">
        <w:rPr>
          <w:rFonts w:eastAsia="Bookman Old Style"/>
          <w:sz w:val="24"/>
          <w:szCs w:val="24"/>
        </w:rPr>
        <w:t>peserta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didik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dibiasakan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dapat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berpikir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terbuka</w:t>
      </w:r>
      <w:proofErr w:type="spellEnd"/>
      <w:r w:rsidRPr="00BD0CF2">
        <w:rPr>
          <w:rFonts w:eastAsia="Bookman Old Style"/>
          <w:sz w:val="24"/>
          <w:szCs w:val="24"/>
        </w:rPr>
        <w:t xml:space="preserve">, </w:t>
      </w:r>
      <w:proofErr w:type="spellStart"/>
      <w:r w:rsidRPr="00BD0CF2">
        <w:rPr>
          <w:rFonts w:eastAsia="Bookman Old Style"/>
          <w:sz w:val="24"/>
          <w:szCs w:val="24"/>
        </w:rPr>
        <w:t>kreatif</w:t>
      </w:r>
      <w:proofErr w:type="spellEnd"/>
      <w:r w:rsidRPr="00BD0CF2">
        <w:rPr>
          <w:rFonts w:eastAsia="Bookman Old Style"/>
          <w:sz w:val="24"/>
          <w:szCs w:val="24"/>
        </w:rPr>
        <w:t xml:space="preserve">, </w:t>
      </w:r>
      <w:proofErr w:type="spellStart"/>
      <w:r w:rsidRPr="00BD0CF2">
        <w:rPr>
          <w:rFonts w:eastAsia="Bookman Old Style"/>
          <w:sz w:val="24"/>
          <w:szCs w:val="24"/>
        </w:rPr>
        <w:t>apresiatif</w:t>
      </w:r>
      <w:proofErr w:type="spellEnd"/>
      <w:r w:rsidRPr="00BD0CF2">
        <w:rPr>
          <w:rFonts w:eastAsia="Bookman Old Style"/>
          <w:sz w:val="24"/>
          <w:szCs w:val="24"/>
        </w:rPr>
        <w:t xml:space="preserve">, </w:t>
      </w:r>
      <w:proofErr w:type="spellStart"/>
      <w:r w:rsidRPr="00BD0CF2">
        <w:rPr>
          <w:rFonts w:eastAsia="Bookman Old Style"/>
          <w:sz w:val="24"/>
          <w:szCs w:val="24"/>
        </w:rPr>
        <w:t>empatik</w:t>
      </w:r>
      <w:proofErr w:type="spellEnd"/>
      <w:r w:rsidRPr="00BD0CF2">
        <w:rPr>
          <w:rFonts w:eastAsia="Bookman Old Style"/>
          <w:sz w:val="24"/>
          <w:szCs w:val="24"/>
        </w:rPr>
        <w:t xml:space="preserve">, </w:t>
      </w:r>
      <w:proofErr w:type="spellStart"/>
      <w:r w:rsidRPr="00BD0CF2">
        <w:rPr>
          <w:rFonts w:eastAsia="Bookman Old Style"/>
          <w:sz w:val="24"/>
          <w:szCs w:val="24"/>
        </w:rPr>
        <w:t>serta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menghargai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perbedaan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dan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keberagaman</w:t>
      </w:r>
      <w:proofErr w:type="spellEnd"/>
      <w:r w:rsidRPr="00BD0CF2">
        <w:rPr>
          <w:rFonts w:eastAsia="Bookman Old Style"/>
          <w:sz w:val="24"/>
          <w:szCs w:val="24"/>
        </w:rPr>
        <w:t>.</w:t>
      </w:r>
      <w:proofErr w:type="gram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Selain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itu</w:t>
      </w:r>
      <w:proofErr w:type="spellEnd"/>
      <w:r w:rsidRPr="00BD0CF2">
        <w:rPr>
          <w:rFonts w:eastAsia="Bookman Old Style"/>
          <w:sz w:val="24"/>
          <w:szCs w:val="24"/>
        </w:rPr>
        <w:t xml:space="preserve">, </w:t>
      </w:r>
      <w:proofErr w:type="spellStart"/>
      <w:r w:rsidRPr="00BD0CF2">
        <w:rPr>
          <w:rFonts w:eastAsia="Bookman Old Style"/>
          <w:sz w:val="24"/>
          <w:szCs w:val="24"/>
        </w:rPr>
        <w:t>peserta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didik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juga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memperoleh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pengalaman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mengamati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dan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menikmati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keindahan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serta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mengalami</w:t>
      </w:r>
      <w:proofErr w:type="spellEnd"/>
      <w:r w:rsidRPr="00BD0CF2">
        <w:rPr>
          <w:rFonts w:eastAsia="Bookman Old Style"/>
          <w:sz w:val="24"/>
          <w:szCs w:val="24"/>
        </w:rPr>
        <w:t xml:space="preserve"> proses </w:t>
      </w:r>
      <w:proofErr w:type="spellStart"/>
      <w:r w:rsidRPr="00BD0CF2">
        <w:rPr>
          <w:rFonts w:eastAsia="Bookman Old Style"/>
          <w:sz w:val="24"/>
          <w:szCs w:val="24"/>
        </w:rPr>
        <w:t>perenungan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dari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dalam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maupun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luar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diri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mereka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untuk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diekspresikan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pada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karya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seni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rupa</w:t>
      </w:r>
      <w:proofErr w:type="spellEnd"/>
      <w:r w:rsidRPr="00BD0CF2">
        <w:rPr>
          <w:rFonts w:eastAsia="Bookman Old Style"/>
          <w:sz w:val="24"/>
          <w:szCs w:val="24"/>
        </w:rPr>
        <w:t xml:space="preserve"> yang </w:t>
      </w:r>
      <w:proofErr w:type="spellStart"/>
      <w:r w:rsidRPr="00BD0CF2">
        <w:rPr>
          <w:rFonts w:eastAsia="Bookman Old Style"/>
          <w:sz w:val="24"/>
          <w:szCs w:val="24"/>
        </w:rPr>
        <w:t>berdampak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pada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diri</w:t>
      </w:r>
      <w:proofErr w:type="spellEnd"/>
      <w:r w:rsidRPr="00BD0CF2">
        <w:rPr>
          <w:rFonts w:eastAsia="Bookman Old Style"/>
          <w:sz w:val="24"/>
          <w:szCs w:val="24"/>
        </w:rPr>
        <w:t xml:space="preserve">, </w:t>
      </w:r>
      <w:proofErr w:type="spellStart"/>
      <w:r w:rsidRPr="00BD0CF2">
        <w:rPr>
          <w:rFonts w:eastAsia="Bookman Old Style"/>
          <w:sz w:val="24"/>
          <w:szCs w:val="24"/>
        </w:rPr>
        <w:t>lingkungan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maupun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masyarakat</w:t>
      </w:r>
      <w:proofErr w:type="spellEnd"/>
      <w:r w:rsidRPr="00BD0CF2">
        <w:rPr>
          <w:rFonts w:eastAsia="Bookman Old Style"/>
          <w:sz w:val="24"/>
          <w:szCs w:val="24"/>
        </w:rPr>
        <w:t>.</w:t>
      </w:r>
    </w:p>
    <w:p w:rsidR="00D44FA7" w:rsidRPr="00BD0CF2" w:rsidRDefault="00D44FA7" w:rsidP="004C60AA">
      <w:pPr>
        <w:spacing w:before="120" w:after="120"/>
        <w:jc w:val="both"/>
        <w:rPr>
          <w:rFonts w:eastAsia="Bookman Old Style"/>
          <w:sz w:val="24"/>
          <w:szCs w:val="24"/>
        </w:rPr>
      </w:pPr>
      <w:proofErr w:type="spellStart"/>
      <w:proofErr w:type="gramStart"/>
      <w:r w:rsidRPr="00BD0CF2">
        <w:rPr>
          <w:rFonts w:eastAsia="Bookman Old Style"/>
          <w:sz w:val="24"/>
          <w:szCs w:val="24"/>
        </w:rPr>
        <w:t>Melalui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pembelajaran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seni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rupa</w:t>
      </w:r>
      <w:proofErr w:type="spellEnd"/>
      <w:r w:rsidRPr="00BD0CF2">
        <w:rPr>
          <w:rFonts w:eastAsia="Bookman Old Style"/>
          <w:sz w:val="24"/>
          <w:szCs w:val="24"/>
        </w:rPr>
        <w:t xml:space="preserve">, </w:t>
      </w:r>
      <w:proofErr w:type="spellStart"/>
      <w:r w:rsidRPr="00BD0CF2">
        <w:rPr>
          <w:rFonts w:eastAsia="Bookman Old Style"/>
          <w:sz w:val="24"/>
          <w:szCs w:val="24"/>
        </w:rPr>
        <w:t>peserta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didik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menyadari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bahwa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seni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rupa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dapat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membentuk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sejarah</w:t>
      </w:r>
      <w:proofErr w:type="spellEnd"/>
      <w:r w:rsidRPr="00BD0CF2">
        <w:rPr>
          <w:rFonts w:eastAsia="Bookman Old Style"/>
          <w:sz w:val="24"/>
          <w:szCs w:val="24"/>
        </w:rPr>
        <w:t xml:space="preserve">, </w:t>
      </w:r>
      <w:proofErr w:type="spellStart"/>
      <w:r w:rsidRPr="00BD0CF2">
        <w:rPr>
          <w:rFonts w:eastAsia="Bookman Old Style"/>
          <w:sz w:val="24"/>
          <w:szCs w:val="24"/>
        </w:rPr>
        <w:t>budaya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dan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peradaban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sebuah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bangsa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maupun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seluruh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dunia</w:t>
      </w:r>
      <w:proofErr w:type="spellEnd"/>
      <w:r w:rsidRPr="00BD0CF2">
        <w:rPr>
          <w:rFonts w:eastAsia="Bookman Old Style"/>
          <w:sz w:val="24"/>
          <w:szCs w:val="24"/>
        </w:rPr>
        <w:t>.</w:t>
      </w:r>
      <w:proofErr w:type="gram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Peserta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didik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menghargai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dan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melestarikan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budaya</w:t>
      </w:r>
      <w:proofErr w:type="spellEnd"/>
      <w:r w:rsidRPr="00BD0CF2">
        <w:rPr>
          <w:rFonts w:eastAsia="Bookman Old Style"/>
          <w:sz w:val="24"/>
          <w:szCs w:val="24"/>
        </w:rPr>
        <w:t xml:space="preserve"> Indonesia yang </w:t>
      </w:r>
      <w:proofErr w:type="spellStart"/>
      <w:r w:rsidRPr="00BD0CF2">
        <w:rPr>
          <w:rFonts w:eastAsia="Bookman Old Style"/>
          <w:sz w:val="24"/>
          <w:szCs w:val="24"/>
        </w:rPr>
        <w:t>menjunjung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tinggi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kearifan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lokal</w:t>
      </w:r>
      <w:proofErr w:type="spellEnd"/>
      <w:r w:rsidRPr="00BD0CF2">
        <w:rPr>
          <w:rFonts w:eastAsia="Bookman Old Style"/>
          <w:sz w:val="24"/>
          <w:szCs w:val="24"/>
        </w:rPr>
        <w:t xml:space="preserve">, </w:t>
      </w:r>
      <w:proofErr w:type="spellStart"/>
      <w:r w:rsidRPr="00BD0CF2">
        <w:rPr>
          <w:rFonts w:eastAsia="Bookman Old Style"/>
          <w:sz w:val="24"/>
          <w:szCs w:val="24"/>
        </w:rPr>
        <w:t>kebinnekaan</w:t>
      </w:r>
      <w:proofErr w:type="spellEnd"/>
      <w:r w:rsidRPr="00BD0CF2">
        <w:rPr>
          <w:rFonts w:eastAsia="Bookman Old Style"/>
          <w:sz w:val="24"/>
          <w:szCs w:val="24"/>
        </w:rPr>
        <w:t xml:space="preserve"> global, </w:t>
      </w:r>
      <w:proofErr w:type="spellStart"/>
      <w:r w:rsidRPr="00BD0CF2">
        <w:rPr>
          <w:rFonts w:eastAsia="Bookman Old Style"/>
          <w:sz w:val="24"/>
          <w:szCs w:val="24"/>
        </w:rPr>
        <w:t>dan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perkembangan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teknologi</w:t>
      </w:r>
      <w:proofErr w:type="spellEnd"/>
      <w:r w:rsidRPr="00BD0CF2">
        <w:rPr>
          <w:rFonts w:eastAsia="Bookman Old Style"/>
          <w:sz w:val="24"/>
          <w:szCs w:val="24"/>
        </w:rPr>
        <w:t>.</w:t>
      </w:r>
    </w:p>
    <w:p w:rsidR="00D44FA7" w:rsidRPr="004C60AA" w:rsidRDefault="00D44FA7" w:rsidP="004C60AA">
      <w:pPr>
        <w:spacing w:before="120" w:after="120"/>
        <w:jc w:val="both"/>
        <w:rPr>
          <w:rFonts w:eastAsia="Bookman Old Style"/>
          <w:sz w:val="24"/>
          <w:szCs w:val="24"/>
        </w:rPr>
      </w:pPr>
      <w:proofErr w:type="spellStart"/>
      <w:proofErr w:type="gramStart"/>
      <w:r w:rsidRPr="00BD0CF2">
        <w:rPr>
          <w:rFonts w:eastAsia="Bookman Old Style"/>
          <w:sz w:val="24"/>
          <w:szCs w:val="24"/>
        </w:rPr>
        <w:t>Dengan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demikian</w:t>
      </w:r>
      <w:proofErr w:type="spellEnd"/>
      <w:r w:rsidRPr="00BD0CF2">
        <w:rPr>
          <w:rFonts w:eastAsia="Bookman Old Style"/>
          <w:sz w:val="24"/>
          <w:szCs w:val="24"/>
        </w:rPr>
        <w:t xml:space="preserve">, </w:t>
      </w:r>
      <w:proofErr w:type="spellStart"/>
      <w:r w:rsidRPr="00BD0CF2">
        <w:rPr>
          <w:rFonts w:eastAsia="Bookman Old Style"/>
          <w:sz w:val="24"/>
          <w:szCs w:val="24"/>
        </w:rPr>
        <w:t>peserta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didik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diharapkan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memiliki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kemampuan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mengembangkan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nilai-nilai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estetika</w:t>
      </w:r>
      <w:proofErr w:type="spellEnd"/>
      <w:r w:rsidRPr="00BD0CF2">
        <w:rPr>
          <w:rFonts w:eastAsia="Bookman Old Style"/>
          <w:sz w:val="24"/>
          <w:szCs w:val="24"/>
        </w:rPr>
        <w:t xml:space="preserve">, </w:t>
      </w:r>
      <w:proofErr w:type="spellStart"/>
      <w:r w:rsidRPr="00BD0CF2">
        <w:rPr>
          <w:rFonts w:eastAsia="Bookman Old Style"/>
          <w:sz w:val="24"/>
          <w:szCs w:val="24"/>
        </w:rPr>
        <w:t>logika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dan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etika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dalam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dirinya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untuk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mewujudkan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Profil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Pelajar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Pancasila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sesuai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tujuan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pendidikan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nasional</w:t>
      </w:r>
      <w:proofErr w:type="spellEnd"/>
      <w:r w:rsidRPr="00BD0CF2">
        <w:rPr>
          <w:rFonts w:eastAsia="Bookman Old Style"/>
          <w:sz w:val="24"/>
          <w:szCs w:val="24"/>
        </w:rPr>
        <w:t>.</w:t>
      </w:r>
      <w:proofErr w:type="gramEnd"/>
    </w:p>
    <w:p w:rsidR="00D44FA7" w:rsidRPr="00BD0CF2" w:rsidRDefault="00D44FA7" w:rsidP="00BD0CF2">
      <w:pPr>
        <w:tabs>
          <w:tab w:val="left" w:pos="426"/>
        </w:tabs>
        <w:spacing w:before="120" w:after="120"/>
        <w:ind w:left="426" w:hanging="426"/>
        <w:rPr>
          <w:rFonts w:eastAsia="Bookman Old Style"/>
          <w:b/>
          <w:bCs/>
          <w:sz w:val="24"/>
          <w:szCs w:val="24"/>
        </w:rPr>
      </w:pPr>
      <w:r w:rsidRPr="00BD0CF2">
        <w:rPr>
          <w:rFonts w:eastAsia="Bookman Old Style"/>
          <w:b/>
          <w:bCs/>
          <w:sz w:val="24"/>
          <w:szCs w:val="24"/>
        </w:rPr>
        <w:t xml:space="preserve">B. </w:t>
      </w:r>
      <w:r w:rsidRPr="00BD0CF2">
        <w:rPr>
          <w:rFonts w:eastAsia="Bookman Old Style"/>
          <w:b/>
          <w:bCs/>
          <w:sz w:val="24"/>
          <w:szCs w:val="24"/>
        </w:rPr>
        <w:tab/>
        <w:t>TUJUAN MATA PELAJARAN SENI RUPA</w:t>
      </w:r>
    </w:p>
    <w:p w:rsidR="00D44FA7" w:rsidRPr="004C60AA" w:rsidRDefault="00D44FA7" w:rsidP="004C60AA">
      <w:pPr>
        <w:spacing w:before="120" w:after="120"/>
        <w:jc w:val="both"/>
        <w:rPr>
          <w:sz w:val="24"/>
          <w:szCs w:val="24"/>
        </w:rPr>
      </w:pPr>
      <w:proofErr w:type="spellStart"/>
      <w:proofErr w:type="gramStart"/>
      <w:r w:rsidRPr="00BD0CF2">
        <w:rPr>
          <w:rFonts w:eastAsia="Bookman Old Style"/>
          <w:sz w:val="24"/>
          <w:szCs w:val="24"/>
        </w:rPr>
        <w:t>Pembelajaran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seni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rupa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bertujuan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mengembangkan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kreativitas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dan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kepekaan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terhadap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estetika</w:t>
      </w:r>
      <w:proofErr w:type="spellEnd"/>
      <w:r w:rsidRPr="00BD0CF2">
        <w:rPr>
          <w:rFonts w:eastAsia="Bookman Old Style"/>
          <w:sz w:val="24"/>
          <w:szCs w:val="24"/>
        </w:rPr>
        <w:t xml:space="preserve">, </w:t>
      </w:r>
      <w:proofErr w:type="spellStart"/>
      <w:r w:rsidRPr="00BD0CF2">
        <w:rPr>
          <w:rFonts w:eastAsia="Bookman Old Style"/>
          <w:sz w:val="24"/>
          <w:szCs w:val="24"/>
        </w:rPr>
        <w:t>logika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dan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etika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untuk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membantu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peserta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didik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meningkatkan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kualitas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hidupnya</w:t>
      </w:r>
      <w:proofErr w:type="spellEnd"/>
      <w:r w:rsidRPr="00BD0CF2">
        <w:rPr>
          <w:rFonts w:eastAsia="Bookman Old Style"/>
          <w:sz w:val="24"/>
          <w:szCs w:val="24"/>
        </w:rPr>
        <w:t>.</w:t>
      </w:r>
      <w:proofErr w:type="gramEnd"/>
      <w:r w:rsidRPr="00BD0CF2">
        <w:rPr>
          <w:rFonts w:eastAsia="Bookman Old Style"/>
          <w:sz w:val="24"/>
          <w:szCs w:val="24"/>
        </w:rPr>
        <w:t xml:space="preserve"> </w:t>
      </w:r>
      <w:proofErr w:type="gramStart"/>
      <w:r w:rsidRPr="00BD0CF2">
        <w:rPr>
          <w:rFonts w:eastAsia="Bookman Old Style"/>
          <w:sz w:val="24"/>
          <w:szCs w:val="24"/>
        </w:rPr>
        <w:t xml:space="preserve">Di </w:t>
      </w:r>
      <w:proofErr w:type="spellStart"/>
      <w:r w:rsidRPr="00BD0CF2">
        <w:rPr>
          <w:rFonts w:eastAsia="Bookman Old Style"/>
          <w:sz w:val="24"/>
          <w:szCs w:val="24"/>
        </w:rPr>
        <w:t>samping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itu</w:t>
      </w:r>
      <w:proofErr w:type="spellEnd"/>
      <w:r w:rsidRPr="00BD0CF2">
        <w:rPr>
          <w:rFonts w:eastAsia="Bookman Old Style"/>
          <w:sz w:val="24"/>
          <w:szCs w:val="24"/>
        </w:rPr>
        <w:t xml:space="preserve">, </w:t>
      </w:r>
      <w:proofErr w:type="spellStart"/>
      <w:r w:rsidRPr="00BD0CF2">
        <w:rPr>
          <w:rFonts w:eastAsia="Bookman Old Style"/>
          <w:sz w:val="24"/>
          <w:szCs w:val="24"/>
        </w:rPr>
        <w:t>kemampuan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peserta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didik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dalam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mengamati</w:t>
      </w:r>
      <w:proofErr w:type="spellEnd"/>
      <w:r w:rsidRPr="00BD0CF2">
        <w:rPr>
          <w:rFonts w:eastAsia="Bookman Old Style"/>
          <w:sz w:val="24"/>
          <w:szCs w:val="24"/>
        </w:rPr>
        <w:t xml:space="preserve">, </w:t>
      </w:r>
      <w:proofErr w:type="spellStart"/>
      <w:r w:rsidRPr="00BD0CF2">
        <w:rPr>
          <w:rFonts w:eastAsia="Bookman Old Style"/>
          <w:sz w:val="24"/>
          <w:szCs w:val="24"/>
        </w:rPr>
        <w:t>mengenal</w:t>
      </w:r>
      <w:proofErr w:type="spellEnd"/>
      <w:r w:rsidRPr="00BD0CF2">
        <w:rPr>
          <w:rFonts w:eastAsia="Bookman Old Style"/>
          <w:sz w:val="24"/>
          <w:szCs w:val="24"/>
        </w:rPr>
        <w:t xml:space="preserve">, </w:t>
      </w:r>
      <w:proofErr w:type="spellStart"/>
      <w:r w:rsidRPr="00BD0CF2">
        <w:rPr>
          <w:rFonts w:eastAsia="Bookman Old Style"/>
          <w:sz w:val="24"/>
          <w:szCs w:val="24"/>
        </w:rPr>
        <w:t>merasakan</w:t>
      </w:r>
      <w:proofErr w:type="spellEnd"/>
      <w:r w:rsidRPr="00BD0CF2">
        <w:rPr>
          <w:rFonts w:eastAsia="Bookman Old Style"/>
          <w:sz w:val="24"/>
          <w:szCs w:val="24"/>
        </w:rPr>
        <w:t xml:space="preserve">, </w:t>
      </w:r>
      <w:proofErr w:type="spellStart"/>
      <w:r w:rsidRPr="00BD0CF2">
        <w:rPr>
          <w:rFonts w:eastAsia="Bookman Old Style"/>
          <w:sz w:val="24"/>
          <w:szCs w:val="24"/>
        </w:rPr>
        <w:t>memahami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dan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mengalami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nilai-nilai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keindahan</w:t>
      </w:r>
      <w:proofErr w:type="spellEnd"/>
      <w:r w:rsidRPr="00BD0CF2">
        <w:rPr>
          <w:rFonts w:eastAsia="Bookman Old Style"/>
          <w:sz w:val="24"/>
          <w:szCs w:val="24"/>
        </w:rPr>
        <w:t xml:space="preserve">, </w:t>
      </w:r>
      <w:proofErr w:type="spellStart"/>
      <w:r w:rsidRPr="00BD0CF2">
        <w:rPr>
          <w:rFonts w:eastAsia="Bookman Old Style"/>
          <w:sz w:val="24"/>
          <w:szCs w:val="24"/>
        </w:rPr>
        <w:t>semakin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terasah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dalam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merespon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sebuah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gagasan</w:t>
      </w:r>
      <w:proofErr w:type="spellEnd"/>
      <w:r w:rsidRPr="00BD0CF2">
        <w:rPr>
          <w:rFonts w:eastAsia="Bookman Old Style"/>
          <w:sz w:val="24"/>
          <w:szCs w:val="24"/>
        </w:rPr>
        <w:t xml:space="preserve">, </w:t>
      </w:r>
      <w:proofErr w:type="spellStart"/>
      <w:r w:rsidRPr="00BD0CF2">
        <w:rPr>
          <w:rFonts w:eastAsia="Bookman Old Style"/>
          <w:sz w:val="24"/>
          <w:szCs w:val="24"/>
        </w:rPr>
        <w:t>peluang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dan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tantangan</w:t>
      </w:r>
      <w:proofErr w:type="spellEnd"/>
      <w:r w:rsidRPr="00BD0CF2">
        <w:rPr>
          <w:rFonts w:eastAsia="Bookman Old Style"/>
          <w:sz w:val="24"/>
          <w:szCs w:val="24"/>
        </w:rPr>
        <w:t>.</w:t>
      </w:r>
      <w:proofErr w:type="gramEnd"/>
    </w:p>
    <w:p w:rsidR="00D44FA7" w:rsidRPr="00BD0CF2" w:rsidRDefault="00D44FA7" w:rsidP="00BD0CF2">
      <w:pPr>
        <w:tabs>
          <w:tab w:val="left" w:pos="426"/>
        </w:tabs>
        <w:spacing w:before="120" w:after="120"/>
        <w:ind w:left="426" w:hanging="426"/>
        <w:rPr>
          <w:rFonts w:eastAsia="Bookman Old Style"/>
          <w:b/>
          <w:bCs/>
          <w:sz w:val="24"/>
          <w:szCs w:val="24"/>
        </w:rPr>
      </w:pPr>
      <w:r w:rsidRPr="00BD0CF2">
        <w:rPr>
          <w:rFonts w:eastAsia="Bookman Old Style"/>
          <w:b/>
          <w:bCs/>
          <w:sz w:val="24"/>
          <w:szCs w:val="24"/>
        </w:rPr>
        <w:t xml:space="preserve">C. </w:t>
      </w:r>
      <w:r w:rsidRPr="00BD0CF2">
        <w:rPr>
          <w:rFonts w:eastAsia="Bookman Old Style"/>
          <w:b/>
          <w:bCs/>
          <w:sz w:val="24"/>
          <w:szCs w:val="24"/>
        </w:rPr>
        <w:tab/>
        <w:t>KARAKTERISTIK MATA PELAJARAN SENI RUPA</w:t>
      </w:r>
    </w:p>
    <w:p w:rsidR="00D44FA7" w:rsidRPr="00BD0CF2" w:rsidRDefault="004C60AA" w:rsidP="004C60AA">
      <w:pPr>
        <w:tabs>
          <w:tab w:val="left" w:pos="851"/>
        </w:tabs>
        <w:spacing w:before="120" w:after="120"/>
        <w:jc w:val="both"/>
        <w:rPr>
          <w:rFonts w:eastAsia="Bookman Old Style"/>
          <w:sz w:val="24"/>
          <w:szCs w:val="24"/>
        </w:rPr>
      </w:pPr>
      <w:proofErr w:type="gramStart"/>
      <w:r>
        <w:rPr>
          <w:rFonts w:eastAsia="Bookman Old Style"/>
          <w:sz w:val="24"/>
          <w:szCs w:val="24"/>
        </w:rPr>
        <w:t>1.</w:t>
      </w:r>
      <w:r w:rsidR="00D44FA7" w:rsidRPr="00BD0CF2">
        <w:rPr>
          <w:rFonts w:eastAsia="Bookman Old Style"/>
          <w:sz w:val="24"/>
          <w:szCs w:val="24"/>
        </w:rPr>
        <w:t>Pembelajaran</w:t>
      </w:r>
      <w:proofErr w:type="gramEnd"/>
      <w:r w:rsidR="00D44FA7"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D0CF2">
        <w:rPr>
          <w:rFonts w:eastAsia="Bookman Old Style"/>
          <w:sz w:val="24"/>
          <w:szCs w:val="24"/>
        </w:rPr>
        <w:t>berpusat</w:t>
      </w:r>
      <w:proofErr w:type="spellEnd"/>
      <w:r w:rsidR="00D44FA7"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D0CF2">
        <w:rPr>
          <w:rFonts w:eastAsia="Bookman Old Style"/>
          <w:sz w:val="24"/>
          <w:szCs w:val="24"/>
        </w:rPr>
        <w:t>pada</w:t>
      </w:r>
      <w:proofErr w:type="spellEnd"/>
      <w:r w:rsidR="00D44FA7"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D0CF2">
        <w:rPr>
          <w:rFonts w:eastAsia="Bookman Old Style"/>
          <w:sz w:val="24"/>
          <w:szCs w:val="24"/>
        </w:rPr>
        <w:t>peserta</w:t>
      </w:r>
      <w:proofErr w:type="spellEnd"/>
      <w:r w:rsidR="00D44FA7"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D0CF2">
        <w:rPr>
          <w:rFonts w:eastAsia="Bookman Old Style"/>
          <w:sz w:val="24"/>
          <w:szCs w:val="24"/>
        </w:rPr>
        <w:t>didik</w:t>
      </w:r>
      <w:proofErr w:type="spellEnd"/>
      <w:r w:rsidR="00D44FA7" w:rsidRPr="00BD0CF2">
        <w:rPr>
          <w:rFonts w:eastAsia="Bookman Old Style"/>
          <w:sz w:val="24"/>
          <w:szCs w:val="24"/>
        </w:rPr>
        <w:t xml:space="preserve">; </w:t>
      </w:r>
      <w:proofErr w:type="spellStart"/>
      <w:r w:rsidR="00D44FA7" w:rsidRPr="00BD0CF2">
        <w:rPr>
          <w:rFonts w:eastAsia="Bookman Old Style"/>
          <w:sz w:val="24"/>
          <w:szCs w:val="24"/>
        </w:rPr>
        <w:t>dimana</w:t>
      </w:r>
      <w:proofErr w:type="spellEnd"/>
      <w:r w:rsidR="00D44FA7"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D0CF2">
        <w:rPr>
          <w:rFonts w:eastAsia="Bookman Old Style"/>
          <w:sz w:val="24"/>
          <w:szCs w:val="24"/>
        </w:rPr>
        <w:t>mereka</w:t>
      </w:r>
      <w:proofErr w:type="spellEnd"/>
      <w:r w:rsidR="00D44FA7"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D0CF2">
        <w:rPr>
          <w:rFonts w:eastAsia="Bookman Old Style"/>
          <w:sz w:val="24"/>
          <w:szCs w:val="24"/>
        </w:rPr>
        <w:t>memiliki</w:t>
      </w:r>
      <w:proofErr w:type="spellEnd"/>
      <w:r w:rsidR="00D44FA7"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D0CF2">
        <w:rPr>
          <w:rFonts w:eastAsia="Bookman Old Style"/>
          <w:sz w:val="24"/>
          <w:szCs w:val="24"/>
        </w:rPr>
        <w:t>ruang</w:t>
      </w:r>
      <w:proofErr w:type="spellEnd"/>
      <w:r w:rsidR="00D44FA7"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D0CF2">
        <w:rPr>
          <w:rFonts w:eastAsia="Bookman Old Style"/>
          <w:sz w:val="24"/>
          <w:szCs w:val="24"/>
        </w:rPr>
        <w:t>kreativitas</w:t>
      </w:r>
      <w:proofErr w:type="spellEnd"/>
      <w:r w:rsidR="00D44FA7"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D0CF2">
        <w:rPr>
          <w:rFonts w:eastAsia="Bookman Old Style"/>
          <w:sz w:val="24"/>
          <w:szCs w:val="24"/>
        </w:rPr>
        <w:t>untuk</w:t>
      </w:r>
      <w:proofErr w:type="spellEnd"/>
      <w:r w:rsidR="00D44FA7"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D0CF2">
        <w:rPr>
          <w:rFonts w:eastAsia="Bookman Old Style"/>
          <w:sz w:val="24"/>
          <w:szCs w:val="24"/>
        </w:rPr>
        <w:t>menemukan</w:t>
      </w:r>
      <w:proofErr w:type="spellEnd"/>
      <w:r w:rsidR="00D44FA7"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D0CF2">
        <w:rPr>
          <w:rFonts w:eastAsia="Bookman Old Style"/>
          <w:sz w:val="24"/>
          <w:szCs w:val="24"/>
        </w:rPr>
        <w:t>gagasan</w:t>
      </w:r>
      <w:proofErr w:type="spellEnd"/>
      <w:r w:rsidR="00D44FA7"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D0CF2">
        <w:rPr>
          <w:rFonts w:eastAsia="Bookman Old Style"/>
          <w:sz w:val="24"/>
          <w:szCs w:val="24"/>
        </w:rPr>
        <w:t>dan</w:t>
      </w:r>
      <w:proofErr w:type="spellEnd"/>
      <w:r w:rsidR="00D44FA7"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D0CF2">
        <w:rPr>
          <w:rFonts w:eastAsia="Bookman Old Style"/>
          <w:sz w:val="24"/>
          <w:szCs w:val="24"/>
        </w:rPr>
        <w:t>caranya</w:t>
      </w:r>
      <w:proofErr w:type="spellEnd"/>
      <w:r w:rsidR="00D44FA7"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D0CF2">
        <w:rPr>
          <w:rFonts w:eastAsia="Bookman Old Style"/>
          <w:sz w:val="24"/>
          <w:szCs w:val="24"/>
        </w:rPr>
        <w:t>sendiri</w:t>
      </w:r>
      <w:proofErr w:type="spellEnd"/>
      <w:r w:rsidR="00D44FA7"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D0CF2">
        <w:rPr>
          <w:rFonts w:eastAsia="Bookman Old Style"/>
          <w:sz w:val="24"/>
          <w:szCs w:val="24"/>
        </w:rPr>
        <w:t>dalam</w:t>
      </w:r>
      <w:proofErr w:type="spellEnd"/>
      <w:r w:rsidR="00D44FA7"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D0CF2">
        <w:rPr>
          <w:rFonts w:eastAsia="Bookman Old Style"/>
          <w:sz w:val="24"/>
          <w:szCs w:val="24"/>
        </w:rPr>
        <w:t>berkarya</w:t>
      </w:r>
      <w:proofErr w:type="spellEnd"/>
      <w:r w:rsidR="00D44FA7" w:rsidRPr="00BD0CF2">
        <w:rPr>
          <w:rFonts w:eastAsia="Bookman Old Style"/>
          <w:sz w:val="24"/>
          <w:szCs w:val="24"/>
        </w:rPr>
        <w:t xml:space="preserve">, </w:t>
      </w:r>
      <w:proofErr w:type="spellStart"/>
      <w:r w:rsidR="00D44FA7" w:rsidRPr="00BD0CF2">
        <w:rPr>
          <w:rFonts w:eastAsia="Bookman Old Style"/>
          <w:sz w:val="24"/>
          <w:szCs w:val="24"/>
        </w:rPr>
        <w:t>sesuai</w:t>
      </w:r>
      <w:proofErr w:type="spellEnd"/>
      <w:r w:rsidR="00D44FA7"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D0CF2">
        <w:rPr>
          <w:rFonts w:eastAsia="Bookman Old Style"/>
          <w:sz w:val="24"/>
          <w:szCs w:val="24"/>
        </w:rPr>
        <w:t>dengan</w:t>
      </w:r>
      <w:proofErr w:type="spellEnd"/>
      <w:r w:rsidR="00D44FA7"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D0CF2">
        <w:rPr>
          <w:rFonts w:eastAsia="Bookman Old Style"/>
          <w:sz w:val="24"/>
          <w:szCs w:val="24"/>
        </w:rPr>
        <w:t>kemampuan</w:t>
      </w:r>
      <w:proofErr w:type="spellEnd"/>
      <w:r w:rsidR="00D44FA7" w:rsidRPr="00BD0CF2">
        <w:rPr>
          <w:rFonts w:eastAsia="Bookman Old Style"/>
          <w:sz w:val="24"/>
          <w:szCs w:val="24"/>
        </w:rPr>
        <w:t xml:space="preserve">, </w:t>
      </w:r>
      <w:proofErr w:type="spellStart"/>
      <w:r w:rsidR="00D44FA7" w:rsidRPr="00BD0CF2">
        <w:rPr>
          <w:rFonts w:eastAsia="Bookman Old Style"/>
          <w:sz w:val="24"/>
          <w:szCs w:val="24"/>
        </w:rPr>
        <w:t>minat</w:t>
      </w:r>
      <w:proofErr w:type="spellEnd"/>
      <w:r w:rsidR="00D44FA7" w:rsidRPr="00BD0CF2">
        <w:rPr>
          <w:rFonts w:eastAsia="Bookman Old Style"/>
          <w:sz w:val="24"/>
          <w:szCs w:val="24"/>
        </w:rPr>
        <w:t xml:space="preserve">, </w:t>
      </w:r>
      <w:proofErr w:type="spellStart"/>
      <w:r w:rsidR="00D44FA7" w:rsidRPr="00BD0CF2">
        <w:rPr>
          <w:rFonts w:eastAsia="Bookman Old Style"/>
          <w:sz w:val="24"/>
          <w:szCs w:val="24"/>
        </w:rPr>
        <w:t>bakat</w:t>
      </w:r>
      <w:proofErr w:type="spellEnd"/>
      <w:r w:rsidR="00D44FA7"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D0CF2">
        <w:rPr>
          <w:rFonts w:eastAsia="Bookman Old Style"/>
          <w:sz w:val="24"/>
          <w:szCs w:val="24"/>
        </w:rPr>
        <w:t>dan</w:t>
      </w:r>
      <w:proofErr w:type="spellEnd"/>
      <w:r w:rsidR="00D44FA7"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D0CF2">
        <w:rPr>
          <w:rFonts w:eastAsia="Bookman Old Style"/>
          <w:sz w:val="24"/>
          <w:szCs w:val="24"/>
        </w:rPr>
        <w:t>kecepatan</w:t>
      </w:r>
      <w:proofErr w:type="spellEnd"/>
      <w:r w:rsidR="00D44FA7"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D0CF2">
        <w:rPr>
          <w:rFonts w:eastAsia="Bookman Old Style"/>
          <w:sz w:val="24"/>
          <w:szCs w:val="24"/>
        </w:rPr>
        <w:t>belajarnya</w:t>
      </w:r>
      <w:proofErr w:type="spellEnd"/>
      <w:r w:rsidR="00D44FA7"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D0CF2">
        <w:rPr>
          <w:rFonts w:eastAsia="Bookman Old Style"/>
          <w:sz w:val="24"/>
          <w:szCs w:val="24"/>
        </w:rPr>
        <w:t>masing-masing</w:t>
      </w:r>
      <w:proofErr w:type="spellEnd"/>
      <w:r w:rsidR="00D44FA7" w:rsidRPr="00BD0CF2">
        <w:rPr>
          <w:rFonts w:eastAsia="Bookman Old Style"/>
          <w:sz w:val="24"/>
          <w:szCs w:val="24"/>
        </w:rPr>
        <w:t>.</w:t>
      </w:r>
    </w:p>
    <w:p w:rsidR="00D44FA7" w:rsidRPr="00BD0CF2" w:rsidRDefault="004C60AA" w:rsidP="004C60AA">
      <w:pPr>
        <w:tabs>
          <w:tab w:val="left" w:pos="851"/>
        </w:tabs>
        <w:spacing w:before="120" w:after="120"/>
        <w:jc w:val="both"/>
        <w:rPr>
          <w:rFonts w:eastAsia="Bookman Old Style"/>
          <w:sz w:val="24"/>
          <w:szCs w:val="24"/>
        </w:rPr>
      </w:pPr>
      <w:proofErr w:type="gramStart"/>
      <w:r>
        <w:rPr>
          <w:rFonts w:eastAsia="Bookman Old Style"/>
          <w:sz w:val="24"/>
          <w:szCs w:val="24"/>
        </w:rPr>
        <w:t>2.</w:t>
      </w:r>
      <w:r w:rsidR="00D44FA7" w:rsidRPr="00BD0CF2">
        <w:rPr>
          <w:rFonts w:eastAsia="Bookman Old Style"/>
          <w:sz w:val="24"/>
          <w:szCs w:val="24"/>
        </w:rPr>
        <w:t>Pembelajaran</w:t>
      </w:r>
      <w:proofErr w:type="gramEnd"/>
      <w:r w:rsidR="00D44FA7"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D0CF2">
        <w:rPr>
          <w:rFonts w:eastAsia="Bookman Old Style"/>
          <w:sz w:val="24"/>
          <w:szCs w:val="24"/>
        </w:rPr>
        <w:t>melalui</w:t>
      </w:r>
      <w:proofErr w:type="spellEnd"/>
      <w:r w:rsidR="00D44FA7"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D0CF2">
        <w:rPr>
          <w:rFonts w:eastAsia="Bookman Old Style"/>
          <w:sz w:val="24"/>
          <w:szCs w:val="24"/>
        </w:rPr>
        <w:t>pengalaman</w:t>
      </w:r>
      <w:proofErr w:type="spellEnd"/>
      <w:r w:rsidR="00D44FA7"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D0CF2">
        <w:rPr>
          <w:rFonts w:eastAsia="Bookman Old Style"/>
          <w:sz w:val="24"/>
          <w:szCs w:val="24"/>
        </w:rPr>
        <w:t>mengamati</w:t>
      </w:r>
      <w:proofErr w:type="spellEnd"/>
      <w:r w:rsidR="00D44FA7" w:rsidRPr="00BD0CF2">
        <w:rPr>
          <w:rFonts w:eastAsia="Bookman Old Style"/>
          <w:sz w:val="24"/>
          <w:szCs w:val="24"/>
        </w:rPr>
        <w:t xml:space="preserve">, </w:t>
      </w:r>
      <w:proofErr w:type="spellStart"/>
      <w:r w:rsidR="00D44FA7" w:rsidRPr="00BD0CF2">
        <w:rPr>
          <w:rFonts w:eastAsia="Bookman Old Style"/>
          <w:sz w:val="24"/>
          <w:szCs w:val="24"/>
        </w:rPr>
        <w:t>mencipta</w:t>
      </w:r>
      <w:proofErr w:type="spellEnd"/>
      <w:r w:rsidR="00D44FA7" w:rsidRPr="00BD0CF2">
        <w:rPr>
          <w:rFonts w:eastAsia="Bookman Old Style"/>
          <w:sz w:val="24"/>
          <w:szCs w:val="24"/>
        </w:rPr>
        <w:t xml:space="preserve">, </w:t>
      </w:r>
      <w:proofErr w:type="spellStart"/>
      <w:r w:rsidR="00D44FA7" w:rsidRPr="00BD0CF2">
        <w:rPr>
          <w:rFonts w:eastAsia="Bookman Old Style"/>
          <w:sz w:val="24"/>
          <w:szCs w:val="24"/>
        </w:rPr>
        <w:t>menikmati</w:t>
      </w:r>
      <w:proofErr w:type="spellEnd"/>
      <w:r w:rsidR="00D44FA7" w:rsidRPr="00BD0CF2">
        <w:rPr>
          <w:rFonts w:eastAsia="Bookman Old Style"/>
          <w:sz w:val="24"/>
          <w:szCs w:val="24"/>
        </w:rPr>
        <w:t xml:space="preserve">, </w:t>
      </w:r>
      <w:proofErr w:type="spellStart"/>
      <w:r w:rsidR="00D44FA7" w:rsidRPr="00BD0CF2">
        <w:rPr>
          <w:rFonts w:eastAsia="Bookman Old Style"/>
          <w:sz w:val="24"/>
          <w:szCs w:val="24"/>
        </w:rPr>
        <w:t>mengetahui</w:t>
      </w:r>
      <w:proofErr w:type="spellEnd"/>
      <w:r w:rsidR="00D44FA7" w:rsidRPr="00BD0CF2">
        <w:rPr>
          <w:rFonts w:eastAsia="Bookman Old Style"/>
          <w:sz w:val="24"/>
          <w:szCs w:val="24"/>
        </w:rPr>
        <w:t xml:space="preserve">, </w:t>
      </w:r>
      <w:proofErr w:type="spellStart"/>
      <w:r w:rsidR="00D44FA7" w:rsidRPr="00BD0CF2">
        <w:rPr>
          <w:rFonts w:eastAsia="Bookman Old Style"/>
          <w:sz w:val="24"/>
          <w:szCs w:val="24"/>
        </w:rPr>
        <w:t>memahami</w:t>
      </w:r>
      <w:proofErr w:type="spellEnd"/>
      <w:r w:rsidR="00D44FA7" w:rsidRPr="00BD0CF2">
        <w:rPr>
          <w:rFonts w:eastAsia="Bookman Old Style"/>
          <w:sz w:val="24"/>
          <w:szCs w:val="24"/>
        </w:rPr>
        <w:t xml:space="preserve">, </w:t>
      </w:r>
      <w:proofErr w:type="spellStart"/>
      <w:r w:rsidR="00D44FA7" w:rsidRPr="00BD0CF2">
        <w:rPr>
          <w:rFonts w:eastAsia="Bookman Old Style"/>
          <w:sz w:val="24"/>
          <w:szCs w:val="24"/>
        </w:rPr>
        <w:t>bersimpati</w:t>
      </w:r>
      <w:proofErr w:type="spellEnd"/>
      <w:r w:rsidR="00D44FA7" w:rsidRPr="00BD0CF2">
        <w:rPr>
          <w:rFonts w:eastAsia="Bookman Old Style"/>
          <w:sz w:val="24"/>
          <w:szCs w:val="24"/>
        </w:rPr>
        <w:t xml:space="preserve">, </w:t>
      </w:r>
      <w:proofErr w:type="spellStart"/>
      <w:r w:rsidR="00D44FA7" w:rsidRPr="00BD0CF2">
        <w:rPr>
          <w:rFonts w:eastAsia="Bookman Old Style"/>
          <w:sz w:val="24"/>
          <w:szCs w:val="24"/>
        </w:rPr>
        <w:t>berempati</w:t>
      </w:r>
      <w:proofErr w:type="spellEnd"/>
      <w:r w:rsidR="00D44FA7" w:rsidRPr="00BD0CF2">
        <w:rPr>
          <w:rFonts w:eastAsia="Bookman Old Style"/>
          <w:sz w:val="24"/>
          <w:szCs w:val="24"/>
        </w:rPr>
        <w:t xml:space="preserve">, </w:t>
      </w:r>
      <w:proofErr w:type="spellStart"/>
      <w:r w:rsidR="00D44FA7" w:rsidRPr="00BD0CF2">
        <w:rPr>
          <w:rFonts w:eastAsia="Bookman Old Style"/>
          <w:sz w:val="24"/>
          <w:szCs w:val="24"/>
        </w:rPr>
        <w:t>peduli</w:t>
      </w:r>
      <w:proofErr w:type="spellEnd"/>
      <w:r w:rsidR="00D44FA7"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D0CF2">
        <w:rPr>
          <w:rFonts w:eastAsia="Bookman Old Style"/>
          <w:sz w:val="24"/>
          <w:szCs w:val="24"/>
        </w:rPr>
        <w:t>dan</w:t>
      </w:r>
      <w:proofErr w:type="spellEnd"/>
      <w:r w:rsidR="00D44FA7"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D0CF2">
        <w:rPr>
          <w:rFonts w:eastAsia="Bookman Old Style"/>
          <w:sz w:val="24"/>
          <w:szCs w:val="24"/>
        </w:rPr>
        <w:t>toleransi</w:t>
      </w:r>
      <w:proofErr w:type="spellEnd"/>
      <w:r w:rsidR="00D44FA7"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D0CF2">
        <w:rPr>
          <w:rFonts w:eastAsia="Bookman Old Style"/>
          <w:sz w:val="24"/>
          <w:szCs w:val="24"/>
        </w:rPr>
        <w:t>terhadap</w:t>
      </w:r>
      <w:proofErr w:type="spellEnd"/>
      <w:r w:rsidR="00D44FA7"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D0CF2">
        <w:rPr>
          <w:rFonts w:eastAsia="Bookman Old Style"/>
          <w:sz w:val="24"/>
          <w:szCs w:val="24"/>
        </w:rPr>
        <w:t>beragam</w:t>
      </w:r>
      <w:proofErr w:type="spellEnd"/>
      <w:r w:rsidR="00D44FA7"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D0CF2">
        <w:rPr>
          <w:rFonts w:eastAsia="Bookman Old Style"/>
          <w:sz w:val="24"/>
          <w:szCs w:val="24"/>
        </w:rPr>
        <w:t>nilai</w:t>
      </w:r>
      <w:proofErr w:type="spellEnd"/>
      <w:r w:rsidR="00D44FA7" w:rsidRPr="00BD0CF2">
        <w:rPr>
          <w:rFonts w:eastAsia="Bookman Old Style"/>
          <w:sz w:val="24"/>
          <w:szCs w:val="24"/>
        </w:rPr>
        <w:t xml:space="preserve">, </w:t>
      </w:r>
      <w:proofErr w:type="spellStart"/>
      <w:r w:rsidR="00D44FA7" w:rsidRPr="00BD0CF2">
        <w:rPr>
          <w:rFonts w:eastAsia="Bookman Old Style"/>
          <w:sz w:val="24"/>
          <w:szCs w:val="24"/>
        </w:rPr>
        <w:t>budaya</w:t>
      </w:r>
      <w:proofErr w:type="spellEnd"/>
      <w:r w:rsidR="00D44FA7" w:rsidRPr="00BD0CF2">
        <w:rPr>
          <w:rFonts w:eastAsia="Bookman Old Style"/>
          <w:sz w:val="24"/>
          <w:szCs w:val="24"/>
        </w:rPr>
        <w:t xml:space="preserve">, proses </w:t>
      </w:r>
      <w:proofErr w:type="spellStart"/>
      <w:r w:rsidR="00D44FA7" w:rsidRPr="00BD0CF2">
        <w:rPr>
          <w:rFonts w:eastAsia="Bookman Old Style"/>
          <w:sz w:val="24"/>
          <w:szCs w:val="24"/>
        </w:rPr>
        <w:t>dan</w:t>
      </w:r>
      <w:proofErr w:type="spellEnd"/>
      <w:r w:rsidR="00D44FA7"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D0CF2">
        <w:rPr>
          <w:rFonts w:eastAsia="Bookman Old Style"/>
          <w:sz w:val="24"/>
          <w:szCs w:val="24"/>
        </w:rPr>
        <w:t>karya</w:t>
      </w:r>
      <w:proofErr w:type="spellEnd"/>
      <w:r w:rsidR="00D44FA7" w:rsidRPr="00BD0CF2">
        <w:rPr>
          <w:rFonts w:eastAsia="Bookman Old Style"/>
          <w:sz w:val="24"/>
          <w:szCs w:val="24"/>
        </w:rPr>
        <w:t>.</w:t>
      </w:r>
    </w:p>
    <w:p w:rsidR="00D44FA7" w:rsidRPr="00BD0CF2" w:rsidRDefault="004C60AA" w:rsidP="004C60AA">
      <w:pPr>
        <w:tabs>
          <w:tab w:val="left" w:pos="851"/>
        </w:tabs>
        <w:spacing w:before="120" w:after="120"/>
        <w:jc w:val="both"/>
        <w:rPr>
          <w:rFonts w:eastAsia="Bookman Old Style"/>
          <w:sz w:val="24"/>
          <w:szCs w:val="24"/>
        </w:rPr>
      </w:pPr>
      <w:proofErr w:type="gramStart"/>
      <w:r>
        <w:rPr>
          <w:rFonts w:eastAsia="Bookman Old Style"/>
          <w:sz w:val="24"/>
          <w:szCs w:val="24"/>
        </w:rPr>
        <w:t>3.</w:t>
      </w:r>
      <w:r w:rsidR="00D44FA7" w:rsidRPr="00BD0CF2">
        <w:rPr>
          <w:rFonts w:eastAsia="Bookman Old Style"/>
          <w:sz w:val="24"/>
          <w:szCs w:val="24"/>
        </w:rPr>
        <w:t>Pembelajaran</w:t>
      </w:r>
      <w:proofErr w:type="gramEnd"/>
      <w:r w:rsidR="00D44FA7" w:rsidRPr="00BD0CF2">
        <w:rPr>
          <w:rFonts w:eastAsia="Bookman Old Style"/>
          <w:sz w:val="24"/>
          <w:szCs w:val="24"/>
        </w:rPr>
        <w:t xml:space="preserve"> yang </w:t>
      </w:r>
      <w:proofErr w:type="spellStart"/>
      <w:r w:rsidR="00D44FA7" w:rsidRPr="00BD0CF2">
        <w:rPr>
          <w:rFonts w:eastAsia="Bookman Old Style"/>
          <w:sz w:val="24"/>
          <w:szCs w:val="24"/>
        </w:rPr>
        <w:t>menyenangkan</w:t>
      </w:r>
      <w:proofErr w:type="spellEnd"/>
      <w:r w:rsidR="00D44FA7" w:rsidRPr="00BD0CF2">
        <w:rPr>
          <w:rFonts w:eastAsia="Bookman Old Style"/>
          <w:sz w:val="24"/>
          <w:szCs w:val="24"/>
        </w:rPr>
        <w:t xml:space="preserve">, </w:t>
      </w:r>
      <w:proofErr w:type="spellStart"/>
      <w:r w:rsidR="00D44FA7" w:rsidRPr="00BD0CF2">
        <w:rPr>
          <w:rFonts w:eastAsia="Bookman Old Style"/>
          <w:sz w:val="24"/>
          <w:szCs w:val="24"/>
        </w:rPr>
        <w:t>bermakna</w:t>
      </w:r>
      <w:proofErr w:type="spellEnd"/>
      <w:r w:rsidR="00D44FA7" w:rsidRPr="00BD0CF2">
        <w:rPr>
          <w:rFonts w:eastAsia="Bookman Old Style"/>
          <w:sz w:val="24"/>
          <w:szCs w:val="24"/>
        </w:rPr>
        <w:t xml:space="preserve">, </w:t>
      </w:r>
      <w:proofErr w:type="spellStart"/>
      <w:r w:rsidR="00D44FA7" w:rsidRPr="00BD0CF2">
        <w:rPr>
          <w:rFonts w:eastAsia="Bookman Old Style"/>
          <w:sz w:val="24"/>
          <w:szCs w:val="24"/>
        </w:rPr>
        <w:t>relevan</w:t>
      </w:r>
      <w:proofErr w:type="spellEnd"/>
      <w:r w:rsidR="00D44FA7" w:rsidRPr="00BD0CF2">
        <w:rPr>
          <w:rFonts w:eastAsia="Bookman Old Style"/>
          <w:sz w:val="24"/>
          <w:szCs w:val="24"/>
        </w:rPr>
        <w:t xml:space="preserve">, </w:t>
      </w:r>
      <w:proofErr w:type="spellStart"/>
      <w:r w:rsidR="00D44FA7" w:rsidRPr="00BD0CF2">
        <w:rPr>
          <w:rFonts w:eastAsia="Bookman Old Style"/>
          <w:sz w:val="24"/>
          <w:szCs w:val="24"/>
        </w:rPr>
        <w:t>dan</w:t>
      </w:r>
      <w:proofErr w:type="spellEnd"/>
      <w:r w:rsidR="00D44FA7"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D0CF2">
        <w:rPr>
          <w:rFonts w:eastAsia="Bookman Old Style"/>
          <w:sz w:val="24"/>
          <w:szCs w:val="24"/>
        </w:rPr>
        <w:t>mengembangkan</w:t>
      </w:r>
      <w:proofErr w:type="spellEnd"/>
      <w:r w:rsidR="00D44FA7"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D0CF2">
        <w:rPr>
          <w:rFonts w:eastAsia="Bookman Old Style"/>
          <w:sz w:val="24"/>
          <w:szCs w:val="24"/>
        </w:rPr>
        <w:t>keterampilan</w:t>
      </w:r>
      <w:proofErr w:type="spellEnd"/>
      <w:r w:rsidR="00D44FA7"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D0CF2">
        <w:rPr>
          <w:rFonts w:eastAsia="Bookman Old Style"/>
          <w:sz w:val="24"/>
          <w:szCs w:val="24"/>
        </w:rPr>
        <w:t>bekerja</w:t>
      </w:r>
      <w:proofErr w:type="spellEnd"/>
      <w:r w:rsidR="00D44FA7"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D0CF2">
        <w:rPr>
          <w:rFonts w:eastAsia="Bookman Old Style"/>
          <w:sz w:val="24"/>
          <w:szCs w:val="24"/>
        </w:rPr>
        <w:t>dan</w:t>
      </w:r>
      <w:proofErr w:type="spellEnd"/>
      <w:r w:rsidR="00D44FA7"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D0CF2">
        <w:rPr>
          <w:rFonts w:eastAsia="Bookman Old Style"/>
          <w:sz w:val="24"/>
          <w:szCs w:val="24"/>
        </w:rPr>
        <w:t>berpikir</w:t>
      </w:r>
      <w:proofErr w:type="spellEnd"/>
      <w:r w:rsidR="00D44FA7"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D0CF2">
        <w:rPr>
          <w:rFonts w:eastAsia="Bookman Old Style"/>
          <w:sz w:val="24"/>
          <w:szCs w:val="24"/>
        </w:rPr>
        <w:t>artistik</w:t>
      </w:r>
      <w:proofErr w:type="spellEnd"/>
      <w:r w:rsidR="00D44FA7"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D0CF2">
        <w:rPr>
          <w:rFonts w:eastAsia="Bookman Old Style"/>
          <w:sz w:val="24"/>
          <w:szCs w:val="24"/>
        </w:rPr>
        <w:t>bagi</w:t>
      </w:r>
      <w:proofErr w:type="spellEnd"/>
      <w:r w:rsidR="00D44FA7"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D0CF2">
        <w:rPr>
          <w:rFonts w:eastAsia="Bookman Old Style"/>
          <w:sz w:val="24"/>
          <w:szCs w:val="24"/>
        </w:rPr>
        <w:t>kehidupan</w:t>
      </w:r>
      <w:proofErr w:type="spellEnd"/>
      <w:r w:rsidR="00D44FA7"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D0CF2">
        <w:rPr>
          <w:rFonts w:eastAsia="Bookman Old Style"/>
          <w:sz w:val="24"/>
          <w:szCs w:val="24"/>
        </w:rPr>
        <w:t>sehari-hari</w:t>
      </w:r>
      <w:proofErr w:type="spellEnd"/>
      <w:r w:rsidR="00D44FA7" w:rsidRPr="00BD0CF2">
        <w:rPr>
          <w:rFonts w:eastAsia="Bookman Old Style"/>
          <w:sz w:val="24"/>
          <w:szCs w:val="24"/>
        </w:rPr>
        <w:t>.</w:t>
      </w:r>
    </w:p>
    <w:p w:rsidR="00D44FA7" w:rsidRPr="00BD0CF2" w:rsidRDefault="004C60AA" w:rsidP="004C60AA">
      <w:pPr>
        <w:tabs>
          <w:tab w:val="left" w:pos="851"/>
        </w:tabs>
        <w:spacing w:before="120" w:after="120"/>
        <w:jc w:val="both"/>
        <w:rPr>
          <w:rFonts w:eastAsia="Bookman Old Style"/>
          <w:sz w:val="24"/>
          <w:szCs w:val="24"/>
        </w:rPr>
      </w:pPr>
      <w:proofErr w:type="gramStart"/>
      <w:r>
        <w:rPr>
          <w:rFonts w:eastAsia="Bookman Old Style"/>
          <w:sz w:val="24"/>
          <w:szCs w:val="24"/>
        </w:rPr>
        <w:t>4.</w:t>
      </w:r>
      <w:r w:rsidR="00D44FA7" w:rsidRPr="00BD0CF2">
        <w:rPr>
          <w:rFonts w:eastAsia="Bookman Old Style"/>
          <w:sz w:val="24"/>
          <w:szCs w:val="24"/>
        </w:rPr>
        <w:t>Pembelajaran</w:t>
      </w:r>
      <w:proofErr w:type="gramEnd"/>
      <w:r w:rsidR="00D44FA7"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D0CF2">
        <w:rPr>
          <w:rFonts w:eastAsia="Bookman Old Style"/>
          <w:sz w:val="24"/>
          <w:szCs w:val="24"/>
        </w:rPr>
        <w:t>seni</w:t>
      </w:r>
      <w:proofErr w:type="spellEnd"/>
      <w:r w:rsidR="00D44FA7"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D0CF2">
        <w:rPr>
          <w:rFonts w:eastAsia="Bookman Old Style"/>
          <w:sz w:val="24"/>
          <w:szCs w:val="24"/>
        </w:rPr>
        <w:t>rupa</w:t>
      </w:r>
      <w:proofErr w:type="spellEnd"/>
      <w:r w:rsidR="00D44FA7"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D0CF2">
        <w:rPr>
          <w:rFonts w:eastAsia="Bookman Old Style"/>
          <w:sz w:val="24"/>
          <w:szCs w:val="24"/>
        </w:rPr>
        <w:t>merayakan</w:t>
      </w:r>
      <w:proofErr w:type="spellEnd"/>
      <w:r w:rsidR="00D44FA7"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D0CF2">
        <w:rPr>
          <w:rFonts w:eastAsia="Bookman Old Style"/>
          <w:sz w:val="24"/>
          <w:szCs w:val="24"/>
        </w:rPr>
        <w:t>keunikan</w:t>
      </w:r>
      <w:proofErr w:type="spellEnd"/>
      <w:r w:rsidR="00D44FA7"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D0CF2">
        <w:rPr>
          <w:rFonts w:eastAsia="Bookman Old Style"/>
          <w:sz w:val="24"/>
          <w:szCs w:val="24"/>
        </w:rPr>
        <w:t>individu</w:t>
      </w:r>
      <w:proofErr w:type="spellEnd"/>
      <w:r w:rsidR="00D44FA7"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D0CF2">
        <w:rPr>
          <w:rFonts w:eastAsia="Bookman Old Style"/>
          <w:sz w:val="24"/>
          <w:szCs w:val="24"/>
        </w:rPr>
        <w:t>dan</w:t>
      </w:r>
      <w:proofErr w:type="spellEnd"/>
      <w:r w:rsidR="00D44FA7"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D0CF2">
        <w:rPr>
          <w:rFonts w:eastAsia="Bookman Old Style"/>
          <w:sz w:val="24"/>
          <w:szCs w:val="24"/>
        </w:rPr>
        <w:t>bersifat</w:t>
      </w:r>
      <w:proofErr w:type="spellEnd"/>
      <w:r w:rsidR="00D44FA7"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D0CF2">
        <w:rPr>
          <w:rFonts w:eastAsia="Bookman Old Style"/>
          <w:sz w:val="24"/>
          <w:szCs w:val="24"/>
        </w:rPr>
        <w:t>khas</w:t>
      </w:r>
      <w:proofErr w:type="spellEnd"/>
      <w:r w:rsidR="00D44FA7" w:rsidRPr="00BD0CF2">
        <w:rPr>
          <w:rFonts w:eastAsia="Bookman Old Style"/>
          <w:sz w:val="24"/>
          <w:szCs w:val="24"/>
        </w:rPr>
        <w:t>/</w:t>
      </w:r>
      <w:proofErr w:type="spellStart"/>
      <w:r w:rsidR="00D44FA7" w:rsidRPr="00BD0CF2">
        <w:rPr>
          <w:rFonts w:eastAsia="Bookman Old Style"/>
          <w:sz w:val="24"/>
          <w:szCs w:val="24"/>
        </w:rPr>
        <w:t>kontekstual</w:t>
      </w:r>
      <w:proofErr w:type="spellEnd"/>
      <w:r w:rsidR="00D44FA7"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D0CF2">
        <w:rPr>
          <w:rFonts w:eastAsia="Bookman Old Style"/>
          <w:sz w:val="24"/>
          <w:szCs w:val="24"/>
        </w:rPr>
        <w:t>sesuai</w:t>
      </w:r>
      <w:proofErr w:type="spellEnd"/>
      <w:r w:rsidR="00D44FA7"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D0CF2">
        <w:rPr>
          <w:rFonts w:eastAsia="Bookman Old Style"/>
          <w:sz w:val="24"/>
          <w:szCs w:val="24"/>
        </w:rPr>
        <w:t>potensi</w:t>
      </w:r>
      <w:proofErr w:type="spellEnd"/>
      <w:r w:rsidR="00D44FA7" w:rsidRPr="00BD0CF2">
        <w:rPr>
          <w:rFonts w:eastAsia="Bookman Old Style"/>
          <w:sz w:val="24"/>
          <w:szCs w:val="24"/>
        </w:rPr>
        <w:t xml:space="preserve"> yang </w:t>
      </w:r>
      <w:proofErr w:type="spellStart"/>
      <w:r w:rsidR="00D44FA7" w:rsidRPr="00BD0CF2">
        <w:rPr>
          <w:rFonts w:eastAsia="Bookman Old Style"/>
          <w:sz w:val="24"/>
          <w:szCs w:val="24"/>
        </w:rPr>
        <w:t>dimiliki</w:t>
      </w:r>
      <w:proofErr w:type="spellEnd"/>
      <w:r w:rsidR="00D44FA7"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D0CF2">
        <w:rPr>
          <w:rFonts w:eastAsia="Bookman Old Style"/>
          <w:sz w:val="24"/>
          <w:szCs w:val="24"/>
        </w:rPr>
        <w:t>peserta</w:t>
      </w:r>
      <w:proofErr w:type="spellEnd"/>
      <w:r w:rsidR="00D44FA7"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D0CF2">
        <w:rPr>
          <w:rFonts w:eastAsia="Bookman Old Style"/>
          <w:sz w:val="24"/>
          <w:szCs w:val="24"/>
        </w:rPr>
        <w:t>didik</w:t>
      </w:r>
      <w:proofErr w:type="spellEnd"/>
      <w:r w:rsidR="00D44FA7" w:rsidRPr="00BD0CF2">
        <w:rPr>
          <w:rFonts w:eastAsia="Bookman Old Style"/>
          <w:sz w:val="24"/>
          <w:szCs w:val="24"/>
        </w:rPr>
        <w:t xml:space="preserve">, </w:t>
      </w:r>
      <w:proofErr w:type="spellStart"/>
      <w:r w:rsidR="00D44FA7" w:rsidRPr="00BD0CF2">
        <w:rPr>
          <w:rFonts w:eastAsia="Bookman Old Style"/>
          <w:sz w:val="24"/>
          <w:szCs w:val="24"/>
        </w:rPr>
        <w:t>satuan</w:t>
      </w:r>
      <w:proofErr w:type="spellEnd"/>
      <w:r w:rsidR="00D44FA7"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D0CF2">
        <w:rPr>
          <w:rFonts w:eastAsia="Bookman Old Style"/>
          <w:sz w:val="24"/>
          <w:szCs w:val="24"/>
        </w:rPr>
        <w:t>pendidikan</w:t>
      </w:r>
      <w:proofErr w:type="spellEnd"/>
      <w:r w:rsidR="00D44FA7"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D0CF2">
        <w:rPr>
          <w:rFonts w:eastAsia="Bookman Old Style"/>
          <w:sz w:val="24"/>
          <w:szCs w:val="24"/>
        </w:rPr>
        <w:t>dan</w:t>
      </w:r>
      <w:proofErr w:type="spellEnd"/>
      <w:r w:rsidR="00D44FA7"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D0CF2">
        <w:rPr>
          <w:rFonts w:eastAsia="Bookman Old Style"/>
          <w:sz w:val="24"/>
          <w:szCs w:val="24"/>
        </w:rPr>
        <w:t>daerahnya</w:t>
      </w:r>
      <w:proofErr w:type="spellEnd"/>
      <w:r w:rsidR="00D44FA7" w:rsidRPr="00BD0CF2">
        <w:rPr>
          <w:rFonts w:eastAsia="Bookman Old Style"/>
          <w:sz w:val="24"/>
          <w:szCs w:val="24"/>
        </w:rPr>
        <w:t>.</w:t>
      </w:r>
    </w:p>
    <w:p w:rsidR="00D44FA7" w:rsidRPr="00BD0CF2" w:rsidRDefault="004C60AA" w:rsidP="004C60AA">
      <w:pPr>
        <w:tabs>
          <w:tab w:val="left" w:pos="851"/>
        </w:tabs>
        <w:spacing w:before="120" w:after="120"/>
        <w:jc w:val="both"/>
        <w:rPr>
          <w:rFonts w:eastAsia="Bookman Old Style"/>
          <w:sz w:val="24"/>
          <w:szCs w:val="24"/>
        </w:rPr>
      </w:pPr>
      <w:proofErr w:type="gramStart"/>
      <w:r>
        <w:rPr>
          <w:rFonts w:eastAsia="Bookman Old Style"/>
          <w:sz w:val="24"/>
          <w:szCs w:val="24"/>
        </w:rPr>
        <w:t>5.</w:t>
      </w:r>
      <w:r w:rsidR="00D44FA7" w:rsidRPr="00BD0CF2">
        <w:rPr>
          <w:rFonts w:eastAsia="Bookman Old Style"/>
          <w:sz w:val="24"/>
          <w:szCs w:val="24"/>
        </w:rPr>
        <w:t>Pembelajaran</w:t>
      </w:r>
      <w:proofErr w:type="gramEnd"/>
      <w:r w:rsidR="00D44FA7"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D0CF2">
        <w:rPr>
          <w:rFonts w:eastAsia="Bookman Old Style"/>
          <w:sz w:val="24"/>
          <w:szCs w:val="24"/>
        </w:rPr>
        <w:t>seni</w:t>
      </w:r>
      <w:proofErr w:type="spellEnd"/>
      <w:r w:rsidR="00D44FA7"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D0CF2">
        <w:rPr>
          <w:rFonts w:eastAsia="Bookman Old Style"/>
          <w:sz w:val="24"/>
          <w:szCs w:val="24"/>
        </w:rPr>
        <w:t>rupa</w:t>
      </w:r>
      <w:proofErr w:type="spellEnd"/>
      <w:r w:rsidR="00D44FA7"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D0CF2">
        <w:rPr>
          <w:rFonts w:eastAsia="Bookman Old Style"/>
          <w:sz w:val="24"/>
          <w:szCs w:val="24"/>
        </w:rPr>
        <w:t>terhubung</w:t>
      </w:r>
      <w:proofErr w:type="spellEnd"/>
      <w:r w:rsidR="00D44FA7"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D0CF2">
        <w:rPr>
          <w:rFonts w:eastAsia="Bookman Old Style"/>
          <w:sz w:val="24"/>
          <w:szCs w:val="24"/>
        </w:rPr>
        <w:t>erat</w:t>
      </w:r>
      <w:proofErr w:type="spellEnd"/>
      <w:r w:rsidR="00D44FA7"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D0CF2">
        <w:rPr>
          <w:rFonts w:eastAsia="Bookman Old Style"/>
          <w:sz w:val="24"/>
          <w:szCs w:val="24"/>
        </w:rPr>
        <w:t>dengan</w:t>
      </w:r>
      <w:proofErr w:type="spellEnd"/>
      <w:r w:rsidR="00D44FA7"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D0CF2">
        <w:rPr>
          <w:rFonts w:eastAsia="Bookman Old Style"/>
          <w:sz w:val="24"/>
          <w:szCs w:val="24"/>
        </w:rPr>
        <w:t>aspek</w:t>
      </w:r>
      <w:proofErr w:type="spellEnd"/>
      <w:r w:rsidR="00D44FA7"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D0CF2">
        <w:rPr>
          <w:rFonts w:eastAsia="Bookman Old Style"/>
          <w:sz w:val="24"/>
          <w:szCs w:val="24"/>
        </w:rPr>
        <w:t>seni</w:t>
      </w:r>
      <w:proofErr w:type="spellEnd"/>
      <w:r w:rsidR="00D44FA7"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D0CF2">
        <w:rPr>
          <w:rFonts w:eastAsia="Bookman Old Style"/>
          <w:sz w:val="24"/>
          <w:szCs w:val="24"/>
        </w:rPr>
        <w:t>maupun</w:t>
      </w:r>
      <w:proofErr w:type="spellEnd"/>
      <w:r w:rsidR="00D44FA7"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D0CF2">
        <w:rPr>
          <w:rFonts w:eastAsia="Bookman Old Style"/>
          <w:sz w:val="24"/>
          <w:szCs w:val="24"/>
        </w:rPr>
        <w:t>bidang</w:t>
      </w:r>
      <w:proofErr w:type="spellEnd"/>
      <w:r w:rsidR="00D44FA7"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D0CF2">
        <w:rPr>
          <w:rFonts w:eastAsia="Bookman Old Style"/>
          <w:sz w:val="24"/>
          <w:szCs w:val="24"/>
        </w:rPr>
        <w:t>ilmu</w:t>
      </w:r>
      <w:proofErr w:type="spellEnd"/>
      <w:r w:rsidR="00D44FA7"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D0CF2">
        <w:rPr>
          <w:rFonts w:eastAsia="Bookman Old Style"/>
          <w:sz w:val="24"/>
          <w:szCs w:val="24"/>
        </w:rPr>
        <w:t>lainnya</w:t>
      </w:r>
      <w:proofErr w:type="spellEnd"/>
      <w:r w:rsidR="00D44FA7"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D0CF2">
        <w:rPr>
          <w:rFonts w:eastAsia="Bookman Old Style"/>
          <w:sz w:val="24"/>
          <w:szCs w:val="24"/>
        </w:rPr>
        <w:t>dan</w:t>
      </w:r>
      <w:proofErr w:type="spellEnd"/>
      <w:r w:rsidR="00D44FA7"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D0CF2">
        <w:rPr>
          <w:rFonts w:eastAsia="Bookman Old Style"/>
          <w:sz w:val="24"/>
          <w:szCs w:val="24"/>
        </w:rPr>
        <w:t>mendorong</w:t>
      </w:r>
      <w:proofErr w:type="spellEnd"/>
      <w:r w:rsidR="00D44FA7"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D0CF2">
        <w:rPr>
          <w:rFonts w:eastAsia="Bookman Old Style"/>
          <w:sz w:val="24"/>
          <w:szCs w:val="24"/>
        </w:rPr>
        <w:t>kolaborasi</w:t>
      </w:r>
      <w:proofErr w:type="spellEnd"/>
      <w:r w:rsidR="00D44FA7"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D0CF2">
        <w:rPr>
          <w:rFonts w:eastAsia="Bookman Old Style"/>
          <w:sz w:val="24"/>
          <w:szCs w:val="24"/>
        </w:rPr>
        <w:t>interdisipliner</w:t>
      </w:r>
      <w:proofErr w:type="spellEnd"/>
      <w:r w:rsidR="00D44FA7" w:rsidRPr="00BD0CF2">
        <w:rPr>
          <w:rFonts w:eastAsia="Bookman Old Style"/>
          <w:sz w:val="24"/>
          <w:szCs w:val="24"/>
        </w:rPr>
        <w:t>.</w:t>
      </w:r>
    </w:p>
    <w:p w:rsidR="00D44FA7" w:rsidRPr="00BD0CF2" w:rsidRDefault="004C60AA" w:rsidP="004C60AA">
      <w:pPr>
        <w:tabs>
          <w:tab w:val="left" w:pos="851"/>
        </w:tabs>
        <w:spacing w:before="120" w:after="120"/>
        <w:jc w:val="both"/>
        <w:rPr>
          <w:rFonts w:eastAsia="Bookman Old Style"/>
          <w:sz w:val="24"/>
          <w:szCs w:val="24"/>
        </w:rPr>
      </w:pPr>
      <w:proofErr w:type="gramStart"/>
      <w:r>
        <w:rPr>
          <w:rFonts w:eastAsia="Bookman Old Style"/>
          <w:sz w:val="24"/>
          <w:szCs w:val="24"/>
        </w:rPr>
        <w:lastRenderedPageBreak/>
        <w:t>6.</w:t>
      </w:r>
      <w:r w:rsidR="00D44FA7" w:rsidRPr="00BD0CF2">
        <w:rPr>
          <w:rFonts w:eastAsia="Bookman Old Style"/>
          <w:sz w:val="24"/>
          <w:szCs w:val="24"/>
        </w:rPr>
        <w:t>Pembelajaran</w:t>
      </w:r>
      <w:proofErr w:type="gramEnd"/>
      <w:r w:rsidR="00D44FA7"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D0CF2">
        <w:rPr>
          <w:rFonts w:eastAsia="Bookman Old Style"/>
          <w:sz w:val="24"/>
          <w:szCs w:val="24"/>
        </w:rPr>
        <w:t>seni</w:t>
      </w:r>
      <w:proofErr w:type="spellEnd"/>
      <w:r w:rsidR="00D44FA7"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D0CF2">
        <w:rPr>
          <w:rFonts w:eastAsia="Bookman Old Style"/>
          <w:sz w:val="24"/>
          <w:szCs w:val="24"/>
        </w:rPr>
        <w:t>rupa</w:t>
      </w:r>
      <w:proofErr w:type="spellEnd"/>
      <w:r w:rsidR="00D44FA7"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D0CF2">
        <w:rPr>
          <w:rFonts w:eastAsia="Bookman Old Style"/>
          <w:sz w:val="24"/>
          <w:szCs w:val="24"/>
        </w:rPr>
        <w:t>memiliki</w:t>
      </w:r>
      <w:proofErr w:type="spellEnd"/>
      <w:r w:rsidR="00D44FA7"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D0CF2">
        <w:rPr>
          <w:rFonts w:eastAsia="Bookman Old Style"/>
          <w:sz w:val="24"/>
          <w:szCs w:val="24"/>
        </w:rPr>
        <w:t>dampak</w:t>
      </w:r>
      <w:proofErr w:type="spellEnd"/>
      <w:r w:rsidR="00D44FA7"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D0CF2">
        <w:rPr>
          <w:rFonts w:eastAsia="Bookman Old Style"/>
          <w:sz w:val="24"/>
          <w:szCs w:val="24"/>
        </w:rPr>
        <w:t>bagi</w:t>
      </w:r>
      <w:proofErr w:type="spellEnd"/>
      <w:r w:rsidR="00D44FA7"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D0CF2">
        <w:rPr>
          <w:rFonts w:eastAsia="Bookman Old Style"/>
          <w:sz w:val="24"/>
          <w:szCs w:val="24"/>
        </w:rPr>
        <w:t>diri</w:t>
      </w:r>
      <w:proofErr w:type="spellEnd"/>
      <w:r w:rsidR="00D44FA7"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D0CF2">
        <w:rPr>
          <w:rFonts w:eastAsia="Bookman Old Style"/>
          <w:sz w:val="24"/>
          <w:szCs w:val="24"/>
        </w:rPr>
        <w:t>peserta</w:t>
      </w:r>
      <w:proofErr w:type="spellEnd"/>
      <w:r w:rsidR="00D44FA7"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D0CF2">
        <w:rPr>
          <w:rFonts w:eastAsia="Bookman Old Style"/>
          <w:sz w:val="24"/>
          <w:szCs w:val="24"/>
        </w:rPr>
        <w:t>didik</w:t>
      </w:r>
      <w:proofErr w:type="spellEnd"/>
      <w:r w:rsidR="00D44FA7"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D0CF2">
        <w:rPr>
          <w:rFonts w:eastAsia="Bookman Old Style"/>
          <w:sz w:val="24"/>
          <w:szCs w:val="24"/>
        </w:rPr>
        <w:t>dan</w:t>
      </w:r>
      <w:proofErr w:type="spellEnd"/>
      <w:r w:rsidR="00D44FA7"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D0CF2">
        <w:rPr>
          <w:rFonts w:eastAsia="Bookman Old Style"/>
          <w:sz w:val="24"/>
          <w:szCs w:val="24"/>
        </w:rPr>
        <w:t>lingkungannya</w:t>
      </w:r>
      <w:proofErr w:type="spellEnd"/>
      <w:r w:rsidR="00D44FA7" w:rsidRPr="00BD0CF2">
        <w:rPr>
          <w:rFonts w:eastAsia="Bookman Old Style"/>
          <w:sz w:val="24"/>
          <w:szCs w:val="24"/>
        </w:rPr>
        <w:t xml:space="preserve">. </w:t>
      </w:r>
      <w:proofErr w:type="spellStart"/>
      <w:r w:rsidR="00D44FA7" w:rsidRPr="00BD0CF2">
        <w:rPr>
          <w:rFonts w:eastAsia="Bookman Old Style"/>
          <w:sz w:val="24"/>
          <w:szCs w:val="24"/>
        </w:rPr>
        <w:t>Kesadaran</w:t>
      </w:r>
      <w:proofErr w:type="spellEnd"/>
      <w:r w:rsidR="00D44FA7" w:rsidRPr="00BD0CF2">
        <w:rPr>
          <w:rFonts w:eastAsia="Bookman Old Style"/>
          <w:sz w:val="24"/>
          <w:szCs w:val="24"/>
        </w:rPr>
        <w:t xml:space="preserve"> </w:t>
      </w:r>
      <w:proofErr w:type="spellStart"/>
      <w:proofErr w:type="gramStart"/>
      <w:r w:rsidR="00D44FA7" w:rsidRPr="00BD0CF2">
        <w:rPr>
          <w:rFonts w:eastAsia="Bookman Old Style"/>
          <w:sz w:val="24"/>
          <w:szCs w:val="24"/>
        </w:rPr>
        <w:t>akan</w:t>
      </w:r>
      <w:proofErr w:type="spellEnd"/>
      <w:proofErr w:type="gramEnd"/>
      <w:r w:rsidR="00D44FA7"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D0CF2">
        <w:rPr>
          <w:rFonts w:eastAsia="Bookman Old Style"/>
          <w:sz w:val="24"/>
          <w:szCs w:val="24"/>
        </w:rPr>
        <w:t>dampak</w:t>
      </w:r>
      <w:proofErr w:type="spellEnd"/>
      <w:r w:rsidR="00D44FA7"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D0CF2">
        <w:rPr>
          <w:rFonts w:eastAsia="Bookman Old Style"/>
          <w:sz w:val="24"/>
          <w:szCs w:val="24"/>
        </w:rPr>
        <w:t>sebuah</w:t>
      </w:r>
      <w:proofErr w:type="spellEnd"/>
      <w:r w:rsidR="00D44FA7"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D0CF2">
        <w:rPr>
          <w:rFonts w:eastAsia="Bookman Old Style"/>
          <w:sz w:val="24"/>
          <w:szCs w:val="24"/>
        </w:rPr>
        <w:t>karya</w:t>
      </w:r>
      <w:proofErr w:type="spellEnd"/>
      <w:r w:rsidR="00D44FA7"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D0CF2">
        <w:rPr>
          <w:rFonts w:eastAsia="Bookman Old Style"/>
          <w:sz w:val="24"/>
          <w:szCs w:val="24"/>
        </w:rPr>
        <w:t>akan</w:t>
      </w:r>
      <w:proofErr w:type="spellEnd"/>
      <w:r w:rsidR="00D44FA7"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D0CF2">
        <w:rPr>
          <w:rFonts w:eastAsia="Bookman Old Style"/>
          <w:sz w:val="24"/>
          <w:szCs w:val="24"/>
        </w:rPr>
        <w:t>mendorong</w:t>
      </w:r>
      <w:proofErr w:type="spellEnd"/>
      <w:r w:rsidR="00D44FA7"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D0CF2">
        <w:rPr>
          <w:rFonts w:eastAsia="Bookman Old Style"/>
          <w:sz w:val="24"/>
          <w:szCs w:val="24"/>
        </w:rPr>
        <w:t>terbentuknya</w:t>
      </w:r>
      <w:proofErr w:type="spellEnd"/>
      <w:r w:rsidR="00D44FA7"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D0CF2">
        <w:rPr>
          <w:rFonts w:eastAsia="Bookman Old Style"/>
          <w:sz w:val="24"/>
          <w:szCs w:val="24"/>
        </w:rPr>
        <w:t>sikap</w:t>
      </w:r>
      <w:proofErr w:type="spellEnd"/>
      <w:r w:rsidR="00D44FA7"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D0CF2">
        <w:rPr>
          <w:rFonts w:eastAsia="Bookman Old Style"/>
          <w:sz w:val="24"/>
          <w:szCs w:val="24"/>
        </w:rPr>
        <w:t>bertanggung</w:t>
      </w:r>
      <w:proofErr w:type="spellEnd"/>
      <w:r w:rsidR="00D44FA7"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="00D44FA7" w:rsidRPr="00BD0CF2">
        <w:rPr>
          <w:rFonts w:eastAsia="Bookman Old Style"/>
          <w:sz w:val="24"/>
          <w:szCs w:val="24"/>
        </w:rPr>
        <w:t>jawab</w:t>
      </w:r>
      <w:proofErr w:type="spellEnd"/>
      <w:r w:rsidR="00D44FA7" w:rsidRPr="00BD0CF2">
        <w:rPr>
          <w:rFonts w:eastAsia="Bookman Old Style"/>
          <w:sz w:val="24"/>
          <w:szCs w:val="24"/>
        </w:rPr>
        <w:t>.</w:t>
      </w:r>
    </w:p>
    <w:p w:rsidR="00D44FA7" w:rsidRPr="00BD0CF2" w:rsidRDefault="00D44FA7" w:rsidP="004C60AA">
      <w:pPr>
        <w:spacing w:before="120" w:after="120"/>
        <w:jc w:val="center"/>
        <w:rPr>
          <w:sz w:val="24"/>
          <w:szCs w:val="24"/>
        </w:rPr>
      </w:pPr>
      <w:bookmarkStart w:id="0" w:name="_GoBack"/>
      <w:r w:rsidRPr="00BD0CF2">
        <w:rPr>
          <w:noProof/>
          <w:sz w:val="24"/>
          <w:szCs w:val="24"/>
        </w:rPr>
        <w:drawing>
          <wp:inline distT="0" distB="0" distL="0" distR="0" wp14:anchorId="4CE93CFD" wp14:editId="2AD5A195">
            <wp:extent cx="2803160" cy="280316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8779" cy="28087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End w:id="0"/>
    </w:p>
    <w:p w:rsidR="00D44FA7" w:rsidRPr="00BD0CF2" w:rsidRDefault="00D44FA7" w:rsidP="004C60AA">
      <w:pPr>
        <w:spacing w:before="120" w:after="120"/>
        <w:jc w:val="center"/>
        <w:rPr>
          <w:sz w:val="24"/>
          <w:szCs w:val="24"/>
        </w:rPr>
      </w:pPr>
      <w:proofErr w:type="spellStart"/>
      <w:proofErr w:type="gramStart"/>
      <w:r w:rsidRPr="00BD0CF2">
        <w:rPr>
          <w:rFonts w:eastAsia="Bookman Old Style"/>
          <w:sz w:val="24"/>
          <w:szCs w:val="24"/>
        </w:rPr>
        <w:t>Gambar</w:t>
      </w:r>
      <w:proofErr w:type="spellEnd"/>
      <w:r w:rsidRPr="00BD0CF2">
        <w:rPr>
          <w:rFonts w:eastAsia="Bookman Old Style"/>
          <w:sz w:val="24"/>
          <w:szCs w:val="24"/>
        </w:rPr>
        <w:t xml:space="preserve"> 1.</w:t>
      </w:r>
      <w:proofErr w:type="gramEnd"/>
      <w:r w:rsidRPr="00BD0CF2">
        <w:rPr>
          <w:rFonts w:eastAsia="Bookman Old Style"/>
          <w:sz w:val="24"/>
          <w:szCs w:val="24"/>
        </w:rPr>
        <w:t xml:space="preserve"> Lima </w:t>
      </w:r>
      <w:proofErr w:type="spellStart"/>
      <w:r w:rsidRPr="00BD0CF2">
        <w:rPr>
          <w:rFonts w:eastAsia="Bookman Old Style"/>
          <w:sz w:val="24"/>
          <w:szCs w:val="24"/>
        </w:rPr>
        <w:t>elemen</w:t>
      </w:r>
      <w:proofErr w:type="spellEnd"/>
      <w:r w:rsidRPr="00BD0CF2">
        <w:rPr>
          <w:rFonts w:eastAsia="Bookman Old Style"/>
          <w:sz w:val="24"/>
          <w:szCs w:val="24"/>
        </w:rPr>
        <w:t xml:space="preserve">/domain </w:t>
      </w:r>
      <w:proofErr w:type="spellStart"/>
      <w:r w:rsidRPr="00BD0CF2">
        <w:rPr>
          <w:rFonts w:eastAsia="Bookman Old Style"/>
          <w:sz w:val="24"/>
          <w:szCs w:val="24"/>
        </w:rPr>
        <w:t>landasan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pembelajaran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seni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rupa</w:t>
      </w:r>
      <w:proofErr w:type="spellEnd"/>
    </w:p>
    <w:p w:rsidR="00D44FA7" w:rsidRPr="00BD0CF2" w:rsidRDefault="00D44FA7" w:rsidP="00BD0CF2">
      <w:pPr>
        <w:spacing w:before="120" w:after="120"/>
        <w:ind w:left="426"/>
        <w:jc w:val="both"/>
        <w:rPr>
          <w:rFonts w:eastAsia="Bookman Old Style"/>
          <w:sz w:val="24"/>
          <w:szCs w:val="24"/>
        </w:rPr>
      </w:pPr>
      <w:proofErr w:type="spellStart"/>
      <w:r w:rsidRPr="00BD0CF2">
        <w:rPr>
          <w:rFonts w:eastAsia="Bookman Old Style"/>
          <w:sz w:val="24"/>
          <w:szCs w:val="24"/>
        </w:rPr>
        <w:t>Landasan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Pembelajaran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Seni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Rupa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memiliki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gramStart"/>
      <w:r w:rsidRPr="00BD0CF2">
        <w:rPr>
          <w:rFonts w:eastAsia="Bookman Old Style"/>
          <w:sz w:val="24"/>
          <w:szCs w:val="24"/>
        </w:rPr>
        <w:t>lima</w:t>
      </w:r>
      <w:proofErr w:type="gram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elemen</w:t>
      </w:r>
      <w:proofErr w:type="spellEnd"/>
      <w:r w:rsidRPr="00BD0CF2">
        <w:rPr>
          <w:rFonts w:eastAsia="Bookman Old Style"/>
          <w:sz w:val="24"/>
          <w:szCs w:val="24"/>
        </w:rPr>
        <w:t xml:space="preserve">/domain yang </w:t>
      </w:r>
      <w:proofErr w:type="spellStart"/>
      <w:r w:rsidRPr="00BD0CF2">
        <w:rPr>
          <w:rFonts w:eastAsia="Bookman Old Style"/>
          <w:sz w:val="24"/>
          <w:szCs w:val="24"/>
        </w:rPr>
        <w:t>mandiri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dan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berjalan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beriringan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sebagai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kesatuan</w:t>
      </w:r>
      <w:proofErr w:type="spellEnd"/>
      <w:r w:rsidRPr="00BD0CF2">
        <w:rPr>
          <w:rFonts w:eastAsia="Bookman Old Style"/>
          <w:sz w:val="24"/>
          <w:szCs w:val="24"/>
        </w:rPr>
        <w:t xml:space="preserve"> yang </w:t>
      </w:r>
      <w:proofErr w:type="spellStart"/>
      <w:r w:rsidRPr="00BD0CF2">
        <w:rPr>
          <w:rFonts w:eastAsia="Bookman Old Style"/>
          <w:sz w:val="24"/>
          <w:szCs w:val="24"/>
        </w:rPr>
        <w:t>saling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mempengaruhi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dan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mendukung</w:t>
      </w:r>
      <w:proofErr w:type="spellEnd"/>
      <w:r w:rsidRPr="00BD0CF2">
        <w:rPr>
          <w:rFonts w:eastAsia="Bookman Old Style"/>
          <w:sz w:val="24"/>
          <w:szCs w:val="24"/>
        </w:rPr>
        <w:t xml:space="preserve">. </w:t>
      </w:r>
      <w:proofErr w:type="spellStart"/>
      <w:r w:rsidRPr="00BD0CF2">
        <w:rPr>
          <w:rFonts w:eastAsia="Bookman Old Style"/>
          <w:sz w:val="24"/>
          <w:szCs w:val="24"/>
        </w:rPr>
        <w:t>Setiap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elemen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bukan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sebuah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urutan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atau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prasyarat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dari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elemen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lainnya</w:t>
      </w:r>
      <w:proofErr w:type="spellEnd"/>
      <w:r w:rsidRPr="00BD0CF2">
        <w:rPr>
          <w:rFonts w:eastAsia="Bookman Old Style"/>
          <w:sz w:val="24"/>
          <w:szCs w:val="24"/>
        </w:rPr>
        <w:t xml:space="preserve">. </w:t>
      </w:r>
      <w:proofErr w:type="spellStart"/>
      <w:r w:rsidRPr="00BD0CF2">
        <w:rPr>
          <w:rFonts w:eastAsia="Bookman Old Style"/>
          <w:sz w:val="24"/>
          <w:szCs w:val="24"/>
        </w:rPr>
        <w:t>Masing-masing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mampu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berdiri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sendiri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secara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mandiri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namun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memiliki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hubungan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dalam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peran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antar</w:t>
      </w:r>
      <w:proofErr w:type="spellEnd"/>
      <w:r w:rsidRPr="00BD0CF2">
        <w:rPr>
          <w:rFonts w:eastAsia="Bookman Old Style"/>
          <w:sz w:val="24"/>
          <w:szCs w:val="24"/>
        </w:rPr>
        <w:t xml:space="preserve"> </w:t>
      </w:r>
      <w:proofErr w:type="spellStart"/>
      <w:r w:rsidRPr="00BD0CF2">
        <w:rPr>
          <w:rFonts w:eastAsia="Bookman Old Style"/>
          <w:sz w:val="24"/>
          <w:szCs w:val="24"/>
        </w:rPr>
        <w:t>elemen</w:t>
      </w:r>
      <w:proofErr w:type="spellEnd"/>
      <w:r w:rsidRPr="00BD0CF2">
        <w:rPr>
          <w:rFonts w:eastAsia="Bookman Old Style"/>
          <w:sz w:val="24"/>
          <w:szCs w:val="24"/>
        </w:rPr>
        <w:t>:</w:t>
      </w:r>
    </w:p>
    <w:tbl>
      <w:tblPr>
        <w:tblW w:w="9460" w:type="dxa"/>
        <w:jc w:val="center"/>
        <w:tblInd w:w="42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57"/>
        <w:gridCol w:w="6903"/>
      </w:tblGrid>
      <w:tr w:rsidR="00D44FA7" w:rsidRPr="00BD0CF2" w:rsidTr="004C60AA">
        <w:trPr>
          <w:trHeight w:val="240"/>
          <w:jc w:val="center"/>
        </w:trPr>
        <w:tc>
          <w:tcPr>
            <w:tcW w:w="25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0000"/>
          </w:tcPr>
          <w:p w:rsidR="00D44FA7" w:rsidRPr="00BD0CF2" w:rsidRDefault="00D44FA7" w:rsidP="00BD0CF2">
            <w:pPr>
              <w:spacing w:before="120" w:after="120"/>
              <w:jc w:val="center"/>
              <w:rPr>
                <w:rFonts w:eastAsia="Bookman Old Style"/>
                <w:b/>
                <w:color w:val="FFFFFF" w:themeColor="background1"/>
                <w:sz w:val="24"/>
                <w:szCs w:val="24"/>
              </w:rPr>
            </w:pPr>
            <w:proofErr w:type="spellStart"/>
            <w:r w:rsidRPr="00BD0CF2">
              <w:rPr>
                <w:rFonts w:eastAsia="Bookman Old Style"/>
                <w:b/>
                <w:color w:val="FFFFFF" w:themeColor="background1"/>
                <w:sz w:val="24"/>
                <w:szCs w:val="24"/>
              </w:rPr>
              <w:t>Elemen</w:t>
            </w:r>
            <w:proofErr w:type="spellEnd"/>
          </w:p>
        </w:tc>
        <w:tc>
          <w:tcPr>
            <w:tcW w:w="69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0000"/>
          </w:tcPr>
          <w:p w:rsidR="00D44FA7" w:rsidRPr="00BD0CF2" w:rsidRDefault="00D44FA7" w:rsidP="00BD0CF2">
            <w:pPr>
              <w:spacing w:before="120" w:after="120"/>
              <w:jc w:val="center"/>
              <w:rPr>
                <w:rFonts w:eastAsia="Bookman Old Style"/>
                <w:b/>
                <w:color w:val="FFFFFF" w:themeColor="background1"/>
                <w:sz w:val="24"/>
                <w:szCs w:val="24"/>
              </w:rPr>
            </w:pPr>
            <w:proofErr w:type="spellStart"/>
            <w:r w:rsidRPr="00BD0CF2">
              <w:rPr>
                <w:rFonts w:eastAsia="Bookman Old Style"/>
                <w:b/>
                <w:color w:val="FFFFFF" w:themeColor="background1"/>
                <w:sz w:val="24"/>
                <w:szCs w:val="24"/>
              </w:rPr>
              <w:t>Deskripsi</w:t>
            </w:r>
            <w:proofErr w:type="spellEnd"/>
          </w:p>
        </w:tc>
      </w:tr>
      <w:tr w:rsidR="00D44FA7" w:rsidRPr="00BD0CF2" w:rsidTr="004C60AA">
        <w:trPr>
          <w:trHeight w:val="240"/>
          <w:jc w:val="center"/>
        </w:trPr>
        <w:tc>
          <w:tcPr>
            <w:tcW w:w="25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44FA7" w:rsidRPr="00BD0CF2" w:rsidRDefault="00D44FA7" w:rsidP="00BD0CF2">
            <w:pPr>
              <w:spacing w:before="120" w:after="120"/>
              <w:ind w:left="113" w:right="113"/>
              <w:rPr>
                <w:rFonts w:eastAsia="Bookman Old Style"/>
                <w:sz w:val="24"/>
                <w:szCs w:val="24"/>
              </w:rPr>
            </w:pPr>
            <w:proofErr w:type="spellStart"/>
            <w:r w:rsidRPr="00BD0CF2">
              <w:rPr>
                <w:rFonts w:eastAsia="Bookman Old Style"/>
                <w:sz w:val="24"/>
                <w:szCs w:val="24"/>
              </w:rPr>
              <w:t>Mengalami</w:t>
            </w:r>
            <w:proofErr w:type="spellEnd"/>
            <w:r w:rsidRPr="00BD0CF2">
              <w:rPr>
                <w:rFonts w:eastAsia="Bookman Old Style"/>
                <w:sz w:val="24"/>
                <w:szCs w:val="24"/>
              </w:rPr>
              <w:t xml:space="preserve"> (</w:t>
            </w:r>
            <w:r w:rsidRPr="00BD0CF2">
              <w:rPr>
                <w:rFonts w:eastAsia="Bookman Old Style"/>
                <w:i/>
                <w:iCs/>
                <w:sz w:val="24"/>
                <w:szCs w:val="24"/>
              </w:rPr>
              <w:t>Experiencing</w:t>
            </w:r>
            <w:r w:rsidRPr="00BD0CF2">
              <w:rPr>
                <w:rFonts w:eastAsia="Bookman Old Style"/>
                <w:sz w:val="24"/>
                <w:szCs w:val="24"/>
              </w:rPr>
              <w:t>)</w:t>
            </w:r>
          </w:p>
        </w:tc>
        <w:tc>
          <w:tcPr>
            <w:tcW w:w="69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44FA7" w:rsidRPr="00BD0CF2" w:rsidRDefault="00D44FA7" w:rsidP="00BD0CF2">
            <w:pPr>
              <w:spacing w:before="120" w:after="120"/>
              <w:ind w:left="113" w:right="113"/>
              <w:rPr>
                <w:rFonts w:eastAsia="Bookman Old Style"/>
                <w:sz w:val="24"/>
                <w:szCs w:val="24"/>
              </w:rPr>
            </w:pPr>
            <w:proofErr w:type="spellStart"/>
            <w:r w:rsidRPr="00BD0CF2">
              <w:rPr>
                <w:rFonts w:eastAsia="Bookman Old Style"/>
                <w:sz w:val="24"/>
                <w:szCs w:val="24"/>
              </w:rPr>
              <w:t>Mengarahkan</w:t>
            </w:r>
            <w:proofErr w:type="spellEnd"/>
            <w:r w:rsidRPr="00BD0CF2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D0CF2">
              <w:rPr>
                <w:rFonts w:eastAsia="Bookman Old Style"/>
                <w:sz w:val="24"/>
                <w:szCs w:val="24"/>
              </w:rPr>
              <w:t>peserta</w:t>
            </w:r>
            <w:proofErr w:type="spellEnd"/>
            <w:r w:rsidRPr="00BD0CF2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D0CF2">
              <w:rPr>
                <w:rFonts w:eastAsia="Bookman Old Style"/>
                <w:sz w:val="24"/>
                <w:szCs w:val="24"/>
              </w:rPr>
              <w:t>didik</w:t>
            </w:r>
            <w:proofErr w:type="spellEnd"/>
            <w:r w:rsidRPr="00BD0CF2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D0CF2">
              <w:rPr>
                <w:rFonts w:eastAsia="Bookman Old Style"/>
                <w:sz w:val="24"/>
                <w:szCs w:val="24"/>
              </w:rPr>
              <w:t>untuk</w:t>
            </w:r>
            <w:proofErr w:type="spellEnd"/>
            <w:r w:rsidRPr="00BD0CF2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D0CF2">
              <w:rPr>
                <w:rFonts w:eastAsia="Bookman Old Style"/>
                <w:sz w:val="24"/>
                <w:szCs w:val="24"/>
              </w:rPr>
              <w:t>mendapatkan</w:t>
            </w:r>
            <w:proofErr w:type="spellEnd"/>
            <w:r w:rsidRPr="00BD0CF2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D0CF2">
              <w:rPr>
                <w:rFonts w:eastAsia="Bookman Old Style"/>
                <w:sz w:val="24"/>
                <w:szCs w:val="24"/>
              </w:rPr>
              <w:t>pengalaman</w:t>
            </w:r>
            <w:proofErr w:type="spellEnd"/>
            <w:r w:rsidRPr="00BD0CF2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D0CF2">
              <w:rPr>
                <w:rFonts w:eastAsia="Bookman Old Style"/>
                <w:sz w:val="24"/>
                <w:szCs w:val="24"/>
              </w:rPr>
              <w:t>secara</w:t>
            </w:r>
            <w:proofErr w:type="spellEnd"/>
            <w:r w:rsidRPr="00BD0CF2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D0CF2">
              <w:rPr>
                <w:rFonts w:eastAsia="Bookman Old Style"/>
                <w:sz w:val="24"/>
                <w:szCs w:val="24"/>
              </w:rPr>
              <w:t>langsung</w:t>
            </w:r>
            <w:proofErr w:type="spellEnd"/>
            <w:r w:rsidRPr="00BD0CF2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D0CF2">
              <w:rPr>
                <w:rFonts w:eastAsia="Bookman Old Style"/>
                <w:sz w:val="24"/>
                <w:szCs w:val="24"/>
              </w:rPr>
              <w:t>dengan</w:t>
            </w:r>
            <w:proofErr w:type="spellEnd"/>
            <w:r w:rsidRPr="00BD0CF2">
              <w:rPr>
                <w:rFonts w:eastAsia="Bookman Old Style"/>
                <w:sz w:val="24"/>
                <w:szCs w:val="24"/>
              </w:rPr>
              <w:t xml:space="preserve">; </w:t>
            </w:r>
            <w:proofErr w:type="spellStart"/>
            <w:r w:rsidRPr="00BD0CF2">
              <w:rPr>
                <w:rFonts w:eastAsia="Bookman Old Style"/>
                <w:sz w:val="24"/>
                <w:szCs w:val="24"/>
              </w:rPr>
              <w:t>mengamati</w:t>
            </w:r>
            <w:proofErr w:type="spellEnd"/>
            <w:r w:rsidRPr="00BD0CF2">
              <w:rPr>
                <w:rFonts w:eastAsia="Bookman Old Style"/>
                <w:sz w:val="24"/>
                <w:szCs w:val="24"/>
              </w:rPr>
              <w:t xml:space="preserve">, </w:t>
            </w:r>
            <w:proofErr w:type="spellStart"/>
            <w:r w:rsidRPr="00BD0CF2">
              <w:rPr>
                <w:rFonts w:eastAsia="Bookman Old Style"/>
                <w:sz w:val="24"/>
                <w:szCs w:val="24"/>
              </w:rPr>
              <w:t>mengumpulkan</w:t>
            </w:r>
            <w:proofErr w:type="spellEnd"/>
            <w:r w:rsidRPr="00BD0CF2">
              <w:rPr>
                <w:rFonts w:eastAsia="Bookman Old Style"/>
                <w:sz w:val="24"/>
                <w:szCs w:val="24"/>
              </w:rPr>
              <w:t xml:space="preserve">, </w:t>
            </w:r>
            <w:proofErr w:type="spellStart"/>
            <w:r w:rsidRPr="00BD0CF2">
              <w:rPr>
                <w:rFonts w:eastAsia="Bookman Old Style"/>
                <w:sz w:val="24"/>
                <w:szCs w:val="24"/>
              </w:rPr>
              <w:t>dan</w:t>
            </w:r>
            <w:proofErr w:type="spellEnd"/>
            <w:r w:rsidRPr="00BD0CF2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D0CF2">
              <w:rPr>
                <w:rFonts w:eastAsia="Bookman Old Style"/>
                <w:sz w:val="24"/>
                <w:szCs w:val="24"/>
              </w:rPr>
              <w:t>merekam</w:t>
            </w:r>
            <w:proofErr w:type="spellEnd"/>
            <w:r w:rsidRPr="00BD0CF2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D0CF2">
              <w:rPr>
                <w:rFonts w:eastAsia="Bookman Old Style"/>
                <w:sz w:val="24"/>
                <w:szCs w:val="24"/>
              </w:rPr>
              <w:t>informasi</w:t>
            </w:r>
            <w:proofErr w:type="spellEnd"/>
            <w:r w:rsidRPr="00BD0CF2">
              <w:rPr>
                <w:rFonts w:eastAsia="Bookman Old Style"/>
                <w:sz w:val="24"/>
                <w:szCs w:val="24"/>
              </w:rPr>
              <w:t xml:space="preserve"> visual </w:t>
            </w:r>
            <w:proofErr w:type="spellStart"/>
            <w:r w:rsidRPr="00BD0CF2">
              <w:rPr>
                <w:rFonts w:eastAsia="Bookman Old Style"/>
                <w:sz w:val="24"/>
                <w:szCs w:val="24"/>
              </w:rPr>
              <w:t>dari</w:t>
            </w:r>
            <w:proofErr w:type="spellEnd"/>
            <w:r w:rsidRPr="00BD0CF2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D0CF2">
              <w:rPr>
                <w:rFonts w:eastAsia="Bookman Old Style"/>
                <w:sz w:val="24"/>
                <w:szCs w:val="24"/>
              </w:rPr>
              <w:t>kehidupan</w:t>
            </w:r>
            <w:proofErr w:type="spellEnd"/>
            <w:r w:rsidRPr="00BD0CF2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D0CF2">
              <w:rPr>
                <w:rFonts w:eastAsia="Bookman Old Style"/>
                <w:sz w:val="24"/>
                <w:szCs w:val="24"/>
              </w:rPr>
              <w:t>sehari-hari</w:t>
            </w:r>
            <w:proofErr w:type="spellEnd"/>
            <w:r w:rsidRPr="00BD0CF2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D0CF2">
              <w:rPr>
                <w:rFonts w:eastAsia="Bookman Old Style"/>
                <w:sz w:val="24"/>
                <w:szCs w:val="24"/>
              </w:rPr>
              <w:t>sebagai</w:t>
            </w:r>
            <w:proofErr w:type="spellEnd"/>
            <w:r w:rsidRPr="00BD0CF2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D0CF2">
              <w:rPr>
                <w:rFonts w:eastAsia="Bookman Old Style"/>
                <w:sz w:val="24"/>
                <w:szCs w:val="24"/>
              </w:rPr>
              <w:t>sumber</w:t>
            </w:r>
            <w:proofErr w:type="spellEnd"/>
            <w:r w:rsidRPr="00BD0CF2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D0CF2">
              <w:rPr>
                <w:rFonts w:eastAsia="Bookman Old Style"/>
                <w:sz w:val="24"/>
                <w:szCs w:val="24"/>
              </w:rPr>
              <w:t>gagasan</w:t>
            </w:r>
            <w:proofErr w:type="spellEnd"/>
            <w:r w:rsidRPr="00BD0CF2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D0CF2">
              <w:rPr>
                <w:rFonts w:eastAsia="Bookman Old Style"/>
                <w:sz w:val="24"/>
                <w:szCs w:val="24"/>
              </w:rPr>
              <w:t>dalam</w:t>
            </w:r>
            <w:proofErr w:type="spellEnd"/>
            <w:r w:rsidRPr="00BD0CF2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D0CF2">
              <w:rPr>
                <w:rFonts w:eastAsia="Bookman Old Style"/>
                <w:sz w:val="24"/>
                <w:szCs w:val="24"/>
              </w:rPr>
              <w:t>berkarya</w:t>
            </w:r>
            <w:proofErr w:type="spellEnd"/>
            <w:r w:rsidRPr="00BD0CF2">
              <w:rPr>
                <w:rFonts w:eastAsia="Bookman Old Style"/>
                <w:sz w:val="24"/>
                <w:szCs w:val="24"/>
              </w:rPr>
              <w:t>.</w:t>
            </w:r>
          </w:p>
          <w:p w:rsidR="00D44FA7" w:rsidRPr="00BD0CF2" w:rsidRDefault="00D44FA7" w:rsidP="00BD0CF2">
            <w:pPr>
              <w:spacing w:before="120" w:after="120"/>
              <w:ind w:left="113" w:right="113"/>
              <w:rPr>
                <w:rFonts w:eastAsia="Bookman Old Style"/>
                <w:sz w:val="24"/>
                <w:szCs w:val="24"/>
              </w:rPr>
            </w:pPr>
            <w:proofErr w:type="spellStart"/>
            <w:r w:rsidRPr="00BD0CF2">
              <w:rPr>
                <w:rFonts w:eastAsia="Bookman Old Style"/>
                <w:sz w:val="24"/>
                <w:szCs w:val="24"/>
              </w:rPr>
              <w:t>Peserta</w:t>
            </w:r>
            <w:proofErr w:type="spellEnd"/>
            <w:r w:rsidRPr="00BD0CF2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D0CF2">
              <w:rPr>
                <w:rFonts w:eastAsia="Bookman Old Style"/>
                <w:sz w:val="24"/>
                <w:szCs w:val="24"/>
              </w:rPr>
              <w:t>didik</w:t>
            </w:r>
            <w:proofErr w:type="spellEnd"/>
            <w:r w:rsidRPr="00BD0CF2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D0CF2">
              <w:rPr>
                <w:rFonts w:eastAsia="Bookman Old Style"/>
                <w:sz w:val="24"/>
                <w:szCs w:val="24"/>
              </w:rPr>
              <w:t>mengeksplorasi</w:t>
            </w:r>
            <w:proofErr w:type="spellEnd"/>
            <w:r w:rsidRPr="00BD0CF2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D0CF2">
              <w:rPr>
                <w:rFonts w:eastAsia="Bookman Old Style"/>
                <w:sz w:val="24"/>
                <w:szCs w:val="24"/>
              </w:rPr>
              <w:t>dan</w:t>
            </w:r>
            <w:proofErr w:type="spellEnd"/>
            <w:r w:rsidRPr="00BD0CF2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D0CF2">
              <w:rPr>
                <w:rFonts w:eastAsia="Bookman Old Style"/>
                <w:sz w:val="24"/>
                <w:szCs w:val="24"/>
              </w:rPr>
              <w:t>bereksperimen</w:t>
            </w:r>
            <w:proofErr w:type="spellEnd"/>
            <w:r w:rsidRPr="00BD0CF2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D0CF2">
              <w:rPr>
                <w:rFonts w:eastAsia="Bookman Old Style"/>
                <w:sz w:val="24"/>
                <w:szCs w:val="24"/>
              </w:rPr>
              <w:t>dengan</w:t>
            </w:r>
            <w:proofErr w:type="spellEnd"/>
            <w:r w:rsidRPr="00BD0CF2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D0CF2">
              <w:rPr>
                <w:rFonts w:eastAsia="Bookman Old Style"/>
                <w:sz w:val="24"/>
                <w:szCs w:val="24"/>
              </w:rPr>
              <w:t>berbagai</w:t>
            </w:r>
            <w:proofErr w:type="spellEnd"/>
            <w:r w:rsidRPr="00BD0CF2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D0CF2">
              <w:rPr>
                <w:rFonts w:eastAsia="Bookman Old Style"/>
                <w:sz w:val="24"/>
                <w:szCs w:val="24"/>
              </w:rPr>
              <w:t>bahan</w:t>
            </w:r>
            <w:proofErr w:type="spellEnd"/>
            <w:r w:rsidRPr="00BD0CF2">
              <w:rPr>
                <w:rFonts w:eastAsia="Bookman Old Style"/>
                <w:sz w:val="24"/>
                <w:szCs w:val="24"/>
              </w:rPr>
              <w:t xml:space="preserve">, </w:t>
            </w:r>
            <w:proofErr w:type="spellStart"/>
            <w:r w:rsidRPr="00BD0CF2">
              <w:rPr>
                <w:rFonts w:eastAsia="Bookman Old Style"/>
                <w:sz w:val="24"/>
                <w:szCs w:val="24"/>
              </w:rPr>
              <w:t>alat</w:t>
            </w:r>
            <w:proofErr w:type="spellEnd"/>
            <w:r w:rsidRPr="00BD0CF2">
              <w:rPr>
                <w:rFonts w:eastAsia="Bookman Old Style"/>
                <w:sz w:val="24"/>
                <w:szCs w:val="24"/>
              </w:rPr>
              <w:t xml:space="preserve">, </w:t>
            </w:r>
            <w:proofErr w:type="spellStart"/>
            <w:r w:rsidRPr="00BD0CF2">
              <w:rPr>
                <w:rFonts w:eastAsia="Bookman Old Style"/>
                <w:sz w:val="24"/>
                <w:szCs w:val="24"/>
              </w:rPr>
              <w:t>dan</w:t>
            </w:r>
            <w:proofErr w:type="spellEnd"/>
            <w:r w:rsidRPr="00BD0CF2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D0CF2">
              <w:rPr>
                <w:rFonts w:eastAsia="Bookman Old Style"/>
                <w:sz w:val="24"/>
                <w:szCs w:val="24"/>
              </w:rPr>
              <w:t>prosedur</w:t>
            </w:r>
            <w:proofErr w:type="spellEnd"/>
            <w:r w:rsidRPr="00BD0CF2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D0CF2">
              <w:rPr>
                <w:rFonts w:eastAsia="Bookman Old Style"/>
                <w:sz w:val="24"/>
                <w:szCs w:val="24"/>
              </w:rPr>
              <w:t>dalam</w:t>
            </w:r>
            <w:proofErr w:type="spellEnd"/>
            <w:r w:rsidRPr="00BD0CF2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D0CF2">
              <w:rPr>
                <w:rFonts w:eastAsia="Bookman Old Style"/>
                <w:sz w:val="24"/>
                <w:szCs w:val="24"/>
              </w:rPr>
              <w:t>menciptakan</w:t>
            </w:r>
            <w:proofErr w:type="spellEnd"/>
            <w:r w:rsidRPr="00BD0CF2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D0CF2">
              <w:rPr>
                <w:rFonts w:eastAsia="Bookman Old Style"/>
                <w:sz w:val="24"/>
                <w:szCs w:val="24"/>
              </w:rPr>
              <w:t>sebuah</w:t>
            </w:r>
            <w:proofErr w:type="spellEnd"/>
            <w:r w:rsidRPr="00BD0CF2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D0CF2">
              <w:rPr>
                <w:rFonts w:eastAsia="Bookman Old Style"/>
                <w:sz w:val="24"/>
                <w:szCs w:val="24"/>
              </w:rPr>
              <w:t>karya</w:t>
            </w:r>
            <w:proofErr w:type="spellEnd"/>
            <w:r w:rsidRPr="00BD0CF2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D0CF2">
              <w:rPr>
                <w:rFonts w:eastAsia="Bookman Old Style"/>
                <w:sz w:val="24"/>
                <w:szCs w:val="24"/>
              </w:rPr>
              <w:t>seni</w:t>
            </w:r>
            <w:proofErr w:type="spellEnd"/>
            <w:r w:rsidRPr="00BD0CF2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D0CF2">
              <w:rPr>
                <w:rFonts w:eastAsia="Bookman Old Style"/>
                <w:sz w:val="24"/>
                <w:szCs w:val="24"/>
              </w:rPr>
              <w:t>rupa</w:t>
            </w:r>
            <w:proofErr w:type="spellEnd"/>
            <w:r w:rsidRPr="00BD0CF2">
              <w:rPr>
                <w:rFonts w:eastAsia="Bookman Old Style"/>
                <w:sz w:val="24"/>
                <w:szCs w:val="24"/>
              </w:rPr>
              <w:t>.</w:t>
            </w:r>
          </w:p>
        </w:tc>
      </w:tr>
      <w:tr w:rsidR="00D44FA7" w:rsidRPr="00BD0CF2" w:rsidTr="004C60AA">
        <w:trPr>
          <w:trHeight w:val="240"/>
          <w:jc w:val="center"/>
        </w:trPr>
        <w:tc>
          <w:tcPr>
            <w:tcW w:w="25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44FA7" w:rsidRPr="00BD0CF2" w:rsidRDefault="00D44FA7" w:rsidP="00BD0CF2">
            <w:pPr>
              <w:spacing w:before="120" w:after="120"/>
              <w:ind w:left="113" w:right="113"/>
              <w:rPr>
                <w:rFonts w:eastAsia="Bookman Old Style"/>
                <w:sz w:val="24"/>
                <w:szCs w:val="24"/>
              </w:rPr>
            </w:pPr>
            <w:proofErr w:type="spellStart"/>
            <w:r w:rsidRPr="00BD0CF2">
              <w:rPr>
                <w:rFonts w:eastAsia="Bookman Old Style"/>
                <w:sz w:val="24"/>
                <w:szCs w:val="24"/>
              </w:rPr>
              <w:t>Menciptakan</w:t>
            </w:r>
            <w:proofErr w:type="spellEnd"/>
            <w:r w:rsidRPr="00BD0CF2">
              <w:rPr>
                <w:rFonts w:eastAsia="Bookman Old Style"/>
                <w:sz w:val="24"/>
                <w:szCs w:val="24"/>
              </w:rPr>
              <w:t xml:space="preserve"> (</w:t>
            </w:r>
            <w:r w:rsidRPr="00BD0CF2">
              <w:rPr>
                <w:rFonts w:eastAsia="Bookman Old Style"/>
                <w:i/>
                <w:iCs/>
                <w:sz w:val="24"/>
                <w:szCs w:val="24"/>
              </w:rPr>
              <w:t>Making/Creating</w:t>
            </w:r>
            <w:r w:rsidRPr="00BD0CF2">
              <w:rPr>
                <w:rFonts w:eastAsia="Bookman Old Style"/>
                <w:sz w:val="24"/>
                <w:szCs w:val="24"/>
              </w:rPr>
              <w:t>)</w:t>
            </w:r>
          </w:p>
        </w:tc>
        <w:tc>
          <w:tcPr>
            <w:tcW w:w="69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44FA7" w:rsidRPr="00BD0CF2" w:rsidRDefault="00D44FA7" w:rsidP="00BD0CF2">
            <w:pPr>
              <w:spacing w:before="120" w:after="120"/>
              <w:ind w:left="113" w:right="113"/>
              <w:rPr>
                <w:rFonts w:eastAsia="Bookman Old Style"/>
                <w:sz w:val="24"/>
                <w:szCs w:val="24"/>
              </w:rPr>
            </w:pPr>
            <w:proofErr w:type="spellStart"/>
            <w:r w:rsidRPr="00BD0CF2">
              <w:rPr>
                <w:rFonts w:eastAsia="Bookman Old Style"/>
                <w:sz w:val="24"/>
                <w:szCs w:val="24"/>
              </w:rPr>
              <w:t>Memotivasi</w:t>
            </w:r>
            <w:proofErr w:type="spellEnd"/>
            <w:r w:rsidRPr="00BD0CF2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D0CF2">
              <w:rPr>
                <w:rFonts w:eastAsia="Bookman Old Style"/>
                <w:sz w:val="24"/>
                <w:szCs w:val="24"/>
              </w:rPr>
              <w:t>peserta</w:t>
            </w:r>
            <w:proofErr w:type="spellEnd"/>
            <w:r w:rsidRPr="00BD0CF2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D0CF2">
              <w:rPr>
                <w:rFonts w:eastAsia="Bookman Old Style"/>
                <w:sz w:val="24"/>
                <w:szCs w:val="24"/>
              </w:rPr>
              <w:t>didik</w:t>
            </w:r>
            <w:proofErr w:type="spellEnd"/>
            <w:r w:rsidRPr="00BD0CF2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D0CF2">
              <w:rPr>
                <w:rFonts w:eastAsia="Bookman Old Style"/>
                <w:sz w:val="24"/>
                <w:szCs w:val="24"/>
              </w:rPr>
              <w:t>untuk</w:t>
            </w:r>
            <w:proofErr w:type="spellEnd"/>
            <w:r w:rsidRPr="00BD0CF2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D0CF2">
              <w:rPr>
                <w:rFonts w:eastAsia="Bookman Old Style"/>
                <w:sz w:val="24"/>
                <w:szCs w:val="24"/>
              </w:rPr>
              <w:t>menciptakan</w:t>
            </w:r>
            <w:proofErr w:type="spellEnd"/>
            <w:r w:rsidRPr="00BD0CF2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D0CF2">
              <w:rPr>
                <w:rFonts w:eastAsia="Bookman Old Style"/>
                <w:sz w:val="24"/>
                <w:szCs w:val="24"/>
              </w:rPr>
              <w:t>sebuah</w:t>
            </w:r>
            <w:proofErr w:type="spellEnd"/>
            <w:r w:rsidRPr="00BD0CF2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D0CF2">
              <w:rPr>
                <w:rFonts w:eastAsia="Bookman Old Style"/>
                <w:sz w:val="24"/>
                <w:szCs w:val="24"/>
              </w:rPr>
              <w:t>karya</w:t>
            </w:r>
            <w:proofErr w:type="spellEnd"/>
            <w:r w:rsidRPr="00BD0CF2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D0CF2">
              <w:rPr>
                <w:rFonts w:eastAsia="Bookman Old Style"/>
                <w:sz w:val="24"/>
                <w:szCs w:val="24"/>
              </w:rPr>
              <w:t>seni</w:t>
            </w:r>
            <w:proofErr w:type="spellEnd"/>
            <w:r w:rsidRPr="00BD0CF2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D0CF2">
              <w:rPr>
                <w:rFonts w:eastAsia="Bookman Old Style"/>
                <w:sz w:val="24"/>
                <w:szCs w:val="24"/>
              </w:rPr>
              <w:t>rupa</w:t>
            </w:r>
            <w:proofErr w:type="spellEnd"/>
            <w:r w:rsidRPr="00BD0CF2">
              <w:rPr>
                <w:rFonts w:eastAsia="Bookman Old Style"/>
                <w:sz w:val="24"/>
                <w:szCs w:val="24"/>
              </w:rPr>
              <w:t>.</w:t>
            </w:r>
          </w:p>
        </w:tc>
      </w:tr>
      <w:tr w:rsidR="00D44FA7" w:rsidRPr="00BD0CF2" w:rsidTr="004C60AA">
        <w:trPr>
          <w:trHeight w:val="240"/>
          <w:jc w:val="center"/>
        </w:trPr>
        <w:tc>
          <w:tcPr>
            <w:tcW w:w="25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44FA7" w:rsidRPr="00BD0CF2" w:rsidRDefault="00D44FA7" w:rsidP="00BD0CF2">
            <w:pPr>
              <w:spacing w:before="120" w:after="120"/>
              <w:ind w:left="113" w:right="113"/>
              <w:rPr>
                <w:rFonts w:eastAsia="Bookman Old Style"/>
                <w:sz w:val="24"/>
                <w:szCs w:val="24"/>
              </w:rPr>
            </w:pPr>
            <w:proofErr w:type="spellStart"/>
            <w:r w:rsidRPr="00BD0CF2">
              <w:rPr>
                <w:rFonts w:eastAsia="Bookman Old Style"/>
                <w:sz w:val="24"/>
                <w:szCs w:val="24"/>
              </w:rPr>
              <w:t>Merefleksikan</w:t>
            </w:r>
            <w:proofErr w:type="spellEnd"/>
            <w:r w:rsidRPr="00BD0CF2">
              <w:rPr>
                <w:rFonts w:eastAsia="Bookman Old Style"/>
                <w:sz w:val="24"/>
                <w:szCs w:val="24"/>
              </w:rPr>
              <w:t xml:space="preserve"> (</w:t>
            </w:r>
            <w:r w:rsidRPr="00BD0CF2">
              <w:rPr>
                <w:rFonts w:eastAsia="Bookman Old Style"/>
                <w:i/>
                <w:iCs/>
                <w:sz w:val="24"/>
                <w:szCs w:val="24"/>
              </w:rPr>
              <w:t>Reflecting</w:t>
            </w:r>
            <w:r w:rsidRPr="00BD0CF2">
              <w:rPr>
                <w:rFonts w:eastAsia="Bookman Old Style"/>
                <w:sz w:val="24"/>
                <w:szCs w:val="24"/>
              </w:rPr>
              <w:t>)</w:t>
            </w:r>
          </w:p>
        </w:tc>
        <w:tc>
          <w:tcPr>
            <w:tcW w:w="69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44FA7" w:rsidRPr="00BD0CF2" w:rsidRDefault="00D44FA7" w:rsidP="00BD0CF2">
            <w:pPr>
              <w:spacing w:before="120" w:after="120"/>
              <w:ind w:left="113" w:right="113"/>
              <w:rPr>
                <w:rFonts w:eastAsia="Bookman Old Style"/>
                <w:sz w:val="24"/>
                <w:szCs w:val="24"/>
              </w:rPr>
            </w:pPr>
            <w:proofErr w:type="spellStart"/>
            <w:r w:rsidRPr="00BD0CF2">
              <w:rPr>
                <w:rFonts w:eastAsia="Bookman Old Style"/>
                <w:sz w:val="24"/>
                <w:szCs w:val="24"/>
              </w:rPr>
              <w:t>Peserta</w:t>
            </w:r>
            <w:proofErr w:type="spellEnd"/>
            <w:r w:rsidRPr="00BD0CF2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D0CF2">
              <w:rPr>
                <w:rFonts w:eastAsia="Bookman Old Style"/>
                <w:sz w:val="24"/>
                <w:szCs w:val="24"/>
              </w:rPr>
              <w:t>didik</w:t>
            </w:r>
            <w:proofErr w:type="spellEnd"/>
            <w:r w:rsidRPr="00BD0CF2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D0CF2">
              <w:rPr>
                <w:rFonts w:eastAsia="Bookman Old Style"/>
                <w:sz w:val="24"/>
                <w:szCs w:val="24"/>
              </w:rPr>
              <w:t>mengevaluasi</w:t>
            </w:r>
            <w:proofErr w:type="spellEnd"/>
            <w:r w:rsidRPr="00BD0CF2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D0CF2">
              <w:rPr>
                <w:rFonts w:eastAsia="Bookman Old Style"/>
                <w:sz w:val="24"/>
                <w:szCs w:val="24"/>
              </w:rPr>
              <w:t>perkembangan</w:t>
            </w:r>
            <w:proofErr w:type="spellEnd"/>
            <w:r w:rsidRPr="00BD0CF2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D0CF2">
              <w:rPr>
                <w:rFonts w:eastAsia="Bookman Old Style"/>
                <w:sz w:val="24"/>
                <w:szCs w:val="24"/>
              </w:rPr>
              <w:t>diri</w:t>
            </w:r>
            <w:proofErr w:type="spellEnd"/>
            <w:r w:rsidRPr="00BD0CF2">
              <w:rPr>
                <w:rFonts w:eastAsia="Bookman Old Style"/>
                <w:sz w:val="24"/>
                <w:szCs w:val="24"/>
              </w:rPr>
              <w:t xml:space="preserve">, </w:t>
            </w:r>
            <w:proofErr w:type="spellStart"/>
            <w:r w:rsidRPr="00BD0CF2">
              <w:rPr>
                <w:rFonts w:eastAsia="Bookman Old Style"/>
                <w:sz w:val="24"/>
                <w:szCs w:val="24"/>
              </w:rPr>
              <w:t>mampu</w:t>
            </w:r>
            <w:proofErr w:type="spellEnd"/>
            <w:r w:rsidRPr="00BD0CF2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D0CF2">
              <w:rPr>
                <w:rFonts w:eastAsia="Bookman Old Style"/>
                <w:sz w:val="24"/>
                <w:szCs w:val="24"/>
              </w:rPr>
              <w:t>menjelaskan</w:t>
            </w:r>
            <w:proofErr w:type="spellEnd"/>
            <w:r w:rsidRPr="00BD0CF2">
              <w:rPr>
                <w:rFonts w:eastAsia="Bookman Old Style"/>
                <w:sz w:val="24"/>
                <w:szCs w:val="24"/>
              </w:rPr>
              <w:t xml:space="preserve">, </w:t>
            </w:r>
            <w:proofErr w:type="spellStart"/>
            <w:r w:rsidRPr="00BD0CF2">
              <w:rPr>
                <w:rFonts w:eastAsia="Bookman Old Style"/>
                <w:sz w:val="24"/>
                <w:szCs w:val="24"/>
              </w:rPr>
              <w:t>memberi</w:t>
            </w:r>
            <w:proofErr w:type="spellEnd"/>
            <w:r w:rsidRPr="00BD0CF2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D0CF2">
              <w:rPr>
                <w:rFonts w:eastAsia="Bookman Old Style"/>
                <w:sz w:val="24"/>
                <w:szCs w:val="24"/>
              </w:rPr>
              <w:t>komentar</w:t>
            </w:r>
            <w:proofErr w:type="spellEnd"/>
            <w:r w:rsidRPr="00BD0CF2">
              <w:rPr>
                <w:rFonts w:eastAsia="Bookman Old Style"/>
                <w:sz w:val="24"/>
                <w:szCs w:val="24"/>
              </w:rPr>
              <w:t xml:space="preserve">, </w:t>
            </w:r>
            <w:proofErr w:type="spellStart"/>
            <w:r w:rsidRPr="00BD0CF2">
              <w:rPr>
                <w:rFonts w:eastAsia="Bookman Old Style"/>
                <w:sz w:val="24"/>
                <w:szCs w:val="24"/>
              </w:rPr>
              <w:t>dan</w:t>
            </w:r>
            <w:proofErr w:type="spellEnd"/>
            <w:r w:rsidRPr="00BD0CF2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D0CF2">
              <w:rPr>
                <w:rFonts w:eastAsia="Bookman Old Style"/>
                <w:sz w:val="24"/>
                <w:szCs w:val="24"/>
              </w:rPr>
              <w:t>umpan</w:t>
            </w:r>
            <w:proofErr w:type="spellEnd"/>
            <w:r w:rsidRPr="00BD0CF2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D0CF2">
              <w:rPr>
                <w:rFonts w:eastAsia="Bookman Old Style"/>
                <w:sz w:val="24"/>
                <w:szCs w:val="24"/>
              </w:rPr>
              <w:t>balik</w:t>
            </w:r>
            <w:proofErr w:type="spellEnd"/>
            <w:r w:rsidRPr="00BD0CF2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D0CF2">
              <w:rPr>
                <w:rFonts w:eastAsia="Bookman Old Style"/>
                <w:sz w:val="24"/>
                <w:szCs w:val="24"/>
              </w:rPr>
              <w:t>secara</w:t>
            </w:r>
            <w:proofErr w:type="spellEnd"/>
            <w:r w:rsidRPr="00BD0CF2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D0CF2">
              <w:rPr>
                <w:rFonts w:eastAsia="Bookman Old Style"/>
                <w:sz w:val="24"/>
                <w:szCs w:val="24"/>
              </w:rPr>
              <w:t>kritis</w:t>
            </w:r>
            <w:proofErr w:type="spellEnd"/>
            <w:r w:rsidRPr="00BD0CF2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D0CF2">
              <w:rPr>
                <w:rFonts w:eastAsia="Bookman Old Style"/>
                <w:sz w:val="24"/>
                <w:szCs w:val="24"/>
              </w:rPr>
              <w:t>atas</w:t>
            </w:r>
            <w:proofErr w:type="spellEnd"/>
            <w:r w:rsidRPr="00BD0CF2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D0CF2">
              <w:rPr>
                <w:rFonts w:eastAsia="Bookman Old Style"/>
                <w:sz w:val="24"/>
                <w:szCs w:val="24"/>
              </w:rPr>
              <w:t>karya</w:t>
            </w:r>
            <w:proofErr w:type="spellEnd"/>
            <w:r w:rsidRPr="00BD0CF2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D0CF2">
              <w:rPr>
                <w:rFonts w:eastAsia="Bookman Old Style"/>
                <w:sz w:val="24"/>
                <w:szCs w:val="24"/>
              </w:rPr>
              <w:t>pribadi</w:t>
            </w:r>
            <w:proofErr w:type="spellEnd"/>
            <w:r w:rsidRPr="00BD0CF2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D0CF2">
              <w:rPr>
                <w:rFonts w:eastAsia="Bookman Old Style"/>
                <w:sz w:val="24"/>
                <w:szCs w:val="24"/>
              </w:rPr>
              <w:t>maupun</w:t>
            </w:r>
            <w:proofErr w:type="spellEnd"/>
            <w:r w:rsidRPr="00BD0CF2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D0CF2">
              <w:rPr>
                <w:rFonts w:eastAsia="Bookman Old Style"/>
                <w:sz w:val="24"/>
                <w:szCs w:val="24"/>
              </w:rPr>
              <w:t>karya</w:t>
            </w:r>
            <w:proofErr w:type="spellEnd"/>
            <w:r w:rsidRPr="00BD0CF2">
              <w:rPr>
                <w:rFonts w:eastAsia="Bookman Old Style"/>
                <w:sz w:val="24"/>
                <w:szCs w:val="24"/>
              </w:rPr>
              <w:t xml:space="preserve"> orang lain </w:t>
            </w:r>
            <w:proofErr w:type="spellStart"/>
            <w:r w:rsidRPr="00BD0CF2">
              <w:rPr>
                <w:rFonts w:eastAsia="Bookman Old Style"/>
                <w:sz w:val="24"/>
                <w:szCs w:val="24"/>
              </w:rPr>
              <w:t>dengan</w:t>
            </w:r>
            <w:proofErr w:type="spellEnd"/>
            <w:r w:rsidRPr="00BD0CF2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D0CF2">
              <w:rPr>
                <w:rFonts w:eastAsia="Bookman Old Style"/>
                <w:sz w:val="24"/>
                <w:szCs w:val="24"/>
              </w:rPr>
              <w:t>mempresentasikannya</w:t>
            </w:r>
            <w:proofErr w:type="spellEnd"/>
            <w:r w:rsidRPr="00BD0CF2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D0CF2">
              <w:rPr>
                <w:rFonts w:eastAsia="Bookman Old Style"/>
                <w:sz w:val="24"/>
                <w:szCs w:val="24"/>
              </w:rPr>
              <w:t>secara</w:t>
            </w:r>
            <w:proofErr w:type="spellEnd"/>
            <w:r w:rsidRPr="00BD0CF2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D0CF2">
              <w:rPr>
                <w:rFonts w:eastAsia="Bookman Old Style"/>
                <w:sz w:val="24"/>
                <w:szCs w:val="24"/>
              </w:rPr>
              <w:t>runut</w:t>
            </w:r>
            <w:proofErr w:type="spellEnd"/>
            <w:r w:rsidRPr="00BD0CF2">
              <w:rPr>
                <w:rFonts w:eastAsia="Bookman Old Style"/>
                <w:sz w:val="24"/>
                <w:szCs w:val="24"/>
              </w:rPr>
              <w:t xml:space="preserve">, </w:t>
            </w:r>
            <w:proofErr w:type="spellStart"/>
            <w:r w:rsidRPr="00BD0CF2">
              <w:rPr>
                <w:rFonts w:eastAsia="Bookman Old Style"/>
                <w:sz w:val="24"/>
                <w:szCs w:val="24"/>
              </w:rPr>
              <w:t>terperinci</w:t>
            </w:r>
            <w:proofErr w:type="spellEnd"/>
            <w:r w:rsidRPr="00BD0CF2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D0CF2">
              <w:rPr>
                <w:rFonts w:eastAsia="Bookman Old Style"/>
                <w:sz w:val="24"/>
                <w:szCs w:val="24"/>
              </w:rPr>
              <w:t>dan</w:t>
            </w:r>
            <w:proofErr w:type="spellEnd"/>
            <w:r w:rsidRPr="00BD0CF2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D0CF2">
              <w:rPr>
                <w:rFonts w:eastAsia="Bookman Old Style"/>
                <w:sz w:val="24"/>
                <w:szCs w:val="24"/>
              </w:rPr>
              <w:t>menggunakan</w:t>
            </w:r>
            <w:proofErr w:type="spellEnd"/>
            <w:r w:rsidRPr="00BD0CF2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D0CF2">
              <w:rPr>
                <w:rFonts w:eastAsia="Bookman Old Style"/>
                <w:sz w:val="24"/>
                <w:szCs w:val="24"/>
              </w:rPr>
              <w:t>kosa</w:t>
            </w:r>
            <w:proofErr w:type="spellEnd"/>
            <w:r w:rsidRPr="00BD0CF2">
              <w:rPr>
                <w:rFonts w:eastAsia="Bookman Old Style"/>
                <w:sz w:val="24"/>
                <w:szCs w:val="24"/>
              </w:rPr>
              <w:t xml:space="preserve"> kata yang </w:t>
            </w:r>
            <w:proofErr w:type="spellStart"/>
            <w:r w:rsidRPr="00BD0CF2">
              <w:rPr>
                <w:rFonts w:eastAsia="Bookman Old Style"/>
                <w:sz w:val="24"/>
                <w:szCs w:val="24"/>
              </w:rPr>
              <w:t>tepat</w:t>
            </w:r>
            <w:proofErr w:type="spellEnd"/>
            <w:r w:rsidRPr="00BD0CF2">
              <w:rPr>
                <w:rFonts w:eastAsia="Bookman Old Style"/>
                <w:sz w:val="24"/>
                <w:szCs w:val="24"/>
              </w:rPr>
              <w:t>.</w:t>
            </w:r>
          </w:p>
        </w:tc>
      </w:tr>
      <w:tr w:rsidR="00D44FA7" w:rsidRPr="00BD0CF2" w:rsidTr="004C60AA">
        <w:trPr>
          <w:trHeight w:val="240"/>
          <w:jc w:val="center"/>
        </w:trPr>
        <w:tc>
          <w:tcPr>
            <w:tcW w:w="25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44FA7" w:rsidRPr="00BD0CF2" w:rsidRDefault="00D44FA7" w:rsidP="00BD0CF2">
            <w:pPr>
              <w:spacing w:before="120" w:after="120"/>
              <w:ind w:left="113" w:right="113"/>
              <w:rPr>
                <w:rFonts w:eastAsia="Bookman Old Style"/>
                <w:sz w:val="24"/>
                <w:szCs w:val="24"/>
              </w:rPr>
            </w:pPr>
            <w:proofErr w:type="spellStart"/>
            <w:r w:rsidRPr="00BD0CF2">
              <w:rPr>
                <w:rFonts w:eastAsia="Bookman Old Style"/>
                <w:sz w:val="24"/>
                <w:szCs w:val="24"/>
              </w:rPr>
              <w:t>Berpikir</w:t>
            </w:r>
            <w:proofErr w:type="spellEnd"/>
            <w:r w:rsidRPr="00BD0CF2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D0CF2">
              <w:rPr>
                <w:rFonts w:eastAsia="Bookman Old Style"/>
                <w:sz w:val="24"/>
                <w:szCs w:val="24"/>
              </w:rPr>
              <w:t>dan</w:t>
            </w:r>
            <w:proofErr w:type="spellEnd"/>
            <w:r w:rsidRPr="00BD0CF2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D0CF2">
              <w:rPr>
                <w:rFonts w:eastAsia="Bookman Old Style"/>
                <w:sz w:val="24"/>
                <w:szCs w:val="24"/>
              </w:rPr>
              <w:t>Bekerja</w:t>
            </w:r>
            <w:proofErr w:type="spellEnd"/>
            <w:r w:rsidRPr="00BD0CF2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D0CF2">
              <w:rPr>
                <w:rFonts w:eastAsia="Bookman Old Style"/>
                <w:sz w:val="24"/>
                <w:szCs w:val="24"/>
              </w:rPr>
              <w:t>Artistik</w:t>
            </w:r>
            <w:proofErr w:type="spellEnd"/>
            <w:r w:rsidRPr="00BD0CF2">
              <w:rPr>
                <w:rFonts w:eastAsia="Bookman Old Style"/>
                <w:sz w:val="24"/>
                <w:szCs w:val="24"/>
              </w:rPr>
              <w:t xml:space="preserve"> (</w:t>
            </w:r>
            <w:r w:rsidRPr="00BD0CF2">
              <w:rPr>
                <w:rFonts w:eastAsia="Bookman Old Style"/>
                <w:i/>
                <w:iCs/>
                <w:sz w:val="24"/>
                <w:szCs w:val="24"/>
              </w:rPr>
              <w:t>Thinking and Working Artistically</w:t>
            </w:r>
            <w:r w:rsidRPr="00BD0CF2">
              <w:rPr>
                <w:rFonts w:eastAsia="Bookman Old Style"/>
                <w:sz w:val="24"/>
                <w:szCs w:val="24"/>
              </w:rPr>
              <w:t>)</w:t>
            </w:r>
          </w:p>
        </w:tc>
        <w:tc>
          <w:tcPr>
            <w:tcW w:w="69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44FA7" w:rsidRPr="00BD0CF2" w:rsidRDefault="00D44FA7" w:rsidP="00BD0CF2">
            <w:pPr>
              <w:spacing w:before="120" w:after="120"/>
              <w:ind w:left="113" w:right="113"/>
              <w:rPr>
                <w:rFonts w:eastAsia="Bookman Old Style"/>
                <w:sz w:val="24"/>
                <w:szCs w:val="24"/>
              </w:rPr>
            </w:pPr>
            <w:proofErr w:type="spellStart"/>
            <w:r w:rsidRPr="00BD0CF2">
              <w:rPr>
                <w:rFonts w:eastAsia="Bookman Old Style"/>
                <w:sz w:val="24"/>
                <w:szCs w:val="24"/>
              </w:rPr>
              <w:t>Peserta</w:t>
            </w:r>
            <w:proofErr w:type="spellEnd"/>
            <w:r w:rsidRPr="00BD0CF2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D0CF2">
              <w:rPr>
                <w:rFonts w:eastAsia="Bookman Old Style"/>
                <w:sz w:val="24"/>
                <w:szCs w:val="24"/>
              </w:rPr>
              <w:t>didik</w:t>
            </w:r>
            <w:proofErr w:type="spellEnd"/>
            <w:r w:rsidRPr="00BD0CF2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D0CF2">
              <w:rPr>
                <w:rFonts w:eastAsia="Bookman Old Style"/>
                <w:sz w:val="24"/>
                <w:szCs w:val="24"/>
              </w:rPr>
              <w:t>menggunakan</w:t>
            </w:r>
            <w:proofErr w:type="spellEnd"/>
            <w:r w:rsidRPr="00BD0CF2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D0CF2">
              <w:rPr>
                <w:rFonts w:eastAsia="Bookman Old Style"/>
                <w:sz w:val="24"/>
                <w:szCs w:val="24"/>
              </w:rPr>
              <w:t>berbagai</w:t>
            </w:r>
            <w:proofErr w:type="spellEnd"/>
            <w:r w:rsidRPr="00BD0CF2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D0CF2">
              <w:rPr>
                <w:rFonts w:eastAsia="Bookman Old Style"/>
                <w:sz w:val="24"/>
                <w:szCs w:val="24"/>
              </w:rPr>
              <w:t>sudut</w:t>
            </w:r>
            <w:proofErr w:type="spellEnd"/>
            <w:r w:rsidRPr="00BD0CF2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D0CF2">
              <w:rPr>
                <w:rFonts w:eastAsia="Bookman Old Style"/>
                <w:sz w:val="24"/>
                <w:szCs w:val="24"/>
              </w:rPr>
              <w:t>pandang</w:t>
            </w:r>
            <w:proofErr w:type="spellEnd"/>
            <w:r w:rsidRPr="00BD0CF2">
              <w:rPr>
                <w:rFonts w:eastAsia="Bookman Old Style"/>
                <w:sz w:val="24"/>
                <w:szCs w:val="24"/>
              </w:rPr>
              <w:t xml:space="preserve">, </w:t>
            </w:r>
            <w:proofErr w:type="spellStart"/>
            <w:r w:rsidRPr="00BD0CF2">
              <w:rPr>
                <w:rFonts w:eastAsia="Bookman Old Style"/>
                <w:sz w:val="24"/>
                <w:szCs w:val="24"/>
              </w:rPr>
              <w:t>pengetahuan</w:t>
            </w:r>
            <w:proofErr w:type="spellEnd"/>
            <w:r w:rsidRPr="00BD0CF2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D0CF2">
              <w:rPr>
                <w:rFonts w:eastAsia="Bookman Old Style"/>
                <w:sz w:val="24"/>
                <w:szCs w:val="24"/>
              </w:rPr>
              <w:t>dan</w:t>
            </w:r>
            <w:proofErr w:type="spellEnd"/>
            <w:r w:rsidRPr="00BD0CF2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D0CF2">
              <w:rPr>
                <w:rFonts w:eastAsia="Bookman Old Style"/>
                <w:sz w:val="24"/>
                <w:szCs w:val="24"/>
              </w:rPr>
              <w:t>keterampilan</w:t>
            </w:r>
            <w:proofErr w:type="spellEnd"/>
            <w:r w:rsidRPr="00BD0CF2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D0CF2">
              <w:rPr>
                <w:rFonts w:eastAsia="Bookman Old Style"/>
                <w:sz w:val="24"/>
                <w:szCs w:val="24"/>
              </w:rPr>
              <w:t>artistik</w:t>
            </w:r>
            <w:proofErr w:type="spellEnd"/>
            <w:r w:rsidRPr="00BD0CF2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D0CF2">
              <w:rPr>
                <w:rFonts w:eastAsia="Bookman Old Style"/>
                <w:sz w:val="24"/>
                <w:szCs w:val="24"/>
              </w:rPr>
              <w:t>dalam</w:t>
            </w:r>
            <w:proofErr w:type="spellEnd"/>
            <w:r w:rsidRPr="00BD0CF2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D0CF2">
              <w:rPr>
                <w:rFonts w:eastAsia="Bookman Old Style"/>
                <w:sz w:val="24"/>
                <w:szCs w:val="24"/>
              </w:rPr>
              <w:t>menciptakan</w:t>
            </w:r>
            <w:proofErr w:type="spellEnd"/>
            <w:r w:rsidRPr="00BD0CF2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D0CF2">
              <w:rPr>
                <w:rFonts w:eastAsia="Bookman Old Style"/>
                <w:sz w:val="24"/>
                <w:szCs w:val="24"/>
              </w:rPr>
              <w:t>sebuah</w:t>
            </w:r>
            <w:proofErr w:type="spellEnd"/>
            <w:r w:rsidRPr="00BD0CF2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D0CF2">
              <w:rPr>
                <w:rFonts w:eastAsia="Bookman Old Style"/>
                <w:sz w:val="24"/>
                <w:szCs w:val="24"/>
              </w:rPr>
              <w:t>peluang</w:t>
            </w:r>
            <w:proofErr w:type="spellEnd"/>
            <w:r w:rsidRPr="00BD0CF2">
              <w:rPr>
                <w:rFonts w:eastAsia="Bookman Old Style"/>
                <w:sz w:val="24"/>
                <w:szCs w:val="24"/>
              </w:rPr>
              <w:t xml:space="preserve">, </w:t>
            </w:r>
            <w:proofErr w:type="spellStart"/>
            <w:r w:rsidRPr="00BD0CF2">
              <w:rPr>
                <w:rFonts w:eastAsia="Bookman Old Style"/>
                <w:sz w:val="24"/>
                <w:szCs w:val="24"/>
              </w:rPr>
              <w:t>menjawab</w:t>
            </w:r>
            <w:proofErr w:type="spellEnd"/>
            <w:r w:rsidRPr="00BD0CF2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D0CF2">
              <w:rPr>
                <w:rFonts w:eastAsia="Bookman Old Style"/>
                <w:sz w:val="24"/>
                <w:szCs w:val="24"/>
              </w:rPr>
              <w:t>tantangan</w:t>
            </w:r>
            <w:proofErr w:type="spellEnd"/>
            <w:r w:rsidRPr="00BD0CF2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D0CF2">
              <w:rPr>
                <w:rFonts w:eastAsia="Bookman Old Style"/>
                <w:sz w:val="24"/>
                <w:szCs w:val="24"/>
              </w:rPr>
              <w:t>dan</w:t>
            </w:r>
            <w:proofErr w:type="spellEnd"/>
            <w:r w:rsidRPr="00BD0CF2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D0CF2">
              <w:rPr>
                <w:rFonts w:eastAsia="Bookman Old Style"/>
                <w:sz w:val="24"/>
                <w:szCs w:val="24"/>
              </w:rPr>
              <w:t>menyelesaikan</w:t>
            </w:r>
            <w:proofErr w:type="spellEnd"/>
            <w:r w:rsidRPr="00BD0CF2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D0CF2">
              <w:rPr>
                <w:rFonts w:eastAsia="Bookman Old Style"/>
                <w:sz w:val="24"/>
                <w:szCs w:val="24"/>
              </w:rPr>
              <w:t>permasalahan</w:t>
            </w:r>
            <w:proofErr w:type="spellEnd"/>
            <w:r w:rsidRPr="00BD0CF2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D0CF2">
              <w:rPr>
                <w:rFonts w:eastAsia="Bookman Old Style"/>
                <w:sz w:val="24"/>
                <w:szCs w:val="24"/>
              </w:rPr>
              <w:t>kehidupan</w:t>
            </w:r>
            <w:proofErr w:type="spellEnd"/>
            <w:r w:rsidRPr="00BD0CF2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D0CF2">
              <w:rPr>
                <w:rFonts w:eastAsia="Bookman Old Style"/>
                <w:sz w:val="24"/>
                <w:szCs w:val="24"/>
              </w:rPr>
              <w:t>sehari-hari</w:t>
            </w:r>
            <w:proofErr w:type="spellEnd"/>
            <w:r w:rsidRPr="00BD0CF2">
              <w:rPr>
                <w:rFonts w:eastAsia="Bookman Old Style"/>
                <w:sz w:val="24"/>
                <w:szCs w:val="24"/>
              </w:rPr>
              <w:t>.</w:t>
            </w:r>
          </w:p>
          <w:p w:rsidR="004C60AA" w:rsidRPr="00BD0CF2" w:rsidRDefault="00D44FA7" w:rsidP="004C60AA">
            <w:pPr>
              <w:spacing w:before="120" w:after="120"/>
              <w:ind w:left="113" w:right="113"/>
              <w:rPr>
                <w:rFonts w:eastAsia="Bookman Old Style"/>
                <w:sz w:val="24"/>
                <w:szCs w:val="24"/>
              </w:rPr>
            </w:pPr>
            <w:proofErr w:type="spellStart"/>
            <w:r w:rsidRPr="00BD0CF2">
              <w:rPr>
                <w:rFonts w:eastAsia="Bookman Old Style"/>
                <w:sz w:val="24"/>
                <w:szCs w:val="24"/>
              </w:rPr>
              <w:t>Peserta</w:t>
            </w:r>
            <w:proofErr w:type="spellEnd"/>
            <w:r w:rsidRPr="00BD0CF2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D0CF2">
              <w:rPr>
                <w:rFonts w:eastAsia="Bookman Old Style"/>
                <w:sz w:val="24"/>
                <w:szCs w:val="24"/>
              </w:rPr>
              <w:t>didik</w:t>
            </w:r>
            <w:proofErr w:type="spellEnd"/>
            <w:r w:rsidRPr="00BD0CF2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D0CF2">
              <w:rPr>
                <w:rFonts w:eastAsia="Bookman Old Style"/>
                <w:sz w:val="24"/>
                <w:szCs w:val="24"/>
              </w:rPr>
              <w:t>memiliki</w:t>
            </w:r>
            <w:proofErr w:type="spellEnd"/>
            <w:r w:rsidRPr="00BD0CF2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D0CF2">
              <w:rPr>
                <w:rFonts w:eastAsia="Bookman Old Style"/>
                <w:sz w:val="24"/>
                <w:szCs w:val="24"/>
              </w:rPr>
              <w:t>kebebasan</w:t>
            </w:r>
            <w:proofErr w:type="spellEnd"/>
            <w:r w:rsidRPr="00BD0CF2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D0CF2">
              <w:rPr>
                <w:rFonts w:eastAsia="Bookman Old Style"/>
                <w:sz w:val="24"/>
                <w:szCs w:val="24"/>
              </w:rPr>
              <w:t>dalam</w:t>
            </w:r>
            <w:proofErr w:type="spellEnd"/>
            <w:r w:rsidRPr="00BD0CF2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D0CF2">
              <w:rPr>
                <w:rFonts w:eastAsia="Bookman Old Style"/>
                <w:sz w:val="24"/>
                <w:szCs w:val="24"/>
              </w:rPr>
              <w:t>mengeksplorasi</w:t>
            </w:r>
            <w:proofErr w:type="spellEnd"/>
            <w:r w:rsidRPr="00BD0CF2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D0CF2">
              <w:rPr>
                <w:rFonts w:eastAsia="Bookman Old Style"/>
                <w:sz w:val="24"/>
                <w:szCs w:val="24"/>
              </w:rPr>
              <w:t>dan</w:t>
            </w:r>
            <w:proofErr w:type="spellEnd"/>
            <w:r w:rsidRPr="00BD0CF2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D0CF2">
              <w:rPr>
                <w:rFonts w:eastAsia="Bookman Old Style"/>
                <w:sz w:val="24"/>
                <w:szCs w:val="24"/>
              </w:rPr>
              <w:t>bereksperimen</w:t>
            </w:r>
            <w:proofErr w:type="spellEnd"/>
            <w:r w:rsidRPr="00BD0CF2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D0CF2">
              <w:rPr>
                <w:rFonts w:eastAsia="Bookman Old Style"/>
                <w:sz w:val="24"/>
                <w:szCs w:val="24"/>
              </w:rPr>
              <w:t>dengan</w:t>
            </w:r>
            <w:proofErr w:type="spellEnd"/>
            <w:r w:rsidRPr="00BD0CF2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D0CF2">
              <w:rPr>
                <w:rFonts w:eastAsia="Bookman Old Style"/>
                <w:sz w:val="24"/>
                <w:szCs w:val="24"/>
              </w:rPr>
              <w:t>alat</w:t>
            </w:r>
            <w:proofErr w:type="spellEnd"/>
            <w:r w:rsidRPr="00BD0CF2">
              <w:rPr>
                <w:rFonts w:eastAsia="Bookman Old Style"/>
                <w:sz w:val="24"/>
                <w:szCs w:val="24"/>
              </w:rPr>
              <w:t xml:space="preserve">, </w:t>
            </w:r>
            <w:proofErr w:type="spellStart"/>
            <w:r w:rsidRPr="00BD0CF2">
              <w:rPr>
                <w:rFonts w:eastAsia="Bookman Old Style"/>
                <w:sz w:val="24"/>
                <w:szCs w:val="24"/>
              </w:rPr>
              <w:t>bahan</w:t>
            </w:r>
            <w:proofErr w:type="spellEnd"/>
            <w:r w:rsidRPr="00BD0CF2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D0CF2">
              <w:rPr>
                <w:rFonts w:eastAsia="Bookman Old Style"/>
                <w:sz w:val="24"/>
                <w:szCs w:val="24"/>
              </w:rPr>
              <w:t>dan</w:t>
            </w:r>
            <w:proofErr w:type="spellEnd"/>
            <w:r w:rsidRPr="00BD0CF2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D0CF2">
              <w:rPr>
                <w:rFonts w:eastAsia="Bookman Old Style"/>
                <w:sz w:val="24"/>
                <w:szCs w:val="24"/>
              </w:rPr>
              <w:t>prosedur</w:t>
            </w:r>
            <w:proofErr w:type="spellEnd"/>
            <w:r w:rsidRPr="00BD0CF2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D0CF2">
              <w:rPr>
                <w:rFonts w:eastAsia="Bookman Old Style"/>
                <w:sz w:val="24"/>
                <w:szCs w:val="24"/>
              </w:rPr>
              <w:t>sehingga</w:t>
            </w:r>
            <w:proofErr w:type="spellEnd"/>
            <w:r w:rsidRPr="00BD0CF2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D0CF2">
              <w:rPr>
                <w:rFonts w:eastAsia="Bookman Old Style"/>
                <w:sz w:val="24"/>
                <w:szCs w:val="24"/>
              </w:rPr>
              <w:t>menemukan</w:t>
            </w:r>
            <w:proofErr w:type="spellEnd"/>
            <w:r w:rsidRPr="00BD0CF2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D0CF2">
              <w:rPr>
                <w:rFonts w:eastAsia="Bookman Old Style"/>
                <w:sz w:val="24"/>
                <w:szCs w:val="24"/>
              </w:rPr>
              <w:t>cara</w:t>
            </w:r>
            <w:proofErr w:type="spellEnd"/>
            <w:r w:rsidRPr="00BD0CF2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D0CF2">
              <w:rPr>
                <w:rFonts w:eastAsia="Bookman Old Style"/>
                <w:sz w:val="24"/>
                <w:szCs w:val="24"/>
              </w:rPr>
              <w:t>mereka</w:t>
            </w:r>
            <w:proofErr w:type="spellEnd"/>
            <w:r w:rsidRPr="00BD0CF2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D0CF2">
              <w:rPr>
                <w:rFonts w:eastAsia="Bookman Old Style"/>
                <w:sz w:val="24"/>
                <w:szCs w:val="24"/>
              </w:rPr>
              <w:t>sendiri</w:t>
            </w:r>
            <w:proofErr w:type="spellEnd"/>
            <w:r w:rsidRPr="00BD0CF2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D0CF2">
              <w:rPr>
                <w:rFonts w:eastAsia="Bookman Old Style"/>
                <w:sz w:val="24"/>
                <w:szCs w:val="24"/>
              </w:rPr>
              <w:t>dalam</w:t>
            </w:r>
            <w:proofErr w:type="spellEnd"/>
            <w:r w:rsidRPr="00BD0CF2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D0CF2">
              <w:rPr>
                <w:rFonts w:eastAsia="Bookman Old Style"/>
                <w:sz w:val="24"/>
                <w:szCs w:val="24"/>
              </w:rPr>
              <w:t>mengembangkan</w:t>
            </w:r>
            <w:proofErr w:type="spellEnd"/>
            <w:r w:rsidRPr="00BD0CF2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D0CF2">
              <w:rPr>
                <w:rFonts w:eastAsia="Bookman Old Style"/>
                <w:sz w:val="24"/>
                <w:szCs w:val="24"/>
              </w:rPr>
              <w:t>gagasannya</w:t>
            </w:r>
            <w:proofErr w:type="spellEnd"/>
            <w:r w:rsidRPr="00BD0CF2">
              <w:rPr>
                <w:rFonts w:eastAsia="Bookman Old Style"/>
                <w:sz w:val="24"/>
                <w:szCs w:val="24"/>
              </w:rPr>
              <w:t>.</w:t>
            </w:r>
          </w:p>
        </w:tc>
      </w:tr>
      <w:tr w:rsidR="00D44FA7" w:rsidRPr="00BD0CF2" w:rsidTr="004C60AA">
        <w:trPr>
          <w:trHeight w:val="240"/>
          <w:jc w:val="center"/>
        </w:trPr>
        <w:tc>
          <w:tcPr>
            <w:tcW w:w="25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44FA7" w:rsidRPr="00BD0CF2" w:rsidRDefault="00D44FA7" w:rsidP="00BD0CF2">
            <w:pPr>
              <w:spacing w:before="120" w:after="120"/>
              <w:ind w:left="113" w:right="113"/>
              <w:rPr>
                <w:rFonts w:eastAsia="Bookman Old Style"/>
                <w:sz w:val="24"/>
                <w:szCs w:val="24"/>
              </w:rPr>
            </w:pPr>
            <w:proofErr w:type="spellStart"/>
            <w:r w:rsidRPr="00BD0CF2">
              <w:rPr>
                <w:rFonts w:eastAsia="Bookman Old Style"/>
                <w:sz w:val="24"/>
                <w:szCs w:val="24"/>
              </w:rPr>
              <w:lastRenderedPageBreak/>
              <w:t>Berdampak</w:t>
            </w:r>
            <w:proofErr w:type="spellEnd"/>
            <w:r w:rsidRPr="00BD0CF2">
              <w:rPr>
                <w:rFonts w:eastAsia="Bookman Old Style"/>
                <w:sz w:val="24"/>
                <w:szCs w:val="24"/>
              </w:rPr>
              <w:t xml:space="preserve"> (</w:t>
            </w:r>
            <w:r w:rsidRPr="00BD0CF2">
              <w:rPr>
                <w:rFonts w:eastAsia="Bookman Old Style"/>
                <w:i/>
                <w:iCs/>
                <w:sz w:val="24"/>
                <w:szCs w:val="24"/>
              </w:rPr>
              <w:t>Impacting</w:t>
            </w:r>
            <w:r w:rsidRPr="00BD0CF2">
              <w:rPr>
                <w:rFonts w:eastAsia="Bookman Old Style"/>
                <w:sz w:val="24"/>
                <w:szCs w:val="24"/>
              </w:rPr>
              <w:t>)</w:t>
            </w:r>
          </w:p>
        </w:tc>
        <w:tc>
          <w:tcPr>
            <w:tcW w:w="69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D44FA7" w:rsidRPr="00BD0CF2" w:rsidRDefault="00D44FA7" w:rsidP="00BD0CF2">
            <w:pPr>
              <w:spacing w:before="120" w:after="120"/>
              <w:ind w:left="113" w:right="113"/>
              <w:rPr>
                <w:rFonts w:eastAsia="Bookman Old Style"/>
                <w:sz w:val="24"/>
                <w:szCs w:val="24"/>
              </w:rPr>
            </w:pPr>
            <w:proofErr w:type="spellStart"/>
            <w:r w:rsidRPr="00BD0CF2">
              <w:rPr>
                <w:rFonts w:eastAsia="Bookman Old Style"/>
                <w:sz w:val="24"/>
                <w:szCs w:val="24"/>
              </w:rPr>
              <w:t>Pembelajaran</w:t>
            </w:r>
            <w:proofErr w:type="spellEnd"/>
            <w:r w:rsidRPr="00BD0CF2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D0CF2">
              <w:rPr>
                <w:rFonts w:eastAsia="Bookman Old Style"/>
                <w:sz w:val="24"/>
                <w:szCs w:val="24"/>
              </w:rPr>
              <w:t>dan</w:t>
            </w:r>
            <w:proofErr w:type="spellEnd"/>
            <w:r w:rsidRPr="00BD0CF2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D0CF2">
              <w:rPr>
                <w:rFonts w:eastAsia="Bookman Old Style"/>
                <w:sz w:val="24"/>
                <w:szCs w:val="24"/>
              </w:rPr>
              <w:t>karya</w:t>
            </w:r>
            <w:proofErr w:type="spellEnd"/>
            <w:r w:rsidRPr="00BD0CF2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D0CF2">
              <w:rPr>
                <w:rFonts w:eastAsia="Bookman Old Style"/>
                <w:sz w:val="24"/>
                <w:szCs w:val="24"/>
              </w:rPr>
              <w:t>seni</w:t>
            </w:r>
            <w:proofErr w:type="spellEnd"/>
            <w:r w:rsidRPr="00BD0CF2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D0CF2">
              <w:rPr>
                <w:rFonts w:eastAsia="Bookman Old Style"/>
                <w:sz w:val="24"/>
                <w:szCs w:val="24"/>
              </w:rPr>
              <w:t>rupa</w:t>
            </w:r>
            <w:proofErr w:type="spellEnd"/>
            <w:r w:rsidRPr="00BD0CF2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D0CF2">
              <w:rPr>
                <w:rFonts w:eastAsia="Bookman Old Style"/>
                <w:sz w:val="24"/>
                <w:szCs w:val="24"/>
              </w:rPr>
              <w:t>peserta</w:t>
            </w:r>
            <w:proofErr w:type="spellEnd"/>
            <w:r w:rsidRPr="00BD0CF2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D0CF2">
              <w:rPr>
                <w:rFonts w:eastAsia="Bookman Old Style"/>
                <w:sz w:val="24"/>
                <w:szCs w:val="24"/>
              </w:rPr>
              <w:t>didik</w:t>
            </w:r>
            <w:proofErr w:type="spellEnd"/>
            <w:r w:rsidRPr="00BD0CF2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D0CF2">
              <w:rPr>
                <w:rFonts w:eastAsia="Bookman Old Style"/>
                <w:sz w:val="24"/>
                <w:szCs w:val="24"/>
              </w:rPr>
              <w:t>diharapkan</w:t>
            </w:r>
            <w:proofErr w:type="spellEnd"/>
            <w:r w:rsidRPr="00BD0CF2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D0CF2">
              <w:rPr>
                <w:rFonts w:eastAsia="Bookman Old Style"/>
                <w:sz w:val="24"/>
                <w:szCs w:val="24"/>
              </w:rPr>
              <w:t>memiliki</w:t>
            </w:r>
            <w:proofErr w:type="spellEnd"/>
            <w:r w:rsidRPr="00BD0CF2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D0CF2">
              <w:rPr>
                <w:rFonts w:eastAsia="Bookman Old Style"/>
                <w:sz w:val="24"/>
                <w:szCs w:val="24"/>
              </w:rPr>
              <w:t>dampak</w:t>
            </w:r>
            <w:proofErr w:type="spellEnd"/>
            <w:r w:rsidRPr="00BD0CF2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D0CF2">
              <w:rPr>
                <w:rFonts w:eastAsia="Bookman Old Style"/>
                <w:sz w:val="24"/>
                <w:szCs w:val="24"/>
              </w:rPr>
              <w:t>positif</w:t>
            </w:r>
            <w:proofErr w:type="spellEnd"/>
            <w:r w:rsidRPr="00BD0CF2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D0CF2">
              <w:rPr>
                <w:rFonts w:eastAsia="Bookman Old Style"/>
                <w:sz w:val="24"/>
                <w:szCs w:val="24"/>
              </w:rPr>
              <w:t>pada</w:t>
            </w:r>
            <w:proofErr w:type="spellEnd"/>
            <w:r w:rsidRPr="00BD0CF2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D0CF2">
              <w:rPr>
                <w:rFonts w:eastAsia="Bookman Old Style"/>
                <w:sz w:val="24"/>
                <w:szCs w:val="24"/>
              </w:rPr>
              <w:t>dirinya</w:t>
            </w:r>
            <w:proofErr w:type="spellEnd"/>
            <w:r w:rsidRPr="00BD0CF2">
              <w:rPr>
                <w:rFonts w:eastAsia="Bookman Old Style"/>
                <w:sz w:val="24"/>
                <w:szCs w:val="24"/>
              </w:rPr>
              <w:t xml:space="preserve">, </w:t>
            </w:r>
            <w:proofErr w:type="spellStart"/>
            <w:r w:rsidRPr="00BD0CF2">
              <w:rPr>
                <w:rFonts w:eastAsia="Bookman Old Style"/>
                <w:sz w:val="24"/>
                <w:szCs w:val="24"/>
              </w:rPr>
              <w:t>lingkungan</w:t>
            </w:r>
            <w:proofErr w:type="spellEnd"/>
            <w:r w:rsidRPr="00BD0CF2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D0CF2">
              <w:rPr>
                <w:rFonts w:eastAsia="Bookman Old Style"/>
                <w:sz w:val="24"/>
                <w:szCs w:val="24"/>
              </w:rPr>
              <w:t>dan</w:t>
            </w:r>
            <w:proofErr w:type="spellEnd"/>
            <w:r w:rsidRPr="00BD0CF2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D0CF2">
              <w:rPr>
                <w:rFonts w:eastAsia="Bookman Old Style"/>
                <w:sz w:val="24"/>
                <w:szCs w:val="24"/>
              </w:rPr>
              <w:t>masyarakat</w:t>
            </w:r>
            <w:proofErr w:type="spellEnd"/>
            <w:r w:rsidRPr="00BD0CF2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D0CF2">
              <w:rPr>
                <w:rFonts w:eastAsia="Bookman Old Style"/>
                <w:sz w:val="24"/>
                <w:szCs w:val="24"/>
              </w:rPr>
              <w:t>serta</w:t>
            </w:r>
            <w:proofErr w:type="spellEnd"/>
            <w:r w:rsidRPr="00BD0CF2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D0CF2">
              <w:rPr>
                <w:rFonts w:eastAsia="Bookman Old Style"/>
                <w:sz w:val="24"/>
                <w:szCs w:val="24"/>
              </w:rPr>
              <w:t>dapat</w:t>
            </w:r>
            <w:proofErr w:type="spellEnd"/>
            <w:r w:rsidRPr="00BD0CF2">
              <w:rPr>
                <w:rFonts w:eastAsia="Bookman Old Style"/>
                <w:sz w:val="24"/>
                <w:szCs w:val="24"/>
              </w:rPr>
              <w:t xml:space="preserve"> </w:t>
            </w:r>
            <w:proofErr w:type="spellStart"/>
            <w:r w:rsidRPr="00BD0CF2">
              <w:rPr>
                <w:rFonts w:eastAsia="Bookman Old Style"/>
                <w:sz w:val="24"/>
                <w:szCs w:val="24"/>
              </w:rPr>
              <w:t>dipertanggungjawabkan</w:t>
            </w:r>
            <w:proofErr w:type="spellEnd"/>
            <w:r w:rsidRPr="00BD0CF2">
              <w:rPr>
                <w:rFonts w:eastAsia="Bookman Old Style"/>
                <w:sz w:val="24"/>
                <w:szCs w:val="24"/>
              </w:rPr>
              <w:t>.</w:t>
            </w:r>
          </w:p>
        </w:tc>
      </w:tr>
    </w:tbl>
    <w:p w:rsidR="00D44FA7" w:rsidRPr="00BD0CF2" w:rsidRDefault="00D44FA7" w:rsidP="00BD0CF2">
      <w:pPr>
        <w:spacing w:before="120" w:after="120"/>
        <w:rPr>
          <w:sz w:val="24"/>
          <w:szCs w:val="24"/>
        </w:rPr>
      </w:pPr>
    </w:p>
    <w:p w:rsidR="0034374C" w:rsidRPr="00BD0CF2" w:rsidRDefault="0034374C" w:rsidP="00CB6732">
      <w:pPr>
        <w:tabs>
          <w:tab w:val="left" w:pos="426"/>
        </w:tabs>
        <w:spacing w:before="120" w:after="120"/>
        <w:ind w:left="426" w:hanging="426"/>
        <w:rPr>
          <w:rFonts w:eastAsia="Bookman Old Style"/>
          <w:b/>
          <w:sz w:val="24"/>
          <w:szCs w:val="24"/>
        </w:rPr>
      </w:pPr>
      <w:r w:rsidRPr="00BD0CF2">
        <w:rPr>
          <w:rFonts w:eastAsia="Bookman Old Style"/>
          <w:b/>
          <w:bCs/>
          <w:sz w:val="24"/>
          <w:szCs w:val="24"/>
        </w:rPr>
        <w:t xml:space="preserve">D. </w:t>
      </w:r>
      <w:r w:rsidRPr="00BD0CF2">
        <w:rPr>
          <w:rFonts w:eastAsia="Bookman Old Style"/>
          <w:b/>
          <w:bCs/>
          <w:sz w:val="24"/>
          <w:szCs w:val="24"/>
          <w:lang w:val="id-ID"/>
        </w:rPr>
        <w:t xml:space="preserve">  </w:t>
      </w:r>
      <w:r w:rsidRPr="00BD0CF2">
        <w:rPr>
          <w:rFonts w:eastAsia="Bookman Old Style"/>
          <w:b/>
          <w:bCs/>
          <w:sz w:val="24"/>
          <w:szCs w:val="24"/>
        </w:rPr>
        <w:t xml:space="preserve">CAPAIAN PEMBELAJARAN MATA PELAJARAN SENI RUPA </w:t>
      </w:r>
      <w:proofErr w:type="gramStart"/>
      <w:r w:rsidRPr="00BD0CF2">
        <w:rPr>
          <w:rFonts w:eastAsia="Bookman Old Style"/>
          <w:b/>
          <w:bCs/>
          <w:sz w:val="24"/>
          <w:szCs w:val="24"/>
        </w:rPr>
        <w:t xml:space="preserve">SETIAP </w:t>
      </w:r>
      <w:r w:rsidR="00D73C97" w:rsidRPr="00BD0CF2">
        <w:rPr>
          <w:rFonts w:eastAsia="Bookman Old Style"/>
          <w:b/>
          <w:bCs/>
          <w:sz w:val="24"/>
          <w:szCs w:val="24"/>
          <w:lang w:val="id-ID"/>
        </w:rPr>
        <w:t xml:space="preserve"> </w:t>
      </w:r>
      <w:r w:rsidR="00D73C97" w:rsidRPr="00BD0CF2">
        <w:rPr>
          <w:rFonts w:eastAsia="Bookman Old Style"/>
          <w:b/>
          <w:bCs/>
          <w:sz w:val="24"/>
          <w:szCs w:val="24"/>
        </w:rPr>
        <w:t>FASE</w:t>
      </w:r>
      <w:proofErr w:type="gramEnd"/>
      <w:r w:rsidR="00D73C97" w:rsidRPr="00BD0CF2">
        <w:rPr>
          <w:rFonts w:eastAsia="Bookman Old Style"/>
          <w:b/>
          <w:bCs/>
          <w:sz w:val="24"/>
          <w:szCs w:val="24"/>
        </w:rPr>
        <w:t xml:space="preserve"> </w:t>
      </w:r>
      <w:r w:rsidRPr="00BD0CF2">
        <w:rPr>
          <w:rFonts w:eastAsia="Bookman Old Style"/>
          <w:b/>
          <w:bCs/>
          <w:sz w:val="24"/>
          <w:szCs w:val="24"/>
        </w:rPr>
        <w:t>A (</w:t>
      </w:r>
      <w:proofErr w:type="spellStart"/>
      <w:r w:rsidRPr="00BD0CF2">
        <w:rPr>
          <w:rFonts w:eastAsia="Bookman Old Style"/>
          <w:b/>
          <w:bCs/>
          <w:sz w:val="24"/>
          <w:szCs w:val="24"/>
        </w:rPr>
        <w:t>Kelas</w:t>
      </w:r>
      <w:proofErr w:type="spellEnd"/>
      <w:r w:rsidRPr="00BD0CF2">
        <w:rPr>
          <w:rFonts w:eastAsia="Bookman Old Style"/>
          <w:b/>
          <w:bCs/>
          <w:sz w:val="24"/>
          <w:szCs w:val="24"/>
        </w:rPr>
        <w:t xml:space="preserve"> </w:t>
      </w:r>
      <w:r w:rsidR="00841B5A">
        <w:rPr>
          <w:rFonts w:eastAsia="Bookman Old Style"/>
          <w:b/>
          <w:bCs/>
          <w:sz w:val="24"/>
          <w:szCs w:val="24"/>
        </w:rPr>
        <w:t>V</w:t>
      </w:r>
      <w:r w:rsidR="004C60AA">
        <w:rPr>
          <w:rFonts w:eastAsia="Bookman Old Style"/>
          <w:b/>
          <w:sz w:val="24"/>
          <w:szCs w:val="24"/>
        </w:rPr>
        <w:t xml:space="preserve"> </w:t>
      </w:r>
      <w:r w:rsidRPr="00BD0CF2">
        <w:rPr>
          <w:rFonts w:eastAsia="Bookman Old Style"/>
          <w:b/>
          <w:sz w:val="24"/>
          <w:szCs w:val="24"/>
        </w:rPr>
        <w:t xml:space="preserve">/Program </w:t>
      </w:r>
      <w:proofErr w:type="spellStart"/>
      <w:r w:rsidRPr="00BD0CF2">
        <w:rPr>
          <w:rFonts w:eastAsia="Bookman Old Style"/>
          <w:b/>
          <w:sz w:val="24"/>
          <w:szCs w:val="24"/>
        </w:rPr>
        <w:t>Paket</w:t>
      </w:r>
      <w:proofErr w:type="spellEnd"/>
      <w:r w:rsidRPr="00BD0CF2">
        <w:rPr>
          <w:rFonts w:eastAsia="Bookman Old Style"/>
          <w:b/>
          <w:sz w:val="24"/>
          <w:szCs w:val="24"/>
        </w:rPr>
        <w:t xml:space="preserve"> A) </w:t>
      </w:r>
    </w:p>
    <w:p w:rsidR="00FC71B8" w:rsidRPr="00FC71B8" w:rsidRDefault="00FC71B8" w:rsidP="004C60AA">
      <w:pPr>
        <w:spacing w:before="120" w:after="120"/>
        <w:jc w:val="both"/>
        <w:rPr>
          <w:rFonts w:eastAsia="Bookman Old Style"/>
          <w:sz w:val="24"/>
          <w:szCs w:val="24"/>
        </w:rPr>
      </w:pPr>
      <w:proofErr w:type="gramStart"/>
      <w:r w:rsidRPr="00FC71B8">
        <w:rPr>
          <w:rFonts w:eastAsia="Bookman Old Style"/>
          <w:sz w:val="24"/>
          <w:szCs w:val="24"/>
        </w:rPr>
        <w:t xml:space="preserve">Di </w:t>
      </w:r>
      <w:proofErr w:type="spellStart"/>
      <w:r w:rsidRPr="00FC71B8">
        <w:rPr>
          <w:rFonts w:eastAsia="Bookman Old Style"/>
          <w:sz w:val="24"/>
          <w:szCs w:val="24"/>
        </w:rPr>
        <w:t>akhir</w:t>
      </w:r>
      <w:proofErr w:type="spellEnd"/>
      <w:r w:rsidRPr="00FC71B8">
        <w:rPr>
          <w:rFonts w:eastAsia="Bookman Old Style"/>
          <w:sz w:val="24"/>
          <w:szCs w:val="24"/>
        </w:rPr>
        <w:t xml:space="preserve"> </w:t>
      </w:r>
      <w:proofErr w:type="spellStart"/>
      <w:r w:rsidRPr="00FC71B8">
        <w:rPr>
          <w:rFonts w:eastAsia="Bookman Old Style"/>
          <w:sz w:val="24"/>
          <w:szCs w:val="24"/>
        </w:rPr>
        <w:t>fase</w:t>
      </w:r>
      <w:proofErr w:type="spellEnd"/>
      <w:r w:rsidRPr="00FC71B8">
        <w:rPr>
          <w:rFonts w:eastAsia="Bookman Old Style"/>
          <w:sz w:val="24"/>
          <w:szCs w:val="24"/>
        </w:rPr>
        <w:t xml:space="preserve"> C, </w:t>
      </w:r>
      <w:proofErr w:type="spellStart"/>
      <w:r w:rsidRPr="00FC71B8">
        <w:rPr>
          <w:rFonts w:eastAsia="Bookman Old Style"/>
          <w:sz w:val="24"/>
          <w:szCs w:val="24"/>
        </w:rPr>
        <w:t>peserta</w:t>
      </w:r>
      <w:proofErr w:type="spellEnd"/>
      <w:r w:rsidRPr="00FC71B8">
        <w:rPr>
          <w:rFonts w:eastAsia="Bookman Old Style"/>
          <w:sz w:val="24"/>
          <w:szCs w:val="24"/>
        </w:rPr>
        <w:t xml:space="preserve"> </w:t>
      </w:r>
      <w:proofErr w:type="spellStart"/>
      <w:r w:rsidRPr="00FC71B8">
        <w:rPr>
          <w:rFonts w:eastAsia="Bookman Old Style"/>
          <w:sz w:val="24"/>
          <w:szCs w:val="24"/>
        </w:rPr>
        <w:t>didik</w:t>
      </w:r>
      <w:proofErr w:type="spellEnd"/>
      <w:r w:rsidRPr="00FC71B8">
        <w:rPr>
          <w:rFonts w:eastAsia="Bookman Old Style"/>
          <w:sz w:val="24"/>
          <w:szCs w:val="24"/>
        </w:rPr>
        <w:t xml:space="preserve"> </w:t>
      </w:r>
      <w:proofErr w:type="spellStart"/>
      <w:r w:rsidRPr="00FC71B8">
        <w:rPr>
          <w:rFonts w:eastAsia="Bookman Old Style"/>
          <w:sz w:val="24"/>
          <w:szCs w:val="24"/>
        </w:rPr>
        <w:t>mampu</w:t>
      </w:r>
      <w:proofErr w:type="spellEnd"/>
      <w:r w:rsidRPr="00FC71B8">
        <w:rPr>
          <w:rFonts w:eastAsia="Bookman Old Style"/>
          <w:sz w:val="24"/>
          <w:szCs w:val="24"/>
        </w:rPr>
        <w:t xml:space="preserve"> </w:t>
      </w:r>
      <w:proofErr w:type="spellStart"/>
      <w:r w:rsidRPr="00FC71B8">
        <w:rPr>
          <w:rFonts w:eastAsia="Bookman Old Style"/>
          <w:sz w:val="24"/>
          <w:szCs w:val="24"/>
        </w:rPr>
        <w:t>menuangkan</w:t>
      </w:r>
      <w:proofErr w:type="spellEnd"/>
      <w:r w:rsidRPr="00FC71B8">
        <w:rPr>
          <w:rFonts w:eastAsia="Bookman Old Style"/>
          <w:sz w:val="24"/>
          <w:szCs w:val="24"/>
        </w:rPr>
        <w:t xml:space="preserve"> </w:t>
      </w:r>
      <w:proofErr w:type="spellStart"/>
      <w:r w:rsidRPr="00FC71B8">
        <w:rPr>
          <w:rFonts w:eastAsia="Bookman Old Style"/>
          <w:sz w:val="24"/>
          <w:szCs w:val="24"/>
        </w:rPr>
        <w:t>pengalamannya</w:t>
      </w:r>
      <w:proofErr w:type="spellEnd"/>
      <w:r w:rsidRPr="00FC71B8">
        <w:rPr>
          <w:rFonts w:eastAsia="Bookman Old Style"/>
          <w:sz w:val="24"/>
          <w:szCs w:val="24"/>
        </w:rPr>
        <w:t xml:space="preserve"> </w:t>
      </w:r>
      <w:proofErr w:type="spellStart"/>
      <w:r w:rsidRPr="00FC71B8">
        <w:rPr>
          <w:rFonts w:eastAsia="Bookman Old Style"/>
          <w:sz w:val="24"/>
          <w:szCs w:val="24"/>
        </w:rPr>
        <w:t>secara</w:t>
      </w:r>
      <w:proofErr w:type="spellEnd"/>
      <w:r w:rsidRPr="00FC71B8">
        <w:rPr>
          <w:rFonts w:eastAsia="Bookman Old Style"/>
          <w:sz w:val="24"/>
          <w:szCs w:val="24"/>
        </w:rPr>
        <w:t xml:space="preserve"> visual </w:t>
      </w:r>
      <w:proofErr w:type="spellStart"/>
      <w:r w:rsidRPr="00FC71B8">
        <w:rPr>
          <w:rFonts w:eastAsia="Bookman Old Style"/>
          <w:sz w:val="24"/>
          <w:szCs w:val="24"/>
        </w:rPr>
        <w:t>sebagai</w:t>
      </w:r>
      <w:proofErr w:type="spellEnd"/>
      <w:r w:rsidRPr="00FC71B8">
        <w:rPr>
          <w:rFonts w:eastAsia="Bookman Old Style"/>
          <w:sz w:val="24"/>
          <w:szCs w:val="24"/>
        </w:rPr>
        <w:t xml:space="preserve"> </w:t>
      </w:r>
      <w:proofErr w:type="spellStart"/>
      <w:r w:rsidRPr="00FC71B8">
        <w:rPr>
          <w:rFonts w:eastAsia="Bookman Old Style"/>
          <w:sz w:val="24"/>
          <w:szCs w:val="24"/>
        </w:rPr>
        <w:t>ekspresi</w:t>
      </w:r>
      <w:proofErr w:type="spellEnd"/>
      <w:r w:rsidRPr="00FC71B8">
        <w:rPr>
          <w:rFonts w:eastAsia="Bookman Old Style"/>
          <w:sz w:val="24"/>
          <w:szCs w:val="24"/>
        </w:rPr>
        <w:t xml:space="preserve"> </w:t>
      </w:r>
      <w:proofErr w:type="spellStart"/>
      <w:r w:rsidRPr="00FC71B8">
        <w:rPr>
          <w:rFonts w:eastAsia="Bookman Old Style"/>
          <w:sz w:val="24"/>
          <w:szCs w:val="24"/>
        </w:rPr>
        <w:t>kreatif</w:t>
      </w:r>
      <w:proofErr w:type="spellEnd"/>
      <w:r w:rsidRPr="00FC71B8">
        <w:rPr>
          <w:rFonts w:eastAsia="Bookman Old Style"/>
          <w:sz w:val="24"/>
          <w:szCs w:val="24"/>
        </w:rPr>
        <w:t xml:space="preserve"> </w:t>
      </w:r>
      <w:proofErr w:type="spellStart"/>
      <w:r w:rsidRPr="00FC71B8">
        <w:rPr>
          <w:rFonts w:eastAsia="Bookman Old Style"/>
          <w:sz w:val="24"/>
          <w:szCs w:val="24"/>
        </w:rPr>
        <w:t>dengan</w:t>
      </w:r>
      <w:proofErr w:type="spellEnd"/>
      <w:r w:rsidRPr="00FC71B8">
        <w:rPr>
          <w:rFonts w:eastAsia="Bookman Old Style"/>
          <w:sz w:val="24"/>
          <w:szCs w:val="24"/>
        </w:rPr>
        <w:t xml:space="preserve"> </w:t>
      </w:r>
      <w:proofErr w:type="spellStart"/>
      <w:r w:rsidRPr="00FC71B8">
        <w:rPr>
          <w:rFonts w:eastAsia="Bookman Old Style"/>
          <w:sz w:val="24"/>
          <w:szCs w:val="24"/>
        </w:rPr>
        <w:t>rinci</w:t>
      </w:r>
      <w:proofErr w:type="spellEnd"/>
      <w:r w:rsidRPr="00FC71B8">
        <w:rPr>
          <w:rFonts w:eastAsia="Bookman Old Style"/>
          <w:sz w:val="24"/>
          <w:szCs w:val="24"/>
        </w:rPr>
        <w:t xml:space="preserve">, </w:t>
      </w:r>
      <w:proofErr w:type="spellStart"/>
      <w:r w:rsidRPr="00FC71B8">
        <w:rPr>
          <w:rFonts w:eastAsia="Bookman Old Style"/>
          <w:sz w:val="24"/>
          <w:szCs w:val="24"/>
        </w:rPr>
        <w:t>ditandai</w:t>
      </w:r>
      <w:proofErr w:type="spellEnd"/>
      <w:r w:rsidRPr="00FC71B8">
        <w:rPr>
          <w:rFonts w:eastAsia="Bookman Old Style"/>
          <w:sz w:val="24"/>
          <w:szCs w:val="24"/>
        </w:rPr>
        <w:t xml:space="preserve"> </w:t>
      </w:r>
      <w:proofErr w:type="spellStart"/>
      <w:r w:rsidRPr="00FC71B8">
        <w:rPr>
          <w:rFonts w:eastAsia="Bookman Old Style"/>
          <w:sz w:val="24"/>
          <w:szCs w:val="24"/>
        </w:rPr>
        <w:t>penguasaan</w:t>
      </w:r>
      <w:proofErr w:type="spellEnd"/>
      <w:r w:rsidRPr="00FC71B8">
        <w:rPr>
          <w:rFonts w:eastAsia="Bookman Old Style"/>
          <w:sz w:val="24"/>
          <w:szCs w:val="24"/>
        </w:rPr>
        <w:t xml:space="preserve"> </w:t>
      </w:r>
      <w:proofErr w:type="spellStart"/>
      <w:r w:rsidRPr="00FC71B8">
        <w:rPr>
          <w:rFonts w:eastAsia="Bookman Old Style"/>
          <w:sz w:val="24"/>
          <w:szCs w:val="24"/>
        </w:rPr>
        <w:t>ruang</w:t>
      </w:r>
      <w:proofErr w:type="spellEnd"/>
      <w:r w:rsidRPr="00FC71B8">
        <w:rPr>
          <w:rFonts w:eastAsia="Bookman Old Style"/>
          <w:sz w:val="24"/>
          <w:szCs w:val="24"/>
        </w:rPr>
        <w:t xml:space="preserve"> </w:t>
      </w:r>
      <w:proofErr w:type="spellStart"/>
      <w:r w:rsidRPr="00FC71B8">
        <w:rPr>
          <w:rFonts w:eastAsia="Bookman Old Style"/>
          <w:sz w:val="24"/>
          <w:szCs w:val="24"/>
        </w:rPr>
        <w:t>dengan</w:t>
      </w:r>
      <w:proofErr w:type="spellEnd"/>
      <w:r w:rsidRPr="00FC71B8">
        <w:rPr>
          <w:rFonts w:eastAsia="Bookman Old Style"/>
          <w:sz w:val="24"/>
          <w:szCs w:val="24"/>
        </w:rPr>
        <w:t xml:space="preserve"> </w:t>
      </w:r>
      <w:proofErr w:type="spellStart"/>
      <w:r w:rsidRPr="00FC71B8">
        <w:rPr>
          <w:rFonts w:eastAsia="Bookman Old Style"/>
          <w:sz w:val="24"/>
          <w:szCs w:val="24"/>
        </w:rPr>
        <w:t>penggunaan</w:t>
      </w:r>
      <w:proofErr w:type="spellEnd"/>
      <w:r w:rsidRPr="00FC71B8">
        <w:rPr>
          <w:rFonts w:eastAsia="Bookman Old Style"/>
          <w:sz w:val="24"/>
          <w:szCs w:val="24"/>
        </w:rPr>
        <w:t xml:space="preserve"> </w:t>
      </w:r>
      <w:proofErr w:type="spellStart"/>
      <w:r w:rsidRPr="00FC71B8">
        <w:rPr>
          <w:rFonts w:eastAsia="Bookman Old Style"/>
          <w:sz w:val="24"/>
          <w:szCs w:val="24"/>
        </w:rPr>
        <w:t>garis</w:t>
      </w:r>
      <w:proofErr w:type="spellEnd"/>
      <w:r w:rsidRPr="00FC71B8">
        <w:rPr>
          <w:rFonts w:eastAsia="Bookman Old Style"/>
          <w:sz w:val="24"/>
          <w:szCs w:val="24"/>
        </w:rPr>
        <w:t xml:space="preserve"> horizon </w:t>
      </w:r>
      <w:proofErr w:type="spellStart"/>
      <w:r w:rsidRPr="00FC71B8">
        <w:rPr>
          <w:rFonts w:eastAsia="Bookman Old Style"/>
          <w:sz w:val="24"/>
          <w:szCs w:val="24"/>
        </w:rPr>
        <w:t>dalam</w:t>
      </w:r>
      <w:proofErr w:type="spellEnd"/>
      <w:r w:rsidRPr="00FC71B8">
        <w:rPr>
          <w:rFonts w:eastAsia="Bookman Old Style"/>
          <w:sz w:val="24"/>
          <w:szCs w:val="24"/>
        </w:rPr>
        <w:t xml:space="preserve"> </w:t>
      </w:r>
      <w:proofErr w:type="spellStart"/>
      <w:r w:rsidRPr="00FC71B8">
        <w:rPr>
          <w:rFonts w:eastAsia="Bookman Old Style"/>
          <w:sz w:val="24"/>
          <w:szCs w:val="24"/>
        </w:rPr>
        <w:t>karyanya</w:t>
      </w:r>
      <w:proofErr w:type="spellEnd"/>
      <w:r w:rsidRPr="00FC71B8">
        <w:rPr>
          <w:rFonts w:eastAsia="Bookman Old Style"/>
          <w:sz w:val="24"/>
          <w:szCs w:val="24"/>
        </w:rPr>
        <w:t>.</w:t>
      </w:r>
      <w:proofErr w:type="gramEnd"/>
      <w:r w:rsidRPr="00FC71B8">
        <w:rPr>
          <w:rFonts w:eastAsia="Bookman Old Style"/>
          <w:sz w:val="24"/>
          <w:szCs w:val="24"/>
        </w:rPr>
        <w:t xml:space="preserve"> </w:t>
      </w:r>
      <w:proofErr w:type="spellStart"/>
      <w:r w:rsidRPr="00FC71B8">
        <w:rPr>
          <w:rFonts w:eastAsia="Bookman Old Style"/>
          <w:sz w:val="24"/>
          <w:szCs w:val="24"/>
        </w:rPr>
        <w:t>Diharapkan</w:t>
      </w:r>
      <w:proofErr w:type="spellEnd"/>
      <w:r w:rsidRPr="00FC71B8">
        <w:rPr>
          <w:rFonts w:eastAsia="Bookman Old Style"/>
          <w:sz w:val="24"/>
          <w:szCs w:val="24"/>
        </w:rPr>
        <w:t xml:space="preserve"> </w:t>
      </w:r>
      <w:proofErr w:type="spellStart"/>
      <w:r w:rsidRPr="00FC71B8">
        <w:rPr>
          <w:rFonts w:eastAsia="Bookman Old Style"/>
          <w:sz w:val="24"/>
          <w:szCs w:val="24"/>
        </w:rPr>
        <w:t>pada</w:t>
      </w:r>
      <w:proofErr w:type="spellEnd"/>
      <w:r w:rsidRPr="00FC71B8">
        <w:rPr>
          <w:rFonts w:eastAsia="Bookman Old Style"/>
          <w:sz w:val="24"/>
          <w:szCs w:val="24"/>
        </w:rPr>
        <w:t xml:space="preserve"> </w:t>
      </w:r>
      <w:proofErr w:type="spellStart"/>
      <w:r w:rsidRPr="00FC71B8">
        <w:rPr>
          <w:rFonts w:eastAsia="Bookman Old Style"/>
          <w:sz w:val="24"/>
          <w:szCs w:val="24"/>
        </w:rPr>
        <w:t>akhir</w:t>
      </w:r>
      <w:proofErr w:type="spellEnd"/>
      <w:r w:rsidRPr="00FC71B8">
        <w:rPr>
          <w:rFonts w:eastAsia="Bookman Old Style"/>
          <w:sz w:val="24"/>
          <w:szCs w:val="24"/>
        </w:rPr>
        <w:t xml:space="preserve"> </w:t>
      </w:r>
      <w:proofErr w:type="spellStart"/>
      <w:r w:rsidRPr="00FC71B8">
        <w:rPr>
          <w:rFonts w:eastAsia="Bookman Old Style"/>
          <w:sz w:val="24"/>
          <w:szCs w:val="24"/>
        </w:rPr>
        <w:t>fase</w:t>
      </w:r>
      <w:proofErr w:type="spellEnd"/>
      <w:r w:rsidRPr="00FC71B8">
        <w:rPr>
          <w:rFonts w:eastAsia="Bookman Old Style"/>
          <w:sz w:val="24"/>
          <w:szCs w:val="24"/>
        </w:rPr>
        <w:t xml:space="preserve"> </w:t>
      </w:r>
      <w:proofErr w:type="spellStart"/>
      <w:r w:rsidRPr="00FC71B8">
        <w:rPr>
          <w:rFonts w:eastAsia="Bookman Old Style"/>
          <w:sz w:val="24"/>
          <w:szCs w:val="24"/>
        </w:rPr>
        <w:t>ini</w:t>
      </w:r>
      <w:proofErr w:type="spellEnd"/>
      <w:r w:rsidRPr="00FC71B8">
        <w:rPr>
          <w:rFonts w:eastAsia="Bookman Old Style"/>
          <w:sz w:val="24"/>
          <w:szCs w:val="24"/>
        </w:rPr>
        <w:t xml:space="preserve">, proses </w:t>
      </w:r>
      <w:proofErr w:type="spellStart"/>
      <w:r w:rsidRPr="00FC71B8">
        <w:rPr>
          <w:rFonts w:eastAsia="Bookman Old Style"/>
          <w:sz w:val="24"/>
          <w:szCs w:val="24"/>
        </w:rPr>
        <w:t>kreatif</w:t>
      </w:r>
      <w:proofErr w:type="spellEnd"/>
      <w:r w:rsidRPr="00FC71B8">
        <w:rPr>
          <w:rFonts w:eastAsia="Bookman Old Style"/>
          <w:sz w:val="24"/>
          <w:szCs w:val="24"/>
        </w:rPr>
        <w:t xml:space="preserve"> </w:t>
      </w:r>
      <w:proofErr w:type="spellStart"/>
      <w:r w:rsidRPr="00FC71B8">
        <w:rPr>
          <w:rFonts w:eastAsia="Bookman Old Style"/>
          <w:sz w:val="24"/>
          <w:szCs w:val="24"/>
        </w:rPr>
        <w:t>dan</w:t>
      </w:r>
      <w:proofErr w:type="spellEnd"/>
      <w:r w:rsidRPr="00FC71B8">
        <w:rPr>
          <w:rFonts w:eastAsia="Bookman Old Style"/>
          <w:sz w:val="24"/>
          <w:szCs w:val="24"/>
        </w:rPr>
        <w:t xml:space="preserve"> </w:t>
      </w:r>
      <w:proofErr w:type="spellStart"/>
      <w:r w:rsidRPr="00FC71B8">
        <w:rPr>
          <w:rFonts w:eastAsia="Bookman Old Style"/>
          <w:sz w:val="24"/>
          <w:szCs w:val="24"/>
        </w:rPr>
        <w:t>kegiatan</w:t>
      </w:r>
      <w:proofErr w:type="spellEnd"/>
      <w:r w:rsidRPr="00FC71B8">
        <w:rPr>
          <w:rFonts w:eastAsia="Bookman Old Style"/>
          <w:sz w:val="24"/>
          <w:szCs w:val="24"/>
        </w:rPr>
        <w:t xml:space="preserve"> </w:t>
      </w:r>
      <w:proofErr w:type="spellStart"/>
      <w:r w:rsidRPr="00FC71B8">
        <w:rPr>
          <w:rFonts w:eastAsia="Bookman Old Style"/>
          <w:sz w:val="24"/>
          <w:szCs w:val="24"/>
        </w:rPr>
        <w:t>apresiasi</w:t>
      </w:r>
      <w:proofErr w:type="spellEnd"/>
      <w:r w:rsidRPr="00FC71B8">
        <w:rPr>
          <w:rFonts w:eastAsia="Bookman Old Style"/>
          <w:sz w:val="24"/>
          <w:szCs w:val="24"/>
        </w:rPr>
        <w:t xml:space="preserve"> </w:t>
      </w:r>
      <w:proofErr w:type="spellStart"/>
      <w:r w:rsidRPr="00FC71B8">
        <w:rPr>
          <w:rFonts w:eastAsia="Bookman Old Style"/>
          <w:sz w:val="24"/>
          <w:szCs w:val="24"/>
        </w:rPr>
        <w:t>peserta</w:t>
      </w:r>
      <w:proofErr w:type="spellEnd"/>
      <w:r w:rsidRPr="00FC71B8">
        <w:rPr>
          <w:rFonts w:eastAsia="Bookman Old Style"/>
          <w:sz w:val="24"/>
          <w:szCs w:val="24"/>
        </w:rPr>
        <w:t xml:space="preserve"> </w:t>
      </w:r>
      <w:proofErr w:type="spellStart"/>
      <w:r w:rsidRPr="00FC71B8">
        <w:rPr>
          <w:rFonts w:eastAsia="Bookman Old Style"/>
          <w:sz w:val="24"/>
          <w:szCs w:val="24"/>
        </w:rPr>
        <w:t>didik</w:t>
      </w:r>
      <w:proofErr w:type="spellEnd"/>
      <w:r w:rsidRPr="00FC71B8">
        <w:rPr>
          <w:rFonts w:eastAsia="Bookman Old Style"/>
          <w:sz w:val="24"/>
          <w:szCs w:val="24"/>
        </w:rPr>
        <w:t xml:space="preserve"> </w:t>
      </w:r>
      <w:proofErr w:type="spellStart"/>
      <w:r w:rsidRPr="00FC71B8">
        <w:rPr>
          <w:rFonts w:eastAsia="Bookman Old Style"/>
          <w:sz w:val="24"/>
          <w:szCs w:val="24"/>
        </w:rPr>
        <w:t>telah</w:t>
      </w:r>
      <w:proofErr w:type="spellEnd"/>
      <w:r w:rsidRPr="00FC71B8">
        <w:rPr>
          <w:rFonts w:eastAsia="Bookman Old Style"/>
          <w:sz w:val="24"/>
          <w:szCs w:val="24"/>
        </w:rPr>
        <w:t xml:space="preserve"> </w:t>
      </w:r>
      <w:proofErr w:type="spellStart"/>
      <w:r w:rsidRPr="00FC71B8">
        <w:rPr>
          <w:rFonts w:eastAsia="Bookman Old Style"/>
          <w:sz w:val="24"/>
          <w:szCs w:val="24"/>
        </w:rPr>
        <w:t>mencerminkan</w:t>
      </w:r>
      <w:proofErr w:type="spellEnd"/>
      <w:r w:rsidRPr="00FC71B8">
        <w:rPr>
          <w:rFonts w:eastAsia="Bookman Old Style"/>
          <w:sz w:val="24"/>
          <w:szCs w:val="24"/>
        </w:rPr>
        <w:t xml:space="preserve"> </w:t>
      </w:r>
      <w:proofErr w:type="spellStart"/>
      <w:r w:rsidRPr="00FC71B8">
        <w:rPr>
          <w:rFonts w:eastAsia="Bookman Old Style"/>
          <w:sz w:val="24"/>
          <w:szCs w:val="24"/>
        </w:rPr>
        <w:t>penguasaan</w:t>
      </w:r>
      <w:proofErr w:type="spellEnd"/>
      <w:r w:rsidRPr="00FC71B8">
        <w:rPr>
          <w:rFonts w:eastAsia="Bookman Old Style"/>
          <w:sz w:val="24"/>
          <w:szCs w:val="24"/>
        </w:rPr>
        <w:t xml:space="preserve"> </w:t>
      </w:r>
      <w:proofErr w:type="spellStart"/>
      <w:r w:rsidRPr="00FC71B8">
        <w:rPr>
          <w:rFonts w:eastAsia="Bookman Old Style"/>
          <w:sz w:val="24"/>
          <w:szCs w:val="24"/>
        </w:rPr>
        <w:t>terhadap</w:t>
      </w:r>
      <w:proofErr w:type="spellEnd"/>
      <w:r w:rsidRPr="00FC71B8">
        <w:rPr>
          <w:rFonts w:eastAsia="Bookman Old Style"/>
          <w:sz w:val="24"/>
          <w:szCs w:val="24"/>
        </w:rPr>
        <w:t xml:space="preserve"> </w:t>
      </w:r>
      <w:proofErr w:type="spellStart"/>
      <w:r w:rsidRPr="00FC71B8">
        <w:rPr>
          <w:rFonts w:eastAsia="Bookman Old Style"/>
          <w:sz w:val="24"/>
          <w:szCs w:val="24"/>
        </w:rPr>
        <w:t>bahan</w:t>
      </w:r>
      <w:proofErr w:type="spellEnd"/>
      <w:r w:rsidRPr="00FC71B8">
        <w:rPr>
          <w:rFonts w:eastAsia="Bookman Old Style"/>
          <w:sz w:val="24"/>
          <w:szCs w:val="24"/>
        </w:rPr>
        <w:t xml:space="preserve">, </w:t>
      </w:r>
      <w:proofErr w:type="spellStart"/>
      <w:r w:rsidRPr="00FC71B8">
        <w:rPr>
          <w:rFonts w:eastAsia="Bookman Old Style"/>
          <w:sz w:val="24"/>
          <w:szCs w:val="24"/>
        </w:rPr>
        <w:t>alat</w:t>
      </w:r>
      <w:proofErr w:type="spellEnd"/>
      <w:r w:rsidRPr="00FC71B8">
        <w:rPr>
          <w:rFonts w:eastAsia="Bookman Old Style"/>
          <w:sz w:val="24"/>
          <w:szCs w:val="24"/>
        </w:rPr>
        <w:t xml:space="preserve">, </w:t>
      </w:r>
      <w:proofErr w:type="spellStart"/>
      <w:r w:rsidRPr="00FC71B8">
        <w:rPr>
          <w:rFonts w:eastAsia="Bookman Old Style"/>
          <w:sz w:val="24"/>
          <w:szCs w:val="24"/>
        </w:rPr>
        <w:t>dan</w:t>
      </w:r>
      <w:proofErr w:type="spellEnd"/>
      <w:r w:rsidRPr="00FC71B8">
        <w:rPr>
          <w:rFonts w:eastAsia="Bookman Old Style"/>
          <w:sz w:val="24"/>
          <w:szCs w:val="24"/>
        </w:rPr>
        <w:t xml:space="preserve"> </w:t>
      </w:r>
      <w:proofErr w:type="spellStart"/>
      <w:r w:rsidRPr="00FC71B8">
        <w:rPr>
          <w:rFonts w:eastAsia="Bookman Old Style"/>
          <w:sz w:val="24"/>
          <w:szCs w:val="24"/>
        </w:rPr>
        <w:t>prosedur</w:t>
      </w:r>
      <w:proofErr w:type="spellEnd"/>
      <w:r w:rsidRPr="00FC71B8">
        <w:rPr>
          <w:rFonts w:eastAsia="Bookman Old Style"/>
          <w:sz w:val="24"/>
          <w:szCs w:val="24"/>
        </w:rPr>
        <w:t xml:space="preserve"> yang </w:t>
      </w:r>
      <w:proofErr w:type="spellStart"/>
      <w:r w:rsidRPr="00FC71B8">
        <w:rPr>
          <w:rFonts w:eastAsia="Bookman Old Style"/>
          <w:sz w:val="24"/>
          <w:szCs w:val="24"/>
        </w:rPr>
        <w:t>mewakili</w:t>
      </w:r>
      <w:proofErr w:type="spellEnd"/>
      <w:r w:rsidRPr="00FC71B8">
        <w:rPr>
          <w:rFonts w:eastAsia="Bookman Old Style"/>
          <w:sz w:val="24"/>
          <w:szCs w:val="24"/>
        </w:rPr>
        <w:t xml:space="preserve"> </w:t>
      </w:r>
      <w:proofErr w:type="spellStart"/>
      <w:r w:rsidRPr="00FC71B8">
        <w:rPr>
          <w:rFonts w:eastAsia="Bookman Old Style"/>
          <w:sz w:val="24"/>
          <w:szCs w:val="24"/>
        </w:rPr>
        <w:t>perasaan</w:t>
      </w:r>
      <w:proofErr w:type="spellEnd"/>
      <w:r w:rsidRPr="00FC71B8">
        <w:rPr>
          <w:rFonts w:eastAsia="Bookman Old Style"/>
          <w:sz w:val="24"/>
          <w:szCs w:val="24"/>
        </w:rPr>
        <w:t xml:space="preserve"> </w:t>
      </w:r>
      <w:proofErr w:type="spellStart"/>
      <w:r w:rsidRPr="00FC71B8">
        <w:rPr>
          <w:rFonts w:eastAsia="Bookman Old Style"/>
          <w:sz w:val="24"/>
          <w:szCs w:val="24"/>
        </w:rPr>
        <w:t>dan</w:t>
      </w:r>
      <w:proofErr w:type="spellEnd"/>
      <w:r w:rsidRPr="00FC71B8">
        <w:rPr>
          <w:rFonts w:eastAsia="Bookman Old Style"/>
          <w:sz w:val="24"/>
          <w:szCs w:val="24"/>
        </w:rPr>
        <w:t xml:space="preserve"> </w:t>
      </w:r>
      <w:proofErr w:type="spellStart"/>
      <w:r w:rsidRPr="00FC71B8">
        <w:rPr>
          <w:rFonts w:eastAsia="Bookman Old Style"/>
          <w:sz w:val="24"/>
          <w:szCs w:val="24"/>
        </w:rPr>
        <w:t>empati</w:t>
      </w:r>
      <w:proofErr w:type="spellEnd"/>
      <w:r w:rsidRPr="00FC71B8">
        <w:rPr>
          <w:rFonts w:eastAsia="Bookman Old Style"/>
          <w:sz w:val="24"/>
          <w:szCs w:val="24"/>
        </w:rPr>
        <w:t xml:space="preserve"> </w:t>
      </w:r>
      <w:proofErr w:type="spellStart"/>
      <w:r w:rsidRPr="00FC71B8">
        <w:rPr>
          <w:rFonts w:eastAsia="Bookman Old Style"/>
          <w:sz w:val="24"/>
          <w:szCs w:val="24"/>
        </w:rPr>
        <w:t>peserta</w:t>
      </w:r>
      <w:proofErr w:type="spellEnd"/>
      <w:r w:rsidRPr="00FC71B8">
        <w:rPr>
          <w:rFonts w:eastAsia="Bookman Old Style"/>
          <w:sz w:val="24"/>
          <w:szCs w:val="24"/>
        </w:rPr>
        <w:t xml:space="preserve"> </w:t>
      </w:r>
      <w:proofErr w:type="spellStart"/>
      <w:r w:rsidRPr="00FC71B8">
        <w:rPr>
          <w:rFonts w:eastAsia="Bookman Old Style"/>
          <w:sz w:val="24"/>
          <w:szCs w:val="24"/>
        </w:rPr>
        <w:t>didik</w:t>
      </w:r>
      <w:proofErr w:type="spellEnd"/>
      <w:r w:rsidRPr="00FC71B8">
        <w:rPr>
          <w:rFonts w:eastAsia="Bookman Old Style"/>
          <w:sz w:val="24"/>
          <w:szCs w:val="24"/>
        </w:rPr>
        <w:t>.</w:t>
      </w:r>
    </w:p>
    <w:p w:rsidR="00E465D0" w:rsidRPr="00E465D0" w:rsidRDefault="00E465D0" w:rsidP="004C60AA">
      <w:pPr>
        <w:spacing w:before="120" w:after="120"/>
        <w:jc w:val="both"/>
        <w:rPr>
          <w:rFonts w:eastAsia="Bookman Old Style"/>
          <w:b/>
          <w:sz w:val="24"/>
          <w:szCs w:val="24"/>
        </w:rPr>
      </w:pPr>
      <w:proofErr w:type="spellStart"/>
      <w:r w:rsidRPr="00E465D0">
        <w:rPr>
          <w:rFonts w:eastAsia="Bookman Old Style"/>
          <w:b/>
          <w:sz w:val="24"/>
          <w:szCs w:val="24"/>
        </w:rPr>
        <w:t>Fase</w:t>
      </w:r>
      <w:proofErr w:type="spellEnd"/>
      <w:r w:rsidRPr="00E465D0">
        <w:rPr>
          <w:rFonts w:eastAsia="Bookman Old Style"/>
          <w:b/>
          <w:sz w:val="24"/>
          <w:szCs w:val="24"/>
        </w:rPr>
        <w:t xml:space="preserve"> C </w:t>
      </w:r>
      <w:proofErr w:type="spellStart"/>
      <w:r w:rsidRPr="00E465D0">
        <w:rPr>
          <w:rFonts w:eastAsia="Bookman Old Style"/>
          <w:b/>
          <w:sz w:val="24"/>
          <w:szCs w:val="24"/>
        </w:rPr>
        <w:t>Berdasarkan</w:t>
      </w:r>
      <w:proofErr w:type="spellEnd"/>
      <w:r w:rsidRPr="00E465D0">
        <w:rPr>
          <w:rFonts w:eastAsia="Bookman Old Style"/>
          <w:b/>
          <w:sz w:val="24"/>
          <w:szCs w:val="24"/>
        </w:rPr>
        <w:t xml:space="preserve"> </w:t>
      </w:r>
      <w:proofErr w:type="spellStart"/>
      <w:r w:rsidRPr="00E465D0">
        <w:rPr>
          <w:rFonts w:eastAsia="Bookman Old Style"/>
          <w:b/>
          <w:sz w:val="24"/>
          <w:szCs w:val="24"/>
        </w:rPr>
        <w:t>Elemen</w:t>
      </w:r>
      <w:proofErr w:type="spellEnd"/>
    </w:p>
    <w:tbl>
      <w:tblPr>
        <w:tblStyle w:val="ListTable4Accent2"/>
        <w:tblW w:w="9633" w:type="dxa"/>
        <w:jc w:val="center"/>
        <w:tblInd w:w="435" w:type="dxa"/>
        <w:tblLayout w:type="fixed"/>
        <w:tblLook w:val="01E0" w:firstRow="1" w:lastRow="1" w:firstColumn="1" w:lastColumn="1" w:noHBand="0" w:noVBand="0"/>
      </w:tblPr>
      <w:tblGrid>
        <w:gridCol w:w="2553"/>
        <w:gridCol w:w="7080"/>
      </w:tblGrid>
      <w:tr w:rsidR="00322853" w:rsidRPr="0074066D" w:rsidTr="004C60A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3" w:type="dxa"/>
            <w:tcBorders>
              <w:top w:val="single" w:sz="8" w:space="0" w:color="943634" w:themeColor="accent2" w:themeShade="BF"/>
              <w:left w:val="single" w:sz="8" w:space="0" w:color="943634" w:themeColor="accent2" w:themeShade="BF"/>
              <w:bottom w:val="single" w:sz="8" w:space="0" w:color="943634" w:themeColor="accent2" w:themeShade="BF"/>
              <w:right w:val="single" w:sz="8" w:space="0" w:color="943634" w:themeColor="accent2" w:themeShade="BF"/>
            </w:tcBorders>
            <w:vAlign w:val="center"/>
          </w:tcPr>
          <w:p w:rsidR="00322853" w:rsidRPr="0074066D" w:rsidRDefault="00322853" w:rsidP="009A3A8F">
            <w:pPr>
              <w:spacing w:before="120" w:after="120"/>
              <w:ind w:left="57" w:right="57"/>
              <w:jc w:val="center"/>
              <w:rPr>
                <w:rFonts w:ascii="Times New Roman" w:eastAsia="Bookman Old Style" w:hAnsi="Times New Roman" w:cs="Times New Roman"/>
                <w:b w:val="0"/>
                <w:bCs w:val="0"/>
                <w:color w:val="FFFFFF"/>
                <w:sz w:val="24"/>
                <w:szCs w:val="24"/>
              </w:rPr>
            </w:pPr>
            <w:proofErr w:type="spellStart"/>
            <w:r w:rsidRPr="0074066D">
              <w:rPr>
                <w:rFonts w:ascii="Times New Roman" w:eastAsia="Bookman Old Style" w:hAnsi="Times New Roman" w:cs="Times New Roman"/>
                <w:color w:val="FFFFFF"/>
                <w:sz w:val="24"/>
                <w:szCs w:val="24"/>
              </w:rPr>
              <w:t>Elemen</w:t>
            </w:r>
            <w:proofErr w:type="spellEnd"/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080" w:type="dxa"/>
            <w:tcBorders>
              <w:top w:val="single" w:sz="8" w:space="0" w:color="943634" w:themeColor="accent2" w:themeShade="BF"/>
              <w:left w:val="single" w:sz="8" w:space="0" w:color="943634" w:themeColor="accent2" w:themeShade="BF"/>
              <w:bottom w:val="single" w:sz="8" w:space="0" w:color="943634" w:themeColor="accent2" w:themeShade="BF"/>
              <w:right w:val="single" w:sz="8" w:space="0" w:color="943634" w:themeColor="accent2" w:themeShade="BF"/>
            </w:tcBorders>
            <w:vAlign w:val="center"/>
          </w:tcPr>
          <w:p w:rsidR="00322853" w:rsidRPr="0074066D" w:rsidRDefault="00322853" w:rsidP="009A3A8F">
            <w:pPr>
              <w:spacing w:before="120" w:after="120"/>
              <w:ind w:left="57" w:right="57"/>
              <w:jc w:val="center"/>
              <w:rPr>
                <w:rFonts w:ascii="Times New Roman" w:eastAsia="Bookman Old Style" w:hAnsi="Times New Roman" w:cs="Times New Roman"/>
                <w:b w:val="0"/>
                <w:bCs w:val="0"/>
                <w:color w:val="FFFFFF"/>
                <w:sz w:val="24"/>
                <w:szCs w:val="24"/>
              </w:rPr>
            </w:pPr>
            <w:proofErr w:type="spellStart"/>
            <w:r w:rsidRPr="0074066D">
              <w:rPr>
                <w:rFonts w:ascii="Times New Roman" w:eastAsia="Bookman Old Style" w:hAnsi="Times New Roman" w:cs="Times New Roman"/>
                <w:color w:val="FFFFFF"/>
                <w:sz w:val="24"/>
                <w:szCs w:val="24"/>
              </w:rPr>
              <w:t>Capaian</w:t>
            </w:r>
            <w:proofErr w:type="spellEnd"/>
            <w:r w:rsidRPr="0074066D">
              <w:rPr>
                <w:rFonts w:ascii="Times New Roman" w:eastAsia="Bookman Old Style" w:hAnsi="Times New Roman" w:cs="Times New Roman"/>
                <w:color w:val="FFFFFF"/>
                <w:sz w:val="24"/>
                <w:szCs w:val="24"/>
              </w:rPr>
              <w:t xml:space="preserve"> </w:t>
            </w:r>
            <w:proofErr w:type="spellStart"/>
            <w:r w:rsidRPr="0074066D">
              <w:rPr>
                <w:rFonts w:ascii="Times New Roman" w:eastAsia="Bookman Old Style" w:hAnsi="Times New Roman" w:cs="Times New Roman"/>
                <w:color w:val="FFFFFF"/>
                <w:sz w:val="24"/>
                <w:szCs w:val="24"/>
              </w:rPr>
              <w:t>Pembelajaran</w:t>
            </w:r>
            <w:proofErr w:type="spellEnd"/>
          </w:p>
        </w:tc>
      </w:tr>
      <w:tr w:rsidR="00322853" w:rsidRPr="0074066D" w:rsidTr="004C60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3" w:type="dxa"/>
            <w:tcBorders>
              <w:top w:val="single" w:sz="8" w:space="0" w:color="943634" w:themeColor="accent2" w:themeShade="BF"/>
              <w:left w:val="single" w:sz="8" w:space="0" w:color="943634" w:themeColor="accent2" w:themeShade="BF"/>
              <w:bottom w:val="single" w:sz="8" w:space="0" w:color="943634" w:themeColor="accent2" w:themeShade="BF"/>
              <w:right w:val="single" w:sz="8" w:space="0" w:color="943634" w:themeColor="accent2" w:themeShade="BF"/>
            </w:tcBorders>
          </w:tcPr>
          <w:p w:rsidR="00322853" w:rsidRPr="00F72965" w:rsidRDefault="00322853" w:rsidP="009A3A8F">
            <w:pPr>
              <w:spacing w:before="120" w:after="120"/>
              <w:ind w:left="113" w:right="113"/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</w:pPr>
            <w:proofErr w:type="spellStart"/>
            <w:r w:rsidRPr="00F72965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Mengalami</w:t>
            </w:r>
            <w:proofErr w:type="spellEnd"/>
            <w:r w:rsidRPr="00F72965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(</w:t>
            </w:r>
            <w:r w:rsidRPr="00F72965">
              <w:rPr>
                <w:rFonts w:ascii="Times New Roman" w:eastAsia="Bookman Old Style" w:hAnsi="Times New Roman" w:cs="Times New Roman"/>
                <w:b w:val="0"/>
                <w:i/>
                <w:iCs/>
                <w:sz w:val="24"/>
                <w:szCs w:val="24"/>
              </w:rPr>
              <w:t>Experiencing</w:t>
            </w:r>
            <w:r w:rsidRPr="00F72965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080" w:type="dxa"/>
            <w:tcBorders>
              <w:top w:val="single" w:sz="8" w:space="0" w:color="943634" w:themeColor="accent2" w:themeShade="BF"/>
              <w:left w:val="single" w:sz="8" w:space="0" w:color="943634" w:themeColor="accent2" w:themeShade="BF"/>
              <w:bottom w:val="single" w:sz="8" w:space="0" w:color="943634" w:themeColor="accent2" w:themeShade="BF"/>
              <w:right w:val="single" w:sz="8" w:space="0" w:color="943634" w:themeColor="accent2" w:themeShade="BF"/>
            </w:tcBorders>
          </w:tcPr>
          <w:p w:rsidR="006967A8" w:rsidRPr="006967A8" w:rsidRDefault="006967A8" w:rsidP="006967A8">
            <w:pPr>
              <w:spacing w:before="120" w:after="120"/>
              <w:ind w:left="113" w:right="113"/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</w:pP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Pada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akhir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fase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C,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peserta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didik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mampu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mengamati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,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mengenal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,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merekam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dan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menuangkan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pengalaman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kesehariannya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secara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visual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dengan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menggunakan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garis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pijak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dan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proporsi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.</w:t>
            </w:r>
          </w:p>
          <w:p w:rsidR="00322853" w:rsidRPr="00F72965" w:rsidRDefault="006967A8" w:rsidP="006967A8">
            <w:pPr>
              <w:spacing w:before="120" w:after="120"/>
              <w:ind w:left="113" w:right="113"/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</w:pP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Peserta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didik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terbiasa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menggunakan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alat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,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bahan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dan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prosedur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dasar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yang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tepat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dalam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menggambar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,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mewarnai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,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membentuk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,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memotong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,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dan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merekat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.</w:t>
            </w:r>
          </w:p>
        </w:tc>
      </w:tr>
      <w:tr w:rsidR="00322853" w:rsidRPr="0074066D" w:rsidTr="004C60AA">
        <w:trPr>
          <w:trHeight w:val="2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3" w:type="dxa"/>
            <w:tcBorders>
              <w:top w:val="single" w:sz="8" w:space="0" w:color="943634" w:themeColor="accent2" w:themeShade="BF"/>
              <w:left w:val="single" w:sz="8" w:space="0" w:color="943634" w:themeColor="accent2" w:themeShade="BF"/>
              <w:bottom w:val="single" w:sz="8" w:space="0" w:color="943634" w:themeColor="accent2" w:themeShade="BF"/>
              <w:right w:val="single" w:sz="8" w:space="0" w:color="943634" w:themeColor="accent2" w:themeShade="BF"/>
            </w:tcBorders>
          </w:tcPr>
          <w:p w:rsidR="00322853" w:rsidRPr="00F72965" w:rsidRDefault="00322853" w:rsidP="009A3A8F">
            <w:pPr>
              <w:spacing w:before="120" w:after="120"/>
              <w:ind w:left="113" w:right="113"/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</w:pPr>
            <w:proofErr w:type="spellStart"/>
            <w:r w:rsidRPr="00F72965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Menciptakan</w:t>
            </w:r>
            <w:proofErr w:type="spellEnd"/>
            <w:r w:rsidRPr="00F72965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(</w:t>
            </w:r>
            <w:r w:rsidRPr="00F72965">
              <w:rPr>
                <w:rFonts w:ascii="Times New Roman" w:eastAsia="Bookman Old Style" w:hAnsi="Times New Roman" w:cs="Times New Roman"/>
                <w:b w:val="0"/>
                <w:i/>
                <w:iCs/>
                <w:sz w:val="24"/>
                <w:szCs w:val="24"/>
              </w:rPr>
              <w:t>Making/Creating</w:t>
            </w:r>
            <w:r w:rsidRPr="00F72965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080" w:type="dxa"/>
            <w:tcBorders>
              <w:top w:val="single" w:sz="8" w:space="0" w:color="943634" w:themeColor="accent2" w:themeShade="BF"/>
              <w:left w:val="single" w:sz="8" w:space="0" w:color="943634" w:themeColor="accent2" w:themeShade="BF"/>
              <w:bottom w:val="single" w:sz="8" w:space="0" w:color="943634" w:themeColor="accent2" w:themeShade="BF"/>
              <w:right w:val="single" w:sz="8" w:space="0" w:color="943634" w:themeColor="accent2" w:themeShade="BF"/>
            </w:tcBorders>
          </w:tcPr>
          <w:p w:rsidR="006967A8" w:rsidRPr="006967A8" w:rsidRDefault="006967A8" w:rsidP="006967A8">
            <w:pPr>
              <w:spacing w:before="120" w:after="120"/>
              <w:ind w:left="113" w:right="113"/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</w:pP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Pada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akhir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fase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C,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peserta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didik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mampu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menciptakan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karya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2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atau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3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dimensi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dengan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mengeksplorasi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,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menggunakan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dan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menggabungkan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elemen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seni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rupa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berupa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garis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,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bentuk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,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tekstur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dan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ruang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.</w:t>
            </w:r>
          </w:p>
          <w:p w:rsidR="00322853" w:rsidRPr="00F72965" w:rsidRDefault="006967A8" w:rsidP="006967A8">
            <w:pPr>
              <w:spacing w:before="120" w:after="120"/>
              <w:ind w:left="113" w:right="113"/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</w:pP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Peserta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didik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mulai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menggunakan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garis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horizon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dalam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karya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2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dimensi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.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Selain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itu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,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peserta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didik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mulai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menerapkan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keseimbangan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dan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irama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/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ritme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dalam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warna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,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garis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atau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bentuk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dalam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karyanya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.</w:t>
            </w:r>
          </w:p>
        </w:tc>
      </w:tr>
      <w:tr w:rsidR="00322853" w:rsidRPr="0074066D" w:rsidTr="004C60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3" w:type="dxa"/>
            <w:tcBorders>
              <w:top w:val="single" w:sz="8" w:space="0" w:color="943634" w:themeColor="accent2" w:themeShade="BF"/>
              <w:left w:val="single" w:sz="8" w:space="0" w:color="943634" w:themeColor="accent2" w:themeShade="BF"/>
              <w:bottom w:val="single" w:sz="8" w:space="0" w:color="943634" w:themeColor="accent2" w:themeShade="BF"/>
              <w:right w:val="single" w:sz="8" w:space="0" w:color="943634" w:themeColor="accent2" w:themeShade="BF"/>
            </w:tcBorders>
          </w:tcPr>
          <w:p w:rsidR="00322853" w:rsidRPr="00322853" w:rsidRDefault="00322853" w:rsidP="009A3A8F">
            <w:pPr>
              <w:spacing w:before="120" w:after="120"/>
              <w:ind w:left="113" w:right="113"/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</w:pPr>
            <w:proofErr w:type="spellStart"/>
            <w:r w:rsidRPr="00322853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Merefleksikan</w:t>
            </w:r>
            <w:proofErr w:type="spellEnd"/>
            <w:r w:rsidRPr="00322853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(</w:t>
            </w:r>
            <w:r w:rsidRPr="00322853">
              <w:rPr>
                <w:rFonts w:ascii="Times New Roman" w:eastAsia="Bookman Old Style" w:hAnsi="Times New Roman" w:cs="Times New Roman"/>
                <w:b w:val="0"/>
                <w:i/>
                <w:iCs/>
                <w:sz w:val="24"/>
                <w:szCs w:val="24"/>
              </w:rPr>
              <w:t>Reflecting</w:t>
            </w:r>
            <w:r w:rsidRPr="00322853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080" w:type="dxa"/>
            <w:tcBorders>
              <w:top w:val="single" w:sz="8" w:space="0" w:color="943634" w:themeColor="accent2" w:themeShade="BF"/>
              <w:left w:val="single" w:sz="8" w:space="0" w:color="943634" w:themeColor="accent2" w:themeShade="BF"/>
              <w:bottom w:val="single" w:sz="8" w:space="0" w:color="943634" w:themeColor="accent2" w:themeShade="BF"/>
              <w:right w:val="single" w:sz="8" w:space="0" w:color="943634" w:themeColor="accent2" w:themeShade="BF"/>
            </w:tcBorders>
          </w:tcPr>
          <w:p w:rsidR="00322853" w:rsidRPr="00322853" w:rsidRDefault="006967A8" w:rsidP="009A3A8F">
            <w:pPr>
              <w:spacing w:before="120" w:after="120"/>
              <w:ind w:left="113" w:right="113"/>
              <w:rPr>
                <w:rFonts w:eastAsia="Bookman Old Style"/>
                <w:b w:val="0"/>
                <w:sz w:val="24"/>
                <w:szCs w:val="24"/>
              </w:rPr>
            </w:pP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Pada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akhir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fase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C,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peserta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didik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mampu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mengenali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dan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menceritakan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fokus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dari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karya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yang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diciptakan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atau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dilihatnya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(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dari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teman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sekelas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karya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seni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dari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orang lain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atau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era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atau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budaya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tertentu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)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serta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pengalaman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dan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perasaannya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mengenai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karya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tersebut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.</w:t>
            </w:r>
          </w:p>
        </w:tc>
      </w:tr>
      <w:tr w:rsidR="00322853" w:rsidRPr="0074066D" w:rsidTr="004C60AA">
        <w:trPr>
          <w:trHeight w:val="2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3" w:type="dxa"/>
            <w:tcBorders>
              <w:top w:val="single" w:sz="8" w:space="0" w:color="943634" w:themeColor="accent2" w:themeShade="BF"/>
              <w:left w:val="single" w:sz="8" w:space="0" w:color="943634" w:themeColor="accent2" w:themeShade="BF"/>
              <w:bottom w:val="single" w:sz="8" w:space="0" w:color="943634" w:themeColor="accent2" w:themeShade="BF"/>
              <w:right w:val="single" w:sz="8" w:space="0" w:color="943634" w:themeColor="accent2" w:themeShade="BF"/>
            </w:tcBorders>
          </w:tcPr>
          <w:p w:rsidR="00322853" w:rsidRPr="00322853" w:rsidRDefault="00322853" w:rsidP="009A3A8F">
            <w:pPr>
              <w:spacing w:before="120" w:after="120"/>
              <w:ind w:left="113" w:right="113"/>
              <w:rPr>
                <w:rFonts w:eastAsia="Bookman Old Style"/>
                <w:b w:val="0"/>
                <w:sz w:val="24"/>
                <w:szCs w:val="24"/>
              </w:rPr>
            </w:pPr>
            <w:proofErr w:type="spellStart"/>
            <w:r w:rsidRPr="00322853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Berpikir</w:t>
            </w:r>
            <w:proofErr w:type="spellEnd"/>
            <w:r w:rsidRPr="00322853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322853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dan</w:t>
            </w:r>
            <w:proofErr w:type="spellEnd"/>
            <w:r w:rsidRPr="00322853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322853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Bekerja</w:t>
            </w:r>
            <w:proofErr w:type="spellEnd"/>
            <w:r w:rsidRPr="00322853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322853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Artistik</w:t>
            </w:r>
            <w:proofErr w:type="spellEnd"/>
            <w:r w:rsidRPr="00322853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(</w:t>
            </w:r>
            <w:r w:rsidRPr="00322853">
              <w:rPr>
                <w:rFonts w:ascii="Times New Roman" w:eastAsia="Bookman Old Style" w:hAnsi="Times New Roman" w:cs="Times New Roman"/>
                <w:b w:val="0"/>
                <w:i/>
                <w:iCs/>
                <w:sz w:val="24"/>
                <w:szCs w:val="24"/>
              </w:rPr>
              <w:t>Thinking and Working Artistically</w:t>
            </w:r>
            <w:r w:rsidRPr="00322853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080" w:type="dxa"/>
            <w:tcBorders>
              <w:top w:val="single" w:sz="8" w:space="0" w:color="943634" w:themeColor="accent2" w:themeShade="BF"/>
              <w:left w:val="single" w:sz="8" w:space="0" w:color="943634" w:themeColor="accent2" w:themeShade="BF"/>
              <w:bottom w:val="single" w:sz="8" w:space="0" w:color="943634" w:themeColor="accent2" w:themeShade="BF"/>
              <w:right w:val="single" w:sz="8" w:space="0" w:color="943634" w:themeColor="accent2" w:themeShade="BF"/>
            </w:tcBorders>
          </w:tcPr>
          <w:p w:rsidR="006967A8" w:rsidRPr="006967A8" w:rsidRDefault="006967A8" w:rsidP="006967A8">
            <w:pPr>
              <w:spacing w:before="120" w:after="120"/>
              <w:ind w:left="113" w:right="113"/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</w:pP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Pada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akhir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fase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C,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peserta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didik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secara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mandiri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secara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mandiri</w:t>
            </w:r>
            <w:proofErr w:type="spellEnd"/>
            <w:proofErr w:type="gram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menggunakan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berbagai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prosedur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dasar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sederhana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untuk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berkarya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dengan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aneka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pilihan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media yang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tersedia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di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sekitar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.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Peserta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didik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mulai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mengenal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alternatif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bahan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,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alat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atau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prosedur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dasar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dasar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dalam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menggambar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,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mewarnai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,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membentuk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,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memotong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,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dan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merekat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.</w:t>
            </w:r>
          </w:p>
          <w:p w:rsidR="00322853" w:rsidRPr="006967A8" w:rsidRDefault="006967A8" w:rsidP="006967A8">
            <w:pPr>
              <w:spacing w:before="120" w:after="120"/>
              <w:ind w:left="113" w:right="113"/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</w:pP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Peserta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didik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mengetahui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,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memahami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dan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konsisten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mengutamakan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faktor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keselamatan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dalam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bekerja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.</w:t>
            </w:r>
          </w:p>
        </w:tc>
      </w:tr>
      <w:tr w:rsidR="00322853" w:rsidRPr="0074066D" w:rsidTr="004C60AA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2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3" w:type="dxa"/>
            <w:tcBorders>
              <w:top w:val="single" w:sz="8" w:space="0" w:color="943634" w:themeColor="accent2" w:themeShade="BF"/>
              <w:left w:val="single" w:sz="8" w:space="0" w:color="943634" w:themeColor="accent2" w:themeShade="BF"/>
              <w:bottom w:val="single" w:sz="8" w:space="0" w:color="943634" w:themeColor="accent2" w:themeShade="BF"/>
              <w:right w:val="single" w:sz="8" w:space="0" w:color="943634" w:themeColor="accent2" w:themeShade="BF"/>
            </w:tcBorders>
          </w:tcPr>
          <w:p w:rsidR="00322853" w:rsidRPr="00914FDC" w:rsidRDefault="00914FDC" w:rsidP="009A3A8F">
            <w:pPr>
              <w:spacing w:before="120" w:after="120"/>
              <w:ind w:left="113" w:right="113"/>
              <w:rPr>
                <w:rFonts w:eastAsia="Bookman Old Style"/>
                <w:b w:val="0"/>
                <w:sz w:val="24"/>
                <w:szCs w:val="24"/>
              </w:rPr>
            </w:pPr>
            <w:proofErr w:type="spellStart"/>
            <w:r w:rsidRPr="00914FDC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Berdampak</w:t>
            </w:r>
            <w:proofErr w:type="spellEnd"/>
            <w:r w:rsidRPr="00914FDC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(</w:t>
            </w:r>
            <w:r w:rsidRPr="00914FDC">
              <w:rPr>
                <w:rFonts w:ascii="Times New Roman" w:eastAsia="Bookman Old Style" w:hAnsi="Times New Roman" w:cs="Times New Roman"/>
                <w:b w:val="0"/>
                <w:i/>
                <w:iCs/>
                <w:sz w:val="24"/>
                <w:szCs w:val="24"/>
              </w:rPr>
              <w:t>Impacting</w:t>
            </w:r>
            <w:r w:rsidRPr="00914FDC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7080" w:type="dxa"/>
            <w:tcBorders>
              <w:top w:val="single" w:sz="8" w:space="0" w:color="943634" w:themeColor="accent2" w:themeShade="BF"/>
              <w:left w:val="single" w:sz="8" w:space="0" w:color="943634" w:themeColor="accent2" w:themeShade="BF"/>
              <w:bottom w:val="single" w:sz="8" w:space="0" w:color="943634" w:themeColor="accent2" w:themeShade="BF"/>
              <w:right w:val="single" w:sz="8" w:space="0" w:color="943634" w:themeColor="accent2" w:themeShade="BF"/>
            </w:tcBorders>
          </w:tcPr>
          <w:p w:rsidR="00322853" w:rsidRPr="00914FDC" w:rsidRDefault="006967A8" w:rsidP="009A3A8F">
            <w:pPr>
              <w:spacing w:before="120" w:after="120"/>
              <w:ind w:left="113" w:right="113"/>
              <w:rPr>
                <w:rFonts w:eastAsia="Bookman Old Style"/>
                <w:b w:val="0"/>
                <w:sz w:val="24"/>
                <w:szCs w:val="24"/>
              </w:rPr>
            </w:pP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Pada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akhir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fase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C,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peserta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didik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mampu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menciptakan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karya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sendiri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yang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sesuai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dengan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perasaan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,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minat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atau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konteks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lingkungannya</w:t>
            </w:r>
            <w:proofErr w:type="spellEnd"/>
            <w:r w:rsidRPr="006967A8">
              <w:rPr>
                <w:rFonts w:ascii="Times New Roman" w:eastAsia="Bookman Old Style" w:hAnsi="Times New Roman" w:cs="Times New Roman"/>
                <w:b w:val="0"/>
                <w:sz w:val="24"/>
                <w:szCs w:val="24"/>
              </w:rPr>
              <w:t>.</w:t>
            </w:r>
          </w:p>
        </w:tc>
      </w:tr>
    </w:tbl>
    <w:p w:rsidR="006054EA" w:rsidRPr="00BD0CF2" w:rsidRDefault="006054EA" w:rsidP="00BD0CF2">
      <w:pPr>
        <w:tabs>
          <w:tab w:val="left" w:pos="426"/>
        </w:tabs>
        <w:spacing w:before="120" w:after="120"/>
        <w:ind w:left="426" w:hanging="426"/>
        <w:rPr>
          <w:sz w:val="24"/>
          <w:szCs w:val="24"/>
        </w:rPr>
      </w:pPr>
    </w:p>
    <w:sectPr w:rsidR="006054EA" w:rsidRPr="00BD0CF2" w:rsidSect="004C60AA">
      <w:headerReference w:type="default" r:id="rId9"/>
      <w:footerReference w:type="default" r:id="rId10"/>
      <w:type w:val="continuous"/>
      <w:pgSz w:w="11907" w:h="16840" w:code="9"/>
      <w:pgMar w:top="1152" w:right="1440" w:bottom="1152" w:left="1440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A261A" w:rsidRDefault="00DA261A" w:rsidP="008D1D3B">
      <w:r>
        <w:separator/>
      </w:r>
    </w:p>
  </w:endnote>
  <w:endnote w:type="continuationSeparator" w:id="0">
    <w:p w:rsidR="00DA261A" w:rsidRDefault="00DA261A" w:rsidP="008D1D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E1850" w:rsidRPr="007E1850" w:rsidRDefault="007E1850" w:rsidP="007E1850">
    <w:pPr>
      <w:pStyle w:val="Footer"/>
      <w:rPr>
        <w:color w:val="FF0000"/>
      </w:rPr>
    </w:pPr>
    <w:r w:rsidRPr="007E1850">
      <w:rPr>
        <w:b/>
        <w:bCs/>
        <w:i/>
        <w:color w:val="FF0000"/>
        <w:lang w:val="id-ID"/>
      </w:rPr>
      <w:t xml:space="preserve">Seni Rupa </w:t>
    </w:r>
    <w:proofErr w:type="spellStart"/>
    <w:r w:rsidRPr="007E1850">
      <w:rPr>
        <w:b/>
        <w:bCs/>
        <w:i/>
        <w:color w:val="FF0000"/>
      </w:rPr>
      <w:t>Fase</w:t>
    </w:r>
    <w:proofErr w:type="spellEnd"/>
    <w:r w:rsidRPr="007E1850">
      <w:rPr>
        <w:b/>
        <w:bCs/>
        <w:i/>
        <w:color w:val="FF0000"/>
      </w:rPr>
      <w:t xml:space="preserve"> </w:t>
    </w:r>
    <w:r w:rsidR="00841B5A">
      <w:rPr>
        <w:b/>
        <w:bCs/>
        <w:i/>
        <w:color w:val="FF0000"/>
      </w:rPr>
      <w:t>C</w:t>
    </w:r>
    <w:r w:rsidRPr="007E1850">
      <w:rPr>
        <w:b/>
        <w:bCs/>
        <w:i/>
        <w:color w:val="FF0000"/>
      </w:rPr>
      <w:t xml:space="preserve"> </w:t>
    </w:r>
    <w:r w:rsidRPr="007E1850">
      <w:rPr>
        <w:b/>
        <w:bCs/>
        <w:i/>
        <w:color w:val="FF0000"/>
        <w:lang w:val="id-ID"/>
      </w:rPr>
      <w:t xml:space="preserve">SD Kelas </w:t>
    </w:r>
    <w:r w:rsidR="00841B5A">
      <w:rPr>
        <w:b/>
        <w:bCs/>
        <w:i/>
        <w:color w:val="FF0000"/>
      </w:rPr>
      <w:t>5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A261A" w:rsidRDefault="00DA261A" w:rsidP="008D1D3B">
      <w:r>
        <w:separator/>
      </w:r>
    </w:p>
  </w:footnote>
  <w:footnote w:type="continuationSeparator" w:id="0">
    <w:p w:rsidR="00DA261A" w:rsidRDefault="00DA261A" w:rsidP="008D1D3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E1850" w:rsidRPr="007E1850" w:rsidRDefault="007E1850" w:rsidP="007E1850">
    <w:pPr>
      <w:tabs>
        <w:tab w:val="center" w:pos="4680"/>
        <w:tab w:val="right" w:pos="9360"/>
      </w:tabs>
      <w:jc w:val="right"/>
      <w:rPr>
        <w:rFonts w:ascii="Calibri" w:eastAsia="Calibri" w:hAnsi="Calibri"/>
        <w:sz w:val="22"/>
        <w:szCs w:val="22"/>
      </w:rPr>
    </w:pPr>
    <w:proofErr w:type="spellStart"/>
    <w:r w:rsidRPr="007E1850">
      <w:rPr>
        <w:rFonts w:eastAsia="Calibri"/>
        <w:b/>
        <w:bCs/>
        <w:i/>
        <w:color w:val="FF0000"/>
      </w:rPr>
      <w:t>Capaian</w:t>
    </w:r>
    <w:proofErr w:type="spellEnd"/>
    <w:r w:rsidRPr="007E1850">
      <w:rPr>
        <w:rFonts w:eastAsia="Calibri"/>
        <w:b/>
        <w:bCs/>
        <w:i/>
        <w:color w:val="FF0000"/>
      </w:rPr>
      <w:t xml:space="preserve"> </w:t>
    </w:r>
    <w:proofErr w:type="spellStart"/>
    <w:r w:rsidRPr="007E1850">
      <w:rPr>
        <w:rFonts w:eastAsia="Calibri"/>
        <w:b/>
        <w:bCs/>
        <w:i/>
        <w:color w:val="FF0000"/>
      </w:rPr>
      <w:t>Pembelajaran</w:t>
    </w:r>
    <w:proofErr w:type="spellEnd"/>
    <w:r>
      <w:rPr>
        <w:rFonts w:eastAsia="Calibri"/>
        <w:b/>
        <w:bCs/>
        <w:i/>
        <w:color w:val="FF0000"/>
      </w:rPr>
      <w:t xml:space="preserve"> </w:t>
    </w:r>
    <w:proofErr w:type="spellStart"/>
    <w:r w:rsidRPr="007E1850">
      <w:rPr>
        <w:rFonts w:eastAsia="Calibri"/>
        <w:b/>
        <w:bCs/>
        <w:i/>
        <w:iCs/>
        <w:color w:val="FF0000"/>
      </w:rPr>
      <w:t>Sesuai</w:t>
    </w:r>
    <w:proofErr w:type="spellEnd"/>
    <w:r w:rsidRPr="007E1850">
      <w:rPr>
        <w:rFonts w:eastAsia="Calibri"/>
        <w:b/>
        <w:bCs/>
        <w:i/>
        <w:iCs/>
        <w:color w:val="FF0000"/>
      </w:rPr>
      <w:t xml:space="preserve"> No. 33 Th. 2022 </w:t>
    </w:r>
    <w:proofErr w:type="spellStart"/>
    <w:r w:rsidRPr="007E1850">
      <w:rPr>
        <w:rFonts w:eastAsia="Calibri"/>
        <w:b/>
        <w:bCs/>
        <w:i/>
        <w:color w:val="FF0000"/>
      </w:rPr>
      <w:t>Kurikulum</w:t>
    </w:r>
    <w:proofErr w:type="spellEnd"/>
    <w:r w:rsidRPr="007E1850">
      <w:rPr>
        <w:rFonts w:eastAsia="Calibri"/>
        <w:b/>
        <w:bCs/>
        <w:i/>
        <w:color w:val="FF0000"/>
      </w:rPr>
      <w:t xml:space="preserve"> </w:t>
    </w:r>
    <w:proofErr w:type="spellStart"/>
    <w:r w:rsidRPr="007E1850">
      <w:rPr>
        <w:rFonts w:eastAsia="Calibri"/>
        <w:b/>
        <w:bCs/>
        <w:i/>
        <w:color w:val="FF0000"/>
      </w:rPr>
      <w:t>Merdeka</w:t>
    </w:r>
    <w:proofErr w:type="spellEnd"/>
    <w:r w:rsidRPr="007E1850">
      <w:rPr>
        <w:rFonts w:eastAsia="Calibri"/>
        <w:b/>
        <w:bCs/>
        <w:i/>
        <w:color w:val="FF0000"/>
        <w:lang w:val="id-ID"/>
      </w:rP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115F7C"/>
    <w:multiLevelType w:val="multilevel"/>
    <w:tmpl w:val="D00CE2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>
    <w:nsid w:val="4C116162"/>
    <w:multiLevelType w:val="hybridMultilevel"/>
    <w:tmpl w:val="509AA3B2"/>
    <w:lvl w:ilvl="0" w:tplc="E346A6B6">
      <w:start w:val="1"/>
      <w:numFmt w:val="bullet"/>
      <w:lvlText w:val=""/>
      <w:lvlJc w:val="left"/>
      <w:pPr>
        <w:ind w:left="833" w:hanging="360"/>
      </w:pPr>
      <w:rPr>
        <w:rFonts w:ascii="Symbol" w:hAnsi="Symbol" w:cs="Symbol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55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7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9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1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3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5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7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93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4"/>
  <w:gutterAtTop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D1D3B"/>
    <w:rsid w:val="000E56CA"/>
    <w:rsid w:val="00112D3F"/>
    <w:rsid w:val="0011548B"/>
    <w:rsid w:val="001345B5"/>
    <w:rsid w:val="00155D28"/>
    <w:rsid w:val="001869FB"/>
    <w:rsid w:val="00187626"/>
    <w:rsid w:val="001A028C"/>
    <w:rsid w:val="001A12A2"/>
    <w:rsid w:val="001C288F"/>
    <w:rsid w:val="001C46C0"/>
    <w:rsid w:val="001C4D44"/>
    <w:rsid w:val="001D75A3"/>
    <w:rsid w:val="0024229C"/>
    <w:rsid w:val="002434EE"/>
    <w:rsid w:val="002776A1"/>
    <w:rsid w:val="00284A3D"/>
    <w:rsid w:val="002903B1"/>
    <w:rsid w:val="002E2713"/>
    <w:rsid w:val="002E2E6B"/>
    <w:rsid w:val="00320575"/>
    <w:rsid w:val="00322853"/>
    <w:rsid w:val="0033113E"/>
    <w:rsid w:val="0034374C"/>
    <w:rsid w:val="00353284"/>
    <w:rsid w:val="0035429B"/>
    <w:rsid w:val="003609D2"/>
    <w:rsid w:val="004050F9"/>
    <w:rsid w:val="00405504"/>
    <w:rsid w:val="00424018"/>
    <w:rsid w:val="004255E2"/>
    <w:rsid w:val="00430850"/>
    <w:rsid w:val="00463894"/>
    <w:rsid w:val="004651FB"/>
    <w:rsid w:val="004841C3"/>
    <w:rsid w:val="00485598"/>
    <w:rsid w:val="00492F6A"/>
    <w:rsid w:val="004A04B4"/>
    <w:rsid w:val="004C60AA"/>
    <w:rsid w:val="00510944"/>
    <w:rsid w:val="0053306A"/>
    <w:rsid w:val="00563CA8"/>
    <w:rsid w:val="00571993"/>
    <w:rsid w:val="00572B34"/>
    <w:rsid w:val="005B02B5"/>
    <w:rsid w:val="005C3989"/>
    <w:rsid w:val="005C7166"/>
    <w:rsid w:val="00603281"/>
    <w:rsid w:val="006054EA"/>
    <w:rsid w:val="00613897"/>
    <w:rsid w:val="00634759"/>
    <w:rsid w:val="006431D6"/>
    <w:rsid w:val="006550D3"/>
    <w:rsid w:val="00672FC1"/>
    <w:rsid w:val="006930A5"/>
    <w:rsid w:val="00695A60"/>
    <w:rsid w:val="006967A8"/>
    <w:rsid w:val="006D7EC5"/>
    <w:rsid w:val="006E2B86"/>
    <w:rsid w:val="006E6C5B"/>
    <w:rsid w:val="006F21BE"/>
    <w:rsid w:val="006F6DCB"/>
    <w:rsid w:val="007137A8"/>
    <w:rsid w:val="007528B5"/>
    <w:rsid w:val="007529FA"/>
    <w:rsid w:val="00774B60"/>
    <w:rsid w:val="007930B2"/>
    <w:rsid w:val="00796DC2"/>
    <w:rsid w:val="007A688B"/>
    <w:rsid w:val="007D6BE2"/>
    <w:rsid w:val="007E1850"/>
    <w:rsid w:val="007E6082"/>
    <w:rsid w:val="007F1D61"/>
    <w:rsid w:val="00820798"/>
    <w:rsid w:val="008238F6"/>
    <w:rsid w:val="00831C85"/>
    <w:rsid w:val="00834C33"/>
    <w:rsid w:val="00841B5A"/>
    <w:rsid w:val="008534CC"/>
    <w:rsid w:val="00865B42"/>
    <w:rsid w:val="00880BF5"/>
    <w:rsid w:val="00895BF2"/>
    <w:rsid w:val="0089747C"/>
    <w:rsid w:val="008A5C71"/>
    <w:rsid w:val="008B25F6"/>
    <w:rsid w:val="008B6DD2"/>
    <w:rsid w:val="008C1C71"/>
    <w:rsid w:val="008C5CAB"/>
    <w:rsid w:val="008D1D3B"/>
    <w:rsid w:val="008E0DDE"/>
    <w:rsid w:val="008E431E"/>
    <w:rsid w:val="008F0BE3"/>
    <w:rsid w:val="00910B44"/>
    <w:rsid w:val="00914FDC"/>
    <w:rsid w:val="00923A07"/>
    <w:rsid w:val="009603F5"/>
    <w:rsid w:val="00961089"/>
    <w:rsid w:val="00963B19"/>
    <w:rsid w:val="009642B9"/>
    <w:rsid w:val="009B6859"/>
    <w:rsid w:val="009C11C4"/>
    <w:rsid w:val="009C3BD4"/>
    <w:rsid w:val="009D43E7"/>
    <w:rsid w:val="009F2FE4"/>
    <w:rsid w:val="009F7BDA"/>
    <w:rsid w:val="00A527D3"/>
    <w:rsid w:val="00A5581E"/>
    <w:rsid w:val="00A768F0"/>
    <w:rsid w:val="00A94B89"/>
    <w:rsid w:val="00AA428F"/>
    <w:rsid w:val="00AB0C36"/>
    <w:rsid w:val="00AB4065"/>
    <w:rsid w:val="00AC2A5A"/>
    <w:rsid w:val="00AF51E0"/>
    <w:rsid w:val="00B02A47"/>
    <w:rsid w:val="00B04BE3"/>
    <w:rsid w:val="00B27ADB"/>
    <w:rsid w:val="00B3401D"/>
    <w:rsid w:val="00B447C3"/>
    <w:rsid w:val="00B5138C"/>
    <w:rsid w:val="00B5381F"/>
    <w:rsid w:val="00B727E5"/>
    <w:rsid w:val="00B95F2F"/>
    <w:rsid w:val="00BA04A3"/>
    <w:rsid w:val="00BA7257"/>
    <w:rsid w:val="00BD0CF2"/>
    <w:rsid w:val="00BE20C8"/>
    <w:rsid w:val="00BF2FF7"/>
    <w:rsid w:val="00BF450E"/>
    <w:rsid w:val="00BF4592"/>
    <w:rsid w:val="00BF7D85"/>
    <w:rsid w:val="00C400A0"/>
    <w:rsid w:val="00C524F9"/>
    <w:rsid w:val="00C54E9C"/>
    <w:rsid w:val="00C67898"/>
    <w:rsid w:val="00C726C4"/>
    <w:rsid w:val="00C92D5C"/>
    <w:rsid w:val="00CB6732"/>
    <w:rsid w:val="00CC1BF2"/>
    <w:rsid w:val="00CE5D42"/>
    <w:rsid w:val="00D040AF"/>
    <w:rsid w:val="00D2522E"/>
    <w:rsid w:val="00D34836"/>
    <w:rsid w:val="00D44FA7"/>
    <w:rsid w:val="00D61913"/>
    <w:rsid w:val="00D73C97"/>
    <w:rsid w:val="00D75EBD"/>
    <w:rsid w:val="00DA261A"/>
    <w:rsid w:val="00DC31CC"/>
    <w:rsid w:val="00DE0B5A"/>
    <w:rsid w:val="00DE7033"/>
    <w:rsid w:val="00DF5FC5"/>
    <w:rsid w:val="00E03D52"/>
    <w:rsid w:val="00E178A6"/>
    <w:rsid w:val="00E465D0"/>
    <w:rsid w:val="00E46DD8"/>
    <w:rsid w:val="00E55F89"/>
    <w:rsid w:val="00E61907"/>
    <w:rsid w:val="00E63123"/>
    <w:rsid w:val="00E70B36"/>
    <w:rsid w:val="00E712D0"/>
    <w:rsid w:val="00E72456"/>
    <w:rsid w:val="00E947BC"/>
    <w:rsid w:val="00EB080A"/>
    <w:rsid w:val="00EC6F6F"/>
    <w:rsid w:val="00ED668D"/>
    <w:rsid w:val="00EF279C"/>
    <w:rsid w:val="00F22B8F"/>
    <w:rsid w:val="00F31C4A"/>
    <w:rsid w:val="00F363FF"/>
    <w:rsid w:val="00F56AD8"/>
    <w:rsid w:val="00F76375"/>
    <w:rsid w:val="00F77CE7"/>
    <w:rsid w:val="00F82528"/>
    <w:rsid w:val="00F91B36"/>
    <w:rsid w:val="00FA48DB"/>
    <w:rsid w:val="00FC71B8"/>
    <w:rsid w:val="00FF0CBE"/>
    <w:rsid w:val="00FF68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tabs>
        <w:tab w:val="num" w:pos="720"/>
      </w:tabs>
      <w:spacing w:before="240" w:after="60"/>
      <w:ind w:left="720" w:hanging="72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tabs>
        <w:tab w:val="num" w:pos="1440"/>
      </w:tabs>
      <w:spacing w:before="240" w:after="60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tabs>
        <w:tab w:val="num" w:pos="2160"/>
      </w:tabs>
      <w:spacing w:before="240" w:after="60"/>
      <w:ind w:left="2160" w:hanging="72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tabs>
        <w:tab w:val="num" w:pos="2880"/>
      </w:tabs>
      <w:spacing w:before="240" w:after="60"/>
      <w:ind w:left="2880" w:hanging="72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tabs>
        <w:tab w:val="num" w:pos="3600"/>
      </w:tabs>
      <w:spacing w:before="240" w:after="60"/>
      <w:ind w:left="3600" w:hanging="72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tabs>
        <w:tab w:val="num" w:pos="4320"/>
      </w:tabs>
      <w:spacing w:before="240" w:after="60"/>
      <w:ind w:left="4320" w:hanging="72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tabs>
        <w:tab w:val="num" w:pos="5040"/>
      </w:tabs>
      <w:spacing w:before="240" w:after="60"/>
      <w:ind w:left="5040" w:hanging="72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tabs>
        <w:tab w:val="num" w:pos="5760"/>
      </w:tabs>
      <w:spacing w:before="240" w:after="60"/>
      <w:ind w:left="5760" w:hanging="72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tabs>
        <w:tab w:val="num" w:pos="6480"/>
      </w:tabs>
      <w:spacing w:before="240" w:after="60"/>
      <w:ind w:left="6480" w:hanging="72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6054E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054EA"/>
  </w:style>
  <w:style w:type="paragraph" w:styleId="Footer">
    <w:name w:val="footer"/>
    <w:basedOn w:val="Normal"/>
    <w:link w:val="FooterChar"/>
    <w:uiPriority w:val="99"/>
    <w:unhideWhenUsed/>
    <w:rsid w:val="006054E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054EA"/>
  </w:style>
  <w:style w:type="paragraph" w:styleId="BalloonText">
    <w:name w:val="Balloon Text"/>
    <w:basedOn w:val="Normal"/>
    <w:link w:val="BalloonTextChar"/>
    <w:uiPriority w:val="99"/>
    <w:semiHidden/>
    <w:unhideWhenUsed/>
    <w:rsid w:val="0042401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4018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A768F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768F0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768F0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768F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768F0"/>
    <w:rPr>
      <w:b/>
      <w:bCs/>
    </w:rPr>
  </w:style>
  <w:style w:type="paragraph" w:styleId="ListParagraph">
    <w:name w:val="List Paragraph"/>
    <w:basedOn w:val="Normal"/>
    <w:uiPriority w:val="34"/>
    <w:qFormat/>
    <w:rsid w:val="009C11C4"/>
    <w:pPr>
      <w:ind w:left="720"/>
      <w:contextualSpacing/>
    </w:pPr>
  </w:style>
  <w:style w:type="table" w:customStyle="1" w:styleId="ListTable4Accent2">
    <w:name w:val="List Table 4 Accent 2"/>
    <w:basedOn w:val="TableNormal"/>
    <w:uiPriority w:val="49"/>
    <w:rsid w:val="00322853"/>
    <w:rPr>
      <w:rFonts w:asciiTheme="minorHAnsi" w:eastAsiaTheme="minorHAnsi" w:hAnsiTheme="minorHAnsi" w:cstheme="minorBidi"/>
      <w:sz w:val="22"/>
      <w:szCs w:val="22"/>
    </w:rPr>
    <w:tblPr>
      <w:tblStyleRowBandSize w:val="1"/>
      <w:tblStyleColBandSize w:val="1"/>
      <w:tblInd w:w="0" w:type="dxa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</w:tcBorders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856</TotalTime>
  <Pages>1</Pages>
  <Words>1099</Words>
  <Characters>6267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131</cp:revision>
  <cp:lastPrinted>2023-04-21T20:06:00Z</cp:lastPrinted>
  <dcterms:created xsi:type="dcterms:W3CDTF">2022-07-01T03:30:00Z</dcterms:created>
  <dcterms:modified xsi:type="dcterms:W3CDTF">2023-04-21T20:06:00Z</dcterms:modified>
</cp:coreProperties>
</file>