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370" w:rsidRPr="00250ECA" w:rsidRDefault="00250ECA" w:rsidP="00834370">
      <w:pPr>
        <w:spacing w:before="100" w:after="100"/>
        <w:jc w:val="center"/>
        <w:rPr>
          <w:rFonts w:eastAsia="Calibri"/>
          <w:b/>
          <w:sz w:val="28"/>
          <w:szCs w:val="28"/>
        </w:rPr>
      </w:pPr>
      <w:r w:rsidRPr="00250ECA">
        <w:rPr>
          <w:rFonts w:eastAsia="Calibri"/>
          <w:b/>
          <w:sz w:val="28"/>
          <w:szCs w:val="28"/>
        </w:rPr>
        <w:t>ALUR DAN</w:t>
      </w:r>
      <w:bookmarkStart w:id="0" w:name="_GoBack"/>
      <w:bookmarkEnd w:id="0"/>
      <w:r w:rsidRPr="00250ECA">
        <w:rPr>
          <w:rFonts w:eastAsia="Calibri"/>
          <w:b/>
          <w:sz w:val="28"/>
          <w:szCs w:val="28"/>
        </w:rPr>
        <w:t xml:space="preserve"> TUJUAN PEMBELAJ</w:t>
      </w:r>
      <w:r w:rsidR="00834370" w:rsidRPr="00250ECA">
        <w:rPr>
          <w:rFonts w:eastAsia="Calibri"/>
          <w:b/>
          <w:sz w:val="28"/>
          <w:szCs w:val="28"/>
        </w:rPr>
        <w:t>ARAN</w:t>
      </w:r>
    </w:p>
    <w:p w:rsidR="005662E5" w:rsidRPr="00250ECA" w:rsidRDefault="00834370" w:rsidP="00834370">
      <w:pPr>
        <w:spacing w:before="100" w:after="100"/>
        <w:jc w:val="center"/>
        <w:rPr>
          <w:rFonts w:eastAsia="Calibri"/>
          <w:b/>
          <w:sz w:val="28"/>
          <w:szCs w:val="28"/>
        </w:rPr>
      </w:pPr>
      <w:r w:rsidRPr="00250ECA">
        <w:rPr>
          <w:rFonts w:eastAsia="Calibri"/>
          <w:b/>
          <w:sz w:val="28"/>
          <w:szCs w:val="28"/>
        </w:rPr>
        <w:t>SENI RUPA FASE D KELAS 7</w:t>
      </w:r>
    </w:p>
    <w:p w:rsidR="005662E5" w:rsidRPr="00834370" w:rsidRDefault="005662E5" w:rsidP="00834370">
      <w:pPr>
        <w:spacing w:before="100" w:after="100"/>
        <w:rPr>
          <w:rFonts w:eastAsia="Calibri"/>
          <w:b/>
          <w:sz w:val="24"/>
          <w:szCs w:val="24"/>
        </w:rPr>
      </w:pPr>
    </w:p>
    <w:p w:rsidR="005662E5" w:rsidRPr="00834370" w:rsidRDefault="005662E5" w:rsidP="00834370">
      <w:pPr>
        <w:spacing w:before="100" w:after="100"/>
        <w:rPr>
          <w:rFonts w:eastAsia="Calibri"/>
          <w:b/>
          <w:sz w:val="24"/>
          <w:szCs w:val="24"/>
        </w:rPr>
      </w:pPr>
    </w:p>
    <w:p w:rsidR="005662E5" w:rsidRPr="00834370" w:rsidRDefault="00834370" w:rsidP="00834370">
      <w:pPr>
        <w:spacing w:before="100" w:after="100"/>
        <w:ind w:right="-1"/>
        <w:jc w:val="both"/>
        <w:rPr>
          <w:rFonts w:eastAsia="Calibri"/>
          <w:sz w:val="24"/>
          <w:szCs w:val="22"/>
        </w:rPr>
      </w:pPr>
      <w:proofErr w:type="gramStart"/>
      <w:r w:rsidRPr="00834370">
        <w:rPr>
          <w:rFonts w:eastAsia="Calibri"/>
          <w:b/>
          <w:sz w:val="24"/>
          <w:szCs w:val="22"/>
          <w:u w:color="000000"/>
        </w:rPr>
        <w:t>CAPAIAN</w:t>
      </w:r>
      <w:r w:rsidR="00934BB3">
        <w:rPr>
          <w:rFonts w:eastAsia="Calibri"/>
          <w:b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4"/>
          <w:sz w:val="24"/>
          <w:szCs w:val="22"/>
          <w:u w:color="000000"/>
        </w:rPr>
        <w:t>P</w:t>
      </w:r>
      <w:r w:rsidRPr="00834370">
        <w:rPr>
          <w:rFonts w:eastAsia="Calibri"/>
          <w:b/>
          <w:sz w:val="24"/>
          <w:szCs w:val="22"/>
          <w:u w:color="000000"/>
        </w:rPr>
        <w:t>EMBELAJA</w:t>
      </w:r>
      <w:r w:rsidRPr="00834370">
        <w:rPr>
          <w:rFonts w:eastAsia="Calibri"/>
          <w:b/>
          <w:spacing w:val="-5"/>
          <w:sz w:val="24"/>
          <w:szCs w:val="22"/>
          <w:u w:color="000000"/>
        </w:rPr>
        <w:t>R</w:t>
      </w:r>
      <w:r w:rsidRPr="00834370">
        <w:rPr>
          <w:rFonts w:eastAsia="Calibri"/>
          <w:b/>
          <w:sz w:val="24"/>
          <w:szCs w:val="22"/>
          <w:u w:color="000000"/>
        </w:rPr>
        <w:t>AN</w:t>
      </w:r>
      <w:proofErr w:type="gramEnd"/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="00934BB3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SENI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="00934BB3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RUPA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="00934BB3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6"/>
          <w:sz w:val="24"/>
          <w:szCs w:val="22"/>
          <w:u w:color="000000"/>
        </w:rPr>
        <w:t>F</w:t>
      </w:r>
      <w:r w:rsidRPr="00834370">
        <w:rPr>
          <w:rFonts w:eastAsia="Calibri"/>
          <w:b/>
          <w:sz w:val="24"/>
          <w:szCs w:val="22"/>
          <w:u w:color="000000"/>
        </w:rPr>
        <w:t>ASE</w:t>
      </w:r>
      <w:r w:rsidR="00934BB3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D</w:t>
      </w:r>
    </w:p>
    <w:p w:rsidR="005662E5" w:rsidRPr="00834370" w:rsidRDefault="00250ECA" w:rsidP="00834370">
      <w:pPr>
        <w:spacing w:before="100" w:after="100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t xml:space="preserve">Di </w:t>
      </w:r>
      <w:proofErr w:type="spellStart"/>
      <w:r w:rsidRPr="00834370">
        <w:rPr>
          <w:rFonts w:eastAsia="Calibri"/>
          <w:sz w:val="24"/>
          <w:szCs w:val="22"/>
        </w:rPr>
        <w:t>akhir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fase</w:t>
      </w:r>
      <w:proofErr w:type="spellEnd"/>
      <w:r w:rsidRPr="00834370">
        <w:rPr>
          <w:rFonts w:eastAsia="Calibri"/>
          <w:sz w:val="24"/>
          <w:szCs w:val="22"/>
        </w:rPr>
        <w:t xml:space="preserve"> D, </w:t>
      </w:r>
      <w:proofErr w:type="spellStart"/>
      <w:r w:rsidRPr="00834370">
        <w:rPr>
          <w:rFonts w:eastAsia="Calibri"/>
          <w:sz w:val="24"/>
          <w:szCs w:val="22"/>
        </w:rPr>
        <w:t>diharapkan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mampu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bekerja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mandiri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berkelompok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proofErr w:type="gramStart"/>
      <w:r w:rsidRPr="00834370">
        <w:rPr>
          <w:rFonts w:eastAsia="Calibri"/>
          <w:sz w:val="24"/>
          <w:szCs w:val="22"/>
        </w:rPr>
        <w:t>menghasilkan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sebuah</w:t>
      </w:r>
      <w:proofErr w:type="spellEnd"/>
      <w:proofErr w:type="gram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karya,mengapresiasi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berdasarkan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perasaan</w:t>
      </w:r>
      <w:proofErr w:type="spellEnd"/>
      <w:r w:rsidRPr="00834370">
        <w:rPr>
          <w:rFonts w:eastAsia="Calibri"/>
          <w:sz w:val="24"/>
          <w:szCs w:val="22"/>
        </w:rPr>
        <w:t xml:space="preserve">,  </w:t>
      </w:r>
      <w:proofErr w:type="spellStart"/>
      <w:r w:rsidRPr="00834370">
        <w:rPr>
          <w:rFonts w:eastAsia="Calibri"/>
          <w:sz w:val="24"/>
          <w:szCs w:val="22"/>
        </w:rPr>
        <w:t>empati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penilaian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karya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5662E5" w:rsidP="00834370">
      <w:pPr>
        <w:spacing w:before="100" w:after="100"/>
        <w:jc w:val="both"/>
        <w:rPr>
          <w:rFonts w:eastAsia="Calibri"/>
          <w:sz w:val="24"/>
          <w:szCs w:val="22"/>
        </w:rPr>
      </w:pPr>
    </w:p>
    <w:p w:rsidR="005662E5" w:rsidRPr="00834370" w:rsidRDefault="00250ECA" w:rsidP="00834370">
      <w:pPr>
        <w:spacing w:before="100" w:after="100"/>
        <w:jc w:val="both"/>
        <w:rPr>
          <w:rFonts w:eastAsia="Calibri"/>
          <w:sz w:val="24"/>
          <w:szCs w:val="22"/>
        </w:rPr>
      </w:pPr>
      <w:proofErr w:type="spellStart"/>
      <w:r w:rsidRPr="00834370">
        <w:rPr>
          <w:rFonts w:eastAsia="Calibri"/>
          <w:sz w:val="24"/>
          <w:szCs w:val="22"/>
        </w:rPr>
        <w:t>Fase</w:t>
      </w:r>
      <w:proofErr w:type="spellEnd"/>
      <w:r w:rsidRPr="00834370">
        <w:rPr>
          <w:rFonts w:eastAsia="Calibri"/>
          <w:sz w:val="24"/>
          <w:szCs w:val="22"/>
        </w:rPr>
        <w:t xml:space="preserve"> D </w:t>
      </w:r>
      <w:proofErr w:type="spellStart"/>
      <w:r w:rsidRPr="00834370">
        <w:rPr>
          <w:rFonts w:eastAsia="Calibri"/>
          <w:sz w:val="24"/>
          <w:szCs w:val="22"/>
        </w:rPr>
        <w:t>masuk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masa </w:t>
      </w:r>
      <w:proofErr w:type="spellStart"/>
      <w:r w:rsidRPr="00834370">
        <w:rPr>
          <w:rFonts w:eastAsia="Calibri"/>
          <w:sz w:val="24"/>
          <w:szCs w:val="22"/>
        </w:rPr>
        <w:t>Naturalisme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Semu</w:t>
      </w:r>
      <w:proofErr w:type="spellEnd"/>
      <w:r w:rsidRPr="00834370">
        <w:rPr>
          <w:rFonts w:eastAsia="Calibri"/>
          <w:sz w:val="24"/>
          <w:szCs w:val="22"/>
        </w:rPr>
        <w:t xml:space="preserve"> (Pseudo Naturalistic) yang </w:t>
      </w:r>
      <w:proofErr w:type="spellStart"/>
      <w:r w:rsidRPr="00834370">
        <w:rPr>
          <w:rFonts w:eastAsia="Calibri"/>
          <w:sz w:val="24"/>
          <w:szCs w:val="22"/>
        </w:rPr>
        <w:t>ditandai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kemampuan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berpikir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abstrak</w:t>
      </w:r>
      <w:proofErr w:type="spellEnd"/>
      <w:r w:rsidRPr="00834370">
        <w:rPr>
          <w:rFonts w:eastAsia="Calibri"/>
          <w:sz w:val="24"/>
          <w:szCs w:val="22"/>
        </w:rPr>
        <w:t xml:space="preserve">. Di </w:t>
      </w:r>
      <w:proofErr w:type="spellStart"/>
      <w:r w:rsidRPr="00834370">
        <w:rPr>
          <w:rFonts w:eastAsia="Calibri"/>
          <w:sz w:val="24"/>
          <w:szCs w:val="22"/>
        </w:rPr>
        <w:t>samping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itu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diharapkan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mulai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memiliki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kemampuan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proporsi</w:t>
      </w:r>
      <w:proofErr w:type="spellEnd"/>
      <w:r w:rsidRPr="00834370">
        <w:rPr>
          <w:rFonts w:eastAsia="Calibri"/>
          <w:sz w:val="24"/>
          <w:szCs w:val="22"/>
        </w:rPr>
        <w:t xml:space="preserve"> (rasa </w:t>
      </w:r>
      <w:proofErr w:type="spellStart"/>
      <w:r w:rsidRPr="00834370">
        <w:rPr>
          <w:rFonts w:eastAsia="Calibri"/>
          <w:sz w:val="24"/>
          <w:szCs w:val="22"/>
        </w:rPr>
        <w:t>perbandingan</w:t>
      </w:r>
      <w:proofErr w:type="spellEnd"/>
      <w:r w:rsidRPr="00834370">
        <w:rPr>
          <w:rFonts w:eastAsia="Calibri"/>
          <w:sz w:val="24"/>
          <w:szCs w:val="22"/>
        </w:rPr>
        <w:t xml:space="preserve">)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gesture (</w:t>
      </w:r>
      <w:proofErr w:type="spellStart"/>
      <w:r w:rsidRPr="00834370">
        <w:rPr>
          <w:rFonts w:eastAsia="Calibri"/>
          <w:sz w:val="24"/>
          <w:szCs w:val="22"/>
        </w:rPr>
        <w:t>gerak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tubuh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) </w:t>
      </w:r>
      <w:proofErr w:type="spellStart"/>
      <w:r w:rsidRPr="00834370">
        <w:rPr>
          <w:rFonts w:eastAsia="Calibri"/>
          <w:sz w:val="24"/>
          <w:szCs w:val="22"/>
        </w:rPr>
        <w:t>sebagai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respon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kemampuan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perkembangan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sosial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semakin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berkembang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5662E5" w:rsidP="00834370">
      <w:pPr>
        <w:spacing w:before="100" w:after="100"/>
        <w:jc w:val="both"/>
        <w:rPr>
          <w:rFonts w:eastAsia="Calibri"/>
          <w:sz w:val="24"/>
          <w:szCs w:val="22"/>
        </w:rPr>
      </w:pPr>
    </w:p>
    <w:p w:rsidR="005662E5" w:rsidRPr="00834370" w:rsidRDefault="00250ECA" w:rsidP="00834370">
      <w:pPr>
        <w:spacing w:before="100" w:after="100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t xml:space="preserve">Di </w:t>
      </w:r>
      <w:proofErr w:type="spellStart"/>
      <w:r w:rsidRPr="00834370">
        <w:rPr>
          <w:rFonts w:eastAsia="Calibri"/>
          <w:sz w:val="24"/>
          <w:szCs w:val="22"/>
        </w:rPr>
        <w:t>akhir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fase</w:t>
      </w:r>
      <w:proofErr w:type="spellEnd"/>
      <w:r w:rsidRPr="00834370">
        <w:rPr>
          <w:rFonts w:eastAsia="Calibri"/>
          <w:sz w:val="24"/>
          <w:szCs w:val="22"/>
        </w:rPr>
        <w:t xml:space="preserve"> D,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mampu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menuangkan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pengalamannya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melalui</w:t>
      </w:r>
      <w:proofErr w:type="spellEnd"/>
      <w:r w:rsidRPr="00834370">
        <w:rPr>
          <w:rFonts w:eastAsia="Calibri"/>
          <w:sz w:val="24"/>
          <w:szCs w:val="22"/>
        </w:rPr>
        <w:t xml:space="preserve"> visual </w:t>
      </w:r>
      <w:proofErr w:type="spellStart"/>
      <w:r w:rsidRPr="00834370">
        <w:rPr>
          <w:rFonts w:eastAsia="Calibri"/>
          <w:sz w:val="24"/>
          <w:szCs w:val="22"/>
        </w:rPr>
        <w:t>sebagai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ekspresi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kreatif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secara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rinci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ditandai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penguasaan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ruang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proporsi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gesture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bekerja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mandiri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berkelompok</w:t>
      </w:r>
      <w:proofErr w:type="spellEnd"/>
      <w:r w:rsidRPr="00834370">
        <w:rPr>
          <w:rFonts w:eastAsia="Calibri"/>
          <w:sz w:val="24"/>
          <w:szCs w:val="22"/>
        </w:rPr>
        <w:t xml:space="preserve">. </w:t>
      </w:r>
      <w:proofErr w:type="spellStart"/>
      <w:r w:rsidRPr="00834370">
        <w:rPr>
          <w:rFonts w:eastAsia="Calibri"/>
          <w:sz w:val="24"/>
          <w:szCs w:val="22"/>
        </w:rPr>
        <w:t>Diharapkan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akhir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fase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ini</w:t>
      </w:r>
      <w:proofErr w:type="spellEnd"/>
      <w:r w:rsidRPr="00834370">
        <w:rPr>
          <w:rFonts w:eastAsia="Calibri"/>
          <w:sz w:val="24"/>
          <w:szCs w:val="22"/>
        </w:rPr>
        <w:t xml:space="preserve">, proses </w:t>
      </w:r>
      <w:proofErr w:type="spellStart"/>
      <w:r w:rsidRPr="00834370">
        <w:rPr>
          <w:rFonts w:eastAsia="Calibri"/>
          <w:sz w:val="24"/>
          <w:szCs w:val="22"/>
        </w:rPr>
        <w:t>kreatif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kegiatan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apresiasi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telah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mencerminkan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penguasaan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terhadap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bahan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alat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teknik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teknologi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prosedur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mewakili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perasaan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empati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siswa.Selain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itu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siswa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juga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dapat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menyampaikan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lisan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tertulis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tentang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karya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berdasarkan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pengamatannya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terhadap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karya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tersebut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5662E5" w:rsidP="00834370">
      <w:pPr>
        <w:spacing w:before="100" w:after="100"/>
        <w:jc w:val="both"/>
        <w:rPr>
          <w:rFonts w:eastAsia="Calibri"/>
          <w:sz w:val="24"/>
          <w:szCs w:val="22"/>
        </w:rPr>
      </w:pPr>
    </w:p>
    <w:p w:rsidR="005662E5" w:rsidRPr="00834370" w:rsidRDefault="00834370" w:rsidP="00834370">
      <w:pPr>
        <w:spacing w:before="100" w:after="100"/>
        <w:ind w:right="-1"/>
        <w:jc w:val="both"/>
        <w:rPr>
          <w:rFonts w:eastAsia="Calibri"/>
          <w:b/>
          <w:sz w:val="24"/>
          <w:szCs w:val="22"/>
          <w:u w:color="000000"/>
        </w:rPr>
      </w:pPr>
      <w:r w:rsidRPr="00834370">
        <w:rPr>
          <w:rFonts w:eastAsia="Calibri"/>
          <w:b/>
          <w:sz w:val="24"/>
          <w:szCs w:val="22"/>
          <w:u w:color="000000"/>
        </w:rPr>
        <w:t>RASIONAL ALUR DAN TUJUAN PEMBELAJARAN FASE D</w:t>
      </w:r>
    </w:p>
    <w:p w:rsidR="005662E5" w:rsidRPr="00834370" w:rsidRDefault="00250ECA" w:rsidP="00834370">
      <w:pPr>
        <w:spacing w:before="100" w:after="100"/>
        <w:jc w:val="both"/>
        <w:rPr>
          <w:rFonts w:eastAsia="Calibri"/>
          <w:sz w:val="24"/>
          <w:szCs w:val="22"/>
        </w:rPr>
      </w:pPr>
      <w:proofErr w:type="spellStart"/>
      <w:r w:rsidRPr="00834370">
        <w:rPr>
          <w:rFonts w:eastAsia="Calibri"/>
          <w:sz w:val="24"/>
          <w:szCs w:val="22"/>
        </w:rPr>
        <w:t>Modul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r w:rsidRPr="00834370">
        <w:rPr>
          <w:rFonts w:eastAsia="Calibri"/>
          <w:sz w:val="24"/>
          <w:szCs w:val="22"/>
        </w:rPr>
        <w:t>ajar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dimulai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analisa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pene</w:t>
      </w:r>
      <w:r w:rsidRPr="00834370">
        <w:rPr>
          <w:rFonts w:eastAsia="Calibri"/>
          <w:spacing w:val="-5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apan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unsur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prinsip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834370">
        <w:rPr>
          <w:rFonts w:eastAsia="Calibri"/>
          <w:spacing w:val="1"/>
          <w:sz w:val="24"/>
          <w:szCs w:val="22"/>
        </w:rPr>
        <w:t>r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au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benda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sehari-hari</w:t>
      </w:r>
      <w:proofErr w:type="spellEnd"/>
      <w:r w:rsidRPr="00834370">
        <w:rPr>
          <w:rFonts w:eastAsia="Calibri"/>
          <w:sz w:val="24"/>
          <w:szCs w:val="22"/>
        </w:rPr>
        <w:t>.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834370">
        <w:rPr>
          <w:rFonts w:eastAsia="Calibri"/>
          <w:spacing w:val="-1"/>
          <w:sz w:val="24"/>
          <w:szCs w:val="22"/>
        </w:rPr>
        <w:t>s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am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analisa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nilai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fungsi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seba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bagian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</w:t>
      </w:r>
      <w:r w:rsidRPr="00834370">
        <w:rPr>
          <w:rFonts w:eastAsia="Calibri"/>
          <w:spacing w:val="-2"/>
          <w:sz w:val="24"/>
          <w:szCs w:val="22"/>
        </w:rPr>
        <w:t>n</w:t>
      </w:r>
      <w:r w:rsidRPr="00834370">
        <w:rPr>
          <w:rFonts w:eastAsia="Calibri"/>
          <w:sz w:val="24"/>
          <w:szCs w:val="22"/>
        </w:rPr>
        <w:t>ting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7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ehidupan</w:t>
      </w:r>
      <w:proofErr w:type="spellEnd"/>
      <w:r w:rsidRPr="00834370">
        <w:rPr>
          <w:rFonts w:eastAsia="Calibri"/>
          <w:sz w:val="24"/>
          <w:szCs w:val="22"/>
        </w:rPr>
        <w:t xml:space="preserve">. </w:t>
      </w:r>
      <w:proofErr w:type="spellStart"/>
      <w:r w:rsidRPr="00834370">
        <w:rPr>
          <w:rFonts w:eastAsia="Calibri"/>
          <w:sz w:val="24"/>
          <w:szCs w:val="22"/>
        </w:rPr>
        <w:t>Sebuah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834370">
        <w:rPr>
          <w:rFonts w:eastAsia="Calibri"/>
          <w:spacing w:val="1"/>
          <w:sz w:val="24"/>
          <w:szCs w:val="22"/>
        </w:rPr>
        <w:t>r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desain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dap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memen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aruhi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emosi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3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uali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as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hidup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manusia</w:t>
      </w:r>
      <w:proofErr w:type="spellEnd"/>
      <w:r w:rsidRPr="00834370">
        <w:rPr>
          <w:rFonts w:eastAsia="Calibri"/>
          <w:sz w:val="24"/>
          <w:szCs w:val="22"/>
        </w:rPr>
        <w:t>.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Hasil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am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analisa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sperimen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834370">
        <w:rPr>
          <w:rFonts w:eastAsia="Calibri"/>
          <w:spacing w:val="-1"/>
          <w:sz w:val="24"/>
          <w:szCs w:val="22"/>
        </w:rPr>
        <w:t>s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7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emudian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</w:t>
      </w:r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5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ap</w:t>
      </w:r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834370">
        <w:rPr>
          <w:rFonts w:eastAsia="Calibri"/>
          <w:spacing w:val="1"/>
          <w:sz w:val="24"/>
          <w:szCs w:val="22"/>
        </w:rPr>
        <w:t>r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 xml:space="preserve">ang </w:t>
      </w:r>
      <w:proofErr w:type="spellStart"/>
      <w:r w:rsidRPr="00834370">
        <w:rPr>
          <w:rFonts w:eastAsia="Calibri"/>
          <w:sz w:val="24"/>
          <w:szCs w:val="22"/>
        </w:rPr>
        <w:t>be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dampak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bagi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diri</w:t>
      </w:r>
      <w:r w:rsidRPr="00834370">
        <w:rPr>
          <w:rFonts w:eastAsia="Calibri"/>
          <w:spacing w:val="-4"/>
          <w:sz w:val="24"/>
          <w:szCs w:val="22"/>
        </w:rPr>
        <w:t>n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bagi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ling</w:t>
      </w:r>
      <w:r w:rsidRPr="00834370">
        <w:rPr>
          <w:rFonts w:eastAsia="Calibri"/>
          <w:spacing w:val="-3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un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</w:t>
      </w:r>
      <w:r w:rsidRPr="00834370">
        <w:rPr>
          <w:rFonts w:eastAsia="Calibri"/>
          <w:spacing w:val="-4"/>
          <w:sz w:val="24"/>
          <w:szCs w:val="22"/>
        </w:rPr>
        <w:t>n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5662E5" w:rsidP="00834370">
      <w:pPr>
        <w:spacing w:before="100" w:after="100"/>
        <w:jc w:val="both"/>
        <w:rPr>
          <w:rFonts w:eastAsia="Calibri"/>
          <w:sz w:val="24"/>
          <w:szCs w:val="22"/>
        </w:rPr>
      </w:pPr>
    </w:p>
    <w:p w:rsidR="00250ECA" w:rsidRDefault="00250ECA" w:rsidP="00834370">
      <w:pPr>
        <w:spacing w:before="100" w:after="100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t xml:space="preserve">Di </w:t>
      </w:r>
      <w:proofErr w:type="spellStart"/>
      <w:r w:rsidRPr="00834370">
        <w:rPr>
          <w:rFonts w:eastAsia="Calibri"/>
          <w:sz w:val="24"/>
          <w:szCs w:val="22"/>
        </w:rPr>
        <w:t>akhir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f</w:t>
      </w:r>
      <w:r w:rsidRPr="00834370">
        <w:rPr>
          <w:rFonts w:eastAsia="Calibri"/>
          <w:sz w:val="24"/>
          <w:szCs w:val="22"/>
        </w:rPr>
        <w:t>ase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834370">
        <w:rPr>
          <w:rFonts w:eastAsia="Calibri"/>
          <w:spacing w:val="-6"/>
          <w:sz w:val="24"/>
          <w:szCs w:val="22"/>
        </w:rPr>
        <w:t>D</w:t>
      </w:r>
      <w:proofErr w:type="gramStart"/>
      <w:r w:rsidRPr="00834370">
        <w:rPr>
          <w:rFonts w:eastAsia="Calibri"/>
          <w:sz w:val="24"/>
          <w:szCs w:val="22"/>
        </w:rPr>
        <w:t xml:space="preserve">, </w:t>
      </w:r>
      <w:r w:rsidRPr="00834370">
        <w:rPr>
          <w:rFonts w:eastAsia="Calibri"/>
          <w:spacing w:val="16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834370">
        <w:rPr>
          <w:rFonts w:eastAsia="Calibri"/>
          <w:spacing w:val="-1"/>
          <w:sz w:val="24"/>
          <w:szCs w:val="22"/>
        </w:rPr>
        <w:t>s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</w:t>
      </w:r>
      <w:proofErr w:type="spellEnd"/>
      <w:proofErr w:type="gram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mampu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menuang</w:t>
      </w:r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alaman</w:t>
      </w:r>
      <w:r w:rsidRPr="00834370">
        <w:rPr>
          <w:rFonts w:eastAsia="Calibri"/>
          <w:spacing w:val="-4"/>
          <w:sz w:val="24"/>
          <w:szCs w:val="22"/>
        </w:rPr>
        <w:t>n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melalui</w:t>
      </w:r>
      <w:proofErr w:type="spellEnd"/>
      <w:r w:rsidRPr="00834370">
        <w:rPr>
          <w:rFonts w:eastAsia="Calibri"/>
          <w:sz w:val="24"/>
          <w:szCs w:val="22"/>
        </w:rPr>
        <w:t xml:space="preserve"> visual </w:t>
      </w:r>
      <w:proofErr w:type="spellStart"/>
      <w:r w:rsidRPr="00834370">
        <w:rPr>
          <w:rFonts w:eastAsia="Calibri"/>
          <w:sz w:val="24"/>
          <w:szCs w:val="22"/>
        </w:rPr>
        <w:t>seba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sp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esi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tif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</w:t>
      </w:r>
      <w:r w:rsidRPr="00834370">
        <w:rPr>
          <w:rFonts w:eastAsia="Calibri"/>
          <w:spacing w:val="-2"/>
          <w:sz w:val="24"/>
          <w:szCs w:val="22"/>
        </w:rPr>
        <w:t>c</w:t>
      </w:r>
      <w:r w:rsidRPr="00834370">
        <w:rPr>
          <w:rFonts w:eastAsia="Calibri"/>
          <w:sz w:val="24"/>
          <w:szCs w:val="22"/>
        </w:rPr>
        <w:t>a</w:t>
      </w:r>
      <w:r w:rsidRPr="00834370">
        <w:rPr>
          <w:rFonts w:eastAsia="Calibri"/>
          <w:spacing w:val="-5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rinci</w:t>
      </w:r>
      <w:proofErr w:type="spellEnd"/>
      <w:r w:rsidRPr="00834370">
        <w:rPr>
          <w:rFonts w:eastAsia="Calibri"/>
          <w:sz w:val="24"/>
          <w:szCs w:val="22"/>
        </w:rPr>
        <w:t>,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andai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penguasaan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</w:t>
      </w:r>
      <w:r w:rsidRPr="00834370">
        <w:rPr>
          <w:rFonts w:eastAsia="Calibri"/>
          <w:spacing w:val="2"/>
          <w:sz w:val="24"/>
          <w:szCs w:val="22"/>
        </w:rPr>
        <w:t>g</w:t>
      </w:r>
      <w:proofErr w:type="spellEnd"/>
      <w:r w:rsidRPr="00834370">
        <w:rPr>
          <w:rFonts w:eastAsia="Calibri"/>
          <w:sz w:val="24"/>
          <w:szCs w:val="22"/>
        </w:rPr>
        <w:t>,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</w:t>
      </w:r>
      <w:r w:rsidRPr="00834370">
        <w:rPr>
          <w:rFonts w:eastAsia="Calibri"/>
          <w:spacing w:val="-4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opo</w:t>
      </w:r>
      <w:r w:rsidRPr="00834370">
        <w:rPr>
          <w:rFonts w:eastAsia="Calibri"/>
          <w:spacing w:val="-4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834370">
        <w:rPr>
          <w:rFonts w:eastAsia="Calibri"/>
          <w:spacing w:val="-2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s</w:t>
      </w:r>
      <w:r w:rsidRPr="00834370">
        <w:rPr>
          <w:rFonts w:eastAsia="Calibri"/>
          <w:sz w:val="24"/>
          <w:szCs w:val="22"/>
        </w:rPr>
        <w:t>tu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 xml:space="preserve">e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</w:t>
      </w:r>
      <w:r w:rsidRPr="00834370">
        <w:rPr>
          <w:rFonts w:eastAsia="Calibri"/>
          <w:spacing w:val="-7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erja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mandiri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pacing w:val="-4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</w:t>
      </w:r>
      <w:r w:rsidRPr="00834370">
        <w:rPr>
          <w:rFonts w:eastAsia="Calibri"/>
          <w:spacing w:val="-7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elompok</w:t>
      </w:r>
      <w:proofErr w:type="spellEnd"/>
      <w:r w:rsidRPr="00834370">
        <w:rPr>
          <w:rFonts w:eastAsia="Calibri"/>
          <w:sz w:val="24"/>
          <w:szCs w:val="22"/>
        </w:rPr>
        <w:t>.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Diha</w:t>
      </w:r>
      <w:r w:rsidRPr="00834370">
        <w:rPr>
          <w:rFonts w:eastAsia="Calibri"/>
          <w:spacing w:val="-5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ap</w:t>
      </w:r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akhir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f</w:t>
      </w:r>
      <w:r w:rsidRPr="00834370">
        <w:rPr>
          <w:rFonts w:eastAsia="Calibri"/>
          <w:sz w:val="24"/>
          <w:szCs w:val="22"/>
        </w:rPr>
        <w:t>ase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ini</w:t>
      </w:r>
      <w:proofErr w:type="spellEnd"/>
      <w:r w:rsidRPr="00834370">
        <w:rPr>
          <w:rFonts w:eastAsia="Calibri"/>
          <w:sz w:val="24"/>
          <w:szCs w:val="22"/>
        </w:rPr>
        <w:t>, p</w:t>
      </w:r>
      <w:r w:rsidRPr="00834370">
        <w:rPr>
          <w:rFonts w:eastAsia="Calibri"/>
          <w:spacing w:val="-4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 xml:space="preserve">oses </w:t>
      </w:r>
      <w:proofErr w:type="spellStart"/>
      <w:r w:rsidRPr="00834370">
        <w:rPr>
          <w:rFonts w:eastAsia="Calibri"/>
          <w:sz w:val="24"/>
          <w:szCs w:val="22"/>
        </w:rPr>
        <w:t>k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tif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7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egi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ap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esiasi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834370">
        <w:rPr>
          <w:rFonts w:eastAsia="Calibri"/>
          <w:spacing w:val="-1"/>
          <w:sz w:val="24"/>
          <w:szCs w:val="22"/>
        </w:rPr>
        <w:t>s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elah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mencermin</w:t>
      </w:r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penguasaan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erhadap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bahan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al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eknik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eknologi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</w:t>
      </w:r>
      <w:r w:rsidRPr="00834370">
        <w:rPr>
          <w:rFonts w:eastAsia="Calibri"/>
          <w:spacing w:val="-4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osedur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ang</w:t>
      </w:r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</w:t>
      </w:r>
      <w:r w:rsidRPr="00834370">
        <w:rPr>
          <w:rFonts w:eastAsia="Calibri"/>
          <w:spacing w:val="-1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akili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</w:t>
      </w:r>
      <w:r w:rsidRPr="00834370">
        <w:rPr>
          <w:rFonts w:eastAsia="Calibri"/>
          <w:spacing w:val="-5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asaan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emp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ti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834370">
        <w:rPr>
          <w:rFonts w:eastAsia="Calibri"/>
          <w:spacing w:val="-1"/>
          <w:sz w:val="24"/>
          <w:szCs w:val="22"/>
        </w:rPr>
        <w:t>s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a.Selain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itu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834370">
        <w:rPr>
          <w:rFonts w:eastAsia="Calibri"/>
          <w:spacing w:val="-1"/>
          <w:sz w:val="24"/>
          <w:szCs w:val="22"/>
        </w:rPr>
        <w:t>s</w:t>
      </w:r>
      <w:r w:rsidRPr="00834370">
        <w:rPr>
          <w:rFonts w:eastAsia="Calibri"/>
          <w:spacing w:val="-2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ju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dap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</w:t>
      </w:r>
      <w:r w:rsidRPr="00834370">
        <w:rPr>
          <w:rFonts w:eastAsia="Calibri"/>
          <w:spacing w:val="-4"/>
          <w:sz w:val="24"/>
          <w:szCs w:val="22"/>
        </w:rPr>
        <w:t>n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ampai</w:t>
      </w:r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lisan</w:t>
      </w:r>
      <w:proofErr w:type="spellEnd"/>
      <w:r w:rsidRPr="00834370">
        <w:rPr>
          <w:rFonts w:eastAsia="Calibri"/>
          <w:spacing w:val="15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ertulis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2"/>
          <w:sz w:val="24"/>
          <w:szCs w:val="22"/>
        </w:rPr>
        <w:t>n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834370">
        <w:rPr>
          <w:rFonts w:eastAsia="Calibri"/>
          <w:spacing w:val="1"/>
          <w:sz w:val="24"/>
          <w:szCs w:val="22"/>
        </w:rPr>
        <w:t>r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pacing w:val="50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</w:t>
      </w:r>
      <w:r w:rsidRPr="00834370">
        <w:rPr>
          <w:rFonts w:eastAsia="Calibri"/>
          <w:spacing w:val="-3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dasar</w:t>
      </w:r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</w:t>
      </w:r>
      <w:r w:rsidRPr="00834370">
        <w:rPr>
          <w:rFonts w:eastAsia="Calibri"/>
          <w:spacing w:val="-4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am</w:t>
      </w:r>
      <w:r w:rsidRPr="00834370">
        <w:rPr>
          <w:rFonts w:eastAsia="Calibri"/>
          <w:spacing w:val="-2"/>
          <w:sz w:val="24"/>
          <w:szCs w:val="22"/>
        </w:rPr>
        <w:t>a</w:t>
      </w:r>
      <w:r w:rsidRPr="00834370">
        <w:rPr>
          <w:rFonts w:eastAsia="Calibri"/>
          <w:spacing w:val="-3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an</w:t>
      </w:r>
      <w:r w:rsidRPr="00834370">
        <w:rPr>
          <w:rFonts w:eastAsia="Calibri"/>
          <w:spacing w:val="-4"/>
          <w:sz w:val="24"/>
          <w:szCs w:val="22"/>
        </w:rPr>
        <w:t>n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erhadap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4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834370">
        <w:rPr>
          <w:rFonts w:eastAsia="Calibri"/>
          <w:spacing w:val="1"/>
          <w:sz w:val="24"/>
          <w:szCs w:val="22"/>
        </w:rPr>
        <w:t>r</w:t>
      </w:r>
      <w:r w:rsidRPr="00834370">
        <w:rPr>
          <w:rFonts w:eastAsia="Calibri"/>
          <w:spacing w:val="-3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pacing w:val="-2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</w:t>
      </w:r>
      <w:r w:rsidRPr="00834370">
        <w:rPr>
          <w:rFonts w:eastAsia="Calibri"/>
          <w:spacing w:val="-4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sebut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250ECA" w:rsidRDefault="00250ECA" w:rsidP="00834370">
      <w:pPr>
        <w:spacing w:before="100" w:after="100"/>
        <w:jc w:val="both"/>
        <w:rPr>
          <w:rFonts w:eastAsia="Calibri"/>
          <w:sz w:val="24"/>
          <w:szCs w:val="22"/>
        </w:rPr>
      </w:pPr>
    </w:p>
    <w:p w:rsidR="005662E5" w:rsidRPr="00250ECA" w:rsidRDefault="00250ECA" w:rsidP="00834370">
      <w:pPr>
        <w:spacing w:before="100" w:after="100"/>
        <w:jc w:val="both"/>
        <w:rPr>
          <w:rFonts w:eastAsia="Calibri"/>
          <w:b/>
          <w:bCs/>
          <w:sz w:val="24"/>
          <w:szCs w:val="22"/>
        </w:rPr>
      </w:pPr>
      <w:r w:rsidRPr="00250ECA">
        <w:rPr>
          <w:rFonts w:eastAsia="Calibri"/>
          <w:b/>
          <w:bCs/>
          <w:sz w:val="24"/>
          <w:szCs w:val="22"/>
        </w:rPr>
        <w:t>TARGET CAPAIAN FASE D</w:t>
      </w:r>
    </w:p>
    <w:p w:rsidR="00250ECA" w:rsidRPr="00834370" w:rsidRDefault="00250ECA" w:rsidP="00250ECA">
      <w:pPr>
        <w:spacing w:before="100" w:after="100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sz w:val="24"/>
          <w:szCs w:val="22"/>
        </w:rPr>
        <w:t>P</w:t>
      </w:r>
      <w:r w:rsidRPr="00834370">
        <w:rPr>
          <w:rFonts w:eastAsia="Calibri"/>
          <w:sz w:val="24"/>
          <w:szCs w:val="22"/>
        </w:rPr>
        <w:t>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akhir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elas</w:t>
      </w:r>
      <w:proofErr w:type="spellEnd"/>
      <w:r w:rsidRPr="00834370">
        <w:rPr>
          <w:rFonts w:eastAsia="Calibri"/>
          <w:sz w:val="24"/>
          <w:szCs w:val="22"/>
        </w:rPr>
        <w:t xml:space="preserve"> 7 </w:t>
      </w:r>
      <w:proofErr w:type="spellStart"/>
      <w:r w:rsidRPr="00834370">
        <w:rPr>
          <w:rFonts w:eastAsia="Calibri"/>
          <w:sz w:val="24"/>
          <w:szCs w:val="22"/>
        </w:rPr>
        <w:t>si</w:t>
      </w:r>
      <w:r w:rsidRPr="00250ECA">
        <w:rPr>
          <w:rFonts w:eastAsia="Calibri"/>
          <w:sz w:val="24"/>
          <w:szCs w:val="22"/>
        </w:rPr>
        <w:t>sw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mampu</w:t>
      </w:r>
      <w:proofErr w:type="spellEnd"/>
      <w:r w:rsidRPr="00834370">
        <w:rPr>
          <w:rFonts w:eastAsia="Calibri"/>
          <w:sz w:val="24"/>
          <w:szCs w:val="22"/>
        </w:rPr>
        <w:t>:</w:t>
      </w:r>
    </w:p>
    <w:p w:rsidR="00250ECA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t xml:space="preserve">1. </w:t>
      </w:r>
      <w:r>
        <w:rPr>
          <w:rFonts w:eastAsia="Calibri"/>
          <w:sz w:val="24"/>
          <w:szCs w:val="22"/>
        </w:rPr>
        <w:tab/>
      </w:r>
      <w:proofErr w:type="spellStart"/>
      <w:r w:rsidRPr="00834370">
        <w:rPr>
          <w:rFonts w:eastAsia="Calibri"/>
          <w:sz w:val="24"/>
          <w:szCs w:val="22"/>
        </w:rPr>
        <w:t>Berpikir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</w:t>
      </w:r>
      <w:r w:rsidRPr="00250ECA">
        <w:rPr>
          <w:rFonts w:eastAsia="Calibri"/>
          <w:sz w:val="24"/>
          <w:szCs w:val="22"/>
        </w:rPr>
        <w:t>c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bs</w:t>
      </w:r>
      <w:r w:rsidRPr="00834370">
        <w:rPr>
          <w:rFonts w:eastAsia="Calibri"/>
          <w:sz w:val="24"/>
          <w:szCs w:val="22"/>
        </w:rPr>
        <w:t>t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esada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sosial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250ECA">
        <w:rPr>
          <w:rFonts w:eastAsia="Calibri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 xml:space="preserve">ang </w:t>
      </w:r>
      <w:proofErr w:type="spellStart"/>
      <w:r w:rsidRPr="00834370">
        <w:rPr>
          <w:rFonts w:eastAsia="Calibri"/>
          <w:sz w:val="24"/>
          <w:szCs w:val="22"/>
        </w:rPr>
        <w:t>mening</w:t>
      </w:r>
      <w:r w:rsidRPr="00250ECA">
        <w:rPr>
          <w:rFonts w:eastAsia="Calibri"/>
          <w:sz w:val="24"/>
          <w:szCs w:val="22"/>
        </w:rPr>
        <w:t>ka</w:t>
      </w:r>
      <w:r w:rsidRPr="00834370">
        <w:rPr>
          <w:rFonts w:eastAsia="Calibri"/>
          <w:sz w:val="24"/>
          <w:szCs w:val="22"/>
        </w:rPr>
        <w:t>t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di</w:t>
      </w:r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andai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mening</w:t>
      </w:r>
      <w:r w:rsidRPr="00250ECA">
        <w:rPr>
          <w:rFonts w:eastAsia="Calibri"/>
          <w:sz w:val="24"/>
          <w:szCs w:val="22"/>
        </w:rPr>
        <w:t>ka</w:t>
      </w:r>
      <w:r w:rsidRPr="00834370">
        <w:rPr>
          <w:rFonts w:eastAsia="Calibri"/>
          <w:sz w:val="24"/>
          <w:szCs w:val="22"/>
        </w:rPr>
        <w:t>t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emampuan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opo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si</w:t>
      </w:r>
      <w:proofErr w:type="spellEnd"/>
      <w:r w:rsidRPr="00834370">
        <w:rPr>
          <w:rFonts w:eastAsia="Calibri"/>
          <w:sz w:val="24"/>
          <w:szCs w:val="22"/>
        </w:rPr>
        <w:t xml:space="preserve"> (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 xml:space="preserve">asa </w:t>
      </w:r>
      <w:proofErr w:type="spellStart"/>
      <w:r w:rsidRPr="00834370">
        <w:rPr>
          <w:rFonts w:eastAsia="Calibri"/>
          <w:sz w:val="24"/>
          <w:szCs w:val="22"/>
        </w:rPr>
        <w:t>perbandin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), 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e</w:t>
      </w:r>
      <w:r w:rsidRPr="00250ECA">
        <w:rPr>
          <w:rFonts w:eastAsia="Calibri"/>
          <w:sz w:val="24"/>
          <w:szCs w:val="22"/>
        </w:rPr>
        <w:t>s</w:t>
      </w:r>
      <w:r w:rsidRPr="00834370">
        <w:rPr>
          <w:rFonts w:eastAsia="Calibri"/>
          <w:sz w:val="24"/>
          <w:szCs w:val="22"/>
        </w:rPr>
        <w:t>tu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 xml:space="preserve">e </w:t>
      </w:r>
      <w:r w:rsidRPr="00250ECA">
        <w:rPr>
          <w:rFonts w:eastAsia="Calibri"/>
          <w:sz w:val="24"/>
          <w:szCs w:val="22"/>
        </w:rPr>
        <w:t>(</w:t>
      </w:r>
      <w:proofErr w:type="spellStart"/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e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tubuh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objek</w:t>
      </w:r>
      <w:proofErr w:type="spellEnd"/>
      <w:r w:rsidRPr="00834370">
        <w:rPr>
          <w:rFonts w:eastAsia="Calibri"/>
          <w:sz w:val="24"/>
          <w:szCs w:val="22"/>
        </w:rPr>
        <w:t xml:space="preserve">), </w:t>
      </w:r>
      <w:proofErr w:type="spellStart"/>
      <w:r w:rsidRPr="00834370">
        <w:rPr>
          <w:rFonts w:eastAsia="Calibri"/>
          <w:sz w:val="24"/>
          <w:szCs w:val="22"/>
        </w:rPr>
        <w:t>me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adari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ja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ser</w:t>
      </w:r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f</w:t>
      </w:r>
      <w:r w:rsidRPr="00834370">
        <w:rPr>
          <w:rFonts w:eastAsia="Calibri"/>
          <w:sz w:val="24"/>
          <w:szCs w:val="22"/>
        </w:rPr>
        <w:t>o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us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hal-hal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250ECA">
        <w:rPr>
          <w:rFonts w:eastAsia="Calibri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 xml:space="preserve">ang </w:t>
      </w:r>
      <w:proofErr w:type="spellStart"/>
      <w:r w:rsidRPr="00834370">
        <w:rPr>
          <w:rFonts w:eastAsia="Calibri"/>
          <w:sz w:val="24"/>
          <w:szCs w:val="22"/>
        </w:rPr>
        <w:t>menarik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perh</w:t>
      </w:r>
      <w:r w:rsidRPr="00250ECA">
        <w:rPr>
          <w:rFonts w:eastAsia="Calibri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tian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250ECA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lastRenderedPageBreak/>
        <w:t xml:space="preserve">2. </w:t>
      </w:r>
      <w:r>
        <w:rPr>
          <w:rFonts w:eastAsia="Calibri"/>
          <w:sz w:val="24"/>
          <w:szCs w:val="22"/>
        </w:rPr>
        <w:tab/>
      </w:r>
      <w:proofErr w:type="spellStart"/>
      <w:r w:rsidRPr="00834370">
        <w:rPr>
          <w:rFonts w:eastAsia="Calibri"/>
          <w:sz w:val="24"/>
          <w:szCs w:val="22"/>
        </w:rPr>
        <w:t>Mene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ap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nilai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arna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eseimban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</w:t>
      </w:r>
      <w:r w:rsidRPr="00250ECA">
        <w:rPr>
          <w:rFonts w:eastAsia="Calibri"/>
          <w:sz w:val="24"/>
          <w:szCs w:val="22"/>
        </w:rPr>
        <w:t>ks</w:t>
      </w:r>
      <w:r w:rsidRPr="00834370">
        <w:rPr>
          <w:rFonts w:eastAsia="Calibri"/>
          <w:sz w:val="24"/>
          <w:szCs w:val="22"/>
        </w:rPr>
        <w:t>tu</w:t>
      </w:r>
      <w:r w:rsidRPr="00250ECA">
        <w:rPr>
          <w:rFonts w:eastAsia="Calibri"/>
          <w:sz w:val="24"/>
          <w:szCs w:val="22"/>
        </w:rPr>
        <w:t>r</w:t>
      </w:r>
      <w:proofErr w:type="spellEnd"/>
      <w:r w:rsidRPr="00834370">
        <w:rPr>
          <w:rFonts w:eastAsia="Calibri"/>
          <w:sz w:val="24"/>
          <w:szCs w:val="22"/>
        </w:rPr>
        <w:t>,</w:t>
      </w:r>
      <w:r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pola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ruan</w:t>
      </w:r>
      <w:r w:rsidRPr="00250ECA">
        <w:rPr>
          <w:rFonts w:eastAsia="Calibri"/>
          <w:sz w:val="24"/>
          <w:szCs w:val="22"/>
        </w:rPr>
        <w:t>g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i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ama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ritme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ry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250ECA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t xml:space="preserve">3. </w:t>
      </w:r>
      <w:r>
        <w:rPr>
          <w:rFonts w:eastAsia="Calibri"/>
          <w:sz w:val="24"/>
          <w:szCs w:val="22"/>
        </w:rPr>
        <w:tab/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250ECA">
        <w:rPr>
          <w:rFonts w:eastAsia="Calibri"/>
          <w:sz w:val="24"/>
          <w:szCs w:val="22"/>
        </w:rPr>
        <w:t>gev</w:t>
      </w:r>
      <w:r w:rsidRPr="00834370">
        <w:rPr>
          <w:rFonts w:eastAsia="Calibri"/>
          <w:sz w:val="24"/>
          <w:szCs w:val="22"/>
        </w:rPr>
        <w:t>aluasi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analisa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ampai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espon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lisan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at</w:t>
      </w:r>
      <w:r w:rsidRPr="00834370">
        <w:rPr>
          <w:rFonts w:eastAsia="Calibri"/>
          <w:sz w:val="24"/>
          <w:szCs w:val="22"/>
        </w:rPr>
        <w:t>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tulisan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erhadap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ef</w:t>
      </w:r>
      <w:r w:rsidRPr="00834370">
        <w:rPr>
          <w:rFonts w:eastAsia="Calibri"/>
          <w:sz w:val="24"/>
          <w:szCs w:val="22"/>
        </w:rPr>
        <w:t>e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tivi</w:t>
      </w:r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gunaan</w:t>
      </w:r>
      <w:proofErr w:type="spellEnd"/>
      <w:r w:rsidRPr="00834370">
        <w:rPr>
          <w:rFonts w:eastAsia="Calibri"/>
          <w:sz w:val="24"/>
          <w:szCs w:val="22"/>
        </w:rPr>
        <w:t xml:space="preserve"> medium </w:t>
      </w:r>
      <w:proofErr w:type="spellStart"/>
      <w:r w:rsidRPr="00834370">
        <w:rPr>
          <w:rFonts w:eastAsia="Calibri"/>
          <w:sz w:val="24"/>
          <w:szCs w:val="22"/>
        </w:rPr>
        <w:t>sebuah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ry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pribadi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maupun</w:t>
      </w:r>
      <w:proofErr w:type="spellEnd"/>
      <w:r w:rsidRPr="00834370">
        <w:rPr>
          <w:rFonts w:eastAsia="Calibri"/>
          <w:sz w:val="24"/>
          <w:szCs w:val="22"/>
        </w:rPr>
        <w:t xml:space="preserve"> o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ang lain.</w:t>
      </w:r>
    </w:p>
    <w:p w:rsidR="00250ECA" w:rsidRPr="00250ECA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r w:rsidRPr="00834370">
        <w:rPr>
          <w:rFonts w:eastAsia="Calibri"/>
          <w:sz w:val="24"/>
          <w:szCs w:val="22"/>
        </w:rPr>
        <w:t xml:space="preserve">4. </w:t>
      </w:r>
      <w:r>
        <w:rPr>
          <w:rFonts w:eastAsia="Calibri"/>
          <w:sz w:val="24"/>
          <w:szCs w:val="22"/>
        </w:rPr>
        <w:tab/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guna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</w:t>
      </w:r>
      <w:r w:rsidRPr="00250ECA">
        <w:rPr>
          <w:rFonts w:eastAsia="Calibri"/>
          <w:sz w:val="24"/>
          <w:szCs w:val="22"/>
        </w:rPr>
        <w:t>r</w:t>
      </w:r>
      <w:r w:rsidRPr="00834370">
        <w:rPr>
          <w:rFonts w:eastAsia="Calibri"/>
          <w:sz w:val="24"/>
          <w:szCs w:val="22"/>
        </w:rPr>
        <w:t>e</w:t>
      </w:r>
      <w:r w:rsidRPr="00250ECA">
        <w:rPr>
          <w:rFonts w:eastAsia="Calibri"/>
          <w:sz w:val="24"/>
          <w:szCs w:val="22"/>
        </w:rPr>
        <w:t>a</w:t>
      </w:r>
      <w:r w:rsidRPr="00834370">
        <w:rPr>
          <w:rFonts w:eastAsia="Calibri"/>
          <w:sz w:val="24"/>
          <w:szCs w:val="22"/>
        </w:rPr>
        <w:t>tivi</w:t>
      </w:r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as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aju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per</w:t>
      </w:r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250ECA">
        <w:rPr>
          <w:rFonts w:eastAsia="Calibri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 xml:space="preserve">ang </w:t>
      </w:r>
      <w:proofErr w:type="spellStart"/>
      <w:r w:rsidRPr="00834370">
        <w:rPr>
          <w:rFonts w:eastAsia="Calibri"/>
          <w:sz w:val="24"/>
          <w:szCs w:val="22"/>
        </w:rPr>
        <w:t>bermakna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embang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u</w:t>
      </w:r>
      <w:r w:rsidRPr="00250ECA">
        <w:rPr>
          <w:rFonts w:eastAsia="Calibri"/>
          <w:sz w:val="24"/>
          <w:szCs w:val="22"/>
        </w:rPr>
        <w:t>n</w:t>
      </w:r>
      <w:r w:rsidRPr="00834370">
        <w:rPr>
          <w:rFonts w:eastAsia="Calibri"/>
          <w:sz w:val="24"/>
          <w:szCs w:val="22"/>
        </w:rPr>
        <w:t>tuk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meme</w:t>
      </w:r>
      <w:r w:rsidRPr="00250ECA">
        <w:rPr>
          <w:rFonts w:eastAsia="Calibri"/>
          <w:sz w:val="24"/>
          <w:szCs w:val="22"/>
        </w:rPr>
        <w:t>c</w:t>
      </w:r>
      <w:r w:rsidRPr="00834370">
        <w:rPr>
          <w:rFonts w:eastAsia="Calibri"/>
          <w:sz w:val="24"/>
          <w:szCs w:val="22"/>
        </w:rPr>
        <w:t>ah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masalah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menj</w:t>
      </w:r>
      <w:r w:rsidRPr="00250ECA">
        <w:rPr>
          <w:rFonts w:eastAsia="Calibri"/>
          <w:sz w:val="24"/>
          <w:szCs w:val="22"/>
        </w:rPr>
        <w:t>aw</w:t>
      </w:r>
      <w:r w:rsidRPr="00834370">
        <w:rPr>
          <w:rFonts w:eastAsia="Calibri"/>
          <w:sz w:val="24"/>
          <w:szCs w:val="22"/>
        </w:rPr>
        <w:t>ab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nt</w:t>
      </w:r>
      <w:r w:rsidRPr="00834370">
        <w:rPr>
          <w:rFonts w:eastAsia="Calibri"/>
          <w:sz w:val="24"/>
          <w:szCs w:val="22"/>
        </w:rPr>
        <w:t>an</w:t>
      </w:r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peluang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250ECA">
        <w:rPr>
          <w:rFonts w:eastAsia="Calibri"/>
          <w:sz w:val="24"/>
          <w:szCs w:val="22"/>
        </w:rPr>
        <w:t>y</w:t>
      </w:r>
      <w:r w:rsidRPr="00834370">
        <w:rPr>
          <w:rFonts w:eastAsia="Calibri"/>
          <w:sz w:val="24"/>
          <w:szCs w:val="22"/>
        </w:rPr>
        <w:t xml:space="preserve">ang </w:t>
      </w:r>
      <w:proofErr w:type="spellStart"/>
      <w:r w:rsidRPr="00834370">
        <w:rPr>
          <w:rFonts w:eastAsia="Calibri"/>
          <w:sz w:val="24"/>
          <w:szCs w:val="22"/>
        </w:rPr>
        <w:t>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diri</w:t>
      </w:r>
      <w:r w:rsidRPr="00250ECA">
        <w:rPr>
          <w:rFonts w:eastAsia="Calibri"/>
          <w:sz w:val="24"/>
          <w:szCs w:val="22"/>
        </w:rPr>
        <w:t>ny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5662E5" w:rsidP="00834370">
      <w:pPr>
        <w:spacing w:before="100" w:after="100"/>
        <w:rPr>
          <w:sz w:val="24"/>
          <w:szCs w:val="24"/>
        </w:rPr>
      </w:pPr>
    </w:p>
    <w:p w:rsidR="005662E5" w:rsidRPr="00834370" w:rsidRDefault="00834370" w:rsidP="00250ECA">
      <w:pPr>
        <w:spacing w:before="100" w:after="100"/>
        <w:jc w:val="center"/>
        <w:rPr>
          <w:rFonts w:eastAsia="Calibri"/>
          <w:sz w:val="24"/>
          <w:szCs w:val="22"/>
        </w:rPr>
      </w:pPr>
      <w:r w:rsidRPr="00834370">
        <w:rPr>
          <w:rFonts w:eastAsia="Calibri"/>
          <w:b/>
          <w:sz w:val="24"/>
          <w:szCs w:val="22"/>
          <w:u w:color="000000"/>
        </w:rPr>
        <w:t>ALUR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DAN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11"/>
          <w:sz w:val="24"/>
          <w:szCs w:val="22"/>
          <w:u w:color="000000"/>
        </w:rPr>
        <w:t>T</w:t>
      </w:r>
      <w:r w:rsidRPr="00834370">
        <w:rPr>
          <w:rFonts w:eastAsia="Calibri"/>
          <w:b/>
          <w:sz w:val="24"/>
          <w:szCs w:val="22"/>
          <w:u w:color="000000"/>
        </w:rPr>
        <w:t>UJUAN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4"/>
          <w:sz w:val="24"/>
          <w:szCs w:val="22"/>
          <w:u w:color="000000"/>
        </w:rPr>
        <w:t>P</w:t>
      </w:r>
      <w:r w:rsidRPr="00834370">
        <w:rPr>
          <w:rFonts w:eastAsia="Calibri"/>
          <w:b/>
          <w:sz w:val="24"/>
          <w:szCs w:val="22"/>
          <w:u w:color="000000"/>
        </w:rPr>
        <w:t>EMBELAJA</w:t>
      </w:r>
      <w:r w:rsidRPr="00834370">
        <w:rPr>
          <w:rFonts w:eastAsia="Calibri"/>
          <w:b/>
          <w:spacing w:val="-5"/>
          <w:sz w:val="24"/>
          <w:szCs w:val="22"/>
          <w:u w:color="000000"/>
        </w:rPr>
        <w:t>R</w:t>
      </w:r>
      <w:r w:rsidRPr="00834370">
        <w:rPr>
          <w:rFonts w:eastAsia="Calibri"/>
          <w:b/>
          <w:sz w:val="24"/>
          <w:szCs w:val="22"/>
          <w:u w:color="000000"/>
        </w:rPr>
        <w:t>AN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6"/>
          <w:sz w:val="24"/>
          <w:szCs w:val="22"/>
          <w:u w:color="000000"/>
        </w:rPr>
        <w:t>F</w:t>
      </w:r>
      <w:r w:rsidRPr="00834370">
        <w:rPr>
          <w:rFonts w:eastAsia="Calibri"/>
          <w:b/>
          <w:sz w:val="24"/>
          <w:szCs w:val="22"/>
          <w:u w:color="000000"/>
        </w:rPr>
        <w:t>ASE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proofErr w:type="gramStart"/>
      <w:r w:rsidRPr="00834370">
        <w:rPr>
          <w:rFonts w:eastAsia="Calibri"/>
          <w:b/>
          <w:spacing w:val="-5"/>
          <w:sz w:val="24"/>
          <w:szCs w:val="22"/>
          <w:u w:color="000000"/>
        </w:rPr>
        <w:t>D</w:t>
      </w:r>
      <w:r w:rsidR="00250ECA">
        <w:rPr>
          <w:rFonts w:eastAsia="Calibri"/>
          <w:b/>
          <w:spacing w:val="-5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(</w:t>
      </w:r>
      <w:proofErr w:type="gramEnd"/>
      <w:r w:rsidRPr="00834370">
        <w:rPr>
          <w:rFonts w:eastAsia="Calibri"/>
          <w:b/>
          <w:spacing w:val="-4"/>
          <w:sz w:val="24"/>
          <w:szCs w:val="22"/>
          <w:u w:color="000000"/>
        </w:rPr>
        <w:t>K</w:t>
      </w:r>
      <w:r w:rsidRPr="00834370">
        <w:rPr>
          <w:rFonts w:eastAsia="Calibri"/>
          <w:b/>
          <w:sz w:val="24"/>
          <w:szCs w:val="22"/>
          <w:u w:color="000000"/>
        </w:rPr>
        <w:t>ELAS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7)</w:t>
      </w:r>
    </w:p>
    <w:p w:rsidR="005662E5" w:rsidRPr="00834370" w:rsidRDefault="005662E5" w:rsidP="00834370">
      <w:pPr>
        <w:spacing w:before="100" w:after="100"/>
        <w:rPr>
          <w:sz w:val="24"/>
          <w:szCs w:val="18"/>
        </w:rPr>
      </w:pPr>
    </w:p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3118"/>
        <w:gridCol w:w="3118"/>
      </w:tblGrid>
      <w:tr w:rsidR="005662E5" w:rsidRPr="00834370" w:rsidTr="00934BB3">
        <w:trPr>
          <w:trHeight w:val="240"/>
        </w:trPr>
        <w:tc>
          <w:tcPr>
            <w:tcW w:w="2835" w:type="dxa"/>
            <w:shd w:val="clear" w:color="auto" w:fill="00B0F0"/>
          </w:tcPr>
          <w:p w:rsidR="005662E5" w:rsidRPr="00834370" w:rsidRDefault="00250ECA" w:rsidP="00834370">
            <w:pPr>
              <w:spacing w:before="100" w:after="100"/>
              <w:ind w:left="57" w:right="57"/>
              <w:jc w:val="center"/>
              <w:rPr>
                <w:rFonts w:eastAsia="Calibri"/>
                <w:b/>
                <w:sz w:val="24"/>
                <w:szCs w:val="22"/>
              </w:rPr>
            </w:pPr>
            <w:proofErr w:type="spellStart"/>
            <w:r w:rsidRPr="00834370">
              <w:rPr>
                <w:rFonts w:eastAsia="Calibri"/>
                <w:b/>
                <w:sz w:val="24"/>
                <w:szCs w:val="22"/>
              </w:rPr>
              <w:t>Alur</w:t>
            </w:r>
            <w:proofErr w:type="spellEnd"/>
            <w:r w:rsidRPr="00834370">
              <w:rPr>
                <w:rFonts w:eastAsia="Calibri"/>
                <w:b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b/>
                <w:sz w:val="24"/>
                <w:szCs w:val="22"/>
              </w:rPr>
              <w:t>Pembelajaran</w:t>
            </w:r>
            <w:proofErr w:type="spellEnd"/>
          </w:p>
        </w:tc>
        <w:tc>
          <w:tcPr>
            <w:tcW w:w="3118" w:type="dxa"/>
            <w:shd w:val="clear" w:color="auto" w:fill="00B0F0"/>
          </w:tcPr>
          <w:p w:rsidR="005662E5" w:rsidRPr="00834370" w:rsidRDefault="00250ECA" w:rsidP="00834370">
            <w:pPr>
              <w:spacing w:before="100" w:after="100"/>
              <w:ind w:left="57" w:right="57"/>
              <w:jc w:val="center"/>
              <w:rPr>
                <w:rFonts w:eastAsia="Calibri"/>
                <w:b/>
                <w:sz w:val="24"/>
                <w:szCs w:val="22"/>
              </w:rPr>
            </w:pPr>
            <w:proofErr w:type="spellStart"/>
            <w:r w:rsidRPr="00834370">
              <w:rPr>
                <w:rFonts w:eastAsia="Calibri"/>
                <w:b/>
                <w:sz w:val="24"/>
                <w:szCs w:val="22"/>
              </w:rPr>
              <w:t>Tujuan</w:t>
            </w:r>
            <w:proofErr w:type="spellEnd"/>
            <w:r w:rsidRPr="00834370">
              <w:rPr>
                <w:rFonts w:eastAsia="Calibri"/>
                <w:b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b/>
                <w:sz w:val="24"/>
                <w:szCs w:val="22"/>
              </w:rPr>
              <w:t>Pembelajaran</w:t>
            </w:r>
            <w:proofErr w:type="spellEnd"/>
          </w:p>
        </w:tc>
        <w:tc>
          <w:tcPr>
            <w:tcW w:w="3118" w:type="dxa"/>
            <w:shd w:val="clear" w:color="auto" w:fill="00B0F0"/>
          </w:tcPr>
          <w:p w:rsidR="005662E5" w:rsidRPr="00834370" w:rsidRDefault="00250ECA" w:rsidP="00834370">
            <w:pPr>
              <w:spacing w:before="100" w:after="100"/>
              <w:ind w:left="57" w:right="57"/>
              <w:jc w:val="center"/>
              <w:rPr>
                <w:rFonts w:eastAsia="Calibri"/>
                <w:b/>
                <w:sz w:val="24"/>
                <w:szCs w:val="22"/>
              </w:rPr>
            </w:pPr>
            <w:proofErr w:type="spellStart"/>
            <w:r w:rsidRPr="00834370">
              <w:rPr>
                <w:rFonts w:eastAsia="Calibri"/>
                <w:b/>
                <w:sz w:val="24"/>
                <w:szCs w:val="22"/>
              </w:rPr>
              <w:t>Profil</w:t>
            </w:r>
            <w:proofErr w:type="spellEnd"/>
            <w:r w:rsidRPr="00834370">
              <w:rPr>
                <w:rFonts w:eastAsia="Calibri"/>
                <w:b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b/>
                <w:sz w:val="24"/>
                <w:szCs w:val="22"/>
              </w:rPr>
              <w:t>Pelajar</w:t>
            </w:r>
            <w:proofErr w:type="spellEnd"/>
            <w:r w:rsidRPr="00834370">
              <w:rPr>
                <w:rFonts w:eastAsia="Calibri"/>
                <w:b/>
                <w:sz w:val="24"/>
                <w:szCs w:val="22"/>
              </w:rPr>
              <w:t xml:space="preserve"> Pancasila</w:t>
            </w:r>
          </w:p>
        </w:tc>
      </w:tr>
      <w:tr w:rsidR="005662E5" w:rsidRPr="00834370" w:rsidTr="00853E82">
        <w:trPr>
          <w:trHeight w:val="240"/>
        </w:trPr>
        <w:tc>
          <w:tcPr>
            <w:tcW w:w="2835" w:type="dxa"/>
          </w:tcPr>
          <w:p w:rsidR="008D5C54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r w:rsidRPr="008D5C54">
              <w:rPr>
                <w:rFonts w:eastAsia="Calibri"/>
                <w:spacing w:val="-2"/>
                <w:sz w:val="24"/>
                <w:szCs w:val="22"/>
              </w:rPr>
              <w:t>RUP.D.ILA</w:t>
            </w:r>
            <w:r w:rsidR="008D5C54" w:rsidRPr="008D5C54">
              <w:rPr>
                <w:rFonts w:eastAsia="Calibri"/>
                <w:spacing w:val="-2"/>
                <w:sz w:val="24"/>
                <w:szCs w:val="22"/>
              </w:rPr>
              <w:t>.7.1</w:t>
            </w:r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Mengam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menganalisa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berbagai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benda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disekitar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kita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u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n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tuk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memahami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n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tingnya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seni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rupa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/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desain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kre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tifitas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dalam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kehidupan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sehari-hari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34370" w:rsidRDefault="00250ECA" w:rsidP="008D5C54">
            <w:pPr>
              <w:tabs>
                <w:tab w:val="left" w:pos="387"/>
              </w:tabs>
              <w:spacing w:before="100" w:after="100"/>
              <w:ind w:left="387" w:right="85" w:hanging="302"/>
              <w:rPr>
                <w:rFonts w:eastAsia="Calibri"/>
                <w:sz w:val="24"/>
                <w:szCs w:val="22"/>
              </w:rPr>
            </w:pPr>
            <w:r w:rsidRPr="00834370">
              <w:rPr>
                <w:rFonts w:eastAsia="Calibri"/>
                <w:sz w:val="24"/>
                <w:szCs w:val="22"/>
              </w:rPr>
              <w:t xml:space="preserve">1. </w:t>
            </w:r>
            <w:r w:rsidR="008D5C54">
              <w:rPr>
                <w:rFonts w:eastAsia="Calibri"/>
                <w:sz w:val="24"/>
                <w:szCs w:val="22"/>
              </w:rPr>
              <w:tab/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s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dap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34370">
              <w:rPr>
                <w:rFonts w:eastAsia="Calibri"/>
                <w:sz w:val="24"/>
                <w:szCs w:val="22"/>
              </w:rPr>
              <w:t>t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memahami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n</w:t>
            </w:r>
            <w:r w:rsidRPr="00834370">
              <w:rPr>
                <w:rFonts w:eastAsia="Calibri"/>
                <w:sz w:val="24"/>
                <w:szCs w:val="22"/>
              </w:rPr>
              <w:t>ting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n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y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,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desain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k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r</w:t>
            </w:r>
            <w:r w:rsidRPr="00834370">
              <w:rPr>
                <w:rFonts w:eastAsia="Calibri"/>
                <w:sz w:val="24"/>
                <w:szCs w:val="22"/>
              </w:rPr>
              <w:t>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34370">
              <w:rPr>
                <w:rFonts w:eastAsia="Calibri"/>
                <w:sz w:val="24"/>
                <w:szCs w:val="22"/>
              </w:rPr>
              <w:t>tivi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t</w:t>
            </w:r>
            <w:r w:rsidRPr="00834370">
              <w:rPr>
                <w:rFonts w:eastAsia="Calibri"/>
                <w:sz w:val="24"/>
                <w:szCs w:val="22"/>
              </w:rPr>
              <w:t>as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di </w:t>
            </w:r>
            <w:proofErr w:type="spellStart"/>
            <w:r w:rsidRPr="00834370">
              <w:rPr>
                <w:rFonts w:eastAsia="Calibri"/>
                <w:spacing w:val="-7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ehidupan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sehari-hari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.</w:t>
            </w:r>
          </w:p>
          <w:p w:rsidR="005662E5" w:rsidRPr="00834370" w:rsidRDefault="00250ECA" w:rsidP="008D5C54">
            <w:pPr>
              <w:tabs>
                <w:tab w:val="left" w:pos="387"/>
              </w:tabs>
              <w:spacing w:before="100" w:after="100"/>
              <w:ind w:left="387" w:right="85" w:hanging="302"/>
              <w:rPr>
                <w:rFonts w:eastAsia="Calibri"/>
                <w:sz w:val="24"/>
                <w:szCs w:val="22"/>
              </w:rPr>
            </w:pPr>
            <w:r w:rsidRPr="00834370">
              <w:rPr>
                <w:rFonts w:eastAsia="Calibri"/>
                <w:sz w:val="24"/>
                <w:szCs w:val="22"/>
              </w:rPr>
              <w:t xml:space="preserve">2. </w:t>
            </w:r>
            <w:r w:rsidR="008D5C54">
              <w:rPr>
                <w:rFonts w:eastAsia="Calibri"/>
                <w:sz w:val="24"/>
                <w:szCs w:val="22"/>
              </w:rPr>
              <w:tab/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s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analisa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objek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apa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saja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di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seki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t</w:t>
            </w:r>
            <w:r w:rsidRPr="00834370">
              <w:rPr>
                <w:rFonts w:eastAsia="Calibri"/>
                <w:sz w:val="24"/>
                <w:szCs w:val="22"/>
              </w:rPr>
              <w:t>ar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n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y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y</w:t>
            </w:r>
            <w:r w:rsidRPr="00834370">
              <w:rPr>
                <w:rFonts w:eastAsia="Calibri"/>
                <w:sz w:val="24"/>
                <w:szCs w:val="22"/>
              </w:rPr>
              <w:t xml:space="preserve">ang </w:t>
            </w:r>
            <w:proofErr w:type="spellStart"/>
            <w:r w:rsidRPr="00834370">
              <w:rPr>
                <w:rFonts w:eastAsia="Calibri"/>
                <w:spacing w:val="-2"/>
                <w:sz w:val="24"/>
                <w:szCs w:val="22"/>
              </w:rPr>
              <w:t>t</w:t>
            </w:r>
            <w:r w:rsidRPr="00834370">
              <w:rPr>
                <w:rFonts w:eastAsia="Calibri"/>
                <w:sz w:val="24"/>
                <w:szCs w:val="22"/>
              </w:rPr>
              <w:t>e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r</w:t>
            </w:r>
            <w:r w:rsidRPr="00834370">
              <w:rPr>
                <w:rFonts w:eastAsia="Calibri"/>
                <w:sz w:val="24"/>
                <w:szCs w:val="22"/>
              </w:rPr>
              <w:t>dap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34370">
              <w:rPr>
                <w:rFonts w:eastAsia="Calibri"/>
                <w:sz w:val="24"/>
                <w:szCs w:val="22"/>
              </w:rPr>
              <w:t>t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unsur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/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desain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Bernalar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kritis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Menjelaskan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alasan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relevan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akur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dalam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penyelesaian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masalah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pengambilan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keputusan</w:t>
            </w:r>
            <w:proofErr w:type="spellEnd"/>
          </w:p>
        </w:tc>
      </w:tr>
      <w:tr w:rsidR="005662E5" w:rsidRPr="00834370" w:rsidTr="00853E82">
        <w:trPr>
          <w:trHeight w:val="240"/>
        </w:trPr>
        <w:tc>
          <w:tcPr>
            <w:tcW w:w="2835" w:type="dxa"/>
          </w:tcPr>
          <w:p w:rsid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r w:rsidRPr="008D5C54">
              <w:rPr>
                <w:rFonts w:eastAsia="Calibri"/>
                <w:spacing w:val="-2"/>
                <w:sz w:val="24"/>
                <w:szCs w:val="22"/>
              </w:rPr>
              <w:t>RUP.D.ILA.</w:t>
            </w:r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7.2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Mengam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menganalisa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garis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bidang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ruang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34370">
              <w:rPr>
                <w:rFonts w:eastAsia="Calibri"/>
                <w:spacing w:val="-2"/>
                <w:sz w:val="24"/>
                <w:szCs w:val="22"/>
              </w:rPr>
              <w:t>g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elap-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t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erang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34370">
              <w:rPr>
                <w:rFonts w:eastAsia="Calibri"/>
                <w:spacing w:val="-2"/>
                <w:sz w:val="24"/>
                <w:szCs w:val="22"/>
              </w:rPr>
              <w:t>t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k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stur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ruang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pada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sebuah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karya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seni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rupa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tau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benda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sehari-hari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34370" w:rsidRDefault="00250ECA" w:rsidP="008D5C54">
            <w:pPr>
              <w:tabs>
                <w:tab w:val="left" w:pos="387"/>
              </w:tabs>
              <w:spacing w:before="100" w:after="100"/>
              <w:ind w:left="387" w:right="85" w:hanging="302"/>
              <w:rPr>
                <w:rFonts w:eastAsia="Calibri"/>
                <w:sz w:val="24"/>
                <w:szCs w:val="22"/>
              </w:rPr>
            </w:pPr>
            <w:r w:rsidRPr="008D5C54">
              <w:rPr>
                <w:rFonts w:eastAsia="Calibri"/>
                <w:sz w:val="24"/>
                <w:szCs w:val="22"/>
              </w:rPr>
              <w:t>1</w:t>
            </w:r>
            <w:r w:rsidRPr="00834370">
              <w:rPr>
                <w:rFonts w:eastAsia="Calibri"/>
                <w:sz w:val="24"/>
                <w:szCs w:val="22"/>
              </w:rPr>
              <w:t xml:space="preserve">. </w:t>
            </w:r>
            <w:r w:rsidR="008D5C54">
              <w:rPr>
                <w:rFonts w:eastAsia="Calibri"/>
                <w:sz w:val="24"/>
                <w:szCs w:val="22"/>
              </w:rPr>
              <w:tab/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</w:t>
            </w:r>
            <w:r w:rsidRPr="008D5C54">
              <w:rPr>
                <w:rFonts w:eastAsia="Calibri"/>
                <w:sz w:val="24"/>
                <w:szCs w:val="22"/>
              </w:rPr>
              <w:t>sw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dap</w:t>
            </w:r>
            <w:r w:rsidRPr="008D5C54">
              <w:rPr>
                <w:rFonts w:eastAsia="Calibri"/>
                <w:sz w:val="24"/>
                <w:szCs w:val="22"/>
              </w:rPr>
              <w:t>a</w:t>
            </w:r>
            <w:r w:rsidRPr="00834370">
              <w:rPr>
                <w:rFonts w:eastAsia="Calibri"/>
                <w:sz w:val="24"/>
                <w:szCs w:val="22"/>
              </w:rPr>
              <w:t>t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enali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proofErr w:type="gram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guna</w:t>
            </w:r>
            <w:r w:rsidRPr="008D5C54">
              <w:rPr>
                <w:rFonts w:eastAsia="Calibri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elemen</w:t>
            </w:r>
            <w:proofErr w:type="spellEnd"/>
            <w:proofErr w:type="gram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: </w:t>
            </w:r>
            <w:proofErr w:type="spellStart"/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,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bidang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r w:rsidRPr="008D5C54">
              <w:rPr>
                <w:rFonts w:eastAsia="Calibri"/>
                <w:sz w:val="24"/>
                <w:szCs w:val="22"/>
              </w:rPr>
              <w:t>(</w:t>
            </w:r>
            <w:proofErr w:type="spellStart"/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eom</w:t>
            </w:r>
            <w:r w:rsidRPr="008D5C54">
              <w:rPr>
                <w:rFonts w:eastAsia="Calibri"/>
                <w:sz w:val="24"/>
                <w:szCs w:val="22"/>
              </w:rPr>
              <w:t>e</w:t>
            </w:r>
            <w:r w:rsidRPr="00834370">
              <w:rPr>
                <w:rFonts w:eastAsia="Calibri"/>
                <w:sz w:val="24"/>
                <w:szCs w:val="22"/>
              </w:rPr>
              <w:t>tris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&amp;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o</w:t>
            </w:r>
            <w:r w:rsidRPr="008D5C54">
              <w:rPr>
                <w:rFonts w:eastAsia="Calibri"/>
                <w:sz w:val="24"/>
                <w:szCs w:val="22"/>
              </w:rPr>
              <w:t>rg</w:t>
            </w:r>
            <w:r w:rsidRPr="00834370">
              <w:rPr>
                <w:rFonts w:eastAsia="Calibri"/>
                <w:sz w:val="24"/>
                <w:szCs w:val="22"/>
              </w:rPr>
              <w:t>anis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),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ruang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.</w:t>
            </w:r>
          </w:p>
          <w:p w:rsidR="005662E5" w:rsidRPr="00834370" w:rsidRDefault="00250ECA" w:rsidP="008D5C54">
            <w:pPr>
              <w:tabs>
                <w:tab w:val="left" w:pos="387"/>
              </w:tabs>
              <w:spacing w:before="100" w:after="100"/>
              <w:ind w:left="387" w:right="85" w:hanging="302"/>
              <w:rPr>
                <w:rFonts w:eastAsia="Calibri"/>
                <w:sz w:val="24"/>
                <w:szCs w:val="22"/>
              </w:rPr>
            </w:pPr>
            <w:r w:rsidRPr="00834370">
              <w:rPr>
                <w:rFonts w:eastAsia="Calibri"/>
                <w:sz w:val="24"/>
                <w:szCs w:val="22"/>
              </w:rPr>
              <w:t xml:space="preserve">2. </w:t>
            </w:r>
            <w:r w:rsidR="008D5C54">
              <w:rPr>
                <w:rFonts w:eastAsia="Calibri"/>
                <w:sz w:val="24"/>
                <w:szCs w:val="22"/>
              </w:rPr>
              <w:tab/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</w:t>
            </w:r>
            <w:r w:rsidRPr="008D5C54">
              <w:rPr>
                <w:rFonts w:eastAsia="Calibri"/>
                <w:sz w:val="24"/>
                <w:szCs w:val="22"/>
              </w:rPr>
              <w:t>sw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dap</w:t>
            </w:r>
            <w:r w:rsidRPr="008D5C54">
              <w:rPr>
                <w:rFonts w:eastAsia="Calibri"/>
                <w:sz w:val="24"/>
                <w:szCs w:val="22"/>
              </w:rPr>
              <w:t>a</w:t>
            </w:r>
            <w:r w:rsidRPr="00834370">
              <w:rPr>
                <w:rFonts w:eastAsia="Calibri"/>
                <w:sz w:val="24"/>
                <w:szCs w:val="22"/>
              </w:rPr>
              <w:t>t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memahami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guna</w:t>
            </w:r>
            <w:r w:rsidRPr="008D5C54">
              <w:rPr>
                <w:rFonts w:eastAsia="Calibri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prinsip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rupa:</w:t>
            </w:r>
            <w:r w:rsidRPr="008D5C54">
              <w:rPr>
                <w:rFonts w:eastAsia="Calibri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eseimban</w:t>
            </w:r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(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sim</w:t>
            </w:r>
            <w:r w:rsidRPr="008D5C54">
              <w:rPr>
                <w:rFonts w:eastAsia="Calibri"/>
                <w:sz w:val="24"/>
                <w:szCs w:val="22"/>
              </w:rPr>
              <w:t>e</w:t>
            </w:r>
            <w:r w:rsidRPr="00834370">
              <w:rPr>
                <w:rFonts w:eastAsia="Calibri"/>
                <w:sz w:val="24"/>
                <w:szCs w:val="22"/>
              </w:rPr>
              <w:t>tris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&amp;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asim</w:t>
            </w:r>
            <w:r w:rsidRPr="008D5C54">
              <w:rPr>
                <w:rFonts w:eastAsia="Calibri"/>
                <w:sz w:val="24"/>
                <w:szCs w:val="22"/>
              </w:rPr>
              <w:t>e</w:t>
            </w:r>
            <w:r w:rsidRPr="00834370">
              <w:rPr>
                <w:rFonts w:eastAsia="Calibri"/>
                <w:sz w:val="24"/>
                <w:szCs w:val="22"/>
              </w:rPr>
              <w:t>tris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,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r w:rsidRPr="008D5C54">
              <w:rPr>
                <w:rFonts w:eastAsia="Calibri"/>
                <w:sz w:val="24"/>
                <w:szCs w:val="22"/>
              </w:rPr>
              <w:t>r</w:t>
            </w:r>
            <w:r w:rsidRPr="00834370">
              <w:rPr>
                <w:rFonts w:eastAsia="Calibri"/>
                <w:sz w:val="24"/>
                <w:szCs w:val="22"/>
              </w:rPr>
              <w:t>adial)</w:t>
            </w:r>
          </w:p>
          <w:p w:rsidR="005662E5" w:rsidRPr="00834370" w:rsidRDefault="00250ECA" w:rsidP="008D5C54">
            <w:pPr>
              <w:tabs>
                <w:tab w:val="left" w:pos="387"/>
              </w:tabs>
              <w:spacing w:before="100" w:after="100"/>
              <w:ind w:left="387" w:right="85" w:hanging="302"/>
              <w:rPr>
                <w:rFonts w:eastAsia="Calibri"/>
                <w:sz w:val="24"/>
                <w:szCs w:val="22"/>
              </w:rPr>
            </w:pPr>
            <w:r w:rsidRPr="00834370">
              <w:rPr>
                <w:rFonts w:eastAsia="Calibri"/>
                <w:sz w:val="24"/>
                <w:szCs w:val="22"/>
              </w:rPr>
              <w:t xml:space="preserve">3. </w:t>
            </w:r>
            <w:r w:rsidR="008D5C54">
              <w:rPr>
                <w:rFonts w:eastAsia="Calibri"/>
                <w:sz w:val="24"/>
                <w:szCs w:val="22"/>
              </w:rPr>
              <w:tab/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</w:t>
            </w:r>
            <w:r w:rsidRPr="008D5C54">
              <w:rPr>
                <w:rFonts w:eastAsia="Calibri"/>
                <w:sz w:val="24"/>
                <w:szCs w:val="22"/>
              </w:rPr>
              <w:t>sw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mampu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analisa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menjelas</w:t>
            </w:r>
            <w:r w:rsidRPr="008D5C54">
              <w:rPr>
                <w:rFonts w:eastAsia="Calibri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pen</w:t>
            </w:r>
            <w:r w:rsidRPr="008D5C54">
              <w:rPr>
                <w:rFonts w:eastAsia="Calibri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gunaan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elemen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prinsip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pada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sebuah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r w:rsidRPr="008D5C54">
              <w:rPr>
                <w:rFonts w:eastAsia="Calibri"/>
                <w:sz w:val="24"/>
                <w:szCs w:val="22"/>
              </w:rPr>
              <w:t>ry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Kreatif</w:t>
            </w:r>
            <w:proofErr w:type="spellEnd"/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Mengembangkan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gagasan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ia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miliki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untuk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membuat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kombinasi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hal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baru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imajinatif</w:t>
            </w:r>
            <w:proofErr w:type="spellEnd"/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proofErr w:type="gramStart"/>
            <w:r w:rsidRPr="008D5C54">
              <w:rPr>
                <w:rFonts w:eastAsia="Calibri"/>
                <w:spacing w:val="-2"/>
                <w:sz w:val="24"/>
                <w:szCs w:val="22"/>
              </w:rPr>
              <w:t>untuk</w:t>
            </w:r>
            <w:proofErr w:type="spellEnd"/>
            <w:proofErr w:type="gram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mengekspresikan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pikiran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/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atau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perasaannya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</w:tr>
      <w:tr w:rsidR="005662E5" w:rsidRPr="00834370" w:rsidTr="00853E82">
        <w:trPr>
          <w:trHeight w:val="240"/>
        </w:trPr>
        <w:tc>
          <w:tcPr>
            <w:tcW w:w="2835" w:type="dxa"/>
          </w:tcPr>
          <w:p w:rsid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RUP.D.ILA.7.3 </w:t>
            </w:r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Membu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karya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seni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rupa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menggunakan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unsur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rupa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: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garis</w:t>
            </w:r>
            <w:proofErr w:type="gramStart"/>
            <w:r w:rsidRPr="008D5C54">
              <w:rPr>
                <w:rFonts w:eastAsia="Calibri"/>
                <w:spacing w:val="-2"/>
                <w:sz w:val="24"/>
                <w:szCs w:val="22"/>
              </w:rPr>
              <w:t>,be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n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tuk</w:t>
            </w:r>
            <w:proofErr w:type="spellEnd"/>
            <w:proofErr w:type="gram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(</w:t>
            </w:r>
            <w:proofErr w:type="spellStart"/>
            <w:r w:rsidRPr="00834370">
              <w:rPr>
                <w:rFonts w:eastAsia="Calibri"/>
                <w:spacing w:val="-2"/>
                <w:sz w:val="24"/>
                <w:szCs w:val="22"/>
              </w:rPr>
              <w:t>g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>eometris,dan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organis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),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prinsip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rupa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: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keseimbangan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(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simetris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asimetris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)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dalam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karya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34370" w:rsidRDefault="00250ECA" w:rsidP="008D5C54">
            <w:pPr>
              <w:spacing w:before="100" w:after="100"/>
              <w:ind w:left="85" w:right="85"/>
              <w:rPr>
                <w:rFonts w:eastAsia="Calibri"/>
                <w:sz w:val="24"/>
                <w:szCs w:val="22"/>
              </w:rPr>
            </w:pPr>
            <w:proofErr w:type="spellStart"/>
            <w:r w:rsidRPr="00834370">
              <w:rPr>
                <w:rFonts w:eastAsia="Calibri"/>
                <w:sz w:val="24"/>
                <w:szCs w:val="22"/>
              </w:rPr>
              <w:t>Si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s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proofErr w:type="gram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34370">
              <w:rPr>
                <w:rFonts w:eastAsia="Calibri"/>
                <w:spacing w:val="2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guna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unsur</w:t>
            </w:r>
            <w:proofErr w:type="spellEnd"/>
            <w:proofErr w:type="gram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: </w:t>
            </w:r>
            <w:proofErr w:type="spellStart"/>
            <w:r w:rsidRPr="00834370">
              <w:rPr>
                <w:rFonts w:eastAsia="Calibri"/>
                <w:spacing w:val="-4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,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be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n</w:t>
            </w:r>
            <w:r w:rsidRPr="00834370">
              <w:rPr>
                <w:rFonts w:eastAsia="Calibri"/>
                <w:sz w:val="24"/>
                <w:szCs w:val="22"/>
              </w:rPr>
              <w:t>tuk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r w:rsidRPr="00834370">
              <w:rPr>
                <w:rFonts w:eastAsia="Calibri"/>
                <w:spacing w:val="1"/>
                <w:sz w:val="24"/>
                <w:szCs w:val="22"/>
              </w:rPr>
              <w:t>(</w:t>
            </w:r>
            <w:proofErr w:type="spellStart"/>
            <w:r w:rsidRPr="00834370">
              <w:rPr>
                <w:rFonts w:eastAsia="Calibri"/>
                <w:spacing w:val="-2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eom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e</w:t>
            </w:r>
            <w:r w:rsidRPr="00834370">
              <w:rPr>
                <w:rFonts w:eastAsia="Calibri"/>
                <w:sz w:val="24"/>
                <w:szCs w:val="22"/>
              </w:rPr>
              <w:t>tris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o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r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anis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),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prinsip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:  </w:t>
            </w:r>
            <w:proofErr w:type="spellStart"/>
            <w:r w:rsidRPr="00834370">
              <w:rPr>
                <w:rFonts w:eastAsia="Calibri"/>
                <w:spacing w:val="-7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eseimban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(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sim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e</w:t>
            </w:r>
            <w:r w:rsidRPr="00834370">
              <w:rPr>
                <w:rFonts w:eastAsia="Calibri"/>
                <w:sz w:val="24"/>
                <w:szCs w:val="22"/>
              </w:rPr>
              <w:t>tris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&amp;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asim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e</w:t>
            </w:r>
            <w:r w:rsidRPr="00834370">
              <w:rPr>
                <w:rFonts w:eastAsia="Calibri"/>
                <w:sz w:val="24"/>
                <w:szCs w:val="22"/>
              </w:rPr>
              <w:t>tris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)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dalam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pacing w:val="-4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r w:rsidRPr="00834370">
              <w:rPr>
                <w:rFonts w:eastAsia="Calibri"/>
                <w:spacing w:val="1"/>
                <w:sz w:val="24"/>
                <w:szCs w:val="22"/>
              </w:rPr>
              <w:t>r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y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Kreatif</w:t>
            </w:r>
            <w:proofErr w:type="spellEnd"/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Mengembangkan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gagasan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ia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miliki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untuk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membuat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kombinasi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hal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baru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imajinatif</w:t>
            </w:r>
            <w:proofErr w:type="spellEnd"/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proofErr w:type="gramStart"/>
            <w:r w:rsidRPr="008D5C54">
              <w:rPr>
                <w:rFonts w:eastAsia="Calibri"/>
                <w:spacing w:val="-2"/>
                <w:sz w:val="24"/>
                <w:szCs w:val="22"/>
              </w:rPr>
              <w:t>untuk</w:t>
            </w:r>
            <w:proofErr w:type="spellEnd"/>
            <w:proofErr w:type="gram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mengekspresikan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pikiran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/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atau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perasaannya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</w:tr>
      <w:tr w:rsidR="005662E5" w:rsidRPr="00834370" w:rsidTr="00853E82">
        <w:trPr>
          <w:trHeight w:val="240"/>
        </w:trPr>
        <w:tc>
          <w:tcPr>
            <w:tcW w:w="2835" w:type="dxa"/>
          </w:tcPr>
          <w:p w:rsid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r w:rsidRPr="008D5C54">
              <w:rPr>
                <w:rFonts w:eastAsia="Calibri"/>
                <w:spacing w:val="-2"/>
                <w:sz w:val="24"/>
                <w:szCs w:val="22"/>
              </w:rPr>
              <w:t>RUP.D.ILA.7.4</w:t>
            </w:r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lastRenderedPageBreak/>
              <w:t>Mengapresiasi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karya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seni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pribadi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orang lain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menggunakan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kosa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k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ta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seni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rupa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sesuai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34370" w:rsidRDefault="00250ECA" w:rsidP="008D5C54">
            <w:pPr>
              <w:spacing w:before="100" w:after="100"/>
              <w:ind w:left="85" w:right="85"/>
              <w:rPr>
                <w:rFonts w:eastAsia="Calibri"/>
                <w:sz w:val="24"/>
                <w:szCs w:val="22"/>
              </w:rPr>
            </w:pPr>
            <w:proofErr w:type="spellStart"/>
            <w:r w:rsidRPr="00834370">
              <w:rPr>
                <w:rFonts w:eastAsia="Calibri"/>
                <w:sz w:val="24"/>
                <w:szCs w:val="22"/>
              </w:rPr>
              <w:lastRenderedPageBreak/>
              <w:t>Si</w:t>
            </w:r>
            <w:r w:rsidRPr="00834370">
              <w:rPr>
                <w:rFonts w:eastAsia="Calibri"/>
                <w:spacing w:val="-1"/>
                <w:sz w:val="24"/>
                <w:szCs w:val="22"/>
              </w:rPr>
              <w:t>s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w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ap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r</w:t>
            </w:r>
            <w:r w:rsidRPr="00834370">
              <w:rPr>
                <w:rFonts w:eastAsia="Calibri"/>
                <w:sz w:val="24"/>
                <w:szCs w:val="22"/>
              </w:rPr>
              <w:t>esiasi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menjelas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unsur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prinsip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lastRenderedPageBreak/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dalam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pacing w:val="-4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r w:rsidRPr="00834370">
              <w:rPr>
                <w:rFonts w:eastAsia="Calibri"/>
                <w:spacing w:val="1"/>
                <w:sz w:val="24"/>
                <w:szCs w:val="22"/>
              </w:rPr>
              <w:t>r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y</w:t>
            </w:r>
            <w:r w:rsidRPr="00834370">
              <w:rPr>
                <w:rFonts w:eastAsia="Calibri"/>
                <w:sz w:val="24"/>
                <w:szCs w:val="22"/>
              </w:rPr>
              <w:t>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pribadi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dan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o</w:t>
            </w:r>
            <w:r w:rsidRPr="00834370">
              <w:rPr>
                <w:rFonts w:eastAsia="Calibri"/>
                <w:spacing w:val="-5"/>
                <w:sz w:val="24"/>
                <w:szCs w:val="22"/>
              </w:rPr>
              <w:t>r</w:t>
            </w:r>
            <w:r w:rsidRPr="00834370">
              <w:rPr>
                <w:rFonts w:eastAsia="Calibri"/>
                <w:sz w:val="24"/>
                <w:szCs w:val="22"/>
              </w:rPr>
              <w:t xml:space="preserve">ang lain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men</w:t>
            </w:r>
            <w:r w:rsidRPr="00834370">
              <w:rPr>
                <w:rFonts w:eastAsia="Calibri"/>
                <w:spacing w:val="2"/>
                <w:sz w:val="24"/>
                <w:szCs w:val="22"/>
              </w:rPr>
              <w:t>g</w:t>
            </w:r>
            <w:r w:rsidRPr="00834370">
              <w:rPr>
                <w:rFonts w:eastAsia="Calibri"/>
                <w:sz w:val="24"/>
                <w:szCs w:val="22"/>
              </w:rPr>
              <w:t>guna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an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pacing w:val="-7"/>
                <w:sz w:val="24"/>
                <w:szCs w:val="22"/>
              </w:rPr>
              <w:t>k</w:t>
            </w:r>
            <w:r w:rsidRPr="00834370">
              <w:rPr>
                <w:rFonts w:eastAsia="Calibri"/>
                <w:sz w:val="24"/>
                <w:szCs w:val="22"/>
              </w:rPr>
              <w:t>osa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r w:rsidRPr="00834370">
              <w:rPr>
                <w:rFonts w:eastAsia="Calibri"/>
                <w:spacing w:val="-4"/>
                <w:sz w:val="24"/>
                <w:szCs w:val="22"/>
              </w:rPr>
              <w:t>k</w:t>
            </w:r>
            <w:r w:rsidRPr="00834370">
              <w:rPr>
                <w:rFonts w:eastAsia="Calibri"/>
                <w:spacing w:val="-2"/>
                <w:sz w:val="24"/>
                <w:szCs w:val="22"/>
              </w:rPr>
              <w:t>a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t</w:t>
            </w:r>
            <w:r w:rsidRPr="00834370">
              <w:rPr>
                <w:rFonts w:eastAsia="Calibri"/>
                <w:sz w:val="24"/>
                <w:szCs w:val="22"/>
              </w:rPr>
              <w:t xml:space="preserve">a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seni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rupa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 xml:space="preserve"> </w:t>
            </w:r>
            <w:r w:rsidRPr="00834370">
              <w:rPr>
                <w:rFonts w:eastAsia="Calibri"/>
                <w:spacing w:val="-3"/>
                <w:sz w:val="24"/>
                <w:szCs w:val="22"/>
              </w:rPr>
              <w:t>y</w:t>
            </w:r>
            <w:r w:rsidRPr="00834370">
              <w:rPr>
                <w:rFonts w:eastAsia="Calibri"/>
                <w:sz w:val="24"/>
                <w:szCs w:val="22"/>
              </w:rPr>
              <w:t xml:space="preserve">ang </w:t>
            </w:r>
            <w:proofErr w:type="spellStart"/>
            <w:r w:rsidRPr="00834370">
              <w:rPr>
                <w:rFonts w:eastAsia="Calibri"/>
                <w:sz w:val="24"/>
                <w:szCs w:val="22"/>
              </w:rPr>
              <w:t>sesuai</w:t>
            </w:r>
            <w:proofErr w:type="spellEnd"/>
            <w:r w:rsidRPr="00834370">
              <w:rPr>
                <w:rFonts w:eastAsia="Calibri"/>
                <w:sz w:val="24"/>
                <w:szCs w:val="22"/>
              </w:rPr>
              <w:t>.</w:t>
            </w:r>
          </w:p>
        </w:tc>
        <w:tc>
          <w:tcPr>
            <w:tcW w:w="3118" w:type="dxa"/>
          </w:tcPr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lastRenderedPageBreak/>
              <w:t>Beriman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Bertakwa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Kepada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Tuhan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Yang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Maha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Esa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,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lastRenderedPageBreak/>
              <w:t>Berakhlak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Mulia</w:t>
            </w:r>
            <w:proofErr w:type="spellEnd"/>
            <w:r w:rsidRPr="008D5C54">
              <w:rPr>
                <w:rFonts w:eastAsia="Calibri"/>
                <w:b/>
                <w:bCs/>
                <w:i/>
                <w:iCs/>
                <w:spacing w:val="-2"/>
                <w:sz w:val="24"/>
                <w:szCs w:val="22"/>
              </w:rPr>
              <w:t>:</w:t>
            </w:r>
          </w:p>
          <w:p w:rsidR="005662E5" w:rsidRPr="008D5C54" w:rsidRDefault="00250ECA" w:rsidP="008D5C54">
            <w:pPr>
              <w:spacing w:before="100" w:after="100"/>
              <w:ind w:left="85" w:right="85"/>
              <w:rPr>
                <w:rFonts w:eastAsia="Calibri"/>
                <w:spacing w:val="-2"/>
                <w:sz w:val="24"/>
                <w:szCs w:val="22"/>
              </w:rPr>
            </w:pP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Mulai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memandang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sesuatu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dari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perspektif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orang lain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serta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mengidentifikasi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kebaikan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dan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kelebihan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 xml:space="preserve"> orang </w:t>
            </w:r>
            <w:proofErr w:type="spellStart"/>
            <w:r w:rsidRPr="008D5C54">
              <w:rPr>
                <w:rFonts w:eastAsia="Calibri"/>
                <w:spacing w:val="-2"/>
                <w:sz w:val="24"/>
                <w:szCs w:val="22"/>
              </w:rPr>
              <w:t>sekitarnya</w:t>
            </w:r>
            <w:proofErr w:type="spellEnd"/>
            <w:r w:rsidRPr="008D5C54">
              <w:rPr>
                <w:rFonts w:eastAsia="Calibri"/>
                <w:spacing w:val="-2"/>
                <w:sz w:val="24"/>
                <w:szCs w:val="22"/>
              </w:rPr>
              <w:t>.</w:t>
            </w:r>
          </w:p>
        </w:tc>
      </w:tr>
    </w:tbl>
    <w:p w:rsidR="005662E5" w:rsidRPr="00834370" w:rsidRDefault="005662E5" w:rsidP="00834370">
      <w:pPr>
        <w:spacing w:before="100" w:after="100"/>
        <w:rPr>
          <w:sz w:val="24"/>
          <w:szCs w:val="24"/>
        </w:rPr>
      </w:pPr>
    </w:p>
    <w:p w:rsidR="00834370" w:rsidRPr="00834370" w:rsidRDefault="008D5C54" w:rsidP="00834370">
      <w:pPr>
        <w:spacing w:before="100" w:after="100"/>
        <w:jc w:val="both"/>
        <w:rPr>
          <w:rFonts w:eastAsia="Calibri"/>
          <w:b/>
          <w:sz w:val="24"/>
          <w:szCs w:val="22"/>
          <w:u w:color="000000"/>
        </w:rPr>
      </w:pPr>
      <w:proofErr w:type="gramStart"/>
      <w:r w:rsidRPr="00834370">
        <w:rPr>
          <w:rFonts w:eastAsia="Calibri"/>
          <w:b/>
          <w:sz w:val="24"/>
          <w:szCs w:val="22"/>
          <w:u w:color="000000"/>
        </w:rPr>
        <w:t>GLOSSARIUM</w:t>
      </w:r>
      <w:r w:rsidRPr="00834370">
        <w:rPr>
          <w:rFonts w:eastAsia="Calibri"/>
          <w:b/>
          <w:spacing w:val="-43"/>
          <w:sz w:val="24"/>
          <w:szCs w:val="22"/>
          <w:u w:color="000000"/>
        </w:rPr>
        <w:t xml:space="preserve"> </w:t>
      </w:r>
      <w:r w:rsidRPr="00834370">
        <w:rPr>
          <w:rFonts w:eastAsia="Calibri"/>
          <w:b/>
          <w:sz w:val="24"/>
          <w:szCs w:val="22"/>
          <w:u w:color="000000"/>
        </w:rPr>
        <w:t>:</w:t>
      </w:r>
      <w:proofErr w:type="gram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Unsur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>/</w:t>
      </w: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Elemen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Seni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 xml:space="preserve"> </w:t>
      </w:r>
      <w:proofErr w:type="spellStart"/>
      <w:proofErr w:type="gramStart"/>
      <w:r w:rsidRPr="00250ECA">
        <w:rPr>
          <w:rFonts w:eastAsia="Calibri"/>
          <w:b/>
          <w:bCs/>
          <w:i/>
          <w:iCs/>
          <w:sz w:val="24"/>
          <w:szCs w:val="22"/>
        </w:rPr>
        <w:t>Rupa</w:t>
      </w:r>
      <w:proofErr w:type="spellEnd"/>
      <w:r w:rsidRPr="00250ECA">
        <w:rPr>
          <w:rFonts w:eastAsia="Calibri"/>
          <w:sz w:val="24"/>
          <w:szCs w:val="22"/>
        </w:rPr>
        <w:t xml:space="preserve"> :</w:t>
      </w:r>
      <w:proofErr w:type="gramEnd"/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merupa</w:t>
      </w:r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elemen</w:t>
      </w:r>
      <w:proofErr w:type="spellEnd"/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dasar</w:t>
      </w:r>
      <w:proofErr w:type="spellEnd"/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pembu</w:t>
      </w:r>
      <w:r w:rsidRPr="00250ECA">
        <w:rPr>
          <w:rFonts w:eastAsia="Calibri"/>
          <w:sz w:val="24"/>
          <w:szCs w:val="22"/>
        </w:rPr>
        <w:t>at</w:t>
      </w:r>
      <w:r w:rsidRPr="00834370">
        <w:rPr>
          <w:rFonts w:eastAsia="Calibri"/>
          <w:sz w:val="24"/>
          <w:szCs w:val="22"/>
        </w:rPr>
        <w:t>an</w:t>
      </w:r>
      <w:proofErr w:type="spellEnd"/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a</w:t>
      </w:r>
      <w:r w:rsidRPr="00250ECA">
        <w:rPr>
          <w:rFonts w:eastAsia="Calibri"/>
          <w:sz w:val="24"/>
          <w:szCs w:val="22"/>
        </w:rPr>
        <w:t>ry</w:t>
      </w:r>
      <w:r w:rsidRPr="00834370">
        <w:rPr>
          <w:rFonts w:eastAsia="Calibri"/>
          <w:sz w:val="24"/>
          <w:szCs w:val="22"/>
        </w:rPr>
        <w:t>a</w:t>
      </w:r>
      <w:proofErr w:type="spellEnd"/>
      <w:r w:rsidRPr="00250ECA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seperti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sz w:val="24"/>
          <w:szCs w:val="22"/>
        </w:rPr>
        <w:t>g</w:t>
      </w:r>
      <w:r w:rsidRPr="00834370">
        <w:rPr>
          <w:rFonts w:eastAsia="Calibri"/>
          <w:sz w:val="24"/>
          <w:szCs w:val="22"/>
        </w:rPr>
        <w:t>aris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be</w:t>
      </w:r>
      <w:r w:rsidRPr="00250ECA">
        <w:rPr>
          <w:rFonts w:eastAsia="Calibri"/>
          <w:sz w:val="24"/>
          <w:szCs w:val="22"/>
        </w:rPr>
        <w:t>n</w:t>
      </w:r>
      <w:r w:rsidRPr="00834370">
        <w:rPr>
          <w:rFonts w:eastAsia="Calibri"/>
          <w:sz w:val="24"/>
          <w:szCs w:val="22"/>
        </w:rPr>
        <w:t>tuk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bidan</w:t>
      </w:r>
      <w:r w:rsidRPr="00250ECA">
        <w:rPr>
          <w:rFonts w:eastAsia="Calibri"/>
          <w:sz w:val="24"/>
          <w:szCs w:val="22"/>
        </w:rPr>
        <w:t>g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250ECA">
        <w:rPr>
          <w:rFonts w:eastAsia="Calibri"/>
          <w:sz w:val="24"/>
          <w:szCs w:val="22"/>
        </w:rPr>
        <w:t>w</w:t>
      </w:r>
      <w:r w:rsidRPr="00834370">
        <w:rPr>
          <w:rFonts w:eastAsia="Calibri"/>
          <w:sz w:val="24"/>
          <w:szCs w:val="22"/>
        </w:rPr>
        <w:t>arna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250ECA">
        <w:rPr>
          <w:rFonts w:eastAsia="Calibri"/>
          <w:sz w:val="24"/>
          <w:szCs w:val="22"/>
        </w:rPr>
        <w:t>t</w:t>
      </w:r>
      <w:r w:rsidRPr="00834370">
        <w:rPr>
          <w:rFonts w:eastAsia="Calibri"/>
          <w:sz w:val="24"/>
          <w:szCs w:val="22"/>
        </w:rPr>
        <w:t>e</w:t>
      </w:r>
      <w:r w:rsidRPr="00250ECA">
        <w:rPr>
          <w:rFonts w:eastAsia="Calibri"/>
          <w:sz w:val="24"/>
          <w:szCs w:val="22"/>
        </w:rPr>
        <w:t>ks</w:t>
      </w:r>
      <w:r w:rsidRPr="00834370">
        <w:rPr>
          <w:rFonts w:eastAsia="Calibri"/>
          <w:sz w:val="24"/>
          <w:szCs w:val="22"/>
        </w:rPr>
        <w:t>tu</w:t>
      </w:r>
      <w:r w:rsidRPr="00250ECA">
        <w:rPr>
          <w:rFonts w:eastAsia="Calibri"/>
          <w:sz w:val="24"/>
          <w:szCs w:val="22"/>
        </w:rPr>
        <w:t>r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250ECA">
        <w:rPr>
          <w:rFonts w:eastAsia="Calibri"/>
          <w:sz w:val="24"/>
          <w:szCs w:val="22"/>
        </w:rPr>
        <w:t>k</w:t>
      </w:r>
      <w:r w:rsidRPr="00834370">
        <w:rPr>
          <w:rFonts w:eastAsia="Calibri"/>
          <w:sz w:val="24"/>
          <w:szCs w:val="22"/>
        </w:rPr>
        <w:t>edalaman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nilai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ruang</w:t>
      </w:r>
      <w:proofErr w:type="spell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Prinsip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Seni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:  </w:t>
      </w:r>
      <w:proofErr w:type="spellStart"/>
      <w:proofErr w:type="gramStart"/>
      <w:r w:rsidRPr="00834370">
        <w:rPr>
          <w:rFonts w:eastAsia="Calibri"/>
          <w:sz w:val="24"/>
          <w:szCs w:val="22"/>
        </w:rPr>
        <w:t>merupakan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cara</w:t>
      </w:r>
      <w:proofErr w:type="spellEnd"/>
      <w:proofErr w:type="gram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menggunakan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unsur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elemen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sesuai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seperti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keseimbangan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ritme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irama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pola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perulangan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kesatuan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harmoni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penekanan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kontras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gerak</w:t>
      </w:r>
      <w:proofErr w:type="spell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Keseimbangan</w:t>
      </w:r>
      <w:proofErr w:type="spellEnd"/>
      <w:r w:rsidRPr="00834370">
        <w:rPr>
          <w:rFonts w:eastAsia="Calibri"/>
          <w:sz w:val="24"/>
          <w:szCs w:val="22"/>
        </w:rPr>
        <w:t xml:space="preserve">: </w:t>
      </w:r>
      <w:proofErr w:type="spellStart"/>
      <w:r w:rsidRPr="00834370">
        <w:rPr>
          <w:rFonts w:eastAsia="Calibri"/>
          <w:sz w:val="24"/>
          <w:szCs w:val="22"/>
        </w:rPr>
        <w:t>merupakan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salah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prinsip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fokus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distribusi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tata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letak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karya</w:t>
      </w:r>
      <w:proofErr w:type="spell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Simetris</w:t>
      </w:r>
      <w:proofErr w:type="spellEnd"/>
      <w:r w:rsidRPr="00834370">
        <w:rPr>
          <w:rFonts w:eastAsia="Calibri"/>
          <w:sz w:val="24"/>
          <w:szCs w:val="22"/>
        </w:rPr>
        <w:t xml:space="preserve">:  </w:t>
      </w:r>
      <w:proofErr w:type="spellStart"/>
      <w:r w:rsidRPr="00834370">
        <w:rPr>
          <w:rFonts w:eastAsia="Calibri"/>
          <w:sz w:val="24"/>
          <w:szCs w:val="22"/>
        </w:rPr>
        <w:t>merupakan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salah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prinsip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fokus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keseimbangan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distribusi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tata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letak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secara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merata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proofErr w:type="gramStart"/>
      <w:r w:rsidRPr="00834370">
        <w:rPr>
          <w:rFonts w:eastAsia="Calibri"/>
          <w:sz w:val="24"/>
          <w:szCs w:val="22"/>
        </w:rPr>
        <w:t>sama</w:t>
      </w:r>
      <w:proofErr w:type="spellEnd"/>
      <w:proofErr w:type="gram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ukuran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bentuk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warna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dua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karya</w:t>
      </w:r>
      <w:proofErr w:type="spell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Asimetris</w:t>
      </w:r>
      <w:proofErr w:type="spellEnd"/>
      <w:r w:rsidRPr="00834370">
        <w:rPr>
          <w:rFonts w:eastAsia="Calibri"/>
          <w:sz w:val="24"/>
          <w:szCs w:val="22"/>
        </w:rPr>
        <w:t xml:space="preserve">: </w:t>
      </w:r>
      <w:proofErr w:type="spellStart"/>
      <w:r w:rsidRPr="00834370">
        <w:rPr>
          <w:rFonts w:eastAsia="Calibri"/>
          <w:sz w:val="24"/>
          <w:szCs w:val="22"/>
        </w:rPr>
        <w:t>merupakan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salah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prinsip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fokus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keseimbangan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proofErr w:type="gramStart"/>
      <w:r w:rsidRPr="00834370">
        <w:rPr>
          <w:rFonts w:eastAsia="Calibri"/>
          <w:sz w:val="24"/>
          <w:szCs w:val="22"/>
        </w:rPr>
        <w:t>distribusi</w:t>
      </w:r>
      <w:proofErr w:type="spell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tata</w:t>
      </w:r>
      <w:proofErr w:type="spellEnd"/>
      <w:proofErr w:type="gram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letak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tanpa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memperhatikan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kesamaan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ukuran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bentuk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warna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satu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dengan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lainnya</w:t>
      </w:r>
      <w:proofErr w:type="spellEnd"/>
      <w:r w:rsidRPr="00834370">
        <w:rPr>
          <w:rFonts w:eastAsia="Calibri"/>
          <w:sz w:val="24"/>
          <w:szCs w:val="22"/>
        </w:rPr>
        <w:t xml:space="preserve">)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dua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sisi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dalam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karya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gramStart"/>
      <w:r w:rsidRPr="00250ECA">
        <w:rPr>
          <w:rFonts w:eastAsia="Calibri"/>
          <w:b/>
          <w:bCs/>
          <w:i/>
          <w:iCs/>
          <w:sz w:val="24"/>
          <w:szCs w:val="22"/>
        </w:rPr>
        <w:t>Radial</w:t>
      </w:r>
      <w:r w:rsidRPr="00834370">
        <w:rPr>
          <w:rFonts w:eastAsia="Calibri"/>
          <w:sz w:val="24"/>
          <w:szCs w:val="22"/>
        </w:rPr>
        <w:t xml:space="preserve"> :</w:t>
      </w:r>
      <w:proofErr w:type="gram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merupakan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salah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prinsip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fokus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keseimbangan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distribusi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tata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letak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dengan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memusatkan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pergerakan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titik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pusat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hingga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mencakup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keseluruhan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ruang</w:t>
      </w:r>
      <w:proofErr w:type="spell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proofErr w:type="gramStart"/>
      <w:r w:rsidRPr="00250ECA">
        <w:rPr>
          <w:rFonts w:eastAsia="Calibri"/>
          <w:b/>
          <w:bCs/>
          <w:i/>
          <w:iCs/>
          <w:sz w:val="24"/>
          <w:szCs w:val="22"/>
        </w:rPr>
        <w:t>Ruang</w:t>
      </w:r>
      <w:proofErr w:type="spellEnd"/>
      <w:r w:rsidRPr="00834370">
        <w:rPr>
          <w:rFonts w:eastAsia="Calibri"/>
          <w:sz w:val="24"/>
          <w:szCs w:val="22"/>
        </w:rPr>
        <w:t xml:space="preserve"> :</w:t>
      </w:r>
      <w:proofErr w:type="gram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merupakan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unsur</w:t>
      </w:r>
      <w:proofErr w:type="spellEnd"/>
      <w:r w:rsidRPr="00834370">
        <w:rPr>
          <w:rFonts w:eastAsia="Calibri"/>
          <w:sz w:val="24"/>
          <w:szCs w:val="22"/>
        </w:rPr>
        <w:t>/</w:t>
      </w:r>
      <w:proofErr w:type="spellStart"/>
      <w:r w:rsidRPr="00834370">
        <w:rPr>
          <w:rFonts w:eastAsia="Calibri"/>
          <w:sz w:val="24"/>
          <w:szCs w:val="22"/>
        </w:rPr>
        <w:t>elemen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memberikan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kesan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kedalaman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atau</w:t>
      </w:r>
      <w:proofErr w:type="spellEnd"/>
      <w:r w:rsidRPr="00834370">
        <w:rPr>
          <w:rFonts w:eastAsia="Calibri"/>
          <w:sz w:val="24"/>
          <w:szCs w:val="22"/>
        </w:rPr>
        <w:t xml:space="preserve">  3  </w:t>
      </w:r>
      <w:proofErr w:type="spellStart"/>
      <w:r w:rsidRPr="00834370">
        <w:rPr>
          <w:rFonts w:eastAsia="Calibri"/>
          <w:sz w:val="24"/>
          <w:szCs w:val="22"/>
        </w:rPr>
        <w:t>dimensi</w:t>
      </w:r>
      <w:proofErr w:type="spellEnd"/>
      <w:r w:rsidRPr="00834370">
        <w:rPr>
          <w:rFonts w:eastAsia="Calibri"/>
          <w:sz w:val="24"/>
          <w:szCs w:val="22"/>
        </w:rPr>
        <w:t xml:space="preserve">.  </w:t>
      </w:r>
      <w:proofErr w:type="gramStart"/>
      <w:r w:rsidRPr="00834370">
        <w:rPr>
          <w:rFonts w:eastAsia="Calibri"/>
          <w:sz w:val="24"/>
          <w:szCs w:val="22"/>
        </w:rPr>
        <w:t>Area  di</w:t>
      </w:r>
      <w:proofErr w:type="gramEnd"/>
      <w:r w:rsidRPr="00834370">
        <w:rPr>
          <w:rFonts w:eastAsia="Calibri"/>
          <w:sz w:val="24"/>
          <w:szCs w:val="22"/>
        </w:rPr>
        <w:t xml:space="preserve">  </w:t>
      </w:r>
      <w:proofErr w:type="spellStart"/>
      <w:r w:rsidRPr="00834370">
        <w:rPr>
          <w:rFonts w:eastAsia="Calibri"/>
          <w:sz w:val="24"/>
          <w:szCs w:val="22"/>
        </w:rPr>
        <w:t>sekitar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disebut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sebagai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negatif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obyek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sendiri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disebut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sebagai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ruang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positif</w:t>
      </w:r>
      <w:proofErr w:type="spellEnd"/>
      <w:r w:rsidRPr="00834370">
        <w:rPr>
          <w:rFonts w:eastAsia="Calibri"/>
          <w:sz w:val="24"/>
          <w:szCs w:val="22"/>
        </w:rPr>
        <w:t>.</w:t>
      </w:r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Bentuk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 xml:space="preserve"> </w:t>
      </w:r>
      <w:proofErr w:type="spellStart"/>
      <w:proofErr w:type="gramStart"/>
      <w:r w:rsidRPr="00250ECA">
        <w:rPr>
          <w:rFonts w:eastAsia="Calibri"/>
          <w:b/>
          <w:bCs/>
          <w:i/>
          <w:iCs/>
          <w:sz w:val="24"/>
          <w:szCs w:val="22"/>
        </w:rPr>
        <w:t>geometris</w:t>
      </w:r>
      <w:proofErr w:type="spellEnd"/>
      <w:r w:rsidRPr="00834370">
        <w:rPr>
          <w:rFonts w:eastAsia="Calibri"/>
          <w:sz w:val="24"/>
          <w:szCs w:val="22"/>
        </w:rPr>
        <w:t xml:space="preserve"> :</w:t>
      </w:r>
      <w:proofErr w:type="gram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suatu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elemen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bentuk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presisi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beraturan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ditandai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oleh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penggunaan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garis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titik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membentuk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sudut</w:t>
      </w:r>
      <w:proofErr w:type="spellEnd"/>
      <w:r w:rsidRPr="00834370">
        <w:rPr>
          <w:rFonts w:eastAsia="Calibri"/>
          <w:sz w:val="24"/>
          <w:szCs w:val="22"/>
        </w:rPr>
        <w:t xml:space="preserve">, </w:t>
      </w:r>
      <w:proofErr w:type="spellStart"/>
      <w:r w:rsidRPr="00834370">
        <w:rPr>
          <w:rFonts w:eastAsia="Calibri"/>
          <w:sz w:val="24"/>
          <w:szCs w:val="22"/>
        </w:rPr>
        <w:t>kecuali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pada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lingkaran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elips</w:t>
      </w:r>
      <w:proofErr w:type="spellEnd"/>
    </w:p>
    <w:p w:rsidR="005662E5" w:rsidRPr="00834370" w:rsidRDefault="00250ECA" w:rsidP="00250ECA">
      <w:pPr>
        <w:tabs>
          <w:tab w:val="left" w:pos="426"/>
        </w:tabs>
        <w:spacing w:before="100" w:after="100"/>
        <w:ind w:left="426" w:hanging="426"/>
        <w:jc w:val="both"/>
        <w:rPr>
          <w:rFonts w:eastAsia="Calibri"/>
          <w:sz w:val="24"/>
          <w:szCs w:val="22"/>
        </w:rPr>
      </w:pP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Bentuk</w:t>
      </w:r>
      <w:proofErr w:type="spellEnd"/>
      <w:r w:rsidRPr="00250ECA">
        <w:rPr>
          <w:rFonts w:eastAsia="Calibri"/>
          <w:b/>
          <w:bCs/>
          <w:i/>
          <w:iCs/>
          <w:sz w:val="24"/>
          <w:szCs w:val="22"/>
        </w:rPr>
        <w:t xml:space="preserve"> </w:t>
      </w:r>
      <w:proofErr w:type="spellStart"/>
      <w:r w:rsidRPr="00250ECA">
        <w:rPr>
          <w:rFonts w:eastAsia="Calibri"/>
          <w:b/>
          <w:bCs/>
          <w:i/>
          <w:iCs/>
          <w:sz w:val="24"/>
          <w:szCs w:val="22"/>
        </w:rPr>
        <w:t>organis</w:t>
      </w:r>
      <w:proofErr w:type="spellEnd"/>
      <w:r w:rsidRPr="00834370">
        <w:rPr>
          <w:rFonts w:eastAsia="Calibri"/>
          <w:sz w:val="24"/>
          <w:szCs w:val="22"/>
        </w:rPr>
        <w:t xml:space="preserve">:  </w:t>
      </w:r>
      <w:proofErr w:type="spellStart"/>
      <w:r w:rsidRPr="00834370">
        <w:rPr>
          <w:rFonts w:eastAsia="Calibri"/>
          <w:sz w:val="24"/>
          <w:szCs w:val="22"/>
        </w:rPr>
        <w:t>suatu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elemen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rupa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bentuk</w:t>
      </w:r>
      <w:proofErr w:type="spellEnd"/>
      <w:r w:rsidRPr="00834370">
        <w:rPr>
          <w:rFonts w:eastAsia="Calibri"/>
          <w:sz w:val="24"/>
          <w:szCs w:val="22"/>
        </w:rPr>
        <w:t xml:space="preserve"> yang </w:t>
      </w:r>
      <w:proofErr w:type="spellStart"/>
      <w:r w:rsidRPr="00834370">
        <w:rPr>
          <w:rFonts w:eastAsia="Calibri"/>
          <w:sz w:val="24"/>
          <w:szCs w:val="22"/>
        </w:rPr>
        <w:t>tidak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beraturan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dan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mengambil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bentuk-bentuk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dari</w:t>
      </w:r>
      <w:proofErr w:type="spellEnd"/>
      <w:r w:rsidRPr="00834370">
        <w:rPr>
          <w:rFonts w:eastAsia="Calibri"/>
          <w:sz w:val="24"/>
          <w:szCs w:val="22"/>
        </w:rPr>
        <w:t xml:space="preserve"> </w:t>
      </w:r>
      <w:proofErr w:type="spellStart"/>
      <w:r w:rsidRPr="00834370">
        <w:rPr>
          <w:rFonts w:eastAsia="Calibri"/>
          <w:sz w:val="24"/>
          <w:szCs w:val="22"/>
        </w:rPr>
        <w:t>alam</w:t>
      </w:r>
      <w:proofErr w:type="spellEnd"/>
    </w:p>
    <w:sectPr w:rsidR="005662E5" w:rsidRPr="00834370" w:rsidSect="00834370">
      <w:headerReference w:type="default" r:id="rId7"/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950" w:rsidRDefault="00065950" w:rsidP="00934BB3">
      <w:r>
        <w:separator/>
      </w:r>
    </w:p>
  </w:endnote>
  <w:endnote w:type="continuationSeparator" w:id="0">
    <w:p w:rsidR="00065950" w:rsidRDefault="00065950" w:rsidP="00934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950" w:rsidRDefault="00065950" w:rsidP="00934BB3">
      <w:r>
        <w:separator/>
      </w:r>
    </w:p>
  </w:footnote>
  <w:footnote w:type="continuationSeparator" w:id="0">
    <w:p w:rsidR="00065950" w:rsidRDefault="00065950" w:rsidP="00934B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4BB3" w:rsidRPr="00934BB3" w:rsidRDefault="00934BB3">
    <w:pPr>
      <w:pStyle w:val="Header"/>
      <w:rPr>
        <w:i/>
      </w:rPr>
    </w:pPr>
    <w:r w:rsidRPr="00934BB3">
      <w:rPr>
        <w:i/>
      </w:rPr>
      <w:t xml:space="preserve">File </w:t>
    </w:r>
    <w:proofErr w:type="spellStart"/>
    <w:r w:rsidRPr="00934BB3">
      <w:rPr>
        <w:i/>
      </w:rPr>
      <w:t>dari</w:t>
    </w:r>
    <w:proofErr w:type="spellEnd"/>
    <w:r w:rsidRPr="00934BB3">
      <w:rPr>
        <w:i/>
      </w:rPr>
      <w:t xml:space="preserve"> Websiteedukasi.com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0C7CF0"/>
    <w:multiLevelType w:val="multilevel"/>
    <w:tmpl w:val="A912C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62E5"/>
    <w:rsid w:val="00065950"/>
    <w:rsid w:val="00250ECA"/>
    <w:rsid w:val="005662E5"/>
    <w:rsid w:val="00834370"/>
    <w:rsid w:val="00853E82"/>
    <w:rsid w:val="008D5C54"/>
    <w:rsid w:val="0093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B5221"/>
  <w15:docId w15:val="{31E75E3A-02AE-4006-AD64-6BD1CC073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34B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BB3"/>
  </w:style>
  <w:style w:type="paragraph" w:styleId="Footer">
    <w:name w:val="footer"/>
    <w:basedOn w:val="Normal"/>
    <w:link w:val="FooterChar"/>
    <w:uiPriority w:val="99"/>
    <w:unhideWhenUsed/>
    <w:rsid w:val="00934B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971</Words>
  <Characters>5540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dari Websiteedukasi.com</dc:description>
  <cp:lastModifiedBy>Websiteedukasi.com</cp:lastModifiedBy>
  <dcterms:created xsi:type="dcterms:W3CDTF">2022-10-22T04:03:00Z</dcterms:created>
  <dcterms:modified xsi:type="dcterms:W3CDTF">2024-07-09T05:25:00Z</dcterms:modified>
</cp:coreProperties>
</file>