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0B2" w:rsidRPr="004A68AB" w:rsidRDefault="007173CA" w:rsidP="004A68AB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en-ID"/>
        </w:rPr>
      </w:pPr>
      <w:r>
        <w:rPr>
          <w:b/>
          <w:sz w:val="24"/>
          <w:szCs w:val="28"/>
          <w:lang w:val="en-ID"/>
        </w:rPr>
        <w:br/>
      </w:r>
      <w:r w:rsidR="009640B2" w:rsidRPr="004A68AB">
        <w:rPr>
          <w:b/>
          <w:color w:val="FFFFFF" w:themeColor="background1"/>
          <w:sz w:val="24"/>
          <w:szCs w:val="28"/>
          <w:lang w:val="en-ID"/>
        </w:rPr>
        <w:t>ALUR TUJUAN PEMBELAJARAN (ATP)</w:t>
      </w:r>
    </w:p>
    <w:p w:rsidR="009640B2" w:rsidRPr="004A68AB" w:rsidRDefault="009640B2" w:rsidP="004A68AB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id-ID"/>
        </w:rPr>
      </w:pPr>
      <w:r w:rsidRPr="004A68AB">
        <w:rPr>
          <w:b/>
          <w:color w:val="FFFFFF" w:themeColor="background1"/>
          <w:sz w:val="24"/>
          <w:szCs w:val="28"/>
          <w:lang w:val="en-ID"/>
        </w:rPr>
        <w:t>KURIKULUM MERDEKA</w:t>
      </w:r>
      <w:r w:rsidR="007173CA" w:rsidRPr="004A68AB">
        <w:rPr>
          <w:b/>
          <w:color w:val="FFFFFF" w:themeColor="background1"/>
          <w:sz w:val="24"/>
          <w:szCs w:val="28"/>
          <w:lang w:val="en-ID"/>
        </w:rPr>
        <w:br/>
      </w:r>
    </w:p>
    <w:p w:rsidR="009640B2" w:rsidRPr="00F31284" w:rsidRDefault="009640B2" w:rsidP="009640B2">
      <w:pPr>
        <w:spacing w:before="60" w:after="60"/>
        <w:rPr>
          <w:b/>
          <w:sz w:val="24"/>
          <w:szCs w:val="24"/>
          <w:lang w:val="fi-FI"/>
        </w:rPr>
      </w:pPr>
    </w:p>
    <w:p w:rsidR="009640B2" w:rsidRPr="001E34D0" w:rsidRDefault="009640B2" w:rsidP="009640B2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F31284">
        <w:rPr>
          <w:b/>
          <w:sz w:val="24"/>
          <w:lang w:val="fi-FI"/>
        </w:rPr>
        <w:t>SATUAN PENDIDIKAN</w:t>
      </w:r>
      <w:r w:rsidRPr="001E34D0">
        <w:rPr>
          <w:b/>
          <w:sz w:val="24"/>
          <w:lang w:val="fi-FI"/>
        </w:rPr>
        <w:tab/>
      </w:r>
      <w:r w:rsidRPr="00F31284">
        <w:rPr>
          <w:b/>
          <w:sz w:val="24"/>
          <w:lang w:val="fi-FI"/>
        </w:rPr>
        <w:t xml:space="preserve">: </w:t>
      </w:r>
      <w:r w:rsidRPr="00F31284">
        <w:rPr>
          <w:b/>
          <w:sz w:val="24"/>
          <w:lang w:val="fi-FI"/>
        </w:rPr>
        <w:tab/>
      </w:r>
      <w:r w:rsidRPr="001E34D0">
        <w:rPr>
          <w:b/>
          <w:sz w:val="24"/>
          <w:lang w:val="fi-FI"/>
        </w:rPr>
        <w:t>SMP</w:t>
      </w:r>
      <w:r w:rsidR="007173CA">
        <w:rPr>
          <w:b/>
          <w:sz w:val="24"/>
          <w:lang w:val="fi-FI"/>
        </w:rPr>
        <w:t>N WEBSITEEDUKASI.COM</w:t>
      </w:r>
    </w:p>
    <w:p w:rsidR="009640B2" w:rsidRPr="00773F67" w:rsidRDefault="009640B2" w:rsidP="009640B2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773F67">
        <w:rPr>
          <w:b/>
          <w:sz w:val="24"/>
          <w:lang w:val="fi-FI"/>
        </w:rPr>
        <w:t>MATA PELA</w:t>
      </w:r>
      <w:bookmarkStart w:id="0" w:name="_GoBack"/>
      <w:bookmarkEnd w:id="0"/>
      <w:r w:rsidRPr="00773F67">
        <w:rPr>
          <w:b/>
          <w:sz w:val="24"/>
          <w:lang w:val="fi-FI"/>
        </w:rPr>
        <w:t xml:space="preserve">JARAN </w:t>
      </w:r>
      <w:r w:rsidRPr="00773F67">
        <w:rPr>
          <w:b/>
          <w:sz w:val="24"/>
          <w:lang w:val="fi-FI"/>
        </w:rPr>
        <w:tab/>
        <w:t xml:space="preserve">: </w:t>
      </w:r>
      <w:r w:rsidRPr="00773F67">
        <w:rPr>
          <w:b/>
          <w:sz w:val="24"/>
          <w:lang w:val="fi-FI"/>
        </w:rPr>
        <w:tab/>
        <w:t xml:space="preserve">SENI </w:t>
      </w:r>
      <w:r>
        <w:rPr>
          <w:b/>
          <w:sz w:val="24"/>
          <w:lang w:val="fi-FI"/>
        </w:rPr>
        <w:t>TEATER</w:t>
      </w:r>
    </w:p>
    <w:p w:rsidR="009640B2" w:rsidRPr="001E34D0" w:rsidRDefault="009640B2" w:rsidP="009640B2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 xml:space="preserve">FASE / KELAS   </w:t>
      </w:r>
      <w:r w:rsidRPr="001E34D0">
        <w:rPr>
          <w:b/>
          <w:sz w:val="24"/>
          <w:lang w:val="fi-FI"/>
        </w:rPr>
        <w:tab/>
        <w:t xml:space="preserve">: </w:t>
      </w:r>
      <w:r w:rsidRPr="001E34D0">
        <w:rPr>
          <w:b/>
          <w:sz w:val="24"/>
          <w:lang w:val="fi-FI"/>
        </w:rPr>
        <w:tab/>
        <w:t>D / VII (TUJUH)</w:t>
      </w:r>
    </w:p>
    <w:p w:rsidR="009640B2" w:rsidRPr="001E34D0" w:rsidRDefault="009640B2" w:rsidP="009640B2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>SEMESTER</w:t>
      </w:r>
      <w:r w:rsidRPr="001E34D0">
        <w:rPr>
          <w:b/>
          <w:sz w:val="24"/>
          <w:lang w:val="fi-FI"/>
        </w:rPr>
        <w:tab/>
        <w:t>:</w:t>
      </w:r>
      <w:r w:rsidRPr="001E34D0">
        <w:rPr>
          <w:b/>
          <w:sz w:val="24"/>
          <w:lang w:val="fi-FI"/>
        </w:rPr>
        <w:tab/>
        <w:t>GANJIL</w:t>
      </w:r>
    </w:p>
    <w:p w:rsidR="009640B2" w:rsidRDefault="009640B2" w:rsidP="009640B2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 xml:space="preserve">TAHUN PELAJARAN    </w:t>
      </w:r>
      <w:r w:rsidRPr="001E34D0">
        <w:rPr>
          <w:b/>
          <w:sz w:val="24"/>
          <w:lang w:val="fi-FI"/>
        </w:rPr>
        <w:tab/>
        <w:t xml:space="preserve">: </w:t>
      </w:r>
      <w:r w:rsidRPr="001E34D0">
        <w:rPr>
          <w:b/>
          <w:sz w:val="24"/>
          <w:lang w:val="fi-FI"/>
        </w:rPr>
        <w:tab/>
        <w:t>20... / 20...</w:t>
      </w:r>
    </w:p>
    <w:p w:rsidR="009640B2" w:rsidRDefault="009640B2" w:rsidP="00302E21">
      <w:pPr>
        <w:spacing w:before="100" w:after="100"/>
        <w:rPr>
          <w:rFonts w:eastAsia="Garamond"/>
          <w:b/>
          <w:spacing w:val="1"/>
          <w:sz w:val="24"/>
          <w:szCs w:val="24"/>
        </w:rPr>
      </w:pPr>
    </w:p>
    <w:p w:rsidR="006B6E6C" w:rsidRDefault="00302E21" w:rsidP="00302E21">
      <w:pPr>
        <w:spacing w:before="100" w:after="100"/>
        <w:rPr>
          <w:rFonts w:eastAsia="Garamond"/>
          <w:b/>
          <w:spacing w:val="1"/>
          <w:sz w:val="24"/>
          <w:szCs w:val="24"/>
        </w:rPr>
      </w:pPr>
      <w:r w:rsidRPr="00EA79B2">
        <w:rPr>
          <w:rFonts w:eastAsia="Garamond"/>
          <w:b/>
          <w:spacing w:val="1"/>
          <w:sz w:val="24"/>
          <w:szCs w:val="24"/>
        </w:rPr>
        <w:t>C</w:t>
      </w:r>
      <w:r w:rsidRPr="00D3133E">
        <w:rPr>
          <w:rFonts w:eastAsia="Garamond"/>
          <w:b/>
          <w:spacing w:val="1"/>
          <w:sz w:val="24"/>
          <w:szCs w:val="24"/>
        </w:rPr>
        <w:t>A</w:t>
      </w:r>
      <w:r w:rsidRPr="00EA79B2">
        <w:rPr>
          <w:rFonts w:eastAsia="Garamond"/>
          <w:b/>
          <w:spacing w:val="1"/>
          <w:sz w:val="24"/>
          <w:szCs w:val="24"/>
        </w:rPr>
        <w:t>P</w:t>
      </w:r>
      <w:r w:rsidRPr="00D3133E">
        <w:rPr>
          <w:rFonts w:eastAsia="Garamond"/>
          <w:b/>
          <w:spacing w:val="1"/>
          <w:sz w:val="24"/>
          <w:szCs w:val="24"/>
        </w:rPr>
        <w:t>A</w:t>
      </w:r>
      <w:r w:rsidRPr="00EA79B2">
        <w:rPr>
          <w:rFonts w:eastAsia="Garamond"/>
          <w:b/>
          <w:spacing w:val="1"/>
          <w:sz w:val="24"/>
          <w:szCs w:val="24"/>
        </w:rPr>
        <w:t>I</w:t>
      </w:r>
      <w:r w:rsidRPr="00D3133E">
        <w:rPr>
          <w:rFonts w:eastAsia="Garamond"/>
          <w:b/>
          <w:spacing w:val="1"/>
          <w:sz w:val="24"/>
          <w:szCs w:val="24"/>
        </w:rPr>
        <w:t xml:space="preserve">AN </w:t>
      </w:r>
      <w:r w:rsidRPr="00EA79B2">
        <w:rPr>
          <w:rFonts w:eastAsia="Garamond"/>
          <w:b/>
          <w:spacing w:val="1"/>
          <w:sz w:val="24"/>
          <w:szCs w:val="24"/>
        </w:rPr>
        <w:t>PEMBELAJARAN</w:t>
      </w:r>
    </w:p>
    <w:p w:rsidR="00E52103" w:rsidRPr="00D3133E" w:rsidRDefault="00E52103" w:rsidP="00302E21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1.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memahami teori pemeranan serta mengenali tubuh, vokal, sukma, dan ingatan emosinya melalui proses latihan penokohan untuk mengimplementasikan peran yang dipilih.</w:t>
      </w:r>
    </w:p>
    <w:p w:rsidR="00E52103" w:rsidRPr="00E52103" w:rsidRDefault="00E52103" w:rsidP="00302E21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2.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menganalisis tokoh (pahlawan), baik secara fisik, psikologis, sosiologis peran yang dipilih dalam mata peserta didikan sejarah.</w:t>
      </w:r>
    </w:p>
    <w:p w:rsidR="00E52103" w:rsidRPr="00E52103" w:rsidRDefault="00E52103" w:rsidP="00302E21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3.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mengingat, merekam, menyusun struktur dramatik dan menuangkan biografi tokoh yang dipilih melalui gerak tubuh, suara, pikiran dalam pertunjukan.</w:t>
      </w:r>
    </w:p>
    <w:p w:rsidR="00E52103" w:rsidRPr="00E52103" w:rsidRDefault="00E52103" w:rsidP="00302E21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4.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mendapatkan pengetahuan, keteladanan, dan mampu mengkomunikasikan sikap kepahlawanan melalui tubuhdan pengalaman</w:t>
      </w:r>
      <w:r>
        <w:rPr>
          <w:sz w:val="24"/>
          <w:szCs w:val="24"/>
        </w:rPr>
        <w:t xml:space="preserve"> </w:t>
      </w:r>
      <w:r w:rsidRPr="00E52103">
        <w:rPr>
          <w:sz w:val="24"/>
          <w:szCs w:val="24"/>
        </w:rPr>
        <w:t>(Sosiodrama).</w:t>
      </w:r>
    </w:p>
    <w:p w:rsidR="006B6E6C" w:rsidRDefault="006B6E6C" w:rsidP="00302E21">
      <w:pPr>
        <w:spacing w:before="100" w:after="100"/>
        <w:rPr>
          <w:rFonts w:eastAsia="Garamond"/>
          <w:b/>
          <w:spacing w:val="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4"/>
        <w:gridCol w:w="1814"/>
        <w:gridCol w:w="2268"/>
        <w:gridCol w:w="2494"/>
      </w:tblGrid>
      <w:tr w:rsidR="00302E21" w:rsidRPr="00EA79B2" w:rsidTr="009640B2">
        <w:trPr>
          <w:trHeight w:val="240"/>
        </w:trPr>
        <w:tc>
          <w:tcPr>
            <w:tcW w:w="9070" w:type="dxa"/>
            <w:gridSpan w:val="4"/>
            <w:shd w:val="clear" w:color="auto" w:fill="FDE9D9" w:themeFill="accent6" w:themeFillTint="33"/>
            <w:vAlign w:val="center"/>
          </w:tcPr>
          <w:p w:rsidR="00302E21" w:rsidRPr="00EA79B2" w:rsidRDefault="00302E21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UNIT 1</w:t>
            </w:r>
            <w:r w:rsidR="009640B2">
              <w:rPr>
                <w:rFonts w:eastAsia="Garamond"/>
                <w:b/>
                <w:spacing w:val="1"/>
                <w:sz w:val="24"/>
                <w:szCs w:val="24"/>
              </w:rPr>
              <w:t xml:space="preserve"> :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DASAR KREASI PERAN</w:t>
            </w:r>
          </w:p>
        </w:tc>
      </w:tr>
      <w:tr w:rsidR="009C24E5" w:rsidRPr="00EA79B2" w:rsidTr="009640B2">
        <w:trPr>
          <w:trHeight w:val="240"/>
        </w:trPr>
        <w:tc>
          <w:tcPr>
            <w:tcW w:w="2494" w:type="dxa"/>
            <w:shd w:val="clear" w:color="auto" w:fill="DAEEF3" w:themeFill="accent5" w:themeFillTint="33"/>
            <w:vAlign w:val="center"/>
          </w:tcPr>
          <w:p w:rsidR="009C24E5" w:rsidRPr="00EA79B2" w:rsidRDefault="009C24E5" w:rsidP="00302E21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Profil Pemuda 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an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sila</w:t>
            </w:r>
          </w:p>
        </w:tc>
        <w:tc>
          <w:tcPr>
            <w:tcW w:w="1814" w:type="dxa"/>
            <w:shd w:val="clear" w:color="auto" w:fill="DAEEF3" w:themeFill="accent5" w:themeFillTint="33"/>
            <w:vAlign w:val="center"/>
          </w:tcPr>
          <w:p w:rsidR="009C24E5" w:rsidRPr="00EA79B2" w:rsidRDefault="009C24E5" w:rsidP="00302E21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Kegiatan d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an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Jam Pelajaran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9C24E5" w:rsidRPr="00EA79B2" w:rsidRDefault="009C24E5" w:rsidP="00302E21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le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</w:p>
        </w:tc>
        <w:tc>
          <w:tcPr>
            <w:tcW w:w="2494" w:type="dxa"/>
            <w:shd w:val="clear" w:color="auto" w:fill="DAEEF3" w:themeFill="accent5" w:themeFillTint="33"/>
            <w:vAlign w:val="center"/>
          </w:tcPr>
          <w:p w:rsidR="009C24E5" w:rsidRPr="00EA79B2" w:rsidRDefault="009C24E5" w:rsidP="00302E21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T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uju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n Pembelajaran</w:t>
            </w:r>
          </w:p>
        </w:tc>
      </w:tr>
      <w:tr w:rsidR="009C24E5" w:rsidRPr="00EA79B2" w:rsidTr="00302E21">
        <w:trPr>
          <w:trHeight w:val="240"/>
        </w:trPr>
        <w:tc>
          <w:tcPr>
            <w:tcW w:w="2494" w:type="dxa"/>
          </w:tcPr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D3133E">
              <w:rPr>
                <w:rFonts w:eastAsia="Garamond Premr Pro"/>
                <w:sz w:val="24"/>
                <w:szCs w:val="24"/>
              </w:rPr>
              <w:t>ifik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in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>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j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ese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ese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an j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i,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,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2.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pu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menyeimbangkan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an fisi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,</w:t>
            </w:r>
            <w:r w:rsidRPr="00D3133E">
              <w:rPr>
                <w:rFonts w:eastAsia="Garamond Premr Pro"/>
                <w:spacing w:val="-8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h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an se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h,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v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s sosi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l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nn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,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an i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3.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Memahami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ru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mosi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lastRenderedPageBreak/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on</w:t>
            </w:r>
            <w:r w:rsidRPr="00D3133E">
              <w:rPr>
                <w:rFonts w:eastAsia="Garamond Premr Pro"/>
                <w:sz w:val="24"/>
                <w:szCs w:val="24"/>
              </w:rPr>
              <w:t>se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ka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nn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4.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am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konsekuensi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mosi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p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am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aja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z w:val="24"/>
                <w:szCs w:val="24"/>
              </w:rPr>
              <w:t>sosi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5.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us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h-l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at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u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i si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ar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or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.</w:t>
            </w:r>
          </w:p>
          <w:p w:rsidR="009C24E5" w:rsidRPr="00EA79B2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6.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pengendalian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is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pl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rat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ajar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 efe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if 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ca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tuj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.</w:t>
            </w:r>
          </w:p>
        </w:tc>
        <w:tc>
          <w:tcPr>
            <w:tcW w:w="1814" w:type="dxa"/>
          </w:tcPr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lastRenderedPageBreak/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1 :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on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si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 X 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2 :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6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mosi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</w:t>
            </w:r>
            <w:r>
              <w:rPr>
                <w:rFonts w:eastAsia="Garamond Premr Pro Smbd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 Smbd"/>
                <w:sz w:val="24"/>
                <w:szCs w:val="24"/>
              </w:rPr>
              <w:t>3 :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18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St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na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lastRenderedPageBreak/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4 :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  <w:r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8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5 : 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18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ese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9C24E5" w:rsidRPr="00EA79B2" w:rsidRDefault="009C24E5" w:rsidP="00302E21">
            <w:pPr>
              <w:spacing w:before="100" w:after="100"/>
              <w:ind w:left="57" w:right="57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</w:tc>
        <w:tc>
          <w:tcPr>
            <w:tcW w:w="2268" w:type="dxa"/>
          </w:tcPr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5"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MI 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i/>
                <w:spacing w:val="7"/>
                <w:sz w:val="24"/>
                <w:szCs w:val="24"/>
              </w:rPr>
              <w:t>EX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i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i/>
                <w:spacing w:val="-21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i/>
                <w:spacing w:val="6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G)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Med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ta</w:t>
            </w:r>
            <w:r w:rsidRPr="00D3133E">
              <w:rPr>
                <w:rFonts w:eastAsia="Garamond Premr Pro"/>
                <w:sz w:val="24"/>
                <w:szCs w:val="24"/>
              </w:rPr>
              <w:t>si m</w:t>
            </w:r>
            <w:r w:rsidRPr="00952C8D">
              <w:rPr>
                <w:rFonts w:eastAsia="Garamond Premr Pro"/>
                <w:sz w:val="24"/>
                <w:szCs w:val="24"/>
              </w:rPr>
              <w:t>engola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ki</w:t>
            </w:r>
            <w:r w:rsidRPr="00D3133E">
              <w:rPr>
                <w:rFonts w:eastAsia="Garamond Premr Pro"/>
                <w:sz w:val="24"/>
                <w:szCs w:val="24"/>
              </w:rPr>
              <w:t>r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Mengola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mosi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Mengolah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h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z w:val="24"/>
                <w:szCs w:val="24"/>
              </w:rPr>
              <w:t>CIP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T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(M</w:t>
            </w:r>
            <w:r w:rsidRPr="00D3133E">
              <w:rPr>
                <w:rFonts w:eastAsia="Garamond Premr Pro"/>
                <w:i/>
                <w:spacing w:val="1"/>
                <w:sz w:val="24"/>
                <w:szCs w:val="24"/>
              </w:rPr>
              <w:t>AK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 xml:space="preserve">ING/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CR</w:t>
            </w:r>
            <w:r w:rsidRPr="00D3133E">
              <w:rPr>
                <w:rFonts w:eastAsia="Garamond Premr Pro"/>
                <w:i/>
                <w:spacing w:val="3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TIN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)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Im</w:t>
            </w:r>
            <w:r w:rsidRPr="00D3133E">
              <w:rPr>
                <w:rFonts w:eastAsia="Garamond Premr Pro"/>
                <w:sz w:val="24"/>
                <w:szCs w:val="24"/>
              </w:rPr>
              <w:t>aj</w:t>
            </w:r>
            <w:r w:rsidRPr="00952C8D">
              <w:rPr>
                <w:rFonts w:eastAsia="Garamond Premr Pro"/>
                <w:sz w:val="24"/>
                <w:szCs w:val="24"/>
              </w:rPr>
              <w:t>ina</w:t>
            </w:r>
            <w:r w:rsidRPr="00D3133E">
              <w:rPr>
                <w:rFonts w:eastAsia="Garamond Premr Pro"/>
                <w:sz w:val="24"/>
                <w:szCs w:val="24"/>
              </w:rPr>
              <w:t>si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Ekspresi emosi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Gerak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h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7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F</w:t>
            </w:r>
            <w:r w:rsidRPr="00D3133E">
              <w:rPr>
                <w:rFonts w:eastAsia="Garamond"/>
                <w:b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4"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-1"/>
                <w:sz w:val="24"/>
                <w:szCs w:val="24"/>
              </w:rPr>
              <w:t>S</w:t>
            </w:r>
            <w:r w:rsidRPr="00D3133E">
              <w:rPr>
                <w:rFonts w:eastAsia="Garamond"/>
                <w:b/>
                <w:sz w:val="24"/>
                <w:szCs w:val="24"/>
              </w:rPr>
              <w:t>IK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F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Mengenal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poko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 </w:t>
            </w:r>
            <w:r w:rsidRPr="00952C8D">
              <w:rPr>
                <w:rFonts w:eastAsia="Garamond Premr Pro"/>
                <w:sz w:val="24"/>
                <w:szCs w:val="24"/>
              </w:rPr>
              <w:t>mater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Mengenal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o</w:t>
            </w:r>
            <w:r w:rsidRPr="00952C8D">
              <w:rPr>
                <w:rFonts w:eastAsia="Garamond Premr Pro"/>
                <w:sz w:val="24"/>
                <w:szCs w:val="24"/>
              </w:rPr>
              <w:t>ten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mosi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Mera</w:t>
            </w:r>
            <w:r w:rsidRPr="00D3133E">
              <w:rPr>
                <w:rFonts w:eastAsia="Garamond Premr Pro"/>
                <w:sz w:val="24"/>
                <w:szCs w:val="24"/>
              </w:rPr>
              <w:t>s</w:t>
            </w:r>
            <w:r w:rsidRPr="00952C8D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952C8D">
              <w:rPr>
                <w:rFonts w:eastAsia="Garamond Premr Pro"/>
                <w:sz w:val="24"/>
                <w:szCs w:val="24"/>
              </w:rPr>
              <w:t>ingat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mosi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PI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J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8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IK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Mengapr</w:t>
            </w:r>
            <w:r w:rsidRPr="00D3133E">
              <w:rPr>
                <w:rFonts w:eastAsia="Garamond Premr Pro"/>
                <w:sz w:val="24"/>
                <w:szCs w:val="24"/>
              </w:rPr>
              <w:t>esi</w:t>
            </w:r>
            <w:r w:rsidRPr="00952C8D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952C8D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o</w:t>
            </w:r>
            <w:r w:rsidRPr="00952C8D">
              <w:rPr>
                <w:rFonts w:eastAsia="Garamond Premr Pro"/>
                <w:sz w:val="24"/>
                <w:szCs w:val="24"/>
              </w:rPr>
              <w:t>ten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h,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mosi, </w:t>
            </w:r>
            <w:r w:rsidRPr="00952C8D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kir</w:t>
            </w:r>
            <w:r w:rsidRPr="00D3133E">
              <w:rPr>
                <w:rFonts w:eastAsia="Garamond Premr Pro"/>
                <w:sz w:val="24"/>
                <w:szCs w:val="24"/>
              </w:rPr>
              <w:t>an se</w:t>
            </w:r>
            <w:r w:rsidRPr="00952C8D">
              <w:rPr>
                <w:rFonts w:eastAsia="Garamond Premr Pro"/>
                <w:sz w:val="24"/>
                <w:szCs w:val="24"/>
              </w:rPr>
              <w:t>baga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da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sar </w:t>
            </w:r>
            <w:r w:rsidRPr="00952C8D">
              <w:rPr>
                <w:rFonts w:eastAsia="Garamond Premr Pro"/>
                <w:sz w:val="24"/>
                <w:szCs w:val="24"/>
              </w:rPr>
              <w:t>lak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u </w:t>
            </w:r>
            <w:r w:rsidRPr="00952C8D">
              <w:rPr>
                <w:rFonts w:eastAsia="Garamond Premr Pro"/>
                <w:sz w:val="24"/>
                <w:szCs w:val="24"/>
              </w:rPr>
              <w:t>per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Menge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952C8D">
              <w:rPr>
                <w:rFonts w:eastAsia="Garamond Premr Pro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952C8D">
              <w:rPr>
                <w:rFonts w:eastAsia="Garamond Premr Pro"/>
                <w:sz w:val="24"/>
                <w:szCs w:val="24"/>
              </w:rPr>
              <w:t>kr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 </w:t>
            </w:r>
            <w:r w:rsidRPr="00952C8D">
              <w:rPr>
                <w:rFonts w:eastAsia="Garamond Premr Pro"/>
                <w:sz w:val="24"/>
                <w:szCs w:val="24"/>
              </w:rPr>
              <w:t>ola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kir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,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mosi, </w:t>
            </w:r>
            <w:r w:rsidRPr="00952C8D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BE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pacing w:val="-3"/>
                <w:sz w:val="24"/>
                <w:szCs w:val="24"/>
              </w:rPr>
              <w:t>D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K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 xml:space="preserve">1.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eb</w:t>
            </w:r>
            <w:r w:rsidRPr="00952C8D">
              <w:rPr>
                <w:rFonts w:eastAsia="Garamond Premr Pro"/>
                <w:sz w:val="24"/>
                <w:szCs w:val="24"/>
              </w:rPr>
              <w:t>ug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Pengendalian</w:t>
            </w:r>
            <w:r>
              <w:rPr>
                <w:rFonts w:eastAsia="Garamond Premr Pro"/>
                <w:sz w:val="24"/>
                <w:szCs w:val="24"/>
              </w:rPr>
              <w:t xml:space="preserve"> </w:t>
            </w:r>
            <w:r w:rsidRPr="00952C8D">
              <w:rPr>
                <w:rFonts w:eastAsia="Garamond Premr Pro"/>
                <w:sz w:val="24"/>
                <w:szCs w:val="24"/>
              </w:rPr>
              <w:t>emosi</w:t>
            </w:r>
          </w:p>
        </w:tc>
        <w:tc>
          <w:tcPr>
            <w:tcW w:w="2494" w:type="dxa"/>
          </w:tcPr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lastRenderedPageBreak/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enj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skan </w:t>
            </w:r>
            <w:r w:rsidRPr="00952C8D">
              <w:rPr>
                <w:rFonts w:eastAsia="Garamond Premr Pro"/>
                <w:sz w:val="24"/>
                <w:szCs w:val="24"/>
              </w:rPr>
              <w:t>unsur-unsu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952C8D">
              <w:rPr>
                <w:rFonts w:eastAsia="Garamond Premr Pro"/>
                <w:sz w:val="24"/>
                <w:szCs w:val="24"/>
              </w:rPr>
              <w:t>dal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am </w:t>
            </w:r>
            <w:r w:rsidRPr="00952C8D">
              <w:rPr>
                <w:rFonts w:eastAsia="Garamond Premr Pro"/>
                <w:sz w:val="24"/>
                <w:szCs w:val="24"/>
              </w:rPr>
              <w:t>teor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pe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952C8D">
              <w:rPr>
                <w:rFonts w:eastAsia="Garamond Premr Pro"/>
                <w:sz w:val="24"/>
                <w:szCs w:val="24"/>
              </w:rPr>
              <w:t>er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enj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skan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kn</w:t>
            </w:r>
            <w:r w:rsidRPr="00D3133E">
              <w:rPr>
                <w:rFonts w:eastAsia="Garamond Premr Pro"/>
                <w:sz w:val="24"/>
                <w:szCs w:val="24"/>
              </w:rPr>
              <w:t>ik m</w:t>
            </w:r>
            <w:r w:rsidRPr="00952C8D">
              <w:rPr>
                <w:rFonts w:eastAsia="Garamond Premr Pro"/>
                <w:sz w:val="24"/>
                <w:szCs w:val="24"/>
              </w:rPr>
              <w:t>engola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sukm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952C8D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rag</w:t>
            </w:r>
            <w:r w:rsidRPr="00D3133E">
              <w:rPr>
                <w:rFonts w:eastAsia="Garamond Premr Pro"/>
                <w:sz w:val="24"/>
                <w:szCs w:val="24"/>
              </w:rPr>
              <w:t>a se</w:t>
            </w:r>
            <w:r w:rsidRPr="00952C8D">
              <w:rPr>
                <w:rFonts w:eastAsia="Garamond Premr Pro"/>
                <w:sz w:val="24"/>
                <w:szCs w:val="24"/>
              </w:rPr>
              <w:t>baga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pe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952C8D">
              <w:rPr>
                <w:rFonts w:eastAsia="Garamond Premr Pro"/>
                <w:sz w:val="24"/>
                <w:szCs w:val="24"/>
              </w:rPr>
              <w:t>op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952C8D">
              <w:rPr>
                <w:rFonts w:eastAsia="Garamond Premr Pro"/>
                <w:sz w:val="24"/>
                <w:szCs w:val="24"/>
              </w:rPr>
              <w:t>kr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at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v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952C8D">
              <w:rPr>
                <w:rFonts w:eastAsia="Garamond Premr Pro"/>
                <w:sz w:val="24"/>
                <w:szCs w:val="24"/>
              </w:rPr>
              <w:t>ta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 </w:t>
            </w:r>
            <w:r w:rsidRPr="00952C8D">
              <w:rPr>
                <w:rFonts w:eastAsia="Garamond Premr Pro"/>
                <w:sz w:val="24"/>
                <w:szCs w:val="24"/>
              </w:rPr>
              <w:t>lak</w:t>
            </w:r>
            <w:r w:rsidRPr="00D3133E">
              <w:rPr>
                <w:rFonts w:eastAsia="Garamond Premr Pro"/>
                <w:sz w:val="24"/>
                <w:szCs w:val="24"/>
              </w:rPr>
              <w:t>u</w:t>
            </w:r>
            <w:r>
              <w:rPr>
                <w:rFonts w:eastAsia="Garamond Premr Pro"/>
                <w:sz w:val="24"/>
                <w:szCs w:val="24"/>
              </w:rPr>
              <w:t xml:space="preserve"> </w:t>
            </w:r>
            <w:r w:rsidRPr="00952C8D">
              <w:rPr>
                <w:rFonts w:eastAsia="Garamond Premr Pro"/>
                <w:sz w:val="24"/>
                <w:szCs w:val="24"/>
              </w:rPr>
              <w:t>per</w:t>
            </w:r>
            <w:r w:rsidRPr="00D3133E">
              <w:rPr>
                <w:rFonts w:eastAsia="Garamond Premr Pro"/>
                <w:sz w:val="24"/>
                <w:szCs w:val="24"/>
              </w:rPr>
              <w:t>an s</w:t>
            </w:r>
            <w:r w:rsidRPr="00952C8D">
              <w:rPr>
                <w:rFonts w:eastAsia="Garamond Premr Pro"/>
                <w:sz w:val="24"/>
                <w:szCs w:val="24"/>
              </w:rPr>
              <w:t>eor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952C8D">
              <w:rPr>
                <w:rFonts w:eastAsia="Garamond Premr Pro"/>
                <w:sz w:val="24"/>
                <w:szCs w:val="24"/>
              </w:rPr>
              <w:t>akto</w:t>
            </w:r>
            <w:r w:rsidRPr="00D3133E">
              <w:rPr>
                <w:rFonts w:eastAsia="Garamond Premr Pro"/>
                <w:sz w:val="24"/>
                <w:szCs w:val="24"/>
              </w:rPr>
              <w:t>r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z w:val="24"/>
                <w:szCs w:val="24"/>
              </w:rPr>
              <w:t>j</w:t>
            </w:r>
            <w:r w:rsidRPr="00952C8D">
              <w:rPr>
                <w:rFonts w:eastAsia="Garamond Premr Pro"/>
                <w:sz w:val="24"/>
                <w:szCs w:val="24"/>
              </w:rPr>
              <w:t>al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kn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ik </w:t>
            </w:r>
            <w:r w:rsidRPr="00952C8D">
              <w:rPr>
                <w:rFonts w:eastAsia="Garamond Premr Pro"/>
                <w:sz w:val="24"/>
                <w:szCs w:val="24"/>
              </w:rPr>
              <w:t>kon</w:t>
            </w:r>
            <w:r w:rsidRPr="00D3133E">
              <w:rPr>
                <w:rFonts w:eastAsia="Garamond Premr Pro"/>
                <w:sz w:val="24"/>
                <w:szCs w:val="24"/>
              </w:rPr>
              <w:t>s</w:t>
            </w:r>
            <w:r w:rsidRPr="00952C8D">
              <w:rPr>
                <w:rFonts w:eastAsia="Garamond Premr Pro"/>
                <w:sz w:val="24"/>
                <w:szCs w:val="24"/>
              </w:rPr>
              <w:t>entra</w:t>
            </w:r>
            <w:r w:rsidRPr="00D3133E">
              <w:rPr>
                <w:rFonts w:eastAsia="Garamond Premr Pro"/>
                <w:sz w:val="24"/>
                <w:szCs w:val="24"/>
              </w:rPr>
              <w:t>si se</w:t>
            </w:r>
            <w:r w:rsidRPr="00952C8D">
              <w:rPr>
                <w:rFonts w:eastAsia="Garamond Premr Pro"/>
                <w:sz w:val="24"/>
                <w:szCs w:val="24"/>
              </w:rPr>
              <w:t>baga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da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sar </w:t>
            </w:r>
            <w:r w:rsidRPr="00952C8D">
              <w:rPr>
                <w:rFonts w:eastAsia="Garamond Premr Pro"/>
                <w:sz w:val="24"/>
                <w:szCs w:val="24"/>
              </w:rPr>
              <w:t>pengenal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sukm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engimp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952C8D">
              <w:rPr>
                <w:rFonts w:eastAsia="Garamond Premr Pro"/>
                <w:sz w:val="24"/>
                <w:szCs w:val="24"/>
              </w:rPr>
              <w:t>enta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sikan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kn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ik </w:t>
            </w:r>
            <w:r w:rsidRPr="00952C8D">
              <w:rPr>
                <w:rFonts w:eastAsia="Garamond Premr Pro"/>
                <w:sz w:val="24"/>
                <w:szCs w:val="24"/>
              </w:rPr>
              <w:t>ingat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lastRenderedPageBreak/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mosi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5.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enj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skan </w:t>
            </w:r>
            <w:r w:rsidRPr="00952C8D">
              <w:rPr>
                <w:rFonts w:eastAsia="Garamond Premr Pro"/>
                <w:sz w:val="24"/>
                <w:szCs w:val="24"/>
              </w:rPr>
              <w:t>rag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am </w:t>
            </w:r>
            <w:r w:rsidRPr="00952C8D">
              <w:rPr>
                <w:rFonts w:eastAsia="Garamond Premr Pro"/>
                <w:sz w:val="24"/>
                <w:szCs w:val="24"/>
              </w:rPr>
              <w:t>ola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h </w:t>
            </w:r>
            <w:r w:rsidRPr="00952C8D">
              <w:rPr>
                <w:rFonts w:eastAsia="Garamond Premr Pro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952C8D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ib</w:t>
            </w:r>
            <w:r w:rsidRPr="00952C8D">
              <w:rPr>
                <w:rFonts w:eastAsia="Garamond Premr Pro"/>
                <w:sz w:val="24"/>
                <w:szCs w:val="24"/>
              </w:rPr>
              <w:t>utuh</w:t>
            </w:r>
            <w:r w:rsidRPr="00D3133E">
              <w:rPr>
                <w:rFonts w:eastAsia="Garamond Premr Pro"/>
                <w:sz w:val="24"/>
                <w:szCs w:val="24"/>
              </w:rPr>
              <w:t>kan se</w:t>
            </w:r>
            <w:r w:rsidRPr="00952C8D">
              <w:rPr>
                <w:rFonts w:eastAsia="Garamond Premr Pro"/>
                <w:sz w:val="24"/>
                <w:szCs w:val="24"/>
              </w:rPr>
              <w:t>baga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i </w:t>
            </w:r>
            <w:r w:rsidRPr="00952C8D">
              <w:rPr>
                <w:rFonts w:eastAsia="Garamond Premr Pro"/>
                <w:sz w:val="24"/>
                <w:szCs w:val="24"/>
              </w:rPr>
              <w:t>pe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952C8D">
              <w:rPr>
                <w:rFonts w:eastAsia="Garamond Premr Pro"/>
                <w:sz w:val="24"/>
                <w:szCs w:val="24"/>
              </w:rPr>
              <w:t>op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952C8D">
              <w:rPr>
                <w:rFonts w:eastAsia="Garamond Premr Pro"/>
                <w:sz w:val="24"/>
                <w:szCs w:val="24"/>
              </w:rPr>
              <w:t>kem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952C8D">
              <w:rPr>
                <w:rFonts w:eastAsia="Garamond Premr Pro"/>
                <w:sz w:val="24"/>
                <w:szCs w:val="24"/>
              </w:rPr>
              <w:t>kr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at</w:t>
            </w:r>
            <w:r w:rsidRPr="00D3133E">
              <w:rPr>
                <w:rFonts w:eastAsia="Garamond Premr Pro"/>
                <w:sz w:val="24"/>
                <w:szCs w:val="24"/>
              </w:rPr>
              <w:t>if s</w:t>
            </w:r>
            <w:r w:rsidRPr="00952C8D">
              <w:rPr>
                <w:rFonts w:eastAsia="Garamond Premr Pro"/>
                <w:sz w:val="24"/>
                <w:szCs w:val="24"/>
              </w:rPr>
              <w:t>eor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g </w:t>
            </w:r>
            <w:r w:rsidRPr="00952C8D">
              <w:rPr>
                <w:rFonts w:eastAsia="Garamond Premr Pro"/>
                <w:sz w:val="24"/>
                <w:szCs w:val="24"/>
              </w:rPr>
              <w:t>aktor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952C8D">
              <w:rPr>
                <w:rFonts w:eastAsia="Garamond Premr Pro"/>
                <w:sz w:val="24"/>
                <w:szCs w:val="24"/>
              </w:rPr>
              <w:t xml:space="preserve">6. </w:t>
            </w:r>
            <w:r>
              <w:rPr>
                <w:rFonts w:eastAsia="Garamond Premr Pro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952C8D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z w:val="24"/>
                <w:szCs w:val="24"/>
              </w:rPr>
              <w:t>pu m</w:t>
            </w:r>
            <w:r w:rsidRPr="00952C8D">
              <w:rPr>
                <w:rFonts w:eastAsia="Garamond Premr Pro"/>
                <w:sz w:val="24"/>
                <w:szCs w:val="24"/>
              </w:rPr>
              <w:t>eng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z w:val="24"/>
                <w:szCs w:val="24"/>
              </w:rPr>
              <w:t>kspr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esikan </w:t>
            </w:r>
            <w:r w:rsidRPr="00952C8D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mosi </w:t>
            </w:r>
            <w:r w:rsidRPr="00952C8D">
              <w:rPr>
                <w:rFonts w:eastAsia="Garamond Premr Pro"/>
                <w:sz w:val="24"/>
                <w:szCs w:val="24"/>
              </w:rPr>
              <w:t>dal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am </w:t>
            </w:r>
            <w:r w:rsidRPr="00952C8D">
              <w:rPr>
                <w:rFonts w:eastAsia="Garamond Premr Pro"/>
                <w:sz w:val="24"/>
                <w:szCs w:val="24"/>
              </w:rPr>
              <w:t>gera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 </w:t>
            </w:r>
            <w:r w:rsidRPr="00952C8D">
              <w:rPr>
                <w:rFonts w:eastAsia="Garamond Premr Pro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ub</w:t>
            </w:r>
            <w:r w:rsidRPr="00952C8D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</w:p>
        </w:tc>
      </w:tr>
      <w:tr w:rsidR="00302E21" w:rsidRPr="00EA79B2" w:rsidTr="009640B2">
        <w:trPr>
          <w:trHeight w:val="240"/>
        </w:trPr>
        <w:tc>
          <w:tcPr>
            <w:tcW w:w="9070" w:type="dxa"/>
            <w:gridSpan w:val="4"/>
            <w:shd w:val="clear" w:color="auto" w:fill="FDE9D9" w:themeFill="accent6" w:themeFillTint="33"/>
          </w:tcPr>
          <w:p w:rsidR="00302E21" w:rsidRPr="00EA79B2" w:rsidRDefault="00302E21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lastRenderedPageBreak/>
              <w:t>UNIT 2</w:t>
            </w:r>
            <w:r w:rsidR="009640B2">
              <w:rPr>
                <w:rFonts w:eastAsia="Garamond"/>
                <w:b/>
                <w:spacing w:val="1"/>
                <w:sz w:val="24"/>
                <w:szCs w:val="24"/>
              </w:rPr>
              <w:t xml:space="preserve"> :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 xml:space="preserve"> EKSPRESI DRAMATIK</w:t>
            </w:r>
          </w:p>
        </w:tc>
      </w:tr>
      <w:tr w:rsidR="009C24E5" w:rsidRPr="00EA79B2" w:rsidTr="009640B2">
        <w:trPr>
          <w:trHeight w:val="240"/>
        </w:trPr>
        <w:tc>
          <w:tcPr>
            <w:tcW w:w="2494" w:type="dxa"/>
            <w:shd w:val="clear" w:color="auto" w:fill="DAEEF3" w:themeFill="accent5" w:themeFillTint="33"/>
            <w:vAlign w:val="center"/>
          </w:tcPr>
          <w:p w:rsidR="009C24E5" w:rsidRPr="00EA79B2" w:rsidRDefault="009C24E5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Profil Pemuda 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an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sila</w:t>
            </w:r>
          </w:p>
        </w:tc>
        <w:tc>
          <w:tcPr>
            <w:tcW w:w="1814" w:type="dxa"/>
            <w:shd w:val="clear" w:color="auto" w:fill="DAEEF3" w:themeFill="accent5" w:themeFillTint="33"/>
            <w:vAlign w:val="center"/>
          </w:tcPr>
          <w:p w:rsidR="009C24E5" w:rsidRPr="00EA79B2" w:rsidRDefault="009C24E5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Kegiatan d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an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Jam Pelajaran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9C24E5" w:rsidRPr="00EA79B2" w:rsidRDefault="009C24E5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le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</w:p>
        </w:tc>
        <w:tc>
          <w:tcPr>
            <w:tcW w:w="2494" w:type="dxa"/>
            <w:shd w:val="clear" w:color="auto" w:fill="DAEEF3" w:themeFill="accent5" w:themeFillTint="33"/>
            <w:vAlign w:val="center"/>
          </w:tcPr>
          <w:p w:rsidR="009C24E5" w:rsidRPr="00EA79B2" w:rsidRDefault="009C24E5" w:rsidP="009640B2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T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uju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n Pembelajaran</w:t>
            </w:r>
          </w:p>
        </w:tc>
      </w:tr>
      <w:tr w:rsidR="009C24E5" w:rsidRPr="00EA79B2" w:rsidTr="00302E21">
        <w:trPr>
          <w:trHeight w:val="240"/>
        </w:trPr>
        <w:tc>
          <w:tcPr>
            <w:tcW w:w="2494" w:type="dxa"/>
          </w:tcPr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1.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ngelola pot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nsi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mbangan diri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imbangkan kek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dan kel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adapi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angan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pu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modifikasi strategi baru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ncapaian tuj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dan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njalankannya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kep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rcayaan diri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pon secara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adai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adap kondisi yang ada ses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 dan keb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annya di dalam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asyarakat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isi efek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 dirinya dalam bek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rja secara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andiri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ifikasi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l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-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 yang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unjang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aupun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ambat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ncapai tuj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an.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5.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ngajukan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anyaan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tuk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larifikasi dan 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rpre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 info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rm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 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ncari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nyebab dan konseku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nsi dari info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rm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6.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gagasan yang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ia mili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 kombi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asi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 yang baru dan 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aji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pi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iran dan/a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rasaannya.</w:t>
            </w:r>
          </w:p>
        </w:tc>
        <w:tc>
          <w:tcPr>
            <w:tcW w:w="1814" w:type="dxa"/>
          </w:tcPr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lastRenderedPageBreak/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1 : 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y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yi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sa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 xml:space="preserve"> 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2 :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pr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esi </w:t>
            </w:r>
            <w:r w:rsidRPr="00D3133E">
              <w:rPr>
                <w:rFonts w:eastAsia="Garamond Premr Pro"/>
                <w:spacing w:val="-4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2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kn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3 :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ika (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il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Default="009C24E5" w:rsidP="00302E21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4 : </w:t>
            </w:r>
          </w:p>
          <w:p w:rsidR="009C24E5" w:rsidRPr="00EA79B2" w:rsidRDefault="009C24E5" w:rsidP="00302E21">
            <w:pPr>
              <w:spacing w:before="100" w:after="100"/>
              <w:ind w:left="57" w:right="57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 Premr Pro"/>
                <w:spacing w:val="-3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nc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>a Di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z w:val="24"/>
                <w:szCs w:val="24"/>
              </w:rPr>
              <w:t>g (2X40)</w:t>
            </w:r>
          </w:p>
        </w:tc>
        <w:tc>
          <w:tcPr>
            <w:tcW w:w="2268" w:type="dxa"/>
          </w:tcPr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pacing w:val="4"/>
                <w:sz w:val="24"/>
                <w:szCs w:val="24"/>
              </w:rPr>
              <w:t>L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 xml:space="preserve">MI 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i/>
                <w:spacing w:val="7"/>
                <w:sz w:val="24"/>
                <w:szCs w:val="24"/>
              </w:rPr>
              <w:t>EX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i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i/>
                <w:spacing w:val="-21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i/>
                <w:spacing w:val="6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G)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ngolah 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ara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Berlaku peran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(</w:t>
            </w:r>
            <w:r w:rsidRPr="00952C8D">
              <w:rPr>
                <w:rFonts w:eastAsia="Garamond Premr Pro"/>
                <w:i/>
                <w:iCs/>
                <w:spacing w:val="-2"/>
                <w:sz w:val="24"/>
                <w:szCs w:val="24"/>
              </w:rPr>
              <w:t>acting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 ) di depan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teman-teman dikelas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3.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Unjuk karya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senandika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 Premr Pro Smbd"/>
                <w:sz w:val="24"/>
                <w:szCs w:val="24"/>
              </w:rPr>
              <w:t>CI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 Smbd"/>
                <w:spacing w:val="-12"/>
                <w:sz w:val="24"/>
                <w:szCs w:val="24"/>
              </w:rPr>
              <w:t>T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K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(M</w:t>
            </w:r>
            <w:r w:rsidRPr="00D3133E">
              <w:rPr>
                <w:rFonts w:eastAsia="Garamond Premr Pro"/>
                <w:i/>
                <w:spacing w:val="1"/>
                <w:sz w:val="24"/>
                <w:szCs w:val="24"/>
              </w:rPr>
              <w:t>AK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 xml:space="preserve">ING/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CR</w:t>
            </w:r>
            <w:r w:rsidRPr="00D3133E">
              <w:rPr>
                <w:rFonts w:eastAsia="Garamond Premr Pro"/>
                <w:i/>
                <w:spacing w:val="3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TIN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)</w:t>
            </w:r>
          </w:p>
          <w:p w:rsidR="009C24E5" w:rsidRPr="00952C8D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w w:val="94"/>
                <w:sz w:val="24"/>
                <w:szCs w:val="24"/>
              </w:rPr>
              <w:t>1.</w:t>
            </w:r>
            <w:r>
              <w:rPr>
                <w:w w:val="94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ngolah 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aji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asi</w:t>
            </w:r>
          </w:p>
          <w:p w:rsidR="009C24E5" w:rsidRPr="00952C8D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952C8D"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ncip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a dialog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952C8D">
              <w:rPr>
                <w:rFonts w:eastAsia="Garamond Premr Pro"/>
                <w:spacing w:val="-2"/>
                <w:sz w:val="24"/>
                <w:szCs w:val="24"/>
              </w:rPr>
              <w:t>3.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952C8D">
              <w:rPr>
                <w:rFonts w:eastAsia="Garamond Premr Pro"/>
                <w:spacing w:val="-2"/>
                <w:sz w:val="24"/>
                <w:szCs w:val="24"/>
              </w:rPr>
              <w:t>Mencipta</w:t>
            </w:r>
            <w:r w:rsidRPr="00D3133E">
              <w:rPr>
                <w:rFonts w:eastAsia="Garamond Premr Pro"/>
                <w:spacing w:val="-7"/>
                <w:position w:val="2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ad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3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an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7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MEREFLE</w:t>
            </w:r>
            <w:r w:rsidRPr="00D3133E">
              <w:rPr>
                <w:rFonts w:eastAsia="Garamond Premr Pro Smbd"/>
                <w:spacing w:val="3"/>
                <w:sz w:val="24"/>
                <w:szCs w:val="24"/>
              </w:rPr>
              <w:t>K</w:t>
            </w:r>
            <w:r w:rsidRPr="00D3133E">
              <w:rPr>
                <w:rFonts w:eastAsia="Garamond Premr Pro Smbd"/>
                <w:sz w:val="24"/>
                <w:szCs w:val="24"/>
              </w:rPr>
              <w:t>SIK</w:t>
            </w:r>
            <w:r w:rsidRPr="00D3133E">
              <w:rPr>
                <w:rFonts w:eastAsia="Garamond Premr Pro Smbd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F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position w:val="2"/>
                <w:sz w:val="24"/>
                <w:szCs w:val="24"/>
              </w:rPr>
              <w:t>1.</w:t>
            </w:r>
            <w:r>
              <w:rPr>
                <w:position w:val="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Mengenali elemen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materi Seni Teater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Mengenali potensi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suara sebagai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elemen laku peran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3.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Mengenali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perkembangan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kepercayaan diri</w:t>
            </w:r>
          </w:p>
          <w:p w:rsidR="009C24E5" w:rsidRPr="00952C8D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4.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Mengenali potensi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kemampuan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kreatif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PI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J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8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IK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Gagasan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Konsep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penampilan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artistik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3.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Melakukan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improvisasi</w:t>
            </w: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9C24E5" w:rsidRPr="00D3133E" w:rsidRDefault="009C24E5" w:rsidP="00302E21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BE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pacing w:val="-3"/>
                <w:sz w:val="24"/>
                <w:szCs w:val="24"/>
              </w:rPr>
              <w:t>D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K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v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rbal (public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ing )</w:t>
            </w:r>
          </w:p>
          <w:p w:rsidR="009C24E5" w:rsidRPr="00D3133E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rpi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ir, bek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rja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andiri</w:t>
            </w:r>
          </w:p>
        </w:tc>
        <w:tc>
          <w:tcPr>
            <w:tcW w:w="2494" w:type="dxa"/>
          </w:tcPr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 xml:space="preserve">1.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njelaskan unsur te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nik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ara yang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menjadi penopang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kemampuan kreatif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seorang aktor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alisa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ngaruh bunyi ba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asa pada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kali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lagu kali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 ses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ngan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mosio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 yang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rkandung di dalamnya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rcaya diri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unju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 di depan kelas.</w:t>
            </w:r>
          </w:p>
          <w:p w:rsidR="009C24E5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5. 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ngolah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aji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dialog</w:t>
            </w:r>
          </w:p>
          <w:p w:rsidR="009C24E5" w:rsidRPr="00A36673" w:rsidRDefault="009C24E5" w:rsidP="00302E21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6.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ngapresiasi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rtunju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kan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sekelas yang di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pilkan di depan kelas</w:t>
            </w:r>
          </w:p>
        </w:tc>
      </w:tr>
    </w:tbl>
    <w:p w:rsidR="00766DEE" w:rsidRDefault="00766DEE" w:rsidP="00766DEE">
      <w:pPr>
        <w:spacing w:before="60" w:after="60"/>
        <w:ind w:left="2410" w:hanging="2410"/>
        <w:rPr>
          <w:b/>
          <w:sz w:val="24"/>
          <w:lang w:val="it-CH"/>
        </w:rPr>
      </w:pPr>
    </w:p>
    <w:p w:rsidR="00766DEE" w:rsidRDefault="00766DEE" w:rsidP="00766DEE">
      <w:pPr>
        <w:spacing w:before="60" w:after="60"/>
        <w:ind w:left="2410" w:hanging="2410"/>
        <w:rPr>
          <w:b/>
          <w:sz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766DEE" w:rsidRPr="00F31284" w:rsidTr="008D07CF">
        <w:trPr>
          <w:trHeight w:val="564"/>
          <w:jc w:val="center"/>
        </w:trPr>
        <w:tc>
          <w:tcPr>
            <w:tcW w:w="4156" w:type="dxa"/>
          </w:tcPr>
          <w:p w:rsidR="00766DEE" w:rsidRPr="00F31284" w:rsidRDefault="00766DEE" w:rsidP="008D07CF">
            <w:pPr>
              <w:spacing w:before="60" w:after="60"/>
              <w:jc w:val="center"/>
              <w:rPr>
                <w:b/>
                <w:sz w:val="24"/>
                <w:szCs w:val="24"/>
                <w:lang w:val="id-ID"/>
              </w:rPr>
            </w:pPr>
            <w:r w:rsidRPr="00F31284">
              <w:rPr>
                <w:b/>
                <w:sz w:val="24"/>
                <w:lang w:val="en-ID"/>
              </w:rPr>
              <w:t>M</w:t>
            </w:r>
            <w:r w:rsidRPr="00F31284">
              <w:rPr>
                <w:b/>
                <w:sz w:val="24"/>
                <w:lang w:val="id-ID"/>
              </w:rPr>
              <w:t>engetahui,</w:t>
            </w:r>
          </w:p>
          <w:p w:rsidR="00766DEE" w:rsidRPr="00F31284" w:rsidRDefault="00766DEE" w:rsidP="008D07CF">
            <w:pPr>
              <w:spacing w:before="60" w:after="60"/>
              <w:jc w:val="center"/>
              <w:rPr>
                <w:rFonts w:eastAsia="Calibri"/>
                <w:b/>
                <w:sz w:val="24"/>
                <w:szCs w:val="24"/>
                <w:lang w:val="id-ID"/>
              </w:rPr>
            </w:pPr>
            <w:r w:rsidRPr="00F31284">
              <w:rPr>
                <w:b/>
                <w:sz w:val="24"/>
                <w:lang w:val="id-ID"/>
              </w:rPr>
              <w:t>Kepala Sekolah</w:t>
            </w: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F31284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.................................................... )</w:t>
            </w:r>
          </w:p>
          <w:p w:rsidR="00766DEE" w:rsidRPr="00F31284" w:rsidRDefault="00766DEE" w:rsidP="008D07CF">
            <w:pPr>
              <w:spacing w:before="60" w:after="60"/>
              <w:rPr>
                <w:b/>
                <w:sz w:val="24"/>
                <w:szCs w:val="24"/>
              </w:rPr>
            </w:pPr>
            <w:r w:rsidRPr="00F3128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766DEE" w:rsidRPr="00F31284" w:rsidRDefault="00766DEE" w:rsidP="008D07CF">
            <w:pPr>
              <w:spacing w:before="60" w:after="60"/>
              <w:rPr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766DEE" w:rsidRPr="00635360" w:rsidRDefault="00766DEE" w:rsidP="008D07CF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F31284">
              <w:rPr>
                <w:b/>
                <w:sz w:val="24"/>
                <w:lang w:val="id-ID"/>
              </w:rPr>
              <w:t>............................................. 20</w:t>
            </w:r>
            <w:r w:rsidR="00635360">
              <w:rPr>
                <w:b/>
                <w:sz w:val="24"/>
              </w:rPr>
              <w:t>..</w:t>
            </w:r>
          </w:p>
          <w:p w:rsidR="00766DEE" w:rsidRPr="00F31284" w:rsidRDefault="00766DEE" w:rsidP="008D07CF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F31284">
              <w:rPr>
                <w:b/>
                <w:sz w:val="24"/>
                <w:lang w:val="id-ID"/>
              </w:rPr>
              <w:t xml:space="preserve">Guru </w:t>
            </w:r>
            <w:r w:rsidRPr="00F31284">
              <w:rPr>
                <w:b/>
                <w:sz w:val="24"/>
              </w:rPr>
              <w:t>Mata Pelajaran</w:t>
            </w: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rFonts w:eastAsia="Calibri"/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766DEE" w:rsidRPr="00F31284" w:rsidRDefault="00766DEE" w:rsidP="008D07CF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F31284">
              <w:rPr>
                <w:b/>
                <w:bCs/>
                <w:sz w:val="24"/>
                <w:u w:val="single"/>
                <w:lang w:val="id-ID"/>
              </w:rPr>
              <w:t>(</w:t>
            </w:r>
            <w:r w:rsidR="007173CA" w:rsidRPr="007173CA">
              <w:rPr>
                <w:b/>
                <w:sz w:val="24"/>
                <w:u w:val="single"/>
                <w:lang w:val="fi-FI"/>
              </w:rPr>
              <w:t>WEBSITEEDUKASI.COM</w:t>
            </w:r>
            <w:r w:rsidRPr="00F31284">
              <w:rPr>
                <w:b/>
                <w:bCs/>
                <w:sz w:val="24"/>
                <w:u w:val="single"/>
                <w:lang w:val="id-ID"/>
              </w:rPr>
              <w:t xml:space="preserve"> )</w:t>
            </w:r>
          </w:p>
          <w:p w:rsidR="00766DEE" w:rsidRPr="00F31284" w:rsidRDefault="00766DEE" w:rsidP="008D07CF">
            <w:pPr>
              <w:spacing w:before="60" w:after="60"/>
              <w:rPr>
                <w:b/>
                <w:sz w:val="24"/>
                <w:szCs w:val="24"/>
              </w:rPr>
            </w:pPr>
            <w:r w:rsidRPr="00F3128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6B6E6C" w:rsidRDefault="006B6E6C" w:rsidP="00302E21">
      <w:pPr>
        <w:spacing w:before="100" w:after="100"/>
        <w:rPr>
          <w:sz w:val="24"/>
          <w:szCs w:val="24"/>
        </w:rPr>
      </w:pPr>
    </w:p>
    <w:p w:rsidR="00C1579B" w:rsidRDefault="00C1579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1579B" w:rsidRPr="00F31284" w:rsidRDefault="00C1579B" w:rsidP="00C1579B">
      <w:pPr>
        <w:shd w:val="clear" w:color="auto" w:fill="CCC0D9" w:themeFill="accent4" w:themeFillTint="66"/>
        <w:spacing w:before="60" w:after="60"/>
        <w:jc w:val="center"/>
        <w:rPr>
          <w:b/>
          <w:sz w:val="24"/>
          <w:szCs w:val="28"/>
          <w:lang w:val="en-ID"/>
        </w:rPr>
      </w:pPr>
      <w:r>
        <w:rPr>
          <w:b/>
          <w:sz w:val="24"/>
          <w:szCs w:val="28"/>
          <w:lang w:val="en-ID"/>
        </w:rPr>
        <w:lastRenderedPageBreak/>
        <w:t>ALUR TUJUAN PEMBELAJARAN (ATP)</w:t>
      </w:r>
    </w:p>
    <w:p w:rsidR="00C1579B" w:rsidRPr="00F31284" w:rsidRDefault="00C1579B" w:rsidP="00C1579B">
      <w:pPr>
        <w:shd w:val="clear" w:color="auto" w:fill="CCC0D9" w:themeFill="accent4" w:themeFillTint="66"/>
        <w:spacing w:before="60" w:after="60"/>
        <w:jc w:val="center"/>
        <w:rPr>
          <w:b/>
          <w:sz w:val="24"/>
          <w:szCs w:val="28"/>
          <w:lang w:val="id-ID"/>
        </w:rPr>
      </w:pPr>
      <w:r w:rsidRPr="00F31284">
        <w:rPr>
          <w:b/>
          <w:sz w:val="24"/>
          <w:szCs w:val="28"/>
          <w:lang w:val="en-ID"/>
        </w:rPr>
        <w:t>KURIKULUM MERDEKA</w:t>
      </w:r>
    </w:p>
    <w:p w:rsidR="00C1579B" w:rsidRPr="00F31284" w:rsidRDefault="00C1579B" w:rsidP="00C1579B">
      <w:pPr>
        <w:spacing w:before="60" w:after="60"/>
        <w:rPr>
          <w:b/>
          <w:sz w:val="24"/>
          <w:szCs w:val="24"/>
          <w:lang w:val="fi-FI"/>
        </w:rPr>
      </w:pPr>
    </w:p>
    <w:p w:rsidR="00C1579B" w:rsidRPr="001E34D0" w:rsidRDefault="00C1579B" w:rsidP="00C1579B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F31284">
        <w:rPr>
          <w:b/>
          <w:sz w:val="24"/>
          <w:lang w:val="fi-FI"/>
        </w:rPr>
        <w:t>SATUAN PENDIDIKAN</w:t>
      </w:r>
      <w:r w:rsidRPr="001E34D0">
        <w:rPr>
          <w:b/>
          <w:sz w:val="24"/>
          <w:lang w:val="fi-FI"/>
        </w:rPr>
        <w:tab/>
      </w:r>
      <w:r w:rsidRPr="00F31284">
        <w:rPr>
          <w:b/>
          <w:sz w:val="24"/>
          <w:lang w:val="fi-FI"/>
        </w:rPr>
        <w:t xml:space="preserve">: </w:t>
      </w:r>
      <w:r w:rsidRPr="00F31284">
        <w:rPr>
          <w:b/>
          <w:sz w:val="24"/>
          <w:lang w:val="fi-FI"/>
        </w:rPr>
        <w:tab/>
      </w:r>
      <w:r w:rsidRPr="001E34D0">
        <w:rPr>
          <w:b/>
          <w:sz w:val="24"/>
          <w:lang w:val="fi-FI"/>
        </w:rPr>
        <w:t>SMP</w:t>
      </w:r>
      <w:r w:rsidR="007173CA">
        <w:rPr>
          <w:b/>
          <w:sz w:val="24"/>
          <w:lang w:val="fi-FI"/>
        </w:rPr>
        <w:t>N WEBSITEEDUKASI.COM</w:t>
      </w:r>
    </w:p>
    <w:p w:rsidR="00C1579B" w:rsidRPr="00773F67" w:rsidRDefault="00C1579B" w:rsidP="00C1579B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773F67">
        <w:rPr>
          <w:b/>
          <w:sz w:val="24"/>
          <w:lang w:val="fi-FI"/>
        </w:rPr>
        <w:t xml:space="preserve">MATA PELAJARAN </w:t>
      </w:r>
      <w:r w:rsidRPr="00773F67">
        <w:rPr>
          <w:b/>
          <w:sz w:val="24"/>
          <w:lang w:val="fi-FI"/>
        </w:rPr>
        <w:tab/>
        <w:t xml:space="preserve">: </w:t>
      </w:r>
      <w:r w:rsidRPr="00773F67">
        <w:rPr>
          <w:b/>
          <w:sz w:val="24"/>
          <w:lang w:val="fi-FI"/>
        </w:rPr>
        <w:tab/>
        <w:t xml:space="preserve">SENI </w:t>
      </w:r>
      <w:r>
        <w:rPr>
          <w:b/>
          <w:sz w:val="24"/>
          <w:lang w:val="fi-FI"/>
        </w:rPr>
        <w:t>TEATER</w:t>
      </w:r>
    </w:p>
    <w:p w:rsidR="00C1579B" w:rsidRPr="001E34D0" w:rsidRDefault="00C1579B" w:rsidP="00C1579B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 xml:space="preserve">FASE / KELAS   </w:t>
      </w:r>
      <w:r w:rsidRPr="001E34D0">
        <w:rPr>
          <w:b/>
          <w:sz w:val="24"/>
          <w:lang w:val="fi-FI"/>
        </w:rPr>
        <w:tab/>
        <w:t xml:space="preserve">: </w:t>
      </w:r>
      <w:r w:rsidRPr="001E34D0">
        <w:rPr>
          <w:b/>
          <w:sz w:val="24"/>
          <w:lang w:val="fi-FI"/>
        </w:rPr>
        <w:tab/>
        <w:t>D / VII (TUJUH)</w:t>
      </w:r>
    </w:p>
    <w:p w:rsidR="00C1579B" w:rsidRPr="001E34D0" w:rsidRDefault="00C1579B" w:rsidP="00C1579B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>SEMESTER</w:t>
      </w:r>
      <w:r w:rsidRPr="001E34D0">
        <w:rPr>
          <w:b/>
          <w:sz w:val="24"/>
          <w:lang w:val="fi-FI"/>
        </w:rPr>
        <w:tab/>
        <w:t>:</w:t>
      </w:r>
      <w:r w:rsidRPr="001E34D0">
        <w:rPr>
          <w:b/>
          <w:sz w:val="24"/>
          <w:lang w:val="fi-FI"/>
        </w:rPr>
        <w:tab/>
      </w:r>
      <w:r>
        <w:rPr>
          <w:b/>
          <w:sz w:val="24"/>
          <w:lang w:val="fi-FI"/>
        </w:rPr>
        <w:t>GENAP</w:t>
      </w:r>
    </w:p>
    <w:p w:rsidR="00C1579B" w:rsidRDefault="00C1579B" w:rsidP="00C1579B">
      <w:pPr>
        <w:tabs>
          <w:tab w:val="left" w:pos="3544"/>
          <w:tab w:val="left" w:pos="3828"/>
        </w:tabs>
        <w:spacing w:before="100" w:after="100"/>
        <w:ind w:left="567"/>
        <w:rPr>
          <w:b/>
          <w:sz w:val="24"/>
          <w:lang w:val="fi-FI"/>
        </w:rPr>
      </w:pPr>
      <w:r w:rsidRPr="001E34D0">
        <w:rPr>
          <w:b/>
          <w:sz w:val="24"/>
          <w:lang w:val="fi-FI"/>
        </w:rPr>
        <w:t xml:space="preserve">TAHUN PELAJARAN    </w:t>
      </w:r>
      <w:r w:rsidRPr="001E34D0">
        <w:rPr>
          <w:b/>
          <w:sz w:val="24"/>
          <w:lang w:val="fi-FI"/>
        </w:rPr>
        <w:tab/>
        <w:t xml:space="preserve">: </w:t>
      </w:r>
      <w:r w:rsidRPr="001E34D0">
        <w:rPr>
          <w:b/>
          <w:sz w:val="24"/>
          <w:lang w:val="fi-FI"/>
        </w:rPr>
        <w:tab/>
        <w:t>20... / 20...</w:t>
      </w:r>
    </w:p>
    <w:p w:rsidR="00C1579B" w:rsidRDefault="00C1579B" w:rsidP="00C1579B">
      <w:pPr>
        <w:spacing w:before="100" w:after="100"/>
        <w:rPr>
          <w:rFonts w:eastAsia="Garamond"/>
          <w:b/>
          <w:spacing w:val="1"/>
          <w:sz w:val="24"/>
          <w:szCs w:val="24"/>
        </w:rPr>
      </w:pPr>
    </w:p>
    <w:p w:rsidR="00C1579B" w:rsidRDefault="00C1579B" w:rsidP="00C1579B">
      <w:pPr>
        <w:spacing w:before="100" w:after="100"/>
        <w:rPr>
          <w:rFonts w:eastAsia="Garamond"/>
          <w:b/>
          <w:spacing w:val="1"/>
          <w:sz w:val="24"/>
          <w:szCs w:val="24"/>
        </w:rPr>
      </w:pPr>
      <w:r w:rsidRPr="00EA79B2">
        <w:rPr>
          <w:rFonts w:eastAsia="Garamond"/>
          <w:b/>
          <w:spacing w:val="1"/>
          <w:sz w:val="24"/>
          <w:szCs w:val="24"/>
        </w:rPr>
        <w:t>C</w:t>
      </w:r>
      <w:r w:rsidRPr="00D3133E">
        <w:rPr>
          <w:rFonts w:eastAsia="Garamond"/>
          <w:b/>
          <w:spacing w:val="1"/>
          <w:sz w:val="24"/>
          <w:szCs w:val="24"/>
        </w:rPr>
        <w:t>A</w:t>
      </w:r>
      <w:r w:rsidRPr="00EA79B2">
        <w:rPr>
          <w:rFonts w:eastAsia="Garamond"/>
          <w:b/>
          <w:spacing w:val="1"/>
          <w:sz w:val="24"/>
          <w:szCs w:val="24"/>
        </w:rPr>
        <w:t>P</w:t>
      </w:r>
      <w:r w:rsidRPr="00D3133E">
        <w:rPr>
          <w:rFonts w:eastAsia="Garamond"/>
          <w:b/>
          <w:spacing w:val="1"/>
          <w:sz w:val="24"/>
          <w:szCs w:val="24"/>
        </w:rPr>
        <w:t>A</w:t>
      </w:r>
      <w:r w:rsidRPr="00EA79B2">
        <w:rPr>
          <w:rFonts w:eastAsia="Garamond"/>
          <w:b/>
          <w:spacing w:val="1"/>
          <w:sz w:val="24"/>
          <w:szCs w:val="24"/>
        </w:rPr>
        <w:t>I</w:t>
      </w:r>
      <w:r w:rsidRPr="00D3133E">
        <w:rPr>
          <w:rFonts w:eastAsia="Garamond"/>
          <w:b/>
          <w:spacing w:val="1"/>
          <w:sz w:val="24"/>
          <w:szCs w:val="24"/>
        </w:rPr>
        <w:t xml:space="preserve">AN </w:t>
      </w:r>
      <w:r w:rsidRPr="00EA79B2">
        <w:rPr>
          <w:rFonts w:eastAsia="Garamond"/>
          <w:b/>
          <w:spacing w:val="1"/>
          <w:sz w:val="24"/>
          <w:szCs w:val="24"/>
        </w:rPr>
        <w:t>PEMBELAJARAN</w:t>
      </w:r>
    </w:p>
    <w:p w:rsidR="00C1579B" w:rsidRPr="00D3133E" w:rsidRDefault="00C1579B" w:rsidP="00C1579B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1.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memahami teori pemeranan serta mengenali tubuh, vokal, sukma, dan ingatan emosinya melalui proses latihan penokohan untuk mengimplementasikan peran yang dipilih.</w:t>
      </w:r>
    </w:p>
    <w:p w:rsidR="00C1579B" w:rsidRPr="00E52103" w:rsidRDefault="00C1579B" w:rsidP="00C1579B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2.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menganalisis tokoh (pahlawan), baik secara fisik, psikologis, sosiologis peran yang dipilih dalam mata peserta didikan sejarah.</w:t>
      </w:r>
    </w:p>
    <w:p w:rsidR="00C1579B" w:rsidRPr="00E52103" w:rsidRDefault="00C1579B" w:rsidP="00C1579B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3.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mampu mengingat, merekam, menyusun struktur dramatik dan menuangkan biografi tokoh yang dipilih melalui gerak tubuh, suara, pikiran dalam pertunjukan.</w:t>
      </w:r>
    </w:p>
    <w:p w:rsidR="00C1579B" w:rsidRPr="00E52103" w:rsidRDefault="00C1579B" w:rsidP="00C1579B">
      <w:pPr>
        <w:tabs>
          <w:tab w:val="left" w:pos="426"/>
        </w:tabs>
        <w:spacing w:before="100" w:after="100"/>
        <w:ind w:left="426" w:hanging="426"/>
        <w:rPr>
          <w:sz w:val="24"/>
          <w:szCs w:val="24"/>
        </w:rPr>
      </w:pPr>
      <w:r w:rsidRPr="00D3133E">
        <w:rPr>
          <w:sz w:val="24"/>
          <w:szCs w:val="24"/>
        </w:rPr>
        <w:t>4.</w:t>
      </w:r>
      <w:r w:rsidRPr="00E5210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E52103">
        <w:rPr>
          <w:sz w:val="24"/>
          <w:szCs w:val="24"/>
        </w:rPr>
        <w:t>Peserta didik mendapatkan pengetahuan, keteladanan, dan mampu mengkomunikasikan sikap kepahlawanan melalui tubuhdan pengalaman</w:t>
      </w:r>
      <w:r>
        <w:rPr>
          <w:sz w:val="24"/>
          <w:szCs w:val="24"/>
        </w:rPr>
        <w:t xml:space="preserve"> </w:t>
      </w:r>
      <w:r w:rsidRPr="00E52103">
        <w:rPr>
          <w:sz w:val="24"/>
          <w:szCs w:val="24"/>
        </w:rPr>
        <w:t>(Sosiodrama).</w:t>
      </w:r>
    </w:p>
    <w:p w:rsidR="00C1579B" w:rsidRDefault="00C1579B" w:rsidP="00C1579B">
      <w:pPr>
        <w:spacing w:before="100" w:after="100"/>
        <w:rPr>
          <w:rFonts w:eastAsia="Garamond"/>
          <w:b/>
          <w:spacing w:val="1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4"/>
        <w:gridCol w:w="1814"/>
        <w:gridCol w:w="2268"/>
        <w:gridCol w:w="2494"/>
      </w:tblGrid>
      <w:tr w:rsidR="00C1579B" w:rsidRPr="00EA79B2" w:rsidTr="008D07CF">
        <w:trPr>
          <w:trHeight w:val="240"/>
        </w:trPr>
        <w:tc>
          <w:tcPr>
            <w:tcW w:w="9070" w:type="dxa"/>
            <w:gridSpan w:val="4"/>
            <w:shd w:val="clear" w:color="auto" w:fill="FDE9D9" w:themeFill="accent6" w:themeFillTint="33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UNIT 3</w:t>
            </w:r>
            <w:r>
              <w:rPr>
                <w:rFonts w:eastAsia="Garamond"/>
                <w:b/>
                <w:spacing w:val="1"/>
                <w:sz w:val="24"/>
                <w:szCs w:val="24"/>
              </w:rPr>
              <w:t xml:space="preserve"> :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MENULIS NASKAH TEATER</w:t>
            </w:r>
          </w:p>
        </w:tc>
      </w:tr>
      <w:tr w:rsidR="00C1579B" w:rsidRPr="00EA79B2" w:rsidTr="008D07CF">
        <w:trPr>
          <w:trHeight w:val="240"/>
        </w:trPr>
        <w:tc>
          <w:tcPr>
            <w:tcW w:w="249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Profil Pemuda 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an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sila</w:t>
            </w:r>
          </w:p>
        </w:tc>
        <w:tc>
          <w:tcPr>
            <w:tcW w:w="181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Kegiatan d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an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Jam Pelajaran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le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</w:p>
        </w:tc>
        <w:tc>
          <w:tcPr>
            <w:tcW w:w="249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T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uju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n Pembelajaran</w:t>
            </w:r>
          </w:p>
        </w:tc>
      </w:tr>
      <w:tr w:rsidR="00C1579B" w:rsidRPr="00EA79B2" w:rsidTr="008D07CF">
        <w:trPr>
          <w:trHeight w:val="240"/>
        </w:trPr>
        <w:tc>
          <w:tcPr>
            <w:tcW w:w="2494" w:type="dxa"/>
          </w:tcPr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1.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ak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rpar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isipasi dalam proses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ngambilan kep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tusan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rsa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dalam kelo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pok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ern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alisasi no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rm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-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 xml:space="preserve">rma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sosial dan ketelada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sosial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njadi nilai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rso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bek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rjasa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nyelaraskan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 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ndiri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ngan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 orang lain dalam rangka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ncapai tuj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rsa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jc w:val="both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>4. 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i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ami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rasaan orang lain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5.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unju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kan inisia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bek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rja secara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andiri</w:t>
            </w:r>
          </w:p>
          <w:p w:rsidR="00C1579B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6.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ern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alar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proses info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rm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 dan gagasan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7.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asilkan gagasan yang orisi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</w:t>
            </w:r>
          </w:p>
        </w:tc>
        <w:tc>
          <w:tcPr>
            <w:tcW w:w="1814" w:type="dxa"/>
          </w:tcPr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lastRenderedPageBreak/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1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-6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ir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si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2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Al</w:t>
            </w: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r C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 (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lot)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3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position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 R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in</w:t>
            </w:r>
            <w:r w:rsidRPr="00D3133E">
              <w:rPr>
                <w:rFonts w:eastAsia="Garamond Premr Pro"/>
                <w:spacing w:val="4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s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em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4 : 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lastRenderedPageBreak/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kan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5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en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ul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is </w:t>
            </w:r>
            <w:r w:rsidRPr="00D3133E">
              <w:rPr>
                <w:rFonts w:eastAsia="Garamond Premr Pro"/>
                <w:spacing w:val="-5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si C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6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6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sk</w:t>
            </w:r>
            <w:r w:rsidRPr="00D3133E">
              <w:rPr>
                <w:rFonts w:eastAsia="Garamond Premr Pro"/>
                <w:spacing w:val="2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h</w:t>
            </w:r>
          </w:p>
          <w:p w:rsidR="00C1579B" w:rsidRPr="00EA79B2" w:rsidRDefault="00C1579B" w:rsidP="008D07CF">
            <w:pPr>
              <w:spacing w:before="100" w:after="100"/>
              <w:ind w:left="57" w:right="57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</w:tc>
        <w:tc>
          <w:tcPr>
            <w:tcW w:w="2268" w:type="dxa"/>
          </w:tcPr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5"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MI 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i/>
                <w:spacing w:val="7"/>
                <w:sz w:val="24"/>
                <w:szCs w:val="24"/>
              </w:rPr>
              <w:t>EX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i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i/>
                <w:spacing w:val="-21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i/>
                <w:spacing w:val="6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G)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position w:val="2"/>
                <w:sz w:val="24"/>
                <w:szCs w:val="24"/>
              </w:rPr>
              <w:t>1.</w:t>
            </w:r>
            <w:r w:rsidRPr="00D3133E">
              <w:rPr>
                <w:spacing w:val="10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10"/>
                <w:position w:val="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Observasi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Kajian buku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Diskusi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kelompok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menggagas cerita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Membaca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sk</w:t>
            </w:r>
            <w:r w:rsidRPr="00D3133E">
              <w:rPr>
                <w:rFonts w:eastAsia="Garamond Premr Pro"/>
                <w:spacing w:val="2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h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z w:val="24"/>
                <w:szCs w:val="24"/>
              </w:rPr>
              <w:t>CIP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T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(M</w:t>
            </w:r>
            <w:r w:rsidRPr="00D3133E">
              <w:rPr>
                <w:rFonts w:eastAsia="Garamond Premr Pro"/>
                <w:i/>
                <w:spacing w:val="1"/>
                <w:sz w:val="24"/>
                <w:szCs w:val="24"/>
              </w:rPr>
              <w:t>AK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 xml:space="preserve">ING/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CR</w:t>
            </w:r>
            <w:r w:rsidRPr="00D3133E">
              <w:rPr>
                <w:rFonts w:eastAsia="Garamond Premr Pro"/>
                <w:i/>
                <w:spacing w:val="3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TIN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)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ahkan in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pirasi ke dalam ide c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nyusun struktur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adega</w:t>
            </w:r>
            <w:r w:rsidRPr="00D3133E">
              <w:rPr>
                <w:rFonts w:eastAsia="Garamond Premr Pro"/>
                <w:sz w:val="24"/>
                <w:szCs w:val="24"/>
              </w:rPr>
              <w:t>n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3.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Ke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ja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z w:val="24"/>
                <w:szCs w:val="24"/>
              </w:rPr>
              <w:t>el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po</w:t>
            </w:r>
            <w:r w:rsidRPr="00D3133E">
              <w:rPr>
                <w:rFonts w:eastAsia="Garamond Premr Pro"/>
                <w:sz w:val="24"/>
                <w:szCs w:val="24"/>
              </w:rPr>
              <w:t>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nc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sk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>h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7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F</w:t>
            </w:r>
            <w:r w:rsidRPr="00D3133E">
              <w:rPr>
                <w:rFonts w:eastAsia="Garamond"/>
                <w:b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4"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-1"/>
                <w:sz w:val="24"/>
                <w:szCs w:val="24"/>
              </w:rPr>
              <w:t>S</w:t>
            </w:r>
            <w:r w:rsidRPr="00D3133E">
              <w:rPr>
                <w:rFonts w:eastAsia="Garamond"/>
                <w:b/>
                <w:sz w:val="24"/>
                <w:szCs w:val="24"/>
              </w:rPr>
              <w:t>IK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F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position w:val="2"/>
                <w:sz w:val="24"/>
                <w:szCs w:val="24"/>
              </w:rPr>
              <w:t>1.</w:t>
            </w:r>
            <w:r w:rsidRPr="00D3133E">
              <w:rPr>
                <w:spacing w:val="10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10"/>
                <w:position w:val="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Memahami unsur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dasar dramaturgi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Mengenali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nilai-nilai sikap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keteladanan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pahlawan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nasional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Memaknai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pengetahuan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tentang hidup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dan perjuangan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pahlawan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nasional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PI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J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8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IK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ncari in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pirasi ide c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nggagas unsur dra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dalam alur c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ta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nyusun unsur dra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aturgi dalam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ulisan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askah teat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rancang konsep ar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rtunjukan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mbaca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askah teat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</w:p>
          <w:p w:rsidR="00C1579B" w:rsidRDefault="00C1579B" w:rsidP="008D07CF">
            <w:pPr>
              <w:spacing w:before="100" w:after="100"/>
              <w:ind w:left="70" w:right="265"/>
              <w:rPr>
                <w:rFonts w:eastAsia="Garamond Premr Pro"/>
                <w:spacing w:val="-2"/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70" w:right="265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BE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pacing w:val="-3"/>
                <w:sz w:val="24"/>
                <w:szCs w:val="24"/>
              </w:rPr>
              <w:t>D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K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position w:val="2"/>
                <w:sz w:val="24"/>
                <w:szCs w:val="24"/>
              </w:rPr>
              <w:t>1.</w:t>
            </w:r>
            <w:r w:rsidRPr="00D3133E">
              <w:rPr>
                <w:spacing w:val="10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10"/>
                <w:position w:val="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Menghormati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perjuangan dan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keteladanan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hidup pahlawan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nasional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.</w:t>
            </w:r>
          </w:p>
        </w:tc>
        <w:tc>
          <w:tcPr>
            <w:tcW w:w="2494" w:type="dxa"/>
          </w:tcPr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 xml:space="preserve">1.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alisis tokoh pahl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aw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al yang dipilih dalam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pes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didikan sejarah.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asai te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nik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ulisan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askah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angkan struktur dra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biografi tokoh yang dipilih ke dalam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askah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rtunjukan.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struktur dra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biografi tokoh ke dalam lakon teat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5.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ali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nilai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-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nilai baik dan sikap ketelada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hid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 tokoh yang dipilih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6.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ngko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unikasikan teladan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kepahl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aw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an melalui sikap dan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</w:t>
            </w:r>
          </w:p>
        </w:tc>
      </w:tr>
      <w:tr w:rsidR="00C1579B" w:rsidRPr="00EA79B2" w:rsidTr="008D07CF">
        <w:trPr>
          <w:trHeight w:val="240"/>
        </w:trPr>
        <w:tc>
          <w:tcPr>
            <w:tcW w:w="9070" w:type="dxa"/>
            <w:gridSpan w:val="4"/>
            <w:shd w:val="clear" w:color="auto" w:fill="FDE9D9" w:themeFill="accent6" w:themeFillTint="33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lastRenderedPageBreak/>
              <w:t>UNIT 4</w:t>
            </w:r>
            <w:r>
              <w:rPr>
                <w:rFonts w:eastAsia="Garamond"/>
                <w:b/>
                <w:spacing w:val="1"/>
                <w:sz w:val="24"/>
                <w:szCs w:val="24"/>
              </w:rPr>
              <w:t xml:space="preserve"> :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KREATIVITAS LAKU PEMERAN</w:t>
            </w:r>
          </w:p>
        </w:tc>
      </w:tr>
      <w:tr w:rsidR="00C1579B" w:rsidRPr="00EA79B2" w:rsidTr="008D07CF">
        <w:trPr>
          <w:trHeight w:val="240"/>
        </w:trPr>
        <w:tc>
          <w:tcPr>
            <w:tcW w:w="249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Profil Pemuda 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an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sila</w:t>
            </w:r>
          </w:p>
        </w:tc>
        <w:tc>
          <w:tcPr>
            <w:tcW w:w="181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Kegiatan d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an 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Jam Pelajaran</w:t>
            </w:r>
          </w:p>
        </w:tc>
        <w:tc>
          <w:tcPr>
            <w:tcW w:w="2268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le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</w:p>
        </w:tc>
        <w:tc>
          <w:tcPr>
            <w:tcW w:w="2494" w:type="dxa"/>
            <w:shd w:val="clear" w:color="auto" w:fill="DAEEF3" w:themeFill="accent5" w:themeFillTint="33"/>
            <w:vAlign w:val="center"/>
          </w:tcPr>
          <w:p w:rsidR="00C1579B" w:rsidRPr="00EA79B2" w:rsidRDefault="00C1579B" w:rsidP="008D07CF">
            <w:pPr>
              <w:spacing w:before="100" w:after="100"/>
              <w:ind w:left="57" w:right="57"/>
              <w:jc w:val="center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T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uju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EA79B2">
              <w:rPr>
                <w:rFonts w:eastAsia="Garamond"/>
                <w:b/>
                <w:spacing w:val="1"/>
                <w:sz w:val="24"/>
                <w:szCs w:val="24"/>
              </w:rPr>
              <w:t>n Pembelajaran</w:t>
            </w:r>
          </w:p>
        </w:tc>
      </w:tr>
      <w:tr w:rsidR="00C1579B" w:rsidRPr="00EA79B2" w:rsidTr="008D07CF">
        <w:trPr>
          <w:trHeight w:val="240"/>
        </w:trPr>
        <w:tc>
          <w:tcPr>
            <w:tcW w:w="2494" w:type="dxa"/>
          </w:tcPr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1.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ifikasi kebiasaan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rja yang disukai, 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mili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rbagai strategi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mbelajaran yang ses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tugas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tu.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refleksi diri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adapi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angan dalam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mbelajaran hid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 se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ari-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ari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isi efek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 dirinya dalam bek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rja secara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andiri</w:t>
            </w:r>
          </w:p>
          <w:p w:rsidR="00C1579B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ndalian dan disiplin diri 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nggu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akan strategi belajar yang efek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ncapai tuj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an.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5.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ngid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ifikasi dan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nilai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iran dibalik pili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yang telah dib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at.</w:t>
            </w:r>
          </w:p>
          <w:p w:rsidR="00C1579B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mbangun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rsepsi sosial posi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nggu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akan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ang sebab dan alasan orang lain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pilkan reaksi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tuk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tukan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 yang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tepat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rikan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lastRenderedPageBreak/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 yang dianggap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ing dan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arga kepada orang-orang di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asyarakat 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pat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inggal yang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tuhkan ba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an.</w:t>
            </w:r>
          </w:p>
        </w:tc>
        <w:tc>
          <w:tcPr>
            <w:tcW w:w="1814" w:type="dxa"/>
          </w:tcPr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lastRenderedPageBreak/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1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if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2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2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k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 Smbd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>tan 2 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2"/>
                <w:position w:val="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ik </w:t>
            </w:r>
            <w:r w:rsidRPr="00D3133E">
              <w:rPr>
                <w:rFonts w:eastAsia="Garamond Premr Pro"/>
                <w:spacing w:val="-6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3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nc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 xml:space="preserve">l 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5"/>
                <w:position w:val="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2"/>
                <w:position w:val="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position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position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3"/>
                <w:position w:val="2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position w:val="2"/>
                <w:sz w:val="24"/>
                <w:szCs w:val="24"/>
              </w:rPr>
              <w:t>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 Smbd"/>
                <w:sz w:val="24"/>
                <w:szCs w:val="24"/>
              </w:rPr>
              <w:t>Ke</w:t>
            </w:r>
            <w:r w:rsidRPr="00D3133E">
              <w:rPr>
                <w:rFonts w:eastAsia="Garamond Premr Pro Smbd"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 Premr Pro Smbd"/>
                <w:sz w:val="24"/>
                <w:szCs w:val="24"/>
              </w:rPr>
              <w:t>i</w:t>
            </w:r>
            <w:r w:rsidRPr="00D3133E">
              <w:rPr>
                <w:rFonts w:eastAsia="Garamond Premr Pro Smbd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 Smbd"/>
                <w:sz w:val="24"/>
                <w:szCs w:val="24"/>
              </w:rPr>
              <w:t xml:space="preserve">tan 3 :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osisi Di </w:t>
            </w:r>
            <w:r w:rsidRPr="00D3133E">
              <w:rPr>
                <w:rFonts w:eastAsia="Garamond Premr Pro"/>
                <w:spacing w:val="-4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s </w:t>
            </w:r>
            <w:r w:rsidRPr="00D3133E">
              <w:rPr>
                <w:rFonts w:eastAsia="Garamond Premr Pro"/>
                <w:spacing w:val="-5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u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ng</w:t>
            </w:r>
          </w:p>
          <w:p w:rsidR="00C1579B" w:rsidRPr="00EA79B2" w:rsidRDefault="00C1579B" w:rsidP="008D07CF">
            <w:pPr>
              <w:spacing w:before="100" w:after="100"/>
              <w:ind w:left="57" w:right="57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rFonts w:eastAsia="Garamond Premr Pro"/>
                <w:sz w:val="24"/>
                <w:szCs w:val="24"/>
              </w:rPr>
              <w:t>(2X40)</w:t>
            </w:r>
          </w:p>
        </w:tc>
        <w:tc>
          <w:tcPr>
            <w:tcW w:w="2268" w:type="dxa"/>
          </w:tcPr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G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5"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 xml:space="preserve">MI 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i/>
                <w:spacing w:val="7"/>
                <w:sz w:val="24"/>
                <w:szCs w:val="24"/>
              </w:rPr>
              <w:t>EX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i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i/>
                <w:spacing w:val="-21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i/>
                <w:spacing w:val="6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pacing w:val="2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i/>
                <w:spacing w:val="5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G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plorasi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ainkan adegan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gagasan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4.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Proses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rja kelo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pok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: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"/>
                <w:sz w:val="24"/>
                <w:szCs w:val="24"/>
              </w:rPr>
            </w:pP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MEN</w:t>
            </w:r>
            <w:r w:rsidRPr="00D3133E">
              <w:rPr>
                <w:rFonts w:eastAsia="Garamond"/>
                <w:b/>
                <w:sz w:val="24"/>
                <w:szCs w:val="24"/>
              </w:rPr>
              <w:t>CIP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T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>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(M</w:t>
            </w:r>
            <w:r w:rsidRPr="00D3133E">
              <w:rPr>
                <w:rFonts w:eastAsia="Garamond Premr Pro"/>
                <w:i/>
                <w:spacing w:val="1"/>
                <w:sz w:val="24"/>
                <w:szCs w:val="24"/>
              </w:rPr>
              <w:t>AK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 xml:space="preserve">ING/ </w:t>
            </w:r>
            <w:r w:rsidRPr="00D3133E">
              <w:rPr>
                <w:rFonts w:eastAsia="Garamond Premr Pro"/>
                <w:i/>
                <w:spacing w:val="-1"/>
                <w:sz w:val="24"/>
                <w:szCs w:val="24"/>
              </w:rPr>
              <w:t>CR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EATIN</w:t>
            </w:r>
            <w:r w:rsidRPr="00D3133E">
              <w:rPr>
                <w:rFonts w:eastAsia="Garamond Premr Pro"/>
                <w:i/>
                <w:spacing w:val="-4"/>
                <w:sz w:val="24"/>
                <w:szCs w:val="24"/>
              </w:rPr>
              <w:t>G</w:t>
            </w:r>
            <w:r w:rsidRPr="00D3133E">
              <w:rPr>
                <w:rFonts w:eastAsia="Garamond Premr Pro"/>
                <w:i/>
                <w:sz w:val="24"/>
                <w:szCs w:val="24"/>
              </w:rPr>
              <w:t>)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ncip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akan adegan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Rancangan ar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rtunjukan adegan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ndek</w:t>
            </w:r>
          </w:p>
          <w:p w:rsidR="00C1579B" w:rsidRDefault="00C1579B" w:rsidP="008D07CF">
            <w:pPr>
              <w:spacing w:before="100" w:after="100"/>
              <w:ind w:left="57" w:right="57"/>
              <w:jc w:val="center"/>
              <w:rPr>
                <w:rFonts w:eastAsia="Garamond Premr Pro"/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7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F</w:t>
            </w:r>
            <w:r w:rsidRPr="00D3133E">
              <w:rPr>
                <w:rFonts w:eastAsia="Garamond"/>
                <w:b/>
                <w:sz w:val="24"/>
                <w:szCs w:val="24"/>
              </w:rPr>
              <w:t>L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"/>
                <w:b/>
                <w:spacing w:val="4"/>
                <w:sz w:val="24"/>
                <w:szCs w:val="24"/>
              </w:rPr>
              <w:t>K</w:t>
            </w:r>
            <w:r w:rsidRPr="00D3133E">
              <w:rPr>
                <w:rFonts w:eastAsia="Garamond"/>
                <w:b/>
                <w:spacing w:val="-1"/>
                <w:sz w:val="24"/>
                <w:szCs w:val="24"/>
              </w:rPr>
              <w:t>S</w:t>
            </w:r>
            <w:r w:rsidRPr="00D3133E">
              <w:rPr>
                <w:rFonts w:eastAsia="Garamond"/>
                <w:b/>
                <w:sz w:val="24"/>
                <w:szCs w:val="24"/>
              </w:rPr>
              <w:t>IK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F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 el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n-el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 dra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aturgi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ali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ubungan sebab- 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ibat mo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ngan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ami prinsip dan teori ko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posisi dalam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ivi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6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PI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R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K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5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-3"/>
                <w:sz w:val="24"/>
                <w:szCs w:val="24"/>
              </w:rPr>
              <w:t>J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A 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8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S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IK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lastRenderedPageBreak/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alar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ngaruh mo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if,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mosi dalam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2.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Inisia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if ide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if dalam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rja kelo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pok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3. 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 konsep ar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ik dalam melakukan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r</w:t>
            </w:r>
            <w:r w:rsidRPr="00D3133E">
              <w:rPr>
                <w:rFonts w:eastAsia="Garamond Premr Pro"/>
                <w:sz w:val="24"/>
                <w:szCs w:val="24"/>
              </w:rPr>
              <w:t>an</w:t>
            </w: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sz w:val="24"/>
                <w:szCs w:val="24"/>
              </w:rPr>
            </w:pPr>
          </w:p>
          <w:p w:rsidR="00C1579B" w:rsidRPr="00D3133E" w:rsidRDefault="00C1579B" w:rsidP="008D07CF">
            <w:pPr>
              <w:spacing w:before="100" w:after="10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l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n </w:t>
            </w:r>
            <w:r w:rsidRPr="00D3133E">
              <w:rPr>
                <w:rFonts w:eastAsia="Garamond Premr Pro"/>
                <w:spacing w:val="4"/>
                <w:sz w:val="24"/>
                <w:szCs w:val="24"/>
              </w:rPr>
              <w:t>E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: 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BE</w:t>
            </w:r>
            <w:r w:rsidRPr="00D3133E">
              <w:rPr>
                <w:rFonts w:eastAsia="Garamond"/>
                <w:b/>
                <w:spacing w:val="2"/>
                <w:sz w:val="24"/>
                <w:szCs w:val="24"/>
              </w:rPr>
              <w:t>R</w:t>
            </w:r>
            <w:r w:rsidRPr="00D3133E">
              <w:rPr>
                <w:rFonts w:eastAsia="Garamond"/>
                <w:b/>
                <w:spacing w:val="-3"/>
                <w:sz w:val="24"/>
                <w:szCs w:val="24"/>
              </w:rPr>
              <w:t>D</w:t>
            </w:r>
            <w:r w:rsidRPr="00D3133E">
              <w:rPr>
                <w:rFonts w:eastAsia="Garamond"/>
                <w:b/>
                <w:spacing w:val="3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M</w:t>
            </w:r>
            <w:r w:rsidRPr="00D3133E">
              <w:rPr>
                <w:rFonts w:eastAsia="Garamond"/>
                <w:b/>
                <w:spacing w:val="-11"/>
                <w:sz w:val="24"/>
                <w:szCs w:val="24"/>
              </w:rPr>
              <w:t>P</w:t>
            </w:r>
            <w:r w:rsidRPr="00D3133E">
              <w:rPr>
                <w:rFonts w:eastAsia="Garamond"/>
                <w:b/>
                <w:spacing w:val="1"/>
                <w:sz w:val="24"/>
                <w:szCs w:val="24"/>
              </w:rPr>
              <w:t>A</w:t>
            </w:r>
            <w:r w:rsidRPr="00D3133E">
              <w:rPr>
                <w:rFonts w:eastAsia="Garamond"/>
                <w:b/>
                <w:sz w:val="24"/>
                <w:szCs w:val="24"/>
              </w:rPr>
              <w:t xml:space="preserve">K </w:t>
            </w:r>
            <w:r w:rsidRPr="00D3133E">
              <w:rPr>
                <w:rFonts w:eastAsia="Garamond Premr Pro"/>
                <w:sz w:val="24"/>
                <w:szCs w:val="24"/>
              </w:rPr>
              <w:t>(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M</w:t>
            </w:r>
            <w:r w:rsidRPr="00D3133E">
              <w:rPr>
                <w:rFonts w:eastAsia="Garamond Premr Pro"/>
                <w:spacing w:val="-1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C</w:t>
            </w:r>
            <w:r w:rsidRPr="00D3133E">
              <w:rPr>
                <w:rFonts w:eastAsia="Garamond Premr Pro"/>
                <w:spacing w:val="3"/>
                <w:sz w:val="24"/>
                <w:szCs w:val="24"/>
              </w:rPr>
              <w:t>T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z w:val="24"/>
                <w:szCs w:val="24"/>
              </w:rPr>
              <w:t>G)</w:t>
            </w:r>
          </w:p>
          <w:p w:rsidR="00C1579B" w:rsidRPr="00D3133E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"/>
                <w:b/>
                <w:spacing w:val="1"/>
                <w:sz w:val="24"/>
                <w:szCs w:val="24"/>
              </w:rPr>
            </w:pPr>
            <w:r w:rsidRPr="00D3133E">
              <w:rPr>
                <w:sz w:val="24"/>
                <w:szCs w:val="24"/>
              </w:rPr>
              <w:t>1.</w:t>
            </w:r>
            <w:r w:rsidRPr="00D3133E"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Reflekstif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 mo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if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indakan</w:t>
            </w:r>
            <w:r w:rsidRPr="00D3133E">
              <w:rPr>
                <w:rFonts w:eastAsia="Garamond Premr Pro"/>
                <w:sz w:val="24"/>
                <w:szCs w:val="24"/>
              </w:rPr>
              <w:t xml:space="preserve"> </w:t>
            </w:r>
            <w:r w:rsidRPr="00D3133E">
              <w:rPr>
                <w:rFonts w:eastAsia="Garamond Premr Pro"/>
                <w:spacing w:val="-1"/>
                <w:sz w:val="24"/>
                <w:szCs w:val="24"/>
              </w:rPr>
              <w:t>pr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b</w:t>
            </w:r>
            <w:r w:rsidRPr="00D3133E">
              <w:rPr>
                <w:rFonts w:eastAsia="Garamond Premr Pro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1"/>
                <w:sz w:val="24"/>
                <w:szCs w:val="24"/>
              </w:rPr>
              <w:t>d</w:t>
            </w:r>
            <w:r w:rsidRPr="00D3133E">
              <w:rPr>
                <w:rFonts w:eastAsia="Garamond Premr Pro"/>
                <w:sz w:val="24"/>
                <w:szCs w:val="24"/>
              </w:rPr>
              <w:t>i</w:t>
            </w:r>
          </w:p>
        </w:tc>
        <w:tc>
          <w:tcPr>
            <w:tcW w:w="2494" w:type="dxa"/>
          </w:tcPr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lastRenderedPageBreak/>
              <w:t>1.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ple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asikan ket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pilan olah tubuh, vokal, su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km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 dan inga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an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mosi ke dalam 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 tokoh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t>2.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ngko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unikasikan gagasan melalui 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 tokoh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t>3.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pon kondisi yang ada di lingkungan ses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ai d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ngan keb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tu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dalam laku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t>4.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rapkan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an disiplin olah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mosi ke dalam kegia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b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rsa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 xml:space="preserve">a di kelas 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pun dalam kese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h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arian</w:t>
            </w:r>
          </w:p>
          <w:p w:rsidR="00C1579B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t>5.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ali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t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as mi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n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at diri</w:t>
            </w:r>
            <w:r>
              <w:rPr>
                <w:rFonts w:eastAsia="Garamond Premr Pro"/>
                <w:spacing w:val="-2"/>
                <w:sz w:val="24"/>
                <w:szCs w:val="24"/>
              </w:rPr>
              <w:t xml:space="preserve"> 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dalam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pesan</w:t>
            </w:r>
          </w:p>
          <w:p w:rsidR="00C1579B" w:rsidRPr="00A36673" w:rsidRDefault="00C1579B" w:rsidP="008D07CF">
            <w:pPr>
              <w:tabs>
                <w:tab w:val="left" w:pos="355"/>
              </w:tabs>
              <w:spacing w:before="100" w:after="100"/>
              <w:ind w:left="341" w:right="57" w:hanging="284"/>
              <w:rPr>
                <w:rFonts w:eastAsia="Garamond Premr Pro"/>
                <w:spacing w:val="-2"/>
                <w:sz w:val="24"/>
                <w:szCs w:val="24"/>
              </w:rPr>
            </w:pPr>
            <w:r>
              <w:rPr>
                <w:rFonts w:eastAsia="Garamond Premr Pro"/>
                <w:spacing w:val="-2"/>
                <w:sz w:val="24"/>
                <w:szCs w:val="24"/>
              </w:rPr>
              <w:t>6.</w:t>
            </w:r>
            <w:r>
              <w:rPr>
                <w:rFonts w:eastAsia="Garamond Premr Pro"/>
                <w:spacing w:val="-2"/>
                <w:sz w:val="24"/>
                <w:szCs w:val="24"/>
              </w:rPr>
              <w:tab/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pu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mbangkan strategi 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mbangan 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m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u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an m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e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ngek</w:t>
            </w:r>
            <w:r w:rsidRPr="00D3133E">
              <w:rPr>
                <w:rFonts w:eastAsia="Garamond Premr Pro"/>
                <w:spacing w:val="-2"/>
                <w:sz w:val="24"/>
                <w:szCs w:val="24"/>
              </w:rPr>
              <w:t>s</w:t>
            </w:r>
            <w:r w:rsidRPr="00A36673">
              <w:rPr>
                <w:rFonts w:eastAsia="Garamond Premr Pro"/>
                <w:spacing w:val="-2"/>
                <w:sz w:val="24"/>
                <w:szCs w:val="24"/>
              </w:rPr>
              <w:t>presikan pesan</w:t>
            </w:r>
          </w:p>
        </w:tc>
      </w:tr>
    </w:tbl>
    <w:p w:rsidR="00C1579B" w:rsidRDefault="00C1579B" w:rsidP="00C1579B">
      <w:pPr>
        <w:spacing w:before="60" w:after="60"/>
        <w:ind w:left="2410" w:hanging="2410"/>
        <w:rPr>
          <w:b/>
          <w:sz w:val="24"/>
          <w:lang w:val="it-CH"/>
        </w:rPr>
      </w:pPr>
    </w:p>
    <w:p w:rsidR="00C1579B" w:rsidRDefault="00C1579B" w:rsidP="00C1579B">
      <w:pPr>
        <w:spacing w:before="60" w:after="60"/>
        <w:ind w:left="2410" w:hanging="2410"/>
        <w:rPr>
          <w:b/>
          <w:sz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C1579B" w:rsidRPr="00F31284" w:rsidTr="008D07CF">
        <w:trPr>
          <w:trHeight w:val="564"/>
          <w:jc w:val="center"/>
        </w:trPr>
        <w:tc>
          <w:tcPr>
            <w:tcW w:w="4156" w:type="dxa"/>
          </w:tcPr>
          <w:p w:rsidR="00C1579B" w:rsidRPr="00F31284" w:rsidRDefault="00C1579B" w:rsidP="008D07CF">
            <w:pPr>
              <w:spacing w:before="60" w:after="60"/>
              <w:jc w:val="center"/>
              <w:rPr>
                <w:b/>
                <w:sz w:val="24"/>
                <w:szCs w:val="24"/>
                <w:lang w:val="id-ID"/>
              </w:rPr>
            </w:pPr>
            <w:r w:rsidRPr="00F31284">
              <w:rPr>
                <w:b/>
                <w:sz w:val="24"/>
                <w:lang w:val="en-ID"/>
              </w:rPr>
              <w:t>M</w:t>
            </w:r>
            <w:r w:rsidRPr="00F31284">
              <w:rPr>
                <w:b/>
                <w:sz w:val="24"/>
                <w:lang w:val="id-ID"/>
              </w:rPr>
              <w:t>engetahui,</w:t>
            </w:r>
          </w:p>
          <w:p w:rsidR="00C1579B" w:rsidRPr="00F31284" w:rsidRDefault="00C1579B" w:rsidP="008D07CF">
            <w:pPr>
              <w:spacing w:before="60" w:after="60"/>
              <w:jc w:val="center"/>
              <w:rPr>
                <w:rFonts w:eastAsia="Calibri"/>
                <w:b/>
                <w:sz w:val="24"/>
                <w:szCs w:val="24"/>
                <w:lang w:val="id-ID"/>
              </w:rPr>
            </w:pPr>
            <w:r w:rsidRPr="00F31284">
              <w:rPr>
                <w:b/>
                <w:sz w:val="24"/>
                <w:lang w:val="id-ID"/>
              </w:rPr>
              <w:t>Kepala Sekolah</w:t>
            </w: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F31284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.................................................... )</w:t>
            </w:r>
          </w:p>
          <w:p w:rsidR="00C1579B" w:rsidRPr="00F31284" w:rsidRDefault="00C1579B" w:rsidP="008D07CF">
            <w:pPr>
              <w:spacing w:before="60" w:after="60"/>
              <w:rPr>
                <w:b/>
                <w:sz w:val="24"/>
                <w:szCs w:val="24"/>
              </w:rPr>
            </w:pPr>
            <w:r w:rsidRPr="00F3128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C1579B" w:rsidRPr="00F31284" w:rsidRDefault="00C1579B" w:rsidP="008D07CF">
            <w:pPr>
              <w:spacing w:before="60" w:after="60"/>
              <w:rPr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1579B" w:rsidRPr="00635360" w:rsidRDefault="00C1579B" w:rsidP="008D07CF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F31284">
              <w:rPr>
                <w:b/>
                <w:sz w:val="24"/>
                <w:lang w:val="id-ID"/>
              </w:rPr>
              <w:t>............................................. 20</w:t>
            </w:r>
            <w:r w:rsidR="00635360">
              <w:rPr>
                <w:b/>
                <w:sz w:val="24"/>
              </w:rPr>
              <w:t>..</w:t>
            </w:r>
          </w:p>
          <w:p w:rsidR="00C1579B" w:rsidRPr="00F31284" w:rsidRDefault="00C1579B" w:rsidP="008D07CF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F31284">
              <w:rPr>
                <w:b/>
                <w:sz w:val="24"/>
                <w:lang w:val="id-ID"/>
              </w:rPr>
              <w:t xml:space="preserve">Guru </w:t>
            </w:r>
            <w:r w:rsidRPr="00F31284">
              <w:rPr>
                <w:b/>
                <w:sz w:val="24"/>
              </w:rPr>
              <w:t>Mata Pelajaran</w:t>
            </w: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rFonts w:eastAsia="Calibri"/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1579B" w:rsidRPr="00F31284" w:rsidRDefault="00C1579B" w:rsidP="008D07CF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F31284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 )</w:t>
            </w:r>
          </w:p>
          <w:p w:rsidR="00C1579B" w:rsidRPr="00F31284" w:rsidRDefault="00C1579B" w:rsidP="008D07CF">
            <w:pPr>
              <w:spacing w:before="60" w:after="60"/>
              <w:rPr>
                <w:b/>
                <w:sz w:val="24"/>
                <w:szCs w:val="24"/>
              </w:rPr>
            </w:pPr>
            <w:r w:rsidRPr="00F31284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C1579B" w:rsidRDefault="00C1579B" w:rsidP="00C1579B">
      <w:pPr>
        <w:spacing w:before="100" w:after="100"/>
        <w:rPr>
          <w:sz w:val="24"/>
          <w:szCs w:val="24"/>
        </w:rPr>
      </w:pPr>
    </w:p>
    <w:sectPr w:rsidR="00C1579B" w:rsidSect="00D049C6"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Garamond Premr Pro Smbd">
    <w:panose1 w:val="02020602060506020403"/>
    <w:charset w:val="00"/>
    <w:family w:val="roman"/>
    <w:notTrueType/>
    <w:pitch w:val="variable"/>
    <w:sig w:usb0="E00002BF" w:usb1="5000E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581DAD"/>
    <w:multiLevelType w:val="multilevel"/>
    <w:tmpl w:val="35788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57C22"/>
    <w:rsid w:val="00035FAC"/>
    <w:rsid w:val="002B7304"/>
    <w:rsid w:val="00302E21"/>
    <w:rsid w:val="00357C22"/>
    <w:rsid w:val="0044481C"/>
    <w:rsid w:val="004A68AB"/>
    <w:rsid w:val="004C1DA4"/>
    <w:rsid w:val="00574E96"/>
    <w:rsid w:val="00635360"/>
    <w:rsid w:val="006B6E6C"/>
    <w:rsid w:val="006C4B01"/>
    <w:rsid w:val="007173CA"/>
    <w:rsid w:val="00747D42"/>
    <w:rsid w:val="00766DEE"/>
    <w:rsid w:val="007704C9"/>
    <w:rsid w:val="00952C8D"/>
    <w:rsid w:val="009640B2"/>
    <w:rsid w:val="00965EE3"/>
    <w:rsid w:val="009B7B70"/>
    <w:rsid w:val="009C24E5"/>
    <w:rsid w:val="00A36673"/>
    <w:rsid w:val="00A52961"/>
    <w:rsid w:val="00A86D6A"/>
    <w:rsid w:val="00B20200"/>
    <w:rsid w:val="00B45738"/>
    <w:rsid w:val="00BD3E50"/>
    <w:rsid w:val="00C1579B"/>
    <w:rsid w:val="00C6786E"/>
    <w:rsid w:val="00D03683"/>
    <w:rsid w:val="00D049C6"/>
    <w:rsid w:val="00D3133E"/>
    <w:rsid w:val="00D77AA8"/>
    <w:rsid w:val="00E52103"/>
    <w:rsid w:val="00EA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75A59A-2E83-4418-8949-AB0F2D081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1672</Words>
  <Characters>9537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cp:revision>27</cp:revision>
  <dcterms:created xsi:type="dcterms:W3CDTF">2022-10-18T15:10:00Z</dcterms:created>
  <dcterms:modified xsi:type="dcterms:W3CDTF">2024-07-09T11:14:00Z</dcterms:modified>
</cp:coreProperties>
</file>