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4AA" w:rsidRPr="00B46D5E" w:rsidRDefault="00747158" w:rsidP="00B46D5E">
      <w:pPr>
        <w:spacing w:before="60" w:after="60"/>
        <w:jc w:val="center"/>
        <w:rPr>
          <w:rFonts w:eastAsia="Calibri"/>
          <w:sz w:val="24"/>
          <w:szCs w:val="24"/>
        </w:rPr>
      </w:pPr>
      <w:r w:rsidRPr="00B46D5E">
        <w:rPr>
          <w:rFonts w:eastAsia="Calibri"/>
          <w:b/>
          <w:spacing w:val="1"/>
          <w:sz w:val="24"/>
          <w:szCs w:val="24"/>
        </w:rPr>
        <w:t>A</w:t>
      </w:r>
      <w:r w:rsidRPr="00B46D5E">
        <w:rPr>
          <w:rFonts w:eastAsia="Calibri"/>
          <w:b/>
          <w:spacing w:val="-1"/>
          <w:sz w:val="24"/>
          <w:szCs w:val="24"/>
        </w:rPr>
        <w:t>L</w:t>
      </w:r>
      <w:r w:rsidRPr="00B46D5E">
        <w:rPr>
          <w:rFonts w:eastAsia="Calibri"/>
          <w:b/>
          <w:sz w:val="24"/>
          <w:szCs w:val="24"/>
        </w:rPr>
        <w:t>UR</w:t>
      </w:r>
      <w:r w:rsidRPr="00B46D5E">
        <w:rPr>
          <w:rFonts w:eastAsia="Calibri"/>
          <w:b/>
          <w:spacing w:val="-1"/>
          <w:sz w:val="24"/>
          <w:szCs w:val="24"/>
        </w:rPr>
        <w:t xml:space="preserve"> </w:t>
      </w:r>
      <w:r w:rsidRPr="00B46D5E">
        <w:rPr>
          <w:rFonts w:eastAsia="Calibri"/>
          <w:b/>
          <w:sz w:val="24"/>
          <w:szCs w:val="24"/>
        </w:rPr>
        <w:t>D</w:t>
      </w:r>
      <w:r w:rsidRPr="00B46D5E">
        <w:rPr>
          <w:rFonts w:eastAsia="Calibri"/>
          <w:b/>
          <w:spacing w:val="1"/>
          <w:sz w:val="24"/>
          <w:szCs w:val="24"/>
        </w:rPr>
        <w:t>A</w:t>
      </w:r>
      <w:r w:rsidRPr="00B46D5E">
        <w:rPr>
          <w:rFonts w:eastAsia="Calibri"/>
          <w:b/>
          <w:sz w:val="24"/>
          <w:szCs w:val="24"/>
        </w:rPr>
        <w:t>N</w:t>
      </w:r>
      <w:r w:rsidRPr="00B46D5E">
        <w:rPr>
          <w:rFonts w:eastAsia="Calibri"/>
          <w:b/>
          <w:spacing w:val="1"/>
          <w:sz w:val="24"/>
          <w:szCs w:val="24"/>
        </w:rPr>
        <w:t xml:space="preserve"> T</w:t>
      </w:r>
      <w:r w:rsidRPr="00B46D5E">
        <w:rPr>
          <w:rFonts w:eastAsia="Calibri"/>
          <w:b/>
          <w:sz w:val="24"/>
          <w:szCs w:val="24"/>
        </w:rPr>
        <w:t>U</w:t>
      </w:r>
      <w:r w:rsidRPr="00B46D5E">
        <w:rPr>
          <w:rFonts w:eastAsia="Calibri"/>
          <w:b/>
          <w:spacing w:val="-1"/>
          <w:sz w:val="24"/>
          <w:szCs w:val="24"/>
        </w:rPr>
        <w:t>J</w:t>
      </w:r>
      <w:r w:rsidRPr="00B46D5E">
        <w:rPr>
          <w:rFonts w:eastAsia="Calibri"/>
          <w:b/>
          <w:sz w:val="24"/>
          <w:szCs w:val="24"/>
        </w:rPr>
        <w:t>UAN</w:t>
      </w:r>
      <w:r w:rsidRPr="00B46D5E">
        <w:rPr>
          <w:rFonts w:eastAsia="Calibri"/>
          <w:b/>
          <w:spacing w:val="-1"/>
          <w:sz w:val="24"/>
          <w:szCs w:val="24"/>
        </w:rPr>
        <w:t xml:space="preserve"> </w:t>
      </w:r>
      <w:r w:rsidRPr="00B46D5E">
        <w:rPr>
          <w:rFonts w:eastAsia="Calibri"/>
          <w:b/>
          <w:sz w:val="24"/>
          <w:szCs w:val="24"/>
        </w:rPr>
        <w:t>PE</w:t>
      </w:r>
      <w:r w:rsidRPr="00B46D5E">
        <w:rPr>
          <w:rFonts w:eastAsia="Calibri"/>
          <w:b/>
          <w:spacing w:val="-1"/>
          <w:sz w:val="24"/>
          <w:szCs w:val="24"/>
        </w:rPr>
        <w:t>M</w:t>
      </w:r>
      <w:r w:rsidRPr="00B46D5E">
        <w:rPr>
          <w:rFonts w:eastAsia="Calibri"/>
          <w:b/>
          <w:sz w:val="24"/>
          <w:szCs w:val="24"/>
        </w:rPr>
        <w:t>BELAJ</w:t>
      </w:r>
      <w:r w:rsidRPr="00B46D5E">
        <w:rPr>
          <w:rFonts w:eastAsia="Calibri"/>
          <w:b/>
          <w:spacing w:val="1"/>
          <w:sz w:val="24"/>
          <w:szCs w:val="24"/>
        </w:rPr>
        <w:t>A</w:t>
      </w:r>
      <w:r w:rsidRPr="00B46D5E">
        <w:rPr>
          <w:rFonts w:eastAsia="Calibri"/>
          <w:b/>
          <w:spacing w:val="-1"/>
          <w:sz w:val="24"/>
          <w:szCs w:val="24"/>
        </w:rPr>
        <w:t>R</w:t>
      </w:r>
      <w:r w:rsidRPr="00B46D5E">
        <w:rPr>
          <w:rFonts w:eastAsia="Calibri"/>
          <w:b/>
          <w:spacing w:val="1"/>
          <w:sz w:val="24"/>
          <w:szCs w:val="24"/>
        </w:rPr>
        <w:t>A</w:t>
      </w:r>
      <w:r w:rsidRPr="00B46D5E">
        <w:rPr>
          <w:rFonts w:eastAsia="Calibri"/>
          <w:b/>
          <w:sz w:val="24"/>
          <w:szCs w:val="24"/>
        </w:rPr>
        <w:t>N</w:t>
      </w:r>
      <w:r w:rsidRPr="00B46D5E">
        <w:rPr>
          <w:rFonts w:eastAsia="Calibri"/>
          <w:b/>
          <w:spacing w:val="1"/>
          <w:sz w:val="24"/>
          <w:szCs w:val="24"/>
        </w:rPr>
        <w:t xml:space="preserve"> </w:t>
      </w:r>
      <w:r w:rsidRPr="00B46D5E">
        <w:rPr>
          <w:rFonts w:eastAsia="Calibri"/>
          <w:b/>
          <w:sz w:val="24"/>
          <w:szCs w:val="24"/>
        </w:rPr>
        <w:t>SE</w:t>
      </w:r>
      <w:r w:rsidRPr="00B46D5E">
        <w:rPr>
          <w:rFonts w:eastAsia="Calibri"/>
          <w:b/>
          <w:spacing w:val="-2"/>
          <w:sz w:val="24"/>
          <w:szCs w:val="24"/>
        </w:rPr>
        <w:t>N</w:t>
      </w:r>
      <w:r w:rsidRPr="00B46D5E">
        <w:rPr>
          <w:rFonts w:eastAsia="Calibri"/>
          <w:b/>
          <w:sz w:val="24"/>
          <w:szCs w:val="24"/>
        </w:rPr>
        <w:t>I</w:t>
      </w:r>
      <w:r w:rsidRPr="00B46D5E">
        <w:rPr>
          <w:rFonts w:eastAsia="Calibri"/>
          <w:b/>
          <w:spacing w:val="1"/>
          <w:sz w:val="24"/>
          <w:szCs w:val="24"/>
        </w:rPr>
        <w:t xml:space="preserve"> </w:t>
      </w:r>
      <w:r w:rsidRPr="00B46D5E">
        <w:rPr>
          <w:rFonts w:eastAsia="Calibri"/>
          <w:b/>
          <w:spacing w:val="-1"/>
          <w:sz w:val="24"/>
          <w:szCs w:val="24"/>
        </w:rPr>
        <w:t>T</w:t>
      </w:r>
      <w:r w:rsidRPr="00B46D5E">
        <w:rPr>
          <w:rFonts w:eastAsia="Calibri"/>
          <w:b/>
          <w:spacing w:val="1"/>
          <w:sz w:val="24"/>
          <w:szCs w:val="24"/>
        </w:rPr>
        <w:t>A</w:t>
      </w:r>
      <w:r w:rsidRPr="00B46D5E">
        <w:rPr>
          <w:rFonts w:eastAsia="Calibri"/>
          <w:b/>
          <w:spacing w:val="-1"/>
          <w:sz w:val="24"/>
          <w:szCs w:val="24"/>
        </w:rPr>
        <w:t>R</w:t>
      </w:r>
      <w:r w:rsidRPr="00B46D5E">
        <w:rPr>
          <w:rFonts w:eastAsia="Calibri"/>
          <w:b/>
          <w:sz w:val="24"/>
          <w:szCs w:val="24"/>
        </w:rPr>
        <w:t>I</w:t>
      </w:r>
      <w:r w:rsidRPr="00B46D5E">
        <w:rPr>
          <w:rFonts w:eastAsia="Calibri"/>
          <w:b/>
          <w:spacing w:val="1"/>
          <w:sz w:val="24"/>
          <w:szCs w:val="24"/>
        </w:rPr>
        <w:t xml:space="preserve"> </w:t>
      </w:r>
      <w:r w:rsidRPr="00B46D5E">
        <w:rPr>
          <w:rFonts w:eastAsia="Calibri"/>
          <w:b/>
          <w:spacing w:val="-3"/>
          <w:sz w:val="24"/>
          <w:szCs w:val="24"/>
        </w:rPr>
        <w:t>S</w:t>
      </w:r>
      <w:r w:rsidRPr="00B46D5E">
        <w:rPr>
          <w:rFonts w:eastAsia="Calibri"/>
          <w:b/>
          <w:spacing w:val="-1"/>
          <w:sz w:val="24"/>
          <w:szCs w:val="24"/>
        </w:rPr>
        <w:t>M</w:t>
      </w:r>
      <w:r w:rsidRPr="00B46D5E">
        <w:rPr>
          <w:rFonts w:eastAsia="Calibri"/>
          <w:b/>
          <w:sz w:val="24"/>
          <w:szCs w:val="24"/>
        </w:rPr>
        <w:t>A</w:t>
      </w:r>
    </w:p>
    <w:p w:rsidR="00A444AA" w:rsidRPr="00B46D5E" w:rsidRDefault="00A444AA" w:rsidP="00B46D5E">
      <w:pPr>
        <w:spacing w:before="60" w:after="60"/>
        <w:rPr>
          <w:sz w:val="24"/>
          <w:szCs w:val="24"/>
        </w:rPr>
      </w:pPr>
    </w:p>
    <w:p w:rsidR="00A444AA" w:rsidRPr="00B46D5E" w:rsidRDefault="00747158" w:rsidP="00B46D5E">
      <w:pPr>
        <w:spacing w:before="60" w:after="60"/>
        <w:ind w:right="17"/>
        <w:jc w:val="both"/>
        <w:rPr>
          <w:rFonts w:eastAsia="Calibri"/>
          <w:sz w:val="24"/>
          <w:szCs w:val="24"/>
        </w:rPr>
      </w:pPr>
      <w:r w:rsidRPr="00B46D5E">
        <w:rPr>
          <w:rFonts w:eastAsia="Calibri"/>
          <w:b/>
          <w:spacing w:val="-1"/>
          <w:sz w:val="24"/>
          <w:szCs w:val="24"/>
        </w:rPr>
        <w:t>R</w:t>
      </w:r>
      <w:r w:rsidRPr="00B46D5E">
        <w:rPr>
          <w:rFonts w:eastAsia="Calibri"/>
          <w:b/>
          <w:spacing w:val="1"/>
          <w:sz w:val="24"/>
          <w:szCs w:val="24"/>
        </w:rPr>
        <w:t>A</w:t>
      </w:r>
      <w:r w:rsidRPr="00B46D5E">
        <w:rPr>
          <w:rFonts w:eastAsia="Calibri"/>
          <w:b/>
          <w:sz w:val="24"/>
          <w:szCs w:val="24"/>
        </w:rPr>
        <w:t>SI</w:t>
      </w:r>
      <w:r w:rsidRPr="00B46D5E">
        <w:rPr>
          <w:rFonts w:eastAsia="Calibri"/>
          <w:b/>
          <w:spacing w:val="1"/>
          <w:sz w:val="24"/>
          <w:szCs w:val="24"/>
        </w:rPr>
        <w:t>O</w:t>
      </w:r>
      <w:r w:rsidRPr="00B46D5E">
        <w:rPr>
          <w:rFonts w:eastAsia="Calibri"/>
          <w:b/>
          <w:sz w:val="24"/>
          <w:szCs w:val="24"/>
        </w:rPr>
        <w:t>N</w:t>
      </w:r>
      <w:r w:rsidRPr="00B46D5E">
        <w:rPr>
          <w:rFonts w:eastAsia="Calibri"/>
          <w:b/>
          <w:spacing w:val="1"/>
          <w:sz w:val="24"/>
          <w:szCs w:val="24"/>
        </w:rPr>
        <w:t>A</w:t>
      </w:r>
      <w:r w:rsidRPr="00B46D5E">
        <w:rPr>
          <w:rFonts w:eastAsia="Calibri"/>
          <w:b/>
          <w:sz w:val="24"/>
          <w:szCs w:val="24"/>
        </w:rPr>
        <w:t>L</w:t>
      </w:r>
      <w:r w:rsidRPr="00B46D5E">
        <w:rPr>
          <w:rFonts w:eastAsia="Calibri"/>
          <w:b/>
          <w:spacing w:val="-2"/>
          <w:sz w:val="24"/>
          <w:szCs w:val="24"/>
        </w:rPr>
        <w:t>I</w:t>
      </w:r>
      <w:r w:rsidRPr="00B46D5E">
        <w:rPr>
          <w:rFonts w:eastAsia="Calibri"/>
          <w:b/>
          <w:spacing w:val="1"/>
          <w:sz w:val="24"/>
          <w:szCs w:val="24"/>
        </w:rPr>
        <w:t>TA</w:t>
      </w:r>
      <w:r w:rsidRPr="00B46D5E">
        <w:rPr>
          <w:rFonts w:eastAsia="Calibri"/>
          <w:b/>
          <w:sz w:val="24"/>
          <w:szCs w:val="24"/>
        </w:rPr>
        <w:t>S</w:t>
      </w:r>
    </w:p>
    <w:p w:rsidR="00A444AA" w:rsidRPr="00B46D5E" w:rsidRDefault="00747158" w:rsidP="00B46D5E">
      <w:pPr>
        <w:spacing w:before="60" w:after="60"/>
        <w:ind w:right="17"/>
        <w:jc w:val="both"/>
        <w:rPr>
          <w:rFonts w:eastAsia="Calibri"/>
          <w:sz w:val="24"/>
          <w:szCs w:val="24"/>
        </w:rPr>
      </w:pPr>
      <w:r w:rsidRPr="00B46D5E">
        <w:rPr>
          <w:rFonts w:eastAsia="Calibri"/>
          <w:sz w:val="24"/>
          <w:szCs w:val="24"/>
        </w:rPr>
        <w:t>Ke</w:t>
      </w:r>
      <w:r w:rsidRPr="00B46D5E">
        <w:rPr>
          <w:rFonts w:eastAsia="Calibri"/>
          <w:spacing w:val="2"/>
          <w:sz w:val="24"/>
          <w:szCs w:val="24"/>
        </w:rPr>
        <w:t>b</w:t>
      </w:r>
      <w:r w:rsidRPr="00B46D5E">
        <w:rPr>
          <w:rFonts w:eastAsia="Calibri"/>
          <w:sz w:val="24"/>
          <w:szCs w:val="24"/>
        </w:rPr>
        <w:t>esa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gsa</w:t>
      </w:r>
      <w:r w:rsidRPr="00B46D5E">
        <w:rPr>
          <w:rFonts w:eastAsia="Calibri"/>
          <w:spacing w:val="1"/>
          <w:sz w:val="24"/>
          <w:szCs w:val="24"/>
        </w:rPr>
        <w:t xml:space="preserve"> </w:t>
      </w:r>
      <w:r w:rsidRPr="00B46D5E">
        <w:rPr>
          <w:rFonts w:eastAsia="Calibri"/>
          <w:sz w:val="24"/>
          <w:szCs w:val="24"/>
        </w:rPr>
        <w:t>I</w:t>
      </w:r>
      <w:r w:rsidRPr="00B46D5E">
        <w:rPr>
          <w:rFonts w:eastAsia="Calibri"/>
          <w:spacing w:val="-2"/>
          <w:sz w:val="24"/>
          <w:szCs w:val="24"/>
        </w:rPr>
        <w:t>n</w:t>
      </w:r>
      <w:r w:rsidRPr="00B46D5E">
        <w:rPr>
          <w:rFonts w:eastAsia="Calibri"/>
          <w:spacing w:val="1"/>
          <w:sz w:val="24"/>
          <w:szCs w:val="24"/>
        </w:rPr>
        <w:t>d</w:t>
      </w:r>
      <w:r w:rsidRPr="00B46D5E">
        <w:rPr>
          <w:rFonts w:eastAsia="Calibri"/>
          <w:sz w:val="24"/>
          <w:szCs w:val="24"/>
        </w:rPr>
        <w:t>o</w:t>
      </w:r>
      <w:r w:rsidRPr="00B46D5E">
        <w:rPr>
          <w:rFonts w:eastAsia="Calibri"/>
          <w:spacing w:val="-1"/>
          <w:sz w:val="24"/>
          <w:szCs w:val="24"/>
        </w:rPr>
        <w:t>n</w:t>
      </w:r>
      <w:r w:rsidRPr="00B46D5E">
        <w:rPr>
          <w:rFonts w:eastAsia="Calibri"/>
          <w:sz w:val="24"/>
          <w:szCs w:val="24"/>
        </w:rPr>
        <w:t>esia</w:t>
      </w:r>
      <w:r w:rsidRPr="00B46D5E">
        <w:rPr>
          <w:rFonts w:eastAsia="Calibri"/>
          <w:spacing w:val="2"/>
          <w:sz w:val="24"/>
          <w:szCs w:val="24"/>
        </w:rPr>
        <w:t xml:space="preserve"> </w:t>
      </w:r>
      <w:r w:rsidRPr="00B46D5E">
        <w:rPr>
          <w:rFonts w:eastAsia="Calibri"/>
          <w:sz w:val="24"/>
          <w:szCs w:val="24"/>
        </w:rPr>
        <w:t>a</w:t>
      </w:r>
      <w:r w:rsidRPr="00B46D5E">
        <w:rPr>
          <w:rFonts w:eastAsia="Calibri"/>
          <w:spacing w:val="1"/>
          <w:sz w:val="24"/>
          <w:szCs w:val="24"/>
        </w:rPr>
        <w:t>d</w:t>
      </w:r>
      <w:r w:rsidRPr="00B46D5E">
        <w:rPr>
          <w:rFonts w:eastAsia="Calibri"/>
          <w:sz w:val="24"/>
          <w:szCs w:val="24"/>
        </w:rPr>
        <w:t>alah</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b</w:t>
      </w:r>
      <w:r w:rsidRPr="00B46D5E">
        <w:rPr>
          <w:rFonts w:eastAsia="Calibri"/>
          <w:sz w:val="24"/>
          <w:szCs w:val="24"/>
        </w:rPr>
        <w:t>esa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 masa</w:t>
      </w:r>
      <w:r w:rsidRPr="00B46D5E">
        <w:rPr>
          <w:rFonts w:eastAsia="Calibri"/>
          <w:spacing w:val="1"/>
          <w:sz w:val="24"/>
          <w:szCs w:val="24"/>
        </w:rPr>
        <w:t xml:space="preserve"> </w:t>
      </w:r>
      <w:r w:rsidRPr="00B46D5E">
        <w:rPr>
          <w:rFonts w:eastAsia="Calibri"/>
          <w:sz w:val="24"/>
          <w:szCs w:val="24"/>
        </w:rPr>
        <w:t>lam</w:t>
      </w:r>
      <w:r w:rsidRPr="00B46D5E">
        <w:rPr>
          <w:rFonts w:eastAsia="Calibri"/>
          <w:spacing w:val="2"/>
          <w:sz w:val="24"/>
          <w:szCs w:val="24"/>
        </w:rPr>
        <w:t>p</w:t>
      </w:r>
      <w:r w:rsidRPr="00B46D5E">
        <w:rPr>
          <w:rFonts w:eastAsia="Calibri"/>
          <w:sz w:val="24"/>
          <w:szCs w:val="24"/>
        </w:rPr>
        <w:t>a</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ya,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w:t>
      </w:r>
      <w:r w:rsidRPr="00B46D5E">
        <w:rPr>
          <w:rFonts w:eastAsia="Calibri"/>
          <w:spacing w:val="-2"/>
          <w:sz w:val="24"/>
          <w:szCs w:val="24"/>
        </w:rPr>
        <w:t>g</w:t>
      </w:r>
      <w:r w:rsidRPr="00B46D5E">
        <w:rPr>
          <w:rFonts w:eastAsia="Calibri"/>
          <w:sz w:val="24"/>
          <w:szCs w:val="24"/>
        </w:rPr>
        <w:t>aim</w:t>
      </w:r>
      <w:r w:rsidRPr="00B46D5E">
        <w:rPr>
          <w:rFonts w:eastAsia="Calibri"/>
          <w:spacing w:val="1"/>
          <w:sz w:val="24"/>
          <w:szCs w:val="24"/>
        </w:rPr>
        <w:t>an</w:t>
      </w:r>
      <w:r w:rsidRPr="00B46D5E">
        <w:rPr>
          <w:rFonts w:eastAsia="Calibri"/>
          <w:sz w:val="24"/>
          <w:szCs w:val="24"/>
        </w:rPr>
        <w:t>a</w:t>
      </w:r>
      <w:r w:rsidRPr="00B46D5E">
        <w:rPr>
          <w:rFonts w:eastAsia="Calibri"/>
          <w:spacing w:val="1"/>
          <w:sz w:val="24"/>
          <w:szCs w:val="24"/>
        </w:rPr>
        <w:t xml:space="preserve"> d</w:t>
      </w:r>
      <w:r w:rsidRPr="00B46D5E">
        <w:rPr>
          <w:rFonts w:eastAsia="Calibri"/>
          <w:sz w:val="24"/>
          <w:szCs w:val="24"/>
        </w:rPr>
        <w:t>i</w:t>
      </w:r>
      <w:r w:rsidRPr="00B46D5E">
        <w:rPr>
          <w:rFonts w:eastAsia="Calibri"/>
          <w:spacing w:val="-1"/>
          <w:sz w:val="24"/>
          <w:szCs w:val="24"/>
        </w:rPr>
        <w:t>w</w:t>
      </w:r>
      <w:r w:rsidRPr="00B46D5E">
        <w:rPr>
          <w:rFonts w:eastAsia="Calibri"/>
          <w:sz w:val="24"/>
          <w:szCs w:val="24"/>
        </w:rPr>
        <w:t>aris</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n</w:t>
      </w:r>
      <w:r w:rsidRPr="00B46D5E">
        <w:rPr>
          <w:rFonts w:eastAsia="Calibri"/>
          <w:sz w:val="24"/>
          <w:szCs w:val="24"/>
        </w:rPr>
        <w:t>e</w:t>
      </w:r>
      <w:r w:rsidRPr="00B46D5E">
        <w:rPr>
          <w:rFonts w:eastAsia="Calibri"/>
          <w:spacing w:val="1"/>
          <w:sz w:val="24"/>
          <w:szCs w:val="24"/>
        </w:rPr>
        <w:t>n</w:t>
      </w:r>
      <w:r w:rsidRPr="00B46D5E">
        <w:rPr>
          <w:rFonts w:eastAsia="Calibri"/>
          <w:sz w:val="24"/>
          <w:szCs w:val="24"/>
        </w:rPr>
        <w:t>ek</w:t>
      </w:r>
      <w:r w:rsidRPr="00B46D5E">
        <w:rPr>
          <w:rFonts w:eastAsia="Calibri"/>
          <w:spacing w:val="1"/>
          <w:sz w:val="24"/>
          <w:szCs w:val="24"/>
        </w:rPr>
        <w:t xml:space="preserve"> </w:t>
      </w:r>
      <w:r w:rsidRPr="00B46D5E">
        <w:rPr>
          <w:rFonts w:eastAsia="Calibri"/>
          <w:sz w:val="24"/>
          <w:szCs w:val="24"/>
        </w:rPr>
        <w:t>m</w:t>
      </w:r>
      <w:r w:rsidRPr="00B46D5E">
        <w:rPr>
          <w:rFonts w:eastAsia="Calibri"/>
          <w:spacing w:val="1"/>
          <w:sz w:val="24"/>
          <w:szCs w:val="24"/>
        </w:rPr>
        <w:t>o</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er</w:t>
      </w:r>
      <w:r w:rsidRPr="00B46D5E">
        <w:rPr>
          <w:rFonts w:eastAsia="Calibri"/>
          <w:spacing w:val="1"/>
          <w:sz w:val="24"/>
          <w:szCs w:val="24"/>
        </w:rPr>
        <w:t>a</w:t>
      </w:r>
      <w:r w:rsidRPr="00B46D5E">
        <w:rPr>
          <w:rFonts w:eastAsia="Calibri"/>
          <w:sz w:val="24"/>
          <w:szCs w:val="24"/>
        </w:rPr>
        <w:t>ja</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w:t>
      </w:r>
      <w:r w:rsidRPr="00B46D5E">
        <w:rPr>
          <w:rFonts w:eastAsia="Calibri"/>
          <w:spacing w:val="-1"/>
          <w:sz w:val="24"/>
          <w:szCs w:val="24"/>
        </w:rPr>
        <w:t>k</w:t>
      </w:r>
      <w:r w:rsidRPr="00B46D5E">
        <w:rPr>
          <w:rFonts w:eastAsia="Calibri"/>
          <w:sz w:val="24"/>
          <w:szCs w:val="24"/>
        </w:rPr>
        <w:t>er</w:t>
      </w:r>
      <w:r w:rsidRPr="00B46D5E">
        <w:rPr>
          <w:rFonts w:eastAsia="Calibri"/>
          <w:spacing w:val="1"/>
          <w:sz w:val="24"/>
          <w:szCs w:val="24"/>
        </w:rPr>
        <w:t>a</w:t>
      </w:r>
      <w:r w:rsidRPr="00B46D5E">
        <w:rPr>
          <w:rFonts w:eastAsia="Calibri"/>
          <w:sz w:val="24"/>
          <w:szCs w:val="24"/>
        </w:rPr>
        <w:t xml:space="preserve">jaan </w:t>
      </w:r>
      <w:r w:rsidRPr="00B46D5E">
        <w:rPr>
          <w:rFonts w:eastAsia="Calibri"/>
          <w:spacing w:val="1"/>
          <w:sz w:val="24"/>
          <w:szCs w:val="24"/>
        </w:rPr>
        <w:t>b</w:t>
      </w:r>
      <w:r w:rsidRPr="00B46D5E">
        <w:rPr>
          <w:rFonts w:eastAsia="Calibri"/>
          <w:sz w:val="24"/>
          <w:szCs w:val="24"/>
        </w:rPr>
        <w:t>esa</w:t>
      </w:r>
      <w:r w:rsidRPr="00B46D5E">
        <w:rPr>
          <w:rFonts w:eastAsia="Calibri"/>
          <w:spacing w:val="1"/>
          <w:sz w:val="24"/>
          <w:szCs w:val="24"/>
        </w:rPr>
        <w:t>r</w:t>
      </w:r>
      <w:r w:rsidRPr="00B46D5E">
        <w:rPr>
          <w:rFonts w:eastAsia="Calibri"/>
          <w:sz w:val="24"/>
          <w:szCs w:val="24"/>
        </w:rPr>
        <w:t>,</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o</w:t>
      </w:r>
      <w:r w:rsidRPr="00B46D5E">
        <w:rPr>
          <w:rFonts w:eastAsia="Calibri"/>
          <w:spacing w:val="-1"/>
          <w:sz w:val="24"/>
          <w:szCs w:val="24"/>
        </w:rPr>
        <w:t>n</w:t>
      </w:r>
      <w:r w:rsidRPr="00B46D5E">
        <w:rPr>
          <w:rFonts w:eastAsia="Calibri"/>
          <w:spacing w:val="1"/>
          <w:sz w:val="24"/>
          <w:szCs w:val="24"/>
        </w:rPr>
        <w:t>u</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z w:val="24"/>
          <w:szCs w:val="24"/>
        </w:rPr>
        <w:t>,</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o</w:t>
      </w:r>
      <w:r w:rsidRPr="00B46D5E">
        <w:rPr>
          <w:rFonts w:eastAsia="Calibri"/>
          <w:spacing w:val="-1"/>
          <w:sz w:val="24"/>
          <w:szCs w:val="24"/>
        </w:rPr>
        <w:t>k</w:t>
      </w:r>
      <w:r w:rsidRPr="00B46D5E">
        <w:rPr>
          <w:rFonts w:eastAsia="Calibri"/>
          <w:sz w:val="24"/>
          <w:szCs w:val="24"/>
        </w:rPr>
        <w:t>o</w:t>
      </w:r>
      <w:r w:rsidRPr="00B46D5E">
        <w:rPr>
          <w:rFonts w:eastAsia="Calibri"/>
          <w:spacing w:val="5"/>
          <w:sz w:val="24"/>
          <w:szCs w:val="24"/>
        </w:rPr>
        <w:t>h</w:t>
      </w:r>
      <w:r w:rsidRPr="00B46D5E">
        <w:rPr>
          <w:rFonts w:eastAsia="Calibri"/>
          <w:spacing w:val="-1"/>
          <w:sz w:val="24"/>
          <w:szCs w:val="24"/>
        </w:rPr>
        <w:t>-</w:t>
      </w:r>
      <w:r w:rsidRPr="00B46D5E">
        <w:rPr>
          <w:rFonts w:eastAsia="Calibri"/>
          <w:spacing w:val="1"/>
          <w:sz w:val="24"/>
          <w:szCs w:val="24"/>
        </w:rPr>
        <w:t>t</w:t>
      </w:r>
      <w:r w:rsidRPr="00B46D5E">
        <w:rPr>
          <w:rFonts w:eastAsia="Calibri"/>
          <w:sz w:val="24"/>
          <w:szCs w:val="24"/>
        </w:rPr>
        <w:t>o</w:t>
      </w:r>
      <w:r w:rsidRPr="00B46D5E">
        <w:rPr>
          <w:rFonts w:eastAsia="Calibri"/>
          <w:spacing w:val="-1"/>
          <w:sz w:val="24"/>
          <w:szCs w:val="24"/>
        </w:rPr>
        <w:t>k</w:t>
      </w:r>
      <w:r w:rsidRPr="00B46D5E">
        <w:rPr>
          <w:rFonts w:eastAsia="Calibri"/>
          <w:sz w:val="24"/>
          <w:szCs w:val="24"/>
        </w:rPr>
        <w:t xml:space="preserve">oh </w:t>
      </w:r>
      <w:r w:rsidRPr="00B46D5E">
        <w:rPr>
          <w:rFonts w:eastAsia="Calibri"/>
          <w:spacing w:val="1"/>
          <w:sz w:val="24"/>
          <w:szCs w:val="24"/>
        </w:rPr>
        <w:t>b</w:t>
      </w:r>
      <w:r w:rsidRPr="00B46D5E">
        <w:rPr>
          <w:rFonts w:eastAsia="Calibri"/>
          <w:sz w:val="24"/>
          <w:szCs w:val="24"/>
        </w:rPr>
        <w:t>ers</w:t>
      </w:r>
      <w:r w:rsidRPr="00B46D5E">
        <w:rPr>
          <w:rFonts w:eastAsia="Calibri"/>
          <w:spacing w:val="-1"/>
          <w:sz w:val="24"/>
          <w:szCs w:val="24"/>
        </w:rPr>
        <w:t>e</w:t>
      </w:r>
      <w:r w:rsidRPr="00B46D5E">
        <w:rPr>
          <w:rFonts w:eastAsia="Calibri"/>
          <w:sz w:val="24"/>
          <w:szCs w:val="24"/>
        </w:rPr>
        <w:t>ja</w:t>
      </w:r>
      <w:r w:rsidRPr="00B46D5E">
        <w:rPr>
          <w:rFonts w:eastAsia="Calibri"/>
          <w:spacing w:val="-2"/>
          <w:sz w:val="24"/>
          <w:szCs w:val="24"/>
        </w:rPr>
        <w:t>r</w:t>
      </w:r>
      <w:r w:rsidRPr="00B46D5E">
        <w:rPr>
          <w:rFonts w:eastAsia="Calibri"/>
          <w:sz w:val="24"/>
          <w:szCs w:val="24"/>
        </w:rPr>
        <w:t>a</w:t>
      </w:r>
      <w:r w:rsidRPr="00B46D5E">
        <w:rPr>
          <w:rFonts w:eastAsia="Calibri"/>
          <w:spacing w:val="1"/>
          <w:sz w:val="24"/>
          <w:szCs w:val="24"/>
        </w:rPr>
        <w:t>h</w:t>
      </w:r>
      <w:r w:rsidRPr="00B46D5E">
        <w:rPr>
          <w:rFonts w:eastAsia="Calibri"/>
          <w:sz w:val="24"/>
          <w:szCs w:val="24"/>
        </w:rPr>
        <w:t>,</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n</w:t>
      </w:r>
      <w:r w:rsidRPr="00B46D5E">
        <w:rPr>
          <w:rFonts w:eastAsia="Calibri"/>
          <w:sz w:val="24"/>
          <w:szCs w:val="24"/>
        </w:rPr>
        <w:t>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2"/>
          <w:sz w:val="24"/>
          <w:szCs w:val="24"/>
        </w:rPr>
        <w:t>i</w:t>
      </w:r>
      <w:r w:rsidRPr="00B46D5E">
        <w:rPr>
          <w:rFonts w:eastAsia="Calibri"/>
          <w:spacing w:val="1"/>
          <w:sz w:val="24"/>
          <w:szCs w:val="24"/>
        </w:rPr>
        <w:t>nd</w:t>
      </w:r>
      <w:r w:rsidRPr="00B46D5E">
        <w:rPr>
          <w:rFonts w:eastAsia="Calibri"/>
          <w:spacing w:val="-2"/>
          <w:sz w:val="24"/>
          <w:szCs w:val="24"/>
        </w:rPr>
        <w:t>a</w:t>
      </w:r>
      <w:r w:rsidRPr="00B46D5E">
        <w:rPr>
          <w:rFonts w:eastAsia="Calibri"/>
          <w:spacing w:val="1"/>
          <w:sz w:val="24"/>
          <w:szCs w:val="24"/>
        </w:rPr>
        <w:t>h</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k</w:t>
      </w:r>
      <w:r w:rsidRPr="00B46D5E">
        <w:rPr>
          <w:rFonts w:eastAsia="Calibri"/>
          <w:sz w:val="24"/>
          <w:szCs w:val="24"/>
        </w:rPr>
        <w:t>ayaan</w:t>
      </w:r>
      <w:r w:rsidRPr="00B46D5E">
        <w:rPr>
          <w:rFonts w:eastAsia="Calibri"/>
          <w:spacing w:val="1"/>
          <w:sz w:val="24"/>
          <w:szCs w:val="24"/>
        </w:rPr>
        <w:t xml:space="preserve"> </w:t>
      </w:r>
      <w:r w:rsidRPr="00B46D5E">
        <w:rPr>
          <w:rFonts w:eastAsia="Calibri"/>
          <w:sz w:val="24"/>
          <w:szCs w:val="24"/>
        </w:rPr>
        <w:t>ala</w:t>
      </w:r>
      <w:r w:rsidRPr="00B46D5E">
        <w:rPr>
          <w:rFonts w:eastAsia="Calibri"/>
          <w:spacing w:val="1"/>
          <w:sz w:val="24"/>
          <w:szCs w:val="24"/>
        </w:rPr>
        <w:t>m</w:t>
      </w:r>
      <w:r w:rsidRPr="00B46D5E">
        <w:rPr>
          <w:rFonts w:eastAsia="Calibri"/>
          <w:sz w:val="24"/>
          <w:szCs w:val="24"/>
        </w:rPr>
        <w:t>,</w:t>
      </w:r>
      <w:r w:rsidRPr="00B46D5E">
        <w:rPr>
          <w:rFonts w:eastAsia="Calibri"/>
          <w:spacing w:val="1"/>
          <w:sz w:val="24"/>
          <w:szCs w:val="24"/>
        </w:rPr>
        <w:t xml:space="preserve"> d</w:t>
      </w:r>
      <w:r w:rsidRPr="00B46D5E">
        <w:rPr>
          <w:rFonts w:eastAsia="Calibri"/>
          <w:sz w:val="24"/>
          <w:szCs w:val="24"/>
        </w:rPr>
        <w:t>an</w:t>
      </w:r>
      <w:r w:rsidRPr="00B46D5E">
        <w:rPr>
          <w:rFonts w:eastAsia="Calibri"/>
          <w:spacing w:val="2"/>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agai</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w:t>
      </w:r>
      <w:r w:rsidRPr="00B46D5E">
        <w:rPr>
          <w:rFonts w:eastAsia="Calibri"/>
          <w:sz w:val="24"/>
          <w:szCs w:val="24"/>
        </w:rPr>
        <w:t>Rat</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pacing w:val="-2"/>
          <w:sz w:val="24"/>
          <w:szCs w:val="24"/>
        </w:rPr>
        <w:t>2</w:t>
      </w:r>
      <w:r w:rsidRPr="00B46D5E">
        <w:rPr>
          <w:rFonts w:eastAsia="Calibri"/>
          <w:sz w:val="24"/>
          <w:szCs w:val="24"/>
        </w:rPr>
        <w:t>0</w:t>
      </w:r>
      <w:r w:rsidRPr="00B46D5E">
        <w:rPr>
          <w:rFonts w:eastAsia="Calibri"/>
          <w:spacing w:val="1"/>
          <w:sz w:val="24"/>
          <w:szCs w:val="24"/>
        </w:rPr>
        <w:t>1</w:t>
      </w:r>
      <w:r w:rsidRPr="00B46D5E">
        <w:rPr>
          <w:rFonts w:eastAsia="Calibri"/>
          <w:spacing w:val="-2"/>
          <w:sz w:val="24"/>
          <w:szCs w:val="24"/>
        </w:rPr>
        <w:t>0</w:t>
      </w:r>
      <w:r w:rsidRPr="00B46D5E">
        <w:rPr>
          <w:rFonts w:eastAsia="Calibri"/>
          <w:sz w:val="24"/>
          <w:szCs w:val="24"/>
        </w:rPr>
        <w:t>:</w:t>
      </w:r>
      <w:r w:rsidRPr="00B46D5E">
        <w:rPr>
          <w:rFonts w:eastAsia="Calibri"/>
          <w:spacing w:val="1"/>
          <w:sz w:val="24"/>
          <w:szCs w:val="24"/>
        </w:rPr>
        <w:t>4</w:t>
      </w:r>
      <w:r w:rsidRPr="00B46D5E">
        <w:rPr>
          <w:rFonts w:eastAsia="Calibri"/>
          <w:sz w:val="24"/>
          <w:szCs w:val="24"/>
        </w:rPr>
        <w:t>3</w:t>
      </w:r>
      <w:r w:rsidRPr="00B46D5E">
        <w:rPr>
          <w:rFonts w:eastAsia="Calibri"/>
          <w:spacing w:val="1"/>
          <w:sz w:val="24"/>
          <w:szCs w:val="24"/>
        </w:rPr>
        <w:t>9</w:t>
      </w:r>
      <w:r w:rsidRPr="00B46D5E">
        <w:rPr>
          <w:rFonts w:eastAsia="Calibri"/>
          <w:spacing w:val="-1"/>
          <w:sz w:val="24"/>
          <w:szCs w:val="24"/>
        </w:rPr>
        <w:t>)</w:t>
      </w:r>
      <w:r w:rsidRPr="00B46D5E">
        <w:rPr>
          <w:rFonts w:eastAsia="Calibri"/>
          <w:sz w:val="24"/>
          <w:szCs w:val="24"/>
        </w:rPr>
        <w:t>. K</w:t>
      </w:r>
      <w:r w:rsidRPr="00B46D5E">
        <w:rPr>
          <w:rFonts w:eastAsia="Calibri"/>
          <w:spacing w:val="1"/>
          <w:sz w:val="24"/>
          <w:szCs w:val="24"/>
        </w:rPr>
        <w:t>ut</w:t>
      </w:r>
      <w:r w:rsidRPr="00B46D5E">
        <w:rPr>
          <w:rFonts w:eastAsia="Calibri"/>
          <w:spacing w:val="-2"/>
          <w:sz w:val="24"/>
          <w:szCs w:val="24"/>
        </w:rPr>
        <w:t>i</w:t>
      </w:r>
      <w:r w:rsidRPr="00B46D5E">
        <w:rPr>
          <w:rFonts w:eastAsia="Calibri"/>
          <w:spacing w:val="1"/>
          <w:sz w:val="24"/>
          <w:szCs w:val="24"/>
        </w:rPr>
        <w:t>p</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a</w:t>
      </w:r>
      <w:r w:rsidRPr="00B46D5E">
        <w:rPr>
          <w:rFonts w:eastAsia="Calibri"/>
          <w:spacing w:val="1"/>
          <w:sz w:val="24"/>
          <w:szCs w:val="24"/>
        </w:rPr>
        <w:t>t</w:t>
      </w:r>
      <w:r w:rsidRPr="00B46D5E">
        <w:rPr>
          <w:rFonts w:eastAsia="Calibri"/>
          <w:sz w:val="24"/>
          <w:szCs w:val="24"/>
        </w:rPr>
        <w:t>as m</w:t>
      </w:r>
      <w:r w:rsidRPr="00B46D5E">
        <w:rPr>
          <w:rFonts w:eastAsia="Calibri"/>
          <w:spacing w:val="-2"/>
          <w:sz w:val="24"/>
          <w:szCs w:val="24"/>
        </w:rPr>
        <w:t>e</w:t>
      </w:r>
      <w:r w:rsidRPr="00B46D5E">
        <w:rPr>
          <w:rFonts w:eastAsia="Calibri"/>
          <w:sz w:val="24"/>
          <w:szCs w:val="24"/>
        </w:rPr>
        <w:t>m</w:t>
      </w:r>
      <w:r w:rsidRPr="00B46D5E">
        <w:rPr>
          <w:rFonts w:eastAsia="Calibri"/>
          <w:spacing w:val="1"/>
          <w:sz w:val="24"/>
          <w:szCs w:val="24"/>
        </w:rPr>
        <w:t>b</w:t>
      </w:r>
      <w:r w:rsidRPr="00B46D5E">
        <w:rPr>
          <w:rFonts w:eastAsia="Calibri"/>
          <w:sz w:val="24"/>
          <w:szCs w:val="24"/>
        </w:rPr>
        <w:t>eri</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z w:val="24"/>
          <w:szCs w:val="24"/>
        </w:rPr>
        <w:t>es</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 se</w:t>
      </w:r>
      <w:r w:rsidRPr="00B46D5E">
        <w:rPr>
          <w:rFonts w:eastAsia="Calibri"/>
          <w:spacing w:val="1"/>
          <w:sz w:val="24"/>
          <w:szCs w:val="24"/>
        </w:rPr>
        <w:t>b</w:t>
      </w:r>
      <w:r w:rsidRPr="00B46D5E">
        <w:rPr>
          <w:rFonts w:eastAsia="Calibri"/>
          <w:sz w:val="24"/>
          <w:szCs w:val="24"/>
        </w:rPr>
        <w:t>agai</w:t>
      </w:r>
      <w:r w:rsidRPr="00B46D5E">
        <w:rPr>
          <w:rFonts w:eastAsia="Calibri"/>
          <w:spacing w:val="3"/>
          <w:sz w:val="24"/>
          <w:szCs w:val="24"/>
        </w:rPr>
        <w:t xml:space="preserve"> </w:t>
      </w:r>
      <w:r w:rsidRPr="00B46D5E">
        <w:rPr>
          <w:rFonts w:eastAsia="Calibri"/>
          <w:sz w:val="24"/>
          <w:szCs w:val="24"/>
        </w:rPr>
        <w:t>g</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er</w:t>
      </w:r>
      <w:r w:rsidRPr="00B46D5E">
        <w:rPr>
          <w:rFonts w:eastAsia="Calibri"/>
          <w:spacing w:val="1"/>
          <w:sz w:val="24"/>
          <w:szCs w:val="24"/>
        </w:rPr>
        <w:t>a</w:t>
      </w:r>
      <w:r w:rsidRPr="00B46D5E">
        <w:rPr>
          <w:rFonts w:eastAsia="Calibri"/>
          <w:sz w:val="24"/>
          <w:szCs w:val="24"/>
        </w:rPr>
        <w:t>si</w:t>
      </w:r>
      <w:r w:rsidRPr="00B46D5E">
        <w:rPr>
          <w:rFonts w:eastAsia="Calibri"/>
          <w:spacing w:val="3"/>
          <w:sz w:val="24"/>
          <w:szCs w:val="24"/>
        </w:rPr>
        <w:t xml:space="preserve"> </w:t>
      </w:r>
      <w:r w:rsidRPr="00B46D5E">
        <w:rPr>
          <w:rFonts w:eastAsia="Calibri"/>
          <w:spacing w:val="-3"/>
          <w:sz w:val="24"/>
          <w:szCs w:val="24"/>
        </w:rPr>
        <w:t>s</w:t>
      </w:r>
      <w:r w:rsidRPr="00B46D5E">
        <w:rPr>
          <w:rFonts w:eastAsia="Calibri"/>
          <w:sz w:val="24"/>
          <w:szCs w:val="24"/>
        </w:rPr>
        <w:t>e</w:t>
      </w:r>
      <w:r w:rsidRPr="00B46D5E">
        <w:rPr>
          <w:rFonts w:eastAsia="Calibri"/>
          <w:spacing w:val="-1"/>
          <w:sz w:val="24"/>
          <w:szCs w:val="24"/>
        </w:rPr>
        <w:t>k</w:t>
      </w:r>
      <w:r w:rsidRPr="00B46D5E">
        <w:rPr>
          <w:rFonts w:eastAsia="Calibri"/>
          <w:sz w:val="24"/>
          <w:szCs w:val="24"/>
        </w:rPr>
        <w:t>ara</w:t>
      </w:r>
      <w:r w:rsidRPr="00B46D5E">
        <w:rPr>
          <w:rFonts w:eastAsia="Calibri"/>
          <w:spacing w:val="2"/>
          <w:sz w:val="24"/>
          <w:szCs w:val="24"/>
        </w:rPr>
        <w:t>n</w:t>
      </w:r>
      <w:r w:rsidRPr="00B46D5E">
        <w:rPr>
          <w:rFonts w:eastAsia="Calibri"/>
          <w:sz w:val="24"/>
          <w:szCs w:val="24"/>
        </w:rPr>
        <w:t>g</w:t>
      </w:r>
      <w:r w:rsidRPr="00B46D5E">
        <w:rPr>
          <w:rFonts w:eastAsia="Calibri"/>
          <w:spacing w:val="3"/>
          <w:sz w:val="24"/>
          <w:szCs w:val="24"/>
        </w:rPr>
        <w:t xml:space="preserve"> </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pacing w:val="1"/>
          <w:sz w:val="24"/>
          <w:szCs w:val="24"/>
        </w:rPr>
        <w:t>b</w:t>
      </w:r>
      <w:r w:rsidRPr="00B46D5E">
        <w:rPr>
          <w:rFonts w:eastAsia="Calibri"/>
          <w:sz w:val="24"/>
          <w:szCs w:val="24"/>
        </w:rPr>
        <w:t>ila</w:t>
      </w:r>
      <w:r w:rsidRPr="00B46D5E">
        <w:rPr>
          <w:rFonts w:eastAsia="Calibri"/>
          <w:spacing w:val="3"/>
          <w:sz w:val="24"/>
          <w:szCs w:val="24"/>
        </w:rPr>
        <w:t xml:space="preserve"> </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gin</w:t>
      </w:r>
      <w:r w:rsidRPr="00B46D5E">
        <w:rPr>
          <w:rFonts w:eastAsia="Calibri"/>
          <w:spacing w:val="2"/>
          <w:sz w:val="24"/>
          <w:szCs w:val="24"/>
        </w:rPr>
        <w:t xml:space="preserve"> </w:t>
      </w:r>
      <w:r w:rsidRPr="00B46D5E">
        <w:rPr>
          <w:rFonts w:eastAsia="Calibri"/>
          <w:sz w:val="24"/>
          <w:szCs w:val="24"/>
        </w:rPr>
        <w:t>me</w:t>
      </w:r>
      <w:r w:rsidRPr="00B46D5E">
        <w:rPr>
          <w:rFonts w:eastAsia="Calibri"/>
          <w:spacing w:val="2"/>
          <w:sz w:val="24"/>
          <w:szCs w:val="24"/>
        </w:rPr>
        <w:t>n</w:t>
      </w:r>
      <w:r w:rsidRPr="00B46D5E">
        <w:rPr>
          <w:rFonts w:eastAsia="Calibri"/>
          <w:spacing w:val="-2"/>
          <w:sz w:val="24"/>
          <w:szCs w:val="24"/>
        </w:rPr>
        <w:t>j</w:t>
      </w:r>
      <w:r w:rsidRPr="00B46D5E">
        <w:rPr>
          <w:rFonts w:eastAsia="Calibri"/>
          <w:sz w:val="24"/>
          <w:szCs w:val="24"/>
        </w:rPr>
        <w:t>a</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gsa yang</w:t>
      </w:r>
      <w:r w:rsidRPr="00B46D5E">
        <w:rPr>
          <w:rFonts w:eastAsia="Calibri"/>
          <w:spacing w:val="3"/>
          <w:sz w:val="24"/>
          <w:szCs w:val="24"/>
        </w:rPr>
        <w:t xml:space="preserve"> </w:t>
      </w:r>
      <w:r w:rsidRPr="00B46D5E">
        <w:rPr>
          <w:rFonts w:eastAsia="Calibri"/>
          <w:spacing w:val="-1"/>
          <w:sz w:val="24"/>
          <w:szCs w:val="24"/>
        </w:rPr>
        <w:t>b</w:t>
      </w:r>
      <w:r w:rsidRPr="00B46D5E">
        <w:rPr>
          <w:rFonts w:eastAsia="Calibri"/>
          <w:sz w:val="24"/>
          <w:szCs w:val="24"/>
        </w:rPr>
        <w:t>esa</w:t>
      </w:r>
      <w:r w:rsidRPr="00B46D5E">
        <w:rPr>
          <w:rFonts w:eastAsia="Calibri"/>
          <w:spacing w:val="1"/>
          <w:sz w:val="24"/>
          <w:szCs w:val="24"/>
        </w:rPr>
        <w:t>r</w:t>
      </w:r>
      <w:r w:rsidRPr="00B46D5E">
        <w:rPr>
          <w:rFonts w:eastAsia="Calibri"/>
          <w:sz w:val="24"/>
          <w:szCs w:val="24"/>
        </w:rPr>
        <w:t>,</w:t>
      </w:r>
      <w:r w:rsidRPr="00B46D5E">
        <w:rPr>
          <w:rFonts w:eastAsia="Calibri"/>
          <w:spacing w:val="3"/>
          <w:sz w:val="24"/>
          <w:szCs w:val="24"/>
        </w:rPr>
        <w:t xml:space="preserve"> </w:t>
      </w:r>
      <w:r w:rsidRPr="00B46D5E">
        <w:rPr>
          <w:rFonts w:eastAsia="Calibri"/>
          <w:sz w:val="24"/>
          <w:szCs w:val="24"/>
        </w:rPr>
        <w:t>m</w:t>
      </w:r>
      <w:r w:rsidRPr="00B46D5E">
        <w:rPr>
          <w:rFonts w:eastAsia="Calibri"/>
          <w:spacing w:val="-2"/>
          <w:sz w:val="24"/>
          <w:szCs w:val="24"/>
        </w:rPr>
        <w:t>a</w:t>
      </w:r>
      <w:r w:rsidRPr="00B46D5E">
        <w:rPr>
          <w:rFonts w:eastAsia="Calibri"/>
          <w:spacing w:val="-1"/>
          <w:sz w:val="24"/>
          <w:szCs w:val="24"/>
        </w:rPr>
        <w:t>k</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salah</w:t>
      </w:r>
      <w:r w:rsidRPr="00B46D5E">
        <w:rPr>
          <w:rFonts w:eastAsia="Calibri"/>
          <w:spacing w:val="4"/>
          <w:sz w:val="24"/>
          <w:szCs w:val="24"/>
        </w:rPr>
        <w:t xml:space="preserve"> </w:t>
      </w:r>
      <w:r w:rsidRPr="00B46D5E">
        <w:rPr>
          <w:rFonts w:eastAsia="Calibri"/>
          <w:sz w:val="24"/>
          <w:szCs w:val="24"/>
        </w:rPr>
        <w:t>sa</w:t>
      </w:r>
      <w:r w:rsidRPr="00B46D5E">
        <w:rPr>
          <w:rFonts w:eastAsia="Calibri"/>
          <w:spacing w:val="-1"/>
          <w:sz w:val="24"/>
          <w:szCs w:val="24"/>
        </w:rPr>
        <w:t>t</w:t>
      </w:r>
      <w:r w:rsidRPr="00B46D5E">
        <w:rPr>
          <w:rFonts w:eastAsia="Calibri"/>
          <w:spacing w:val="1"/>
          <w:sz w:val="24"/>
          <w:szCs w:val="24"/>
        </w:rPr>
        <w:t>un</w:t>
      </w:r>
      <w:r w:rsidRPr="00B46D5E">
        <w:rPr>
          <w:rFonts w:eastAsia="Calibri"/>
          <w:sz w:val="24"/>
          <w:szCs w:val="24"/>
        </w:rPr>
        <w:t>ya</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j</w:t>
      </w:r>
      <w:r w:rsidRPr="00B46D5E">
        <w:rPr>
          <w:rFonts w:eastAsia="Calibri"/>
          <w:spacing w:val="1"/>
          <w:sz w:val="24"/>
          <w:szCs w:val="24"/>
        </w:rPr>
        <w:t>u</w:t>
      </w:r>
      <w:r w:rsidRPr="00B46D5E">
        <w:rPr>
          <w:rFonts w:eastAsia="Calibri"/>
          <w:spacing w:val="-3"/>
          <w:sz w:val="24"/>
          <w:szCs w:val="24"/>
        </w:rPr>
        <w:t>g</w:t>
      </w:r>
      <w:r w:rsidRPr="00B46D5E">
        <w:rPr>
          <w:rFonts w:eastAsia="Calibri"/>
          <w:sz w:val="24"/>
          <w:szCs w:val="24"/>
        </w:rPr>
        <w:t xml:space="preserve">a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 xml:space="preserve">s </w:t>
      </w:r>
      <w:r w:rsidRPr="00B46D5E">
        <w:rPr>
          <w:rFonts w:eastAsia="Calibri"/>
          <w:spacing w:val="-2"/>
          <w:sz w:val="24"/>
          <w:szCs w:val="24"/>
        </w:rPr>
        <w:t>m</w:t>
      </w:r>
      <w:r w:rsidRPr="00B46D5E">
        <w:rPr>
          <w:rFonts w:eastAsia="Calibri"/>
          <w:sz w:val="24"/>
          <w:szCs w:val="24"/>
        </w:rPr>
        <w:t xml:space="preserve">ewarisi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n</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yang</w:t>
      </w:r>
      <w:r w:rsidRPr="00B46D5E">
        <w:rPr>
          <w:rFonts w:eastAsia="Calibri"/>
          <w:spacing w:val="1"/>
          <w:sz w:val="24"/>
          <w:szCs w:val="24"/>
        </w:rPr>
        <w:t xml:space="preserve"> </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 xml:space="preserve"> d</w:t>
      </w:r>
      <w:r w:rsidRPr="00B46D5E">
        <w:rPr>
          <w:rFonts w:eastAsia="Calibri"/>
          <w:sz w:val="24"/>
          <w:szCs w:val="24"/>
        </w:rPr>
        <w:t>i</w:t>
      </w:r>
      <w:r w:rsidRPr="00B46D5E">
        <w:rPr>
          <w:rFonts w:eastAsia="Calibri"/>
          <w:spacing w:val="-1"/>
          <w:sz w:val="24"/>
          <w:szCs w:val="24"/>
        </w:rPr>
        <w:t xml:space="preserve"> </w:t>
      </w:r>
      <w:r w:rsidRPr="00B46D5E">
        <w:rPr>
          <w:rFonts w:eastAsia="Calibri"/>
          <w:spacing w:val="1"/>
          <w:sz w:val="24"/>
          <w:szCs w:val="24"/>
        </w:rPr>
        <w:t>z</w:t>
      </w:r>
      <w:r w:rsidRPr="00B46D5E">
        <w:rPr>
          <w:rFonts w:eastAsia="Calibri"/>
          <w:sz w:val="24"/>
          <w:szCs w:val="24"/>
        </w:rPr>
        <w:t>am</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pacing w:val="1"/>
          <w:sz w:val="24"/>
          <w:szCs w:val="24"/>
        </w:rPr>
        <w:t>hu</w:t>
      </w:r>
      <w:r w:rsidRPr="00B46D5E">
        <w:rPr>
          <w:rFonts w:eastAsia="Calibri"/>
          <w:sz w:val="24"/>
          <w:szCs w:val="24"/>
        </w:rPr>
        <w:t>l</w:t>
      </w:r>
      <w:r w:rsidRPr="00B46D5E">
        <w:rPr>
          <w:rFonts w:eastAsia="Calibri"/>
          <w:spacing w:val="1"/>
          <w:sz w:val="24"/>
          <w:szCs w:val="24"/>
        </w:rPr>
        <w:t>u</w:t>
      </w:r>
      <w:r w:rsidRPr="00B46D5E">
        <w:rPr>
          <w:rFonts w:eastAsia="Calibri"/>
          <w:sz w:val="24"/>
          <w:szCs w:val="24"/>
        </w:rPr>
        <w:t>. Sa</w:t>
      </w:r>
      <w:r w:rsidRPr="00B46D5E">
        <w:rPr>
          <w:rFonts w:eastAsia="Calibri"/>
          <w:spacing w:val="-2"/>
          <w:sz w:val="24"/>
          <w:szCs w:val="24"/>
        </w:rPr>
        <w:t>l</w:t>
      </w:r>
      <w:r w:rsidRPr="00B46D5E">
        <w:rPr>
          <w:rFonts w:eastAsia="Calibri"/>
          <w:sz w:val="24"/>
          <w:szCs w:val="24"/>
        </w:rPr>
        <w:t>ah</w:t>
      </w:r>
      <w:r w:rsidRPr="00B46D5E">
        <w:rPr>
          <w:rFonts w:eastAsia="Calibri"/>
          <w:spacing w:val="2"/>
          <w:sz w:val="24"/>
          <w:szCs w:val="24"/>
        </w:rPr>
        <w:t xml:space="preserve"> </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pacing w:val="1"/>
          <w:sz w:val="24"/>
          <w:szCs w:val="24"/>
        </w:rPr>
        <w:t>hu</w:t>
      </w:r>
      <w:r w:rsidRPr="00B46D5E">
        <w:rPr>
          <w:rFonts w:eastAsia="Calibri"/>
          <w:sz w:val="24"/>
          <w:szCs w:val="24"/>
        </w:rPr>
        <w:t>s</w:t>
      </w:r>
      <w:r w:rsidRPr="00B46D5E">
        <w:rPr>
          <w:rFonts w:eastAsia="Calibri"/>
          <w:spacing w:val="1"/>
          <w:sz w:val="24"/>
          <w:szCs w:val="24"/>
        </w:rPr>
        <w:t>u</w:t>
      </w:r>
      <w:r w:rsidRPr="00B46D5E">
        <w:rPr>
          <w:rFonts w:eastAsia="Calibri"/>
          <w:spacing w:val="-3"/>
          <w:sz w:val="24"/>
          <w:szCs w:val="24"/>
        </w:rPr>
        <w:t>s</w:t>
      </w:r>
      <w:r w:rsidRPr="00B46D5E">
        <w:rPr>
          <w:rFonts w:eastAsia="Calibri"/>
          <w:spacing w:val="1"/>
          <w:sz w:val="24"/>
          <w:szCs w:val="24"/>
        </w:rPr>
        <w:t>n</w:t>
      </w:r>
      <w:r w:rsidRPr="00B46D5E">
        <w:rPr>
          <w:rFonts w:eastAsia="Calibri"/>
          <w:sz w:val="24"/>
          <w:szCs w:val="24"/>
        </w:rPr>
        <w:t>ya s</w:t>
      </w:r>
      <w:r w:rsidRPr="00B46D5E">
        <w:rPr>
          <w:rFonts w:eastAsia="Calibri"/>
          <w:spacing w:val="1"/>
          <w:sz w:val="24"/>
          <w:szCs w:val="24"/>
        </w:rPr>
        <w:t>e</w:t>
      </w:r>
      <w:r w:rsidRPr="00B46D5E">
        <w:rPr>
          <w:rFonts w:eastAsia="Calibri"/>
          <w:spacing w:val="10"/>
          <w:sz w:val="24"/>
          <w:szCs w:val="24"/>
        </w:rPr>
        <w:t>n</w:t>
      </w:r>
      <w:r w:rsidRPr="00B46D5E">
        <w:rPr>
          <w:rFonts w:eastAsia="Calibri"/>
          <w:sz w:val="24"/>
          <w:szCs w:val="24"/>
        </w:rPr>
        <w:t>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 xml:space="preserve">g </w:t>
      </w:r>
      <w:r w:rsidRPr="00B46D5E">
        <w:rPr>
          <w:rFonts w:eastAsia="Calibri"/>
          <w:spacing w:val="1"/>
          <w:sz w:val="24"/>
          <w:szCs w:val="24"/>
        </w:rPr>
        <w:t>b</w:t>
      </w:r>
      <w:r w:rsidRPr="00B46D5E">
        <w:rPr>
          <w:rFonts w:eastAsia="Calibri"/>
          <w:sz w:val="24"/>
          <w:szCs w:val="24"/>
        </w:rPr>
        <w:t>er</w:t>
      </w:r>
      <w:r w:rsidRPr="00B46D5E">
        <w:rPr>
          <w:rFonts w:eastAsia="Calibri"/>
          <w:spacing w:val="1"/>
          <w:sz w:val="24"/>
          <w:szCs w:val="24"/>
        </w:rPr>
        <w:t>a</w:t>
      </w:r>
      <w:r w:rsidRPr="00B46D5E">
        <w:rPr>
          <w:rFonts w:eastAsia="Calibri"/>
          <w:sz w:val="24"/>
          <w:szCs w:val="24"/>
        </w:rPr>
        <w:t>sal</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z</w:t>
      </w:r>
      <w:r w:rsidRPr="00B46D5E">
        <w:rPr>
          <w:rFonts w:eastAsia="Calibri"/>
          <w:sz w:val="24"/>
          <w:szCs w:val="24"/>
        </w:rPr>
        <w:t>am</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h</w:t>
      </w:r>
      <w:r w:rsidRPr="00B46D5E">
        <w:rPr>
          <w:rFonts w:eastAsia="Calibri"/>
          <w:spacing w:val="1"/>
          <w:sz w:val="24"/>
          <w:szCs w:val="24"/>
        </w:rPr>
        <w:t>u</w:t>
      </w:r>
      <w:r w:rsidRPr="00B46D5E">
        <w:rPr>
          <w:rFonts w:eastAsia="Calibri"/>
          <w:spacing w:val="-2"/>
          <w:sz w:val="24"/>
          <w:szCs w:val="24"/>
        </w:rPr>
        <w:t>l</w:t>
      </w:r>
      <w:r w:rsidRPr="00B46D5E">
        <w:rPr>
          <w:rFonts w:eastAsia="Calibri"/>
          <w:sz w:val="24"/>
          <w:szCs w:val="24"/>
        </w:rPr>
        <w:t>u</w:t>
      </w:r>
      <w:r w:rsidRPr="00B46D5E">
        <w:rPr>
          <w:rFonts w:eastAsia="Calibri"/>
          <w:spacing w:val="2"/>
          <w:sz w:val="24"/>
          <w:szCs w:val="24"/>
        </w:rPr>
        <w:t xml:space="preserve"> </w:t>
      </w:r>
      <w:r w:rsidRPr="00B46D5E">
        <w:rPr>
          <w:rFonts w:eastAsia="Calibri"/>
          <w:sz w:val="24"/>
          <w:szCs w:val="24"/>
        </w:rPr>
        <w:t>a</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 xml:space="preserve">lah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p>
    <w:p w:rsidR="00A444AA" w:rsidRPr="00B46D5E" w:rsidRDefault="00747158" w:rsidP="00B46D5E">
      <w:pPr>
        <w:spacing w:before="60" w:after="60"/>
        <w:ind w:right="17"/>
        <w:jc w:val="both"/>
        <w:rPr>
          <w:rFonts w:eastAsia="Calibri"/>
          <w:sz w:val="24"/>
          <w:szCs w:val="24"/>
        </w:rPr>
      </w:pPr>
      <w:r w:rsidRPr="00B46D5E">
        <w:rPr>
          <w:rFonts w:eastAsia="Calibri"/>
          <w:spacing w:val="1"/>
          <w:position w:val="1"/>
          <w:sz w:val="24"/>
          <w:szCs w:val="24"/>
        </w:rPr>
        <w:t>M</w:t>
      </w:r>
      <w:r w:rsidRPr="00B46D5E">
        <w:rPr>
          <w:rFonts w:eastAsia="Calibri"/>
          <w:position w:val="1"/>
          <w:sz w:val="24"/>
          <w:szCs w:val="24"/>
        </w:rPr>
        <w:t>ewaris</w:t>
      </w:r>
      <w:r w:rsidRPr="00B46D5E">
        <w:rPr>
          <w:rFonts w:eastAsia="Calibri"/>
          <w:spacing w:val="-1"/>
          <w:position w:val="1"/>
          <w:sz w:val="24"/>
          <w:szCs w:val="24"/>
        </w:rPr>
        <w:t>k</w:t>
      </w:r>
      <w:r w:rsidRPr="00B46D5E">
        <w:rPr>
          <w:rFonts w:eastAsia="Calibri"/>
          <w:position w:val="1"/>
          <w:sz w:val="24"/>
          <w:szCs w:val="24"/>
        </w:rPr>
        <w:t>an</w:t>
      </w:r>
      <w:r w:rsidRPr="00B46D5E">
        <w:rPr>
          <w:rFonts w:eastAsia="Calibri"/>
          <w:spacing w:val="50"/>
          <w:position w:val="1"/>
          <w:sz w:val="24"/>
          <w:szCs w:val="24"/>
        </w:rPr>
        <w:t xml:space="preserve"> </w:t>
      </w:r>
      <w:r w:rsidRPr="00B46D5E">
        <w:rPr>
          <w:rFonts w:eastAsia="Calibri"/>
          <w:spacing w:val="-1"/>
          <w:position w:val="1"/>
          <w:sz w:val="24"/>
          <w:szCs w:val="24"/>
        </w:rPr>
        <w:t>k</w:t>
      </w:r>
      <w:r w:rsidRPr="00B46D5E">
        <w:rPr>
          <w:rFonts w:eastAsia="Calibri"/>
          <w:position w:val="1"/>
          <w:sz w:val="24"/>
          <w:szCs w:val="24"/>
        </w:rPr>
        <w:t>arya</w:t>
      </w:r>
      <w:r w:rsidRPr="00B46D5E">
        <w:rPr>
          <w:rFonts w:eastAsia="Calibri"/>
          <w:spacing w:val="49"/>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ari</w:t>
      </w:r>
      <w:r w:rsidRPr="00B46D5E">
        <w:rPr>
          <w:rFonts w:eastAsia="Calibri"/>
          <w:spacing w:val="49"/>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ra</w:t>
      </w:r>
      <w:r w:rsidRPr="00B46D5E">
        <w:rPr>
          <w:rFonts w:eastAsia="Calibri"/>
          <w:spacing w:val="1"/>
          <w:position w:val="1"/>
          <w:sz w:val="24"/>
          <w:szCs w:val="24"/>
        </w:rPr>
        <w:t>d</w:t>
      </w:r>
      <w:r w:rsidRPr="00B46D5E">
        <w:rPr>
          <w:rFonts w:eastAsia="Calibri"/>
          <w:position w:val="1"/>
          <w:sz w:val="24"/>
          <w:szCs w:val="24"/>
        </w:rPr>
        <w:t>isi</w:t>
      </w:r>
      <w:r w:rsidRPr="00B46D5E">
        <w:rPr>
          <w:rFonts w:eastAsia="Calibri"/>
          <w:spacing w:val="48"/>
          <w:position w:val="1"/>
          <w:sz w:val="24"/>
          <w:szCs w:val="24"/>
        </w:rPr>
        <w:t xml:space="preserve"> </w:t>
      </w:r>
      <w:r w:rsidRPr="00B46D5E">
        <w:rPr>
          <w:rFonts w:eastAsia="Calibri"/>
          <w:spacing w:val="1"/>
          <w:position w:val="1"/>
          <w:sz w:val="24"/>
          <w:szCs w:val="24"/>
        </w:rPr>
        <w:t>d</w:t>
      </w:r>
      <w:r w:rsidRPr="00B46D5E">
        <w:rPr>
          <w:rFonts w:eastAsia="Calibri"/>
          <w:spacing w:val="-2"/>
          <w:position w:val="1"/>
          <w:sz w:val="24"/>
          <w:szCs w:val="24"/>
        </w:rPr>
        <w:t>a</w:t>
      </w:r>
      <w:r w:rsidRPr="00B46D5E">
        <w:rPr>
          <w:rFonts w:eastAsia="Calibri"/>
          <w:spacing w:val="1"/>
          <w:position w:val="1"/>
          <w:sz w:val="24"/>
          <w:szCs w:val="24"/>
        </w:rPr>
        <w:t>p</w:t>
      </w:r>
      <w:r w:rsidRPr="00B46D5E">
        <w:rPr>
          <w:rFonts w:eastAsia="Calibri"/>
          <w:position w:val="1"/>
          <w:sz w:val="24"/>
          <w:szCs w:val="24"/>
        </w:rPr>
        <w:t>at</w:t>
      </w:r>
      <w:r w:rsidRPr="00B46D5E">
        <w:rPr>
          <w:rFonts w:eastAsia="Calibri"/>
          <w:spacing w:val="47"/>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ila</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spacing w:val="-1"/>
          <w:position w:val="1"/>
          <w:sz w:val="24"/>
          <w:szCs w:val="24"/>
        </w:rPr>
        <w:t>k</w:t>
      </w:r>
      <w:r w:rsidRPr="00B46D5E">
        <w:rPr>
          <w:rFonts w:eastAsia="Calibri"/>
          <w:position w:val="1"/>
          <w:sz w:val="24"/>
          <w:szCs w:val="24"/>
        </w:rPr>
        <w:t>an</w:t>
      </w:r>
      <w:r w:rsidRPr="00B46D5E">
        <w:rPr>
          <w:rFonts w:eastAsia="Calibri"/>
          <w:spacing w:val="47"/>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e</w:t>
      </w:r>
      <w:r w:rsidRPr="00B46D5E">
        <w:rPr>
          <w:rFonts w:eastAsia="Calibri"/>
          <w:spacing w:val="1"/>
          <w:position w:val="1"/>
          <w:sz w:val="24"/>
          <w:szCs w:val="24"/>
        </w:rPr>
        <w:t>n</w:t>
      </w:r>
      <w:r w:rsidRPr="00B46D5E">
        <w:rPr>
          <w:rFonts w:eastAsia="Calibri"/>
          <w:position w:val="1"/>
          <w:sz w:val="24"/>
          <w:szCs w:val="24"/>
        </w:rPr>
        <w:t>g</w:t>
      </w:r>
      <w:r w:rsidRPr="00B46D5E">
        <w:rPr>
          <w:rFonts w:eastAsia="Calibri"/>
          <w:spacing w:val="-2"/>
          <w:position w:val="1"/>
          <w:sz w:val="24"/>
          <w:szCs w:val="24"/>
        </w:rPr>
        <w:t>a</w:t>
      </w:r>
      <w:r w:rsidRPr="00B46D5E">
        <w:rPr>
          <w:rFonts w:eastAsia="Calibri"/>
          <w:position w:val="1"/>
          <w:sz w:val="24"/>
          <w:szCs w:val="24"/>
        </w:rPr>
        <w:t>n</w:t>
      </w:r>
      <w:r w:rsidRPr="00B46D5E">
        <w:rPr>
          <w:rFonts w:eastAsia="Calibri"/>
          <w:spacing w:val="49"/>
          <w:position w:val="1"/>
          <w:sz w:val="24"/>
          <w:szCs w:val="24"/>
        </w:rPr>
        <w:t xml:space="preserve"> </w:t>
      </w:r>
      <w:r w:rsidRPr="00B46D5E">
        <w:rPr>
          <w:rFonts w:eastAsia="Calibri"/>
          <w:position w:val="1"/>
          <w:sz w:val="24"/>
          <w:szCs w:val="24"/>
        </w:rPr>
        <w:t>me</w:t>
      </w:r>
      <w:r w:rsidRPr="00B46D5E">
        <w:rPr>
          <w:rFonts w:eastAsia="Calibri"/>
          <w:spacing w:val="2"/>
          <w:position w:val="1"/>
          <w:sz w:val="24"/>
          <w:szCs w:val="24"/>
        </w:rPr>
        <w:t>n</w:t>
      </w:r>
      <w:r w:rsidRPr="00B46D5E">
        <w:rPr>
          <w:rFonts w:eastAsia="Calibri"/>
          <w:position w:val="1"/>
          <w:sz w:val="24"/>
          <w:szCs w:val="24"/>
        </w:rPr>
        <w:t>ga</w:t>
      </w:r>
      <w:r w:rsidRPr="00B46D5E">
        <w:rPr>
          <w:rFonts w:eastAsia="Calibri"/>
          <w:spacing w:val="-2"/>
          <w:position w:val="1"/>
          <w:sz w:val="24"/>
          <w:szCs w:val="24"/>
        </w:rPr>
        <w:t>j</w:t>
      </w:r>
      <w:r w:rsidRPr="00B46D5E">
        <w:rPr>
          <w:rFonts w:eastAsia="Calibri"/>
          <w:position w:val="1"/>
          <w:sz w:val="24"/>
          <w:szCs w:val="24"/>
        </w:rPr>
        <w:t>ar</w:t>
      </w:r>
      <w:r w:rsidRPr="00B46D5E">
        <w:rPr>
          <w:rFonts w:eastAsia="Calibri"/>
          <w:spacing w:val="-1"/>
          <w:position w:val="1"/>
          <w:sz w:val="24"/>
          <w:szCs w:val="24"/>
        </w:rPr>
        <w:t>k</w:t>
      </w:r>
      <w:r w:rsidRPr="00B46D5E">
        <w:rPr>
          <w:rFonts w:eastAsia="Calibri"/>
          <w:position w:val="1"/>
          <w:sz w:val="24"/>
          <w:szCs w:val="24"/>
        </w:rPr>
        <w:t>an</w:t>
      </w:r>
      <w:r w:rsidRPr="00B46D5E">
        <w:rPr>
          <w:rFonts w:eastAsia="Calibri"/>
          <w:spacing w:val="50"/>
          <w:position w:val="1"/>
          <w:sz w:val="24"/>
          <w:szCs w:val="24"/>
        </w:rPr>
        <w:t xml:space="preserve"> </w:t>
      </w:r>
      <w:r w:rsidRPr="00B46D5E">
        <w:rPr>
          <w:rFonts w:eastAsia="Calibri"/>
          <w:spacing w:val="1"/>
          <w:position w:val="1"/>
          <w:sz w:val="24"/>
          <w:szCs w:val="24"/>
        </w:rPr>
        <w:t>t</w:t>
      </w:r>
      <w:r w:rsidRPr="00B46D5E">
        <w:rPr>
          <w:rFonts w:eastAsia="Calibri"/>
          <w:spacing w:val="-2"/>
          <w:position w:val="1"/>
          <w:sz w:val="24"/>
          <w:szCs w:val="24"/>
        </w:rPr>
        <w:t>a</w:t>
      </w:r>
      <w:r w:rsidRPr="00B46D5E">
        <w:rPr>
          <w:rFonts w:eastAsia="Calibri"/>
          <w:position w:val="1"/>
          <w:sz w:val="24"/>
          <w:szCs w:val="24"/>
        </w:rPr>
        <w:t>ri</w:t>
      </w:r>
      <w:r w:rsidRPr="00B46D5E">
        <w:rPr>
          <w:rFonts w:eastAsia="Calibri"/>
          <w:spacing w:val="49"/>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ra</w:t>
      </w:r>
      <w:r w:rsidRPr="00B46D5E">
        <w:rPr>
          <w:rFonts w:eastAsia="Calibri"/>
          <w:spacing w:val="1"/>
          <w:position w:val="1"/>
          <w:sz w:val="24"/>
          <w:szCs w:val="24"/>
        </w:rPr>
        <w:t>d</w:t>
      </w:r>
      <w:r w:rsidRPr="00B46D5E">
        <w:rPr>
          <w:rFonts w:eastAsia="Calibri"/>
          <w:position w:val="1"/>
          <w:sz w:val="24"/>
          <w:szCs w:val="24"/>
        </w:rPr>
        <w:t>isi</w:t>
      </w:r>
      <w:r w:rsidRPr="00B46D5E">
        <w:rPr>
          <w:rFonts w:eastAsia="Calibri"/>
          <w:spacing w:val="46"/>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ers</w:t>
      </w:r>
      <w:r w:rsidRPr="00B46D5E">
        <w:rPr>
          <w:rFonts w:eastAsia="Calibri"/>
          <w:spacing w:val="-1"/>
          <w:position w:val="1"/>
          <w:sz w:val="24"/>
          <w:szCs w:val="24"/>
        </w:rPr>
        <w:t>e</w:t>
      </w:r>
      <w:r w:rsidRPr="00B46D5E">
        <w:rPr>
          <w:rFonts w:eastAsia="Calibri"/>
          <w:spacing w:val="1"/>
          <w:position w:val="1"/>
          <w:sz w:val="24"/>
          <w:szCs w:val="24"/>
        </w:rPr>
        <w:t>b</w:t>
      </w:r>
      <w:r w:rsidRPr="00B46D5E">
        <w:rPr>
          <w:rFonts w:eastAsia="Calibri"/>
          <w:spacing w:val="-1"/>
          <w:position w:val="1"/>
          <w:sz w:val="24"/>
          <w:szCs w:val="24"/>
        </w:rPr>
        <w:t>u</w:t>
      </w:r>
      <w:r w:rsidRPr="00B46D5E">
        <w:rPr>
          <w:rFonts w:eastAsia="Calibri"/>
          <w:position w:val="1"/>
          <w:sz w:val="24"/>
          <w:szCs w:val="24"/>
        </w:rPr>
        <w:t xml:space="preserve">t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g</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er</w:t>
      </w:r>
      <w:r w:rsidRPr="00B46D5E">
        <w:rPr>
          <w:rFonts w:eastAsia="Calibri"/>
          <w:spacing w:val="1"/>
          <w:sz w:val="24"/>
          <w:szCs w:val="24"/>
        </w:rPr>
        <w:t>a</w:t>
      </w:r>
      <w:r w:rsidRPr="00B46D5E">
        <w:rPr>
          <w:rFonts w:eastAsia="Calibri"/>
          <w:sz w:val="24"/>
          <w:szCs w:val="24"/>
        </w:rPr>
        <w:t>si</w:t>
      </w:r>
      <w:r w:rsidRPr="00B46D5E">
        <w:rPr>
          <w:rFonts w:eastAsia="Calibri"/>
          <w:spacing w:val="3"/>
          <w:sz w:val="24"/>
          <w:szCs w:val="24"/>
        </w:rPr>
        <w:t xml:space="preserve"> </w:t>
      </w:r>
      <w:r w:rsidRPr="00B46D5E">
        <w:rPr>
          <w:rFonts w:eastAsia="Calibri"/>
          <w:spacing w:val="-2"/>
          <w:sz w:val="24"/>
          <w:szCs w:val="24"/>
        </w:rPr>
        <w:t>m</w:t>
      </w:r>
      <w:r w:rsidRPr="00B46D5E">
        <w:rPr>
          <w:rFonts w:eastAsia="Calibri"/>
          <w:spacing w:val="1"/>
          <w:sz w:val="24"/>
          <w:szCs w:val="24"/>
        </w:rPr>
        <w:t>ud</w:t>
      </w:r>
      <w:r w:rsidRPr="00B46D5E">
        <w:rPr>
          <w:rFonts w:eastAsia="Calibri"/>
          <w:sz w:val="24"/>
          <w:szCs w:val="24"/>
        </w:rPr>
        <w:t xml:space="preserve">a. </w:t>
      </w:r>
      <w:r w:rsidRPr="00B46D5E">
        <w:rPr>
          <w:rFonts w:eastAsia="Calibri"/>
          <w:spacing w:val="-1"/>
          <w:sz w:val="24"/>
          <w:szCs w:val="24"/>
        </w:rPr>
        <w:t>H</w:t>
      </w:r>
      <w:r w:rsidRPr="00B46D5E">
        <w:rPr>
          <w:rFonts w:eastAsia="Calibri"/>
          <w:sz w:val="24"/>
          <w:szCs w:val="24"/>
        </w:rPr>
        <w:t>al</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z w:val="24"/>
          <w:szCs w:val="24"/>
        </w:rPr>
        <w:t>t</w:t>
      </w:r>
      <w:r w:rsidRPr="00B46D5E">
        <w:rPr>
          <w:rFonts w:eastAsia="Calibri"/>
          <w:spacing w:val="6"/>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pacing w:val="1"/>
          <w:sz w:val="24"/>
          <w:szCs w:val="24"/>
        </w:rPr>
        <w:t>p</w:t>
      </w:r>
      <w:r w:rsidRPr="00B46D5E">
        <w:rPr>
          <w:rFonts w:eastAsia="Calibri"/>
          <w:sz w:val="24"/>
          <w:szCs w:val="24"/>
        </w:rPr>
        <w:t>at</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ila</w:t>
      </w:r>
      <w:r w:rsidRPr="00B46D5E">
        <w:rPr>
          <w:rFonts w:eastAsia="Calibri"/>
          <w:spacing w:val="-3"/>
          <w:sz w:val="24"/>
          <w:szCs w:val="24"/>
        </w:rPr>
        <w:t>k</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z w:val="24"/>
          <w:szCs w:val="24"/>
        </w:rPr>
        <w:t>mel</w:t>
      </w:r>
      <w:r w:rsidRPr="00B46D5E">
        <w:rPr>
          <w:rFonts w:eastAsia="Calibri"/>
          <w:spacing w:val="1"/>
          <w:sz w:val="24"/>
          <w:szCs w:val="24"/>
        </w:rPr>
        <w:t>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i</w:t>
      </w:r>
      <w:r w:rsidRPr="00B46D5E">
        <w:rPr>
          <w:rFonts w:eastAsia="Calibri"/>
          <w:spacing w:val="3"/>
          <w:sz w:val="24"/>
          <w:szCs w:val="24"/>
        </w:rPr>
        <w:t xml:space="preserve"> </w:t>
      </w:r>
      <w:r w:rsidRPr="00B46D5E">
        <w:rPr>
          <w:rFonts w:eastAsia="Calibri"/>
          <w:sz w:val="24"/>
          <w:szCs w:val="24"/>
        </w:rPr>
        <w:t>le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aga</w:t>
      </w:r>
      <w:r w:rsidRPr="00B46D5E">
        <w:rPr>
          <w:rFonts w:eastAsia="Calibri"/>
          <w:spacing w:val="3"/>
          <w:sz w:val="24"/>
          <w:szCs w:val="24"/>
        </w:rPr>
        <w:t xml:space="preserve"> </w:t>
      </w:r>
      <w:r w:rsidRPr="00B46D5E">
        <w:rPr>
          <w:rFonts w:eastAsia="Calibri"/>
          <w:spacing w:val="-4"/>
          <w:sz w:val="24"/>
          <w:szCs w:val="24"/>
        </w:rPr>
        <w:t>k</w:t>
      </w:r>
      <w:r w:rsidRPr="00B46D5E">
        <w:rPr>
          <w:rFonts w:eastAsia="Calibri"/>
          <w:sz w:val="24"/>
          <w:szCs w:val="24"/>
        </w:rPr>
        <w:t>e</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 xml:space="preserve">aik </w:t>
      </w:r>
      <w:r w:rsidRPr="00B46D5E">
        <w:rPr>
          <w:rFonts w:eastAsia="Calibri"/>
          <w:spacing w:val="1"/>
          <w:sz w:val="24"/>
          <w:szCs w:val="24"/>
        </w:rPr>
        <w:t>f</w:t>
      </w:r>
      <w:r w:rsidRPr="00B46D5E">
        <w:rPr>
          <w:rFonts w:eastAsia="Calibri"/>
          <w:sz w:val="24"/>
          <w:szCs w:val="24"/>
        </w:rPr>
        <w:t>orm</w:t>
      </w:r>
      <w:r w:rsidRPr="00B46D5E">
        <w:rPr>
          <w:rFonts w:eastAsia="Calibri"/>
          <w:spacing w:val="1"/>
          <w:sz w:val="24"/>
          <w:szCs w:val="24"/>
        </w:rPr>
        <w:t>a</w:t>
      </w:r>
      <w:r w:rsidRPr="00B46D5E">
        <w:rPr>
          <w:rFonts w:eastAsia="Calibri"/>
          <w:sz w:val="24"/>
          <w:szCs w:val="24"/>
        </w:rPr>
        <w:t>l ma</w:t>
      </w:r>
      <w:r w:rsidRPr="00B46D5E">
        <w:rPr>
          <w:rFonts w:eastAsia="Calibri"/>
          <w:spacing w:val="1"/>
          <w:sz w:val="24"/>
          <w:szCs w:val="24"/>
        </w:rPr>
        <w:t>u</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 xml:space="preserve">n </w:t>
      </w:r>
      <w:r w:rsidRPr="00B46D5E">
        <w:rPr>
          <w:rFonts w:eastAsia="Calibri"/>
          <w:spacing w:val="1"/>
          <w:sz w:val="24"/>
          <w:szCs w:val="24"/>
        </w:rPr>
        <w:t>n</w:t>
      </w:r>
      <w:r w:rsidRPr="00B46D5E">
        <w:rPr>
          <w:rFonts w:eastAsia="Calibri"/>
          <w:sz w:val="24"/>
          <w:szCs w:val="24"/>
        </w:rPr>
        <w:t>o</w:t>
      </w:r>
      <w:r w:rsidRPr="00B46D5E">
        <w:rPr>
          <w:rFonts w:eastAsia="Calibri"/>
          <w:spacing w:val="-1"/>
          <w:sz w:val="24"/>
          <w:szCs w:val="24"/>
        </w:rPr>
        <w:t>n</w:t>
      </w:r>
      <w:r w:rsidRPr="00B46D5E">
        <w:rPr>
          <w:rFonts w:eastAsia="Calibri"/>
          <w:spacing w:val="1"/>
          <w:sz w:val="24"/>
          <w:szCs w:val="24"/>
        </w:rPr>
        <w:t>f</w:t>
      </w:r>
      <w:r w:rsidRPr="00B46D5E">
        <w:rPr>
          <w:rFonts w:eastAsia="Calibri"/>
          <w:sz w:val="24"/>
          <w:szCs w:val="24"/>
        </w:rPr>
        <w:t>or</w:t>
      </w:r>
      <w:r w:rsidRPr="00B46D5E">
        <w:rPr>
          <w:rFonts w:eastAsia="Calibri"/>
          <w:spacing w:val="-2"/>
          <w:sz w:val="24"/>
          <w:szCs w:val="24"/>
        </w:rPr>
        <w:t>m</w:t>
      </w:r>
      <w:r w:rsidRPr="00B46D5E">
        <w:rPr>
          <w:rFonts w:eastAsia="Calibri"/>
          <w:sz w:val="24"/>
          <w:szCs w:val="24"/>
        </w:rPr>
        <w:t>al.</w:t>
      </w:r>
      <w:r w:rsidRPr="00B46D5E">
        <w:rPr>
          <w:rFonts w:eastAsia="Calibri"/>
          <w:spacing w:val="3"/>
          <w:sz w:val="24"/>
          <w:szCs w:val="24"/>
        </w:rPr>
        <w:t xml:space="preserve"> </w:t>
      </w:r>
      <w:r w:rsidRPr="00B46D5E">
        <w:rPr>
          <w:rFonts w:eastAsia="Calibri"/>
          <w:sz w:val="24"/>
          <w:szCs w:val="24"/>
        </w:rPr>
        <w:t>P</w:t>
      </w:r>
      <w:r w:rsidRPr="00B46D5E">
        <w:rPr>
          <w:rFonts w:eastAsia="Calibri"/>
          <w:spacing w:val="-1"/>
          <w:sz w:val="24"/>
          <w:szCs w:val="24"/>
        </w:rPr>
        <w:t>e</w:t>
      </w:r>
      <w:r w:rsidRPr="00B46D5E">
        <w:rPr>
          <w:rFonts w:eastAsia="Calibri"/>
          <w:spacing w:val="1"/>
          <w:sz w:val="24"/>
          <w:szCs w:val="24"/>
        </w:rPr>
        <w:t>n</w:t>
      </w:r>
      <w:r w:rsidRPr="00B46D5E">
        <w:rPr>
          <w:rFonts w:eastAsia="Calibri"/>
          <w:sz w:val="24"/>
          <w:szCs w:val="24"/>
        </w:rPr>
        <w:t>gg</w:t>
      </w:r>
      <w:r w:rsidRPr="00B46D5E">
        <w:rPr>
          <w:rFonts w:eastAsia="Calibri"/>
          <w:spacing w:val="1"/>
          <w:sz w:val="24"/>
          <w:szCs w:val="24"/>
        </w:rPr>
        <w:t>un</w:t>
      </w:r>
      <w:r w:rsidRPr="00B46D5E">
        <w:rPr>
          <w:rFonts w:eastAsia="Calibri"/>
          <w:sz w:val="24"/>
          <w:szCs w:val="24"/>
        </w:rPr>
        <w:t>a</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m</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 xml:space="preserve">eri </w:t>
      </w:r>
      <w:r w:rsidRPr="00B46D5E">
        <w:rPr>
          <w:rFonts w:eastAsia="Calibri"/>
          <w:spacing w:val="1"/>
          <w:sz w:val="24"/>
          <w:szCs w:val="24"/>
        </w:rPr>
        <w:t>t</w:t>
      </w:r>
      <w:r w:rsidRPr="00B46D5E">
        <w:rPr>
          <w:rFonts w:eastAsia="Calibri"/>
          <w:sz w:val="24"/>
          <w:szCs w:val="24"/>
        </w:rPr>
        <w:t xml:space="preserve">ari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agai</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2"/>
          <w:sz w:val="24"/>
          <w:szCs w:val="24"/>
        </w:rPr>
        <w:t>a</w:t>
      </w:r>
      <w:r w:rsidRPr="00B46D5E">
        <w:rPr>
          <w:rFonts w:eastAsia="Calibri"/>
          <w:spacing w:val="1"/>
          <w:sz w:val="24"/>
          <w:szCs w:val="24"/>
        </w:rPr>
        <w:t>h</w:t>
      </w:r>
      <w:r w:rsidRPr="00B46D5E">
        <w:rPr>
          <w:rFonts w:eastAsia="Calibri"/>
          <w:sz w:val="24"/>
          <w:szCs w:val="24"/>
        </w:rPr>
        <w:t xml:space="preserve">an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2"/>
          <w:sz w:val="24"/>
          <w:szCs w:val="24"/>
        </w:rPr>
        <w:t>r</w:t>
      </w:r>
      <w:r w:rsidRPr="00B46D5E">
        <w:rPr>
          <w:rFonts w:eastAsia="Calibri"/>
          <w:sz w:val="24"/>
          <w:szCs w:val="24"/>
        </w:rPr>
        <w:t>an</w:t>
      </w:r>
      <w:r w:rsidRPr="00B46D5E">
        <w:rPr>
          <w:rFonts w:eastAsia="Calibri"/>
          <w:spacing w:val="2"/>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w:t>
      </w:r>
      <w:r w:rsidRPr="00B46D5E">
        <w:rPr>
          <w:rFonts w:eastAsia="Calibri"/>
          <w:spacing w:val="2"/>
          <w:sz w:val="24"/>
          <w:szCs w:val="24"/>
        </w:rPr>
        <w:t xml:space="preserve"> </w:t>
      </w:r>
      <w:r w:rsidRPr="00B46D5E">
        <w:rPr>
          <w:rFonts w:eastAsia="Calibri"/>
          <w:sz w:val="24"/>
          <w:szCs w:val="24"/>
        </w:rPr>
        <w:t>ya</w:t>
      </w:r>
      <w:r w:rsidRPr="00B46D5E">
        <w:rPr>
          <w:rFonts w:eastAsia="Calibri"/>
          <w:spacing w:val="-2"/>
          <w:sz w:val="24"/>
          <w:szCs w:val="24"/>
        </w:rPr>
        <w:t>n</w:t>
      </w:r>
      <w:r w:rsidRPr="00B46D5E">
        <w:rPr>
          <w:rFonts w:eastAsia="Calibri"/>
          <w:sz w:val="24"/>
          <w:szCs w:val="24"/>
        </w:rPr>
        <w:t xml:space="preserve">g </w:t>
      </w:r>
      <w:r w:rsidRPr="00B46D5E">
        <w:rPr>
          <w:rFonts w:eastAsia="Calibri"/>
          <w:spacing w:val="-1"/>
          <w:sz w:val="24"/>
          <w:szCs w:val="24"/>
        </w:rPr>
        <w:t>k</w:t>
      </w:r>
      <w:r w:rsidRPr="00B46D5E">
        <w:rPr>
          <w:rFonts w:eastAsia="Calibri"/>
          <w:sz w:val="24"/>
          <w:szCs w:val="24"/>
        </w:rPr>
        <w:t>o</w:t>
      </w:r>
      <w:r w:rsidRPr="00B46D5E">
        <w:rPr>
          <w:rFonts w:eastAsia="Calibri"/>
          <w:spacing w:val="1"/>
          <w:sz w:val="24"/>
          <w:szCs w:val="24"/>
        </w:rPr>
        <w:t>nt</w:t>
      </w:r>
      <w:r w:rsidRPr="00B46D5E">
        <w:rPr>
          <w:rFonts w:eastAsia="Calibri"/>
          <w:sz w:val="24"/>
          <w:szCs w:val="24"/>
        </w:rPr>
        <w:t>e</w:t>
      </w:r>
      <w:r w:rsidRPr="00B46D5E">
        <w:rPr>
          <w:rFonts w:eastAsia="Calibri"/>
          <w:spacing w:val="-1"/>
          <w:sz w:val="24"/>
          <w:szCs w:val="24"/>
        </w:rPr>
        <w:t>k</w:t>
      </w:r>
      <w:r w:rsidRPr="00B46D5E">
        <w:rPr>
          <w:rFonts w:eastAsia="Calibri"/>
          <w:sz w:val="24"/>
          <w:szCs w:val="24"/>
        </w:rPr>
        <w:t>s</w:t>
      </w:r>
      <w:r w:rsidRPr="00B46D5E">
        <w:rPr>
          <w:rFonts w:eastAsia="Calibri"/>
          <w:spacing w:val="1"/>
          <w:sz w:val="24"/>
          <w:szCs w:val="24"/>
        </w:rPr>
        <w:t>tu</w:t>
      </w:r>
      <w:r w:rsidRPr="00B46D5E">
        <w:rPr>
          <w:rFonts w:eastAsia="Calibri"/>
          <w:spacing w:val="-2"/>
          <w:sz w:val="24"/>
          <w:szCs w:val="24"/>
        </w:rPr>
        <w:t>a</w:t>
      </w:r>
      <w:r w:rsidRPr="00B46D5E">
        <w:rPr>
          <w:rFonts w:eastAsia="Calibri"/>
          <w:sz w:val="24"/>
          <w:szCs w:val="24"/>
        </w:rPr>
        <w:t>l</w:t>
      </w:r>
      <w:r w:rsidRPr="00B46D5E">
        <w:rPr>
          <w:rFonts w:eastAsia="Calibri"/>
          <w:spacing w:val="4"/>
          <w:sz w:val="24"/>
          <w:szCs w:val="24"/>
        </w:rPr>
        <w:t xml:space="preserve"> </w:t>
      </w:r>
      <w:r w:rsidRPr="00B46D5E">
        <w:rPr>
          <w:rFonts w:eastAsia="Calibri"/>
          <w:sz w:val="24"/>
          <w:szCs w:val="24"/>
        </w:rPr>
        <w:t>yang</w:t>
      </w:r>
      <w:r w:rsidRPr="00B46D5E">
        <w:rPr>
          <w:rFonts w:eastAsia="Calibri"/>
          <w:spacing w:val="2"/>
          <w:sz w:val="24"/>
          <w:szCs w:val="24"/>
        </w:rPr>
        <w:t xml:space="preserve"> </w:t>
      </w:r>
      <w:r w:rsidRPr="00B46D5E">
        <w:rPr>
          <w:rFonts w:eastAsia="Calibri"/>
          <w:sz w:val="24"/>
          <w:szCs w:val="24"/>
        </w:rPr>
        <w:t>me</w:t>
      </w:r>
      <w:r w:rsidRPr="00B46D5E">
        <w:rPr>
          <w:rFonts w:eastAsia="Calibri"/>
          <w:spacing w:val="2"/>
          <w:sz w:val="24"/>
          <w:szCs w:val="24"/>
        </w:rPr>
        <w:t>n</w:t>
      </w:r>
      <w:r w:rsidRPr="00B46D5E">
        <w:rPr>
          <w:rFonts w:eastAsia="Calibri"/>
          <w:sz w:val="24"/>
          <w:szCs w:val="24"/>
        </w:rPr>
        <w:t>e</w:t>
      </w:r>
      <w:r w:rsidRPr="00B46D5E">
        <w:rPr>
          <w:rFonts w:eastAsia="Calibri"/>
          <w:spacing w:val="-3"/>
          <w:sz w:val="24"/>
          <w:szCs w:val="24"/>
        </w:rPr>
        <w:t>k</w:t>
      </w:r>
      <w:r w:rsidRPr="00B46D5E">
        <w:rPr>
          <w:rFonts w:eastAsia="Calibri"/>
          <w:sz w:val="24"/>
          <w:szCs w:val="24"/>
        </w:rPr>
        <w:t>a</w:t>
      </w:r>
      <w:r w:rsidRPr="00B46D5E">
        <w:rPr>
          <w:rFonts w:eastAsia="Calibri"/>
          <w:spacing w:val="1"/>
          <w:sz w:val="24"/>
          <w:szCs w:val="24"/>
        </w:rPr>
        <w:t>n</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d</w:t>
      </w:r>
      <w:r w:rsidRPr="00B46D5E">
        <w:rPr>
          <w:rFonts w:eastAsia="Calibri"/>
          <w:sz w:val="24"/>
          <w:szCs w:val="24"/>
        </w:rPr>
        <w:t xml:space="preserve">a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3"/>
          <w:sz w:val="24"/>
          <w:szCs w:val="24"/>
        </w:rPr>
        <w:t>g</w:t>
      </w:r>
      <w:r w:rsidRPr="00B46D5E">
        <w:rPr>
          <w:rFonts w:eastAsia="Calibri"/>
          <w:spacing w:val="1"/>
          <w:sz w:val="24"/>
          <w:szCs w:val="24"/>
        </w:rPr>
        <w:t>un</w:t>
      </w:r>
      <w:r w:rsidRPr="00B46D5E">
        <w:rPr>
          <w:rFonts w:eastAsia="Calibri"/>
          <w:sz w:val="24"/>
          <w:szCs w:val="24"/>
        </w:rPr>
        <w:t>a</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ma</w:t>
      </w:r>
      <w:r w:rsidRPr="00B46D5E">
        <w:rPr>
          <w:rFonts w:eastAsia="Calibri"/>
          <w:spacing w:val="1"/>
          <w:sz w:val="24"/>
          <w:szCs w:val="24"/>
        </w:rPr>
        <w:t>t</w:t>
      </w:r>
      <w:r w:rsidRPr="00B46D5E">
        <w:rPr>
          <w:rFonts w:eastAsia="Calibri"/>
          <w:sz w:val="24"/>
          <w:szCs w:val="24"/>
        </w:rPr>
        <w:t>eri</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mb</w:t>
      </w:r>
      <w:r w:rsidRPr="00B46D5E">
        <w:rPr>
          <w:rFonts w:eastAsia="Calibri"/>
          <w:sz w:val="24"/>
          <w:szCs w:val="24"/>
        </w:rPr>
        <w:t>e</w:t>
      </w:r>
      <w:r w:rsidRPr="00B46D5E">
        <w:rPr>
          <w:rFonts w:eastAsia="Calibri"/>
          <w:spacing w:val="-2"/>
          <w:sz w:val="24"/>
          <w:szCs w:val="24"/>
        </w:rPr>
        <w:t>l</w:t>
      </w:r>
      <w:r w:rsidRPr="00B46D5E">
        <w:rPr>
          <w:rFonts w:eastAsia="Calibri"/>
          <w:sz w:val="24"/>
          <w:szCs w:val="24"/>
        </w:rPr>
        <w:t>ajaran</w:t>
      </w:r>
      <w:r w:rsidRPr="00B46D5E">
        <w:rPr>
          <w:rFonts w:eastAsia="Calibri"/>
          <w:spacing w:val="1"/>
          <w:sz w:val="24"/>
          <w:szCs w:val="24"/>
        </w:rPr>
        <w:t xml:space="preserve"> </w:t>
      </w:r>
      <w:r w:rsidRPr="00B46D5E">
        <w:rPr>
          <w:rFonts w:eastAsia="Calibri"/>
          <w:sz w:val="24"/>
          <w:szCs w:val="24"/>
        </w:rPr>
        <w:t>yang</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er</w:t>
      </w:r>
      <w:r w:rsidRPr="00B46D5E">
        <w:rPr>
          <w:rFonts w:eastAsia="Calibri"/>
          <w:spacing w:val="2"/>
          <w:sz w:val="24"/>
          <w:szCs w:val="24"/>
        </w:rPr>
        <w:t>b</w:t>
      </w:r>
      <w:r w:rsidRPr="00B46D5E">
        <w:rPr>
          <w:rFonts w:eastAsia="Calibri"/>
          <w:sz w:val="24"/>
          <w:szCs w:val="24"/>
        </w:rPr>
        <w:t>asis</w:t>
      </w:r>
      <w:r w:rsidRPr="00B46D5E">
        <w:rPr>
          <w:rFonts w:eastAsia="Calibri"/>
          <w:spacing w:val="2"/>
          <w:sz w:val="24"/>
          <w:szCs w:val="24"/>
        </w:rPr>
        <w:t xml:space="preserve"> </w:t>
      </w:r>
      <w:r w:rsidRPr="00B46D5E">
        <w:rPr>
          <w:rFonts w:eastAsia="Calibri"/>
          <w:sz w:val="24"/>
          <w:szCs w:val="24"/>
        </w:rPr>
        <w:t>li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ku</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se</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ar</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ai</w:t>
      </w:r>
      <w:r w:rsidRPr="00B46D5E">
        <w:rPr>
          <w:rFonts w:eastAsia="Calibri"/>
          <w:spacing w:val="1"/>
          <w:sz w:val="24"/>
          <w:szCs w:val="24"/>
        </w:rPr>
        <w:t>t</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h</w:t>
      </w:r>
      <w:r w:rsidRPr="00B46D5E">
        <w:rPr>
          <w:rFonts w:eastAsia="Calibri"/>
          <w:spacing w:val="-2"/>
          <w:sz w:val="24"/>
          <w:szCs w:val="24"/>
        </w:rPr>
        <w:t>i</w:t>
      </w:r>
      <w:r w:rsidRPr="00B46D5E">
        <w:rPr>
          <w:rFonts w:eastAsia="Calibri"/>
          <w:spacing w:val="1"/>
          <w:sz w:val="24"/>
          <w:szCs w:val="24"/>
        </w:rPr>
        <w:t>d</w:t>
      </w:r>
      <w:r w:rsidRPr="00B46D5E">
        <w:rPr>
          <w:rFonts w:eastAsia="Calibri"/>
          <w:spacing w:val="-1"/>
          <w:sz w:val="24"/>
          <w:szCs w:val="24"/>
        </w:rPr>
        <w:t>u</w:t>
      </w:r>
      <w:r w:rsidRPr="00B46D5E">
        <w:rPr>
          <w:rFonts w:eastAsia="Calibri"/>
          <w:spacing w:val="1"/>
          <w:sz w:val="24"/>
          <w:szCs w:val="24"/>
        </w:rPr>
        <w:t>p</w:t>
      </w:r>
      <w:r w:rsidRPr="00B46D5E">
        <w:rPr>
          <w:rFonts w:eastAsia="Calibri"/>
          <w:sz w:val="24"/>
          <w:szCs w:val="24"/>
        </w:rPr>
        <w:t>an</w:t>
      </w:r>
      <w:r w:rsidRPr="00B46D5E">
        <w:rPr>
          <w:rFonts w:eastAsia="Calibri"/>
          <w:spacing w:val="2"/>
          <w:sz w:val="24"/>
          <w:szCs w:val="24"/>
        </w:rPr>
        <w:t xml:space="preserve"> </w:t>
      </w:r>
      <w:r w:rsidRPr="00B46D5E">
        <w:rPr>
          <w:rFonts w:eastAsia="Calibri"/>
          <w:spacing w:val="-3"/>
          <w:sz w:val="24"/>
          <w:szCs w:val="24"/>
        </w:rPr>
        <w:t>s</w:t>
      </w:r>
      <w:r w:rsidRPr="00B46D5E">
        <w:rPr>
          <w:rFonts w:eastAsia="Calibri"/>
          <w:sz w:val="24"/>
          <w:szCs w:val="24"/>
        </w:rPr>
        <w:t>e</w:t>
      </w:r>
      <w:r w:rsidRPr="00B46D5E">
        <w:rPr>
          <w:rFonts w:eastAsia="Calibri"/>
          <w:spacing w:val="1"/>
          <w:sz w:val="24"/>
          <w:szCs w:val="24"/>
        </w:rPr>
        <w:t>h</w:t>
      </w:r>
      <w:r w:rsidRPr="00B46D5E">
        <w:rPr>
          <w:rFonts w:eastAsia="Calibri"/>
          <w:sz w:val="24"/>
          <w:szCs w:val="24"/>
        </w:rPr>
        <w:t>ar</w:t>
      </w:r>
      <w:r w:rsidRPr="00B46D5E">
        <w:rPr>
          <w:rFonts w:eastAsia="Calibri"/>
          <w:spacing w:val="3"/>
          <w:sz w:val="24"/>
          <w:szCs w:val="24"/>
        </w:rPr>
        <w:t>i</w:t>
      </w:r>
      <w:r w:rsidRPr="00B46D5E">
        <w:rPr>
          <w:rFonts w:eastAsia="Calibri"/>
          <w:spacing w:val="1"/>
          <w:sz w:val="24"/>
          <w:szCs w:val="24"/>
        </w:rPr>
        <w:t>-h</w:t>
      </w:r>
      <w:r w:rsidRPr="00B46D5E">
        <w:rPr>
          <w:rFonts w:eastAsia="Calibri"/>
          <w:spacing w:val="-2"/>
          <w:sz w:val="24"/>
          <w:szCs w:val="24"/>
        </w:rPr>
        <w:t>a</w:t>
      </w:r>
      <w:r w:rsidRPr="00B46D5E">
        <w:rPr>
          <w:rFonts w:eastAsia="Calibri"/>
          <w:sz w:val="24"/>
          <w:szCs w:val="24"/>
        </w:rPr>
        <w:t>ri</w:t>
      </w:r>
      <w:r w:rsidRPr="00B46D5E">
        <w:rPr>
          <w:rFonts w:eastAsia="Calibri"/>
          <w:spacing w:val="1"/>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w:t>
      </w:r>
    </w:p>
    <w:p w:rsidR="00A444AA" w:rsidRPr="00B46D5E" w:rsidRDefault="00747158" w:rsidP="00B46D5E">
      <w:pPr>
        <w:spacing w:before="60" w:after="60"/>
        <w:ind w:right="17"/>
        <w:jc w:val="both"/>
        <w:rPr>
          <w:rFonts w:eastAsia="Calibri"/>
          <w:sz w:val="24"/>
          <w:szCs w:val="24"/>
        </w:rPr>
      </w:pPr>
      <w:r w:rsidRPr="00B46D5E">
        <w:rPr>
          <w:rFonts w:eastAsia="Calibri"/>
          <w:sz w:val="24"/>
          <w:szCs w:val="24"/>
        </w:rPr>
        <w:t>P</w:t>
      </w:r>
      <w:r w:rsidRPr="00B46D5E">
        <w:rPr>
          <w:rFonts w:eastAsia="Calibri"/>
          <w:spacing w:val="1"/>
          <w:sz w:val="24"/>
          <w:szCs w:val="24"/>
        </w:rPr>
        <w:t>e</w:t>
      </w:r>
      <w:r w:rsidRPr="00B46D5E">
        <w:rPr>
          <w:rFonts w:eastAsia="Calibri"/>
          <w:sz w:val="24"/>
          <w:szCs w:val="24"/>
        </w:rPr>
        <w:t>les</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ian</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d</w:t>
      </w:r>
      <w:r w:rsidRPr="00B46D5E">
        <w:rPr>
          <w:rFonts w:eastAsia="Calibri"/>
          <w:sz w:val="24"/>
          <w:szCs w:val="24"/>
        </w:rPr>
        <w:t xml:space="preserve">ayaan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e</w:t>
      </w:r>
      <w:r w:rsidRPr="00B46D5E">
        <w:rPr>
          <w:rFonts w:eastAsia="Calibri"/>
          <w:sz w:val="24"/>
          <w:szCs w:val="24"/>
        </w:rPr>
        <w:t>rah</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er</w:t>
      </w:r>
      <w:r w:rsidRPr="00B46D5E">
        <w:rPr>
          <w:rFonts w:eastAsia="Calibri"/>
          <w:spacing w:val="1"/>
          <w:sz w:val="24"/>
          <w:szCs w:val="24"/>
        </w:rPr>
        <w:t>m</w:t>
      </w:r>
      <w:r w:rsidRPr="00B46D5E">
        <w:rPr>
          <w:rFonts w:eastAsia="Calibri"/>
          <w:sz w:val="24"/>
          <w:szCs w:val="24"/>
        </w:rPr>
        <w:t>as</w:t>
      </w:r>
      <w:r w:rsidRPr="00B46D5E">
        <w:rPr>
          <w:rFonts w:eastAsia="Calibri"/>
          <w:spacing w:val="1"/>
          <w:sz w:val="24"/>
          <w:szCs w:val="24"/>
        </w:rPr>
        <w:t>u</w:t>
      </w:r>
      <w:r w:rsidRPr="00B46D5E">
        <w:rPr>
          <w:rFonts w:eastAsia="Calibri"/>
          <w:sz w:val="24"/>
          <w:szCs w:val="24"/>
        </w:rPr>
        <w:t>k</w:t>
      </w:r>
      <w:r w:rsidRPr="00B46D5E">
        <w:rPr>
          <w:rFonts w:eastAsia="Calibri"/>
          <w:spacing w:val="6"/>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i</w:t>
      </w:r>
      <w:r w:rsidRPr="00B46D5E">
        <w:rPr>
          <w:rFonts w:eastAsia="Calibri"/>
          <w:spacing w:val="1"/>
          <w:sz w:val="24"/>
          <w:szCs w:val="24"/>
        </w:rPr>
        <w:t xml:space="preserve"> t</w:t>
      </w:r>
      <w:r w:rsidRPr="00B46D5E">
        <w:rPr>
          <w:rFonts w:eastAsia="Calibri"/>
          <w:spacing w:val="-2"/>
          <w:sz w:val="24"/>
          <w:szCs w:val="24"/>
        </w:rPr>
        <w:t>a</w:t>
      </w:r>
      <w:r w:rsidRPr="00B46D5E">
        <w:rPr>
          <w:rFonts w:eastAsia="Calibri"/>
          <w:sz w:val="24"/>
          <w:szCs w:val="24"/>
        </w:rPr>
        <w:t>ri</w:t>
      </w:r>
      <w:r w:rsidRPr="00B46D5E">
        <w:rPr>
          <w:rFonts w:eastAsia="Calibri"/>
          <w:spacing w:val="4"/>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4"/>
          <w:sz w:val="24"/>
          <w:szCs w:val="24"/>
        </w:rPr>
        <w:t xml:space="preserve"> </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gat</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pacing w:val="-2"/>
          <w:sz w:val="24"/>
          <w:szCs w:val="24"/>
        </w:rPr>
        <w:t>e</w:t>
      </w:r>
      <w:r w:rsidRPr="00B46D5E">
        <w:rPr>
          <w:rFonts w:eastAsia="Calibri"/>
          <w:spacing w:val="1"/>
          <w:sz w:val="24"/>
          <w:szCs w:val="24"/>
        </w:rPr>
        <w:t>nt</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d</w:t>
      </w:r>
      <w:r w:rsidRPr="00B46D5E">
        <w:rPr>
          <w:rFonts w:eastAsia="Calibri"/>
          <w:sz w:val="24"/>
          <w:szCs w:val="24"/>
        </w:rPr>
        <w:t>ila</w:t>
      </w:r>
      <w:r w:rsidRPr="00B46D5E">
        <w:rPr>
          <w:rFonts w:eastAsia="Calibri"/>
          <w:spacing w:val="-1"/>
          <w:sz w:val="24"/>
          <w:szCs w:val="24"/>
        </w:rPr>
        <w:t>k</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w:t>
      </w:r>
      <w:r w:rsidRPr="00B46D5E">
        <w:rPr>
          <w:rFonts w:eastAsia="Calibri"/>
          <w:spacing w:val="1"/>
          <w:sz w:val="24"/>
          <w:szCs w:val="24"/>
        </w:rPr>
        <w:t>n</w:t>
      </w:r>
      <w:r w:rsidRPr="00B46D5E">
        <w:rPr>
          <w:rFonts w:eastAsia="Calibri"/>
          <w:sz w:val="24"/>
          <w:szCs w:val="24"/>
        </w:rPr>
        <w:t>,</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ar</w:t>
      </w:r>
      <w:r w:rsidRPr="00B46D5E">
        <w:rPr>
          <w:rFonts w:eastAsia="Calibri"/>
          <w:spacing w:val="1"/>
          <w:sz w:val="24"/>
          <w:szCs w:val="24"/>
        </w:rPr>
        <w:t>en</w:t>
      </w:r>
      <w:r w:rsidRPr="00B46D5E">
        <w:rPr>
          <w:rFonts w:eastAsia="Calibri"/>
          <w:sz w:val="24"/>
          <w:szCs w:val="24"/>
        </w:rPr>
        <w:t xml:space="preserve">a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bud</w:t>
      </w:r>
      <w:r w:rsidRPr="00B46D5E">
        <w:rPr>
          <w:rFonts w:eastAsia="Calibri"/>
          <w:sz w:val="24"/>
          <w:szCs w:val="24"/>
        </w:rPr>
        <w:t>aya</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e</w:t>
      </w:r>
      <w:r w:rsidRPr="00B46D5E">
        <w:rPr>
          <w:rFonts w:eastAsia="Calibri"/>
          <w:sz w:val="24"/>
          <w:szCs w:val="24"/>
        </w:rPr>
        <w:t>r</w:t>
      </w:r>
      <w:r w:rsidRPr="00B46D5E">
        <w:rPr>
          <w:rFonts w:eastAsia="Calibri"/>
          <w:spacing w:val="-2"/>
          <w:sz w:val="24"/>
          <w:szCs w:val="24"/>
        </w:rPr>
        <w:t>a</w:t>
      </w:r>
      <w:r w:rsidRPr="00B46D5E">
        <w:rPr>
          <w:rFonts w:eastAsia="Calibri"/>
          <w:sz w:val="24"/>
          <w:szCs w:val="24"/>
        </w:rPr>
        <w:t>h</w:t>
      </w:r>
      <w:r w:rsidRPr="00B46D5E">
        <w:rPr>
          <w:rFonts w:eastAsia="Calibri"/>
          <w:spacing w:val="3"/>
          <w:sz w:val="24"/>
          <w:szCs w:val="24"/>
        </w:rPr>
        <w:t xml:space="preserve"> </w:t>
      </w:r>
      <w:r w:rsidRPr="00B46D5E">
        <w:rPr>
          <w:rFonts w:eastAsia="Calibri"/>
          <w:sz w:val="24"/>
          <w:szCs w:val="24"/>
        </w:rPr>
        <w:t>yang</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ersi</w:t>
      </w:r>
      <w:r w:rsidRPr="00B46D5E">
        <w:rPr>
          <w:rFonts w:eastAsia="Calibri"/>
          <w:spacing w:val="2"/>
          <w:sz w:val="24"/>
          <w:szCs w:val="24"/>
        </w:rPr>
        <w:t>f</w:t>
      </w:r>
      <w:r w:rsidRPr="00B46D5E">
        <w:rPr>
          <w:rFonts w:eastAsia="Calibri"/>
          <w:spacing w:val="-2"/>
          <w:sz w:val="24"/>
          <w:szCs w:val="24"/>
        </w:rPr>
        <w:t>a</w:t>
      </w:r>
      <w:r w:rsidRPr="00B46D5E">
        <w:rPr>
          <w:rFonts w:eastAsia="Calibri"/>
          <w:sz w:val="24"/>
          <w:szCs w:val="24"/>
        </w:rPr>
        <w:t>t</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radi</w:t>
      </w:r>
      <w:r w:rsidRPr="00B46D5E">
        <w:rPr>
          <w:rFonts w:eastAsia="Calibri"/>
          <w:spacing w:val="-1"/>
          <w:sz w:val="24"/>
          <w:szCs w:val="24"/>
        </w:rPr>
        <w:t>s</w:t>
      </w:r>
      <w:r w:rsidRPr="00B46D5E">
        <w:rPr>
          <w:rFonts w:eastAsia="Calibri"/>
          <w:sz w:val="24"/>
          <w:szCs w:val="24"/>
        </w:rPr>
        <w:t>io</w:t>
      </w:r>
      <w:r w:rsidRPr="00B46D5E">
        <w:rPr>
          <w:rFonts w:eastAsia="Calibri"/>
          <w:spacing w:val="2"/>
          <w:sz w:val="24"/>
          <w:szCs w:val="24"/>
        </w:rPr>
        <w:t>n</w:t>
      </w:r>
      <w:r w:rsidRPr="00B46D5E">
        <w:rPr>
          <w:rFonts w:eastAsia="Calibri"/>
          <w:sz w:val="24"/>
          <w:szCs w:val="24"/>
        </w:rPr>
        <w:t xml:space="preserve">al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t</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ija</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pacing w:val="1"/>
          <w:sz w:val="24"/>
          <w:szCs w:val="24"/>
        </w:rPr>
        <w:t>f</w:t>
      </w:r>
      <w:r w:rsidRPr="00B46D5E">
        <w:rPr>
          <w:rFonts w:eastAsia="Calibri"/>
          <w:sz w:val="24"/>
          <w:szCs w:val="24"/>
        </w:rPr>
        <w:t>il</w:t>
      </w:r>
      <w:r w:rsidRPr="00B46D5E">
        <w:rPr>
          <w:rFonts w:eastAsia="Calibri"/>
          <w:spacing w:val="1"/>
          <w:sz w:val="24"/>
          <w:szCs w:val="24"/>
        </w:rPr>
        <w:t>t</w:t>
      </w:r>
      <w:r w:rsidRPr="00B46D5E">
        <w:rPr>
          <w:rFonts w:eastAsia="Calibri"/>
          <w:sz w:val="24"/>
          <w:szCs w:val="24"/>
        </w:rPr>
        <w:t>er</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3"/>
          <w:sz w:val="24"/>
          <w:szCs w:val="24"/>
        </w:rPr>
        <w:t xml:space="preserve"> </w:t>
      </w:r>
      <w:r w:rsidRPr="00B46D5E">
        <w:rPr>
          <w:rFonts w:eastAsia="Calibri"/>
          <w:sz w:val="24"/>
          <w:szCs w:val="24"/>
        </w:rPr>
        <w:t>gem</w:t>
      </w:r>
      <w:r w:rsidRPr="00B46D5E">
        <w:rPr>
          <w:rFonts w:eastAsia="Calibri"/>
          <w:spacing w:val="2"/>
          <w:sz w:val="24"/>
          <w:szCs w:val="24"/>
        </w:rPr>
        <w:t>p</w:t>
      </w:r>
      <w:r w:rsidRPr="00B46D5E">
        <w:rPr>
          <w:rFonts w:eastAsia="Calibri"/>
          <w:spacing w:val="-1"/>
          <w:sz w:val="24"/>
          <w:szCs w:val="24"/>
        </w:rPr>
        <w:t>u</w:t>
      </w:r>
      <w:r w:rsidRPr="00B46D5E">
        <w:rPr>
          <w:rFonts w:eastAsia="Calibri"/>
          <w:sz w:val="24"/>
          <w:szCs w:val="24"/>
        </w:rPr>
        <w:t>ra</w:t>
      </w:r>
      <w:r w:rsidRPr="00B46D5E">
        <w:rPr>
          <w:rFonts w:eastAsia="Calibri"/>
          <w:spacing w:val="9"/>
          <w:sz w:val="24"/>
          <w:szCs w:val="24"/>
        </w:rPr>
        <w:t>n</w:t>
      </w:r>
      <w:r w:rsidRPr="00B46D5E">
        <w:rPr>
          <w:rFonts w:eastAsia="Calibri"/>
          <w:sz w:val="24"/>
          <w:szCs w:val="24"/>
        </w:rPr>
        <w:t>- gem</w:t>
      </w:r>
      <w:r w:rsidRPr="00B46D5E">
        <w:rPr>
          <w:rFonts w:eastAsia="Calibri"/>
          <w:spacing w:val="2"/>
          <w:sz w:val="24"/>
          <w:szCs w:val="24"/>
        </w:rPr>
        <w:t>p</w:t>
      </w:r>
      <w:r w:rsidRPr="00B46D5E">
        <w:rPr>
          <w:rFonts w:eastAsia="Calibri"/>
          <w:spacing w:val="1"/>
          <w:sz w:val="24"/>
          <w:szCs w:val="24"/>
        </w:rPr>
        <w:t>u</w:t>
      </w:r>
      <w:r w:rsidRPr="00B46D5E">
        <w:rPr>
          <w:rFonts w:eastAsia="Calibri"/>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d</w:t>
      </w:r>
      <w:r w:rsidRPr="00B46D5E">
        <w:rPr>
          <w:rFonts w:eastAsia="Calibri"/>
          <w:sz w:val="24"/>
          <w:szCs w:val="24"/>
        </w:rPr>
        <w:t>aya</w:t>
      </w:r>
      <w:r w:rsidRPr="00B46D5E">
        <w:rPr>
          <w:rFonts w:eastAsia="Calibri"/>
          <w:spacing w:val="1"/>
          <w:sz w:val="24"/>
          <w:szCs w:val="24"/>
        </w:rPr>
        <w:t xml:space="preserve"> </w:t>
      </w:r>
      <w:r w:rsidRPr="00B46D5E">
        <w:rPr>
          <w:rFonts w:eastAsia="Calibri"/>
          <w:sz w:val="24"/>
          <w:szCs w:val="24"/>
        </w:rPr>
        <w:t>asi</w:t>
      </w:r>
      <w:r w:rsidRPr="00B46D5E">
        <w:rPr>
          <w:rFonts w:eastAsia="Calibri"/>
          <w:spacing w:val="1"/>
          <w:sz w:val="24"/>
          <w:szCs w:val="24"/>
        </w:rPr>
        <w:t>n</w:t>
      </w:r>
      <w:r w:rsidRPr="00B46D5E">
        <w:rPr>
          <w:rFonts w:eastAsia="Calibri"/>
          <w:sz w:val="24"/>
          <w:szCs w:val="24"/>
        </w:rPr>
        <w:t>g</w:t>
      </w:r>
      <w:r w:rsidRPr="00B46D5E">
        <w:rPr>
          <w:rFonts w:eastAsia="Calibri"/>
          <w:spacing w:val="-4"/>
          <w:sz w:val="24"/>
          <w:szCs w:val="24"/>
        </w:rPr>
        <w:t xml:space="preserve"> </w:t>
      </w:r>
      <w:r w:rsidRPr="00B46D5E">
        <w:rPr>
          <w:rFonts w:eastAsia="Calibri"/>
          <w:sz w:val="24"/>
          <w:szCs w:val="24"/>
        </w:rPr>
        <w:t>yang</w:t>
      </w:r>
      <w:r w:rsidRPr="00B46D5E">
        <w:rPr>
          <w:rFonts w:eastAsia="Calibri"/>
          <w:spacing w:val="1"/>
          <w:sz w:val="24"/>
          <w:szCs w:val="24"/>
        </w:rPr>
        <w:t xml:space="preserve"> t</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ak ses</w:t>
      </w:r>
      <w:r w:rsidRPr="00B46D5E">
        <w:rPr>
          <w:rFonts w:eastAsia="Calibri"/>
          <w:spacing w:val="1"/>
          <w:sz w:val="24"/>
          <w:szCs w:val="24"/>
        </w:rPr>
        <w:t>u</w:t>
      </w:r>
      <w:r w:rsidRPr="00B46D5E">
        <w:rPr>
          <w:rFonts w:eastAsia="Calibri"/>
          <w:sz w:val="24"/>
          <w:szCs w:val="24"/>
        </w:rPr>
        <w:t>ai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 xml:space="preserve">gan </w:t>
      </w:r>
      <w:r w:rsidRPr="00B46D5E">
        <w:rPr>
          <w:rFonts w:eastAsia="Calibri"/>
          <w:spacing w:val="-1"/>
          <w:sz w:val="24"/>
          <w:szCs w:val="24"/>
        </w:rPr>
        <w:t>k</w:t>
      </w:r>
      <w:r w:rsidRPr="00B46D5E">
        <w:rPr>
          <w:rFonts w:eastAsia="Calibri"/>
          <w:sz w:val="24"/>
          <w:szCs w:val="24"/>
        </w:rPr>
        <w:t>arakt</w:t>
      </w:r>
      <w:r w:rsidRPr="00B46D5E">
        <w:rPr>
          <w:rFonts w:eastAsia="Calibri"/>
          <w:spacing w:val="1"/>
          <w:sz w:val="24"/>
          <w:szCs w:val="24"/>
        </w:rPr>
        <w:t>e</w:t>
      </w:r>
      <w:r w:rsidRPr="00B46D5E">
        <w:rPr>
          <w:rFonts w:eastAsia="Calibri"/>
          <w:sz w:val="24"/>
          <w:szCs w:val="24"/>
        </w:rPr>
        <w:t>r</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an ja</w:t>
      </w:r>
      <w:r w:rsidRPr="00B46D5E">
        <w:rPr>
          <w:rFonts w:eastAsia="Calibri"/>
          <w:spacing w:val="1"/>
          <w:sz w:val="24"/>
          <w:szCs w:val="24"/>
        </w:rPr>
        <w:t>t</w:t>
      </w:r>
      <w:r w:rsidRPr="00B46D5E">
        <w:rPr>
          <w:rFonts w:eastAsia="Calibri"/>
          <w:sz w:val="24"/>
          <w:szCs w:val="24"/>
        </w:rPr>
        <w:t>i</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iri</w:t>
      </w:r>
      <w:r w:rsidRPr="00B46D5E">
        <w:rPr>
          <w:rFonts w:eastAsia="Calibri"/>
          <w:spacing w:val="-1"/>
          <w:sz w:val="24"/>
          <w:szCs w:val="24"/>
        </w:rPr>
        <w:t xml:space="preserve"> </w:t>
      </w:r>
      <w:r w:rsidRPr="00B46D5E">
        <w:rPr>
          <w:rFonts w:eastAsia="Calibri"/>
          <w:spacing w:val="1"/>
          <w:sz w:val="24"/>
          <w:szCs w:val="24"/>
        </w:rPr>
        <w:t>b</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gsa In</w:t>
      </w:r>
      <w:r w:rsidRPr="00B46D5E">
        <w:rPr>
          <w:rFonts w:eastAsia="Calibri"/>
          <w:spacing w:val="1"/>
          <w:sz w:val="24"/>
          <w:szCs w:val="24"/>
        </w:rPr>
        <w:t>d</w:t>
      </w:r>
      <w:r w:rsidRPr="00B46D5E">
        <w:rPr>
          <w:rFonts w:eastAsia="Calibri"/>
          <w:spacing w:val="-2"/>
          <w:sz w:val="24"/>
          <w:szCs w:val="24"/>
        </w:rPr>
        <w:t>o</w:t>
      </w:r>
      <w:r w:rsidRPr="00B46D5E">
        <w:rPr>
          <w:rFonts w:eastAsia="Calibri"/>
          <w:spacing w:val="1"/>
          <w:sz w:val="24"/>
          <w:szCs w:val="24"/>
        </w:rPr>
        <w:t>n</w:t>
      </w:r>
      <w:r w:rsidRPr="00B46D5E">
        <w:rPr>
          <w:rFonts w:eastAsia="Calibri"/>
          <w:sz w:val="24"/>
          <w:szCs w:val="24"/>
        </w:rPr>
        <w:t>esia.</w:t>
      </w:r>
    </w:p>
    <w:p w:rsidR="00A444AA" w:rsidRPr="00B46D5E" w:rsidRDefault="00747158" w:rsidP="00B46D5E">
      <w:pPr>
        <w:spacing w:before="60" w:after="60"/>
        <w:ind w:right="17"/>
        <w:jc w:val="both"/>
        <w:rPr>
          <w:rFonts w:eastAsia="Calibri"/>
          <w:sz w:val="24"/>
          <w:szCs w:val="24"/>
        </w:rPr>
      </w:pPr>
      <w:r w:rsidRPr="00B46D5E">
        <w:rPr>
          <w:rFonts w:eastAsia="Calibri"/>
          <w:sz w:val="24"/>
          <w:szCs w:val="24"/>
        </w:rPr>
        <w:t>Se</w:t>
      </w:r>
      <w:r w:rsidRPr="00B46D5E">
        <w:rPr>
          <w:rFonts w:eastAsia="Calibri"/>
          <w:spacing w:val="1"/>
          <w:sz w:val="24"/>
          <w:szCs w:val="24"/>
        </w:rPr>
        <w:t>n</w:t>
      </w:r>
      <w:r w:rsidRPr="00B46D5E">
        <w:rPr>
          <w:rFonts w:eastAsia="Calibri"/>
          <w:sz w:val="24"/>
          <w:szCs w:val="24"/>
        </w:rPr>
        <w:t xml:space="preserve">i </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 me</w:t>
      </w:r>
      <w:r w:rsidRPr="00B46D5E">
        <w:rPr>
          <w:rFonts w:eastAsia="Calibri"/>
          <w:spacing w:val="-1"/>
          <w:sz w:val="24"/>
          <w:szCs w:val="24"/>
        </w:rPr>
        <w:t>r</w:t>
      </w:r>
      <w:r w:rsidRPr="00B46D5E">
        <w:rPr>
          <w:rFonts w:eastAsia="Calibri"/>
          <w:spacing w:val="1"/>
          <w:sz w:val="24"/>
          <w:szCs w:val="24"/>
        </w:rPr>
        <w:t>up</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z w:val="24"/>
          <w:szCs w:val="24"/>
        </w:rPr>
        <w:t>salah</w:t>
      </w:r>
      <w:r w:rsidRPr="00B46D5E">
        <w:rPr>
          <w:rFonts w:eastAsia="Calibri"/>
          <w:spacing w:val="1"/>
          <w:sz w:val="24"/>
          <w:szCs w:val="24"/>
        </w:rPr>
        <w:t xml:space="preserve"> </w:t>
      </w:r>
      <w:r w:rsidRPr="00B46D5E">
        <w:rPr>
          <w:rFonts w:eastAsia="Calibri"/>
          <w:sz w:val="24"/>
          <w:szCs w:val="24"/>
        </w:rPr>
        <w:t>sa</w:t>
      </w:r>
      <w:r w:rsidRPr="00B46D5E">
        <w:rPr>
          <w:rFonts w:eastAsia="Calibri"/>
          <w:spacing w:val="-1"/>
          <w:sz w:val="24"/>
          <w:szCs w:val="24"/>
        </w:rPr>
        <w:t>t</w:t>
      </w:r>
      <w:r w:rsidRPr="00B46D5E">
        <w:rPr>
          <w:rFonts w:eastAsia="Calibri"/>
          <w:sz w:val="24"/>
          <w:szCs w:val="24"/>
        </w:rPr>
        <w:t>u</w:t>
      </w:r>
      <w:r w:rsidRPr="00B46D5E">
        <w:rPr>
          <w:rFonts w:eastAsia="Calibri"/>
          <w:spacing w:val="1"/>
          <w:sz w:val="24"/>
          <w:szCs w:val="24"/>
        </w:rPr>
        <w:t xml:space="preserve"> b</w:t>
      </w:r>
      <w:r w:rsidRPr="00B46D5E">
        <w:rPr>
          <w:rFonts w:eastAsia="Calibri"/>
          <w:sz w:val="24"/>
          <w:szCs w:val="24"/>
        </w:rPr>
        <w:t>agian</w:t>
      </w:r>
      <w:r w:rsidRPr="00B46D5E">
        <w:rPr>
          <w:rFonts w:eastAsia="Calibri"/>
          <w:spacing w:val="1"/>
          <w:sz w:val="24"/>
          <w:szCs w:val="24"/>
        </w:rPr>
        <w:t xml:space="preserve"> d</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bu</w:t>
      </w:r>
      <w:r w:rsidRPr="00B46D5E">
        <w:rPr>
          <w:rFonts w:eastAsia="Calibri"/>
          <w:spacing w:val="-1"/>
          <w:sz w:val="24"/>
          <w:szCs w:val="24"/>
        </w:rPr>
        <w:t>d</w:t>
      </w:r>
      <w:r w:rsidRPr="00B46D5E">
        <w:rPr>
          <w:rFonts w:eastAsia="Calibri"/>
          <w:sz w:val="24"/>
          <w:szCs w:val="24"/>
        </w:rPr>
        <w:t>ayaan</w:t>
      </w:r>
      <w:r w:rsidRPr="00B46D5E">
        <w:rPr>
          <w:rFonts w:eastAsia="Calibri"/>
          <w:spacing w:val="3"/>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u</w:t>
      </w:r>
      <w:r w:rsidRPr="00B46D5E">
        <w:rPr>
          <w:rFonts w:eastAsia="Calibri"/>
          <w:spacing w:val="1"/>
          <w:sz w:val="24"/>
          <w:szCs w:val="24"/>
        </w:rPr>
        <w:t xml:space="preserve"> </w:t>
      </w:r>
      <w:r w:rsidRPr="00B46D5E">
        <w:rPr>
          <w:rFonts w:eastAsia="Calibri"/>
          <w:sz w:val="24"/>
          <w:szCs w:val="24"/>
        </w:rPr>
        <w:t>saja</w:t>
      </w:r>
      <w:r w:rsidRPr="00B46D5E">
        <w:rPr>
          <w:rFonts w:eastAsia="Calibri"/>
          <w:spacing w:val="3"/>
          <w:sz w:val="24"/>
          <w:szCs w:val="24"/>
        </w:rPr>
        <w:t xml:space="preserve"> </w:t>
      </w:r>
      <w:r w:rsidRPr="00B46D5E">
        <w:rPr>
          <w:rFonts w:eastAsia="Calibri"/>
          <w:sz w:val="24"/>
          <w:szCs w:val="24"/>
        </w:rPr>
        <w:t>me</w:t>
      </w:r>
      <w:r w:rsidRPr="00B46D5E">
        <w:rPr>
          <w:rFonts w:eastAsia="Calibri"/>
          <w:spacing w:val="1"/>
          <w:sz w:val="24"/>
          <w:szCs w:val="24"/>
        </w:rPr>
        <w:t>m</w:t>
      </w:r>
      <w:r w:rsidRPr="00B46D5E">
        <w:rPr>
          <w:rFonts w:eastAsia="Calibri"/>
          <w:sz w:val="24"/>
          <w:szCs w:val="24"/>
        </w:rPr>
        <w:t>ili</w:t>
      </w:r>
      <w:r w:rsidRPr="00B46D5E">
        <w:rPr>
          <w:rFonts w:eastAsia="Calibri"/>
          <w:spacing w:val="-1"/>
          <w:sz w:val="24"/>
          <w:szCs w:val="24"/>
        </w:rPr>
        <w:t>k</w:t>
      </w:r>
      <w:r w:rsidRPr="00B46D5E">
        <w:rPr>
          <w:rFonts w:eastAsia="Calibri"/>
          <w:sz w:val="24"/>
          <w:szCs w:val="24"/>
        </w:rPr>
        <w:t>i</w:t>
      </w:r>
      <w:r w:rsidRPr="00B46D5E">
        <w:rPr>
          <w:rFonts w:eastAsia="Calibri"/>
          <w:spacing w:val="2"/>
          <w:sz w:val="24"/>
          <w:szCs w:val="24"/>
        </w:rPr>
        <w:t xml:space="preserve"> </w:t>
      </w:r>
      <w:r w:rsidRPr="00B46D5E">
        <w:rPr>
          <w:rFonts w:eastAsia="Calibri"/>
          <w:spacing w:val="-1"/>
          <w:sz w:val="24"/>
          <w:szCs w:val="24"/>
        </w:rPr>
        <w:t>n</w:t>
      </w:r>
      <w:r w:rsidRPr="00B46D5E">
        <w:rPr>
          <w:rFonts w:eastAsia="Calibri"/>
          <w:sz w:val="24"/>
          <w:szCs w:val="24"/>
        </w:rPr>
        <w:t>ila</w:t>
      </w:r>
      <w:r w:rsidRPr="00B46D5E">
        <w:rPr>
          <w:rFonts w:eastAsia="Calibri"/>
          <w:spacing w:val="7"/>
          <w:sz w:val="24"/>
          <w:szCs w:val="24"/>
        </w:rPr>
        <w:t>i</w:t>
      </w:r>
      <w:r w:rsidRPr="00B46D5E">
        <w:rPr>
          <w:rFonts w:eastAsia="Calibri"/>
          <w:sz w:val="24"/>
          <w:szCs w:val="24"/>
        </w:rPr>
        <w:t xml:space="preserve">- </w:t>
      </w:r>
      <w:r w:rsidRPr="00B46D5E">
        <w:rPr>
          <w:rFonts w:eastAsia="Calibri"/>
          <w:spacing w:val="1"/>
          <w:sz w:val="24"/>
          <w:szCs w:val="24"/>
        </w:rPr>
        <w:t>n</w:t>
      </w:r>
      <w:r w:rsidRPr="00B46D5E">
        <w:rPr>
          <w:rFonts w:eastAsia="Calibri"/>
          <w:sz w:val="24"/>
          <w:szCs w:val="24"/>
        </w:rPr>
        <w:t>ilai</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9"/>
          <w:sz w:val="24"/>
          <w:szCs w:val="24"/>
        </w:rPr>
        <w:t xml:space="preserve"> </w:t>
      </w:r>
      <w:r w:rsidRPr="00B46D5E">
        <w:rPr>
          <w:rFonts w:eastAsia="Calibri"/>
          <w:spacing w:val="1"/>
          <w:sz w:val="24"/>
          <w:szCs w:val="24"/>
        </w:rPr>
        <w:t>d</w:t>
      </w:r>
      <w:r w:rsidRPr="00B46D5E">
        <w:rPr>
          <w:rFonts w:eastAsia="Calibri"/>
          <w:sz w:val="24"/>
          <w:szCs w:val="24"/>
        </w:rPr>
        <w:t xml:space="preserve">i </w:t>
      </w:r>
      <w:r w:rsidRPr="00B46D5E">
        <w:rPr>
          <w:rFonts w:eastAsia="Calibri"/>
          <w:spacing w:val="1"/>
          <w:sz w:val="24"/>
          <w:szCs w:val="24"/>
        </w:rPr>
        <w:t>d</w:t>
      </w:r>
      <w:r w:rsidRPr="00B46D5E">
        <w:rPr>
          <w:rFonts w:eastAsia="Calibri"/>
          <w:sz w:val="24"/>
          <w:szCs w:val="24"/>
        </w:rPr>
        <w:t>al</w:t>
      </w:r>
      <w:r w:rsidRPr="00B46D5E">
        <w:rPr>
          <w:rFonts w:eastAsia="Calibri"/>
          <w:spacing w:val="-2"/>
          <w:sz w:val="24"/>
          <w:szCs w:val="24"/>
        </w:rPr>
        <w:t>a</w:t>
      </w:r>
      <w:r w:rsidRPr="00B46D5E">
        <w:rPr>
          <w:rFonts w:eastAsia="Calibri"/>
          <w:sz w:val="24"/>
          <w:szCs w:val="24"/>
        </w:rPr>
        <w:t>m</w:t>
      </w:r>
      <w:r w:rsidRPr="00B46D5E">
        <w:rPr>
          <w:rFonts w:eastAsia="Calibri"/>
          <w:spacing w:val="1"/>
          <w:sz w:val="24"/>
          <w:szCs w:val="24"/>
        </w:rPr>
        <w:t>n</w:t>
      </w:r>
      <w:r w:rsidRPr="00B46D5E">
        <w:rPr>
          <w:rFonts w:eastAsia="Calibri"/>
          <w:sz w:val="24"/>
          <w:szCs w:val="24"/>
        </w:rPr>
        <w:t>ya</w:t>
      </w:r>
      <w:r w:rsidRPr="00B46D5E">
        <w:rPr>
          <w:rFonts w:eastAsia="Calibri"/>
          <w:spacing w:val="2"/>
          <w:sz w:val="24"/>
          <w:szCs w:val="24"/>
        </w:rPr>
        <w:t xml:space="preserve"> </w:t>
      </w:r>
      <w:r w:rsidRPr="00B46D5E">
        <w:rPr>
          <w:rFonts w:eastAsia="Calibri"/>
          <w:sz w:val="24"/>
          <w:szCs w:val="24"/>
        </w:rPr>
        <w:t>yang</w:t>
      </w:r>
      <w:r w:rsidRPr="00B46D5E">
        <w:rPr>
          <w:rFonts w:eastAsia="Calibri"/>
          <w:spacing w:val="2"/>
          <w:sz w:val="24"/>
          <w:szCs w:val="24"/>
        </w:rPr>
        <w:t xml:space="preserve"> </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ga</w:t>
      </w:r>
      <w:r w:rsidRPr="00B46D5E">
        <w:rPr>
          <w:rFonts w:eastAsia="Calibri"/>
          <w:spacing w:val="3"/>
          <w:sz w:val="24"/>
          <w:szCs w:val="24"/>
        </w:rPr>
        <w:t xml:space="preserve">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pacing w:val="-2"/>
          <w:sz w:val="24"/>
          <w:szCs w:val="24"/>
        </w:rPr>
        <w:t>i</w:t>
      </w:r>
      <w:r w:rsidRPr="00B46D5E">
        <w:rPr>
          <w:rFonts w:eastAsia="Calibri"/>
          <w:spacing w:val="1"/>
          <w:sz w:val="24"/>
          <w:szCs w:val="24"/>
        </w:rPr>
        <w:t>t</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jaga</w:t>
      </w:r>
      <w:r w:rsidRPr="00B46D5E">
        <w:rPr>
          <w:rFonts w:eastAsia="Calibri"/>
          <w:spacing w:val="3"/>
          <w:sz w:val="24"/>
          <w:szCs w:val="24"/>
        </w:rPr>
        <w:t xml:space="preserve"> </w:t>
      </w:r>
      <w:r w:rsidRPr="00B46D5E">
        <w:rPr>
          <w:rFonts w:eastAsia="Calibri"/>
          <w:sz w:val="24"/>
          <w:szCs w:val="24"/>
        </w:rPr>
        <w:t>sal</w:t>
      </w:r>
      <w:r w:rsidRPr="00B46D5E">
        <w:rPr>
          <w:rFonts w:eastAsia="Calibri"/>
          <w:spacing w:val="-2"/>
          <w:sz w:val="24"/>
          <w:szCs w:val="24"/>
        </w:rPr>
        <w:t>a</w:t>
      </w:r>
      <w:r w:rsidRPr="00B46D5E">
        <w:rPr>
          <w:rFonts w:eastAsia="Calibri"/>
          <w:sz w:val="24"/>
          <w:szCs w:val="24"/>
        </w:rPr>
        <w:t>h</w:t>
      </w:r>
      <w:r w:rsidRPr="00B46D5E">
        <w:rPr>
          <w:rFonts w:eastAsia="Calibri"/>
          <w:spacing w:val="3"/>
          <w:sz w:val="24"/>
          <w:szCs w:val="24"/>
        </w:rPr>
        <w:t xml:space="preserve"> </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t</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ya</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3"/>
          <w:sz w:val="24"/>
          <w:szCs w:val="24"/>
        </w:rPr>
        <w:t xml:space="preserve"> </w:t>
      </w:r>
      <w:r w:rsidRPr="00B46D5E">
        <w:rPr>
          <w:rFonts w:eastAsia="Calibri"/>
          <w:spacing w:val="-1"/>
          <w:sz w:val="24"/>
          <w:szCs w:val="24"/>
        </w:rPr>
        <w:t>c</w:t>
      </w:r>
      <w:r w:rsidRPr="00B46D5E">
        <w:rPr>
          <w:rFonts w:eastAsia="Calibri"/>
          <w:sz w:val="24"/>
          <w:szCs w:val="24"/>
        </w:rPr>
        <w:t>ara</w:t>
      </w:r>
      <w:r w:rsidRPr="00B46D5E">
        <w:rPr>
          <w:rFonts w:eastAsia="Calibri"/>
          <w:spacing w:val="1"/>
          <w:sz w:val="24"/>
          <w:szCs w:val="24"/>
        </w:rPr>
        <w:t xml:space="preserve"> </w:t>
      </w:r>
      <w:r w:rsidRPr="00B46D5E">
        <w:rPr>
          <w:rFonts w:eastAsia="Calibri"/>
          <w:sz w:val="24"/>
          <w:szCs w:val="24"/>
        </w:rPr>
        <w:t>me</w:t>
      </w:r>
      <w:r w:rsidRPr="00B46D5E">
        <w:rPr>
          <w:rFonts w:eastAsia="Calibri"/>
          <w:spacing w:val="1"/>
          <w:sz w:val="24"/>
          <w:szCs w:val="24"/>
        </w:rPr>
        <w:t>m</w:t>
      </w:r>
      <w:r w:rsidRPr="00B46D5E">
        <w:rPr>
          <w:rFonts w:eastAsia="Calibri"/>
          <w:spacing w:val="-2"/>
          <w:sz w:val="24"/>
          <w:szCs w:val="24"/>
        </w:rPr>
        <w:t>a</w:t>
      </w:r>
      <w:r w:rsidRPr="00B46D5E">
        <w:rPr>
          <w:rFonts w:eastAsia="Calibri"/>
          <w:spacing w:val="1"/>
          <w:sz w:val="24"/>
          <w:szCs w:val="24"/>
        </w:rPr>
        <w:t>nf</w:t>
      </w:r>
      <w:r w:rsidRPr="00B46D5E">
        <w:rPr>
          <w:rFonts w:eastAsia="Calibri"/>
          <w:sz w:val="24"/>
          <w:szCs w:val="24"/>
        </w:rPr>
        <w:t>a</w:t>
      </w:r>
      <w:r w:rsidRPr="00B46D5E">
        <w:rPr>
          <w:rFonts w:eastAsia="Calibri"/>
          <w:spacing w:val="-2"/>
          <w:sz w:val="24"/>
          <w:szCs w:val="24"/>
        </w:rPr>
        <w:t>a</w:t>
      </w:r>
      <w:r w:rsidRPr="00B46D5E">
        <w:rPr>
          <w:rFonts w:eastAsia="Calibri"/>
          <w:spacing w:val="1"/>
          <w:sz w:val="24"/>
          <w:szCs w:val="24"/>
        </w:rPr>
        <w:t>t</w:t>
      </w:r>
      <w:r w:rsidRPr="00B46D5E">
        <w:rPr>
          <w:rFonts w:eastAsia="Calibri"/>
          <w:spacing w:val="-1"/>
          <w:sz w:val="24"/>
          <w:szCs w:val="24"/>
        </w:rPr>
        <w:t>k</w:t>
      </w:r>
      <w:r w:rsidRPr="00B46D5E">
        <w:rPr>
          <w:rFonts w:eastAsia="Calibri"/>
          <w:sz w:val="24"/>
          <w:szCs w:val="24"/>
        </w:rPr>
        <w:t>an se</w:t>
      </w:r>
      <w:r w:rsidRPr="00B46D5E">
        <w:rPr>
          <w:rFonts w:eastAsia="Calibri"/>
          <w:spacing w:val="1"/>
          <w:sz w:val="24"/>
          <w:szCs w:val="24"/>
        </w:rPr>
        <w:t>n</w:t>
      </w:r>
      <w:r w:rsidRPr="00B46D5E">
        <w:rPr>
          <w:rFonts w:eastAsia="Calibri"/>
          <w:sz w:val="24"/>
          <w:szCs w:val="24"/>
        </w:rPr>
        <w:t>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agai ma</w:t>
      </w:r>
      <w:r w:rsidRPr="00B46D5E">
        <w:rPr>
          <w:rFonts w:eastAsia="Calibri"/>
          <w:spacing w:val="1"/>
          <w:sz w:val="24"/>
          <w:szCs w:val="24"/>
        </w:rPr>
        <w:t>t</w:t>
      </w:r>
      <w:r w:rsidRPr="00B46D5E">
        <w:rPr>
          <w:rFonts w:eastAsia="Calibri"/>
          <w:sz w:val="24"/>
          <w:szCs w:val="24"/>
        </w:rPr>
        <w:t>eri</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al</w:t>
      </w:r>
      <w:r w:rsidRPr="00B46D5E">
        <w:rPr>
          <w:rFonts w:eastAsia="Calibri"/>
          <w:spacing w:val="-2"/>
          <w:sz w:val="24"/>
          <w:szCs w:val="24"/>
        </w:rPr>
        <w:t>a</w:t>
      </w:r>
      <w:r w:rsidRPr="00B46D5E">
        <w:rPr>
          <w:rFonts w:eastAsia="Calibri"/>
          <w:sz w:val="24"/>
          <w:szCs w:val="24"/>
        </w:rPr>
        <w:t>m</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w:t>
      </w:r>
      <w:r w:rsidRPr="00B46D5E">
        <w:rPr>
          <w:rFonts w:eastAsia="Calibri"/>
          <w:spacing w:val="-2"/>
          <w:sz w:val="24"/>
          <w:szCs w:val="24"/>
        </w:rPr>
        <w:t>a</w:t>
      </w:r>
      <w:r w:rsidRPr="00B46D5E">
        <w:rPr>
          <w:rFonts w:eastAsia="Calibri"/>
          <w:sz w:val="24"/>
          <w:szCs w:val="24"/>
        </w:rPr>
        <w:t>ran</w:t>
      </w:r>
      <w:r w:rsidRPr="00B46D5E">
        <w:rPr>
          <w:rFonts w:eastAsia="Calibri"/>
          <w:spacing w:val="3"/>
          <w:sz w:val="24"/>
          <w:szCs w:val="24"/>
        </w:rPr>
        <w:t xml:space="preserve"> </w:t>
      </w:r>
      <w:r w:rsidRPr="00B46D5E">
        <w:rPr>
          <w:rFonts w:eastAsia="Calibri"/>
          <w:spacing w:val="1"/>
          <w:sz w:val="24"/>
          <w:szCs w:val="24"/>
        </w:rPr>
        <w:t>n</w:t>
      </w:r>
      <w:r w:rsidRPr="00B46D5E">
        <w:rPr>
          <w:rFonts w:eastAsia="Calibri"/>
          <w:sz w:val="24"/>
          <w:szCs w:val="24"/>
        </w:rPr>
        <w:t>ila</w:t>
      </w:r>
      <w:r w:rsidRPr="00B46D5E">
        <w:rPr>
          <w:rFonts w:eastAsia="Calibri"/>
          <w:spacing w:val="6"/>
          <w:sz w:val="24"/>
          <w:szCs w:val="24"/>
        </w:rPr>
        <w:t>i</w:t>
      </w:r>
      <w:r w:rsidRPr="00B46D5E">
        <w:rPr>
          <w:rFonts w:eastAsia="Calibri"/>
          <w:spacing w:val="-1"/>
          <w:sz w:val="24"/>
          <w:szCs w:val="24"/>
        </w:rPr>
        <w:t>-</w:t>
      </w:r>
      <w:r w:rsidRPr="00B46D5E">
        <w:rPr>
          <w:rFonts w:eastAsia="Calibri"/>
          <w:spacing w:val="1"/>
          <w:sz w:val="24"/>
          <w:szCs w:val="24"/>
        </w:rPr>
        <w:t>n</w:t>
      </w:r>
      <w:r w:rsidRPr="00B46D5E">
        <w:rPr>
          <w:rFonts w:eastAsia="Calibri"/>
          <w:sz w:val="24"/>
          <w:szCs w:val="24"/>
        </w:rPr>
        <w:t>ilai</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pacing w:val="-2"/>
          <w:sz w:val="24"/>
          <w:szCs w:val="24"/>
        </w:rPr>
        <w:t>e</w:t>
      </w:r>
      <w:r w:rsidRPr="00B46D5E">
        <w:rPr>
          <w:rFonts w:eastAsia="Calibri"/>
          <w:spacing w:val="1"/>
          <w:sz w:val="24"/>
          <w:szCs w:val="24"/>
        </w:rPr>
        <w:t>nd</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k</w:t>
      </w:r>
      <w:r w:rsidRPr="00B46D5E">
        <w:rPr>
          <w:rFonts w:eastAsia="Calibri"/>
          <w:sz w:val="24"/>
          <w:szCs w:val="24"/>
        </w:rPr>
        <w:t>arakt</w:t>
      </w:r>
      <w:r w:rsidRPr="00B46D5E">
        <w:rPr>
          <w:rFonts w:eastAsia="Calibri"/>
          <w:spacing w:val="1"/>
          <w:sz w:val="24"/>
          <w:szCs w:val="24"/>
        </w:rPr>
        <w:t>e</w:t>
      </w:r>
      <w:r w:rsidRPr="00B46D5E">
        <w:rPr>
          <w:rFonts w:eastAsia="Calibri"/>
          <w:sz w:val="24"/>
          <w:szCs w:val="24"/>
        </w:rPr>
        <w:t>r.</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agai</w:t>
      </w:r>
      <w:r w:rsidRPr="00B46D5E">
        <w:rPr>
          <w:rFonts w:eastAsia="Calibri"/>
          <w:spacing w:val="5"/>
          <w:sz w:val="24"/>
          <w:szCs w:val="24"/>
        </w:rPr>
        <w:t xml:space="preserve"> </w:t>
      </w:r>
      <w:r w:rsidRPr="00B46D5E">
        <w:rPr>
          <w:rFonts w:eastAsia="Calibri"/>
          <w:spacing w:val="-1"/>
          <w:sz w:val="24"/>
          <w:szCs w:val="24"/>
        </w:rPr>
        <w:t>c</w:t>
      </w:r>
      <w:r w:rsidRPr="00B46D5E">
        <w:rPr>
          <w:rFonts w:eastAsia="Calibri"/>
          <w:sz w:val="24"/>
          <w:szCs w:val="24"/>
        </w:rPr>
        <w:t>o</w:t>
      </w:r>
      <w:r w:rsidRPr="00B46D5E">
        <w:rPr>
          <w:rFonts w:eastAsia="Calibri"/>
          <w:spacing w:val="1"/>
          <w:sz w:val="24"/>
          <w:szCs w:val="24"/>
        </w:rPr>
        <w:t>nt</w:t>
      </w:r>
      <w:r w:rsidRPr="00B46D5E">
        <w:rPr>
          <w:rFonts w:eastAsia="Calibri"/>
          <w:spacing w:val="-2"/>
          <w:sz w:val="24"/>
          <w:szCs w:val="24"/>
        </w:rPr>
        <w:t>o</w:t>
      </w:r>
      <w:r w:rsidRPr="00B46D5E">
        <w:rPr>
          <w:rFonts w:eastAsia="Calibri"/>
          <w:spacing w:val="1"/>
          <w:sz w:val="24"/>
          <w:szCs w:val="24"/>
        </w:rPr>
        <w:t>h</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47"/>
          <w:sz w:val="24"/>
          <w:szCs w:val="24"/>
        </w:rPr>
        <w:t xml:space="preserve"> </w:t>
      </w:r>
      <w:r w:rsidRPr="00B46D5E">
        <w:rPr>
          <w:rFonts w:eastAsia="Calibri"/>
          <w:sz w:val="24"/>
          <w:szCs w:val="24"/>
        </w:rPr>
        <w:t>ragam</w:t>
      </w:r>
      <w:r w:rsidRPr="00B46D5E">
        <w:rPr>
          <w:rFonts w:eastAsia="Calibri"/>
          <w:spacing w:val="47"/>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pacing w:val="-1"/>
          <w:sz w:val="24"/>
          <w:szCs w:val="24"/>
        </w:rPr>
        <w:t>k</w:t>
      </w:r>
      <w:r w:rsidRPr="00B46D5E">
        <w:rPr>
          <w:rFonts w:eastAsia="Calibri"/>
          <w:sz w:val="24"/>
          <w:szCs w:val="24"/>
        </w:rPr>
        <w:t>,</w:t>
      </w:r>
      <w:r w:rsidRPr="00B46D5E">
        <w:rPr>
          <w:rFonts w:eastAsia="Calibri"/>
          <w:spacing w:val="46"/>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47"/>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46"/>
          <w:sz w:val="24"/>
          <w:szCs w:val="24"/>
        </w:rPr>
        <w:t xml:space="preserve"> </w:t>
      </w:r>
      <w:r w:rsidRPr="00B46D5E">
        <w:rPr>
          <w:rFonts w:eastAsia="Calibri"/>
          <w:sz w:val="24"/>
          <w:szCs w:val="24"/>
        </w:rPr>
        <w:t>yang</w:t>
      </w:r>
      <w:r w:rsidRPr="00B46D5E">
        <w:rPr>
          <w:rFonts w:eastAsia="Calibri"/>
          <w:spacing w:val="46"/>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44"/>
          <w:sz w:val="24"/>
          <w:szCs w:val="24"/>
        </w:rPr>
        <w:t xml:space="preserve"> </w:t>
      </w:r>
      <w:r w:rsidRPr="00B46D5E">
        <w:rPr>
          <w:rFonts w:eastAsia="Calibri"/>
          <w:spacing w:val="1"/>
          <w:sz w:val="24"/>
          <w:szCs w:val="24"/>
        </w:rPr>
        <w:t>t</w:t>
      </w:r>
      <w:r w:rsidRPr="00B46D5E">
        <w:rPr>
          <w:rFonts w:eastAsia="Calibri"/>
          <w:sz w:val="24"/>
          <w:szCs w:val="24"/>
        </w:rPr>
        <w:t>arikan</w:t>
      </w:r>
      <w:r w:rsidRPr="00B46D5E">
        <w:rPr>
          <w:rFonts w:eastAsia="Calibri"/>
          <w:spacing w:val="45"/>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47"/>
          <w:sz w:val="24"/>
          <w:szCs w:val="24"/>
        </w:rPr>
        <w:t xml:space="preserve"> </w:t>
      </w:r>
      <w:r w:rsidRPr="00B46D5E">
        <w:rPr>
          <w:rFonts w:eastAsia="Calibri"/>
          <w:sz w:val="24"/>
          <w:szCs w:val="24"/>
        </w:rPr>
        <w:t>ge</w:t>
      </w:r>
      <w:r w:rsidRPr="00B46D5E">
        <w:rPr>
          <w:rFonts w:eastAsia="Calibri"/>
          <w:spacing w:val="-2"/>
          <w:sz w:val="24"/>
          <w:szCs w:val="24"/>
        </w:rPr>
        <w:t>r</w:t>
      </w:r>
      <w:r w:rsidRPr="00B46D5E">
        <w:rPr>
          <w:rFonts w:eastAsia="Calibri"/>
          <w:sz w:val="24"/>
          <w:szCs w:val="24"/>
        </w:rPr>
        <w:t>ak</w:t>
      </w:r>
      <w:r w:rsidRPr="00B46D5E">
        <w:rPr>
          <w:rFonts w:eastAsia="Calibri"/>
          <w:spacing w:val="45"/>
          <w:sz w:val="24"/>
          <w:szCs w:val="24"/>
        </w:rPr>
        <w:t xml:space="preserve"> </w:t>
      </w:r>
      <w:r w:rsidRPr="00B46D5E">
        <w:rPr>
          <w:rFonts w:eastAsia="Calibri"/>
          <w:sz w:val="24"/>
          <w:szCs w:val="24"/>
        </w:rPr>
        <w:t>lam</w:t>
      </w:r>
      <w:r w:rsidRPr="00B46D5E">
        <w:rPr>
          <w:rFonts w:eastAsia="Calibri"/>
          <w:spacing w:val="2"/>
          <w:sz w:val="24"/>
          <w:szCs w:val="24"/>
        </w:rPr>
        <w:t>b</w:t>
      </w:r>
      <w:r w:rsidRPr="00B46D5E">
        <w:rPr>
          <w:rFonts w:eastAsia="Calibri"/>
          <w:sz w:val="24"/>
          <w:szCs w:val="24"/>
        </w:rPr>
        <w:t>at</w:t>
      </w:r>
      <w:r w:rsidRPr="00B46D5E">
        <w:rPr>
          <w:rFonts w:eastAsia="Calibri"/>
          <w:spacing w:val="47"/>
          <w:sz w:val="24"/>
          <w:szCs w:val="24"/>
        </w:rPr>
        <w:t xml:space="preserve"> </w:t>
      </w:r>
      <w:r w:rsidRPr="00B46D5E">
        <w:rPr>
          <w:rFonts w:eastAsia="Calibri"/>
          <w:spacing w:val="-2"/>
          <w:sz w:val="24"/>
          <w:szCs w:val="24"/>
        </w:rPr>
        <w:t>me</w:t>
      </w:r>
      <w:r w:rsidRPr="00B46D5E">
        <w:rPr>
          <w:rFonts w:eastAsia="Calibri"/>
          <w:spacing w:val="1"/>
          <w:sz w:val="24"/>
          <w:szCs w:val="24"/>
        </w:rPr>
        <w:t>n</w:t>
      </w:r>
      <w:r w:rsidRPr="00B46D5E">
        <w:rPr>
          <w:rFonts w:eastAsia="Calibri"/>
          <w:sz w:val="24"/>
          <w:szCs w:val="24"/>
        </w:rPr>
        <w:t>ga</w:t>
      </w:r>
      <w:r w:rsidRPr="00B46D5E">
        <w:rPr>
          <w:rFonts w:eastAsia="Calibri"/>
          <w:spacing w:val="1"/>
          <w:sz w:val="24"/>
          <w:szCs w:val="24"/>
        </w:rPr>
        <w:t>n</w:t>
      </w:r>
      <w:r w:rsidRPr="00B46D5E">
        <w:rPr>
          <w:rFonts w:eastAsia="Calibri"/>
          <w:spacing w:val="-1"/>
          <w:sz w:val="24"/>
          <w:szCs w:val="24"/>
        </w:rPr>
        <w:t>d</w:t>
      </w:r>
      <w:r w:rsidRPr="00B46D5E">
        <w:rPr>
          <w:rFonts w:eastAsia="Calibri"/>
          <w:spacing w:val="1"/>
          <w:sz w:val="24"/>
          <w:szCs w:val="24"/>
        </w:rPr>
        <w:t>un</w:t>
      </w:r>
      <w:r w:rsidRPr="00B46D5E">
        <w:rPr>
          <w:rFonts w:eastAsia="Calibri"/>
          <w:sz w:val="24"/>
          <w:szCs w:val="24"/>
        </w:rPr>
        <w:t>g</w:t>
      </w:r>
      <w:r w:rsidRPr="00B46D5E">
        <w:rPr>
          <w:rFonts w:eastAsia="Calibri"/>
          <w:spacing w:val="46"/>
          <w:sz w:val="24"/>
          <w:szCs w:val="24"/>
        </w:rPr>
        <w:t xml:space="preserve"> </w:t>
      </w:r>
      <w:r w:rsidRPr="00B46D5E">
        <w:rPr>
          <w:rFonts w:eastAsia="Calibri"/>
          <w:spacing w:val="-1"/>
          <w:sz w:val="24"/>
          <w:szCs w:val="24"/>
        </w:rPr>
        <w:t>k</w:t>
      </w:r>
      <w:r w:rsidRPr="00B46D5E">
        <w:rPr>
          <w:rFonts w:eastAsia="Calibri"/>
          <w:sz w:val="24"/>
          <w:szCs w:val="24"/>
        </w:rPr>
        <w:t>arakt</w:t>
      </w:r>
      <w:r w:rsidRPr="00B46D5E">
        <w:rPr>
          <w:rFonts w:eastAsia="Calibri"/>
          <w:spacing w:val="1"/>
          <w:sz w:val="24"/>
          <w:szCs w:val="24"/>
        </w:rPr>
        <w:t>e</w:t>
      </w:r>
      <w:r w:rsidRPr="00B46D5E">
        <w:rPr>
          <w:rFonts w:eastAsia="Calibri"/>
          <w:sz w:val="24"/>
          <w:szCs w:val="24"/>
        </w:rPr>
        <w:t>r</w:t>
      </w:r>
      <w:r w:rsidRPr="00B46D5E">
        <w:rPr>
          <w:rFonts w:eastAsia="Calibri"/>
          <w:spacing w:val="46"/>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 xml:space="preserve">g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i</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tu</w:t>
      </w:r>
      <w:r w:rsidRPr="00B46D5E">
        <w:rPr>
          <w:rFonts w:eastAsia="Calibri"/>
          <w:sz w:val="24"/>
          <w:szCs w:val="24"/>
        </w:rPr>
        <w:t xml:space="preserve">k </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alah</w:t>
      </w:r>
      <w:r w:rsidRPr="00B46D5E">
        <w:rPr>
          <w:rFonts w:eastAsia="Calibri"/>
          <w:spacing w:val="3"/>
          <w:sz w:val="24"/>
          <w:szCs w:val="24"/>
        </w:rPr>
        <w:t xml:space="preserve"> </w:t>
      </w:r>
      <w:r w:rsidRPr="00B46D5E">
        <w:rPr>
          <w:rFonts w:eastAsia="Calibri"/>
          <w:sz w:val="24"/>
          <w:szCs w:val="24"/>
        </w:rPr>
        <w:t>s</w:t>
      </w:r>
      <w:r w:rsidRPr="00B46D5E">
        <w:rPr>
          <w:rFonts w:eastAsia="Calibri"/>
          <w:spacing w:val="-3"/>
          <w:sz w:val="24"/>
          <w:szCs w:val="24"/>
        </w:rPr>
        <w:t>i</w:t>
      </w:r>
      <w:r w:rsidRPr="00B46D5E">
        <w:rPr>
          <w:rFonts w:eastAsia="Calibri"/>
          <w:spacing w:val="-1"/>
          <w:sz w:val="24"/>
          <w:szCs w:val="24"/>
        </w:rPr>
        <w:t>k</w:t>
      </w:r>
      <w:r w:rsidRPr="00B46D5E">
        <w:rPr>
          <w:rFonts w:eastAsia="Calibri"/>
          <w:sz w:val="24"/>
          <w:szCs w:val="24"/>
        </w:rPr>
        <w:t>ap</w:t>
      </w:r>
      <w:r w:rsidRPr="00B46D5E">
        <w:rPr>
          <w:rFonts w:eastAsia="Calibri"/>
          <w:spacing w:val="2"/>
          <w:sz w:val="24"/>
          <w:szCs w:val="24"/>
        </w:rPr>
        <w:t xml:space="preserve"> </w:t>
      </w:r>
      <w:r w:rsidRPr="00B46D5E">
        <w:rPr>
          <w:rFonts w:eastAsia="Calibri"/>
          <w:sz w:val="24"/>
          <w:szCs w:val="24"/>
        </w:rPr>
        <w:t>sa</w:t>
      </w:r>
      <w:r w:rsidRPr="00B46D5E">
        <w:rPr>
          <w:rFonts w:eastAsia="Calibri"/>
          <w:spacing w:val="1"/>
          <w:sz w:val="24"/>
          <w:szCs w:val="24"/>
        </w:rPr>
        <w:t>b</w:t>
      </w:r>
      <w:r w:rsidRPr="00B46D5E">
        <w:rPr>
          <w:rFonts w:eastAsia="Calibri"/>
          <w:sz w:val="24"/>
          <w:szCs w:val="24"/>
        </w:rPr>
        <w:t>ar.</w:t>
      </w:r>
      <w:r w:rsidRPr="00B46D5E">
        <w:rPr>
          <w:rFonts w:eastAsia="Calibri"/>
          <w:spacing w:val="1"/>
          <w:sz w:val="24"/>
          <w:szCs w:val="24"/>
        </w:rPr>
        <w:t xml:space="preserve"> </w:t>
      </w:r>
      <w:r w:rsidRPr="00B46D5E">
        <w:rPr>
          <w:rFonts w:eastAsia="Calibri"/>
          <w:sz w:val="24"/>
          <w:szCs w:val="24"/>
        </w:rPr>
        <w:t xml:space="preserve">Tari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w:t>
      </w:r>
      <w:r w:rsidRPr="00B46D5E">
        <w:rPr>
          <w:rFonts w:eastAsia="Calibri"/>
          <w:sz w:val="24"/>
          <w:szCs w:val="24"/>
        </w:rPr>
        <w:t>s</w:t>
      </w:r>
      <w:r w:rsidRPr="00B46D5E">
        <w:rPr>
          <w:rFonts w:eastAsia="Calibri"/>
          <w:spacing w:val="1"/>
          <w:sz w:val="24"/>
          <w:szCs w:val="24"/>
        </w:rPr>
        <w:t>ud</w:t>
      </w:r>
      <w:r w:rsidRPr="00B46D5E">
        <w:rPr>
          <w:rFonts w:eastAsia="Calibri"/>
          <w:spacing w:val="-2"/>
          <w:sz w:val="24"/>
          <w:szCs w:val="24"/>
        </w:rPr>
        <w:t>a</w:t>
      </w:r>
      <w:r w:rsidRPr="00B46D5E">
        <w:rPr>
          <w:rFonts w:eastAsia="Calibri"/>
          <w:sz w:val="24"/>
          <w:szCs w:val="24"/>
        </w:rPr>
        <w:t xml:space="preserve">h </w:t>
      </w:r>
      <w:r w:rsidRPr="00B46D5E">
        <w:rPr>
          <w:rFonts w:eastAsia="Calibri"/>
          <w:spacing w:val="1"/>
          <w:sz w:val="24"/>
          <w:szCs w:val="24"/>
        </w:rPr>
        <w:t>t</w:t>
      </w:r>
      <w:r w:rsidRPr="00B46D5E">
        <w:rPr>
          <w:rFonts w:eastAsia="Calibri"/>
          <w:sz w:val="24"/>
          <w:szCs w:val="24"/>
        </w:rPr>
        <w:t xml:space="preserve">erikat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em </w:t>
      </w:r>
      <w:r w:rsidRPr="00B46D5E">
        <w:rPr>
          <w:rFonts w:eastAsia="Calibri"/>
          <w:spacing w:val="12"/>
          <w:sz w:val="24"/>
          <w:szCs w:val="24"/>
        </w:rPr>
        <w:t xml:space="preserve"> </w:t>
      </w:r>
      <w:r w:rsidRPr="00B46D5E">
        <w:rPr>
          <w:rFonts w:eastAsia="Calibri"/>
          <w:sz w:val="24"/>
          <w:szCs w:val="24"/>
        </w:rPr>
        <w:t>a</w:t>
      </w:r>
      <w:r w:rsidRPr="00B46D5E">
        <w:rPr>
          <w:rFonts w:eastAsia="Calibri"/>
          <w:spacing w:val="1"/>
          <w:sz w:val="24"/>
          <w:szCs w:val="24"/>
        </w:rPr>
        <w:t>t</w:t>
      </w:r>
      <w:r w:rsidRPr="00B46D5E">
        <w:rPr>
          <w:rFonts w:eastAsia="Calibri"/>
          <w:spacing w:val="-2"/>
          <w:sz w:val="24"/>
          <w:szCs w:val="24"/>
        </w:rPr>
        <w:t>a</w:t>
      </w:r>
      <w:r w:rsidRPr="00B46D5E">
        <w:rPr>
          <w:rFonts w:eastAsia="Calibri"/>
          <w:sz w:val="24"/>
          <w:szCs w:val="24"/>
        </w:rPr>
        <w:t>u</w:t>
      </w:r>
      <w:r w:rsidRPr="00B46D5E">
        <w:rPr>
          <w:rFonts w:eastAsia="Calibri"/>
          <w:spacing w:val="2"/>
          <w:sz w:val="24"/>
          <w:szCs w:val="24"/>
        </w:rPr>
        <w:t xml:space="preserve"> </w:t>
      </w:r>
      <w:r w:rsidRPr="00B46D5E">
        <w:rPr>
          <w:rFonts w:eastAsia="Calibri"/>
          <w:spacing w:val="-2"/>
          <w:sz w:val="24"/>
          <w:szCs w:val="24"/>
        </w:rPr>
        <w:t>a</w:t>
      </w:r>
      <w:r w:rsidRPr="00B46D5E">
        <w:rPr>
          <w:rFonts w:eastAsia="Calibri"/>
          <w:spacing w:val="1"/>
          <w:sz w:val="24"/>
          <w:szCs w:val="24"/>
        </w:rPr>
        <w:t>tu</w:t>
      </w:r>
      <w:r w:rsidRPr="00B46D5E">
        <w:rPr>
          <w:rFonts w:eastAsia="Calibri"/>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2"/>
          <w:sz w:val="24"/>
          <w:szCs w:val="24"/>
        </w:rPr>
        <w:t>a</w:t>
      </w:r>
      <w:r w:rsidRPr="00B46D5E">
        <w:rPr>
          <w:rFonts w:eastAsia="Calibri"/>
          <w:sz w:val="24"/>
          <w:szCs w:val="24"/>
        </w:rPr>
        <w:t xml:space="preserve">ik </w:t>
      </w:r>
      <w:r w:rsidRPr="00B46D5E">
        <w:rPr>
          <w:rFonts w:eastAsia="Calibri"/>
          <w:spacing w:val="1"/>
          <w:sz w:val="24"/>
          <w:szCs w:val="24"/>
        </w:rPr>
        <w:t>d</w:t>
      </w:r>
      <w:r w:rsidRPr="00B46D5E">
        <w:rPr>
          <w:rFonts w:eastAsia="Calibri"/>
          <w:sz w:val="24"/>
          <w:szCs w:val="24"/>
        </w:rPr>
        <w:t>alam</w:t>
      </w:r>
      <w:r w:rsidRPr="00B46D5E">
        <w:rPr>
          <w:rFonts w:eastAsia="Calibri"/>
          <w:spacing w:val="1"/>
          <w:sz w:val="24"/>
          <w:szCs w:val="24"/>
        </w:rPr>
        <w:t xml:space="preserve"> </w:t>
      </w:r>
      <w:r w:rsidRPr="00B46D5E">
        <w:rPr>
          <w:rFonts w:eastAsia="Calibri"/>
          <w:sz w:val="24"/>
          <w:szCs w:val="24"/>
        </w:rPr>
        <w:t>segi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ar</w:t>
      </w:r>
      <w:r w:rsidRPr="00B46D5E">
        <w:rPr>
          <w:rFonts w:eastAsia="Calibri"/>
          <w:spacing w:val="-2"/>
          <w:sz w:val="24"/>
          <w:szCs w:val="24"/>
        </w:rPr>
        <w:t>i</w:t>
      </w:r>
      <w:r w:rsidRPr="00B46D5E">
        <w:rPr>
          <w:rFonts w:eastAsia="Calibri"/>
          <w:sz w:val="24"/>
          <w:szCs w:val="24"/>
        </w:rPr>
        <w:t>,</w:t>
      </w:r>
      <w:r w:rsidRPr="00B46D5E">
        <w:rPr>
          <w:rFonts w:eastAsia="Calibri"/>
          <w:spacing w:val="1"/>
          <w:sz w:val="24"/>
          <w:szCs w:val="24"/>
        </w:rPr>
        <w:t xml:space="preserve"> </w:t>
      </w:r>
      <w:r w:rsidRPr="00B46D5E">
        <w:rPr>
          <w:rFonts w:eastAsia="Calibri"/>
          <w:sz w:val="24"/>
          <w:szCs w:val="24"/>
        </w:rPr>
        <w:t>m</w:t>
      </w:r>
      <w:r w:rsidRPr="00B46D5E">
        <w:rPr>
          <w:rFonts w:eastAsia="Calibri"/>
          <w:spacing w:val="1"/>
          <w:sz w:val="24"/>
          <w:szCs w:val="24"/>
        </w:rPr>
        <w:t>u</w:t>
      </w:r>
      <w:r w:rsidRPr="00B46D5E">
        <w:rPr>
          <w:rFonts w:eastAsia="Calibri"/>
          <w:sz w:val="24"/>
          <w:szCs w:val="24"/>
        </w:rPr>
        <w:t>si</w:t>
      </w:r>
      <w:r w:rsidRPr="00B46D5E">
        <w:rPr>
          <w:rFonts w:eastAsia="Calibri"/>
          <w:spacing w:val="-1"/>
          <w:sz w:val="24"/>
          <w:szCs w:val="24"/>
        </w:rPr>
        <w:t>k</w:t>
      </w:r>
      <w:r w:rsidRPr="00B46D5E">
        <w:rPr>
          <w:rFonts w:eastAsia="Calibri"/>
          <w:sz w:val="24"/>
          <w:szCs w:val="24"/>
        </w:rPr>
        <w:t>,</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a</w:t>
      </w:r>
      <w:r w:rsidRPr="00B46D5E">
        <w:rPr>
          <w:rFonts w:eastAsia="Calibri"/>
          <w:spacing w:val="1"/>
          <w:sz w:val="24"/>
          <w:szCs w:val="24"/>
        </w:rPr>
        <w:t>up</w:t>
      </w:r>
      <w:r w:rsidRPr="00B46D5E">
        <w:rPr>
          <w:rFonts w:eastAsia="Calibri"/>
          <w:spacing w:val="-1"/>
          <w:sz w:val="24"/>
          <w:szCs w:val="24"/>
        </w:rPr>
        <w:t>u</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bu</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z w:val="24"/>
          <w:szCs w:val="24"/>
        </w:rPr>
        <w:t>y</w:t>
      </w:r>
      <w:r w:rsidRPr="00B46D5E">
        <w:rPr>
          <w:rFonts w:eastAsia="Calibri"/>
          <w:spacing w:val="-1"/>
          <w:sz w:val="24"/>
          <w:szCs w:val="24"/>
        </w:rPr>
        <w:t>i</w:t>
      </w:r>
      <w:r w:rsidRPr="00B46D5E">
        <w:rPr>
          <w:rFonts w:eastAsia="Calibri"/>
          <w:sz w:val="24"/>
          <w:szCs w:val="24"/>
        </w:rPr>
        <w:t>ra</w:t>
      </w:r>
      <w:r w:rsidRPr="00B46D5E">
        <w:rPr>
          <w:rFonts w:eastAsia="Calibri"/>
          <w:spacing w:val="2"/>
          <w:sz w:val="24"/>
          <w:szCs w:val="24"/>
        </w:rPr>
        <w:t>t</w:t>
      </w:r>
      <w:r w:rsidRPr="00B46D5E">
        <w:rPr>
          <w:rFonts w:eastAsia="Calibri"/>
          <w:spacing w:val="-4"/>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arakt</w:t>
      </w:r>
      <w:r w:rsidRPr="00B46D5E">
        <w:rPr>
          <w:rFonts w:eastAsia="Calibri"/>
          <w:spacing w:val="1"/>
          <w:sz w:val="24"/>
          <w:szCs w:val="24"/>
        </w:rPr>
        <w:t>e</w:t>
      </w:r>
      <w:r w:rsidRPr="00B46D5E">
        <w:rPr>
          <w:rFonts w:eastAsia="Calibri"/>
          <w:sz w:val="24"/>
          <w:szCs w:val="24"/>
        </w:rPr>
        <w:t>r</w:t>
      </w:r>
      <w:r w:rsidRPr="00B46D5E">
        <w:rPr>
          <w:rFonts w:eastAsia="Calibri"/>
          <w:spacing w:val="5"/>
          <w:sz w:val="24"/>
          <w:szCs w:val="24"/>
        </w:rPr>
        <w:t xml:space="preserve"> </w:t>
      </w:r>
      <w:r w:rsidRPr="00B46D5E">
        <w:rPr>
          <w:rFonts w:eastAsia="Calibri"/>
          <w:spacing w:val="1"/>
          <w:sz w:val="24"/>
          <w:szCs w:val="24"/>
        </w:rPr>
        <w:t>d</w:t>
      </w:r>
      <w:r w:rsidRPr="00B46D5E">
        <w:rPr>
          <w:rFonts w:eastAsia="Calibri"/>
          <w:sz w:val="24"/>
          <w:szCs w:val="24"/>
        </w:rPr>
        <w:t>is</w:t>
      </w:r>
      <w:r w:rsidRPr="00B46D5E">
        <w:rPr>
          <w:rFonts w:eastAsia="Calibri"/>
          <w:spacing w:val="-2"/>
          <w:sz w:val="24"/>
          <w:szCs w:val="24"/>
        </w:rPr>
        <w:t>i</w:t>
      </w:r>
      <w:r w:rsidRPr="00B46D5E">
        <w:rPr>
          <w:rFonts w:eastAsia="Calibri"/>
          <w:spacing w:val="1"/>
          <w:sz w:val="24"/>
          <w:szCs w:val="24"/>
        </w:rPr>
        <w:t>p</w:t>
      </w:r>
      <w:r w:rsidRPr="00B46D5E">
        <w:rPr>
          <w:rFonts w:eastAsia="Calibri"/>
          <w:sz w:val="24"/>
          <w:szCs w:val="24"/>
        </w:rPr>
        <w:t xml:space="preserve">lin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t</w:t>
      </w:r>
      <w:r w:rsidRPr="00B46D5E">
        <w:rPr>
          <w:rFonts w:eastAsia="Calibri"/>
          <w:sz w:val="24"/>
          <w:szCs w:val="24"/>
        </w:rPr>
        <w:t xml:space="preserve">aat </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a</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ra</w:t>
      </w:r>
      <w:r w:rsidRPr="00B46D5E">
        <w:rPr>
          <w:rFonts w:eastAsia="Calibri"/>
          <w:spacing w:val="1"/>
          <w:sz w:val="24"/>
          <w:szCs w:val="24"/>
        </w:rPr>
        <w:t>n</w:t>
      </w:r>
      <w:r w:rsidRPr="00B46D5E">
        <w:rPr>
          <w:rFonts w:eastAsia="Calibri"/>
          <w:sz w:val="24"/>
          <w:szCs w:val="24"/>
        </w:rPr>
        <w:t>.</w:t>
      </w:r>
    </w:p>
    <w:p w:rsidR="00A444AA" w:rsidRPr="00B46D5E" w:rsidRDefault="00747158" w:rsidP="00B46D5E">
      <w:pPr>
        <w:spacing w:before="60" w:after="60"/>
        <w:ind w:right="17"/>
        <w:jc w:val="both"/>
        <w:rPr>
          <w:rFonts w:eastAsia="Calibri"/>
          <w:sz w:val="24"/>
          <w:szCs w:val="24"/>
        </w:rPr>
      </w:pPr>
      <w:r w:rsidRPr="00B46D5E">
        <w:rPr>
          <w:rFonts w:eastAsia="Calibri"/>
          <w:position w:val="1"/>
          <w:sz w:val="24"/>
          <w:szCs w:val="24"/>
        </w:rPr>
        <w:t>Ka</w:t>
      </w:r>
      <w:r w:rsidRPr="00B46D5E">
        <w:rPr>
          <w:rFonts w:eastAsia="Calibri"/>
          <w:spacing w:val="1"/>
          <w:position w:val="1"/>
          <w:sz w:val="24"/>
          <w:szCs w:val="24"/>
        </w:rPr>
        <w:t>n</w:t>
      </w:r>
      <w:r w:rsidRPr="00B46D5E">
        <w:rPr>
          <w:rFonts w:eastAsia="Calibri"/>
          <w:spacing w:val="-1"/>
          <w:position w:val="1"/>
          <w:sz w:val="24"/>
          <w:szCs w:val="24"/>
        </w:rPr>
        <w:t>d</w:t>
      </w:r>
      <w:r w:rsidRPr="00B46D5E">
        <w:rPr>
          <w:rFonts w:eastAsia="Calibri"/>
          <w:spacing w:val="1"/>
          <w:position w:val="1"/>
          <w:sz w:val="24"/>
          <w:szCs w:val="24"/>
        </w:rPr>
        <w:t>un</w:t>
      </w:r>
      <w:r w:rsidRPr="00B46D5E">
        <w:rPr>
          <w:rFonts w:eastAsia="Calibri"/>
          <w:position w:val="1"/>
          <w:sz w:val="24"/>
          <w:szCs w:val="24"/>
        </w:rPr>
        <w:t>gan</w:t>
      </w:r>
      <w:r w:rsidRPr="00B46D5E">
        <w:rPr>
          <w:rFonts w:eastAsia="Calibri"/>
          <w:spacing w:val="33"/>
          <w:position w:val="1"/>
          <w:sz w:val="24"/>
          <w:szCs w:val="24"/>
        </w:rPr>
        <w:t xml:space="preserve"> </w:t>
      </w:r>
      <w:r w:rsidRPr="00B46D5E">
        <w:rPr>
          <w:rFonts w:eastAsia="Calibri"/>
          <w:position w:val="1"/>
          <w:sz w:val="24"/>
          <w:szCs w:val="24"/>
        </w:rPr>
        <w:t>yang</w:t>
      </w:r>
      <w:r w:rsidRPr="00B46D5E">
        <w:rPr>
          <w:rFonts w:eastAsia="Calibri"/>
          <w:spacing w:val="32"/>
          <w:position w:val="1"/>
          <w:sz w:val="24"/>
          <w:szCs w:val="24"/>
        </w:rPr>
        <w:t xml:space="preserve"> </w:t>
      </w:r>
      <w:r w:rsidRPr="00B46D5E">
        <w:rPr>
          <w:rFonts w:eastAsia="Calibri"/>
          <w:spacing w:val="1"/>
          <w:position w:val="1"/>
          <w:sz w:val="24"/>
          <w:szCs w:val="24"/>
        </w:rPr>
        <w:t>t</w:t>
      </w:r>
      <w:r w:rsidRPr="00B46D5E">
        <w:rPr>
          <w:rFonts w:eastAsia="Calibri"/>
          <w:spacing w:val="-2"/>
          <w:position w:val="1"/>
          <w:sz w:val="24"/>
          <w:szCs w:val="24"/>
        </w:rPr>
        <w:t>e</w:t>
      </w:r>
      <w:r w:rsidRPr="00B46D5E">
        <w:rPr>
          <w:rFonts w:eastAsia="Calibri"/>
          <w:position w:val="1"/>
          <w:sz w:val="24"/>
          <w:szCs w:val="24"/>
        </w:rPr>
        <w:t>r</w:t>
      </w:r>
      <w:r w:rsidRPr="00B46D5E">
        <w:rPr>
          <w:rFonts w:eastAsia="Calibri"/>
          <w:spacing w:val="1"/>
          <w:position w:val="1"/>
          <w:sz w:val="24"/>
          <w:szCs w:val="24"/>
        </w:rPr>
        <w:t>d</w:t>
      </w:r>
      <w:r w:rsidRPr="00B46D5E">
        <w:rPr>
          <w:rFonts w:eastAsia="Calibri"/>
          <w:spacing w:val="-2"/>
          <w:position w:val="1"/>
          <w:sz w:val="24"/>
          <w:szCs w:val="24"/>
        </w:rPr>
        <w:t>a</w:t>
      </w:r>
      <w:r w:rsidRPr="00B46D5E">
        <w:rPr>
          <w:rFonts w:eastAsia="Calibri"/>
          <w:spacing w:val="-1"/>
          <w:position w:val="1"/>
          <w:sz w:val="24"/>
          <w:szCs w:val="24"/>
        </w:rPr>
        <w:t>p</w:t>
      </w:r>
      <w:r w:rsidRPr="00B46D5E">
        <w:rPr>
          <w:rFonts w:eastAsia="Calibri"/>
          <w:position w:val="1"/>
          <w:sz w:val="24"/>
          <w:szCs w:val="24"/>
        </w:rPr>
        <w:t>at</w:t>
      </w:r>
      <w:r w:rsidRPr="00B46D5E">
        <w:rPr>
          <w:rFonts w:eastAsia="Calibri"/>
          <w:spacing w:val="33"/>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alam</w:t>
      </w:r>
      <w:r w:rsidRPr="00B46D5E">
        <w:rPr>
          <w:rFonts w:eastAsia="Calibri"/>
          <w:spacing w:val="32"/>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ari</w:t>
      </w:r>
      <w:r w:rsidRPr="00B46D5E">
        <w:rPr>
          <w:rFonts w:eastAsia="Calibri"/>
          <w:spacing w:val="32"/>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r</w:t>
      </w:r>
      <w:r w:rsidRPr="00B46D5E">
        <w:rPr>
          <w:rFonts w:eastAsia="Calibri"/>
          <w:spacing w:val="-2"/>
          <w:position w:val="1"/>
          <w:sz w:val="24"/>
          <w:szCs w:val="24"/>
        </w:rPr>
        <w:t>a</w:t>
      </w:r>
      <w:r w:rsidRPr="00B46D5E">
        <w:rPr>
          <w:rFonts w:eastAsia="Calibri"/>
          <w:spacing w:val="1"/>
          <w:position w:val="1"/>
          <w:sz w:val="24"/>
          <w:szCs w:val="24"/>
        </w:rPr>
        <w:t>d</w:t>
      </w:r>
      <w:r w:rsidRPr="00B46D5E">
        <w:rPr>
          <w:rFonts w:eastAsia="Calibri"/>
          <w:position w:val="1"/>
          <w:sz w:val="24"/>
          <w:szCs w:val="24"/>
        </w:rPr>
        <w:t>isi</w:t>
      </w:r>
      <w:r w:rsidRPr="00B46D5E">
        <w:rPr>
          <w:rFonts w:eastAsia="Calibri"/>
          <w:spacing w:val="32"/>
          <w:position w:val="1"/>
          <w:sz w:val="24"/>
          <w:szCs w:val="24"/>
        </w:rPr>
        <w:t xml:space="preserve"> </w:t>
      </w:r>
      <w:r w:rsidRPr="00B46D5E">
        <w:rPr>
          <w:rFonts w:eastAsia="Calibri"/>
          <w:position w:val="1"/>
          <w:sz w:val="24"/>
          <w:szCs w:val="24"/>
        </w:rPr>
        <w:t>salah</w:t>
      </w:r>
      <w:r w:rsidRPr="00B46D5E">
        <w:rPr>
          <w:rFonts w:eastAsia="Calibri"/>
          <w:spacing w:val="33"/>
          <w:position w:val="1"/>
          <w:sz w:val="24"/>
          <w:szCs w:val="24"/>
        </w:rPr>
        <w:t xml:space="preserve"> </w:t>
      </w:r>
      <w:r w:rsidRPr="00B46D5E">
        <w:rPr>
          <w:rFonts w:eastAsia="Calibri"/>
          <w:position w:val="1"/>
          <w:sz w:val="24"/>
          <w:szCs w:val="24"/>
        </w:rPr>
        <w:t>sa</w:t>
      </w:r>
      <w:r w:rsidRPr="00B46D5E">
        <w:rPr>
          <w:rFonts w:eastAsia="Calibri"/>
          <w:spacing w:val="1"/>
          <w:position w:val="1"/>
          <w:sz w:val="24"/>
          <w:szCs w:val="24"/>
        </w:rPr>
        <w:t>tun</w:t>
      </w:r>
      <w:r w:rsidRPr="00B46D5E">
        <w:rPr>
          <w:rFonts w:eastAsia="Calibri"/>
          <w:position w:val="1"/>
          <w:sz w:val="24"/>
          <w:szCs w:val="24"/>
        </w:rPr>
        <w:t>ya</w:t>
      </w:r>
      <w:r w:rsidRPr="00B46D5E">
        <w:rPr>
          <w:rFonts w:eastAsia="Calibri"/>
          <w:spacing w:val="31"/>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spacing w:val="-2"/>
          <w:position w:val="1"/>
          <w:sz w:val="24"/>
          <w:szCs w:val="24"/>
        </w:rPr>
        <w:t>a</w:t>
      </w:r>
      <w:r w:rsidRPr="00B46D5E">
        <w:rPr>
          <w:rFonts w:eastAsia="Calibri"/>
          <w:position w:val="1"/>
          <w:sz w:val="24"/>
          <w:szCs w:val="24"/>
        </w:rPr>
        <w:t>lah</w:t>
      </w:r>
      <w:r w:rsidRPr="00B46D5E">
        <w:rPr>
          <w:rFonts w:eastAsia="Calibri"/>
          <w:spacing w:val="33"/>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spacing w:val="-2"/>
          <w:position w:val="1"/>
          <w:sz w:val="24"/>
          <w:szCs w:val="24"/>
        </w:rPr>
        <w:t>a</w:t>
      </w:r>
      <w:r w:rsidRPr="00B46D5E">
        <w:rPr>
          <w:rFonts w:eastAsia="Calibri"/>
          <w:position w:val="1"/>
          <w:sz w:val="24"/>
          <w:szCs w:val="24"/>
        </w:rPr>
        <w:t>t</w:t>
      </w:r>
      <w:r w:rsidRPr="00B46D5E">
        <w:rPr>
          <w:rFonts w:eastAsia="Calibri"/>
          <w:spacing w:val="33"/>
          <w:position w:val="1"/>
          <w:sz w:val="24"/>
          <w:szCs w:val="24"/>
        </w:rPr>
        <w:t xml:space="preserve"> </w:t>
      </w:r>
      <w:r w:rsidRPr="00B46D5E">
        <w:rPr>
          <w:rFonts w:eastAsia="Calibri"/>
          <w:position w:val="1"/>
          <w:sz w:val="24"/>
          <w:szCs w:val="24"/>
        </w:rPr>
        <w:t>is</w:t>
      </w:r>
      <w:r w:rsidRPr="00B46D5E">
        <w:rPr>
          <w:rFonts w:eastAsia="Calibri"/>
          <w:spacing w:val="1"/>
          <w:position w:val="1"/>
          <w:sz w:val="24"/>
          <w:szCs w:val="24"/>
        </w:rPr>
        <w:t>t</w:t>
      </w:r>
      <w:r w:rsidRPr="00B46D5E">
        <w:rPr>
          <w:rFonts w:eastAsia="Calibri"/>
          <w:position w:val="1"/>
          <w:sz w:val="24"/>
          <w:szCs w:val="24"/>
        </w:rPr>
        <w:t>ia</w:t>
      </w:r>
      <w:r w:rsidRPr="00B46D5E">
        <w:rPr>
          <w:rFonts w:eastAsia="Calibri"/>
          <w:spacing w:val="1"/>
          <w:position w:val="1"/>
          <w:sz w:val="24"/>
          <w:szCs w:val="24"/>
        </w:rPr>
        <w:t>d</w:t>
      </w:r>
      <w:r w:rsidRPr="00B46D5E">
        <w:rPr>
          <w:rFonts w:eastAsia="Calibri"/>
          <w:spacing w:val="-2"/>
          <w:position w:val="1"/>
          <w:sz w:val="24"/>
          <w:szCs w:val="24"/>
        </w:rPr>
        <w:t>a</w:t>
      </w:r>
      <w:r w:rsidRPr="00B46D5E">
        <w:rPr>
          <w:rFonts w:eastAsia="Calibri"/>
          <w:spacing w:val="1"/>
          <w:position w:val="1"/>
          <w:sz w:val="24"/>
          <w:szCs w:val="24"/>
        </w:rPr>
        <w:t>t</w:t>
      </w:r>
      <w:r w:rsidRPr="00B46D5E">
        <w:rPr>
          <w:rFonts w:eastAsia="Calibri"/>
          <w:position w:val="1"/>
          <w:sz w:val="24"/>
          <w:szCs w:val="24"/>
        </w:rPr>
        <w:t>.</w:t>
      </w:r>
      <w:r w:rsidRPr="00B46D5E">
        <w:rPr>
          <w:rFonts w:eastAsia="Calibri"/>
          <w:spacing w:val="31"/>
          <w:position w:val="1"/>
          <w:sz w:val="24"/>
          <w:szCs w:val="24"/>
        </w:rPr>
        <w:t xml:space="preserve"> </w:t>
      </w:r>
      <w:r w:rsidRPr="00B46D5E">
        <w:rPr>
          <w:rFonts w:eastAsia="Calibri"/>
          <w:position w:val="1"/>
          <w:sz w:val="24"/>
          <w:szCs w:val="24"/>
        </w:rPr>
        <w:t>Tari</w:t>
      </w:r>
      <w:r w:rsidRPr="00B46D5E">
        <w:rPr>
          <w:rFonts w:eastAsia="Calibri"/>
          <w:spacing w:val="32"/>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ra</w:t>
      </w:r>
      <w:r w:rsidRPr="00B46D5E">
        <w:rPr>
          <w:rFonts w:eastAsia="Calibri"/>
          <w:spacing w:val="1"/>
          <w:position w:val="1"/>
          <w:sz w:val="24"/>
          <w:szCs w:val="24"/>
        </w:rPr>
        <w:t>d</w:t>
      </w:r>
      <w:r w:rsidRPr="00B46D5E">
        <w:rPr>
          <w:rFonts w:eastAsia="Calibri"/>
          <w:position w:val="1"/>
          <w:sz w:val="24"/>
          <w:szCs w:val="24"/>
        </w:rPr>
        <w:t xml:space="preserve">isi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z w:val="24"/>
          <w:szCs w:val="24"/>
        </w:rPr>
        <w:t>me</w:t>
      </w:r>
      <w:r w:rsidRPr="00B46D5E">
        <w:rPr>
          <w:rFonts w:eastAsia="Calibri"/>
          <w:spacing w:val="2"/>
          <w:sz w:val="24"/>
          <w:szCs w:val="24"/>
        </w:rPr>
        <w:t>n</w:t>
      </w:r>
      <w:r w:rsidRPr="00B46D5E">
        <w:rPr>
          <w:rFonts w:eastAsia="Calibri"/>
          <w:spacing w:val="-1"/>
          <w:sz w:val="24"/>
          <w:szCs w:val="24"/>
        </w:rPr>
        <w:t>c</w:t>
      </w:r>
      <w:r w:rsidRPr="00B46D5E">
        <w:rPr>
          <w:rFonts w:eastAsia="Calibri"/>
          <w:sz w:val="24"/>
          <w:szCs w:val="24"/>
        </w:rPr>
        <w:t>er</w:t>
      </w:r>
      <w:r w:rsidRPr="00B46D5E">
        <w:rPr>
          <w:rFonts w:eastAsia="Calibri"/>
          <w:spacing w:val="-1"/>
          <w:sz w:val="24"/>
          <w:szCs w:val="24"/>
        </w:rPr>
        <w:t>i</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w:t>
      </w:r>
      <w:r w:rsidRPr="00B46D5E">
        <w:rPr>
          <w:rFonts w:eastAsia="Calibri"/>
          <w:spacing w:val="1"/>
          <w:sz w:val="24"/>
          <w:szCs w:val="24"/>
        </w:rPr>
        <w:t>n</w:t>
      </w:r>
      <w:r w:rsidRPr="00B46D5E">
        <w:rPr>
          <w:rFonts w:eastAsia="Calibri"/>
          <w:sz w:val="24"/>
          <w:szCs w:val="24"/>
        </w:rPr>
        <w:t>ai</w:t>
      </w:r>
      <w:r w:rsidRPr="00B46D5E">
        <w:rPr>
          <w:rFonts w:eastAsia="Calibri"/>
          <w:spacing w:val="2"/>
          <w:sz w:val="24"/>
          <w:szCs w:val="24"/>
        </w:rPr>
        <w:t xml:space="preserve"> </w:t>
      </w:r>
      <w:r w:rsidRPr="00B46D5E">
        <w:rPr>
          <w:rFonts w:eastAsia="Calibri"/>
          <w:sz w:val="24"/>
          <w:szCs w:val="24"/>
        </w:rPr>
        <w:t>a</w:t>
      </w:r>
      <w:r w:rsidRPr="00B46D5E">
        <w:rPr>
          <w:rFonts w:eastAsia="Calibri"/>
          <w:spacing w:val="-1"/>
          <w:sz w:val="24"/>
          <w:szCs w:val="24"/>
        </w:rPr>
        <w:t>d</w:t>
      </w:r>
      <w:r w:rsidRPr="00B46D5E">
        <w:rPr>
          <w:rFonts w:eastAsia="Calibri"/>
          <w:sz w:val="24"/>
          <w:szCs w:val="24"/>
        </w:rPr>
        <w:t>at</w:t>
      </w:r>
      <w:r w:rsidRPr="00B46D5E">
        <w:rPr>
          <w:rFonts w:eastAsia="Calibri"/>
          <w:spacing w:val="3"/>
          <w:sz w:val="24"/>
          <w:szCs w:val="24"/>
        </w:rPr>
        <w:t xml:space="preserve"> </w:t>
      </w:r>
      <w:r w:rsidRPr="00B46D5E">
        <w:rPr>
          <w:rFonts w:eastAsia="Calibri"/>
          <w:sz w:val="24"/>
          <w:szCs w:val="24"/>
        </w:rPr>
        <w:t>yang</w:t>
      </w:r>
      <w:r w:rsidRPr="00B46D5E">
        <w:rPr>
          <w:rFonts w:eastAsia="Calibri"/>
          <w:spacing w:val="1"/>
          <w:sz w:val="24"/>
          <w:szCs w:val="24"/>
        </w:rPr>
        <w:t xml:space="preserve"> t</w:t>
      </w:r>
      <w:r w:rsidRPr="00B46D5E">
        <w:rPr>
          <w:rFonts w:eastAsia="Calibri"/>
          <w:spacing w:val="-2"/>
          <w:sz w:val="24"/>
          <w:szCs w:val="24"/>
        </w:rPr>
        <w:t>e</w:t>
      </w:r>
      <w:r w:rsidRPr="00B46D5E">
        <w:rPr>
          <w:rFonts w:eastAsia="Calibri"/>
          <w:sz w:val="24"/>
          <w:szCs w:val="24"/>
        </w:rPr>
        <w:t>r</w:t>
      </w:r>
      <w:r w:rsidRPr="00B46D5E">
        <w:rPr>
          <w:rFonts w:eastAsia="Calibri"/>
          <w:spacing w:val="1"/>
          <w:sz w:val="24"/>
          <w:szCs w:val="24"/>
        </w:rPr>
        <w:t>d</w:t>
      </w:r>
      <w:r w:rsidRPr="00B46D5E">
        <w:rPr>
          <w:rFonts w:eastAsia="Calibri"/>
          <w:spacing w:val="-2"/>
          <w:sz w:val="24"/>
          <w:szCs w:val="24"/>
        </w:rPr>
        <w:t>a</w:t>
      </w:r>
      <w:r w:rsidRPr="00B46D5E">
        <w:rPr>
          <w:rFonts w:eastAsia="Calibri"/>
          <w:spacing w:val="1"/>
          <w:sz w:val="24"/>
          <w:szCs w:val="24"/>
        </w:rPr>
        <w:t>p</w:t>
      </w:r>
      <w:r w:rsidRPr="00B46D5E">
        <w:rPr>
          <w:rFonts w:eastAsia="Calibri"/>
          <w:sz w:val="24"/>
          <w:szCs w:val="24"/>
        </w:rPr>
        <w:t>at</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2"/>
          <w:sz w:val="24"/>
          <w:szCs w:val="24"/>
        </w:rPr>
        <w:t xml:space="preserve"> </w:t>
      </w:r>
      <w:r w:rsidRPr="00B46D5E">
        <w:rPr>
          <w:rFonts w:eastAsia="Calibri"/>
          <w:sz w:val="24"/>
          <w:szCs w:val="24"/>
        </w:rPr>
        <w:t>l</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 xml:space="preserve">gan </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eb</w:t>
      </w:r>
      <w:r w:rsidRPr="00B46D5E">
        <w:rPr>
          <w:rFonts w:eastAsia="Calibri"/>
          <w:spacing w:val="-1"/>
          <w:sz w:val="24"/>
          <w:szCs w:val="24"/>
        </w:rPr>
        <w:t>u</w:t>
      </w:r>
      <w:r w:rsidRPr="00B46D5E">
        <w:rPr>
          <w:rFonts w:eastAsia="Calibri"/>
          <w:sz w:val="24"/>
          <w:szCs w:val="24"/>
        </w:rPr>
        <w:t>t</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r</w:t>
      </w:r>
      <w:r w:rsidRPr="00B46D5E">
        <w:rPr>
          <w:rFonts w:eastAsia="Calibri"/>
          <w:sz w:val="24"/>
          <w:szCs w:val="24"/>
        </w:rPr>
        <w:t>asal.</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w:t>
      </w:r>
      <w:r w:rsidRPr="00B46D5E">
        <w:rPr>
          <w:rFonts w:eastAsia="Calibri"/>
          <w:spacing w:val="-2"/>
          <w:sz w:val="24"/>
          <w:szCs w:val="24"/>
        </w:rPr>
        <w:t>a</w:t>
      </w:r>
      <w:r w:rsidRPr="00B46D5E">
        <w:rPr>
          <w:rFonts w:eastAsia="Calibri"/>
          <w:sz w:val="24"/>
          <w:szCs w:val="24"/>
        </w:rPr>
        <w:t xml:space="preserve">i </w:t>
      </w:r>
      <w:r w:rsidRPr="00B46D5E">
        <w:rPr>
          <w:rFonts w:eastAsia="Calibri"/>
          <w:spacing w:val="-1"/>
          <w:sz w:val="24"/>
          <w:szCs w:val="24"/>
        </w:rPr>
        <w:t>c</w:t>
      </w:r>
      <w:r w:rsidRPr="00B46D5E">
        <w:rPr>
          <w:rFonts w:eastAsia="Calibri"/>
          <w:sz w:val="24"/>
          <w:szCs w:val="24"/>
        </w:rPr>
        <w:t>o</w:t>
      </w:r>
      <w:r w:rsidRPr="00B46D5E">
        <w:rPr>
          <w:rFonts w:eastAsia="Calibri"/>
          <w:spacing w:val="1"/>
          <w:sz w:val="24"/>
          <w:szCs w:val="24"/>
        </w:rPr>
        <w:t>nt</w:t>
      </w:r>
      <w:r w:rsidRPr="00B46D5E">
        <w:rPr>
          <w:rFonts w:eastAsia="Calibri"/>
          <w:spacing w:val="-2"/>
          <w:sz w:val="24"/>
          <w:szCs w:val="24"/>
        </w:rPr>
        <w:t>o</w:t>
      </w:r>
      <w:r w:rsidRPr="00B46D5E">
        <w:rPr>
          <w:rFonts w:eastAsia="Calibri"/>
          <w:sz w:val="24"/>
          <w:szCs w:val="24"/>
        </w:rPr>
        <w:t>h</w:t>
      </w:r>
      <w:r w:rsidRPr="00B46D5E">
        <w:rPr>
          <w:rFonts w:eastAsia="Calibri"/>
          <w:spacing w:val="4"/>
          <w:sz w:val="24"/>
          <w:szCs w:val="24"/>
        </w:rPr>
        <w:t xml:space="preserve"> </w:t>
      </w:r>
      <w:r w:rsidRPr="00B46D5E">
        <w:rPr>
          <w:rFonts w:eastAsia="Calibri"/>
          <w:spacing w:val="-1"/>
          <w:sz w:val="24"/>
          <w:szCs w:val="24"/>
        </w:rPr>
        <w:t>“</w:t>
      </w:r>
      <w:r w:rsidRPr="00B46D5E">
        <w:rPr>
          <w:rFonts w:eastAsia="Calibri"/>
          <w:sz w:val="24"/>
          <w:szCs w:val="24"/>
        </w:rPr>
        <w:t>Tari</w:t>
      </w:r>
      <w:r w:rsidRPr="00B46D5E">
        <w:rPr>
          <w:rFonts w:eastAsia="Calibri"/>
          <w:spacing w:val="3"/>
          <w:sz w:val="24"/>
          <w:szCs w:val="24"/>
        </w:rPr>
        <w:t xml:space="preserve"> </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k</w:t>
      </w:r>
      <w:r w:rsidRPr="00B46D5E">
        <w:rPr>
          <w:rFonts w:eastAsia="Calibri"/>
          <w:sz w:val="24"/>
          <w:szCs w:val="24"/>
        </w:rPr>
        <w:t>sa</w:t>
      </w:r>
      <w:r w:rsidRPr="00B46D5E">
        <w:rPr>
          <w:rFonts w:eastAsia="Calibri"/>
          <w:spacing w:val="3"/>
          <w:sz w:val="24"/>
          <w:szCs w:val="24"/>
        </w:rPr>
        <w:t xml:space="preserve"> </w:t>
      </w:r>
      <w:r w:rsidRPr="00B46D5E">
        <w:rPr>
          <w:rFonts w:eastAsia="Calibri"/>
          <w:sz w:val="24"/>
          <w:szCs w:val="24"/>
        </w:rPr>
        <w:t>Ka</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pacing w:val="2"/>
          <w:sz w:val="24"/>
          <w:szCs w:val="24"/>
        </w:rPr>
        <w:t>g</w:t>
      </w:r>
      <w:r w:rsidRPr="00B46D5E">
        <w:rPr>
          <w:rFonts w:eastAsia="Calibri"/>
          <w:sz w:val="24"/>
          <w:szCs w:val="24"/>
        </w:rPr>
        <w:t>”</w:t>
      </w:r>
      <w:r w:rsidRPr="00B46D5E">
        <w:rPr>
          <w:rFonts w:eastAsia="Calibri"/>
          <w:spacing w:val="1"/>
          <w:sz w:val="24"/>
          <w:szCs w:val="24"/>
        </w:rPr>
        <w:t xml:space="preserve"> 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Kalim</w:t>
      </w:r>
      <w:r w:rsidRPr="00B46D5E">
        <w:rPr>
          <w:rFonts w:eastAsia="Calibri"/>
          <w:spacing w:val="-1"/>
          <w:sz w:val="24"/>
          <w:szCs w:val="24"/>
        </w:rPr>
        <w:t>a</w:t>
      </w:r>
      <w:r w:rsidRPr="00B46D5E">
        <w:rPr>
          <w:rFonts w:eastAsia="Calibri"/>
          <w:spacing w:val="1"/>
          <w:sz w:val="24"/>
          <w:szCs w:val="24"/>
        </w:rPr>
        <w:t>nt</w:t>
      </w:r>
      <w:r w:rsidRPr="00B46D5E">
        <w:rPr>
          <w:rFonts w:eastAsia="Calibri"/>
          <w:spacing w:val="-2"/>
          <w:sz w:val="24"/>
          <w:szCs w:val="24"/>
        </w:rPr>
        <w:t>a</w:t>
      </w:r>
      <w:r w:rsidRPr="00B46D5E">
        <w:rPr>
          <w:rFonts w:eastAsia="Calibri"/>
          <w:sz w:val="24"/>
          <w:szCs w:val="24"/>
        </w:rPr>
        <w:t>n</w:t>
      </w:r>
      <w:r w:rsidRPr="00B46D5E">
        <w:rPr>
          <w:rFonts w:eastAsia="Calibri"/>
          <w:spacing w:val="4"/>
          <w:sz w:val="24"/>
          <w:szCs w:val="24"/>
        </w:rPr>
        <w:t xml:space="preserve"> </w:t>
      </w:r>
      <w:r w:rsidRPr="00B46D5E">
        <w:rPr>
          <w:rFonts w:eastAsia="Calibri"/>
          <w:spacing w:val="-2"/>
          <w:sz w:val="24"/>
          <w:szCs w:val="24"/>
        </w:rPr>
        <w:t>S</w:t>
      </w:r>
      <w:r w:rsidRPr="00B46D5E">
        <w:rPr>
          <w:rFonts w:eastAsia="Calibri"/>
          <w:sz w:val="24"/>
          <w:szCs w:val="24"/>
        </w:rPr>
        <w:t>el</w:t>
      </w:r>
      <w:r w:rsidRPr="00B46D5E">
        <w:rPr>
          <w:rFonts w:eastAsia="Calibri"/>
          <w:spacing w:val="1"/>
          <w:sz w:val="24"/>
          <w:szCs w:val="24"/>
        </w:rPr>
        <w:t>at</w:t>
      </w:r>
      <w:r w:rsidRPr="00B46D5E">
        <w:rPr>
          <w:rFonts w:eastAsia="Calibri"/>
          <w:sz w:val="24"/>
          <w:szCs w:val="24"/>
        </w:rPr>
        <w:t>an</w:t>
      </w:r>
      <w:r w:rsidRPr="00B46D5E">
        <w:rPr>
          <w:rFonts w:eastAsia="Calibri"/>
          <w:spacing w:val="4"/>
          <w:sz w:val="24"/>
          <w:szCs w:val="24"/>
        </w:rPr>
        <w:t xml:space="preserve"> </w:t>
      </w:r>
      <w:r w:rsidRPr="00B46D5E">
        <w:rPr>
          <w:rFonts w:eastAsia="Calibri"/>
          <w:sz w:val="24"/>
          <w:szCs w:val="24"/>
        </w:rPr>
        <w:t>yang me</w:t>
      </w:r>
      <w:r w:rsidRPr="00B46D5E">
        <w:rPr>
          <w:rFonts w:eastAsia="Calibri"/>
          <w:spacing w:val="2"/>
          <w:sz w:val="24"/>
          <w:szCs w:val="24"/>
        </w:rPr>
        <w:t>n</w:t>
      </w:r>
      <w:r w:rsidRPr="00B46D5E">
        <w:rPr>
          <w:rFonts w:eastAsia="Calibri"/>
          <w:spacing w:val="-1"/>
          <w:sz w:val="24"/>
          <w:szCs w:val="24"/>
        </w:rPr>
        <w:t>c</w:t>
      </w:r>
      <w:r w:rsidRPr="00B46D5E">
        <w:rPr>
          <w:rFonts w:eastAsia="Calibri"/>
          <w:spacing w:val="-2"/>
          <w:sz w:val="24"/>
          <w:szCs w:val="24"/>
        </w:rPr>
        <w:t>e</w:t>
      </w:r>
      <w:r w:rsidRPr="00B46D5E">
        <w:rPr>
          <w:rFonts w:eastAsia="Calibri"/>
          <w:sz w:val="24"/>
          <w:szCs w:val="24"/>
        </w:rPr>
        <w:t>ri</w:t>
      </w:r>
      <w:r w:rsidRPr="00B46D5E">
        <w:rPr>
          <w:rFonts w:eastAsia="Calibri"/>
          <w:spacing w:val="1"/>
          <w:sz w:val="24"/>
          <w:szCs w:val="24"/>
        </w:rPr>
        <w:t>t</w:t>
      </w:r>
      <w:r w:rsidRPr="00B46D5E">
        <w:rPr>
          <w:rFonts w:eastAsia="Calibri"/>
          <w:sz w:val="24"/>
          <w:szCs w:val="24"/>
        </w:rPr>
        <w:t>a</w:t>
      </w:r>
      <w:r w:rsidRPr="00B46D5E">
        <w:rPr>
          <w:rFonts w:eastAsia="Calibri"/>
          <w:spacing w:val="-3"/>
          <w:sz w:val="24"/>
          <w:szCs w:val="24"/>
        </w:rPr>
        <w:t>k</w:t>
      </w:r>
      <w:r w:rsidRPr="00B46D5E">
        <w:rPr>
          <w:rFonts w:eastAsia="Calibri"/>
          <w:sz w:val="24"/>
          <w:szCs w:val="24"/>
        </w:rPr>
        <w:t>an</w:t>
      </w:r>
      <w:r w:rsidRPr="00B46D5E">
        <w:rPr>
          <w:rFonts w:eastAsia="Calibri"/>
          <w:spacing w:val="1"/>
          <w:sz w:val="24"/>
          <w:szCs w:val="24"/>
        </w:rPr>
        <w:t xml:space="preserve"> t</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n</w:t>
      </w:r>
      <w:r w:rsidRPr="00B46D5E">
        <w:rPr>
          <w:rFonts w:eastAsia="Calibri"/>
          <w:sz w:val="24"/>
          <w:szCs w:val="24"/>
        </w:rPr>
        <w:t>g se</w:t>
      </w:r>
      <w:r w:rsidRPr="00B46D5E">
        <w:rPr>
          <w:rFonts w:eastAsia="Calibri"/>
          <w:spacing w:val="1"/>
          <w:sz w:val="24"/>
          <w:szCs w:val="24"/>
        </w:rPr>
        <w:t>o</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 xml:space="preserve">g </w:t>
      </w:r>
      <w:r w:rsidRPr="00B46D5E">
        <w:rPr>
          <w:rFonts w:eastAsia="Calibri"/>
          <w:spacing w:val="1"/>
          <w:sz w:val="24"/>
          <w:szCs w:val="24"/>
        </w:rPr>
        <w:t>p</w:t>
      </w:r>
      <w:r w:rsidRPr="00B46D5E">
        <w:rPr>
          <w:rFonts w:eastAsia="Calibri"/>
          <w:spacing w:val="-1"/>
          <w:sz w:val="24"/>
          <w:szCs w:val="24"/>
        </w:rPr>
        <w:t>u</w:t>
      </w:r>
      <w:r w:rsidRPr="00B46D5E">
        <w:rPr>
          <w:rFonts w:eastAsia="Calibri"/>
          <w:spacing w:val="1"/>
          <w:sz w:val="24"/>
          <w:szCs w:val="24"/>
        </w:rPr>
        <w:t>t</w:t>
      </w:r>
      <w:r w:rsidRPr="00B46D5E">
        <w:rPr>
          <w:rFonts w:eastAsia="Calibri"/>
          <w:spacing w:val="-2"/>
          <w:sz w:val="24"/>
          <w:szCs w:val="24"/>
        </w:rPr>
        <w:t>r</w:t>
      </w:r>
      <w:r w:rsidRPr="00B46D5E">
        <w:rPr>
          <w:rFonts w:eastAsia="Calibri"/>
          <w:sz w:val="24"/>
          <w:szCs w:val="24"/>
        </w:rPr>
        <w:t xml:space="preserve">i </w:t>
      </w:r>
      <w:r w:rsidRPr="00B46D5E">
        <w:rPr>
          <w:rFonts w:eastAsia="Calibri"/>
          <w:spacing w:val="-1"/>
          <w:sz w:val="24"/>
          <w:szCs w:val="24"/>
        </w:rPr>
        <w:t>k</w:t>
      </w:r>
      <w:r w:rsidRPr="00B46D5E">
        <w:rPr>
          <w:rFonts w:eastAsia="Calibri"/>
          <w:sz w:val="24"/>
          <w:szCs w:val="24"/>
        </w:rPr>
        <w:t>er</w:t>
      </w:r>
      <w:r w:rsidRPr="00B46D5E">
        <w:rPr>
          <w:rFonts w:eastAsia="Calibri"/>
          <w:spacing w:val="1"/>
          <w:sz w:val="24"/>
          <w:szCs w:val="24"/>
        </w:rPr>
        <w:t>at</w:t>
      </w:r>
      <w:r w:rsidRPr="00B46D5E">
        <w:rPr>
          <w:rFonts w:eastAsia="Calibri"/>
          <w:sz w:val="24"/>
          <w:szCs w:val="24"/>
        </w:rPr>
        <w:t>on</w:t>
      </w:r>
      <w:r w:rsidRPr="00B46D5E">
        <w:rPr>
          <w:rFonts w:eastAsia="Calibri"/>
          <w:spacing w:val="4"/>
          <w:sz w:val="24"/>
          <w:szCs w:val="24"/>
        </w:rPr>
        <w:t xml:space="preserve"> </w:t>
      </w:r>
      <w:r w:rsidRPr="00B46D5E">
        <w:rPr>
          <w:rFonts w:eastAsia="Calibri"/>
          <w:sz w:val="24"/>
          <w:szCs w:val="24"/>
        </w:rPr>
        <w:t>yang</w:t>
      </w:r>
      <w:r w:rsidRPr="00B46D5E">
        <w:rPr>
          <w:rFonts w:eastAsia="Calibri"/>
          <w:spacing w:val="3"/>
          <w:sz w:val="24"/>
          <w:szCs w:val="24"/>
        </w:rPr>
        <w:t xml:space="preserve"> </w:t>
      </w:r>
      <w:r w:rsidRPr="00B46D5E">
        <w:rPr>
          <w:rFonts w:eastAsia="Calibri"/>
          <w:sz w:val="24"/>
          <w:szCs w:val="24"/>
        </w:rPr>
        <w:t>me</w:t>
      </w:r>
      <w:r w:rsidRPr="00B46D5E">
        <w:rPr>
          <w:rFonts w:eastAsia="Calibri"/>
          <w:spacing w:val="1"/>
          <w:sz w:val="24"/>
          <w:szCs w:val="24"/>
        </w:rPr>
        <w:t>r</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 xml:space="preserve">ai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mb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oga</w:t>
      </w:r>
      <w:r w:rsidRPr="00B46D5E">
        <w:rPr>
          <w:rFonts w:eastAsia="Calibri"/>
          <w:spacing w:val="3"/>
          <w:sz w:val="24"/>
          <w:szCs w:val="24"/>
        </w:rPr>
        <w:t>m</w:t>
      </w:r>
      <w:r w:rsidRPr="00B46D5E">
        <w:rPr>
          <w:rFonts w:eastAsia="Calibri"/>
          <w:sz w:val="24"/>
          <w:szCs w:val="24"/>
        </w:rPr>
        <w:t>.</w:t>
      </w:r>
      <w:r w:rsidRPr="00B46D5E">
        <w:rPr>
          <w:rFonts w:eastAsia="Calibri"/>
          <w:spacing w:val="2"/>
          <w:sz w:val="24"/>
          <w:szCs w:val="24"/>
        </w:rPr>
        <w:t xml:space="preserve"> </w:t>
      </w:r>
      <w:r w:rsidRPr="00B46D5E">
        <w:rPr>
          <w:rFonts w:eastAsia="Calibri"/>
          <w:sz w:val="24"/>
          <w:szCs w:val="24"/>
        </w:rPr>
        <w:t>Oleh</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ar</w:t>
      </w:r>
      <w:r w:rsidRPr="00B46D5E">
        <w:rPr>
          <w:rFonts w:eastAsia="Calibri"/>
          <w:spacing w:val="1"/>
          <w:sz w:val="24"/>
          <w:szCs w:val="24"/>
        </w:rPr>
        <w:t>en</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i</w:t>
      </w:r>
      <w:r w:rsidRPr="00B46D5E">
        <w:rPr>
          <w:rFonts w:eastAsia="Calibri"/>
          <w:spacing w:val="1"/>
          <w:sz w:val="24"/>
          <w:szCs w:val="24"/>
        </w:rPr>
        <w:t>tu</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7"/>
          <w:sz w:val="24"/>
          <w:szCs w:val="24"/>
        </w:rPr>
        <w:t xml:space="preserve"> </w:t>
      </w:r>
      <w:r w:rsidRPr="00B46D5E">
        <w:rPr>
          <w:rFonts w:eastAsia="Calibri"/>
          <w:sz w:val="24"/>
          <w:szCs w:val="24"/>
        </w:rPr>
        <w:t>me</w:t>
      </w:r>
      <w:r w:rsidRPr="00B46D5E">
        <w:rPr>
          <w:rFonts w:eastAsia="Calibri"/>
          <w:spacing w:val="-1"/>
          <w:sz w:val="24"/>
          <w:szCs w:val="24"/>
        </w:rPr>
        <w:t>m</w:t>
      </w:r>
      <w:r w:rsidRPr="00B46D5E">
        <w:rPr>
          <w:rFonts w:eastAsia="Calibri"/>
          <w:spacing w:val="1"/>
          <w:sz w:val="24"/>
          <w:szCs w:val="24"/>
        </w:rPr>
        <w:t>p</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z w:val="24"/>
          <w:szCs w:val="24"/>
        </w:rPr>
        <w:t>i</w:t>
      </w:r>
      <w:r w:rsidRPr="00B46D5E">
        <w:rPr>
          <w:rFonts w:eastAsia="Calibri"/>
          <w:spacing w:val="4"/>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 j</w:t>
      </w:r>
      <w:r w:rsidRPr="00B46D5E">
        <w:rPr>
          <w:rFonts w:eastAsia="Calibri"/>
          <w:spacing w:val="1"/>
          <w:sz w:val="24"/>
          <w:szCs w:val="24"/>
        </w:rPr>
        <w:t>u</w:t>
      </w:r>
      <w:r w:rsidRPr="00B46D5E">
        <w:rPr>
          <w:rFonts w:eastAsia="Calibri"/>
          <w:sz w:val="24"/>
          <w:szCs w:val="24"/>
        </w:rPr>
        <w:t>ga</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z w:val="24"/>
          <w:szCs w:val="24"/>
        </w:rPr>
        <w:t>mem</w:t>
      </w:r>
      <w:r w:rsidRPr="00B46D5E">
        <w:rPr>
          <w:rFonts w:eastAsia="Calibri"/>
          <w:spacing w:val="1"/>
          <w:sz w:val="24"/>
          <w:szCs w:val="24"/>
        </w:rPr>
        <w:t>p</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w:t>
      </w:r>
      <w:r w:rsidRPr="00B46D5E">
        <w:rPr>
          <w:rFonts w:eastAsia="Calibri"/>
          <w:spacing w:val="-2"/>
          <w:sz w:val="24"/>
          <w:szCs w:val="24"/>
        </w:rPr>
        <w:t>a</w:t>
      </w:r>
      <w:r w:rsidRPr="00B46D5E">
        <w:rPr>
          <w:rFonts w:eastAsia="Calibri"/>
          <w:spacing w:val="1"/>
          <w:sz w:val="24"/>
          <w:szCs w:val="24"/>
        </w:rPr>
        <w:t>r</w:t>
      </w:r>
      <w:r w:rsidRPr="00B46D5E">
        <w:rPr>
          <w:rFonts w:eastAsia="Calibri"/>
          <w:sz w:val="24"/>
          <w:szCs w:val="24"/>
        </w:rPr>
        <w:t>i</w:t>
      </w:r>
      <w:r w:rsidRPr="00B46D5E">
        <w:rPr>
          <w:rFonts w:eastAsia="Calibri"/>
          <w:spacing w:val="-1"/>
          <w:sz w:val="24"/>
          <w:szCs w:val="24"/>
        </w:rPr>
        <w:t xml:space="preserve"> k</w:t>
      </w:r>
      <w:r w:rsidRPr="00B46D5E">
        <w:rPr>
          <w:rFonts w:eastAsia="Calibri"/>
          <w:sz w:val="24"/>
          <w:szCs w:val="24"/>
        </w:rPr>
        <w:t>a</w:t>
      </w:r>
      <w:r w:rsidRPr="00B46D5E">
        <w:rPr>
          <w:rFonts w:eastAsia="Calibri"/>
          <w:spacing w:val="1"/>
          <w:sz w:val="24"/>
          <w:szCs w:val="24"/>
        </w:rPr>
        <w:t>ndun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at is</w:t>
      </w:r>
      <w:r w:rsidRPr="00B46D5E">
        <w:rPr>
          <w:rFonts w:eastAsia="Calibri"/>
          <w:spacing w:val="1"/>
          <w:sz w:val="24"/>
          <w:szCs w:val="24"/>
        </w:rPr>
        <w:t>t</w:t>
      </w:r>
      <w:r w:rsidRPr="00B46D5E">
        <w:rPr>
          <w:rFonts w:eastAsia="Calibri"/>
          <w:sz w:val="24"/>
          <w:szCs w:val="24"/>
        </w:rPr>
        <w:t>i</w:t>
      </w:r>
      <w:r w:rsidRPr="00B46D5E">
        <w:rPr>
          <w:rFonts w:eastAsia="Calibri"/>
          <w:spacing w:val="-2"/>
          <w:sz w:val="24"/>
          <w:szCs w:val="24"/>
        </w:rPr>
        <w:t>a</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t yang</w:t>
      </w:r>
      <w:r w:rsidRPr="00B46D5E">
        <w:rPr>
          <w:rFonts w:eastAsia="Calibri"/>
          <w:spacing w:val="1"/>
          <w:sz w:val="24"/>
          <w:szCs w:val="24"/>
        </w:rPr>
        <w:t xml:space="preserve"> t</w:t>
      </w:r>
      <w:r w:rsidRPr="00B46D5E">
        <w:rPr>
          <w:rFonts w:eastAsia="Calibri"/>
          <w:sz w:val="24"/>
          <w:szCs w:val="24"/>
        </w:rPr>
        <w:t>ers</w:t>
      </w:r>
      <w:r w:rsidRPr="00B46D5E">
        <w:rPr>
          <w:rFonts w:eastAsia="Calibri"/>
          <w:spacing w:val="-2"/>
          <w:sz w:val="24"/>
          <w:szCs w:val="24"/>
        </w:rPr>
        <w:t>i</w:t>
      </w:r>
      <w:r w:rsidRPr="00B46D5E">
        <w:rPr>
          <w:rFonts w:eastAsia="Calibri"/>
          <w:sz w:val="24"/>
          <w:szCs w:val="24"/>
        </w:rPr>
        <w:t xml:space="preserve">rat </w:t>
      </w:r>
      <w:r w:rsidRPr="00B46D5E">
        <w:rPr>
          <w:rFonts w:eastAsia="Calibri"/>
          <w:spacing w:val="1"/>
          <w:sz w:val="24"/>
          <w:szCs w:val="24"/>
        </w:rPr>
        <w:t>d</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but</w:t>
      </w:r>
      <w:r w:rsidRPr="00B46D5E">
        <w:rPr>
          <w:rFonts w:eastAsia="Calibri"/>
          <w:sz w:val="24"/>
          <w:szCs w:val="24"/>
        </w:rPr>
        <w:t>.</w:t>
      </w:r>
    </w:p>
    <w:p w:rsidR="00A444AA" w:rsidRPr="00B46D5E" w:rsidRDefault="00747158" w:rsidP="00B46D5E">
      <w:pPr>
        <w:spacing w:before="60" w:after="60"/>
        <w:ind w:right="17"/>
        <w:jc w:val="both"/>
        <w:rPr>
          <w:rFonts w:eastAsia="Calibri"/>
          <w:sz w:val="24"/>
          <w:szCs w:val="24"/>
        </w:rPr>
      </w:pPr>
      <w:r w:rsidRPr="00B46D5E">
        <w:rPr>
          <w:rFonts w:eastAsia="Calibri"/>
          <w:spacing w:val="-1"/>
          <w:position w:val="1"/>
          <w:sz w:val="24"/>
          <w:szCs w:val="24"/>
        </w:rPr>
        <w:t>H</w:t>
      </w:r>
      <w:r w:rsidRPr="00B46D5E">
        <w:rPr>
          <w:rFonts w:eastAsia="Calibri"/>
          <w:position w:val="1"/>
          <w:sz w:val="24"/>
          <w:szCs w:val="24"/>
        </w:rPr>
        <w:t>al</w:t>
      </w:r>
      <w:r w:rsidRPr="00B46D5E">
        <w:rPr>
          <w:rFonts w:eastAsia="Calibri"/>
          <w:spacing w:val="20"/>
          <w:position w:val="1"/>
          <w:sz w:val="24"/>
          <w:szCs w:val="24"/>
        </w:rPr>
        <w:t xml:space="preserve"> </w:t>
      </w:r>
      <w:r w:rsidRPr="00B46D5E">
        <w:rPr>
          <w:rFonts w:eastAsia="Calibri"/>
          <w:position w:val="1"/>
          <w:sz w:val="24"/>
          <w:szCs w:val="24"/>
        </w:rPr>
        <w:t>lain</w:t>
      </w:r>
      <w:r w:rsidRPr="00B46D5E">
        <w:rPr>
          <w:rFonts w:eastAsia="Calibri"/>
          <w:spacing w:val="21"/>
          <w:position w:val="1"/>
          <w:sz w:val="24"/>
          <w:szCs w:val="24"/>
        </w:rPr>
        <w:t xml:space="preserve"> </w:t>
      </w:r>
      <w:r w:rsidRPr="00B46D5E">
        <w:rPr>
          <w:rFonts w:eastAsia="Calibri"/>
          <w:position w:val="1"/>
          <w:sz w:val="24"/>
          <w:szCs w:val="24"/>
        </w:rPr>
        <w:t>yang</w:t>
      </w:r>
      <w:r w:rsidRPr="00B46D5E">
        <w:rPr>
          <w:rFonts w:eastAsia="Calibri"/>
          <w:spacing w:val="20"/>
          <w:position w:val="1"/>
          <w:sz w:val="24"/>
          <w:szCs w:val="24"/>
        </w:rPr>
        <w:t xml:space="preserve"> </w:t>
      </w:r>
      <w:r w:rsidRPr="00B46D5E">
        <w:rPr>
          <w:rFonts w:eastAsia="Calibri"/>
          <w:position w:val="1"/>
          <w:sz w:val="24"/>
          <w:szCs w:val="24"/>
        </w:rPr>
        <w:t>me</w:t>
      </w:r>
      <w:r w:rsidRPr="00B46D5E">
        <w:rPr>
          <w:rFonts w:eastAsia="Calibri"/>
          <w:spacing w:val="2"/>
          <w:position w:val="1"/>
          <w:sz w:val="24"/>
          <w:szCs w:val="24"/>
        </w:rPr>
        <w:t>n</w:t>
      </w:r>
      <w:r w:rsidRPr="00B46D5E">
        <w:rPr>
          <w:rFonts w:eastAsia="Calibri"/>
          <w:position w:val="1"/>
          <w:sz w:val="24"/>
          <w:szCs w:val="24"/>
        </w:rPr>
        <w:t>j</w:t>
      </w:r>
      <w:r w:rsidRPr="00B46D5E">
        <w:rPr>
          <w:rFonts w:eastAsia="Calibri"/>
          <w:spacing w:val="-2"/>
          <w:position w:val="1"/>
          <w:sz w:val="24"/>
          <w:szCs w:val="24"/>
        </w:rPr>
        <w:t>a</w:t>
      </w:r>
      <w:r w:rsidRPr="00B46D5E">
        <w:rPr>
          <w:rFonts w:eastAsia="Calibri"/>
          <w:spacing w:val="3"/>
          <w:position w:val="1"/>
          <w:sz w:val="24"/>
          <w:szCs w:val="24"/>
        </w:rPr>
        <w:t>d</w:t>
      </w:r>
      <w:r w:rsidRPr="00B46D5E">
        <w:rPr>
          <w:rFonts w:eastAsia="Calibri"/>
          <w:position w:val="1"/>
          <w:sz w:val="24"/>
          <w:szCs w:val="24"/>
        </w:rPr>
        <w:t>i</w:t>
      </w:r>
      <w:r w:rsidRPr="00B46D5E">
        <w:rPr>
          <w:rFonts w:eastAsia="Calibri"/>
          <w:spacing w:val="20"/>
          <w:position w:val="1"/>
          <w:sz w:val="24"/>
          <w:szCs w:val="24"/>
        </w:rPr>
        <w:t xml:space="preserve"> </w:t>
      </w:r>
      <w:r w:rsidRPr="00B46D5E">
        <w:rPr>
          <w:rFonts w:eastAsia="Calibri"/>
          <w:position w:val="1"/>
          <w:sz w:val="24"/>
          <w:szCs w:val="24"/>
        </w:rPr>
        <w:t>a</w:t>
      </w:r>
      <w:r w:rsidRPr="00B46D5E">
        <w:rPr>
          <w:rFonts w:eastAsia="Calibri"/>
          <w:spacing w:val="-2"/>
          <w:position w:val="1"/>
          <w:sz w:val="24"/>
          <w:szCs w:val="24"/>
        </w:rPr>
        <w:t>l</w:t>
      </w:r>
      <w:r w:rsidRPr="00B46D5E">
        <w:rPr>
          <w:rFonts w:eastAsia="Calibri"/>
          <w:position w:val="1"/>
          <w:sz w:val="24"/>
          <w:szCs w:val="24"/>
        </w:rPr>
        <w:t>asan</w:t>
      </w:r>
      <w:r w:rsidRPr="00B46D5E">
        <w:rPr>
          <w:rFonts w:eastAsia="Calibri"/>
          <w:spacing w:val="21"/>
          <w:position w:val="1"/>
          <w:sz w:val="24"/>
          <w:szCs w:val="24"/>
        </w:rPr>
        <w:t xml:space="preserve"> </w:t>
      </w:r>
      <w:r w:rsidRPr="00B46D5E">
        <w:rPr>
          <w:rFonts w:eastAsia="Calibri"/>
          <w:spacing w:val="1"/>
          <w:position w:val="1"/>
          <w:sz w:val="24"/>
          <w:szCs w:val="24"/>
        </w:rPr>
        <w:t>p</w:t>
      </w:r>
      <w:r w:rsidRPr="00B46D5E">
        <w:rPr>
          <w:rFonts w:eastAsia="Calibri"/>
          <w:spacing w:val="-2"/>
          <w:position w:val="1"/>
          <w:sz w:val="24"/>
          <w:szCs w:val="24"/>
        </w:rPr>
        <w:t>e</w:t>
      </w:r>
      <w:r w:rsidRPr="00B46D5E">
        <w:rPr>
          <w:rFonts w:eastAsia="Calibri"/>
          <w:spacing w:val="1"/>
          <w:position w:val="1"/>
          <w:sz w:val="24"/>
          <w:szCs w:val="24"/>
        </w:rPr>
        <w:t>nt</w:t>
      </w:r>
      <w:r w:rsidRPr="00B46D5E">
        <w:rPr>
          <w:rFonts w:eastAsia="Calibri"/>
          <w:spacing w:val="-2"/>
          <w:position w:val="1"/>
          <w:sz w:val="24"/>
          <w:szCs w:val="24"/>
        </w:rPr>
        <w:t>i</w:t>
      </w:r>
      <w:r w:rsidRPr="00B46D5E">
        <w:rPr>
          <w:rFonts w:eastAsia="Calibri"/>
          <w:spacing w:val="1"/>
          <w:position w:val="1"/>
          <w:sz w:val="24"/>
          <w:szCs w:val="24"/>
        </w:rPr>
        <w:t>n</w:t>
      </w:r>
      <w:r w:rsidRPr="00B46D5E">
        <w:rPr>
          <w:rFonts w:eastAsia="Calibri"/>
          <w:position w:val="1"/>
          <w:sz w:val="24"/>
          <w:szCs w:val="24"/>
        </w:rPr>
        <w:t>g</w:t>
      </w:r>
      <w:r w:rsidRPr="00B46D5E">
        <w:rPr>
          <w:rFonts w:eastAsia="Calibri"/>
          <w:spacing w:val="1"/>
          <w:position w:val="1"/>
          <w:sz w:val="24"/>
          <w:szCs w:val="24"/>
        </w:rPr>
        <w:t>n</w:t>
      </w:r>
      <w:r w:rsidRPr="00B46D5E">
        <w:rPr>
          <w:rFonts w:eastAsia="Calibri"/>
          <w:position w:val="1"/>
          <w:sz w:val="24"/>
          <w:szCs w:val="24"/>
        </w:rPr>
        <w:t>ya</w:t>
      </w:r>
      <w:r w:rsidRPr="00B46D5E">
        <w:rPr>
          <w:rFonts w:eastAsia="Calibri"/>
          <w:spacing w:val="20"/>
          <w:position w:val="1"/>
          <w:sz w:val="24"/>
          <w:szCs w:val="24"/>
        </w:rPr>
        <w:t xml:space="preserve"> </w:t>
      </w:r>
      <w:r w:rsidRPr="00B46D5E">
        <w:rPr>
          <w:rFonts w:eastAsia="Calibri"/>
          <w:position w:val="1"/>
          <w:sz w:val="24"/>
          <w:szCs w:val="24"/>
        </w:rPr>
        <w:t>me</w:t>
      </w:r>
      <w:r w:rsidRPr="00B46D5E">
        <w:rPr>
          <w:rFonts w:eastAsia="Calibri"/>
          <w:spacing w:val="4"/>
          <w:position w:val="1"/>
          <w:sz w:val="24"/>
          <w:szCs w:val="24"/>
        </w:rPr>
        <w:t>m</w:t>
      </w:r>
      <w:r w:rsidRPr="00B46D5E">
        <w:rPr>
          <w:rFonts w:eastAsia="Calibri"/>
          <w:position w:val="1"/>
          <w:sz w:val="24"/>
          <w:szCs w:val="24"/>
        </w:rPr>
        <w:t>S</w:t>
      </w:r>
      <w:r w:rsidRPr="00B46D5E">
        <w:rPr>
          <w:rFonts w:eastAsia="Calibri"/>
          <w:spacing w:val="-2"/>
          <w:position w:val="1"/>
          <w:sz w:val="24"/>
          <w:szCs w:val="24"/>
        </w:rPr>
        <w:t>i</w:t>
      </w:r>
      <w:r w:rsidRPr="00B46D5E">
        <w:rPr>
          <w:rFonts w:eastAsia="Calibri"/>
          <w:position w:val="1"/>
          <w:sz w:val="24"/>
          <w:szCs w:val="24"/>
        </w:rPr>
        <w:t>s</w:t>
      </w:r>
      <w:r w:rsidRPr="00B46D5E">
        <w:rPr>
          <w:rFonts w:eastAsia="Calibri"/>
          <w:spacing w:val="-1"/>
          <w:position w:val="1"/>
          <w:sz w:val="24"/>
          <w:szCs w:val="24"/>
        </w:rPr>
        <w:t>w</w:t>
      </w:r>
      <w:r w:rsidRPr="00B46D5E">
        <w:rPr>
          <w:rFonts w:eastAsia="Calibri"/>
          <w:position w:val="1"/>
          <w:sz w:val="24"/>
          <w:szCs w:val="24"/>
        </w:rPr>
        <w:t>ai</w:t>
      </w:r>
      <w:r w:rsidRPr="00B46D5E">
        <w:rPr>
          <w:rFonts w:eastAsia="Calibri"/>
          <w:spacing w:val="20"/>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ari</w:t>
      </w:r>
      <w:r w:rsidRPr="00B46D5E">
        <w:rPr>
          <w:rFonts w:eastAsia="Calibri"/>
          <w:spacing w:val="21"/>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ra</w:t>
      </w:r>
      <w:r w:rsidRPr="00B46D5E">
        <w:rPr>
          <w:rFonts w:eastAsia="Calibri"/>
          <w:spacing w:val="1"/>
          <w:position w:val="1"/>
          <w:sz w:val="24"/>
          <w:szCs w:val="24"/>
        </w:rPr>
        <w:t>d</w:t>
      </w:r>
      <w:r w:rsidRPr="00B46D5E">
        <w:rPr>
          <w:rFonts w:eastAsia="Calibri"/>
          <w:position w:val="1"/>
          <w:sz w:val="24"/>
          <w:szCs w:val="24"/>
        </w:rPr>
        <w:t>isi</w:t>
      </w:r>
      <w:r w:rsidRPr="00B46D5E">
        <w:rPr>
          <w:rFonts w:eastAsia="Calibri"/>
          <w:spacing w:val="20"/>
          <w:position w:val="1"/>
          <w:sz w:val="24"/>
          <w:szCs w:val="24"/>
        </w:rPr>
        <w:t xml:space="preserve"> </w:t>
      </w:r>
      <w:r w:rsidRPr="00B46D5E">
        <w:rPr>
          <w:rFonts w:eastAsia="Calibri"/>
          <w:spacing w:val="-2"/>
          <w:position w:val="1"/>
          <w:sz w:val="24"/>
          <w:szCs w:val="24"/>
        </w:rPr>
        <w:t>a</w:t>
      </w:r>
      <w:r w:rsidRPr="00B46D5E">
        <w:rPr>
          <w:rFonts w:eastAsia="Calibri"/>
          <w:spacing w:val="1"/>
          <w:position w:val="1"/>
          <w:sz w:val="24"/>
          <w:szCs w:val="24"/>
        </w:rPr>
        <w:t>d</w:t>
      </w:r>
      <w:r w:rsidRPr="00B46D5E">
        <w:rPr>
          <w:rFonts w:eastAsia="Calibri"/>
          <w:position w:val="1"/>
          <w:sz w:val="24"/>
          <w:szCs w:val="24"/>
        </w:rPr>
        <w:t>alah</w:t>
      </w:r>
      <w:r w:rsidRPr="00B46D5E">
        <w:rPr>
          <w:rFonts w:eastAsia="Calibri"/>
          <w:spacing w:val="21"/>
          <w:position w:val="1"/>
          <w:sz w:val="24"/>
          <w:szCs w:val="24"/>
        </w:rPr>
        <w:t xml:space="preserve"> </w:t>
      </w:r>
      <w:r w:rsidRPr="00B46D5E">
        <w:rPr>
          <w:rFonts w:eastAsia="Calibri"/>
          <w:spacing w:val="-4"/>
          <w:position w:val="1"/>
          <w:sz w:val="24"/>
          <w:szCs w:val="24"/>
        </w:rPr>
        <w:t>k</w:t>
      </w:r>
      <w:r w:rsidRPr="00B46D5E">
        <w:rPr>
          <w:rFonts w:eastAsia="Calibri"/>
          <w:position w:val="1"/>
          <w:sz w:val="24"/>
          <w:szCs w:val="24"/>
        </w:rPr>
        <w:t>ar</w:t>
      </w:r>
      <w:r w:rsidRPr="00B46D5E">
        <w:rPr>
          <w:rFonts w:eastAsia="Calibri"/>
          <w:spacing w:val="1"/>
          <w:position w:val="1"/>
          <w:sz w:val="24"/>
          <w:szCs w:val="24"/>
        </w:rPr>
        <w:t>en</w:t>
      </w:r>
      <w:r w:rsidRPr="00B46D5E">
        <w:rPr>
          <w:rFonts w:eastAsia="Calibri"/>
          <w:position w:val="1"/>
          <w:sz w:val="24"/>
          <w:szCs w:val="24"/>
        </w:rPr>
        <w:t>a</w:t>
      </w:r>
      <w:r w:rsidRPr="00B46D5E">
        <w:rPr>
          <w:rFonts w:eastAsia="Calibri"/>
          <w:spacing w:val="20"/>
          <w:position w:val="1"/>
          <w:sz w:val="24"/>
          <w:szCs w:val="24"/>
        </w:rPr>
        <w:t xml:space="preserve"> </w:t>
      </w:r>
      <w:r w:rsidRPr="00B46D5E">
        <w:rPr>
          <w:rFonts w:eastAsia="Calibri"/>
          <w:position w:val="1"/>
          <w:sz w:val="24"/>
          <w:szCs w:val="24"/>
        </w:rPr>
        <w:t>ragam</w:t>
      </w:r>
      <w:r w:rsidRPr="00B46D5E">
        <w:rPr>
          <w:rFonts w:eastAsia="Calibri"/>
          <w:spacing w:val="21"/>
          <w:position w:val="1"/>
          <w:sz w:val="24"/>
          <w:szCs w:val="24"/>
        </w:rPr>
        <w:t xml:space="preserve"> </w:t>
      </w:r>
      <w:r w:rsidRPr="00B46D5E">
        <w:rPr>
          <w:rFonts w:eastAsia="Calibri"/>
          <w:position w:val="1"/>
          <w:sz w:val="24"/>
          <w:szCs w:val="24"/>
        </w:rPr>
        <w:t>ger</w:t>
      </w:r>
      <w:r w:rsidRPr="00B46D5E">
        <w:rPr>
          <w:rFonts w:eastAsia="Calibri"/>
          <w:spacing w:val="1"/>
          <w:position w:val="1"/>
          <w:sz w:val="24"/>
          <w:szCs w:val="24"/>
        </w:rPr>
        <w:t>a</w:t>
      </w:r>
      <w:r w:rsidRPr="00B46D5E">
        <w:rPr>
          <w:rFonts w:eastAsia="Calibri"/>
          <w:spacing w:val="-1"/>
          <w:position w:val="1"/>
          <w:sz w:val="24"/>
          <w:szCs w:val="24"/>
        </w:rPr>
        <w:t>k</w:t>
      </w:r>
      <w:r w:rsidRPr="00B46D5E">
        <w:rPr>
          <w:rFonts w:eastAsia="Calibri"/>
          <w:position w:val="1"/>
          <w:sz w:val="24"/>
          <w:szCs w:val="24"/>
        </w:rPr>
        <w:t xml:space="preserve">, </w:t>
      </w:r>
      <w:r w:rsidRPr="00B46D5E">
        <w:rPr>
          <w:rFonts w:eastAsia="Calibri"/>
          <w:sz w:val="24"/>
          <w:szCs w:val="24"/>
        </w:rPr>
        <w:t>iri</w:t>
      </w:r>
      <w:r w:rsidRPr="00B46D5E">
        <w:rPr>
          <w:rFonts w:eastAsia="Calibri"/>
          <w:spacing w:val="1"/>
          <w:sz w:val="24"/>
          <w:szCs w:val="24"/>
        </w:rPr>
        <w:t>n</w:t>
      </w:r>
      <w:r w:rsidRPr="00B46D5E">
        <w:rPr>
          <w:rFonts w:eastAsia="Calibri"/>
          <w:sz w:val="24"/>
          <w:szCs w:val="24"/>
        </w:rPr>
        <w:t>gan</w:t>
      </w:r>
      <w:r w:rsidRPr="00B46D5E">
        <w:rPr>
          <w:rFonts w:eastAsia="Calibri"/>
          <w:spacing w:val="16"/>
          <w:sz w:val="24"/>
          <w:szCs w:val="24"/>
        </w:rPr>
        <w:t xml:space="preserve"> </w:t>
      </w:r>
      <w:r w:rsidRPr="00B46D5E">
        <w:rPr>
          <w:rFonts w:eastAsia="Calibri"/>
          <w:sz w:val="24"/>
          <w:szCs w:val="24"/>
        </w:rPr>
        <w:t>m</w:t>
      </w:r>
      <w:r w:rsidRPr="00B46D5E">
        <w:rPr>
          <w:rFonts w:eastAsia="Calibri"/>
          <w:spacing w:val="1"/>
          <w:sz w:val="24"/>
          <w:szCs w:val="24"/>
        </w:rPr>
        <w:t>u</w:t>
      </w:r>
      <w:r w:rsidRPr="00B46D5E">
        <w:rPr>
          <w:rFonts w:eastAsia="Calibri"/>
          <w:sz w:val="24"/>
          <w:szCs w:val="24"/>
        </w:rPr>
        <w:t>sik</w:t>
      </w:r>
      <w:r w:rsidRPr="00B46D5E">
        <w:rPr>
          <w:rFonts w:eastAsia="Calibri"/>
          <w:spacing w:val="14"/>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16"/>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aan</w:t>
      </w:r>
      <w:r w:rsidRPr="00B46D5E">
        <w:rPr>
          <w:rFonts w:eastAsia="Calibri"/>
          <w:spacing w:val="20"/>
          <w:sz w:val="24"/>
          <w:szCs w:val="24"/>
        </w:rPr>
        <w:t xml:space="preserve"> </w:t>
      </w:r>
      <w:r w:rsidRPr="00B46D5E">
        <w:rPr>
          <w:rFonts w:eastAsia="Calibri"/>
          <w:spacing w:val="1"/>
          <w:sz w:val="24"/>
          <w:szCs w:val="24"/>
        </w:rPr>
        <w:t>bu</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a</w:t>
      </w:r>
      <w:r w:rsidRPr="00B46D5E">
        <w:rPr>
          <w:rFonts w:eastAsia="Calibri"/>
          <w:spacing w:val="15"/>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6"/>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3"/>
          <w:sz w:val="24"/>
          <w:szCs w:val="24"/>
        </w:rPr>
        <w:t xml:space="preserve"> </w:t>
      </w:r>
      <w:r w:rsidRPr="00B46D5E">
        <w:rPr>
          <w:rFonts w:eastAsia="Calibri"/>
          <w:spacing w:val="1"/>
          <w:sz w:val="24"/>
          <w:szCs w:val="24"/>
        </w:rPr>
        <w:t>t</w:t>
      </w:r>
      <w:r w:rsidRPr="00B46D5E">
        <w:rPr>
          <w:rFonts w:eastAsia="Calibri"/>
          <w:spacing w:val="-2"/>
          <w:sz w:val="24"/>
          <w:szCs w:val="24"/>
        </w:rPr>
        <w:t>r</w:t>
      </w:r>
      <w:r w:rsidRPr="00B46D5E">
        <w:rPr>
          <w:rFonts w:eastAsia="Calibri"/>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15"/>
          <w:sz w:val="24"/>
          <w:szCs w:val="24"/>
        </w:rPr>
        <w:t xml:space="preserve"> </w:t>
      </w:r>
      <w:r w:rsidRPr="00B46D5E">
        <w:rPr>
          <w:rFonts w:eastAsia="Calibri"/>
          <w:sz w:val="24"/>
          <w:szCs w:val="24"/>
        </w:rPr>
        <w:t>me</w:t>
      </w:r>
      <w:r w:rsidRPr="00B46D5E">
        <w:rPr>
          <w:rFonts w:eastAsia="Calibri"/>
          <w:spacing w:val="1"/>
          <w:sz w:val="24"/>
          <w:szCs w:val="24"/>
        </w:rPr>
        <w:t>r</w:t>
      </w:r>
      <w:r w:rsidRPr="00B46D5E">
        <w:rPr>
          <w:rFonts w:eastAsia="Calibri"/>
          <w:spacing w:val="2"/>
          <w:sz w:val="24"/>
          <w:szCs w:val="24"/>
        </w:rPr>
        <w:t>u</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16"/>
          <w:sz w:val="24"/>
          <w:szCs w:val="24"/>
        </w:rPr>
        <w:t xml:space="preserve"> </w:t>
      </w:r>
      <w:r w:rsidRPr="00B46D5E">
        <w:rPr>
          <w:rFonts w:eastAsia="Calibri"/>
          <w:sz w:val="24"/>
          <w:szCs w:val="24"/>
        </w:rPr>
        <w:t>sa</w:t>
      </w:r>
      <w:r w:rsidRPr="00B46D5E">
        <w:rPr>
          <w:rFonts w:eastAsia="Calibri"/>
          <w:spacing w:val="1"/>
          <w:sz w:val="24"/>
          <w:szCs w:val="24"/>
        </w:rPr>
        <w:t>nd</w:t>
      </w:r>
      <w:r w:rsidRPr="00B46D5E">
        <w:rPr>
          <w:rFonts w:eastAsia="Calibri"/>
          <w:sz w:val="24"/>
          <w:szCs w:val="24"/>
        </w:rPr>
        <w:t>a</w:t>
      </w:r>
      <w:r w:rsidRPr="00B46D5E">
        <w:rPr>
          <w:rFonts w:eastAsia="Calibri"/>
          <w:spacing w:val="-2"/>
          <w:sz w:val="24"/>
          <w:szCs w:val="24"/>
        </w:rPr>
        <w:t>r</w:t>
      </w:r>
      <w:r w:rsidRPr="00B46D5E">
        <w:rPr>
          <w:rFonts w:eastAsia="Calibri"/>
          <w:sz w:val="24"/>
          <w:szCs w:val="24"/>
        </w:rPr>
        <w:t>an</w:t>
      </w:r>
      <w:r w:rsidRPr="00B46D5E">
        <w:rPr>
          <w:rFonts w:eastAsia="Calibri"/>
          <w:spacing w:val="16"/>
          <w:sz w:val="24"/>
          <w:szCs w:val="24"/>
        </w:rPr>
        <w:t xml:space="preserve"> </w:t>
      </w:r>
      <w:r w:rsidRPr="00B46D5E">
        <w:rPr>
          <w:rFonts w:eastAsia="Calibri"/>
          <w:sz w:val="24"/>
          <w:szCs w:val="24"/>
        </w:rPr>
        <w:t>yang</w:t>
      </w:r>
      <w:r w:rsidRPr="00B46D5E">
        <w:rPr>
          <w:rFonts w:eastAsia="Calibri"/>
          <w:spacing w:val="15"/>
          <w:sz w:val="24"/>
          <w:szCs w:val="24"/>
        </w:rPr>
        <w:t xml:space="preserve"> </w:t>
      </w:r>
      <w:r w:rsidRPr="00B46D5E">
        <w:rPr>
          <w:rFonts w:eastAsia="Calibri"/>
          <w:spacing w:val="1"/>
          <w:sz w:val="24"/>
          <w:szCs w:val="24"/>
        </w:rPr>
        <w:t>d</w:t>
      </w:r>
      <w:r w:rsidRPr="00B46D5E">
        <w:rPr>
          <w:rFonts w:eastAsia="Calibri"/>
          <w:sz w:val="24"/>
          <w:szCs w:val="24"/>
        </w:rPr>
        <w:t>ig</w:t>
      </w:r>
      <w:r w:rsidRPr="00B46D5E">
        <w:rPr>
          <w:rFonts w:eastAsia="Calibri"/>
          <w:spacing w:val="1"/>
          <w:sz w:val="24"/>
          <w:szCs w:val="24"/>
        </w:rPr>
        <w:t>un</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16"/>
          <w:sz w:val="24"/>
          <w:szCs w:val="24"/>
        </w:rPr>
        <w:t xml:space="preserve"> </w:t>
      </w:r>
      <w:r w:rsidRPr="00B46D5E">
        <w:rPr>
          <w:rFonts w:eastAsia="Calibri"/>
          <w:spacing w:val="-1"/>
          <w:sz w:val="24"/>
          <w:szCs w:val="24"/>
        </w:rPr>
        <w:t>u</w:t>
      </w:r>
      <w:r w:rsidRPr="00B46D5E">
        <w:rPr>
          <w:rFonts w:eastAsia="Calibri"/>
          <w:spacing w:val="1"/>
          <w:sz w:val="24"/>
          <w:szCs w:val="24"/>
        </w:rPr>
        <w:t>n</w:t>
      </w:r>
      <w:r w:rsidRPr="00B46D5E">
        <w:rPr>
          <w:rFonts w:eastAsia="Calibri"/>
          <w:spacing w:val="-1"/>
          <w:sz w:val="24"/>
          <w:szCs w:val="24"/>
        </w:rPr>
        <w:t>tu</w:t>
      </w:r>
      <w:r w:rsidRPr="00B46D5E">
        <w:rPr>
          <w:rFonts w:eastAsia="Calibri"/>
          <w:sz w:val="24"/>
          <w:szCs w:val="24"/>
        </w:rPr>
        <w:t>k me</w:t>
      </w:r>
      <w:r w:rsidRPr="00B46D5E">
        <w:rPr>
          <w:rFonts w:eastAsia="Calibri"/>
          <w:spacing w:val="1"/>
          <w:sz w:val="24"/>
          <w:szCs w:val="24"/>
        </w:rPr>
        <w:t>mbu</w:t>
      </w:r>
      <w:r w:rsidRPr="00B46D5E">
        <w:rPr>
          <w:rFonts w:eastAsia="Calibri"/>
          <w:spacing w:val="-2"/>
          <w:sz w:val="24"/>
          <w:szCs w:val="24"/>
        </w:rPr>
        <w:t>a</w:t>
      </w:r>
      <w:r w:rsidRPr="00B46D5E">
        <w:rPr>
          <w:rFonts w:eastAsia="Calibri"/>
          <w:sz w:val="24"/>
          <w:szCs w:val="24"/>
        </w:rPr>
        <w:t>t</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4"/>
          <w:sz w:val="24"/>
          <w:szCs w:val="24"/>
        </w:rPr>
        <w:t xml:space="preserve"> </w:t>
      </w:r>
      <w:r w:rsidRPr="00B46D5E">
        <w:rPr>
          <w:rFonts w:eastAsia="Calibri"/>
          <w:sz w:val="24"/>
          <w:szCs w:val="24"/>
        </w:rPr>
        <w:t>me</w:t>
      </w:r>
      <w:r w:rsidRPr="00B46D5E">
        <w:rPr>
          <w:rFonts w:eastAsia="Calibri"/>
          <w:spacing w:val="3"/>
          <w:sz w:val="24"/>
          <w:szCs w:val="24"/>
        </w:rPr>
        <w:t>m</w:t>
      </w:r>
      <w:r w:rsidRPr="00B46D5E">
        <w:rPr>
          <w:rFonts w:eastAsia="Calibri"/>
          <w:spacing w:val="-1"/>
          <w:sz w:val="24"/>
          <w:szCs w:val="24"/>
        </w:rPr>
        <w:t>p</w:t>
      </w:r>
      <w:r w:rsidRPr="00B46D5E">
        <w:rPr>
          <w:rFonts w:eastAsia="Calibri"/>
          <w:sz w:val="24"/>
          <w:szCs w:val="24"/>
        </w:rPr>
        <w:t>el</w:t>
      </w:r>
      <w:r w:rsidRPr="00B46D5E">
        <w:rPr>
          <w:rFonts w:eastAsia="Calibri"/>
          <w:spacing w:val="1"/>
          <w:sz w:val="24"/>
          <w:szCs w:val="24"/>
        </w:rPr>
        <w:t>a</w:t>
      </w:r>
      <w:r w:rsidRPr="00B46D5E">
        <w:rPr>
          <w:rFonts w:eastAsia="Calibri"/>
          <w:spacing w:val="-2"/>
          <w:sz w:val="24"/>
          <w:szCs w:val="24"/>
        </w:rPr>
        <w:t>j</w:t>
      </w:r>
      <w:r w:rsidRPr="00B46D5E">
        <w:rPr>
          <w:rFonts w:eastAsia="Calibri"/>
          <w:sz w:val="24"/>
          <w:szCs w:val="24"/>
        </w:rPr>
        <w:t>a</w:t>
      </w:r>
      <w:r w:rsidRPr="00B46D5E">
        <w:rPr>
          <w:rFonts w:eastAsia="Calibri"/>
          <w:spacing w:val="1"/>
          <w:sz w:val="24"/>
          <w:szCs w:val="24"/>
        </w:rPr>
        <w:t>r</w:t>
      </w:r>
      <w:r w:rsidRPr="00B46D5E">
        <w:rPr>
          <w:rFonts w:eastAsia="Calibri"/>
          <w:sz w:val="24"/>
          <w:szCs w:val="24"/>
        </w:rPr>
        <w:t>i</w:t>
      </w:r>
      <w:r w:rsidRPr="00B46D5E">
        <w:rPr>
          <w:rFonts w:eastAsia="Calibri"/>
          <w:spacing w:val="3"/>
          <w:sz w:val="24"/>
          <w:szCs w:val="24"/>
        </w:rPr>
        <w:t xml:space="preserve"> </w:t>
      </w:r>
      <w:r w:rsidRPr="00B46D5E">
        <w:rPr>
          <w:rFonts w:eastAsia="Calibri"/>
          <w:sz w:val="24"/>
          <w:szCs w:val="24"/>
        </w:rPr>
        <w:t>j</w:t>
      </w:r>
      <w:r w:rsidRPr="00B46D5E">
        <w:rPr>
          <w:rFonts w:eastAsia="Calibri"/>
          <w:spacing w:val="1"/>
          <w:sz w:val="24"/>
          <w:szCs w:val="24"/>
        </w:rPr>
        <w:t>en</w:t>
      </w:r>
      <w:r w:rsidRPr="00B46D5E">
        <w:rPr>
          <w:rFonts w:eastAsia="Calibri"/>
          <w:sz w:val="24"/>
          <w:szCs w:val="24"/>
        </w:rPr>
        <w:t>is</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4"/>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o</w:t>
      </w:r>
      <w:r w:rsidRPr="00B46D5E">
        <w:rPr>
          <w:rFonts w:eastAsia="Calibri"/>
          <w:spacing w:val="1"/>
          <w:sz w:val="24"/>
          <w:szCs w:val="24"/>
        </w:rPr>
        <w:t>n</w:t>
      </w:r>
      <w:r w:rsidRPr="00B46D5E">
        <w:rPr>
          <w:rFonts w:eastAsia="Calibri"/>
          <w:sz w:val="24"/>
          <w:szCs w:val="24"/>
        </w:rPr>
        <w:t>al</w:t>
      </w:r>
      <w:r w:rsidRPr="00B46D5E">
        <w:rPr>
          <w:rFonts w:eastAsia="Calibri"/>
          <w:spacing w:val="3"/>
          <w:sz w:val="24"/>
          <w:szCs w:val="24"/>
        </w:rPr>
        <w:t xml:space="preserve"> </w:t>
      </w:r>
      <w:r w:rsidRPr="00B46D5E">
        <w:rPr>
          <w:rFonts w:eastAsia="Calibri"/>
          <w:spacing w:val="-2"/>
          <w:sz w:val="24"/>
          <w:szCs w:val="24"/>
        </w:rPr>
        <w:t>l</w:t>
      </w:r>
      <w:r w:rsidRPr="00B46D5E">
        <w:rPr>
          <w:rFonts w:eastAsia="Calibri"/>
          <w:sz w:val="24"/>
          <w:szCs w:val="24"/>
        </w:rPr>
        <w:t>ai</w:t>
      </w:r>
      <w:r w:rsidRPr="00B46D5E">
        <w:rPr>
          <w:rFonts w:eastAsia="Calibri"/>
          <w:spacing w:val="1"/>
          <w:sz w:val="24"/>
          <w:szCs w:val="24"/>
        </w:rPr>
        <w:t>nn</w:t>
      </w:r>
      <w:r w:rsidRPr="00B46D5E">
        <w:rPr>
          <w:rFonts w:eastAsia="Calibri"/>
          <w:sz w:val="24"/>
          <w:szCs w:val="24"/>
        </w:rPr>
        <w:t>ya.</w:t>
      </w:r>
      <w:r w:rsidRPr="00B46D5E">
        <w:rPr>
          <w:rFonts w:eastAsia="Calibri"/>
          <w:spacing w:val="2"/>
          <w:sz w:val="24"/>
          <w:szCs w:val="24"/>
        </w:rPr>
        <w:t xml:space="preserve"> </w:t>
      </w:r>
      <w:r w:rsidRPr="00B46D5E">
        <w:rPr>
          <w:rFonts w:eastAsia="Calibri"/>
          <w:sz w:val="24"/>
          <w:szCs w:val="24"/>
        </w:rPr>
        <w:t>La</w:t>
      </w:r>
      <w:r w:rsidRPr="00B46D5E">
        <w:rPr>
          <w:rFonts w:eastAsia="Calibri"/>
          <w:spacing w:val="1"/>
          <w:sz w:val="24"/>
          <w:szCs w:val="24"/>
        </w:rPr>
        <w:t>h</w:t>
      </w:r>
      <w:r w:rsidRPr="00B46D5E">
        <w:rPr>
          <w:rFonts w:eastAsia="Calibri"/>
          <w:sz w:val="24"/>
          <w:szCs w:val="24"/>
        </w:rPr>
        <w:t>ir</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t</w:t>
      </w:r>
      <w:r w:rsidRPr="00B46D5E">
        <w:rPr>
          <w:rFonts w:eastAsia="Calibri"/>
          <w:sz w:val="24"/>
          <w:szCs w:val="24"/>
        </w:rPr>
        <w:t>ar</w:t>
      </w:r>
      <w:r w:rsidRPr="00B46D5E">
        <w:rPr>
          <w:rFonts w:eastAsia="Calibri"/>
          <w:spacing w:val="5"/>
          <w:sz w:val="24"/>
          <w:szCs w:val="24"/>
        </w:rPr>
        <w:t>i</w:t>
      </w:r>
      <w:r w:rsidRPr="00B46D5E">
        <w:rPr>
          <w:rFonts w:eastAsia="Calibri"/>
          <w:spacing w:val="-1"/>
          <w:sz w:val="24"/>
          <w:szCs w:val="24"/>
        </w:rPr>
        <w:t>-</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asi</w:t>
      </w:r>
      <w:r w:rsidRPr="00B46D5E">
        <w:rPr>
          <w:rFonts w:eastAsia="Calibri"/>
          <w:spacing w:val="4"/>
          <w:sz w:val="24"/>
          <w:szCs w:val="24"/>
        </w:rPr>
        <w:t xml:space="preserve"> </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d</w:t>
      </w:r>
      <w:r w:rsidRPr="00B46D5E">
        <w:rPr>
          <w:rFonts w:eastAsia="Calibri"/>
          <w:sz w:val="24"/>
          <w:szCs w:val="24"/>
        </w:rPr>
        <w:t>ak</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erl</w:t>
      </w:r>
      <w:r w:rsidRPr="00B46D5E">
        <w:rPr>
          <w:rFonts w:eastAsia="Calibri"/>
          <w:spacing w:val="3"/>
          <w:sz w:val="24"/>
          <w:szCs w:val="24"/>
        </w:rPr>
        <w:t>e</w:t>
      </w:r>
      <w:r w:rsidRPr="00B46D5E">
        <w:rPr>
          <w:rFonts w:eastAsia="Calibri"/>
          <w:spacing w:val="1"/>
          <w:sz w:val="24"/>
          <w:szCs w:val="24"/>
        </w:rPr>
        <w:t>p</w:t>
      </w:r>
      <w:r w:rsidRPr="00B46D5E">
        <w:rPr>
          <w:rFonts w:eastAsia="Calibri"/>
          <w:sz w:val="24"/>
          <w:szCs w:val="24"/>
        </w:rPr>
        <w:t>as</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2"/>
          <w:sz w:val="24"/>
          <w:szCs w:val="24"/>
        </w:rPr>
        <w:t>r</w:t>
      </w:r>
      <w:r w:rsidRPr="00B46D5E">
        <w:rPr>
          <w:rFonts w:eastAsia="Calibri"/>
          <w:sz w:val="24"/>
          <w:szCs w:val="24"/>
        </w:rPr>
        <w:t>i ger</w:t>
      </w:r>
      <w:r w:rsidRPr="00B46D5E">
        <w:rPr>
          <w:rFonts w:eastAsia="Calibri"/>
          <w:spacing w:val="1"/>
          <w:sz w:val="24"/>
          <w:szCs w:val="24"/>
        </w:rPr>
        <w:t>a</w:t>
      </w:r>
      <w:r w:rsidRPr="00B46D5E">
        <w:rPr>
          <w:rFonts w:eastAsia="Calibri"/>
          <w:spacing w:val="-1"/>
          <w:sz w:val="24"/>
          <w:szCs w:val="24"/>
        </w:rPr>
        <w:t>k</w:t>
      </w:r>
      <w:r w:rsidRPr="00B46D5E">
        <w:rPr>
          <w:rFonts w:eastAsia="Calibri"/>
          <w:spacing w:val="1"/>
          <w:sz w:val="24"/>
          <w:szCs w:val="24"/>
        </w:rPr>
        <w:t>-</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asar</w:t>
      </w:r>
      <w:r w:rsidRPr="00B46D5E">
        <w:rPr>
          <w:rFonts w:eastAsia="Calibri"/>
          <w:spacing w:val="1"/>
          <w:sz w:val="24"/>
          <w:szCs w:val="24"/>
        </w:rPr>
        <w:t xml:space="preserve"> d</w:t>
      </w:r>
      <w:r w:rsidRPr="00B46D5E">
        <w:rPr>
          <w:rFonts w:eastAsia="Calibri"/>
          <w:sz w:val="24"/>
          <w:szCs w:val="24"/>
        </w:rPr>
        <w:t>al</w:t>
      </w:r>
      <w:r w:rsidRPr="00B46D5E">
        <w:rPr>
          <w:rFonts w:eastAsia="Calibri"/>
          <w:spacing w:val="-2"/>
          <w:sz w:val="24"/>
          <w:szCs w:val="24"/>
        </w:rPr>
        <w:t>a</w:t>
      </w:r>
      <w:r w:rsidRPr="00B46D5E">
        <w:rPr>
          <w:rFonts w:eastAsia="Calibri"/>
          <w:sz w:val="24"/>
          <w:szCs w:val="24"/>
        </w:rPr>
        <w:t>m</w:t>
      </w:r>
      <w:r w:rsidRPr="00B46D5E">
        <w:rPr>
          <w:rFonts w:eastAsia="Calibri"/>
          <w:spacing w:val="1"/>
          <w:sz w:val="24"/>
          <w:szCs w:val="24"/>
        </w:rPr>
        <w:t xml:space="preserve"> t</w:t>
      </w:r>
      <w:r w:rsidRPr="00B46D5E">
        <w:rPr>
          <w:rFonts w:eastAsia="Calibri"/>
          <w:sz w:val="24"/>
          <w:szCs w:val="24"/>
        </w:rPr>
        <w:t>ari</w:t>
      </w:r>
      <w:r w:rsidRPr="00B46D5E">
        <w:rPr>
          <w:rFonts w:eastAsia="Calibri"/>
          <w:spacing w:val="1"/>
          <w:sz w:val="24"/>
          <w:szCs w:val="24"/>
        </w:rPr>
        <w:t xml:space="preserve"> 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z w:val="24"/>
          <w:szCs w:val="24"/>
        </w:rPr>
        <w:t>P</w:t>
      </w:r>
      <w:r w:rsidRPr="00B46D5E">
        <w:rPr>
          <w:rFonts w:eastAsia="Calibri"/>
          <w:spacing w:val="-1"/>
          <w:sz w:val="24"/>
          <w:szCs w:val="24"/>
        </w:rPr>
        <w:t>e</w:t>
      </w:r>
      <w:r w:rsidRPr="00B46D5E">
        <w:rPr>
          <w:rFonts w:eastAsia="Calibri"/>
          <w:spacing w:val="1"/>
          <w:sz w:val="24"/>
          <w:szCs w:val="24"/>
        </w:rPr>
        <w:t>n</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aan</w:t>
      </w:r>
      <w:r w:rsidRPr="00B46D5E">
        <w:rPr>
          <w:rFonts w:eastAsia="Calibri"/>
          <w:spacing w:val="2"/>
          <w:sz w:val="24"/>
          <w:szCs w:val="24"/>
        </w:rPr>
        <w:t xml:space="preserve"> </w:t>
      </w:r>
      <w:r w:rsidRPr="00B46D5E">
        <w:rPr>
          <w:rFonts w:eastAsia="Calibri"/>
          <w:spacing w:val="-2"/>
          <w:sz w:val="24"/>
          <w:szCs w:val="24"/>
        </w:rPr>
        <w:t>m</w:t>
      </w:r>
      <w:r w:rsidRPr="00B46D5E">
        <w:rPr>
          <w:rFonts w:eastAsia="Calibri"/>
          <w:spacing w:val="1"/>
          <w:sz w:val="24"/>
          <w:szCs w:val="24"/>
        </w:rPr>
        <w:t>u</w:t>
      </w:r>
      <w:r w:rsidRPr="00B46D5E">
        <w:rPr>
          <w:rFonts w:eastAsia="Calibri"/>
          <w:sz w:val="24"/>
          <w:szCs w:val="24"/>
        </w:rPr>
        <w:t>sik</w:t>
      </w:r>
      <w:r w:rsidRPr="00B46D5E">
        <w:rPr>
          <w:rFonts w:eastAsia="Calibri"/>
          <w:spacing w:val="1"/>
          <w:sz w:val="24"/>
          <w:szCs w:val="24"/>
        </w:rPr>
        <w:t xml:space="preserve"> d</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sa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 xml:space="preserve">yang </w:t>
      </w:r>
      <w:r w:rsidRPr="00B46D5E">
        <w:rPr>
          <w:rFonts w:eastAsia="Calibri"/>
          <w:spacing w:val="-1"/>
          <w:sz w:val="24"/>
          <w:szCs w:val="24"/>
        </w:rPr>
        <w:t>b</w:t>
      </w:r>
      <w:r w:rsidRPr="00B46D5E">
        <w:rPr>
          <w:rFonts w:eastAsia="Calibri"/>
          <w:sz w:val="24"/>
          <w:szCs w:val="24"/>
        </w:rPr>
        <w:t>aik</w:t>
      </w:r>
      <w:r w:rsidRPr="00B46D5E">
        <w:rPr>
          <w:rFonts w:eastAsia="Calibri"/>
          <w:spacing w:val="2"/>
          <w:sz w:val="24"/>
          <w:szCs w:val="24"/>
        </w:rPr>
        <w:t xml:space="preserve"> </w:t>
      </w:r>
      <w:r w:rsidRPr="00B46D5E">
        <w:rPr>
          <w:rFonts w:eastAsia="Calibri"/>
          <w:sz w:val="24"/>
          <w:szCs w:val="24"/>
        </w:rPr>
        <w:t>j</w:t>
      </w:r>
      <w:r w:rsidRPr="00B46D5E">
        <w:rPr>
          <w:rFonts w:eastAsia="Calibri"/>
          <w:spacing w:val="1"/>
          <w:sz w:val="24"/>
          <w:szCs w:val="24"/>
        </w:rPr>
        <w:t>u</w:t>
      </w:r>
      <w:r w:rsidRPr="00B46D5E">
        <w:rPr>
          <w:rFonts w:eastAsia="Calibri"/>
          <w:sz w:val="24"/>
          <w:szCs w:val="24"/>
        </w:rPr>
        <w:t>ga</w:t>
      </w:r>
      <w:r w:rsidRPr="00B46D5E">
        <w:rPr>
          <w:rFonts w:eastAsia="Calibri"/>
          <w:spacing w:val="3"/>
          <w:sz w:val="24"/>
          <w:szCs w:val="24"/>
        </w:rPr>
        <w:t xml:space="preserve">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 xml:space="preserve">s </w:t>
      </w:r>
      <w:r w:rsidRPr="00B46D5E">
        <w:rPr>
          <w:rFonts w:eastAsia="Calibri"/>
          <w:spacing w:val="1"/>
          <w:sz w:val="24"/>
          <w:szCs w:val="24"/>
        </w:rPr>
        <w:t>b</w:t>
      </w:r>
      <w:r w:rsidRPr="00B46D5E">
        <w:rPr>
          <w:rFonts w:eastAsia="Calibri"/>
          <w:sz w:val="24"/>
          <w:szCs w:val="24"/>
        </w:rPr>
        <w:t>ers</w:t>
      </w:r>
      <w:r w:rsidRPr="00B46D5E">
        <w:rPr>
          <w:rFonts w:eastAsia="Calibri"/>
          <w:spacing w:val="-2"/>
          <w:sz w:val="24"/>
          <w:szCs w:val="24"/>
        </w:rPr>
        <w:t>a</w:t>
      </w:r>
      <w:r w:rsidRPr="00B46D5E">
        <w:rPr>
          <w:rFonts w:eastAsia="Calibri"/>
          <w:spacing w:val="1"/>
          <w:sz w:val="24"/>
          <w:szCs w:val="24"/>
        </w:rPr>
        <w:t>nd</w:t>
      </w:r>
      <w:r w:rsidRPr="00B46D5E">
        <w:rPr>
          <w:rFonts w:eastAsia="Calibri"/>
          <w:spacing w:val="-2"/>
          <w:sz w:val="24"/>
          <w:szCs w:val="24"/>
        </w:rPr>
        <w:t>a</w:t>
      </w:r>
      <w:r w:rsidRPr="00B46D5E">
        <w:rPr>
          <w:rFonts w:eastAsia="Calibri"/>
          <w:sz w:val="24"/>
          <w:szCs w:val="24"/>
        </w:rPr>
        <w:t xml:space="preserve">r </w:t>
      </w:r>
      <w:r w:rsidRPr="00B46D5E">
        <w:rPr>
          <w:rFonts w:eastAsia="Calibri"/>
          <w:spacing w:val="1"/>
          <w:sz w:val="24"/>
          <w:szCs w:val="24"/>
        </w:rPr>
        <w:t>p</w:t>
      </w:r>
      <w:r w:rsidRPr="00B46D5E">
        <w:rPr>
          <w:rFonts w:eastAsia="Calibri"/>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3"/>
          <w:sz w:val="24"/>
          <w:szCs w:val="24"/>
        </w:rPr>
        <w:t xml:space="preserve"> </w:t>
      </w:r>
      <w:r w:rsidRPr="00B46D5E">
        <w:rPr>
          <w:rFonts w:eastAsia="Calibri"/>
          <w:sz w:val="24"/>
          <w:szCs w:val="24"/>
        </w:rPr>
        <w:t>ragam</w:t>
      </w:r>
      <w:r w:rsidRPr="00B46D5E">
        <w:rPr>
          <w:rFonts w:eastAsia="Calibri"/>
          <w:spacing w:val="1"/>
          <w:sz w:val="24"/>
          <w:szCs w:val="24"/>
        </w:rPr>
        <w:t xml:space="preserve"> 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pacing w:val="-2"/>
          <w:sz w:val="24"/>
          <w:szCs w:val="24"/>
        </w:rPr>
        <w:t>r</w:t>
      </w:r>
      <w:r w:rsidRPr="00B46D5E">
        <w:rPr>
          <w:rFonts w:eastAsia="Calibri"/>
          <w:sz w:val="24"/>
          <w:szCs w:val="24"/>
        </w:rPr>
        <w:t>a</w:t>
      </w:r>
      <w:r w:rsidRPr="00B46D5E">
        <w:rPr>
          <w:rFonts w:eastAsia="Calibri"/>
          <w:spacing w:val="1"/>
          <w:sz w:val="24"/>
          <w:szCs w:val="24"/>
        </w:rPr>
        <w:t>d</w:t>
      </w:r>
      <w:r w:rsidRPr="00B46D5E">
        <w:rPr>
          <w:rFonts w:eastAsia="Calibri"/>
          <w:sz w:val="24"/>
          <w:szCs w:val="24"/>
        </w:rPr>
        <w:t>isi. Kalau</w:t>
      </w:r>
      <w:r w:rsidRPr="00B46D5E">
        <w:rPr>
          <w:rFonts w:eastAsia="Calibri"/>
          <w:spacing w:val="4"/>
          <w:sz w:val="24"/>
          <w:szCs w:val="24"/>
        </w:rPr>
        <w:t xml:space="preserve"> </w:t>
      </w:r>
      <w:r w:rsidRPr="00B46D5E">
        <w:rPr>
          <w:rFonts w:eastAsia="Calibri"/>
          <w:spacing w:val="1"/>
          <w:sz w:val="24"/>
          <w:szCs w:val="24"/>
        </w:rPr>
        <w:t>b</w:t>
      </w:r>
      <w:r w:rsidRPr="00B46D5E">
        <w:rPr>
          <w:rFonts w:eastAsia="Calibri"/>
          <w:sz w:val="24"/>
          <w:szCs w:val="24"/>
        </w:rPr>
        <w:t>o</w:t>
      </w:r>
      <w:r w:rsidRPr="00B46D5E">
        <w:rPr>
          <w:rFonts w:eastAsia="Calibri"/>
          <w:spacing w:val="-2"/>
          <w:sz w:val="24"/>
          <w:szCs w:val="24"/>
        </w:rPr>
        <w:t>l</w:t>
      </w:r>
      <w:r w:rsidRPr="00B46D5E">
        <w:rPr>
          <w:rFonts w:eastAsia="Calibri"/>
          <w:sz w:val="24"/>
          <w:szCs w:val="24"/>
        </w:rPr>
        <w:t>eh</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2"/>
          <w:sz w:val="24"/>
          <w:szCs w:val="24"/>
        </w:rPr>
        <w:t>i</w:t>
      </w:r>
      <w:r w:rsidRPr="00B46D5E">
        <w:rPr>
          <w:rFonts w:eastAsia="Calibri"/>
          <w:spacing w:val="1"/>
          <w:sz w:val="24"/>
          <w:szCs w:val="24"/>
        </w:rPr>
        <w:t>b</w:t>
      </w:r>
      <w:r w:rsidRPr="00B46D5E">
        <w:rPr>
          <w:rFonts w:eastAsia="Calibri"/>
          <w:sz w:val="24"/>
          <w:szCs w:val="24"/>
        </w:rPr>
        <w:t>ar</w:t>
      </w:r>
      <w:r w:rsidRPr="00B46D5E">
        <w:rPr>
          <w:rFonts w:eastAsia="Calibri"/>
          <w:spacing w:val="-2"/>
          <w:sz w:val="24"/>
          <w:szCs w:val="24"/>
        </w:rPr>
        <w:t>a</w:t>
      </w:r>
      <w:r w:rsidRPr="00B46D5E">
        <w:rPr>
          <w:rFonts w:eastAsia="Calibri"/>
          <w:spacing w:val="1"/>
          <w:sz w:val="24"/>
          <w:szCs w:val="24"/>
        </w:rPr>
        <w:t>t</w:t>
      </w:r>
      <w:r w:rsidRPr="00B46D5E">
        <w:rPr>
          <w:rFonts w:eastAsia="Calibri"/>
          <w:spacing w:val="-1"/>
          <w:sz w:val="24"/>
          <w:szCs w:val="24"/>
        </w:rPr>
        <w:t>k</w:t>
      </w:r>
      <w:r w:rsidRPr="00B46D5E">
        <w:rPr>
          <w:rFonts w:eastAsia="Calibri"/>
          <w:sz w:val="24"/>
          <w:szCs w:val="24"/>
        </w:rPr>
        <w:t>an</w:t>
      </w:r>
      <w:r w:rsidRPr="00B46D5E">
        <w:rPr>
          <w:rFonts w:eastAsia="Calibri"/>
          <w:spacing w:val="1"/>
          <w:sz w:val="24"/>
          <w:szCs w:val="24"/>
        </w:rPr>
        <w:t xml:space="preserve"> 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r</w:t>
      </w:r>
      <w:r w:rsidRPr="00B46D5E">
        <w:rPr>
          <w:rFonts w:eastAsia="Calibri"/>
          <w:spacing w:val="1"/>
          <w:sz w:val="24"/>
          <w:szCs w:val="24"/>
        </w:rPr>
        <w:t>up</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pacing w:val="-2"/>
          <w:sz w:val="24"/>
          <w:szCs w:val="24"/>
        </w:rPr>
        <w:t>i</w:t>
      </w:r>
      <w:r w:rsidRPr="00B46D5E">
        <w:rPr>
          <w:rFonts w:eastAsia="Calibri"/>
          <w:spacing w:val="-1"/>
          <w:sz w:val="24"/>
          <w:szCs w:val="24"/>
        </w:rPr>
        <w:t>n</w:t>
      </w:r>
      <w:r w:rsidRPr="00B46D5E">
        <w:rPr>
          <w:rFonts w:eastAsia="Calibri"/>
          <w:spacing w:val="1"/>
          <w:sz w:val="24"/>
          <w:szCs w:val="24"/>
        </w:rPr>
        <w:t>du</w:t>
      </w:r>
      <w:r w:rsidRPr="00B46D5E">
        <w:rPr>
          <w:rFonts w:eastAsia="Calibri"/>
          <w:sz w:val="24"/>
          <w:szCs w:val="24"/>
        </w:rPr>
        <w:t>k</w:t>
      </w:r>
      <w:r w:rsidRPr="00B46D5E">
        <w:rPr>
          <w:rFonts w:eastAsia="Calibri"/>
          <w:spacing w:val="1"/>
          <w:sz w:val="24"/>
          <w:szCs w:val="24"/>
        </w:rPr>
        <w:t xml:space="preserve"> d</w:t>
      </w:r>
      <w:r w:rsidRPr="00B46D5E">
        <w:rPr>
          <w:rFonts w:eastAsia="Calibri"/>
          <w:sz w:val="24"/>
          <w:szCs w:val="24"/>
        </w:rPr>
        <w:t>a</w:t>
      </w:r>
      <w:r w:rsidRPr="00B46D5E">
        <w:rPr>
          <w:rFonts w:eastAsia="Calibri"/>
          <w:spacing w:val="10"/>
          <w:sz w:val="24"/>
          <w:szCs w:val="24"/>
        </w:rPr>
        <w:t>r</w:t>
      </w:r>
      <w:r w:rsidRPr="00B46D5E">
        <w:rPr>
          <w:rFonts w:eastAsia="Calibri"/>
          <w:sz w:val="24"/>
          <w:szCs w:val="24"/>
        </w:rPr>
        <w:t>i</w:t>
      </w:r>
      <w:r w:rsidRPr="00B46D5E">
        <w:rPr>
          <w:rFonts w:eastAsia="Calibri"/>
          <w:spacing w:val="3"/>
          <w:sz w:val="24"/>
          <w:szCs w:val="24"/>
        </w:rPr>
        <w:t xml:space="preserve"> </w:t>
      </w:r>
      <w:r w:rsidRPr="00B46D5E">
        <w:rPr>
          <w:rFonts w:eastAsia="Calibri"/>
          <w:sz w:val="24"/>
          <w:szCs w:val="24"/>
        </w:rPr>
        <w:t>se</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r</w:t>
      </w:r>
      <w:r w:rsidRPr="00B46D5E">
        <w:rPr>
          <w:rFonts w:eastAsia="Calibri"/>
          <w:spacing w:val="-1"/>
          <w:sz w:val="24"/>
          <w:szCs w:val="24"/>
        </w:rPr>
        <w:t>u</w:t>
      </w:r>
      <w:r w:rsidRPr="00B46D5E">
        <w:rPr>
          <w:rFonts w:eastAsia="Calibri"/>
          <w:sz w:val="24"/>
          <w:szCs w:val="24"/>
        </w:rPr>
        <w:t>h</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ar</w:t>
      </w:r>
      <w:r w:rsidRPr="00B46D5E">
        <w:rPr>
          <w:rFonts w:eastAsia="Calibri"/>
          <w:spacing w:val="-1"/>
          <w:sz w:val="24"/>
          <w:szCs w:val="24"/>
        </w:rPr>
        <w:t>i</w:t>
      </w:r>
      <w:r w:rsidRPr="00B46D5E">
        <w:rPr>
          <w:rFonts w:eastAsia="Calibri"/>
          <w:spacing w:val="1"/>
          <w:sz w:val="24"/>
          <w:szCs w:val="24"/>
        </w:rPr>
        <w:t>-t</w:t>
      </w:r>
      <w:r w:rsidRPr="00B46D5E">
        <w:rPr>
          <w:rFonts w:eastAsia="Calibri"/>
          <w:sz w:val="24"/>
          <w:szCs w:val="24"/>
        </w:rPr>
        <w:t xml:space="preserve">ari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asi</w:t>
      </w:r>
      <w:r w:rsidRPr="00B46D5E">
        <w:rPr>
          <w:rFonts w:eastAsia="Calibri"/>
          <w:spacing w:val="1"/>
          <w:sz w:val="24"/>
          <w:szCs w:val="24"/>
        </w:rPr>
        <w:t xml:space="preserve"> 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isio</w:t>
      </w:r>
      <w:r w:rsidRPr="00B46D5E">
        <w:rPr>
          <w:rFonts w:eastAsia="Calibri"/>
          <w:spacing w:val="1"/>
          <w:sz w:val="24"/>
          <w:szCs w:val="24"/>
        </w:rPr>
        <w:t>n</w:t>
      </w:r>
      <w:r w:rsidRPr="00B46D5E">
        <w:rPr>
          <w:rFonts w:eastAsia="Calibri"/>
          <w:sz w:val="24"/>
          <w:szCs w:val="24"/>
        </w:rPr>
        <w:t>al.</w:t>
      </w:r>
    </w:p>
    <w:p w:rsidR="00A444AA" w:rsidRPr="00B46D5E" w:rsidRDefault="00747158" w:rsidP="00B46D5E">
      <w:pPr>
        <w:spacing w:before="60" w:after="60"/>
        <w:ind w:right="17"/>
        <w:jc w:val="both"/>
        <w:rPr>
          <w:rFonts w:eastAsia="Calibri"/>
          <w:sz w:val="24"/>
          <w:szCs w:val="24"/>
        </w:rPr>
      </w:pPr>
      <w:r w:rsidRPr="00B46D5E">
        <w:rPr>
          <w:rFonts w:eastAsia="Calibri"/>
          <w:spacing w:val="1"/>
          <w:sz w:val="24"/>
          <w:szCs w:val="24"/>
        </w:rPr>
        <w:t>D</w:t>
      </w:r>
      <w:r w:rsidRPr="00B46D5E">
        <w:rPr>
          <w:rFonts w:eastAsia="Calibri"/>
          <w:sz w:val="24"/>
          <w:szCs w:val="24"/>
        </w:rPr>
        <w:t>ari</w:t>
      </w:r>
      <w:r w:rsidRPr="00B46D5E">
        <w:rPr>
          <w:rFonts w:eastAsia="Calibri"/>
          <w:spacing w:val="35"/>
          <w:sz w:val="24"/>
          <w:szCs w:val="24"/>
        </w:rPr>
        <w:t xml:space="preserve"> </w:t>
      </w:r>
      <w:r w:rsidRPr="00B46D5E">
        <w:rPr>
          <w:rFonts w:eastAsia="Calibri"/>
          <w:spacing w:val="1"/>
          <w:sz w:val="24"/>
          <w:szCs w:val="24"/>
        </w:rPr>
        <w:t>b</w:t>
      </w:r>
      <w:r w:rsidRPr="00B46D5E">
        <w:rPr>
          <w:rFonts w:eastAsia="Calibri"/>
          <w:sz w:val="24"/>
          <w:szCs w:val="24"/>
        </w:rPr>
        <w:t>erbagai</w:t>
      </w:r>
      <w:r w:rsidRPr="00B46D5E">
        <w:rPr>
          <w:rFonts w:eastAsia="Calibri"/>
          <w:spacing w:val="34"/>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2"/>
          <w:sz w:val="24"/>
          <w:szCs w:val="24"/>
        </w:rPr>
        <w:t>j</w:t>
      </w:r>
      <w:r w:rsidRPr="00B46D5E">
        <w:rPr>
          <w:rFonts w:eastAsia="Calibri"/>
          <w:sz w:val="24"/>
          <w:szCs w:val="24"/>
        </w:rPr>
        <w:t>el</w:t>
      </w:r>
      <w:r w:rsidRPr="00B46D5E">
        <w:rPr>
          <w:rFonts w:eastAsia="Calibri"/>
          <w:spacing w:val="1"/>
          <w:sz w:val="24"/>
          <w:szCs w:val="24"/>
        </w:rPr>
        <w:t>a</w:t>
      </w:r>
      <w:r w:rsidRPr="00B46D5E">
        <w:rPr>
          <w:rFonts w:eastAsia="Calibri"/>
          <w:sz w:val="24"/>
          <w:szCs w:val="24"/>
        </w:rPr>
        <w:t>s</w:t>
      </w:r>
      <w:r w:rsidRPr="00B46D5E">
        <w:rPr>
          <w:rFonts w:eastAsia="Calibri"/>
          <w:spacing w:val="-2"/>
          <w:sz w:val="24"/>
          <w:szCs w:val="24"/>
        </w:rPr>
        <w:t>a</w:t>
      </w:r>
      <w:r w:rsidRPr="00B46D5E">
        <w:rPr>
          <w:rFonts w:eastAsia="Calibri"/>
          <w:sz w:val="24"/>
          <w:szCs w:val="24"/>
        </w:rPr>
        <w:t>n</w:t>
      </w:r>
      <w:r w:rsidRPr="00B46D5E">
        <w:rPr>
          <w:rFonts w:eastAsia="Calibri"/>
          <w:spacing w:val="37"/>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34"/>
          <w:sz w:val="24"/>
          <w:szCs w:val="24"/>
        </w:rPr>
        <w:t xml:space="preserve"> </w:t>
      </w:r>
      <w:r w:rsidRPr="00B46D5E">
        <w:rPr>
          <w:rFonts w:eastAsia="Calibri"/>
          <w:sz w:val="24"/>
          <w:szCs w:val="24"/>
        </w:rPr>
        <w:t>a</w:t>
      </w:r>
      <w:r w:rsidRPr="00B46D5E">
        <w:rPr>
          <w:rFonts w:eastAsia="Calibri"/>
          <w:spacing w:val="2"/>
          <w:sz w:val="24"/>
          <w:szCs w:val="24"/>
        </w:rPr>
        <w:t>t</w:t>
      </w:r>
      <w:r w:rsidRPr="00B46D5E">
        <w:rPr>
          <w:rFonts w:eastAsia="Calibri"/>
          <w:sz w:val="24"/>
          <w:szCs w:val="24"/>
        </w:rPr>
        <w:t>as</w:t>
      </w:r>
      <w:r w:rsidRPr="00B46D5E">
        <w:rPr>
          <w:rFonts w:eastAsia="Calibri"/>
          <w:spacing w:val="36"/>
          <w:sz w:val="24"/>
          <w:szCs w:val="24"/>
        </w:rPr>
        <w:t xml:space="preserve"> </w:t>
      </w:r>
      <w:r w:rsidRPr="00B46D5E">
        <w:rPr>
          <w:rFonts w:eastAsia="Calibri"/>
          <w:spacing w:val="1"/>
          <w:sz w:val="24"/>
          <w:szCs w:val="24"/>
        </w:rPr>
        <w:t>t</w:t>
      </w:r>
      <w:r w:rsidRPr="00B46D5E">
        <w:rPr>
          <w:rFonts w:eastAsia="Calibri"/>
          <w:spacing w:val="-2"/>
          <w:sz w:val="24"/>
          <w:szCs w:val="24"/>
        </w:rPr>
        <w:t>a</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p</w:t>
      </w:r>
      <w:r w:rsidRPr="00B46D5E">
        <w:rPr>
          <w:rFonts w:eastAsia="Calibri"/>
          <w:sz w:val="24"/>
          <w:szCs w:val="24"/>
        </w:rPr>
        <w:t>an</w:t>
      </w:r>
      <w:r w:rsidRPr="00B46D5E">
        <w:rPr>
          <w:rFonts w:eastAsia="Calibri"/>
          <w:spacing w:val="35"/>
          <w:sz w:val="24"/>
          <w:szCs w:val="24"/>
        </w:rPr>
        <w:t xml:space="preserve"> </w:t>
      </w:r>
      <w:r w:rsidRPr="00B46D5E">
        <w:rPr>
          <w:rFonts w:eastAsia="Calibri"/>
          <w:spacing w:val="1"/>
          <w:sz w:val="24"/>
          <w:szCs w:val="24"/>
        </w:rPr>
        <w:t>d</w:t>
      </w:r>
      <w:r w:rsidRPr="00B46D5E">
        <w:rPr>
          <w:rFonts w:eastAsia="Calibri"/>
          <w:sz w:val="24"/>
          <w:szCs w:val="24"/>
        </w:rPr>
        <w:t>al</w:t>
      </w:r>
      <w:r w:rsidRPr="00B46D5E">
        <w:rPr>
          <w:rFonts w:eastAsia="Calibri"/>
          <w:spacing w:val="-2"/>
          <w:sz w:val="24"/>
          <w:szCs w:val="24"/>
        </w:rPr>
        <w:t>a</w:t>
      </w:r>
      <w:r w:rsidRPr="00B46D5E">
        <w:rPr>
          <w:rFonts w:eastAsia="Calibri"/>
          <w:sz w:val="24"/>
          <w:szCs w:val="24"/>
        </w:rPr>
        <w:t>m</w:t>
      </w:r>
      <w:r w:rsidRPr="00B46D5E">
        <w:rPr>
          <w:rFonts w:eastAsia="Calibri"/>
          <w:spacing w:val="37"/>
          <w:sz w:val="24"/>
          <w:szCs w:val="24"/>
        </w:rPr>
        <w:t xml:space="preserve"> </w:t>
      </w:r>
      <w:r w:rsidRPr="00B46D5E">
        <w:rPr>
          <w:rFonts w:eastAsia="Calibri"/>
          <w:sz w:val="24"/>
          <w:szCs w:val="24"/>
        </w:rPr>
        <w:t>me</w:t>
      </w:r>
      <w:r w:rsidRPr="00B46D5E">
        <w:rPr>
          <w:rFonts w:eastAsia="Calibri"/>
          <w:spacing w:val="3"/>
          <w:sz w:val="24"/>
          <w:szCs w:val="24"/>
        </w:rPr>
        <w:t>m</w:t>
      </w:r>
      <w:r w:rsidRPr="00B46D5E">
        <w:rPr>
          <w:rFonts w:eastAsia="Calibri"/>
          <w:spacing w:val="-1"/>
          <w:sz w:val="24"/>
          <w:szCs w:val="24"/>
        </w:rPr>
        <w:t>p</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z w:val="24"/>
          <w:szCs w:val="24"/>
        </w:rPr>
        <w:t>i</w:t>
      </w:r>
      <w:r w:rsidRPr="00B46D5E">
        <w:rPr>
          <w:rFonts w:eastAsia="Calibri"/>
          <w:spacing w:val="34"/>
          <w:sz w:val="24"/>
          <w:szCs w:val="24"/>
        </w:rPr>
        <w:t xml:space="preserve"> </w:t>
      </w:r>
      <w:r w:rsidRPr="00B46D5E">
        <w:rPr>
          <w:rFonts w:eastAsia="Calibri"/>
          <w:sz w:val="24"/>
          <w:szCs w:val="24"/>
        </w:rPr>
        <w:t>se</w:t>
      </w:r>
      <w:r w:rsidRPr="00B46D5E">
        <w:rPr>
          <w:rFonts w:eastAsia="Calibri"/>
          <w:spacing w:val="1"/>
          <w:sz w:val="24"/>
          <w:szCs w:val="24"/>
        </w:rPr>
        <w:t>n</w:t>
      </w:r>
      <w:r w:rsidRPr="00B46D5E">
        <w:rPr>
          <w:rFonts w:eastAsia="Calibri"/>
          <w:sz w:val="24"/>
          <w:szCs w:val="24"/>
        </w:rPr>
        <w:t>i</w:t>
      </w:r>
      <w:r w:rsidRPr="00B46D5E">
        <w:rPr>
          <w:rFonts w:eastAsia="Calibri"/>
          <w:spacing w:val="34"/>
          <w:sz w:val="24"/>
          <w:szCs w:val="24"/>
        </w:rPr>
        <w:t xml:space="preserve"> </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36"/>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35"/>
          <w:sz w:val="24"/>
          <w:szCs w:val="24"/>
        </w:rPr>
        <w:t xml:space="preserve"> </w:t>
      </w:r>
      <w:r w:rsidRPr="00B46D5E">
        <w:rPr>
          <w:rFonts w:eastAsia="Calibri"/>
          <w:spacing w:val="-1"/>
          <w:sz w:val="24"/>
          <w:szCs w:val="24"/>
        </w:rPr>
        <w:t>k</w:t>
      </w:r>
      <w:r w:rsidRPr="00B46D5E">
        <w:rPr>
          <w:rFonts w:eastAsia="Calibri"/>
          <w:sz w:val="24"/>
          <w:szCs w:val="24"/>
        </w:rPr>
        <w:t>el</w:t>
      </w:r>
      <w:r w:rsidRPr="00B46D5E">
        <w:rPr>
          <w:rFonts w:eastAsia="Calibri"/>
          <w:spacing w:val="1"/>
          <w:sz w:val="24"/>
          <w:szCs w:val="24"/>
        </w:rPr>
        <w:t>a</w:t>
      </w:r>
      <w:r w:rsidRPr="00B46D5E">
        <w:rPr>
          <w:rFonts w:eastAsia="Calibri"/>
          <w:sz w:val="24"/>
          <w:szCs w:val="24"/>
        </w:rPr>
        <w:t>s</w:t>
      </w:r>
      <w:r w:rsidRPr="00B46D5E">
        <w:rPr>
          <w:rFonts w:eastAsia="Calibri"/>
          <w:spacing w:val="36"/>
          <w:sz w:val="24"/>
          <w:szCs w:val="24"/>
        </w:rPr>
        <w:t xml:space="preserve"> </w:t>
      </w:r>
      <w:r w:rsidRPr="00B46D5E">
        <w:rPr>
          <w:rFonts w:eastAsia="Calibri"/>
          <w:sz w:val="24"/>
          <w:szCs w:val="24"/>
        </w:rPr>
        <w:t>X</w:t>
      </w:r>
      <w:r w:rsidRPr="00B46D5E">
        <w:rPr>
          <w:rFonts w:eastAsia="Calibri"/>
          <w:spacing w:val="37"/>
          <w:sz w:val="24"/>
          <w:szCs w:val="24"/>
        </w:rPr>
        <w:t xml:space="preserve"> </w:t>
      </w:r>
      <w:r w:rsidRPr="00B46D5E">
        <w:rPr>
          <w:rFonts w:eastAsia="Calibri"/>
          <w:sz w:val="24"/>
          <w:szCs w:val="24"/>
        </w:rPr>
        <w:t>sa</w:t>
      </w:r>
      <w:r w:rsidRPr="00B46D5E">
        <w:rPr>
          <w:rFonts w:eastAsia="Calibri"/>
          <w:spacing w:val="-2"/>
          <w:sz w:val="24"/>
          <w:szCs w:val="24"/>
        </w:rPr>
        <w:t>m</w:t>
      </w:r>
      <w:r w:rsidRPr="00B46D5E">
        <w:rPr>
          <w:rFonts w:eastAsia="Calibri"/>
          <w:spacing w:val="1"/>
          <w:sz w:val="24"/>
          <w:szCs w:val="24"/>
        </w:rPr>
        <w:t>p</w:t>
      </w:r>
      <w:r w:rsidRPr="00B46D5E">
        <w:rPr>
          <w:rFonts w:eastAsia="Calibri"/>
          <w:sz w:val="24"/>
          <w:szCs w:val="24"/>
        </w:rPr>
        <w:t xml:space="preserve">ai </w:t>
      </w:r>
      <w:r w:rsidRPr="00B46D5E">
        <w:rPr>
          <w:rFonts w:eastAsia="Calibri"/>
          <w:spacing w:val="-1"/>
          <w:sz w:val="24"/>
          <w:szCs w:val="24"/>
        </w:rPr>
        <w:t>k</w:t>
      </w:r>
      <w:r w:rsidRPr="00B46D5E">
        <w:rPr>
          <w:rFonts w:eastAsia="Calibri"/>
          <w:sz w:val="24"/>
          <w:szCs w:val="24"/>
        </w:rPr>
        <w:t>el</w:t>
      </w:r>
      <w:r w:rsidRPr="00B46D5E">
        <w:rPr>
          <w:rFonts w:eastAsia="Calibri"/>
          <w:spacing w:val="1"/>
          <w:sz w:val="24"/>
          <w:szCs w:val="24"/>
        </w:rPr>
        <w:t>a</w:t>
      </w:r>
      <w:r w:rsidRPr="00B46D5E">
        <w:rPr>
          <w:rFonts w:eastAsia="Calibri"/>
          <w:sz w:val="24"/>
          <w:szCs w:val="24"/>
        </w:rPr>
        <w:t>s</w:t>
      </w:r>
      <w:r w:rsidRPr="00B46D5E">
        <w:rPr>
          <w:rFonts w:eastAsia="Calibri"/>
          <w:spacing w:val="2"/>
          <w:sz w:val="24"/>
          <w:szCs w:val="24"/>
        </w:rPr>
        <w:t xml:space="preserve"> </w:t>
      </w:r>
      <w:r w:rsidRPr="00B46D5E">
        <w:rPr>
          <w:rFonts w:eastAsia="Calibri"/>
          <w:sz w:val="24"/>
          <w:szCs w:val="24"/>
        </w:rPr>
        <w:t>XII</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z w:val="24"/>
          <w:szCs w:val="24"/>
        </w:rPr>
        <w:t>at</w:t>
      </w:r>
      <w:r w:rsidRPr="00B46D5E">
        <w:rPr>
          <w:rFonts w:eastAsia="Calibri"/>
          <w:spacing w:val="1"/>
          <w:sz w:val="24"/>
          <w:szCs w:val="24"/>
        </w:rPr>
        <w:t xml:space="preserve"> d</w:t>
      </w:r>
      <w:r w:rsidRPr="00B46D5E">
        <w:rPr>
          <w:rFonts w:eastAsia="Calibri"/>
          <w:sz w:val="24"/>
          <w:szCs w:val="24"/>
        </w:rPr>
        <w:t>i</w:t>
      </w:r>
      <w:r w:rsidRPr="00B46D5E">
        <w:rPr>
          <w:rFonts w:eastAsia="Calibri"/>
          <w:spacing w:val="-2"/>
          <w:sz w:val="24"/>
          <w:szCs w:val="24"/>
        </w:rPr>
        <w:t>m</w:t>
      </w:r>
      <w:r w:rsidRPr="00B46D5E">
        <w:rPr>
          <w:rFonts w:eastAsia="Calibri"/>
          <w:spacing w:val="1"/>
          <w:sz w:val="24"/>
          <w:szCs w:val="24"/>
        </w:rPr>
        <w:t>u</w:t>
      </w:r>
      <w:r w:rsidRPr="00B46D5E">
        <w:rPr>
          <w:rFonts w:eastAsia="Calibri"/>
          <w:sz w:val="24"/>
          <w:szCs w:val="24"/>
        </w:rPr>
        <w:t xml:space="preserve">lai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me</w:t>
      </w:r>
      <w:r w:rsidRPr="00B46D5E">
        <w:rPr>
          <w:rFonts w:eastAsia="Calibri"/>
          <w:spacing w:val="2"/>
          <w:sz w:val="24"/>
          <w:szCs w:val="24"/>
        </w:rPr>
        <w:t>m</w:t>
      </w:r>
      <w:r w:rsidRPr="00B46D5E">
        <w:rPr>
          <w:rFonts w:eastAsia="Calibri"/>
          <w:spacing w:val="1"/>
          <w:sz w:val="24"/>
          <w:szCs w:val="24"/>
        </w:rPr>
        <w:t>p</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z w:val="24"/>
          <w:szCs w:val="24"/>
        </w:rPr>
        <w:t>i</w:t>
      </w:r>
      <w:r w:rsidRPr="00B46D5E">
        <w:rPr>
          <w:rFonts w:eastAsia="Calibri"/>
          <w:spacing w:val="2"/>
          <w:sz w:val="24"/>
          <w:szCs w:val="24"/>
        </w:rPr>
        <w:t xml:space="preserve"> </w:t>
      </w:r>
      <w:r w:rsidRPr="00B46D5E">
        <w:rPr>
          <w:rFonts w:eastAsia="Calibri"/>
          <w:spacing w:val="-3"/>
          <w:sz w:val="24"/>
          <w:szCs w:val="24"/>
        </w:rPr>
        <w:t>s</w:t>
      </w:r>
      <w:r w:rsidRPr="00B46D5E">
        <w:rPr>
          <w:rFonts w:eastAsia="Calibri"/>
          <w:sz w:val="24"/>
          <w:szCs w:val="24"/>
        </w:rPr>
        <w:t>e</w:t>
      </w:r>
      <w:r w:rsidRPr="00B46D5E">
        <w:rPr>
          <w:rFonts w:eastAsia="Calibri"/>
          <w:spacing w:val="1"/>
          <w:sz w:val="24"/>
          <w:szCs w:val="24"/>
        </w:rPr>
        <w:t>n</w:t>
      </w:r>
      <w:r w:rsidRPr="00B46D5E">
        <w:rPr>
          <w:rFonts w:eastAsia="Calibri"/>
          <w:sz w:val="24"/>
          <w:szCs w:val="24"/>
        </w:rPr>
        <w:t>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pacing w:val="-2"/>
          <w:sz w:val="24"/>
          <w:szCs w:val="24"/>
        </w:rPr>
        <w:t>a</w:t>
      </w:r>
      <w:r w:rsidRPr="00B46D5E">
        <w:rPr>
          <w:rFonts w:eastAsia="Calibri"/>
          <w:sz w:val="24"/>
          <w:szCs w:val="24"/>
        </w:rPr>
        <w:t>ri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w:t>
      </w:r>
      <w:r w:rsidRPr="00B46D5E">
        <w:rPr>
          <w:rFonts w:eastAsia="Calibri"/>
          <w:sz w:val="24"/>
          <w:szCs w:val="24"/>
        </w:rPr>
        <w:t>P</w:t>
      </w:r>
      <w:r w:rsidRPr="00B46D5E">
        <w:rPr>
          <w:rFonts w:eastAsia="Calibri"/>
          <w:spacing w:val="-1"/>
          <w:sz w:val="24"/>
          <w:szCs w:val="24"/>
        </w:rPr>
        <w:t>r</w:t>
      </w:r>
      <w:r w:rsidRPr="00B46D5E">
        <w:rPr>
          <w:rFonts w:eastAsia="Calibri"/>
          <w:sz w:val="24"/>
          <w:szCs w:val="24"/>
        </w:rPr>
        <w:t>oses a</w:t>
      </w:r>
      <w:r w:rsidRPr="00B46D5E">
        <w:rPr>
          <w:rFonts w:eastAsia="Calibri"/>
          <w:spacing w:val="-1"/>
          <w:sz w:val="24"/>
          <w:szCs w:val="24"/>
        </w:rPr>
        <w:t>w</w:t>
      </w:r>
      <w:r w:rsidRPr="00B46D5E">
        <w:rPr>
          <w:rFonts w:eastAsia="Calibri"/>
          <w:sz w:val="24"/>
          <w:szCs w:val="24"/>
        </w:rPr>
        <w:t>al</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ila</w:t>
      </w:r>
      <w:r w:rsidRPr="00B46D5E">
        <w:rPr>
          <w:rFonts w:eastAsia="Calibri"/>
          <w:spacing w:val="-1"/>
          <w:sz w:val="24"/>
          <w:szCs w:val="24"/>
        </w:rPr>
        <w:t>k</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me</w:t>
      </w:r>
      <w:r w:rsidRPr="00B46D5E">
        <w:rPr>
          <w:rFonts w:eastAsia="Calibri"/>
          <w:spacing w:val="2"/>
          <w:sz w:val="24"/>
          <w:szCs w:val="24"/>
        </w:rPr>
        <w:t>n</w:t>
      </w:r>
      <w:r w:rsidRPr="00B46D5E">
        <w:rPr>
          <w:rFonts w:eastAsia="Calibri"/>
          <w:sz w:val="24"/>
          <w:szCs w:val="24"/>
        </w:rPr>
        <w:t>gam</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 xml:space="preserve">i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a</w:t>
      </w:r>
      <w:r w:rsidRPr="00B46D5E">
        <w:rPr>
          <w:rFonts w:eastAsia="Calibri"/>
          <w:spacing w:val="2"/>
          <w:sz w:val="24"/>
          <w:szCs w:val="24"/>
        </w:rPr>
        <w:t>n</w:t>
      </w:r>
      <w:r w:rsidRPr="00B46D5E">
        <w:rPr>
          <w:rFonts w:eastAsia="Calibri"/>
          <w:spacing w:val="-1"/>
          <w:sz w:val="24"/>
          <w:szCs w:val="24"/>
        </w:rPr>
        <w:t>-</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a</w:t>
      </w:r>
      <w:r w:rsidRPr="00B46D5E">
        <w:rPr>
          <w:rFonts w:eastAsia="Calibri"/>
          <w:sz w:val="24"/>
          <w:szCs w:val="24"/>
        </w:rPr>
        <w:t>n</w:t>
      </w:r>
      <w:r w:rsidRPr="00B46D5E">
        <w:rPr>
          <w:rFonts w:eastAsia="Calibri"/>
          <w:spacing w:val="1"/>
          <w:sz w:val="24"/>
          <w:szCs w:val="24"/>
        </w:rPr>
        <w:t xml:space="preserve"> t</w:t>
      </w:r>
      <w:r w:rsidRPr="00B46D5E">
        <w:rPr>
          <w:rFonts w:eastAsia="Calibri"/>
          <w:sz w:val="24"/>
          <w:szCs w:val="24"/>
        </w:rPr>
        <w:t>radi</w:t>
      </w:r>
      <w:r w:rsidRPr="00B46D5E">
        <w:rPr>
          <w:rFonts w:eastAsia="Calibri"/>
          <w:spacing w:val="-1"/>
          <w:sz w:val="24"/>
          <w:szCs w:val="24"/>
        </w:rPr>
        <w:t>s</w:t>
      </w:r>
      <w:r w:rsidRPr="00B46D5E">
        <w:rPr>
          <w:rFonts w:eastAsia="Calibri"/>
          <w:sz w:val="24"/>
          <w:szCs w:val="24"/>
        </w:rPr>
        <w:t>i se</w:t>
      </w:r>
      <w:r w:rsidRPr="00B46D5E">
        <w:rPr>
          <w:rFonts w:eastAsia="Calibri"/>
          <w:spacing w:val="1"/>
          <w:sz w:val="24"/>
          <w:szCs w:val="24"/>
        </w:rPr>
        <w:t>t</w:t>
      </w:r>
      <w:r w:rsidRPr="00B46D5E">
        <w:rPr>
          <w:rFonts w:eastAsia="Calibri"/>
          <w:sz w:val="24"/>
          <w:szCs w:val="24"/>
        </w:rPr>
        <w:t>e</w:t>
      </w:r>
      <w:r w:rsidRPr="00B46D5E">
        <w:rPr>
          <w:rFonts w:eastAsia="Calibri"/>
          <w:spacing w:val="-2"/>
          <w:sz w:val="24"/>
          <w:szCs w:val="24"/>
        </w:rPr>
        <w:t>m</w:t>
      </w:r>
      <w:r w:rsidRPr="00B46D5E">
        <w:rPr>
          <w:rFonts w:eastAsia="Calibri"/>
          <w:spacing w:val="1"/>
          <w:sz w:val="24"/>
          <w:szCs w:val="24"/>
        </w:rPr>
        <w:t>p</w:t>
      </w:r>
      <w:r w:rsidRPr="00B46D5E">
        <w:rPr>
          <w:rFonts w:eastAsia="Calibri"/>
          <w:sz w:val="24"/>
          <w:szCs w:val="24"/>
        </w:rPr>
        <w:t>at</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j</w:t>
      </w:r>
      <w:r w:rsidRPr="00B46D5E">
        <w:rPr>
          <w:rFonts w:eastAsia="Calibri"/>
          <w:spacing w:val="1"/>
          <w:sz w:val="24"/>
          <w:szCs w:val="24"/>
        </w:rPr>
        <w:t>u</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me</w:t>
      </w:r>
      <w:r w:rsidRPr="00B46D5E">
        <w:rPr>
          <w:rFonts w:eastAsia="Calibri"/>
          <w:spacing w:val="2"/>
          <w:sz w:val="24"/>
          <w:szCs w:val="24"/>
        </w:rPr>
        <w:t>n</w:t>
      </w:r>
      <w:r w:rsidRPr="00B46D5E">
        <w:rPr>
          <w:rFonts w:eastAsia="Calibri"/>
          <w:sz w:val="24"/>
          <w:szCs w:val="24"/>
        </w:rPr>
        <w:t>gga</w:t>
      </w:r>
      <w:r w:rsidRPr="00B46D5E">
        <w:rPr>
          <w:rFonts w:eastAsia="Calibri"/>
          <w:spacing w:val="-2"/>
          <w:sz w:val="24"/>
          <w:szCs w:val="24"/>
        </w:rPr>
        <w:t>l</w:t>
      </w:r>
      <w:r w:rsidRPr="00B46D5E">
        <w:rPr>
          <w:rFonts w:eastAsia="Calibri"/>
          <w:sz w:val="24"/>
          <w:szCs w:val="24"/>
        </w:rPr>
        <w:t>i ma</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 xml:space="preserve">a </w:t>
      </w:r>
      <w:r w:rsidRPr="00B46D5E">
        <w:rPr>
          <w:rFonts w:eastAsia="Calibri"/>
          <w:spacing w:val="1"/>
          <w:sz w:val="24"/>
          <w:szCs w:val="24"/>
        </w:rPr>
        <w:t>d</w:t>
      </w:r>
      <w:r w:rsidRPr="00B46D5E">
        <w:rPr>
          <w:rFonts w:eastAsia="Calibri"/>
          <w:sz w:val="24"/>
          <w:szCs w:val="24"/>
        </w:rPr>
        <w:t>an</w:t>
      </w:r>
      <w:r w:rsidRPr="00B46D5E">
        <w:rPr>
          <w:rFonts w:eastAsia="Calibri"/>
          <w:spacing w:val="1"/>
          <w:sz w:val="24"/>
          <w:szCs w:val="24"/>
        </w:rPr>
        <w:t xml:space="preserve"> </w:t>
      </w:r>
      <w:r w:rsidRPr="00B46D5E">
        <w:rPr>
          <w:rFonts w:eastAsia="Calibri"/>
          <w:sz w:val="24"/>
          <w:szCs w:val="24"/>
        </w:rPr>
        <w:t>si</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ol</w:t>
      </w:r>
      <w:r w:rsidRPr="00B46D5E">
        <w:rPr>
          <w:rFonts w:eastAsia="Calibri"/>
          <w:spacing w:val="3"/>
          <w:sz w:val="24"/>
          <w:szCs w:val="24"/>
        </w:rPr>
        <w:t xml:space="preserve"> </w:t>
      </w:r>
      <w:r w:rsidRPr="00B46D5E">
        <w:rPr>
          <w:rFonts w:eastAsia="Calibri"/>
          <w:sz w:val="24"/>
          <w:szCs w:val="24"/>
        </w:rPr>
        <w:t>ya</w:t>
      </w:r>
      <w:r w:rsidRPr="00B46D5E">
        <w:rPr>
          <w:rFonts w:eastAsia="Calibri"/>
          <w:spacing w:val="-2"/>
          <w:sz w:val="24"/>
          <w:szCs w:val="24"/>
        </w:rPr>
        <w:t>n</w:t>
      </w:r>
      <w:r w:rsidRPr="00B46D5E">
        <w:rPr>
          <w:rFonts w:eastAsia="Calibri"/>
          <w:sz w:val="24"/>
          <w:szCs w:val="24"/>
        </w:rPr>
        <w:t xml:space="preserve">g </w:t>
      </w:r>
      <w:r w:rsidRPr="00B46D5E">
        <w:rPr>
          <w:rFonts w:eastAsia="Calibri"/>
          <w:spacing w:val="1"/>
          <w:sz w:val="24"/>
          <w:szCs w:val="24"/>
        </w:rPr>
        <w:t>t</w:t>
      </w:r>
      <w:r w:rsidRPr="00B46D5E">
        <w:rPr>
          <w:rFonts w:eastAsia="Calibri"/>
          <w:sz w:val="24"/>
          <w:szCs w:val="24"/>
        </w:rPr>
        <w:t>erka</w:t>
      </w:r>
      <w:r w:rsidRPr="00B46D5E">
        <w:rPr>
          <w:rFonts w:eastAsia="Calibri"/>
          <w:spacing w:val="1"/>
          <w:sz w:val="24"/>
          <w:szCs w:val="24"/>
        </w:rPr>
        <w:t>n</w:t>
      </w:r>
      <w:r w:rsidRPr="00B46D5E">
        <w:rPr>
          <w:rFonts w:eastAsia="Calibri"/>
          <w:spacing w:val="-1"/>
          <w:sz w:val="24"/>
          <w:szCs w:val="24"/>
        </w:rPr>
        <w:t>d</w:t>
      </w:r>
      <w:r w:rsidRPr="00B46D5E">
        <w:rPr>
          <w:rFonts w:eastAsia="Calibri"/>
          <w:spacing w:val="1"/>
          <w:sz w:val="24"/>
          <w:szCs w:val="24"/>
        </w:rPr>
        <w:t>un</w:t>
      </w:r>
      <w:r w:rsidRPr="00B46D5E">
        <w:rPr>
          <w:rFonts w:eastAsia="Calibri"/>
          <w:sz w:val="24"/>
          <w:szCs w:val="24"/>
        </w:rPr>
        <w:t>g</w:t>
      </w:r>
      <w:r w:rsidRPr="00B46D5E">
        <w:rPr>
          <w:rFonts w:eastAsia="Calibri"/>
          <w:spacing w:val="1"/>
          <w:sz w:val="24"/>
          <w:szCs w:val="24"/>
        </w:rPr>
        <w:t xml:space="preserve"> d</w:t>
      </w:r>
      <w:r w:rsidRPr="00B46D5E">
        <w:rPr>
          <w:rFonts w:eastAsia="Calibri"/>
          <w:sz w:val="24"/>
          <w:szCs w:val="24"/>
        </w:rPr>
        <w:t>a</w:t>
      </w:r>
      <w:r w:rsidRPr="00B46D5E">
        <w:rPr>
          <w:rFonts w:eastAsia="Calibri"/>
          <w:spacing w:val="-2"/>
          <w:sz w:val="24"/>
          <w:szCs w:val="24"/>
        </w:rPr>
        <w:t>l</w:t>
      </w:r>
      <w:r w:rsidRPr="00B46D5E">
        <w:rPr>
          <w:rFonts w:eastAsia="Calibri"/>
          <w:sz w:val="24"/>
          <w:szCs w:val="24"/>
        </w:rPr>
        <w:t>am</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pacing w:val="3"/>
          <w:sz w:val="24"/>
          <w:szCs w:val="24"/>
        </w:rPr>
        <w:t>t</w:t>
      </w:r>
      <w:r w:rsidRPr="00B46D5E">
        <w:rPr>
          <w:rFonts w:eastAsia="Calibri"/>
          <w:sz w:val="24"/>
          <w:szCs w:val="24"/>
        </w:rPr>
        <w:t>.</w:t>
      </w:r>
      <w:r w:rsidRPr="00B46D5E">
        <w:rPr>
          <w:rFonts w:eastAsia="Calibri"/>
          <w:spacing w:val="1"/>
          <w:sz w:val="24"/>
          <w:szCs w:val="24"/>
        </w:rPr>
        <w:t xml:space="preserve"> D</w:t>
      </w:r>
      <w:r w:rsidRPr="00B46D5E">
        <w:rPr>
          <w:rFonts w:eastAsia="Calibri"/>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meli</w:t>
      </w:r>
      <w:r w:rsidRPr="00B46D5E">
        <w:rPr>
          <w:rFonts w:eastAsia="Calibri"/>
          <w:spacing w:val="2"/>
          <w:sz w:val="24"/>
          <w:szCs w:val="24"/>
        </w:rPr>
        <w:t>h</w:t>
      </w:r>
      <w:r w:rsidRPr="00B46D5E">
        <w:rPr>
          <w:rFonts w:eastAsia="Calibri"/>
          <w:spacing w:val="-2"/>
          <w:sz w:val="24"/>
          <w:szCs w:val="24"/>
        </w:rPr>
        <w:t>a</w:t>
      </w:r>
      <w:r w:rsidRPr="00B46D5E">
        <w:rPr>
          <w:rFonts w:eastAsia="Calibri"/>
          <w:sz w:val="24"/>
          <w:szCs w:val="24"/>
        </w:rPr>
        <w:t xml:space="preserve">t </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1"/>
          <w:sz w:val="24"/>
          <w:szCs w:val="24"/>
        </w:rPr>
        <w:t xml:space="preserve"> t</w:t>
      </w:r>
      <w:r w:rsidRPr="00B46D5E">
        <w:rPr>
          <w:rFonts w:eastAsia="Calibri"/>
          <w:spacing w:val="-2"/>
          <w:sz w:val="24"/>
          <w:szCs w:val="24"/>
        </w:rPr>
        <w:t>e</w:t>
      </w:r>
      <w:r w:rsidRPr="00B46D5E">
        <w:rPr>
          <w:rFonts w:eastAsia="Calibri"/>
          <w:sz w:val="24"/>
          <w:szCs w:val="24"/>
        </w:rPr>
        <w:t>rse</w:t>
      </w:r>
      <w:r w:rsidRPr="00B46D5E">
        <w:rPr>
          <w:rFonts w:eastAsia="Calibri"/>
          <w:spacing w:val="-1"/>
          <w:sz w:val="24"/>
          <w:szCs w:val="24"/>
        </w:rPr>
        <w:t>b</w:t>
      </w:r>
      <w:r w:rsidRPr="00B46D5E">
        <w:rPr>
          <w:rFonts w:eastAsia="Calibri"/>
          <w:spacing w:val="1"/>
          <w:sz w:val="24"/>
          <w:szCs w:val="24"/>
        </w:rPr>
        <w:t>ut</w:t>
      </w:r>
      <w:r w:rsidRPr="00B46D5E">
        <w:rPr>
          <w:rFonts w:eastAsia="Calibri"/>
          <w:sz w:val="24"/>
          <w:szCs w:val="24"/>
        </w:rPr>
        <w:t>,</w:t>
      </w:r>
      <w:r w:rsidRPr="00B46D5E">
        <w:rPr>
          <w:rFonts w:eastAsia="Calibri"/>
          <w:spacing w:val="1"/>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z w:val="24"/>
          <w:szCs w:val="24"/>
        </w:rPr>
        <w:t>at</w:t>
      </w:r>
      <w:r w:rsidRPr="00B46D5E">
        <w:rPr>
          <w:rFonts w:eastAsia="Calibri"/>
          <w:spacing w:val="3"/>
          <w:sz w:val="24"/>
          <w:szCs w:val="24"/>
        </w:rPr>
        <w:t xml:space="preserve"> </w:t>
      </w:r>
      <w:r w:rsidRPr="00B46D5E">
        <w:rPr>
          <w:rFonts w:eastAsia="Calibri"/>
          <w:sz w:val="24"/>
          <w:szCs w:val="24"/>
        </w:rPr>
        <w:t>secara</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z w:val="24"/>
          <w:szCs w:val="24"/>
        </w:rPr>
        <w:t>erl</w:t>
      </w:r>
      <w:r w:rsidRPr="00B46D5E">
        <w:rPr>
          <w:rFonts w:eastAsia="Calibri"/>
          <w:spacing w:val="1"/>
          <w:sz w:val="24"/>
          <w:szCs w:val="24"/>
        </w:rPr>
        <w:t>a</w:t>
      </w:r>
      <w:r w:rsidRPr="00B46D5E">
        <w:rPr>
          <w:rFonts w:eastAsia="Calibri"/>
          <w:spacing w:val="-1"/>
          <w:sz w:val="24"/>
          <w:szCs w:val="24"/>
        </w:rPr>
        <w:t>h</w:t>
      </w:r>
      <w:r w:rsidRPr="00B46D5E">
        <w:rPr>
          <w:rFonts w:eastAsia="Calibri"/>
          <w:spacing w:val="-2"/>
          <w:sz w:val="24"/>
          <w:szCs w:val="24"/>
        </w:rPr>
        <w:t>a</w:t>
      </w:r>
      <w:r w:rsidRPr="00B46D5E">
        <w:rPr>
          <w:rFonts w:eastAsia="Calibri"/>
          <w:sz w:val="24"/>
          <w:szCs w:val="24"/>
        </w:rPr>
        <w:t>n me</w:t>
      </w:r>
      <w:r w:rsidRPr="00B46D5E">
        <w:rPr>
          <w:rFonts w:eastAsia="Calibri"/>
          <w:spacing w:val="2"/>
          <w:sz w:val="24"/>
          <w:szCs w:val="24"/>
        </w:rPr>
        <w:t>n</w:t>
      </w:r>
      <w:r w:rsidRPr="00B46D5E">
        <w:rPr>
          <w:rFonts w:eastAsia="Calibri"/>
          <w:sz w:val="24"/>
          <w:szCs w:val="24"/>
        </w:rPr>
        <w:t>ir</w:t>
      </w:r>
      <w:r w:rsidRPr="00B46D5E">
        <w:rPr>
          <w:rFonts w:eastAsia="Calibri"/>
          <w:spacing w:val="1"/>
          <w:sz w:val="24"/>
          <w:szCs w:val="24"/>
        </w:rPr>
        <w:t>u</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4"/>
          <w:sz w:val="24"/>
          <w:szCs w:val="24"/>
        </w:rPr>
        <w:t xml:space="preserve"> </w:t>
      </w:r>
      <w:r w:rsidRPr="00B46D5E">
        <w:rPr>
          <w:rFonts w:eastAsia="Calibri"/>
          <w:sz w:val="24"/>
          <w:szCs w:val="24"/>
        </w:rPr>
        <w:t>ragam</w:t>
      </w:r>
      <w:r w:rsidRPr="00B46D5E">
        <w:rPr>
          <w:rFonts w:eastAsia="Calibri"/>
          <w:spacing w:val="4"/>
          <w:sz w:val="24"/>
          <w:szCs w:val="24"/>
        </w:rPr>
        <w:t xml:space="preserve"> </w:t>
      </w:r>
      <w:r w:rsidRPr="00B46D5E">
        <w:rPr>
          <w:rFonts w:eastAsia="Calibri"/>
          <w:spacing w:val="-3"/>
          <w:sz w:val="24"/>
          <w:szCs w:val="24"/>
        </w:rPr>
        <w:t>g</w:t>
      </w:r>
      <w:r w:rsidRPr="00B46D5E">
        <w:rPr>
          <w:rFonts w:eastAsia="Calibri"/>
          <w:sz w:val="24"/>
          <w:szCs w:val="24"/>
        </w:rPr>
        <w:t>er</w:t>
      </w:r>
      <w:r w:rsidRPr="00B46D5E">
        <w:rPr>
          <w:rFonts w:eastAsia="Calibri"/>
          <w:spacing w:val="1"/>
          <w:sz w:val="24"/>
          <w:szCs w:val="24"/>
        </w:rPr>
        <w:t>a</w:t>
      </w:r>
      <w:r w:rsidRPr="00B46D5E">
        <w:rPr>
          <w:rFonts w:eastAsia="Calibri"/>
          <w:sz w:val="24"/>
          <w:szCs w:val="24"/>
        </w:rPr>
        <w:t>k yang</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
          <w:sz w:val="24"/>
          <w:szCs w:val="24"/>
        </w:rPr>
        <w:t xml:space="preserve"> t</w:t>
      </w:r>
      <w:r w:rsidRPr="00B46D5E">
        <w:rPr>
          <w:rFonts w:eastAsia="Calibri"/>
          <w:sz w:val="24"/>
          <w:szCs w:val="24"/>
        </w:rPr>
        <w:t>ar</w:t>
      </w:r>
      <w:r w:rsidRPr="00B46D5E">
        <w:rPr>
          <w:rFonts w:eastAsia="Calibri"/>
          <w:spacing w:val="-2"/>
          <w:sz w:val="24"/>
          <w:szCs w:val="24"/>
        </w:rPr>
        <w:t>i</w:t>
      </w:r>
      <w:r w:rsidRPr="00B46D5E">
        <w:rPr>
          <w:rFonts w:eastAsia="Calibri"/>
          <w:sz w:val="24"/>
          <w:szCs w:val="24"/>
        </w:rPr>
        <w:t>an</w:t>
      </w:r>
      <w:r w:rsidRPr="00B46D5E">
        <w:rPr>
          <w:rFonts w:eastAsia="Calibri"/>
          <w:spacing w:val="4"/>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ut</w:t>
      </w:r>
      <w:r w:rsidRPr="00B46D5E">
        <w:rPr>
          <w:rFonts w:eastAsia="Calibri"/>
          <w:sz w:val="24"/>
          <w:szCs w:val="24"/>
        </w:rPr>
        <w:t>. P</w:t>
      </w:r>
      <w:r w:rsidRPr="00B46D5E">
        <w:rPr>
          <w:rFonts w:eastAsia="Calibri"/>
          <w:spacing w:val="1"/>
          <w:sz w:val="24"/>
          <w:szCs w:val="24"/>
        </w:rPr>
        <w:t>en</w:t>
      </w:r>
      <w:r w:rsidRPr="00B46D5E">
        <w:rPr>
          <w:rFonts w:eastAsia="Calibri"/>
          <w:spacing w:val="-3"/>
          <w:sz w:val="24"/>
          <w:szCs w:val="24"/>
        </w:rPr>
        <w:t>g</w:t>
      </w:r>
      <w:r w:rsidRPr="00B46D5E">
        <w:rPr>
          <w:rFonts w:eastAsia="Calibri"/>
          <w:spacing w:val="1"/>
          <w:sz w:val="24"/>
          <w:szCs w:val="24"/>
        </w:rPr>
        <w:t>u</w:t>
      </w:r>
      <w:r w:rsidRPr="00B46D5E">
        <w:rPr>
          <w:rFonts w:eastAsia="Calibri"/>
          <w:sz w:val="24"/>
          <w:szCs w:val="24"/>
        </w:rPr>
        <w:t>asaan</w:t>
      </w:r>
      <w:r w:rsidRPr="00B46D5E">
        <w:rPr>
          <w:rFonts w:eastAsia="Calibri"/>
          <w:spacing w:val="2"/>
          <w:sz w:val="24"/>
          <w:szCs w:val="24"/>
        </w:rPr>
        <w:t xml:space="preserve"> </w:t>
      </w:r>
      <w:r w:rsidRPr="00B46D5E">
        <w:rPr>
          <w:rFonts w:eastAsia="Calibri"/>
          <w:sz w:val="24"/>
          <w:szCs w:val="24"/>
        </w:rPr>
        <w:t>ragam</w:t>
      </w:r>
      <w:r w:rsidRPr="00B46D5E">
        <w:rPr>
          <w:rFonts w:eastAsia="Calibri"/>
          <w:spacing w:val="4"/>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w:t>
      </w:r>
      <w:r w:rsidRPr="00B46D5E">
        <w:rPr>
          <w:rFonts w:eastAsia="Calibri"/>
          <w:spacing w:val="9"/>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 xml:space="preserve">isi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t</w:t>
      </w:r>
      <w:r w:rsidRPr="00B46D5E">
        <w:rPr>
          <w:rFonts w:eastAsia="Calibri"/>
          <w:spacing w:val="2"/>
          <w:sz w:val="24"/>
          <w:szCs w:val="24"/>
        </w:rPr>
        <w:t xml:space="preserve"> </w:t>
      </w:r>
      <w:r w:rsidRPr="00B46D5E">
        <w:rPr>
          <w:rFonts w:eastAsia="Calibri"/>
          <w:sz w:val="24"/>
          <w:szCs w:val="24"/>
        </w:rPr>
        <w:t>j</w:t>
      </w:r>
      <w:r w:rsidRPr="00B46D5E">
        <w:rPr>
          <w:rFonts w:eastAsia="Calibri"/>
          <w:spacing w:val="1"/>
          <w:sz w:val="24"/>
          <w:szCs w:val="24"/>
        </w:rPr>
        <w:t>u</w:t>
      </w:r>
      <w:r w:rsidRPr="00B46D5E">
        <w:rPr>
          <w:rFonts w:eastAsia="Calibri"/>
          <w:sz w:val="24"/>
          <w:szCs w:val="24"/>
        </w:rPr>
        <w:t>ga</w:t>
      </w:r>
      <w:r w:rsidRPr="00B46D5E">
        <w:rPr>
          <w:rFonts w:eastAsia="Calibri"/>
          <w:spacing w:val="1"/>
          <w:sz w:val="24"/>
          <w:szCs w:val="24"/>
        </w:rPr>
        <w:t xml:space="preserve"> d</w:t>
      </w:r>
      <w:r w:rsidRPr="00B46D5E">
        <w:rPr>
          <w:rFonts w:eastAsia="Calibri"/>
          <w:sz w:val="24"/>
          <w:szCs w:val="24"/>
        </w:rPr>
        <w:t>iiri</w:t>
      </w:r>
      <w:r w:rsidRPr="00B46D5E">
        <w:rPr>
          <w:rFonts w:eastAsia="Calibri"/>
          <w:spacing w:val="2"/>
          <w:sz w:val="24"/>
          <w:szCs w:val="24"/>
        </w:rPr>
        <w:t>n</w:t>
      </w:r>
      <w:r w:rsidRPr="00B46D5E">
        <w:rPr>
          <w:rFonts w:eastAsia="Calibri"/>
          <w:sz w:val="24"/>
          <w:szCs w:val="24"/>
        </w:rPr>
        <w:t xml:space="preserve">gi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1"/>
          <w:sz w:val="24"/>
          <w:szCs w:val="24"/>
        </w:rPr>
        <w:t xml:space="preserve"> p</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f</w:t>
      </w:r>
      <w:r w:rsidRPr="00B46D5E">
        <w:rPr>
          <w:rFonts w:eastAsia="Calibri"/>
          <w:sz w:val="24"/>
          <w:szCs w:val="24"/>
        </w:rPr>
        <w:t>i</w:t>
      </w:r>
      <w:r w:rsidRPr="00B46D5E">
        <w:rPr>
          <w:rFonts w:eastAsia="Calibri"/>
          <w:spacing w:val="-1"/>
          <w:sz w:val="24"/>
          <w:szCs w:val="24"/>
        </w:rPr>
        <w:t>k</w:t>
      </w:r>
      <w:r w:rsidRPr="00B46D5E">
        <w:rPr>
          <w:rFonts w:eastAsia="Calibri"/>
          <w:sz w:val="24"/>
          <w:szCs w:val="24"/>
        </w:rPr>
        <w:t>asi</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z w:val="24"/>
          <w:szCs w:val="24"/>
        </w:rPr>
        <w:t>ma</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3"/>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z w:val="24"/>
          <w:szCs w:val="24"/>
        </w:rPr>
        <w:t>sim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d</w:t>
      </w:r>
      <w:r w:rsidRPr="00B46D5E">
        <w:rPr>
          <w:rFonts w:eastAsia="Calibri"/>
          <w:sz w:val="24"/>
          <w:szCs w:val="24"/>
        </w:rPr>
        <w:t>al</w:t>
      </w:r>
      <w:r w:rsidRPr="00B46D5E">
        <w:rPr>
          <w:rFonts w:eastAsia="Calibri"/>
          <w:spacing w:val="-2"/>
          <w:sz w:val="24"/>
          <w:szCs w:val="24"/>
        </w:rPr>
        <w:t>a</w:t>
      </w:r>
      <w:r w:rsidRPr="00B46D5E">
        <w:rPr>
          <w:rFonts w:eastAsia="Calibri"/>
          <w:sz w:val="24"/>
          <w:szCs w:val="24"/>
        </w:rPr>
        <w:t>m</w:t>
      </w:r>
      <w:r w:rsidRPr="00B46D5E">
        <w:rPr>
          <w:rFonts w:eastAsia="Calibri"/>
          <w:spacing w:val="3"/>
          <w:sz w:val="24"/>
          <w:szCs w:val="24"/>
        </w:rPr>
        <w:t xml:space="preserve"> </w:t>
      </w:r>
      <w:r w:rsidRPr="00B46D5E">
        <w:rPr>
          <w:rFonts w:eastAsia="Calibri"/>
          <w:sz w:val="24"/>
          <w:szCs w:val="24"/>
        </w:rPr>
        <w:t>ragam</w:t>
      </w:r>
      <w:r w:rsidRPr="00B46D5E">
        <w:rPr>
          <w:rFonts w:eastAsia="Calibri"/>
          <w:spacing w:val="4"/>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w:t>
      </w:r>
      <w:r w:rsidRPr="00B46D5E">
        <w:rPr>
          <w:rFonts w:eastAsia="Calibri"/>
          <w:spacing w:val="11"/>
          <w:sz w:val="24"/>
          <w:szCs w:val="24"/>
        </w:rPr>
        <w:t xml:space="preserve"> </w:t>
      </w:r>
      <w:r w:rsidRPr="00B46D5E">
        <w:rPr>
          <w:rFonts w:eastAsia="Calibri"/>
          <w:spacing w:val="1"/>
          <w:sz w:val="24"/>
          <w:szCs w:val="24"/>
        </w:rPr>
        <w:t>t</w:t>
      </w:r>
      <w:r w:rsidRPr="00B46D5E">
        <w:rPr>
          <w:rFonts w:eastAsia="Calibri"/>
          <w:spacing w:val="-2"/>
          <w:sz w:val="24"/>
          <w:szCs w:val="24"/>
        </w:rPr>
        <w:t>a</w:t>
      </w:r>
      <w:r w:rsidRPr="00B46D5E">
        <w:rPr>
          <w:rFonts w:eastAsia="Calibri"/>
          <w:sz w:val="24"/>
          <w:szCs w:val="24"/>
        </w:rPr>
        <w:t>ri</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pacing w:val="-2"/>
          <w:sz w:val="24"/>
          <w:szCs w:val="24"/>
        </w:rPr>
        <w:t>r</w:t>
      </w:r>
      <w:r w:rsidRPr="00B46D5E">
        <w:rPr>
          <w:rFonts w:eastAsia="Calibri"/>
          <w:sz w:val="24"/>
          <w:szCs w:val="24"/>
        </w:rPr>
        <w:t>a</w:t>
      </w:r>
      <w:r w:rsidRPr="00B46D5E">
        <w:rPr>
          <w:rFonts w:eastAsia="Calibri"/>
          <w:spacing w:val="1"/>
          <w:sz w:val="24"/>
          <w:szCs w:val="24"/>
        </w:rPr>
        <w:t>d</w:t>
      </w:r>
      <w:r w:rsidRPr="00B46D5E">
        <w:rPr>
          <w:rFonts w:eastAsia="Calibri"/>
          <w:spacing w:val="-2"/>
          <w:sz w:val="24"/>
          <w:szCs w:val="24"/>
        </w:rPr>
        <w:t>i</w:t>
      </w:r>
      <w:r w:rsidRPr="00B46D5E">
        <w:rPr>
          <w:rFonts w:eastAsia="Calibri"/>
          <w:sz w:val="24"/>
          <w:szCs w:val="24"/>
        </w:rPr>
        <w:t xml:space="preserve">si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ut</w:t>
      </w:r>
      <w:r w:rsidRPr="00B46D5E">
        <w:rPr>
          <w:rFonts w:eastAsia="Calibri"/>
          <w:sz w:val="24"/>
          <w:szCs w:val="24"/>
        </w:rPr>
        <w:t>.</w:t>
      </w:r>
    </w:p>
    <w:p w:rsidR="00A444AA" w:rsidRPr="00B46D5E" w:rsidRDefault="00747158" w:rsidP="00B46D5E">
      <w:pPr>
        <w:spacing w:before="60" w:after="60"/>
        <w:ind w:right="17"/>
        <w:jc w:val="both"/>
        <w:rPr>
          <w:rFonts w:eastAsia="Calibri"/>
          <w:sz w:val="24"/>
          <w:szCs w:val="24"/>
        </w:rPr>
      </w:pPr>
      <w:r w:rsidRPr="00B46D5E">
        <w:rPr>
          <w:rFonts w:eastAsia="Calibri"/>
          <w:position w:val="1"/>
          <w:sz w:val="24"/>
          <w:szCs w:val="24"/>
        </w:rPr>
        <w:t>Kegia</w:t>
      </w:r>
      <w:r w:rsidRPr="00B46D5E">
        <w:rPr>
          <w:rFonts w:eastAsia="Calibri"/>
          <w:spacing w:val="2"/>
          <w:position w:val="1"/>
          <w:sz w:val="24"/>
          <w:szCs w:val="24"/>
        </w:rPr>
        <w:t>t</w:t>
      </w:r>
      <w:r w:rsidRPr="00B46D5E">
        <w:rPr>
          <w:rFonts w:eastAsia="Calibri"/>
          <w:position w:val="1"/>
          <w:sz w:val="24"/>
          <w:szCs w:val="24"/>
        </w:rPr>
        <w:t xml:space="preserve">an </w:t>
      </w:r>
      <w:r w:rsidRPr="00B46D5E">
        <w:rPr>
          <w:rFonts w:eastAsia="Calibri"/>
          <w:spacing w:val="29"/>
          <w:position w:val="1"/>
          <w:sz w:val="24"/>
          <w:szCs w:val="24"/>
        </w:rPr>
        <w:t xml:space="preserve"> </w:t>
      </w:r>
      <w:r w:rsidRPr="00B46D5E">
        <w:rPr>
          <w:rFonts w:eastAsia="Calibri"/>
          <w:position w:val="1"/>
          <w:sz w:val="24"/>
          <w:szCs w:val="24"/>
        </w:rPr>
        <w:t>sela</w:t>
      </w:r>
      <w:r w:rsidRPr="00B46D5E">
        <w:rPr>
          <w:rFonts w:eastAsia="Calibri"/>
          <w:spacing w:val="-1"/>
          <w:position w:val="1"/>
          <w:sz w:val="24"/>
          <w:szCs w:val="24"/>
        </w:rPr>
        <w:t>n</w:t>
      </w:r>
      <w:r w:rsidRPr="00B46D5E">
        <w:rPr>
          <w:rFonts w:eastAsia="Calibri"/>
          <w:position w:val="1"/>
          <w:sz w:val="24"/>
          <w:szCs w:val="24"/>
        </w:rPr>
        <w:t>j</w:t>
      </w:r>
      <w:r w:rsidRPr="00B46D5E">
        <w:rPr>
          <w:rFonts w:eastAsia="Calibri"/>
          <w:spacing w:val="1"/>
          <w:position w:val="1"/>
          <w:sz w:val="24"/>
          <w:szCs w:val="24"/>
        </w:rPr>
        <w:t>u</w:t>
      </w:r>
      <w:r w:rsidRPr="00B46D5E">
        <w:rPr>
          <w:rFonts w:eastAsia="Calibri"/>
          <w:spacing w:val="-1"/>
          <w:position w:val="1"/>
          <w:sz w:val="24"/>
          <w:szCs w:val="24"/>
        </w:rPr>
        <w:t>t</w:t>
      </w:r>
      <w:r w:rsidRPr="00B46D5E">
        <w:rPr>
          <w:rFonts w:eastAsia="Calibri"/>
          <w:spacing w:val="1"/>
          <w:position w:val="1"/>
          <w:sz w:val="24"/>
          <w:szCs w:val="24"/>
        </w:rPr>
        <w:t>n</w:t>
      </w:r>
      <w:r w:rsidRPr="00B46D5E">
        <w:rPr>
          <w:rFonts w:eastAsia="Calibri"/>
          <w:position w:val="1"/>
          <w:sz w:val="24"/>
          <w:szCs w:val="24"/>
        </w:rPr>
        <w:t xml:space="preserve">ya </w:t>
      </w:r>
      <w:r w:rsidRPr="00B46D5E">
        <w:rPr>
          <w:rFonts w:eastAsia="Calibri"/>
          <w:spacing w:val="32"/>
          <w:position w:val="1"/>
          <w:sz w:val="24"/>
          <w:szCs w:val="24"/>
        </w:rPr>
        <w:t xml:space="preserve"> </w:t>
      </w:r>
      <w:r w:rsidRPr="00B46D5E">
        <w:rPr>
          <w:rFonts w:eastAsia="Calibri"/>
          <w:position w:val="1"/>
          <w:sz w:val="24"/>
          <w:szCs w:val="24"/>
        </w:rPr>
        <w:t>s</w:t>
      </w:r>
      <w:r w:rsidRPr="00B46D5E">
        <w:rPr>
          <w:rFonts w:eastAsia="Calibri"/>
          <w:spacing w:val="-3"/>
          <w:position w:val="1"/>
          <w:sz w:val="24"/>
          <w:szCs w:val="24"/>
        </w:rPr>
        <w:t>i</w:t>
      </w:r>
      <w:r w:rsidRPr="00B46D5E">
        <w:rPr>
          <w:rFonts w:eastAsia="Calibri"/>
          <w:position w:val="1"/>
          <w:sz w:val="24"/>
          <w:szCs w:val="24"/>
        </w:rPr>
        <w:t>s</w:t>
      </w:r>
      <w:r w:rsidRPr="00B46D5E">
        <w:rPr>
          <w:rFonts w:eastAsia="Calibri"/>
          <w:spacing w:val="-1"/>
          <w:position w:val="1"/>
          <w:sz w:val="24"/>
          <w:szCs w:val="24"/>
        </w:rPr>
        <w:t>w</w:t>
      </w:r>
      <w:r w:rsidRPr="00B46D5E">
        <w:rPr>
          <w:rFonts w:eastAsia="Calibri"/>
          <w:position w:val="1"/>
          <w:sz w:val="24"/>
          <w:szCs w:val="24"/>
        </w:rPr>
        <w:t xml:space="preserve">a </w:t>
      </w:r>
      <w:r w:rsidRPr="00B46D5E">
        <w:rPr>
          <w:rFonts w:eastAsia="Calibri"/>
          <w:spacing w:val="30"/>
          <w:position w:val="1"/>
          <w:sz w:val="24"/>
          <w:szCs w:val="24"/>
        </w:rPr>
        <w:t xml:space="preserve"> </w:t>
      </w:r>
      <w:r w:rsidRPr="00B46D5E">
        <w:rPr>
          <w:rFonts w:eastAsia="Calibri"/>
          <w:position w:val="1"/>
          <w:sz w:val="24"/>
          <w:szCs w:val="24"/>
        </w:rPr>
        <w:t xml:space="preserve">secara </w:t>
      </w:r>
      <w:r w:rsidRPr="00B46D5E">
        <w:rPr>
          <w:rFonts w:eastAsia="Calibri"/>
          <w:spacing w:val="31"/>
          <w:position w:val="1"/>
          <w:sz w:val="24"/>
          <w:szCs w:val="24"/>
        </w:rPr>
        <w:t xml:space="preserve"> </w:t>
      </w:r>
      <w:r w:rsidRPr="00B46D5E">
        <w:rPr>
          <w:rFonts w:eastAsia="Calibri"/>
          <w:spacing w:val="1"/>
          <w:position w:val="1"/>
          <w:sz w:val="24"/>
          <w:szCs w:val="24"/>
        </w:rPr>
        <w:t>p</w:t>
      </w:r>
      <w:r w:rsidRPr="00B46D5E">
        <w:rPr>
          <w:rFonts w:eastAsia="Calibri"/>
          <w:position w:val="1"/>
          <w:sz w:val="24"/>
          <w:szCs w:val="24"/>
        </w:rPr>
        <w:t>erl</w:t>
      </w:r>
      <w:r w:rsidRPr="00B46D5E">
        <w:rPr>
          <w:rFonts w:eastAsia="Calibri"/>
          <w:spacing w:val="-1"/>
          <w:position w:val="1"/>
          <w:sz w:val="24"/>
          <w:szCs w:val="24"/>
        </w:rPr>
        <w:t>a</w:t>
      </w:r>
      <w:r w:rsidRPr="00B46D5E">
        <w:rPr>
          <w:rFonts w:eastAsia="Calibri"/>
          <w:spacing w:val="1"/>
          <w:position w:val="1"/>
          <w:sz w:val="24"/>
          <w:szCs w:val="24"/>
        </w:rPr>
        <w:t>h</w:t>
      </w:r>
      <w:r w:rsidRPr="00B46D5E">
        <w:rPr>
          <w:rFonts w:eastAsia="Calibri"/>
          <w:position w:val="1"/>
          <w:sz w:val="24"/>
          <w:szCs w:val="24"/>
        </w:rPr>
        <w:t xml:space="preserve">an </w:t>
      </w:r>
      <w:r w:rsidRPr="00B46D5E">
        <w:rPr>
          <w:rFonts w:eastAsia="Calibri"/>
          <w:spacing w:val="29"/>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ira</w:t>
      </w:r>
      <w:r w:rsidRPr="00B46D5E">
        <w:rPr>
          <w:rFonts w:eastAsia="Calibri"/>
          <w:spacing w:val="2"/>
          <w:position w:val="1"/>
          <w:sz w:val="24"/>
          <w:szCs w:val="24"/>
        </w:rPr>
        <w:t>n</w:t>
      </w:r>
      <w:r w:rsidRPr="00B46D5E">
        <w:rPr>
          <w:rFonts w:eastAsia="Calibri"/>
          <w:position w:val="1"/>
          <w:sz w:val="24"/>
          <w:szCs w:val="24"/>
        </w:rPr>
        <w:t>gsa</w:t>
      </w:r>
      <w:r w:rsidRPr="00B46D5E">
        <w:rPr>
          <w:rFonts w:eastAsia="Calibri"/>
          <w:spacing w:val="1"/>
          <w:position w:val="1"/>
          <w:sz w:val="24"/>
          <w:szCs w:val="24"/>
        </w:rPr>
        <w:t>n</w:t>
      </w:r>
      <w:r w:rsidRPr="00B46D5E">
        <w:rPr>
          <w:rFonts w:eastAsia="Calibri"/>
          <w:position w:val="1"/>
          <w:sz w:val="24"/>
          <w:szCs w:val="24"/>
        </w:rPr>
        <w:t xml:space="preserve">g </w:t>
      </w:r>
      <w:r w:rsidRPr="00B46D5E">
        <w:rPr>
          <w:rFonts w:eastAsia="Calibri"/>
          <w:spacing w:val="30"/>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 xml:space="preserve">an </w:t>
      </w:r>
      <w:r w:rsidRPr="00B46D5E">
        <w:rPr>
          <w:rFonts w:eastAsia="Calibri"/>
          <w:spacing w:val="29"/>
          <w:position w:val="1"/>
          <w:sz w:val="24"/>
          <w:szCs w:val="24"/>
        </w:rPr>
        <w:t xml:space="preserve"> </w:t>
      </w:r>
      <w:r w:rsidRPr="00B46D5E">
        <w:rPr>
          <w:rFonts w:eastAsia="Calibri"/>
          <w:spacing w:val="1"/>
          <w:position w:val="1"/>
          <w:sz w:val="24"/>
          <w:szCs w:val="24"/>
        </w:rPr>
        <w:t>d</w:t>
      </w:r>
      <w:r w:rsidRPr="00B46D5E">
        <w:rPr>
          <w:rFonts w:eastAsia="Calibri"/>
          <w:spacing w:val="-2"/>
          <w:position w:val="1"/>
          <w:sz w:val="24"/>
          <w:szCs w:val="24"/>
        </w:rPr>
        <w:t>i</w:t>
      </w:r>
      <w:r w:rsidRPr="00B46D5E">
        <w:rPr>
          <w:rFonts w:eastAsia="Calibri"/>
          <w:spacing w:val="1"/>
          <w:position w:val="1"/>
          <w:sz w:val="24"/>
          <w:szCs w:val="24"/>
        </w:rPr>
        <w:t>b</w:t>
      </w:r>
      <w:r w:rsidRPr="00B46D5E">
        <w:rPr>
          <w:rFonts w:eastAsia="Calibri"/>
          <w:position w:val="1"/>
          <w:sz w:val="24"/>
          <w:szCs w:val="24"/>
        </w:rPr>
        <w:t>im</w:t>
      </w:r>
      <w:r w:rsidRPr="00B46D5E">
        <w:rPr>
          <w:rFonts w:eastAsia="Calibri"/>
          <w:spacing w:val="1"/>
          <w:position w:val="1"/>
          <w:sz w:val="24"/>
          <w:szCs w:val="24"/>
        </w:rPr>
        <w:t>b</w:t>
      </w:r>
      <w:r w:rsidRPr="00B46D5E">
        <w:rPr>
          <w:rFonts w:eastAsia="Calibri"/>
          <w:spacing w:val="-2"/>
          <w:position w:val="1"/>
          <w:sz w:val="24"/>
          <w:szCs w:val="24"/>
        </w:rPr>
        <w:t>i</w:t>
      </w:r>
      <w:r w:rsidRPr="00B46D5E">
        <w:rPr>
          <w:rFonts w:eastAsia="Calibri"/>
          <w:spacing w:val="-1"/>
          <w:position w:val="1"/>
          <w:sz w:val="24"/>
          <w:szCs w:val="24"/>
        </w:rPr>
        <w:t>n</w:t>
      </w:r>
      <w:r w:rsidRPr="00B46D5E">
        <w:rPr>
          <w:rFonts w:eastAsia="Calibri"/>
          <w:position w:val="1"/>
          <w:sz w:val="24"/>
          <w:szCs w:val="24"/>
        </w:rPr>
        <w:t xml:space="preserve">g </w:t>
      </w:r>
      <w:r w:rsidRPr="00B46D5E">
        <w:rPr>
          <w:rFonts w:eastAsia="Calibri"/>
          <w:spacing w:val="32"/>
          <w:position w:val="1"/>
          <w:sz w:val="24"/>
          <w:szCs w:val="24"/>
        </w:rPr>
        <w:t xml:space="preserve"> </w:t>
      </w:r>
      <w:r w:rsidRPr="00B46D5E">
        <w:rPr>
          <w:rFonts w:eastAsia="Calibri"/>
          <w:spacing w:val="1"/>
          <w:position w:val="1"/>
          <w:sz w:val="24"/>
          <w:szCs w:val="24"/>
        </w:rPr>
        <w:t>u</w:t>
      </w:r>
      <w:r w:rsidRPr="00B46D5E">
        <w:rPr>
          <w:rFonts w:eastAsia="Calibri"/>
          <w:spacing w:val="-1"/>
          <w:position w:val="1"/>
          <w:sz w:val="24"/>
          <w:szCs w:val="24"/>
        </w:rPr>
        <w:t>n</w:t>
      </w:r>
      <w:r w:rsidRPr="00B46D5E">
        <w:rPr>
          <w:rFonts w:eastAsia="Calibri"/>
          <w:spacing w:val="1"/>
          <w:position w:val="1"/>
          <w:sz w:val="24"/>
          <w:szCs w:val="24"/>
        </w:rPr>
        <w:t>tu</w:t>
      </w:r>
      <w:r w:rsidRPr="00B46D5E">
        <w:rPr>
          <w:rFonts w:eastAsia="Calibri"/>
          <w:position w:val="1"/>
          <w:sz w:val="24"/>
          <w:szCs w:val="24"/>
        </w:rPr>
        <w:t xml:space="preserve">k </w:t>
      </w:r>
      <w:r w:rsidRPr="00B46D5E">
        <w:rPr>
          <w:rFonts w:eastAsia="Calibri"/>
          <w:spacing w:val="29"/>
          <w:position w:val="1"/>
          <w:sz w:val="24"/>
          <w:szCs w:val="24"/>
        </w:rPr>
        <w:t xml:space="preserve"> </w:t>
      </w:r>
      <w:r w:rsidRPr="00B46D5E">
        <w:rPr>
          <w:rFonts w:eastAsia="Calibri"/>
          <w:spacing w:val="-1"/>
          <w:position w:val="1"/>
          <w:sz w:val="24"/>
          <w:szCs w:val="24"/>
        </w:rPr>
        <w:t>b</w:t>
      </w:r>
      <w:r w:rsidRPr="00B46D5E">
        <w:rPr>
          <w:rFonts w:eastAsia="Calibri"/>
          <w:position w:val="1"/>
          <w:sz w:val="24"/>
          <w:szCs w:val="24"/>
        </w:rPr>
        <w:t>er</w:t>
      </w:r>
      <w:r w:rsidRPr="00B46D5E">
        <w:rPr>
          <w:rFonts w:eastAsia="Calibri"/>
          <w:spacing w:val="2"/>
          <w:position w:val="1"/>
          <w:sz w:val="24"/>
          <w:szCs w:val="24"/>
        </w:rPr>
        <w:t>u</w:t>
      </w:r>
      <w:r w:rsidRPr="00B46D5E">
        <w:rPr>
          <w:rFonts w:eastAsia="Calibri"/>
          <w:position w:val="1"/>
          <w:sz w:val="24"/>
          <w:szCs w:val="24"/>
        </w:rPr>
        <w:t>s</w:t>
      </w:r>
      <w:r w:rsidRPr="00B46D5E">
        <w:rPr>
          <w:rFonts w:eastAsia="Calibri"/>
          <w:spacing w:val="-2"/>
          <w:position w:val="1"/>
          <w:sz w:val="24"/>
          <w:szCs w:val="24"/>
        </w:rPr>
        <w:t>a</w:t>
      </w:r>
      <w:r w:rsidRPr="00B46D5E">
        <w:rPr>
          <w:rFonts w:eastAsia="Calibri"/>
          <w:spacing w:val="1"/>
          <w:position w:val="1"/>
          <w:sz w:val="24"/>
          <w:szCs w:val="24"/>
        </w:rPr>
        <w:t>h</w:t>
      </w:r>
      <w:r w:rsidRPr="00B46D5E">
        <w:rPr>
          <w:rFonts w:eastAsia="Calibri"/>
          <w:position w:val="1"/>
          <w:sz w:val="24"/>
          <w:szCs w:val="24"/>
        </w:rPr>
        <w:t xml:space="preserve">a </w:t>
      </w:r>
      <w:r w:rsidRPr="00B46D5E">
        <w:rPr>
          <w:rFonts w:eastAsia="Calibri"/>
          <w:sz w:val="24"/>
          <w:szCs w:val="24"/>
        </w:rPr>
        <w:t>me</w:t>
      </w:r>
      <w:r w:rsidRPr="00B46D5E">
        <w:rPr>
          <w:rFonts w:eastAsia="Calibri"/>
          <w:spacing w:val="2"/>
          <w:sz w:val="24"/>
          <w:szCs w:val="24"/>
        </w:rPr>
        <w:t>n</w:t>
      </w:r>
      <w:r w:rsidRPr="00B46D5E">
        <w:rPr>
          <w:rFonts w:eastAsia="Calibri"/>
          <w:spacing w:val="-1"/>
          <w:sz w:val="24"/>
          <w:szCs w:val="24"/>
        </w:rPr>
        <w:t>c</w:t>
      </w:r>
      <w:r w:rsidRPr="00B46D5E">
        <w:rPr>
          <w:rFonts w:eastAsia="Calibri"/>
          <w:sz w:val="24"/>
          <w:szCs w:val="24"/>
        </w:rPr>
        <w:t>i</w:t>
      </w:r>
      <w:r w:rsidRPr="00B46D5E">
        <w:rPr>
          <w:rFonts w:eastAsia="Calibri"/>
          <w:spacing w:val="-1"/>
          <w:sz w:val="24"/>
          <w:szCs w:val="24"/>
        </w:rPr>
        <w:t>p</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w:t>
      </w:r>
      <w:r w:rsidRPr="00B46D5E">
        <w:rPr>
          <w:rFonts w:eastAsia="Calibri"/>
          <w:spacing w:val="1"/>
          <w:sz w:val="24"/>
          <w:szCs w:val="24"/>
        </w:rPr>
        <w:t>-</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w:t>
      </w:r>
      <w:r w:rsidRPr="00B46D5E">
        <w:rPr>
          <w:rFonts w:eastAsia="Calibri"/>
          <w:spacing w:val="1"/>
          <w:sz w:val="24"/>
          <w:szCs w:val="24"/>
        </w:rPr>
        <w:t xml:space="preserve"> 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asi</w:t>
      </w:r>
      <w:r w:rsidRPr="00B46D5E">
        <w:rPr>
          <w:rFonts w:eastAsia="Calibri"/>
          <w:spacing w:val="2"/>
          <w:sz w:val="24"/>
          <w:szCs w:val="24"/>
        </w:rPr>
        <w:t xml:space="preserve"> </w:t>
      </w:r>
      <w:r w:rsidRPr="00B46D5E">
        <w:rPr>
          <w:rFonts w:eastAsia="Calibri"/>
          <w:sz w:val="24"/>
          <w:szCs w:val="24"/>
        </w:rPr>
        <w:t>yang</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pacing w:val="-2"/>
          <w:sz w:val="24"/>
          <w:szCs w:val="24"/>
        </w:rPr>
        <w:t>e</w:t>
      </w:r>
      <w:r w:rsidRPr="00B46D5E">
        <w:rPr>
          <w:rFonts w:eastAsia="Calibri"/>
          <w:spacing w:val="1"/>
          <w:sz w:val="24"/>
          <w:szCs w:val="24"/>
        </w:rPr>
        <w:t>t</w:t>
      </w:r>
      <w:r w:rsidRPr="00B46D5E">
        <w:rPr>
          <w:rFonts w:eastAsia="Calibri"/>
          <w:sz w:val="24"/>
          <w:szCs w:val="24"/>
        </w:rPr>
        <w:t>ap</w:t>
      </w:r>
      <w:r w:rsidRPr="00B46D5E">
        <w:rPr>
          <w:rFonts w:eastAsia="Calibri"/>
          <w:spacing w:val="1"/>
          <w:sz w:val="24"/>
          <w:szCs w:val="24"/>
        </w:rPr>
        <w:t xml:space="preserve"> b</w:t>
      </w:r>
      <w:r w:rsidRPr="00B46D5E">
        <w:rPr>
          <w:rFonts w:eastAsia="Calibri"/>
          <w:sz w:val="24"/>
          <w:szCs w:val="24"/>
        </w:rPr>
        <w:t>ers</w:t>
      </w:r>
      <w:r w:rsidRPr="00B46D5E">
        <w:rPr>
          <w:rFonts w:eastAsia="Calibri"/>
          <w:spacing w:val="1"/>
          <w:sz w:val="24"/>
          <w:szCs w:val="24"/>
        </w:rPr>
        <w:t>a</w:t>
      </w:r>
      <w:r w:rsidRPr="00B46D5E">
        <w:rPr>
          <w:rFonts w:eastAsia="Calibri"/>
          <w:spacing w:val="-1"/>
          <w:sz w:val="24"/>
          <w:szCs w:val="24"/>
        </w:rPr>
        <w:t>n</w:t>
      </w:r>
      <w:r w:rsidRPr="00B46D5E">
        <w:rPr>
          <w:rFonts w:eastAsia="Calibri"/>
          <w:spacing w:val="1"/>
          <w:sz w:val="24"/>
          <w:szCs w:val="24"/>
        </w:rPr>
        <w:t>d</w:t>
      </w:r>
      <w:r w:rsidRPr="00B46D5E">
        <w:rPr>
          <w:rFonts w:eastAsia="Calibri"/>
          <w:spacing w:val="5"/>
          <w:sz w:val="24"/>
          <w:szCs w:val="24"/>
        </w:rPr>
        <w:t>a</w:t>
      </w:r>
      <w:r w:rsidRPr="00B46D5E">
        <w:rPr>
          <w:rFonts w:eastAsia="Calibri"/>
          <w:sz w:val="24"/>
          <w:szCs w:val="24"/>
        </w:rPr>
        <w:t>r</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a</w:t>
      </w:r>
      <w:r w:rsidRPr="00B46D5E">
        <w:rPr>
          <w:rFonts w:eastAsia="Calibri"/>
          <w:spacing w:val="2"/>
          <w:sz w:val="24"/>
          <w:szCs w:val="24"/>
        </w:rPr>
        <w:t xml:space="preserve"> </w:t>
      </w:r>
      <w:r w:rsidRPr="00B46D5E">
        <w:rPr>
          <w:rFonts w:eastAsia="Calibri"/>
          <w:sz w:val="24"/>
          <w:szCs w:val="24"/>
        </w:rPr>
        <w:t>ragam ger</w:t>
      </w:r>
      <w:r w:rsidRPr="00B46D5E">
        <w:rPr>
          <w:rFonts w:eastAsia="Calibri"/>
          <w:spacing w:val="1"/>
          <w:sz w:val="24"/>
          <w:szCs w:val="24"/>
        </w:rPr>
        <w:t>a</w:t>
      </w:r>
      <w:r w:rsidRPr="00B46D5E">
        <w:rPr>
          <w:rFonts w:eastAsia="Calibri"/>
          <w:sz w:val="24"/>
          <w:szCs w:val="24"/>
        </w:rPr>
        <w:t>k</w:t>
      </w:r>
      <w:r w:rsidRPr="00B46D5E">
        <w:rPr>
          <w:rFonts w:eastAsia="Calibri"/>
          <w:spacing w:val="1"/>
          <w:sz w:val="24"/>
          <w:szCs w:val="24"/>
        </w:rPr>
        <w:t xml:space="preserve"> 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z w:val="24"/>
          <w:szCs w:val="24"/>
        </w:rPr>
        <w:t>se</w:t>
      </w:r>
      <w:r w:rsidRPr="00B46D5E">
        <w:rPr>
          <w:rFonts w:eastAsia="Calibri"/>
          <w:spacing w:val="1"/>
          <w:sz w:val="24"/>
          <w:szCs w:val="24"/>
        </w:rPr>
        <w:t>b</w:t>
      </w:r>
      <w:r w:rsidRPr="00B46D5E">
        <w:rPr>
          <w:rFonts w:eastAsia="Calibri"/>
          <w:sz w:val="24"/>
          <w:szCs w:val="24"/>
        </w:rPr>
        <w:t>ag</w:t>
      </w:r>
      <w:r w:rsidRPr="00B46D5E">
        <w:rPr>
          <w:rFonts w:eastAsia="Calibri"/>
          <w:spacing w:val="-2"/>
          <w:sz w:val="24"/>
          <w:szCs w:val="24"/>
        </w:rPr>
        <w:t>a</w:t>
      </w:r>
      <w:r w:rsidRPr="00B46D5E">
        <w:rPr>
          <w:rFonts w:eastAsia="Calibri"/>
          <w:sz w:val="24"/>
          <w:szCs w:val="24"/>
        </w:rPr>
        <w:t xml:space="preserve">i </w:t>
      </w:r>
      <w:r w:rsidRPr="00B46D5E">
        <w:rPr>
          <w:rFonts w:eastAsia="Calibri"/>
          <w:spacing w:val="-1"/>
          <w:sz w:val="24"/>
          <w:szCs w:val="24"/>
        </w:rPr>
        <w:t>w</w:t>
      </w:r>
      <w:r w:rsidRPr="00B46D5E">
        <w:rPr>
          <w:rFonts w:eastAsia="Calibri"/>
          <w:spacing w:val="1"/>
          <w:sz w:val="24"/>
          <w:szCs w:val="24"/>
        </w:rPr>
        <w:t>u</w:t>
      </w:r>
      <w:r w:rsidRPr="00B46D5E">
        <w:rPr>
          <w:rFonts w:eastAsia="Calibri"/>
          <w:sz w:val="24"/>
          <w:szCs w:val="24"/>
        </w:rPr>
        <w:t>j</w:t>
      </w:r>
      <w:r w:rsidRPr="00B46D5E">
        <w:rPr>
          <w:rFonts w:eastAsia="Calibri"/>
          <w:spacing w:val="1"/>
          <w:sz w:val="24"/>
          <w:szCs w:val="24"/>
        </w:rPr>
        <w:t>u</w:t>
      </w:r>
      <w:r w:rsidRPr="00B46D5E">
        <w:rPr>
          <w:rFonts w:eastAsia="Calibri"/>
          <w:sz w:val="24"/>
          <w:szCs w:val="24"/>
        </w:rPr>
        <w:t>d</w:t>
      </w:r>
      <w:r w:rsidRPr="00B46D5E">
        <w:rPr>
          <w:rFonts w:eastAsia="Calibri"/>
          <w:spacing w:val="4"/>
          <w:sz w:val="24"/>
          <w:szCs w:val="24"/>
        </w:rPr>
        <w:t xml:space="preserve"> </w:t>
      </w:r>
      <w:r w:rsidRPr="00B46D5E">
        <w:rPr>
          <w:rFonts w:eastAsia="Calibri"/>
          <w:sz w:val="24"/>
          <w:szCs w:val="24"/>
        </w:rPr>
        <w:t>a</w:t>
      </w:r>
      <w:r w:rsidRPr="00B46D5E">
        <w:rPr>
          <w:rFonts w:eastAsia="Calibri"/>
          <w:spacing w:val="-1"/>
          <w:sz w:val="24"/>
          <w:szCs w:val="24"/>
        </w:rPr>
        <w:t>kt</w:t>
      </w:r>
      <w:r w:rsidRPr="00B46D5E">
        <w:rPr>
          <w:rFonts w:eastAsia="Calibri"/>
          <w:spacing w:val="1"/>
          <w:sz w:val="24"/>
          <w:szCs w:val="24"/>
        </w:rPr>
        <w:t>u</w:t>
      </w:r>
      <w:r w:rsidRPr="00B46D5E">
        <w:rPr>
          <w:rFonts w:eastAsia="Calibri"/>
          <w:sz w:val="24"/>
          <w:szCs w:val="24"/>
        </w:rPr>
        <w:t>alisasi</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iri.</w:t>
      </w:r>
      <w:r w:rsidRPr="00B46D5E">
        <w:rPr>
          <w:rFonts w:eastAsia="Calibri"/>
          <w:spacing w:val="5"/>
          <w:sz w:val="24"/>
          <w:szCs w:val="24"/>
        </w:rPr>
        <w:t xml:space="preserve"> </w:t>
      </w:r>
      <w:r w:rsidRPr="00B46D5E">
        <w:rPr>
          <w:rFonts w:eastAsia="Calibri"/>
          <w:spacing w:val="-3"/>
          <w:sz w:val="24"/>
          <w:szCs w:val="24"/>
        </w:rPr>
        <w:t>R</w:t>
      </w:r>
      <w:r w:rsidRPr="00B46D5E">
        <w:rPr>
          <w:rFonts w:eastAsia="Calibri"/>
          <w:sz w:val="24"/>
          <w:szCs w:val="24"/>
        </w:rPr>
        <w:t>aga</w:t>
      </w:r>
      <w:r w:rsidRPr="00B46D5E">
        <w:rPr>
          <w:rFonts w:eastAsia="Calibri"/>
          <w:spacing w:val="1"/>
          <w:sz w:val="24"/>
          <w:szCs w:val="24"/>
        </w:rPr>
        <w:t>m-</w:t>
      </w:r>
      <w:r w:rsidRPr="00B46D5E">
        <w:rPr>
          <w:rFonts w:eastAsia="Calibri"/>
          <w:sz w:val="24"/>
          <w:szCs w:val="24"/>
        </w:rPr>
        <w:t>ragam</w:t>
      </w:r>
      <w:r w:rsidRPr="00B46D5E">
        <w:rPr>
          <w:rFonts w:eastAsia="Calibri"/>
          <w:spacing w:val="4"/>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z w:val="24"/>
          <w:szCs w:val="24"/>
        </w:rPr>
        <w:t>t</w:t>
      </w:r>
      <w:r w:rsidRPr="00B46D5E">
        <w:rPr>
          <w:rFonts w:eastAsia="Calibri"/>
          <w:spacing w:val="4"/>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2"/>
          <w:sz w:val="24"/>
          <w:szCs w:val="24"/>
        </w:rPr>
        <w:t>m</w:t>
      </w:r>
      <w:r w:rsidRPr="00B46D5E">
        <w:rPr>
          <w:rFonts w:eastAsia="Calibri"/>
          <w:spacing w:val="1"/>
          <w:sz w:val="24"/>
          <w:szCs w:val="24"/>
        </w:rPr>
        <w:t>ud</w:t>
      </w:r>
      <w:r w:rsidRPr="00B46D5E">
        <w:rPr>
          <w:rFonts w:eastAsia="Calibri"/>
          <w:sz w:val="24"/>
          <w:szCs w:val="24"/>
        </w:rPr>
        <w:t>i</w:t>
      </w:r>
      <w:r w:rsidRPr="00B46D5E">
        <w:rPr>
          <w:rFonts w:eastAsia="Calibri"/>
          <w:spacing w:val="-2"/>
          <w:sz w:val="24"/>
          <w:szCs w:val="24"/>
        </w:rPr>
        <w:t>a</w:t>
      </w:r>
      <w:r w:rsidRPr="00B46D5E">
        <w:rPr>
          <w:rFonts w:eastAsia="Calibri"/>
          <w:sz w:val="24"/>
          <w:szCs w:val="24"/>
        </w:rPr>
        <w:t>n</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3"/>
          <w:sz w:val="24"/>
          <w:szCs w:val="24"/>
        </w:rPr>
        <w:t>s</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u</w:t>
      </w:r>
      <w:r w:rsidRPr="00B46D5E">
        <w:rPr>
          <w:rFonts w:eastAsia="Calibri"/>
          <w:sz w:val="24"/>
          <w:szCs w:val="24"/>
        </w:rPr>
        <w:t>n</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4"/>
          <w:sz w:val="24"/>
          <w:szCs w:val="24"/>
        </w:rPr>
        <w:t xml:space="preserve"> </w:t>
      </w:r>
      <w:r w:rsidRPr="00B46D5E">
        <w:rPr>
          <w:rFonts w:eastAsia="Calibri"/>
          <w:sz w:val="24"/>
          <w:szCs w:val="24"/>
        </w:rPr>
        <w:t>s</w:t>
      </w:r>
      <w:r w:rsidRPr="00B46D5E">
        <w:rPr>
          <w:rFonts w:eastAsia="Calibri"/>
          <w:spacing w:val="1"/>
          <w:sz w:val="24"/>
          <w:szCs w:val="24"/>
        </w:rPr>
        <w:t>u</w:t>
      </w:r>
      <w:r w:rsidRPr="00B46D5E">
        <w:rPr>
          <w:rFonts w:eastAsia="Calibri"/>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4"/>
          <w:sz w:val="24"/>
          <w:szCs w:val="24"/>
        </w:rPr>
        <w:t xml:space="preserve"> </w:t>
      </w:r>
      <w:r w:rsidRPr="00B46D5E">
        <w:rPr>
          <w:rFonts w:eastAsia="Calibri"/>
          <w:spacing w:val="-1"/>
          <w:sz w:val="24"/>
          <w:szCs w:val="24"/>
        </w:rPr>
        <w:t>k</w:t>
      </w:r>
      <w:r w:rsidRPr="00B46D5E">
        <w:rPr>
          <w:rFonts w:eastAsia="Calibri"/>
          <w:sz w:val="24"/>
          <w:szCs w:val="24"/>
        </w:rPr>
        <w:t>om</w:t>
      </w:r>
      <w:r w:rsidRPr="00B46D5E">
        <w:rPr>
          <w:rFonts w:eastAsia="Calibri"/>
          <w:spacing w:val="1"/>
          <w:sz w:val="24"/>
          <w:szCs w:val="24"/>
        </w:rPr>
        <w:t>p</w:t>
      </w:r>
      <w:r w:rsidRPr="00B46D5E">
        <w:rPr>
          <w:rFonts w:eastAsia="Calibri"/>
          <w:sz w:val="24"/>
          <w:szCs w:val="24"/>
        </w:rPr>
        <w:t>osisi</w:t>
      </w:r>
      <w:r w:rsidRPr="00B46D5E">
        <w:rPr>
          <w:rFonts w:eastAsia="Calibri"/>
          <w:spacing w:val="1"/>
          <w:sz w:val="24"/>
          <w:szCs w:val="24"/>
        </w:rPr>
        <w:t xml:space="preserve"> t</w:t>
      </w:r>
      <w:r w:rsidRPr="00B46D5E">
        <w:rPr>
          <w:rFonts w:eastAsia="Calibri"/>
          <w:spacing w:val="-2"/>
          <w:sz w:val="24"/>
          <w:szCs w:val="24"/>
        </w:rPr>
        <w:t>a</w:t>
      </w:r>
      <w:r w:rsidRPr="00B46D5E">
        <w:rPr>
          <w:rFonts w:eastAsia="Calibri"/>
          <w:sz w:val="24"/>
          <w:szCs w:val="24"/>
        </w:rPr>
        <w:t xml:space="preserve">ri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z w:val="24"/>
          <w:szCs w:val="24"/>
        </w:rPr>
        <w:t>m</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z w:val="24"/>
          <w:szCs w:val="24"/>
        </w:rPr>
        <w:t>e</w:t>
      </w:r>
      <w:r w:rsidRPr="00B46D5E">
        <w:rPr>
          <w:rFonts w:eastAsia="Calibri"/>
          <w:spacing w:val="-1"/>
          <w:sz w:val="24"/>
          <w:szCs w:val="24"/>
        </w:rPr>
        <w:t>k</w:t>
      </w:r>
      <w:r w:rsidRPr="00B46D5E">
        <w:rPr>
          <w:rFonts w:eastAsia="Calibri"/>
          <w:sz w:val="24"/>
          <w:szCs w:val="24"/>
        </w:rPr>
        <w:t>s</w:t>
      </w:r>
      <w:r w:rsidRPr="00B46D5E">
        <w:rPr>
          <w:rFonts w:eastAsia="Calibri"/>
          <w:spacing w:val="1"/>
          <w:sz w:val="24"/>
          <w:szCs w:val="24"/>
        </w:rPr>
        <w:t>p</w:t>
      </w:r>
      <w:r w:rsidRPr="00B46D5E">
        <w:rPr>
          <w:rFonts w:eastAsia="Calibri"/>
          <w:sz w:val="24"/>
          <w:szCs w:val="24"/>
        </w:rPr>
        <w:t>lo</w:t>
      </w:r>
      <w:r w:rsidRPr="00B46D5E">
        <w:rPr>
          <w:rFonts w:eastAsia="Calibri"/>
          <w:spacing w:val="1"/>
          <w:sz w:val="24"/>
          <w:szCs w:val="24"/>
        </w:rPr>
        <w:t>r</w:t>
      </w:r>
      <w:r w:rsidRPr="00B46D5E">
        <w:rPr>
          <w:rFonts w:eastAsia="Calibri"/>
          <w:sz w:val="24"/>
          <w:szCs w:val="24"/>
        </w:rPr>
        <w:t>asi, im</w:t>
      </w:r>
      <w:r w:rsidRPr="00B46D5E">
        <w:rPr>
          <w:rFonts w:eastAsia="Calibri"/>
          <w:spacing w:val="1"/>
          <w:sz w:val="24"/>
          <w:szCs w:val="24"/>
        </w:rPr>
        <w:t>p</w:t>
      </w:r>
      <w:r w:rsidRPr="00B46D5E">
        <w:rPr>
          <w:rFonts w:eastAsia="Calibri"/>
          <w:spacing w:val="-2"/>
          <w:sz w:val="24"/>
          <w:szCs w:val="24"/>
        </w:rPr>
        <w:t>r</w:t>
      </w:r>
      <w:r w:rsidRPr="00B46D5E">
        <w:rPr>
          <w:rFonts w:eastAsia="Calibri"/>
          <w:sz w:val="24"/>
          <w:szCs w:val="24"/>
        </w:rPr>
        <w:t>ovi</w:t>
      </w:r>
      <w:r w:rsidRPr="00B46D5E">
        <w:rPr>
          <w:rFonts w:eastAsia="Calibri"/>
          <w:spacing w:val="-1"/>
          <w:sz w:val="24"/>
          <w:szCs w:val="24"/>
        </w:rPr>
        <w:t>s</w:t>
      </w:r>
      <w:r w:rsidRPr="00B46D5E">
        <w:rPr>
          <w:rFonts w:eastAsia="Calibri"/>
          <w:sz w:val="24"/>
          <w:szCs w:val="24"/>
        </w:rPr>
        <w:t>asi,</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1"/>
          <w:sz w:val="24"/>
          <w:szCs w:val="24"/>
        </w:rPr>
        <w:t xml:space="preserve"> </w:t>
      </w:r>
      <w:r w:rsidRPr="00B46D5E">
        <w:rPr>
          <w:rFonts w:eastAsia="Calibri"/>
          <w:spacing w:val="-1"/>
          <w:sz w:val="24"/>
          <w:szCs w:val="24"/>
        </w:rPr>
        <w:t>f</w:t>
      </w:r>
      <w:r w:rsidRPr="00B46D5E">
        <w:rPr>
          <w:rFonts w:eastAsia="Calibri"/>
          <w:sz w:val="24"/>
          <w:szCs w:val="24"/>
        </w:rPr>
        <w:t>ormi</w:t>
      </w:r>
      <w:r w:rsidRPr="00B46D5E">
        <w:rPr>
          <w:rFonts w:eastAsia="Calibri"/>
          <w:spacing w:val="2"/>
          <w:sz w:val="24"/>
          <w:szCs w:val="24"/>
        </w:rPr>
        <w:t>n</w:t>
      </w:r>
      <w:r w:rsidRPr="00B46D5E">
        <w:rPr>
          <w:rFonts w:eastAsia="Calibri"/>
          <w:sz w:val="24"/>
          <w:szCs w:val="24"/>
        </w:rPr>
        <w:t>g se</w:t>
      </w:r>
      <w:r w:rsidRPr="00B46D5E">
        <w:rPr>
          <w:rFonts w:eastAsia="Calibri"/>
          <w:spacing w:val="-2"/>
          <w:sz w:val="24"/>
          <w:szCs w:val="24"/>
        </w:rPr>
        <w:t>r</w:t>
      </w:r>
      <w:r w:rsidRPr="00B46D5E">
        <w:rPr>
          <w:rFonts w:eastAsia="Calibri"/>
          <w:spacing w:val="1"/>
          <w:sz w:val="24"/>
          <w:szCs w:val="24"/>
        </w:rPr>
        <w:t>t</w:t>
      </w:r>
      <w:r w:rsidRPr="00B46D5E">
        <w:rPr>
          <w:rFonts w:eastAsia="Calibri"/>
          <w:sz w:val="24"/>
          <w:szCs w:val="24"/>
        </w:rPr>
        <w:t xml:space="preserve">a </w:t>
      </w:r>
      <w:r w:rsidRPr="00B46D5E">
        <w:rPr>
          <w:rFonts w:eastAsia="Calibri"/>
          <w:spacing w:val="1"/>
          <w:sz w:val="24"/>
          <w:szCs w:val="24"/>
        </w:rPr>
        <w:t>un</w:t>
      </w:r>
      <w:r w:rsidRPr="00B46D5E">
        <w:rPr>
          <w:rFonts w:eastAsia="Calibri"/>
          <w:spacing w:val="-3"/>
          <w:sz w:val="24"/>
          <w:szCs w:val="24"/>
        </w:rPr>
        <w:t>s</w:t>
      </w:r>
      <w:r w:rsidRPr="00B46D5E">
        <w:rPr>
          <w:rFonts w:eastAsia="Calibri"/>
          <w:spacing w:val="1"/>
          <w:sz w:val="24"/>
          <w:szCs w:val="24"/>
        </w:rPr>
        <w:t>u</w:t>
      </w:r>
      <w:r w:rsidRPr="00B46D5E">
        <w:rPr>
          <w:rFonts w:eastAsia="Calibri"/>
          <w:spacing w:val="7"/>
          <w:sz w:val="24"/>
          <w:szCs w:val="24"/>
        </w:rPr>
        <w:t>r</w:t>
      </w:r>
      <w:r w:rsidRPr="00B46D5E">
        <w:rPr>
          <w:rFonts w:eastAsia="Calibri"/>
          <w:spacing w:val="1"/>
          <w:sz w:val="24"/>
          <w:szCs w:val="24"/>
        </w:rPr>
        <w:t>-</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s</w:t>
      </w:r>
      <w:r w:rsidRPr="00B46D5E">
        <w:rPr>
          <w:rFonts w:eastAsia="Calibri"/>
          <w:spacing w:val="1"/>
          <w:sz w:val="24"/>
          <w:szCs w:val="24"/>
        </w:rPr>
        <w:t>u</w:t>
      </w:r>
      <w:r w:rsidRPr="00B46D5E">
        <w:rPr>
          <w:rFonts w:eastAsia="Calibri"/>
          <w:sz w:val="24"/>
          <w:szCs w:val="24"/>
        </w:rPr>
        <w:t xml:space="preserve">r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d</w:t>
      </w:r>
      <w:r w:rsidRPr="00B46D5E">
        <w:rPr>
          <w:rFonts w:eastAsia="Calibri"/>
          <w:spacing w:val="1"/>
          <w:sz w:val="24"/>
          <w:szCs w:val="24"/>
        </w:rPr>
        <w:t>u</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 xml:space="preserve">g </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i. Se</w:t>
      </w:r>
      <w:r w:rsidRPr="00B46D5E">
        <w:rPr>
          <w:rFonts w:eastAsia="Calibri"/>
          <w:spacing w:val="1"/>
          <w:sz w:val="24"/>
          <w:szCs w:val="24"/>
        </w:rPr>
        <w:t>t</w:t>
      </w:r>
      <w:r w:rsidRPr="00B46D5E">
        <w:rPr>
          <w:rFonts w:eastAsia="Calibri"/>
          <w:sz w:val="24"/>
          <w:szCs w:val="24"/>
        </w:rPr>
        <w:t>el</w:t>
      </w:r>
      <w:r w:rsidRPr="00B46D5E">
        <w:rPr>
          <w:rFonts w:eastAsia="Calibri"/>
          <w:spacing w:val="-1"/>
          <w:sz w:val="24"/>
          <w:szCs w:val="24"/>
        </w:rPr>
        <w:t>a</w:t>
      </w:r>
      <w:r w:rsidRPr="00B46D5E">
        <w:rPr>
          <w:rFonts w:eastAsia="Calibri"/>
          <w:sz w:val="24"/>
          <w:szCs w:val="24"/>
        </w:rPr>
        <w:t>h</w:t>
      </w:r>
      <w:r w:rsidRPr="00B46D5E">
        <w:rPr>
          <w:rFonts w:eastAsia="Calibri"/>
          <w:spacing w:val="2"/>
          <w:sz w:val="24"/>
          <w:szCs w:val="24"/>
        </w:rPr>
        <w:t xml:space="preserve"> </w:t>
      </w:r>
      <w:r w:rsidRPr="00B46D5E">
        <w:rPr>
          <w:rFonts w:eastAsia="Calibri"/>
          <w:sz w:val="24"/>
          <w:szCs w:val="24"/>
        </w:rPr>
        <w:t>sel</w:t>
      </w:r>
      <w:r w:rsidRPr="00B46D5E">
        <w:rPr>
          <w:rFonts w:eastAsia="Calibri"/>
          <w:spacing w:val="1"/>
          <w:sz w:val="24"/>
          <w:szCs w:val="24"/>
        </w:rPr>
        <w:t>e</w:t>
      </w:r>
      <w:r w:rsidRPr="00B46D5E">
        <w:rPr>
          <w:rFonts w:eastAsia="Calibri"/>
          <w:sz w:val="24"/>
          <w:szCs w:val="24"/>
        </w:rPr>
        <w:t>sai</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z w:val="24"/>
          <w:szCs w:val="24"/>
        </w:rPr>
        <w:t>yu</w:t>
      </w:r>
      <w:r w:rsidRPr="00B46D5E">
        <w:rPr>
          <w:rFonts w:eastAsia="Calibri"/>
          <w:spacing w:val="-2"/>
          <w:sz w:val="24"/>
          <w:szCs w:val="24"/>
        </w:rPr>
        <w:t>s</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an</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or</w:t>
      </w:r>
      <w:r w:rsidRPr="00B46D5E">
        <w:rPr>
          <w:rFonts w:eastAsia="Calibri"/>
          <w:spacing w:val="1"/>
          <w:sz w:val="24"/>
          <w:szCs w:val="24"/>
        </w:rPr>
        <w:t>e</w:t>
      </w:r>
      <w:r w:rsidRPr="00B46D5E">
        <w:rPr>
          <w:rFonts w:eastAsia="Calibri"/>
          <w:sz w:val="24"/>
          <w:szCs w:val="24"/>
        </w:rPr>
        <w:t>og</w:t>
      </w:r>
      <w:r w:rsidRPr="00B46D5E">
        <w:rPr>
          <w:rFonts w:eastAsia="Calibri"/>
          <w:spacing w:val="-2"/>
          <w:sz w:val="24"/>
          <w:szCs w:val="24"/>
        </w:rPr>
        <w:t>r</w:t>
      </w:r>
      <w:r w:rsidRPr="00B46D5E">
        <w:rPr>
          <w:rFonts w:eastAsia="Calibri"/>
          <w:sz w:val="24"/>
          <w:szCs w:val="24"/>
        </w:rPr>
        <w:t>a</w:t>
      </w:r>
      <w:r w:rsidRPr="00B46D5E">
        <w:rPr>
          <w:rFonts w:eastAsia="Calibri"/>
          <w:spacing w:val="1"/>
          <w:sz w:val="24"/>
          <w:szCs w:val="24"/>
        </w:rPr>
        <w:t>f</w:t>
      </w:r>
      <w:r w:rsidRPr="00B46D5E">
        <w:rPr>
          <w:rFonts w:eastAsia="Calibri"/>
          <w:sz w:val="24"/>
          <w:szCs w:val="24"/>
        </w:rPr>
        <w:t>i</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2"/>
          <w:sz w:val="24"/>
          <w:szCs w:val="24"/>
        </w:rPr>
        <w:t xml:space="preserve"> </w:t>
      </w:r>
      <w:r w:rsidRPr="00B46D5E">
        <w:rPr>
          <w:rFonts w:eastAsia="Calibri"/>
          <w:sz w:val="24"/>
          <w:szCs w:val="24"/>
        </w:rPr>
        <w:t>ma</w:t>
      </w:r>
      <w:r w:rsidRPr="00B46D5E">
        <w:rPr>
          <w:rFonts w:eastAsia="Calibri"/>
          <w:spacing w:val="-1"/>
          <w:sz w:val="24"/>
          <w:szCs w:val="24"/>
        </w:rPr>
        <w:t>k</w:t>
      </w:r>
      <w:r w:rsidRPr="00B46D5E">
        <w:rPr>
          <w:rFonts w:eastAsia="Calibri"/>
          <w:sz w:val="24"/>
          <w:szCs w:val="24"/>
        </w:rPr>
        <w:t>a</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ila</w:t>
      </w:r>
      <w:r w:rsidRPr="00B46D5E">
        <w:rPr>
          <w:rFonts w:eastAsia="Calibri"/>
          <w:spacing w:val="1"/>
          <w:sz w:val="24"/>
          <w:szCs w:val="24"/>
        </w:rPr>
        <w:t>n</w:t>
      </w:r>
      <w:r w:rsidRPr="00B46D5E">
        <w:rPr>
          <w:rFonts w:eastAsia="Calibri"/>
          <w:spacing w:val="-2"/>
          <w:sz w:val="24"/>
          <w:szCs w:val="24"/>
        </w:rPr>
        <w:t>j</w:t>
      </w:r>
      <w:r w:rsidRPr="00B46D5E">
        <w:rPr>
          <w:rFonts w:eastAsia="Calibri"/>
          <w:spacing w:val="1"/>
          <w:sz w:val="24"/>
          <w:szCs w:val="24"/>
        </w:rPr>
        <w:t>ut</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u</w:t>
      </w:r>
      <w:r w:rsidRPr="00B46D5E">
        <w:rPr>
          <w:rFonts w:eastAsia="Calibri"/>
          <w:spacing w:val="-1"/>
          <w:sz w:val="24"/>
          <w:szCs w:val="24"/>
        </w:rPr>
        <w:t>n</w:t>
      </w:r>
      <w:r w:rsidRPr="00B46D5E">
        <w:rPr>
          <w:rFonts w:eastAsia="Calibri"/>
          <w:spacing w:val="1"/>
          <w:sz w:val="24"/>
          <w:szCs w:val="24"/>
        </w:rPr>
        <w:t>tu</w:t>
      </w:r>
      <w:r w:rsidRPr="00B46D5E">
        <w:rPr>
          <w:rFonts w:eastAsia="Calibri"/>
          <w:sz w:val="24"/>
          <w:szCs w:val="24"/>
        </w:rPr>
        <w:t>k m</w:t>
      </w:r>
      <w:r w:rsidRPr="00B46D5E">
        <w:rPr>
          <w:rFonts w:eastAsia="Calibri"/>
          <w:spacing w:val="-2"/>
          <w:sz w:val="24"/>
          <w:szCs w:val="24"/>
        </w:rPr>
        <w:t>e</w:t>
      </w:r>
      <w:r w:rsidRPr="00B46D5E">
        <w:rPr>
          <w:rFonts w:eastAsia="Calibri"/>
          <w:sz w:val="24"/>
          <w:szCs w:val="24"/>
        </w:rPr>
        <w:t>m</w:t>
      </w:r>
      <w:r w:rsidRPr="00B46D5E">
        <w:rPr>
          <w:rFonts w:eastAsia="Calibri"/>
          <w:spacing w:val="1"/>
          <w:sz w:val="24"/>
          <w:szCs w:val="24"/>
        </w:rPr>
        <w:t>p</w:t>
      </w:r>
      <w:r w:rsidRPr="00B46D5E">
        <w:rPr>
          <w:rFonts w:eastAsia="Calibri"/>
          <w:sz w:val="24"/>
          <w:szCs w:val="24"/>
        </w:rPr>
        <w:t>ersi</w:t>
      </w:r>
      <w:r w:rsidRPr="00B46D5E">
        <w:rPr>
          <w:rFonts w:eastAsia="Calibri"/>
          <w:spacing w:val="1"/>
          <w:sz w:val="24"/>
          <w:szCs w:val="24"/>
        </w:rPr>
        <w:t>ap</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t</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j</w:t>
      </w:r>
      <w:r w:rsidRPr="00B46D5E">
        <w:rPr>
          <w:rFonts w:eastAsia="Calibri"/>
          <w:spacing w:val="1"/>
          <w:sz w:val="24"/>
          <w:szCs w:val="24"/>
        </w:rPr>
        <w:t>u</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 a</w:t>
      </w:r>
      <w:r w:rsidRPr="00B46D5E">
        <w:rPr>
          <w:rFonts w:eastAsia="Calibri"/>
          <w:spacing w:val="1"/>
          <w:sz w:val="24"/>
          <w:szCs w:val="24"/>
        </w:rPr>
        <w:t>t</w:t>
      </w:r>
      <w:r w:rsidRPr="00B46D5E">
        <w:rPr>
          <w:rFonts w:eastAsia="Calibri"/>
          <w:sz w:val="24"/>
          <w:szCs w:val="24"/>
        </w:rPr>
        <w:t>au</w:t>
      </w:r>
      <w:r w:rsidRPr="00B46D5E">
        <w:rPr>
          <w:rFonts w:eastAsia="Calibri"/>
          <w:spacing w:val="52"/>
          <w:sz w:val="24"/>
          <w:szCs w:val="24"/>
        </w:rPr>
        <w:t xml:space="preserve"> </w:t>
      </w:r>
      <w:r w:rsidRPr="00B46D5E">
        <w:rPr>
          <w:rFonts w:eastAsia="Calibri"/>
          <w:spacing w:val="1"/>
          <w:sz w:val="24"/>
          <w:szCs w:val="24"/>
        </w:rPr>
        <w:t>p</w:t>
      </w:r>
      <w:r w:rsidRPr="00B46D5E">
        <w:rPr>
          <w:rFonts w:eastAsia="Calibri"/>
          <w:sz w:val="24"/>
          <w:szCs w:val="24"/>
        </w:rPr>
        <w:t>agel</w:t>
      </w:r>
      <w:r w:rsidRPr="00B46D5E">
        <w:rPr>
          <w:rFonts w:eastAsia="Calibri"/>
          <w:spacing w:val="1"/>
          <w:sz w:val="24"/>
          <w:szCs w:val="24"/>
        </w:rPr>
        <w:t>a</w:t>
      </w:r>
      <w:r w:rsidRPr="00B46D5E">
        <w:rPr>
          <w:rFonts w:eastAsia="Calibri"/>
          <w:sz w:val="24"/>
          <w:szCs w:val="24"/>
        </w:rPr>
        <w:t>r</w:t>
      </w:r>
      <w:r w:rsidRPr="00B46D5E">
        <w:rPr>
          <w:rFonts w:eastAsia="Calibri"/>
          <w:spacing w:val="-2"/>
          <w:sz w:val="24"/>
          <w:szCs w:val="24"/>
        </w:rPr>
        <w:t>a</w:t>
      </w:r>
      <w:r w:rsidRPr="00B46D5E">
        <w:rPr>
          <w:rFonts w:eastAsia="Calibri"/>
          <w:sz w:val="24"/>
          <w:szCs w:val="24"/>
        </w:rPr>
        <w:t>n  yang</w:t>
      </w:r>
      <w:r w:rsidRPr="00B46D5E">
        <w:rPr>
          <w:rFonts w:eastAsia="Calibri"/>
          <w:spacing w:val="51"/>
          <w:sz w:val="24"/>
          <w:szCs w:val="24"/>
        </w:rPr>
        <w:t xml:space="preserve"> </w:t>
      </w:r>
      <w:r w:rsidRPr="00B46D5E">
        <w:rPr>
          <w:rFonts w:eastAsia="Calibri"/>
          <w:spacing w:val="1"/>
          <w:sz w:val="24"/>
          <w:szCs w:val="24"/>
        </w:rPr>
        <w:t>d</w:t>
      </w:r>
      <w:r w:rsidRPr="00B46D5E">
        <w:rPr>
          <w:rFonts w:eastAsia="Calibri"/>
          <w:spacing w:val="-2"/>
          <w:sz w:val="24"/>
          <w:szCs w:val="24"/>
        </w:rPr>
        <w:t>i</w:t>
      </w:r>
      <w:r w:rsidRPr="00B46D5E">
        <w:rPr>
          <w:rFonts w:eastAsia="Calibri"/>
          <w:sz w:val="24"/>
          <w:szCs w:val="24"/>
        </w:rPr>
        <w:t>ma</w:t>
      </w:r>
      <w:r w:rsidRPr="00B46D5E">
        <w:rPr>
          <w:rFonts w:eastAsia="Calibri"/>
          <w:spacing w:val="1"/>
          <w:sz w:val="24"/>
          <w:szCs w:val="24"/>
        </w:rPr>
        <w:t>n</w:t>
      </w:r>
      <w:r w:rsidRPr="00B46D5E">
        <w:rPr>
          <w:rFonts w:eastAsia="Calibri"/>
          <w:sz w:val="24"/>
          <w:szCs w:val="24"/>
        </w:rPr>
        <w:t>aj</w:t>
      </w:r>
      <w:r w:rsidRPr="00B46D5E">
        <w:rPr>
          <w:rFonts w:eastAsia="Calibri"/>
          <w:spacing w:val="1"/>
          <w:sz w:val="24"/>
          <w:szCs w:val="24"/>
        </w:rPr>
        <w:t>e</w:t>
      </w:r>
      <w:r w:rsidRPr="00B46D5E">
        <w:rPr>
          <w:rFonts w:eastAsia="Calibri"/>
          <w:spacing w:val="4"/>
          <w:sz w:val="24"/>
          <w:szCs w:val="24"/>
        </w:rPr>
        <w:t>m</w:t>
      </w:r>
      <w:r w:rsidRPr="00B46D5E">
        <w:rPr>
          <w:rFonts w:eastAsia="Calibri"/>
          <w:spacing w:val="-2"/>
          <w:sz w:val="24"/>
          <w:szCs w:val="24"/>
        </w:rPr>
        <w:t>e</w:t>
      </w:r>
      <w:r w:rsidRPr="00B46D5E">
        <w:rPr>
          <w:rFonts w:eastAsia="Calibri"/>
          <w:sz w:val="24"/>
          <w:szCs w:val="24"/>
        </w:rPr>
        <w:t>n</w:t>
      </w:r>
      <w:r w:rsidRPr="00B46D5E">
        <w:rPr>
          <w:rFonts w:eastAsia="Calibri"/>
          <w:spacing w:val="54"/>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54"/>
          <w:sz w:val="24"/>
          <w:szCs w:val="24"/>
        </w:rPr>
        <w:t xml:space="preserve"> </w:t>
      </w:r>
      <w:r w:rsidRPr="00B46D5E">
        <w:rPr>
          <w:rFonts w:eastAsia="Calibri"/>
          <w:spacing w:val="1"/>
          <w:sz w:val="24"/>
          <w:szCs w:val="24"/>
        </w:rPr>
        <w:t>t</w:t>
      </w:r>
      <w:r w:rsidRPr="00B46D5E">
        <w:rPr>
          <w:rFonts w:eastAsia="Calibri"/>
          <w:sz w:val="24"/>
          <w:szCs w:val="24"/>
        </w:rPr>
        <w:t>el</w:t>
      </w:r>
      <w:r w:rsidRPr="00B46D5E">
        <w:rPr>
          <w:rFonts w:eastAsia="Calibri"/>
          <w:spacing w:val="-2"/>
          <w:sz w:val="24"/>
          <w:szCs w:val="24"/>
        </w:rPr>
        <w:t>i</w:t>
      </w:r>
      <w:r w:rsidRPr="00B46D5E">
        <w:rPr>
          <w:rFonts w:eastAsia="Calibri"/>
          <w:spacing w:val="1"/>
          <w:sz w:val="24"/>
          <w:szCs w:val="24"/>
        </w:rPr>
        <w:t>t</w:t>
      </w:r>
      <w:r w:rsidRPr="00B46D5E">
        <w:rPr>
          <w:rFonts w:eastAsia="Calibri"/>
          <w:sz w:val="24"/>
          <w:szCs w:val="24"/>
        </w:rPr>
        <w:t>i</w:t>
      </w:r>
      <w:r w:rsidRPr="00B46D5E">
        <w:rPr>
          <w:rFonts w:eastAsia="Calibri"/>
          <w:spacing w:val="53"/>
          <w:sz w:val="24"/>
          <w:szCs w:val="24"/>
        </w:rPr>
        <w:t xml:space="preserve"> </w:t>
      </w:r>
      <w:r w:rsidRPr="00B46D5E">
        <w:rPr>
          <w:rFonts w:eastAsia="Calibri"/>
          <w:sz w:val="24"/>
          <w:szCs w:val="24"/>
        </w:rPr>
        <w:t>agar</w:t>
      </w:r>
      <w:r w:rsidRPr="00B46D5E">
        <w:rPr>
          <w:rFonts w:eastAsia="Calibri"/>
          <w:spacing w:val="54"/>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h</w:t>
      </w:r>
      <w:r w:rsidRPr="00B46D5E">
        <w:rPr>
          <w:rFonts w:eastAsia="Calibri"/>
          <w:sz w:val="24"/>
          <w:szCs w:val="24"/>
        </w:rPr>
        <w:t>asil</w:t>
      </w:r>
      <w:r w:rsidRPr="00B46D5E">
        <w:rPr>
          <w:rFonts w:eastAsia="Calibri"/>
          <w:spacing w:val="-1"/>
          <w:sz w:val="24"/>
          <w:szCs w:val="24"/>
        </w:rPr>
        <w:t>k</w:t>
      </w:r>
      <w:r w:rsidRPr="00B46D5E">
        <w:rPr>
          <w:rFonts w:eastAsia="Calibri"/>
          <w:sz w:val="24"/>
          <w:szCs w:val="24"/>
        </w:rPr>
        <w:t>an</w:t>
      </w:r>
      <w:r w:rsidRPr="00B46D5E">
        <w:rPr>
          <w:rFonts w:eastAsia="Calibri"/>
          <w:spacing w:val="52"/>
          <w:sz w:val="24"/>
          <w:szCs w:val="24"/>
        </w:rPr>
        <w:t xml:space="preserve"> </w:t>
      </w:r>
      <w:r w:rsidRPr="00B46D5E">
        <w:rPr>
          <w:rFonts w:eastAsia="Calibri"/>
          <w:spacing w:val="-1"/>
          <w:sz w:val="24"/>
          <w:szCs w:val="24"/>
        </w:rPr>
        <w:t>p</w:t>
      </w:r>
      <w:r w:rsidRPr="00B46D5E">
        <w:rPr>
          <w:rFonts w:eastAsia="Calibri"/>
          <w:sz w:val="24"/>
          <w:szCs w:val="24"/>
        </w:rPr>
        <w:t>er</w:t>
      </w:r>
      <w:r w:rsidRPr="00B46D5E">
        <w:rPr>
          <w:rFonts w:eastAsia="Calibri"/>
          <w:spacing w:val="2"/>
          <w:sz w:val="24"/>
          <w:szCs w:val="24"/>
        </w:rPr>
        <w:t>t</w:t>
      </w:r>
      <w:r w:rsidRPr="00B46D5E">
        <w:rPr>
          <w:rFonts w:eastAsia="Calibri"/>
          <w:spacing w:val="-1"/>
          <w:sz w:val="24"/>
          <w:szCs w:val="24"/>
        </w:rPr>
        <w:t>u</w:t>
      </w:r>
      <w:r w:rsidRPr="00B46D5E">
        <w:rPr>
          <w:rFonts w:eastAsia="Calibri"/>
          <w:spacing w:val="1"/>
          <w:sz w:val="24"/>
          <w:szCs w:val="24"/>
        </w:rPr>
        <w:t>n</w:t>
      </w:r>
      <w:r w:rsidRPr="00B46D5E">
        <w:rPr>
          <w:rFonts w:eastAsia="Calibri"/>
          <w:sz w:val="24"/>
          <w:szCs w:val="24"/>
        </w:rPr>
        <w:t>j</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an</w:t>
      </w:r>
      <w:r w:rsidRPr="00B46D5E">
        <w:rPr>
          <w:rFonts w:eastAsia="Calibri"/>
          <w:spacing w:val="54"/>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53"/>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ar</w:t>
      </w:r>
      <w:r w:rsidRPr="00B46D5E">
        <w:rPr>
          <w:rFonts w:eastAsia="Calibri"/>
          <w:spacing w:val="-2"/>
          <w:sz w:val="24"/>
          <w:szCs w:val="24"/>
        </w:rPr>
        <w:t>i</w:t>
      </w:r>
      <w:r w:rsidRPr="00B46D5E">
        <w:rPr>
          <w:rFonts w:eastAsia="Calibri"/>
          <w:sz w:val="24"/>
          <w:szCs w:val="24"/>
        </w:rPr>
        <w:t>k se</w:t>
      </w:r>
      <w:r w:rsidRPr="00B46D5E">
        <w:rPr>
          <w:rFonts w:eastAsia="Calibri"/>
          <w:spacing w:val="1"/>
          <w:sz w:val="24"/>
          <w:szCs w:val="24"/>
        </w:rPr>
        <w:t>h</w:t>
      </w:r>
      <w:r w:rsidRPr="00B46D5E">
        <w:rPr>
          <w:rFonts w:eastAsia="Calibri"/>
          <w:sz w:val="24"/>
          <w:szCs w:val="24"/>
        </w:rPr>
        <w:t>i</w:t>
      </w:r>
      <w:r w:rsidRPr="00B46D5E">
        <w:rPr>
          <w:rFonts w:eastAsia="Calibri"/>
          <w:spacing w:val="1"/>
          <w:sz w:val="24"/>
          <w:szCs w:val="24"/>
        </w:rPr>
        <w:t>n</w:t>
      </w:r>
      <w:r w:rsidRPr="00B46D5E">
        <w:rPr>
          <w:rFonts w:eastAsia="Calibri"/>
          <w:sz w:val="24"/>
          <w:szCs w:val="24"/>
        </w:rPr>
        <w:t>gga</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mu</w:t>
      </w:r>
      <w:r w:rsidRPr="00B46D5E">
        <w:rPr>
          <w:rFonts w:eastAsia="Calibri"/>
          <w:sz w:val="24"/>
          <w:szCs w:val="24"/>
        </w:rPr>
        <w:t>as</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nd</w:t>
      </w:r>
      <w:r w:rsidRPr="00B46D5E">
        <w:rPr>
          <w:rFonts w:eastAsia="Calibri"/>
          <w:spacing w:val="-2"/>
          <w:sz w:val="24"/>
          <w:szCs w:val="24"/>
        </w:rPr>
        <w:t>a</w:t>
      </w:r>
      <w:r w:rsidRPr="00B46D5E">
        <w:rPr>
          <w:rFonts w:eastAsia="Calibri"/>
          <w:spacing w:val="1"/>
          <w:sz w:val="24"/>
          <w:szCs w:val="24"/>
        </w:rPr>
        <w:t>p</w:t>
      </w:r>
      <w:r w:rsidRPr="00B46D5E">
        <w:rPr>
          <w:rFonts w:eastAsia="Calibri"/>
          <w:sz w:val="24"/>
          <w:szCs w:val="24"/>
        </w:rPr>
        <w:t>at a</w:t>
      </w:r>
      <w:r w:rsidRPr="00B46D5E">
        <w:rPr>
          <w:rFonts w:eastAsia="Calibri"/>
          <w:spacing w:val="1"/>
          <w:sz w:val="24"/>
          <w:szCs w:val="24"/>
        </w:rPr>
        <w:t>p</w:t>
      </w:r>
      <w:r w:rsidRPr="00B46D5E">
        <w:rPr>
          <w:rFonts w:eastAsia="Calibri"/>
          <w:spacing w:val="-2"/>
          <w:sz w:val="24"/>
          <w:szCs w:val="24"/>
        </w:rPr>
        <w:t>r</w:t>
      </w:r>
      <w:r w:rsidRPr="00B46D5E">
        <w:rPr>
          <w:rFonts w:eastAsia="Calibri"/>
          <w:sz w:val="24"/>
          <w:szCs w:val="24"/>
        </w:rPr>
        <w:t>esiasi</w:t>
      </w:r>
      <w:r w:rsidRPr="00B46D5E">
        <w:rPr>
          <w:rFonts w:eastAsia="Calibri"/>
          <w:spacing w:val="1"/>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b</w:t>
      </w:r>
      <w:r w:rsidRPr="00B46D5E">
        <w:rPr>
          <w:rFonts w:eastAsia="Calibri"/>
          <w:sz w:val="24"/>
          <w:szCs w:val="24"/>
        </w:rPr>
        <w:t>aik</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p</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o</w:t>
      </w:r>
      <w:r w:rsidRPr="00B46D5E">
        <w:rPr>
          <w:rFonts w:eastAsia="Calibri"/>
          <w:spacing w:val="-1"/>
          <w:sz w:val="24"/>
          <w:szCs w:val="24"/>
        </w:rPr>
        <w:t>n</w:t>
      </w:r>
      <w:r w:rsidRPr="00B46D5E">
        <w:rPr>
          <w:rFonts w:eastAsia="Calibri"/>
          <w:spacing w:val="1"/>
          <w:sz w:val="24"/>
          <w:szCs w:val="24"/>
        </w:rPr>
        <w:t>t</w:t>
      </w:r>
      <w:r w:rsidRPr="00B46D5E">
        <w:rPr>
          <w:rFonts w:eastAsia="Calibri"/>
          <w:spacing w:val="-2"/>
          <w:sz w:val="24"/>
          <w:szCs w:val="24"/>
        </w:rPr>
        <w:t>o</w:t>
      </w:r>
      <w:r w:rsidRPr="00B46D5E">
        <w:rPr>
          <w:rFonts w:eastAsia="Calibri"/>
          <w:spacing w:val="1"/>
          <w:sz w:val="24"/>
          <w:szCs w:val="24"/>
        </w:rPr>
        <w:t>n</w:t>
      </w:r>
      <w:r w:rsidRPr="00B46D5E">
        <w:rPr>
          <w:rFonts w:eastAsia="Calibri"/>
          <w:sz w:val="24"/>
          <w:szCs w:val="24"/>
        </w:rPr>
        <w:t>.</w:t>
      </w:r>
    </w:p>
    <w:p w:rsidR="00A444AA" w:rsidRPr="00B46D5E" w:rsidRDefault="00747158" w:rsidP="00B46D5E">
      <w:pPr>
        <w:spacing w:before="60" w:after="60"/>
        <w:ind w:right="17"/>
        <w:jc w:val="both"/>
        <w:rPr>
          <w:rFonts w:eastAsia="Calibri"/>
          <w:b/>
          <w:sz w:val="24"/>
          <w:szCs w:val="24"/>
        </w:rPr>
      </w:pPr>
      <w:r w:rsidRPr="00B46D5E">
        <w:rPr>
          <w:rFonts w:eastAsia="Calibri"/>
          <w:b/>
          <w:position w:val="1"/>
          <w:sz w:val="24"/>
          <w:szCs w:val="24"/>
        </w:rPr>
        <w:t>Capaian P</w:t>
      </w:r>
      <w:r w:rsidRPr="00B46D5E">
        <w:rPr>
          <w:rFonts w:eastAsia="Calibri"/>
          <w:b/>
          <w:spacing w:val="1"/>
          <w:position w:val="1"/>
          <w:sz w:val="24"/>
          <w:szCs w:val="24"/>
        </w:rPr>
        <w:t>e</w:t>
      </w:r>
      <w:r w:rsidRPr="00B46D5E">
        <w:rPr>
          <w:rFonts w:eastAsia="Calibri"/>
          <w:b/>
          <w:position w:val="1"/>
          <w:sz w:val="24"/>
          <w:szCs w:val="24"/>
        </w:rPr>
        <w:t>m</w:t>
      </w:r>
      <w:r w:rsidRPr="00B46D5E">
        <w:rPr>
          <w:rFonts w:eastAsia="Calibri"/>
          <w:b/>
          <w:spacing w:val="-1"/>
          <w:position w:val="1"/>
          <w:sz w:val="24"/>
          <w:szCs w:val="24"/>
        </w:rPr>
        <w:t>b</w:t>
      </w:r>
      <w:r w:rsidRPr="00B46D5E">
        <w:rPr>
          <w:rFonts w:eastAsia="Calibri"/>
          <w:b/>
          <w:position w:val="1"/>
          <w:sz w:val="24"/>
          <w:szCs w:val="24"/>
        </w:rPr>
        <w:t>el</w:t>
      </w:r>
      <w:r w:rsidRPr="00B46D5E">
        <w:rPr>
          <w:rFonts w:eastAsia="Calibri"/>
          <w:b/>
          <w:spacing w:val="1"/>
          <w:position w:val="1"/>
          <w:sz w:val="24"/>
          <w:szCs w:val="24"/>
        </w:rPr>
        <w:t>a</w:t>
      </w:r>
      <w:r w:rsidRPr="00B46D5E">
        <w:rPr>
          <w:rFonts w:eastAsia="Calibri"/>
          <w:b/>
          <w:position w:val="1"/>
          <w:sz w:val="24"/>
          <w:szCs w:val="24"/>
        </w:rPr>
        <w:t>ja</w:t>
      </w:r>
      <w:r w:rsidRPr="00B46D5E">
        <w:rPr>
          <w:rFonts w:eastAsia="Calibri"/>
          <w:b/>
          <w:spacing w:val="1"/>
          <w:position w:val="1"/>
          <w:sz w:val="24"/>
          <w:szCs w:val="24"/>
        </w:rPr>
        <w:t>r</w:t>
      </w:r>
      <w:r w:rsidRPr="00B46D5E">
        <w:rPr>
          <w:rFonts w:eastAsia="Calibri"/>
          <w:b/>
          <w:spacing w:val="-2"/>
          <w:position w:val="1"/>
          <w:sz w:val="24"/>
          <w:szCs w:val="24"/>
        </w:rPr>
        <w:t>a</w:t>
      </w:r>
      <w:r w:rsidRPr="00B46D5E">
        <w:rPr>
          <w:rFonts w:eastAsia="Calibri"/>
          <w:b/>
          <w:position w:val="1"/>
          <w:sz w:val="24"/>
          <w:szCs w:val="24"/>
        </w:rPr>
        <w:t>n</w:t>
      </w:r>
      <w:r w:rsidRPr="00B46D5E">
        <w:rPr>
          <w:rFonts w:eastAsia="Calibri"/>
          <w:b/>
          <w:spacing w:val="1"/>
          <w:position w:val="1"/>
          <w:sz w:val="24"/>
          <w:szCs w:val="24"/>
        </w:rPr>
        <w:t xml:space="preserve"> </w:t>
      </w:r>
      <w:r w:rsidRPr="00B46D5E">
        <w:rPr>
          <w:rFonts w:eastAsia="Calibri"/>
          <w:b/>
          <w:spacing w:val="-1"/>
          <w:position w:val="1"/>
          <w:sz w:val="24"/>
          <w:szCs w:val="24"/>
        </w:rPr>
        <w:t>d</w:t>
      </w:r>
      <w:r w:rsidRPr="00B46D5E">
        <w:rPr>
          <w:rFonts w:eastAsia="Calibri"/>
          <w:b/>
          <w:position w:val="1"/>
          <w:sz w:val="24"/>
          <w:szCs w:val="24"/>
        </w:rPr>
        <w:t>an</w:t>
      </w:r>
      <w:r w:rsidRPr="00B46D5E">
        <w:rPr>
          <w:rFonts w:eastAsia="Calibri"/>
          <w:b/>
          <w:spacing w:val="2"/>
          <w:position w:val="1"/>
          <w:sz w:val="24"/>
          <w:szCs w:val="24"/>
        </w:rPr>
        <w:t xml:space="preserve"> </w:t>
      </w:r>
      <w:r w:rsidRPr="00B46D5E">
        <w:rPr>
          <w:rFonts w:eastAsia="Calibri"/>
          <w:b/>
          <w:spacing w:val="-1"/>
          <w:position w:val="1"/>
          <w:sz w:val="24"/>
          <w:szCs w:val="24"/>
        </w:rPr>
        <w:t>t</w:t>
      </w:r>
      <w:r w:rsidRPr="00B46D5E">
        <w:rPr>
          <w:rFonts w:eastAsia="Calibri"/>
          <w:b/>
          <w:spacing w:val="1"/>
          <w:position w:val="1"/>
          <w:sz w:val="24"/>
          <w:szCs w:val="24"/>
        </w:rPr>
        <w:t>u</w:t>
      </w:r>
      <w:r w:rsidRPr="00B46D5E">
        <w:rPr>
          <w:rFonts w:eastAsia="Calibri"/>
          <w:b/>
          <w:position w:val="1"/>
          <w:sz w:val="24"/>
          <w:szCs w:val="24"/>
        </w:rPr>
        <w:t>j</w:t>
      </w:r>
      <w:r w:rsidRPr="00B46D5E">
        <w:rPr>
          <w:rFonts w:eastAsia="Calibri"/>
          <w:b/>
          <w:spacing w:val="-1"/>
          <w:position w:val="1"/>
          <w:sz w:val="24"/>
          <w:szCs w:val="24"/>
        </w:rPr>
        <w:t>u</w:t>
      </w:r>
      <w:r w:rsidRPr="00B46D5E">
        <w:rPr>
          <w:rFonts w:eastAsia="Calibri"/>
          <w:b/>
          <w:position w:val="1"/>
          <w:sz w:val="24"/>
          <w:szCs w:val="24"/>
        </w:rPr>
        <w:t>an</w:t>
      </w:r>
      <w:r w:rsidRPr="00B46D5E">
        <w:rPr>
          <w:rFonts w:eastAsia="Calibri"/>
          <w:b/>
          <w:spacing w:val="1"/>
          <w:position w:val="1"/>
          <w:sz w:val="24"/>
          <w:szCs w:val="24"/>
        </w:rPr>
        <w:t xml:space="preserve"> p</w:t>
      </w:r>
      <w:r w:rsidRPr="00B46D5E">
        <w:rPr>
          <w:rFonts w:eastAsia="Calibri"/>
          <w:b/>
          <w:position w:val="1"/>
          <w:sz w:val="24"/>
          <w:szCs w:val="24"/>
        </w:rPr>
        <w:t>e</w:t>
      </w:r>
      <w:r w:rsidRPr="00B46D5E">
        <w:rPr>
          <w:rFonts w:eastAsia="Calibri"/>
          <w:b/>
          <w:spacing w:val="-2"/>
          <w:position w:val="1"/>
          <w:sz w:val="24"/>
          <w:szCs w:val="24"/>
        </w:rPr>
        <w:t>m</w:t>
      </w:r>
      <w:r w:rsidRPr="00B46D5E">
        <w:rPr>
          <w:rFonts w:eastAsia="Calibri"/>
          <w:b/>
          <w:spacing w:val="1"/>
          <w:position w:val="1"/>
          <w:sz w:val="24"/>
          <w:szCs w:val="24"/>
        </w:rPr>
        <w:t>b</w:t>
      </w:r>
      <w:r w:rsidRPr="00B46D5E">
        <w:rPr>
          <w:rFonts w:eastAsia="Calibri"/>
          <w:b/>
          <w:position w:val="1"/>
          <w:sz w:val="24"/>
          <w:szCs w:val="24"/>
        </w:rPr>
        <w:t>el</w:t>
      </w:r>
      <w:r w:rsidRPr="00B46D5E">
        <w:rPr>
          <w:rFonts w:eastAsia="Calibri"/>
          <w:b/>
          <w:spacing w:val="1"/>
          <w:position w:val="1"/>
          <w:sz w:val="24"/>
          <w:szCs w:val="24"/>
        </w:rPr>
        <w:t>a</w:t>
      </w:r>
      <w:r w:rsidRPr="00B46D5E">
        <w:rPr>
          <w:rFonts w:eastAsia="Calibri"/>
          <w:b/>
          <w:position w:val="1"/>
          <w:sz w:val="24"/>
          <w:szCs w:val="24"/>
        </w:rPr>
        <w:t>ja</w:t>
      </w:r>
      <w:r w:rsidRPr="00B46D5E">
        <w:rPr>
          <w:rFonts w:eastAsia="Calibri"/>
          <w:b/>
          <w:spacing w:val="1"/>
          <w:position w:val="1"/>
          <w:sz w:val="24"/>
          <w:szCs w:val="24"/>
        </w:rPr>
        <w:t>r</w:t>
      </w:r>
      <w:r w:rsidRPr="00B46D5E">
        <w:rPr>
          <w:rFonts w:eastAsia="Calibri"/>
          <w:b/>
          <w:spacing w:val="-2"/>
          <w:position w:val="1"/>
          <w:sz w:val="24"/>
          <w:szCs w:val="24"/>
        </w:rPr>
        <w:t>a</w:t>
      </w:r>
      <w:r w:rsidRPr="00B46D5E">
        <w:rPr>
          <w:rFonts w:eastAsia="Calibri"/>
          <w:b/>
          <w:position w:val="1"/>
          <w:sz w:val="24"/>
          <w:szCs w:val="24"/>
        </w:rPr>
        <w:t>n</w:t>
      </w:r>
      <w:r w:rsidRPr="00B46D5E">
        <w:rPr>
          <w:rFonts w:eastAsia="Calibri"/>
          <w:b/>
          <w:spacing w:val="1"/>
          <w:position w:val="1"/>
          <w:sz w:val="24"/>
          <w:szCs w:val="24"/>
        </w:rPr>
        <w:t xml:space="preserve"> </w:t>
      </w:r>
      <w:r w:rsidRPr="00B46D5E">
        <w:rPr>
          <w:rFonts w:eastAsia="Calibri"/>
          <w:b/>
          <w:spacing w:val="-1"/>
          <w:position w:val="1"/>
          <w:sz w:val="24"/>
          <w:szCs w:val="24"/>
        </w:rPr>
        <w:t>k</w:t>
      </w:r>
      <w:r w:rsidRPr="00B46D5E">
        <w:rPr>
          <w:rFonts w:eastAsia="Calibri"/>
          <w:b/>
          <w:position w:val="1"/>
          <w:sz w:val="24"/>
          <w:szCs w:val="24"/>
        </w:rPr>
        <w:t>el</w:t>
      </w:r>
      <w:r w:rsidRPr="00B46D5E">
        <w:rPr>
          <w:rFonts w:eastAsia="Calibri"/>
          <w:b/>
          <w:spacing w:val="1"/>
          <w:position w:val="1"/>
          <w:sz w:val="24"/>
          <w:szCs w:val="24"/>
        </w:rPr>
        <w:t>a</w:t>
      </w:r>
      <w:r w:rsidRPr="00B46D5E">
        <w:rPr>
          <w:rFonts w:eastAsia="Calibri"/>
          <w:b/>
          <w:position w:val="1"/>
          <w:sz w:val="24"/>
          <w:szCs w:val="24"/>
        </w:rPr>
        <w:t>s</w:t>
      </w:r>
      <w:r w:rsidRPr="00B46D5E">
        <w:rPr>
          <w:rFonts w:eastAsia="Calibri"/>
          <w:b/>
          <w:spacing w:val="1"/>
          <w:position w:val="1"/>
          <w:sz w:val="24"/>
          <w:szCs w:val="24"/>
        </w:rPr>
        <w:t xml:space="preserve"> </w:t>
      </w:r>
      <w:r w:rsidRPr="00B46D5E">
        <w:rPr>
          <w:rFonts w:eastAsia="Calibri"/>
          <w:b/>
          <w:position w:val="1"/>
          <w:sz w:val="24"/>
          <w:szCs w:val="24"/>
        </w:rPr>
        <w:t>X</w:t>
      </w:r>
    </w:p>
    <w:tbl>
      <w:tblPr>
        <w:tblW w:w="9638" w:type="dxa"/>
        <w:tblInd w:w="6" w:type="dxa"/>
        <w:tblLayout w:type="fixed"/>
        <w:tblCellMar>
          <w:left w:w="0" w:type="dxa"/>
          <w:right w:w="0" w:type="dxa"/>
        </w:tblCellMar>
        <w:tblLook w:val="01E0"/>
      </w:tblPr>
      <w:tblGrid>
        <w:gridCol w:w="3515"/>
        <w:gridCol w:w="6123"/>
      </w:tblGrid>
      <w:tr w:rsidR="00B864A6" w:rsidRPr="00B46D5E" w:rsidTr="00B864A6">
        <w:trPr>
          <w:trHeight w:val="240"/>
        </w:trPr>
        <w:tc>
          <w:tcPr>
            <w:tcW w:w="3515" w:type="dxa"/>
            <w:tcBorders>
              <w:top w:val="single" w:sz="5" w:space="0" w:color="000000"/>
              <w:left w:val="single" w:sz="5" w:space="0" w:color="000000"/>
              <w:bottom w:val="single" w:sz="5" w:space="0" w:color="000000"/>
              <w:right w:val="single" w:sz="5" w:space="0" w:color="000000"/>
            </w:tcBorders>
            <w:vAlign w:val="center"/>
          </w:tcPr>
          <w:p w:rsidR="00A444AA" w:rsidRPr="00B46D5E" w:rsidRDefault="00747158" w:rsidP="00B46D5E">
            <w:pPr>
              <w:spacing w:before="60" w:after="60"/>
              <w:jc w:val="center"/>
              <w:rPr>
                <w:rFonts w:eastAsia="Calibri"/>
                <w:sz w:val="24"/>
                <w:szCs w:val="24"/>
              </w:rPr>
            </w:pPr>
            <w:r w:rsidRPr="00B46D5E">
              <w:rPr>
                <w:rFonts w:eastAsia="Calibri"/>
                <w:b/>
                <w:position w:val="1"/>
                <w:sz w:val="24"/>
                <w:szCs w:val="24"/>
              </w:rPr>
              <w:t>C</w:t>
            </w:r>
            <w:r w:rsidRPr="00B46D5E">
              <w:rPr>
                <w:rFonts w:eastAsia="Calibri"/>
                <w:b/>
                <w:spacing w:val="-1"/>
                <w:position w:val="1"/>
                <w:sz w:val="24"/>
                <w:szCs w:val="24"/>
              </w:rPr>
              <w:t>a</w:t>
            </w:r>
            <w:r w:rsidRPr="00B46D5E">
              <w:rPr>
                <w:rFonts w:eastAsia="Calibri"/>
                <w:b/>
                <w:spacing w:val="1"/>
                <w:position w:val="1"/>
                <w:sz w:val="24"/>
                <w:szCs w:val="24"/>
              </w:rPr>
              <w:t>p</w:t>
            </w:r>
            <w:r w:rsidRPr="00B46D5E">
              <w:rPr>
                <w:rFonts w:eastAsia="Calibri"/>
                <w:b/>
                <w:spacing w:val="-1"/>
                <w:position w:val="1"/>
                <w:sz w:val="24"/>
                <w:szCs w:val="24"/>
              </w:rPr>
              <w:t>a</w:t>
            </w:r>
            <w:r w:rsidRPr="00B46D5E">
              <w:rPr>
                <w:rFonts w:eastAsia="Calibri"/>
                <w:b/>
                <w:spacing w:val="1"/>
                <w:position w:val="1"/>
                <w:sz w:val="24"/>
                <w:szCs w:val="24"/>
              </w:rPr>
              <w:t>i</w:t>
            </w:r>
            <w:r w:rsidRPr="00B46D5E">
              <w:rPr>
                <w:rFonts w:eastAsia="Calibri"/>
                <w:b/>
                <w:spacing w:val="-1"/>
                <w:position w:val="1"/>
                <w:sz w:val="24"/>
                <w:szCs w:val="24"/>
              </w:rPr>
              <w:t>a</w:t>
            </w:r>
            <w:r w:rsidRPr="00B46D5E">
              <w:rPr>
                <w:rFonts w:eastAsia="Calibri"/>
                <w:b/>
                <w:position w:val="1"/>
                <w:sz w:val="24"/>
                <w:szCs w:val="24"/>
              </w:rPr>
              <w:t>n</w:t>
            </w:r>
            <w:r w:rsidRPr="00B46D5E">
              <w:rPr>
                <w:rFonts w:eastAsia="Calibri"/>
                <w:b/>
                <w:spacing w:val="1"/>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c>
          <w:tcPr>
            <w:tcW w:w="6123" w:type="dxa"/>
            <w:tcBorders>
              <w:top w:val="single" w:sz="5" w:space="0" w:color="000000"/>
              <w:left w:val="single" w:sz="5" w:space="0" w:color="000000"/>
              <w:bottom w:val="single" w:sz="5" w:space="0" w:color="000000"/>
              <w:right w:val="single" w:sz="5" w:space="0" w:color="000000"/>
            </w:tcBorders>
            <w:vAlign w:val="center"/>
          </w:tcPr>
          <w:p w:rsidR="00A444AA" w:rsidRPr="00B46D5E" w:rsidRDefault="00747158" w:rsidP="00B46D5E">
            <w:pPr>
              <w:spacing w:before="60" w:after="60"/>
              <w:jc w:val="center"/>
              <w:rPr>
                <w:rFonts w:eastAsia="Calibri"/>
                <w:sz w:val="24"/>
                <w:szCs w:val="24"/>
              </w:rPr>
            </w:pPr>
            <w:r w:rsidRPr="00B46D5E">
              <w:rPr>
                <w:rFonts w:eastAsia="Calibri"/>
                <w:b/>
                <w:spacing w:val="1"/>
                <w:position w:val="1"/>
                <w:sz w:val="24"/>
                <w:szCs w:val="24"/>
              </w:rPr>
              <w:t>Al</w:t>
            </w:r>
            <w:r w:rsidRPr="00B46D5E">
              <w:rPr>
                <w:rFonts w:eastAsia="Calibri"/>
                <w:b/>
                <w:spacing w:val="-2"/>
                <w:position w:val="1"/>
                <w:sz w:val="24"/>
                <w:szCs w:val="24"/>
              </w:rPr>
              <w:t>u</w:t>
            </w:r>
            <w:r w:rsidRPr="00B46D5E">
              <w:rPr>
                <w:rFonts w:eastAsia="Calibri"/>
                <w:b/>
                <w:position w:val="1"/>
                <w:sz w:val="24"/>
                <w:szCs w:val="24"/>
              </w:rPr>
              <w:t xml:space="preserve">r </w:t>
            </w:r>
            <w:r w:rsidRPr="00B46D5E">
              <w:rPr>
                <w:rFonts w:eastAsia="Calibri"/>
                <w:b/>
                <w:spacing w:val="3"/>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r>
      <w:tr w:rsidR="00B864A6" w:rsidRPr="00B46D5E" w:rsidTr="00B864A6">
        <w:trPr>
          <w:trHeight w:val="240"/>
        </w:trPr>
        <w:tc>
          <w:tcPr>
            <w:tcW w:w="3515"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102" w:right="62"/>
              <w:jc w:val="both"/>
              <w:rPr>
                <w:rFonts w:eastAsia="Calibri"/>
                <w:sz w:val="24"/>
                <w:szCs w:val="24"/>
              </w:rPr>
            </w:pPr>
            <w:r w:rsidRPr="00B46D5E">
              <w:rPr>
                <w:rFonts w:eastAsia="Calibri"/>
                <w:sz w:val="24"/>
                <w:szCs w:val="24"/>
              </w:rPr>
              <w:lastRenderedPageBreak/>
              <w:t>Sis</w:t>
            </w:r>
            <w:r w:rsidRPr="00B46D5E">
              <w:rPr>
                <w:rFonts w:eastAsia="Calibri"/>
                <w:spacing w:val="-1"/>
                <w:sz w:val="24"/>
                <w:szCs w:val="24"/>
              </w:rPr>
              <w:t>w</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mam</w:t>
            </w:r>
            <w:r w:rsidRPr="00B46D5E">
              <w:rPr>
                <w:rFonts w:eastAsia="Calibri"/>
                <w:spacing w:val="2"/>
                <w:sz w:val="24"/>
                <w:szCs w:val="24"/>
              </w:rPr>
              <w:t>p</w:t>
            </w:r>
            <w:r w:rsidRPr="00B46D5E">
              <w:rPr>
                <w:rFonts w:eastAsia="Calibri"/>
                <w:sz w:val="24"/>
                <w:szCs w:val="24"/>
              </w:rPr>
              <w:t>u  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geva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asi</w:t>
            </w:r>
            <w:r w:rsidRPr="00B46D5E">
              <w:rPr>
                <w:rFonts w:eastAsia="Calibri"/>
                <w:spacing w:val="53"/>
                <w:sz w:val="24"/>
                <w:szCs w:val="24"/>
              </w:rPr>
              <w:t xml:space="preserve"> </w:t>
            </w:r>
            <w:r w:rsidRPr="00B46D5E">
              <w:rPr>
                <w:rFonts w:eastAsia="Calibri"/>
                <w:spacing w:val="1"/>
                <w:sz w:val="24"/>
                <w:szCs w:val="24"/>
              </w:rPr>
              <w:t>h</w:t>
            </w:r>
            <w:r w:rsidRPr="00B46D5E">
              <w:rPr>
                <w:rFonts w:eastAsia="Calibri"/>
                <w:sz w:val="24"/>
                <w:szCs w:val="24"/>
              </w:rPr>
              <w:t xml:space="preserve">asil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c</w:t>
            </w:r>
            <w:r w:rsidRPr="00B46D5E">
              <w:rPr>
                <w:rFonts w:eastAsia="Calibri"/>
                <w:sz w:val="24"/>
                <w:szCs w:val="24"/>
              </w:rPr>
              <w:t>i</w:t>
            </w:r>
            <w:r w:rsidRPr="00B46D5E">
              <w:rPr>
                <w:rFonts w:eastAsia="Calibri"/>
                <w:spacing w:val="-1"/>
                <w:sz w:val="24"/>
                <w:szCs w:val="24"/>
              </w:rPr>
              <w:t>p</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t</w:t>
            </w:r>
            <w:r w:rsidRPr="00B46D5E">
              <w:rPr>
                <w:rFonts w:eastAsia="Calibri"/>
                <w:spacing w:val="-2"/>
                <w:sz w:val="24"/>
                <w:szCs w:val="24"/>
              </w:rPr>
              <w:t>a</w:t>
            </w:r>
            <w:r w:rsidRPr="00B46D5E">
              <w:rPr>
                <w:rFonts w:eastAsia="Calibri"/>
                <w:sz w:val="24"/>
                <w:szCs w:val="24"/>
              </w:rPr>
              <w:t xml:space="preserve">ri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lam</w:t>
            </w:r>
            <w:r w:rsidRPr="00B46D5E">
              <w:rPr>
                <w:rFonts w:eastAsia="Calibri"/>
                <w:spacing w:val="1"/>
                <w:sz w:val="24"/>
                <w:szCs w:val="24"/>
              </w:rPr>
              <w:t xml:space="preserve"> </w:t>
            </w:r>
            <w:r w:rsidRPr="00B46D5E">
              <w:rPr>
                <w:rFonts w:eastAsia="Calibri"/>
                <w:sz w:val="24"/>
                <w:szCs w:val="24"/>
              </w:rPr>
              <w:t>me</w:t>
            </w:r>
            <w:r w:rsidRPr="00B46D5E">
              <w:rPr>
                <w:rFonts w:eastAsia="Calibri"/>
                <w:spacing w:val="2"/>
                <w:sz w:val="24"/>
                <w:szCs w:val="24"/>
              </w:rPr>
              <w:t>n</w:t>
            </w:r>
            <w:r w:rsidRPr="00B46D5E">
              <w:rPr>
                <w:rFonts w:eastAsia="Calibri"/>
                <w:sz w:val="24"/>
                <w:szCs w:val="24"/>
              </w:rPr>
              <w:t>gga</w:t>
            </w:r>
            <w:r w:rsidRPr="00B46D5E">
              <w:rPr>
                <w:rFonts w:eastAsia="Calibri"/>
                <w:spacing w:val="-2"/>
                <w:sz w:val="24"/>
                <w:szCs w:val="24"/>
              </w:rPr>
              <w:t>l</w:t>
            </w:r>
            <w:r w:rsidRPr="00B46D5E">
              <w:rPr>
                <w:rFonts w:eastAsia="Calibri"/>
                <w:sz w:val="24"/>
                <w:szCs w:val="24"/>
              </w:rPr>
              <w:t xml:space="preserve">i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2"/>
                <w:sz w:val="24"/>
                <w:szCs w:val="24"/>
              </w:rPr>
              <w:t>e</w:t>
            </w:r>
            <w:r w:rsidRPr="00B46D5E">
              <w:rPr>
                <w:rFonts w:eastAsia="Calibri"/>
                <w:sz w:val="24"/>
                <w:szCs w:val="24"/>
              </w:rPr>
              <w:t>r</w:t>
            </w:r>
            <w:r w:rsidRPr="00B46D5E">
              <w:rPr>
                <w:rFonts w:eastAsia="Calibri"/>
                <w:spacing w:val="1"/>
                <w:sz w:val="24"/>
                <w:szCs w:val="24"/>
              </w:rPr>
              <w:t>d</w:t>
            </w:r>
            <w:r w:rsidRPr="00B46D5E">
              <w:rPr>
                <w:rFonts w:eastAsia="Calibri"/>
                <w:sz w:val="24"/>
                <w:szCs w:val="24"/>
              </w:rPr>
              <w:t>asarkan</w:t>
            </w:r>
            <w:r w:rsidRPr="00B46D5E">
              <w:rPr>
                <w:rFonts w:eastAsia="Calibri"/>
                <w:spacing w:val="52"/>
                <w:sz w:val="24"/>
                <w:szCs w:val="24"/>
              </w:rPr>
              <w:t xml:space="preserve"> </w:t>
            </w:r>
            <w:r w:rsidRPr="00B46D5E">
              <w:rPr>
                <w:rFonts w:eastAsia="Calibri"/>
                <w:sz w:val="24"/>
                <w:szCs w:val="24"/>
              </w:rPr>
              <w:t>ma</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n sim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agai  i</w:t>
            </w:r>
            <w:r w:rsidRPr="00B46D5E">
              <w:rPr>
                <w:rFonts w:eastAsia="Calibri"/>
                <w:spacing w:val="1"/>
                <w:sz w:val="24"/>
                <w:szCs w:val="24"/>
              </w:rPr>
              <w:t>n</w:t>
            </w:r>
            <w:r w:rsidRPr="00B46D5E">
              <w:rPr>
                <w:rFonts w:eastAsia="Calibri"/>
                <w:spacing w:val="-3"/>
                <w:sz w:val="24"/>
                <w:szCs w:val="24"/>
              </w:rPr>
              <w:t>s</w:t>
            </w:r>
            <w:r w:rsidRPr="00B46D5E">
              <w:rPr>
                <w:rFonts w:eastAsia="Calibri"/>
                <w:spacing w:val="1"/>
                <w:sz w:val="24"/>
                <w:szCs w:val="24"/>
              </w:rPr>
              <w:t>p</w:t>
            </w:r>
            <w:r w:rsidRPr="00B46D5E">
              <w:rPr>
                <w:rFonts w:eastAsia="Calibri"/>
                <w:sz w:val="24"/>
                <w:szCs w:val="24"/>
              </w:rPr>
              <w:t>irasi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alam me</w:t>
            </w:r>
            <w:r w:rsidRPr="00B46D5E">
              <w:rPr>
                <w:rFonts w:eastAsia="Calibri"/>
                <w:spacing w:val="1"/>
                <w:sz w:val="24"/>
                <w:szCs w:val="24"/>
              </w:rPr>
              <w:t>mbu</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pacing w:val="-3"/>
                <w:sz w:val="24"/>
                <w:szCs w:val="24"/>
              </w:rPr>
              <w:t>g</w:t>
            </w:r>
            <w:r w:rsidRPr="00B46D5E">
              <w:rPr>
                <w:rFonts w:eastAsia="Calibri"/>
                <w:sz w:val="24"/>
                <w:szCs w:val="24"/>
              </w:rPr>
              <w:t>er</w:t>
            </w:r>
            <w:r w:rsidRPr="00B46D5E">
              <w:rPr>
                <w:rFonts w:eastAsia="Calibri"/>
                <w:spacing w:val="1"/>
                <w:sz w:val="24"/>
                <w:szCs w:val="24"/>
              </w:rPr>
              <w:t>a</w:t>
            </w:r>
            <w:r w:rsidRPr="00B46D5E">
              <w:rPr>
                <w:rFonts w:eastAsia="Calibri"/>
                <w:sz w:val="24"/>
                <w:szCs w:val="24"/>
              </w:rPr>
              <w:t>k</w:t>
            </w:r>
            <w:r w:rsidRPr="00B46D5E">
              <w:rPr>
                <w:rFonts w:eastAsia="Calibri"/>
                <w:spacing w:val="5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 xml:space="preserve">asi </w:t>
            </w:r>
            <w:r w:rsidRPr="00B46D5E">
              <w:rPr>
                <w:rFonts w:eastAsia="Calibri"/>
                <w:spacing w:val="2"/>
                <w:sz w:val="24"/>
                <w:szCs w:val="24"/>
              </w:rPr>
              <w:t xml:space="preserve"> </w:t>
            </w:r>
            <w:r w:rsidRPr="00B46D5E">
              <w:rPr>
                <w:rFonts w:eastAsia="Calibri"/>
                <w:sz w:val="24"/>
                <w:szCs w:val="24"/>
              </w:rPr>
              <w:t>secara i</w:t>
            </w:r>
            <w:r w:rsidRPr="00B46D5E">
              <w:rPr>
                <w:rFonts w:eastAsia="Calibri"/>
                <w:spacing w:val="1"/>
                <w:sz w:val="24"/>
                <w:szCs w:val="24"/>
              </w:rPr>
              <w:t>nd</w:t>
            </w:r>
            <w:r w:rsidRPr="00B46D5E">
              <w:rPr>
                <w:rFonts w:eastAsia="Calibri"/>
                <w:sz w:val="24"/>
                <w:szCs w:val="24"/>
              </w:rPr>
              <w:t>ivi</w:t>
            </w:r>
            <w:r w:rsidRPr="00B46D5E">
              <w:rPr>
                <w:rFonts w:eastAsia="Calibri"/>
                <w:spacing w:val="-1"/>
                <w:sz w:val="24"/>
                <w:szCs w:val="24"/>
              </w:rPr>
              <w:t>d</w:t>
            </w:r>
            <w:r w:rsidRPr="00B46D5E">
              <w:rPr>
                <w:rFonts w:eastAsia="Calibri"/>
                <w:sz w:val="24"/>
                <w:szCs w:val="24"/>
              </w:rPr>
              <w:t>u  a</w:t>
            </w:r>
            <w:r w:rsidRPr="00B46D5E">
              <w:rPr>
                <w:rFonts w:eastAsia="Calibri"/>
                <w:spacing w:val="1"/>
                <w:sz w:val="24"/>
                <w:szCs w:val="24"/>
              </w:rPr>
              <w:t>t</w:t>
            </w:r>
            <w:r w:rsidRPr="00B46D5E">
              <w:rPr>
                <w:rFonts w:eastAsia="Calibri"/>
                <w:spacing w:val="-2"/>
                <w:sz w:val="24"/>
                <w:szCs w:val="24"/>
              </w:rPr>
              <w:t>a</w:t>
            </w:r>
            <w:r w:rsidRPr="00B46D5E">
              <w:rPr>
                <w:rFonts w:eastAsia="Calibri"/>
                <w:spacing w:val="1"/>
                <w:sz w:val="24"/>
                <w:szCs w:val="24"/>
              </w:rPr>
              <w:t>u</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2"/>
                <w:sz w:val="24"/>
                <w:szCs w:val="24"/>
              </w:rPr>
              <w:t>l</w:t>
            </w:r>
            <w:r w:rsidRPr="00B46D5E">
              <w:rPr>
                <w:rFonts w:eastAsia="Calibri"/>
                <w:sz w:val="24"/>
                <w:szCs w:val="24"/>
              </w:rPr>
              <w:t>o</w:t>
            </w:r>
            <w:r w:rsidRPr="00B46D5E">
              <w:rPr>
                <w:rFonts w:eastAsia="Calibri"/>
                <w:spacing w:val="-2"/>
                <w:sz w:val="24"/>
                <w:szCs w:val="24"/>
              </w:rPr>
              <w:t>m</w:t>
            </w:r>
            <w:r w:rsidRPr="00B46D5E">
              <w:rPr>
                <w:rFonts w:eastAsia="Calibri"/>
                <w:spacing w:val="1"/>
                <w:sz w:val="24"/>
                <w:szCs w:val="24"/>
              </w:rPr>
              <w:t>p</w:t>
            </w:r>
            <w:r w:rsidRPr="00B46D5E">
              <w:rPr>
                <w:rFonts w:eastAsia="Calibri"/>
                <w:sz w:val="24"/>
                <w:szCs w:val="24"/>
              </w:rPr>
              <w:t>ok</w:t>
            </w:r>
            <w:r w:rsidRPr="00B46D5E">
              <w:rPr>
                <w:rFonts w:eastAsia="Calibri"/>
                <w:spacing w:val="54"/>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 xml:space="preserve">agai </w:t>
            </w:r>
            <w:r w:rsidRPr="00B46D5E">
              <w:rPr>
                <w:rFonts w:eastAsia="Calibri"/>
                <w:spacing w:val="-1"/>
                <w:sz w:val="24"/>
                <w:szCs w:val="24"/>
              </w:rPr>
              <w:t>w</w:t>
            </w:r>
            <w:r w:rsidRPr="00B46D5E">
              <w:rPr>
                <w:rFonts w:eastAsia="Calibri"/>
                <w:spacing w:val="1"/>
                <w:sz w:val="24"/>
                <w:szCs w:val="24"/>
              </w:rPr>
              <w:t>u</w:t>
            </w:r>
            <w:r w:rsidRPr="00B46D5E">
              <w:rPr>
                <w:rFonts w:eastAsia="Calibri"/>
                <w:sz w:val="24"/>
                <w:szCs w:val="24"/>
              </w:rPr>
              <w:t>j</w:t>
            </w:r>
            <w:r w:rsidRPr="00B46D5E">
              <w:rPr>
                <w:rFonts w:eastAsia="Calibri"/>
                <w:spacing w:val="1"/>
                <w:sz w:val="24"/>
                <w:szCs w:val="24"/>
              </w:rPr>
              <w:t>u</w:t>
            </w:r>
            <w:r w:rsidRPr="00B46D5E">
              <w:rPr>
                <w:rFonts w:eastAsia="Calibri"/>
                <w:sz w:val="24"/>
                <w:szCs w:val="24"/>
              </w:rPr>
              <w:t>d  a</w:t>
            </w:r>
            <w:r w:rsidRPr="00B46D5E">
              <w:rPr>
                <w:rFonts w:eastAsia="Calibri"/>
                <w:spacing w:val="-1"/>
                <w:sz w:val="24"/>
                <w:szCs w:val="24"/>
              </w:rPr>
              <w:t>k</w:t>
            </w:r>
            <w:r w:rsidRPr="00B46D5E">
              <w:rPr>
                <w:rFonts w:eastAsia="Calibri"/>
                <w:spacing w:val="1"/>
                <w:sz w:val="24"/>
                <w:szCs w:val="24"/>
              </w:rPr>
              <w:t>tu</w:t>
            </w:r>
            <w:r w:rsidRPr="00B46D5E">
              <w:rPr>
                <w:rFonts w:eastAsia="Calibri"/>
                <w:sz w:val="24"/>
                <w:szCs w:val="24"/>
              </w:rPr>
              <w:t>a</w:t>
            </w:r>
            <w:r w:rsidRPr="00B46D5E">
              <w:rPr>
                <w:rFonts w:eastAsia="Calibri"/>
                <w:spacing w:val="-2"/>
                <w:sz w:val="24"/>
                <w:szCs w:val="24"/>
              </w:rPr>
              <w:t>l</w:t>
            </w:r>
            <w:r w:rsidRPr="00B46D5E">
              <w:rPr>
                <w:rFonts w:eastAsia="Calibri"/>
                <w:sz w:val="24"/>
                <w:szCs w:val="24"/>
              </w:rPr>
              <w:t>isasi</w:t>
            </w:r>
            <w:r w:rsidRPr="00B46D5E">
              <w:rPr>
                <w:rFonts w:eastAsia="Calibri"/>
                <w:spacing w:val="1"/>
                <w:sz w:val="24"/>
                <w:szCs w:val="24"/>
              </w:rPr>
              <w:t xml:space="preserve"> d</w:t>
            </w:r>
            <w:r w:rsidRPr="00B46D5E">
              <w:rPr>
                <w:rFonts w:eastAsia="Calibri"/>
                <w:sz w:val="24"/>
                <w:szCs w:val="24"/>
              </w:rPr>
              <w:t>i</w:t>
            </w:r>
            <w:r w:rsidRPr="00B46D5E">
              <w:rPr>
                <w:rFonts w:eastAsia="Calibri"/>
                <w:spacing w:val="-2"/>
                <w:sz w:val="24"/>
                <w:szCs w:val="24"/>
              </w:rPr>
              <w:t>r</w:t>
            </w:r>
            <w:r w:rsidRPr="00B46D5E">
              <w:rPr>
                <w:rFonts w:eastAsia="Calibri"/>
                <w:sz w:val="24"/>
                <w:szCs w:val="24"/>
              </w:rPr>
              <w:t xml:space="preserve">i. </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i</w:t>
            </w:r>
            <w:r w:rsidRPr="00B46D5E">
              <w:rPr>
                <w:rFonts w:eastAsia="Calibri"/>
                <w:sz w:val="24"/>
                <w:szCs w:val="24"/>
              </w:rPr>
              <w:t>s</w:t>
            </w:r>
            <w:r w:rsidRPr="00B46D5E">
              <w:rPr>
                <w:rFonts w:eastAsia="Calibri"/>
                <w:spacing w:val="-1"/>
                <w:sz w:val="24"/>
                <w:szCs w:val="24"/>
              </w:rPr>
              <w:t>w</w:t>
            </w:r>
            <w:r w:rsidRPr="00B46D5E">
              <w:rPr>
                <w:rFonts w:eastAsia="Calibri"/>
                <w:sz w:val="24"/>
                <w:szCs w:val="24"/>
              </w:rPr>
              <w:t>a me</w:t>
            </w:r>
            <w:r w:rsidRPr="00B46D5E">
              <w:rPr>
                <w:rFonts w:eastAsia="Calibri"/>
                <w:spacing w:val="2"/>
                <w:sz w:val="24"/>
                <w:szCs w:val="24"/>
              </w:rPr>
              <w:t>n</w:t>
            </w:r>
            <w:r w:rsidRPr="00B46D5E">
              <w:rPr>
                <w:rFonts w:eastAsia="Calibri"/>
                <w:sz w:val="24"/>
                <w:szCs w:val="24"/>
              </w:rPr>
              <w:t>ge</w:t>
            </w:r>
            <w:r w:rsidRPr="00B46D5E">
              <w:rPr>
                <w:rFonts w:eastAsia="Calibri"/>
                <w:spacing w:val="-1"/>
                <w:sz w:val="24"/>
                <w:szCs w:val="24"/>
              </w:rPr>
              <w:t>k</w:t>
            </w:r>
            <w:r w:rsidRPr="00B46D5E">
              <w:rPr>
                <w:rFonts w:eastAsia="Calibri"/>
                <w:sz w:val="24"/>
                <w:szCs w:val="24"/>
              </w:rPr>
              <w:t>s</w:t>
            </w:r>
            <w:r w:rsidRPr="00B46D5E">
              <w:rPr>
                <w:rFonts w:eastAsia="Calibri"/>
                <w:spacing w:val="1"/>
                <w:sz w:val="24"/>
                <w:szCs w:val="24"/>
              </w:rPr>
              <w:t>p</w:t>
            </w:r>
            <w:r w:rsidRPr="00B46D5E">
              <w:rPr>
                <w:rFonts w:eastAsia="Calibri"/>
                <w:sz w:val="24"/>
                <w:szCs w:val="24"/>
              </w:rPr>
              <w:t>r</w:t>
            </w:r>
            <w:r w:rsidRPr="00B46D5E">
              <w:rPr>
                <w:rFonts w:eastAsia="Calibri"/>
                <w:spacing w:val="1"/>
                <w:sz w:val="24"/>
                <w:szCs w:val="24"/>
              </w:rPr>
              <w:t>e</w:t>
            </w:r>
            <w:r w:rsidRPr="00B46D5E">
              <w:rPr>
                <w:rFonts w:eastAsia="Calibri"/>
                <w:sz w:val="24"/>
                <w:szCs w:val="24"/>
              </w:rPr>
              <w:t>si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iri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 me</w:t>
            </w:r>
            <w:r w:rsidRPr="00B46D5E">
              <w:rPr>
                <w:rFonts w:eastAsia="Calibri"/>
                <w:spacing w:val="2"/>
                <w:sz w:val="24"/>
                <w:szCs w:val="24"/>
              </w:rPr>
              <w:t>n</w:t>
            </w:r>
            <w:r w:rsidRPr="00B46D5E">
              <w:rPr>
                <w:rFonts w:eastAsia="Calibri"/>
                <w:spacing w:val="-1"/>
                <w:sz w:val="24"/>
                <w:szCs w:val="24"/>
              </w:rPr>
              <w:t>c</w:t>
            </w:r>
            <w:r w:rsidRPr="00B46D5E">
              <w:rPr>
                <w:rFonts w:eastAsia="Calibri"/>
                <w:sz w:val="24"/>
                <w:szCs w:val="24"/>
              </w:rPr>
              <w:t>i</w:t>
            </w:r>
            <w:r w:rsidRPr="00B46D5E">
              <w:rPr>
                <w:rFonts w:eastAsia="Calibri"/>
                <w:spacing w:val="-1"/>
                <w:sz w:val="24"/>
                <w:szCs w:val="24"/>
              </w:rPr>
              <w:t>p</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an </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pacing w:val="1"/>
                <w:sz w:val="24"/>
                <w:szCs w:val="24"/>
              </w:rPr>
              <w:t>a</w:t>
            </w:r>
            <w:r w:rsidRPr="00B46D5E">
              <w:rPr>
                <w:rFonts w:eastAsia="Calibri"/>
                <w:sz w:val="24"/>
                <w:szCs w:val="24"/>
              </w:rPr>
              <w:t>rya</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b</w:t>
            </w:r>
            <w:r w:rsidRPr="00B46D5E">
              <w:rPr>
                <w:rFonts w:eastAsia="Calibri"/>
                <w:sz w:val="24"/>
                <w:szCs w:val="24"/>
              </w:rPr>
              <w:t>er</w:t>
            </w:r>
            <w:r w:rsidRPr="00B46D5E">
              <w:rPr>
                <w:rFonts w:eastAsia="Calibri"/>
                <w:spacing w:val="2"/>
                <w:sz w:val="24"/>
                <w:szCs w:val="24"/>
              </w:rPr>
              <w:t>p</w:t>
            </w:r>
            <w:r w:rsidRPr="00B46D5E">
              <w:rPr>
                <w:rFonts w:eastAsia="Calibri"/>
                <w:sz w:val="24"/>
                <w:szCs w:val="24"/>
              </w:rPr>
              <w:t>i</w:t>
            </w:r>
            <w:r w:rsidRPr="00B46D5E">
              <w:rPr>
                <w:rFonts w:eastAsia="Calibri"/>
                <w:spacing w:val="-2"/>
                <w:sz w:val="24"/>
                <w:szCs w:val="24"/>
              </w:rPr>
              <w:t>j</w:t>
            </w:r>
            <w:r w:rsidRPr="00B46D5E">
              <w:rPr>
                <w:rFonts w:eastAsia="Calibri"/>
                <w:sz w:val="24"/>
                <w:szCs w:val="24"/>
              </w:rPr>
              <w:t xml:space="preserve">ak </w:t>
            </w:r>
            <w:r w:rsidRPr="00B46D5E">
              <w:rPr>
                <w:rFonts w:eastAsia="Calibri"/>
                <w:spacing w:val="1"/>
                <w:sz w:val="24"/>
                <w:szCs w:val="24"/>
              </w:rPr>
              <w:t>d</w:t>
            </w:r>
            <w:r w:rsidRPr="00B46D5E">
              <w:rPr>
                <w:rFonts w:eastAsia="Calibri"/>
                <w:sz w:val="24"/>
                <w:szCs w:val="24"/>
              </w:rPr>
              <w:t xml:space="preserve">ari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p>
        </w:tc>
        <w:tc>
          <w:tcPr>
            <w:tcW w:w="6123"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10.1</w:t>
            </w:r>
            <w:r w:rsidRPr="00B46D5E">
              <w:rPr>
                <w:rFonts w:eastAsia="Calibri"/>
                <w:spacing w:val="-2"/>
                <w:sz w:val="24"/>
                <w:szCs w:val="24"/>
              </w:rPr>
              <w:tab/>
              <w:t>Siswa mampu menggali makna dan simbol pada tari tradisi daerahnya</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10.2 </w:t>
            </w:r>
            <w:r w:rsidR="00490DD9" w:rsidRPr="00B46D5E">
              <w:rPr>
                <w:rFonts w:eastAsia="Calibri"/>
                <w:spacing w:val="-2"/>
                <w:sz w:val="24"/>
                <w:szCs w:val="24"/>
              </w:rPr>
              <w:tab/>
            </w:r>
            <w:r w:rsidRPr="00B46D5E">
              <w:rPr>
                <w:rFonts w:eastAsia="Calibri"/>
                <w:spacing w:val="-2"/>
                <w:sz w:val="24"/>
                <w:szCs w:val="24"/>
              </w:rPr>
              <w:t>Siswa mampu mengidentifikasi gerak tari tradisi daerahnya berdasarkan makna dan simbol</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10.3 </w:t>
            </w:r>
            <w:r w:rsidR="00490DD9" w:rsidRPr="00B46D5E">
              <w:rPr>
                <w:rFonts w:eastAsia="Calibri"/>
                <w:spacing w:val="-2"/>
                <w:sz w:val="24"/>
                <w:szCs w:val="24"/>
              </w:rPr>
              <w:tab/>
            </w:r>
            <w:r w:rsidRPr="00B46D5E">
              <w:rPr>
                <w:rFonts w:eastAsia="Calibri"/>
                <w:spacing w:val="-2"/>
                <w:sz w:val="24"/>
                <w:szCs w:val="24"/>
              </w:rPr>
              <w:t>Siswa mampu mencipta gerak-gerak dasar tari kreasi berdasarkan makna dan simbol dari tari tradisi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10.4 </w:t>
            </w:r>
            <w:r w:rsidR="00490DD9" w:rsidRPr="00B46D5E">
              <w:rPr>
                <w:rFonts w:eastAsia="Calibri"/>
                <w:spacing w:val="-2"/>
                <w:sz w:val="24"/>
                <w:szCs w:val="24"/>
              </w:rPr>
              <w:tab/>
            </w:r>
            <w:r w:rsidRPr="00B46D5E">
              <w:rPr>
                <w:rFonts w:eastAsia="Calibri"/>
                <w:spacing w:val="-2"/>
                <w:sz w:val="24"/>
                <w:szCs w:val="24"/>
              </w:rPr>
              <w:t>Siswa mampu menata gerak-gerak dasar tari menjadi satu karya tari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10.5 </w:t>
            </w:r>
            <w:r w:rsidR="00490DD9" w:rsidRPr="00B46D5E">
              <w:rPr>
                <w:rFonts w:eastAsia="Calibri"/>
                <w:spacing w:val="-2"/>
                <w:sz w:val="24"/>
                <w:szCs w:val="24"/>
              </w:rPr>
              <w:tab/>
            </w:r>
            <w:r w:rsidRPr="00B46D5E">
              <w:rPr>
                <w:rFonts w:eastAsia="Calibri"/>
                <w:spacing w:val="-2"/>
                <w:sz w:val="24"/>
                <w:szCs w:val="24"/>
              </w:rPr>
              <w:t>Siswa mampu mempertunjukkan hasil karya tari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10.6 </w:t>
            </w:r>
            <w:r w:rsidR="00490DD9" w:rsidRPr="00B46D5E">
              <w:rPr>
                <w:rFonts w:eastAsia="Calibri"/>
                <w:spacing w:val="-2"/>
                <w:sz w:val="24"/>
                <w:szCs w:val="24"/>
              </w:rPr>
              <w:tab/>
            </w:r>
            <w:r w:rsidRPr="00B46D5E">
              <w:rPr>
                <w:rFonts w:eastAsia="Calibri"/>
                <w:spacing w:val="-2"/>
                <w:sz w:val="24"/>
                <w:szCs w:val="24"/>
              </w:rPr>
              <w:t>Siswa mampu mengevaluasi hasil karya tari kreasi</w:t>
            </w:r>
          </w:p>
        </w:tc>
      </w:tr>
    </w:tbl>
    <w:p w:rsidR="00A444AA" w:rsidRPr="00B46D5E" w:rsidRDefault="00A444AA" w:rsidP="00B46D5E">
      <w:pPr>
        <w:spacing w:before="60" w:after="60"/>
        <w:rPr>
          <w:sz w:val="24"/>
          <w:szCs w:val="24"/>
        </w:rPr>
      </w:pPr>
    </w:p>
    <w:p w:rsidR="00A444AA" w:rsidRPr="00B46D5E" w:rsidRDefault="00A444AA" w:rsidP="00B46D5E">
      <w:pPr>
        <w:spacing w:before="60" w:after="60"/>
        <w:jc w:val="center"/>
        <w:rPr>
          <w:sz w:val="24"/>
          <w:szCs w:val="24"/>
        </w:rPr>
      </w:pPr>
    </w:p>
    <w:p w:rsidR="00C934A8" w:rsidRPr="00B46D5E" w:rsidRDefault="00C934A8" w:rsidP="00B46D5E">
      <w:pPr>
        <w:spacing w:before="60" w:after="60"/>
        <w:rPr>
          <w:rFonts w:eastAsia="Calibri"/>
          <w:sz w:val="24"/>
          <w:szCs w:val="24"/>
        </w:rPr>
      </w:pPr>
      <w:r w:rsidRPr="00B46D5E">
        <w:rPr>
          <w:rFonts w:eastAsia="Calibri"/>
          <w:sz w:val="24"/>
          <w:szCs w:val="24"/>
        </w:rPr>
        <w:br w:type="page"/>
      </w:r>
    </w:p>
    <w:p w:rsidR="00A444AA" w:rsidRPr="00B46D5E" w:rsidRDefault="00747158" w:rsidP="00B46D5E">
      <w:pPr>
        <w:spacing w:before="60" w:after="60"/>
        <w:jc w:val="center"/>
        <w:rPr>
          <w:rFonts w:eastAsia="Calibri"/>
          <w:b/>
          <w:caps/>
          <w:sz w:val="24"/>
          <w:szCs w:val="24"/>
        </w:rPr>
      </w:pPr>
      <w:r w:rsidRPr="00B46D5E">
        <w:rPr>
          <w:rFonts w:eastAsia="Calibri"/>
          <w:b/>
          <w:caps/>
          <w:sz w:val="24"/>
          <w:szCs w:val="24"/>
        </w:rPr>
        <w:lastRenderedPageBreak/>
        <w:t>Capaian P</w:t>
      </w:r>
      <w:r w:rsidRPr="00B46D5E">
        <w:rPr>
          <w:rFonts w:eastAsia="Calibri"/>
          <w:b/>
          <w:caps/>
          <w:spacing w:val="1"/>
          <w:sz w:val="24"/>
          <w:szCs w:val="24"/>
        </w:rPr>
        <w:t>e</w:t>
      </w:r>
      <w:r w:rsidRPr="00B46D5E">
        <w:rPr>
          <w:rFonts w:eastAsia="Calibri"/>
          <w:b/>
          <w:caps/>
          <w:sz w:val="24"/>
          <w:szCs w:val="24"/>
        </w:rPr>
        <w:t>m</w:t>
      </w:r>
      <w:r w:rsidRPr="00B46D5E">
        <w:rPr>
          <w:rFonts w:eastAsia="Calibri"/>
          <w:b/>
          <w:caps/>
          <w:spacing w:val="-1"/>
          <w:sz w:val="24"/>
          <w:szCs w:val="24"/>
        </w:rPr>
        <w:t>b</w:t>
      </w:r>
      <w:r w:rsidRPr="00B46D5E">
        <w:rPr>
          <w:rFonts w:eastAsia="Calibri"/>
          <w:b/>
          <w:caps/>
          <w:sz w:val="24"/>
          <w:szCs w:val="24"/>
        </w:rPr>
        <w:t>el</w:t>
      </w:r>
      <w:r w:rsidRPr="00B46D5E">
        <w:rPr>
          <w:rFonts w:eastAsia="Calibri"/>
          <w:b/>
          <w:caps/>
          <w:spacing w:val="1"/>
          <w:sz w:val="24"/>
          <w:szCs w:val="24"/>
        </w:rPr>
        <w:t>a</w:t>
      </w:r>
      <w:r w:rsidRPr="00B46D5E">
        <w:rPr>
          <w:rFonts w:eastAsia="Calibri"/>
          <w:b/>
          <w:caps/>
          <w:sz w:val="24"/>
          <w:szCs w:val="24"/>
        </w:rPr>
        <w:t>ja</w:t>
      </w:r>
      <w:r w:rsidRPr="00B46D5E">
        <w:rPr>
          <w:rFonts w:eastAsia="Calibri"/>
          <w:b/>
          <w:caps/>
          <w:spacing w:val="1"/>
          <w:sz w:val="24"/>
          <w:szCs w:val="24"/>
        </w:rPr>
        <w:t>r</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1"/>
          <w:sz w:val="24"/>
          <w:szCs w:val="24"/>
        </w:rPr>
        <w:t xml:space="preserve"> d</w:t>
      </w:r>
      <w:r w:rsidRPr="00B46D5E">
        <w:rPr>
          <w:rFonts w:eastAsia="Calibri"/>
          <w:b/>
          <w:caps/>
          <w:sz w:val="24"/>
          <w:szCs w:val="24"/>
        </w:rPr>
        <w:t>an</w:t>
      </w:r>
      <w:r w:rsidRPr="00B46D5E">
        <w:rPr>
          <w:rFonts w:eastAsia="Calibri"/>
          <w:b/>
          <w:caps/>
          <w:spacing w:val="2"/>
          <w:sz w:val="24"/>
          <w:szCs w:val="24"/>
        </w:rPr>
        <w:t xml:space="preserve"> </w:t>
      </w:r>
      <w:r w:rsidRPr="00B46D5E">
        <w:rPr>
          <w:rFonts w:eastAsia="Calibri"/>
          <w:b/>
          <w:caps/>
          <w:spacing w:val="-2"/>
          <w:sz w:val="24"/>
          <w:szCs w:val="24"/>
        </w:rPr>
        <w:t>T</w:t>
      </w:r>
      <w:r w:rsidRPr="00B46D5E">
        <w:rPr>
          <w:rFonts w:eastAsia="Calibri"/>
          <w:b/>
          <w:caps/>
          <w:spacing w:val="1"/>
          <w:sz w:val="24"/>
          <w:szCs w:val="24"/>
        </w:rPr>
        <w:t>u</w:t>
      </w:r>
      <w:r w:rsidRPr="00B46D5E">
        <w:rPr>
          <w:rFonts w:eastAsia="Calibri"/>
          <w:b/>
          <w:caps/>
          <w:sz w:val="24"/>
          <w:szCs w:val="24"/>
        </w:rPr>
        <w:t>j</w:t>
      </w:r>
      <w:r w:rsidRPr="00B46D5E">
        <w:rPr>
          <w:rFonts w:eastAsia="Calibri"/>
          <w:b/>
          <w:caps/>
          <w:spacing w:val="1"/>
          <w:sz w:val="24"/>
          <w:szCs w:val="24"/>
        </w:rPr>
        <w:t>u</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2"/>
          <w:sz w:val="24"/>
          <w:szCs w:val="24"/>
        </w:rPr>
        <w:t xml:space="preserve"> </w:t>
      </w:r>
      <w:r w:rsidRPr="00B46D5E">
        <w:rPr>
          <w:rFonts w:eastAsia="Calibri"/>
          <w:b/>
          <w:caps/>
          <w:spacing w:val="-2"/>
          <w:sz w:val="24"/>
          <w:szCs w:val="24"/>
        </w:rPr>
        <w:t>P</w:t>
      </w:r>
      <w:r w:rsidRPr="00B46D5E">
        <w:rPr>
          <w:rFonts w:eastAsia="Calibri"/>
          <w:b/>
          <w:caps/>
          <w:sz w:val="24"/>
          <w:szCs w:val="24"/>
        </w:rPr>
        <w:t>e</w:t>
      </w:r>
      <w:r w:rsidRPr="00B46D5E">
        <w:rPr>
          <w:rFonts w:eastAsia="Calibri"/>
          <w:b/>
          <w:caps/>
          <w:spacing w:val="1"/>
          <w:sz w:val="24"/>
          <w:szCs w:val="24"/>
        </w:rPr>
        <w:t>m</w:t>
      </w:r>
      <w:r w:rsidRPr="00B46D5E">
        <w:rPr>
          <w:rFonts w:eastAsia="Calibri"/>
          <w:b/>
          <w:caps/>
          <w:spacing w:val="-1"/>
          <w:sz w:val="24"/>
          <w:szCs w:val="24"/>
        </w:rPr>
        <w:t>b</w:t>
      </w:r>
      <w:r w:rsidRPr="00B46D5E">
        <w:rPr>
          <w:rFonts w:eastAsia="Calibri"/>
          <w:b/>
          <w:caps/>
          <w:sz w:val="24"/>
          <w:szCs w:val="24"/>
        </w:rPr>
        <w:t>el</w:t>
      </w:r>
      <w:r w:rsidRPr="00B46D5E">
        <w:rPr>
          <w:rFonts w:eastAsia="Calibri"/>
          <w:b/>
          <w:caps/>
          <w:spacing w:val="1"/>
          <w:sz w:val="24"/>
          <w:szCs w:val="24"/>
        </w:rPr>
        <w:t>a</w:t>
      </w:r>
      <w:r w:rsidRPr="00B46D5E">
        <w:rPr>
          <w:rFonts w:eastAsia="Calibri"/>
          <w:b/>
          <w:caps/>
          <w:sz w:val="24"/>
          <w:szCs w:val="24"/>
        </w:rPr>
        <w:t>ja</w:t>
      </w:r>
      <w:r w:rsidRPr="00B46D5E">
        <w:rPr>
          <w:rFonts w:eastAsia="Calibri"/>
          <w:b/>
          <w:caps/>
          <w:spacing w:val="1"/>
          <w:sz w:val="24"/>
          <w:szCs w:val="24"/>
        </w:rPr>
        <w:t>r</w:t>
      </w:r>
      <w:r w:rsidRPr="00B46D5E">
        <w:rPr>
          <w:rFonts w:eastAsia="Calibri"/>
          <w:b/>
          <w:caps/>
          <w:spacing w:val="-2"/>
          <w:sz w:val="24"/>
          <w:szCs w:val="24"/>
        </w:rPr>
        <w:t>a</w:t>
      </w:r>
      <w:r w:rsidRPr="00B46D5E">
        <w:rPr>
          <w:rFonts w:eastAsia="Calibri"/>
          <w:b/>
          <w:caps/>
          <w:sz w:val="24"/>
          <w:szCs w:val="24"/>
        </w:rPr>
        <w:t>n</w:t>
      </w:r>
      <w:r w:rsidRPr="00B46D5E">
        <w:rPr>
          <w:rFonts w:eastAsia="Calibri"/>
          <w:b/>
          <w:caps/>
          <w:spacing w:val="-1"/>
          <w:sz w:val="24"/>
          <w:szCs w:val="24"/>
        </w:rPr>
        <w:t xml:space="preserve"> </w:t>
      </w:r>
      <w:r w:rsidRPr="00B46D5E">
        <w:rPr>
          <w:rFonts w:eastAsia="Calibri"/>
          <w:b/>
          <w:caps/>
          <w:sz w:val="24"/>
          <w:szCs w:val="24"/>
        </w:rPr>
        <w:t>Kel</w:t>
      </w:r>
      <w:r w:rsidRPr="00B46D5E">
        <w:rPr>
          <w:rFonts w:eastAsia="Calibri"/>
          <w:b/>
          <w:caps/>
          <w:spacing w:val="1"/>
          <w:sz w:val="24"/>
          <w:szCs w:val="24"/>
        </w:rPr>
        <w:t>a</w:t>
      </w:r>
      <w:r w:rsidRPr="00B46D5E">
        <w:rPr>
          <w:rFonts w:eastAsia="Calibri"/>
          <w:b/>
          <w:caps/>
          <w:sz w:val="24"/>
          <w:szCs w:val="24"/>
        </w:rPr>
        <w:t>s XI</w:t>
      </w:r>
    </w:p>
    <w:tbl>
      <w:tblPr>
        <w:tblW w:w="9638" w:type="dxa"/>
        <w:tblInd w:w="6" w:type="dxa"/>
        <w:tblLayout w:type="fixed"/>
        <w:tblCellMar>
          <w:left w:w="0" w:type="dxa"/>
          <w:right w:w="0" w:type="dxa"/>
        </w:tblCellMar>
        <w:tblLook w:val="01E0"/>
      </w:tblPr>
      <w:tblGrid>
        <w:gridCol w:w="3685"/>
        <w:gridCol w:w="5953"/>
      </w:tblGrid>
      <w:tr w:rsidR="00B864A6" w:rsidRPr="00B46D5E" w:rsidTr="00B864A6">
        <w:trPr>
          <w:trHeight w:val="240"/>
        </w:trPr>
        <w:tc>
          <w:tcPr>
            <w:tcW w:w="3685" w:type="dxa"/>
            <w:tcBorders>
              <w:top w:val="single" w:sz="5" w:space="0" w:color="000000"/>
              <w:left w:val="single" w:sz="5" w:space="0" w:color="000000"/>
              <w:bottom w:val="single" w:sz="5" w:space="0" w:color="000000"/>
              <w:right w:val="single" w:sz="5" w:space="0" w:color="000000"/>
            </w:tcBorders>
            <w:vAlign w:val="center"/>
          </w:tcPr>
          <w:p w:rsidR="00490DD9" w:rsidRPr="00B46D5E" w:rsidRDefault="00490DD9" w:rsidP="00B46D5E">
            <w:pPr>
              <w:spacing w:before="60" w:after="60"/>
              <w:jc w:val="center"/>
              <w:rPr>
                <w:rFonts w:eastAsia="Calibri"/>
                <w:sz w:val="24"/>
                <w:szCs w:val="24"/>
              </w:rPr>
            </w:pPr>
            <w:r w:rsidRPr="00B46D5E">
              <w:rPr>
                <w:rFonts w:eastAsia="Calibri"/>
                <w:b/>
                <w:position w:val="1"/>
                <w:sz w:val="24"/>
                <w:szCs w:val="24"/>
              </w:rPr>
              <w:t>C</w:t>
            </w:r>
            <w:r w:rsidRPr="00B46D5E">
              <w:rPr>
                <w:rFonts w:eastAsia="Calibri"/>
                <w:b/>
                <w:spacing w:val="-1"/>
                <w:position w:val="1"/>
                <w:sz w:val="24"/>
                <w:szCs w:val="24"/>
              </w:rPr>
              <w:t>a</w:t>
            </w:r>
            <w:r w:rsidRPr="00B46D5E">
              <w:rPr>
                <w:rFonts w:eastAsia="Calibri"/>
                <w:b/>
                <w:spacing w:val="1"/>
                <w:position w:val="1"/>
                <w:sz w:val="24"/>
                <w:szCs w:val="24"/>
              </w:rPr>
              <w:t>p</w:t>
            </w:r>
            <w:r w:rsidRPr="00B46D5E">
              <w:rPr>
                <w:rFonts w:eastAsia="Calibri"/>
                <w:b/>
                <w:spacing w:val="-1"/>
                <w:position w:val="1"/>
                <w:sz w:val="24"/>
                <w:szCs w:val="24"/>
              </w:rPr>
              <w:t>a</w:t>
            </w:r>
            <w:r w:rsidRPr="00B46D5E">
              <w:rPr>
                <w:rFonts w:eastAsia="Calibri"/>
                <w:b/>
                <w:spacing w:val="1"/>
                <w:position w:val="1"/>
                <w:sz w:val="24"/>
                <w:szCs w:val="24"/>
              </w:rPr>
              <w:t>i</w:t>
            </w:r>
            <w:r w:rsidRPr="00B46D5E">
              <w:rPr>
                <w:rFonts w:eastAsia="Calibri"/>
                <w:b/>
                <w:spacing w:val="-1"/>
                <w:position w:val="1"/>
                <w:sz w:val="24"/>
                <w:szCs w:val="24"/>
              </w:rPr>
              <w:t>a</w:t>
            </w:r>
            <w:r w:rsidRPr="00B46D5E">
              <w:rPr>
                <w:rFonts w:eastAsia="Calibri"/>
                <w:b/>
                <w:position w:val="1"/>
                <w:sz w:val="24"/>
                <w:szCs w:val="24"/>
              </w:rPr>
              <w:t>n</w:t>
            </w:r>
            <w:r w:rsidRPr="00B46D5E">
              <w:rPr>
                <w:rFonts w:eastAsia="Calibri"/>
                <w:b/>
                <w:spacing w:val="1"/>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c>
          <w:tcPr>
            <w:tcW w:w="5953" w:type="dxa"/>
            <w:tcBorders>
              <w:top w:val="single" w:sz="5" w:space="0" w:color="000000"/>
              <w:left w:val="single" w:sz="5" w:space="0" w:color="000000"/>
              <w:bottom w:val="single" w:sz="5" w:space="0" w:color="000000"/>
              <w:right w:val="single" w:sz="5" w:space="0" w:color="000000"/>
            </w:tcBorders>
            <w:vAlign w:val="center"/>
          </w:tcPr>
          <w:p w:rsidR="00490DD9" w:rsidRPr="00B46D5E" w:rsidRDefault="00490DD9" w:rsidP="00B46D5E">
            <w:pPr>
              <w:spacing w:before="60" w:after="60"/>
              <w:jc w:val="center"/>
              <w:rPr>
                <w:rFonts w:eastAsia="Calibri"/>
                <w:sz w:val="24"/>
                <w:szCs w:val="24"/>
              </w:rPr>
            </w:pPr>
            <w:r w:rsidRPr="00B46D5E">
              <w:rPr>
                <w:rFonts w:eastAsia="Calibri"/>
                <w:b/>
                <w:spacing w:val="1"/>
                <w:position w:val="1"/>
                <w:sz w:val="24"/>
                <w:szCs w:val="24"/>
              </w:rPr>
              <w:t>Al</w:t>
            </w:r>
            <w:r w:rsidRPr="00B46D5E">
              <w:rPr>
                <w:rFonts w:eastAsia="Calibri"/>
                <w:b/>
                <w:spacing w:val="-2"/>
                <w:position w:val="1"/>
                <w:sz w:val="24"/>
                <w:szCs w:val="24"/>
              </w:rPr>
              <w:t>u</w:t>
            </w:r>
            <w:r w:rsidRPr="00B46D5E">
              <w:rPr>
                <w:rFonts w:eastAsia="Calibri"/>
                <w:b/>
                <w:position w:val="1"/>
                <w:sz w:val="24"/>
                <w:szCs w:val="24"/>
              </w:rPr>
              <w:t xml:space="preserve">r </w:t>
            </w:r>
            <w:r w:rsidRPr="00B46D5E">
              <w:rPr>
                <w:rFonts w:eastAsia="Calibri"/>
                <w:b/>
                <w:spacing w:val="3"/>
                <w:position w:val="1"/>
                <w:sz w:val="24"/>
                <w:szCs w:val="24"/>
              </w:rPr>
              <w:t xml:space="preserve"> </w:t>
            </w:r>
            <w:r w:rsidRPr="00B46D5E">
              <w:rPr>
                <w:rFonts w:eastAsia="Calibri"/>
                <w:b/>
                <w:position w:val="1"/>
                <w:sz w:val="24"/>
                <w:szCs w:val="24"/>
              </w:rPr>
              <w:t>P</w:t>
            </w:r>
            <w:r w:rsidRPr="00B46D5E">
              <w:rPr>
                <w:rFonts w:eastAsia="Calibri"/>
                <w:b/>
                <w:spacing w:val="-1"/>
                <w:position w:val="1"/>
                <w:sz w:val="24"/>
                <w:szCs w:val="24"/>
              </w:rPr>
              <w:t>em</w:t>
            </w:r>
            <w:r w:rsidRPr="00B46D5E">
              <w:rPr>
                <w:rFonts w:eastAsia="Calibri"/>
                <w:b/>
                <w:spacing w:val="1"/>
                <w:position w:val="1"/>
                <w:sz w:val="24"/>
                <w:szCs w:val="24"/>
              </w:rPr>
              <w:t>b</w:t>
            </w:r>
            <w:r w:rsidRPr="00B46D5E">
              <w:rPr>
                <w:rFonts w:eastAsia="Calibri"/>
                <w:b/>
                <w:spacing w:val="-1"/>
                <w:position w:val="1"/>
                <w:sz w:val="24"/>
                <w:szCs w:val="24"/>
              </w:rPr>
              <w:t>e</w:t>
            </w:r>
            <w:r w:rsidRPr="00B46D5E">
              <w:rPr>
                <w:rFonts w:eastAsia="Calibri"/>
                <w:b/>
                <w:spacing w:val="1"/>
                <w:position w:val="1"/>
                <w:sz w:val="24"/>
                <w:szCs w:val="24"/>
              </w:rPr>
              <w:t>l</w:t>
            </w:r>
            <w:r w:rsidRPr="00B46D5E">
              <w:rPr>
                <w:rFonts w:eastAsia="Calibri"/>
                <w:b/>
                <w:spacing w:val="-1"/>
                <w:position w:val="1"/>
                <w:sz w:val="24"/>
                <w:szCs w:val="24"/>
              </w:rPr>
              <w:t>a</w:t>
            </w:r>
            <w:r w:rsidRPr="00B46D5E">
              <w:rPr>
                <w:rFonts w:eastAsia="Calibri"/>
                <w:b/>
                <w:spacing w:val="1"/>
                <w:position w:val="1"/>
                <w:sz w:val="24"/>
                <w:szCs w:val="24"/>
              </w:rPr>
              <w:t>j</w:t>
            </w:r>
            <w:r w:rsidRPr="00B46D5E">
              <w:rPr>
                <w:rFonts w:eastAsia="Calibri"/>
                <w:b/>
                <w:spacing w:val="-1"/>
                <w:position w:val="1"/>
                <w:sz w:val="24"/>
                <w:szCs w:val="24"/>
              </w:rPr>
              <w:t>a</w:t>
            </w:r>
            <w:r w:rsidRPr="00B46D5E">
              <w:rPr>
                <w:rFonts w:eastAsia="Calibri"/>
                <w:b/>
                <w:spacing w:val="1"/>
                <w:position w:val="1"/>
                <w:sz w:val="24"/>
                <w:szCs w:val="24"/>
              </w:rPr>
              <w:t>r</w:t>
            </w:r>
            <w:r w:rsidRPr="00B46D5E">
              <w:rPr>
                <w:rFonts w:eastAsia="Calibri"/>
                <w:b/>
                <w:spacing w:val="-1"/>
                <w:position w:val="1"/>
                <w:sz w:val="24"/>
                <w:szCs w:val="24"/>
              </w:rPr>
              <w:t>a</w:t>
            </w:r>
            <w:r w:rsidRPr="00B46D5E">
              <w:rPr>
                <w:rFonts w:eastAsia="Calibri"/>
                <w:b/>
                <w:position w:val="1"/>
                <w:sz w:val="24"/>
                <w:szCs w:val="24"/>
              </w:rPr>
              <w:t>n</w:t>
            </w:r>
          </w:p>
        </w:tc>
      </w:tr>
      <w:tr w:rsidR="00B864A6" w:rsidRPr="00B46D5E" w:rsidTr="00B864A6">
        <w:trPr>
          <w:trHeight w:val="240"/>
        </w:trPr>
        <w:tc>
          <w:tcPr>
            <w:tcW w:w="3685"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102" w:right="62"/>
              <w:jc w:val="both"/>
              <w:rPr>
                <w:rFonts w:eastAsia="Calibri"/>
                <w:sz w:val="24"/>
                <w:szCs w:val="24"/>
              </w:rPr>
            </w:pPr>
            <w:r w:rsidRPr="00B46D5E">
              <w:rPr>
                <w:rFonts w:eastAsia="Calibri"/>
                <w:sz w:val="24"/>
                <w:szCs w:val="24"/>
              </w:rPr>
              <w:t>Sis</w:t>
            </w:r>
            <w:r w:rsidRPr="00B46D5E">
              <w:rPr>
                <w:rFonts w:eastAsia="Calibri"/>
                <w:spacing w:val="-1"/>
                <w:sz w:val="24"/>
                <w:szCs w:val="24"/>
              </w:rPr>
              <w:t>w</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mam</w:t>
            </w:r>
            <w:r w:rsidRPr="00B46D5E">
              <w:rPr>
                <w:rFonts w:eastAsia="Calibri"/>
                <w:spacing w:val="2"/>
                <w:sz w:val="24"/>
                <w:szCs w:val="24"/>
              </w:rPr>
              <w:t>p</w:t>
            </w:r>
            <w:r w:rsidRPr="00B46D5E">
              <w:rPr>
                <w:rFonts w:eastAsia="Calibri"/>
                <w:sz w:val="24"/>
                <w:szCs w:val="24"/>
              </w:rPr>
              <w:t>u  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geva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 xml:space="preserve">asi </w:t>
            </w:r>
            <w:r w:rsidRPr="00B46D5E">
              <w:rPr>
                <w:rFonts w:eastAsia="Calibri"/>
                <w:spacing w:val="1"/>
                <w:sz w:val="24"/>
                <w:szCs w:val="24"/>
              </w:rPr>
              <w:t>h</w:t>
            </w:r>
            <w:r w:rsidRPr="00B46D5E">
              <w:rPr>
                <w:rFonts w:eastAsia="Calibri"/>
                <w:sz w:val="24"/>
                <w:szCs w:val="24"/>
              </w:rPr>
              <w:t>asil</w:t>
            </w:r>
            <w:r w:rsidRPr="00B46D5E">
              <w:rPr>
                <w:rFonts w:eastAsia="Calibri"/>
                <w:spacing w:val="54"/>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pacing w:val="-1"/>
                <w:sz w:val="24"/>
                <w:szCs w:val="24"/>
              </w:rPr>
              <w:t>c</w:t>
            </w:r>
            <w:r w:rsidRPr="00B46D5E">
              <w:rPr>
                <w:rFonts w:eastAsia="Calibri"/>
                <w:spacing w:val="-2"/>
                <w:sz w:val="24"/>
                <w:szCs w:val="24"/>
              </w:rPr>
              <w:t>i</w:t>
            </w:r>
            <w:r w:rsidRPr="00B46D5E">
              <w:rPr>
                <w:rFonts w:eastAsia="Calibri"/>
                <w:spacing w:val="1"/>
                <w:sz w:val="24"/>
                <w:szCs w:val="24"/>
              </w:rPr>
              <w:t>pt</w:t>
            </w:r>
            <w:r w:rsidRPr="00B46D5E">
              <w:rPr>
                <w:rFonts w:eastAsia="Calibri"/>
                <w:sz w:val="24"/>
                <w:szCs w:val="24"/>
              </w:rPr>
              <w:t>a</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t</w:t>
            </w:r>
            <w:r w:rsidRPr="00B46D5E">
              <w:rPr>
                <w:rFonts w:eastAsia="Calibri"/>
                <w:sz w:val="24"/>
                <w:szCs w:val="24"/>
              </w:rPr>
              <w:t xml:space="preserve">ari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me</w:t>
            </w:r>
            <w:r w:rsidRPr="00B46D5E">
              <w:rPr>
                <w:rFonts w:eastAsia="Calibri"/>
                <w:spacing w:val="2"/>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pacing w:val="1"/>
                <w:sz w:val="24"/>
                <w:szCs w:val="24"/>
              </w:rPr>
              <w:t>p</w:t>
            </w:r>
            <w:r w:rsidRPr="00B46D5E">
              <w:rPr>
                <w:rFonts w:eastAsia="Calibri"/>
                <w:sz w:val="24"/>
                <w:szCs w:val="24"/>
              </w:rPr>
              <w:t>r</w:t>
            </w:r>
            <w:r w:rsidRPr="00B46D5E">
              <w:rPr>
                <w:rFonts w:eastAsia="Calibri"/>
                <w:spacing w:val="1"/>
                <w:sz w:val="24"/>
                <w:szCs w:val="24"/>
              </w:rPr>
              <w:t>e</w:t>
            </w:r>
            <w:r w:rsidRPr="00B46D5E">
              <w:rPr>
                <w:rFonts w:eastAsia="Calibri"/>
                <w:sz w:val="24"/>
                <w:szCs w:val="24"/>
              </w:rPr>
              <w:t>siasi</w:t>
            </w:r>
            <w:r w:rsidRPr="00B46D5E">
              <w:rPr>
                <w:rFonts w:eastAsia="Calibri"/>
                <w:spacing w:val="51"/>
                <w:sz w:val="24"/>
                <w:szCs w:val="24"/>
              </w:rPr>
              <w:t xml:space="preserve"> </w:t>
            </w:r>
            <w:r w:rsidRPr="00B46D5E">
              <w:rPr>
                <w:rFonts w:eastAsia="Calibri"/>
                <w:spacing w:val="1"/>
                <w:sz w:val="24"/>
                <w:szCs w:val="24"/>
              </w:rPr>
              <w:t>n</w:t>
            </w:r>
            <w:r w:rsidRPr="00B46D5E">
              <w:rPr>
                <w:rFonts w:eastAsia="Calibri"/>
                <w:sz w:val="24"/>
                <w:szCs w:val="24"/>
              </w:rPr>
              <w:t>ilai es</w:t>
            </w:r>
            <w:r w:rsidRPr="00B46D5E">
              <w:rPr>
                <w:rFonts w:eastAsia="Calibri"/>
                <w:spacing w:val="1"/>
                <w:sz w:val="24"/>
                <w:szCs w:val="24"/>
              </w:rPr>
              <w:t>t</w:t>
            </w:r>
            <w:r w:rsidRPr="00B46D5E">
              <w:rPr>
                <w:rFonts w:eastAsia="Calibri"/>
                <w:sz w:val="24"/>
                <w:szCs w:val="24"/>
              </w:rPr>
              <w:t>e</w:t>
            </w:r>
            <w:r w:rsidRPr="00B46D5E">
              <w:rPr>
                <w:rFonts w:eastAsia="Calibri"/>
                <w:spacing w:val="2"/>
                <w:sz w:val="24"/>
                <w:szCs w:val="24"/>
              </w:rPr>
              <w:t>t</w:t>
            </w:r>
            <w:r w:rsidRPr="00B46D5E">
              <w:rPr>
                <w:rFonts w:eastAsia="Calibri"/>
                <w:sz w:val="24"/>
                <w:szCs w:val="24"/>
              </w:rPr>
              <w:t>is</w:t>
            </w:r>
            <w:r w:rsidRPr="00B46D5E">
              <w:rPr>
                <w:rFonts w:eastAsia="Calibri"/>
                <w:spacing w:val="51"/>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z w:val="24"/>
                <w:szCs w:val="24"/>
              </w:rPr>
              <w:t>ggali</w:t>
            </w:r>
            <w:r w:rsidRPr="00B46D5E">
              <w:rPr>
                <w:rFonts w:eastAsia="Calibri"/>
                <w:spacing w:val="53"/>
                <w:sz w:val="24"/>
                <w:szCs w:val="24"/>
              </w:rPr>
              <w:t xml:space="preserve"> </w:t>
            </w:r>
            <w:r w:rsidRPr="00B46D5E">
              <w:rPr>
                <w:rFonts w:eastAsia="Calibri"/>
                <w:spacing w:val="1"/>
                <w:sz w:val="24"/>
                <w:szCs w:val="24"/>
              </w:rPr>
              <w:t>t</w:t>
            </w:r>
            <w:r w:rsidRPr="00B46D5E">
              <w:rPr>
                <w:rFonts w:eastAsia="Calibri"/>
                <w:sz w:val="24"/>
                <w:szCs w:val="24"/>
              </w:rPr>
              <w:t xml:space="preserve">ari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d</w:t>
            </w:r>
            <w:r w:rsidRPr="00B46D5E">
              <w:rPr>
                <w:rFonts w:eastAsia="Calibri"/>
                <w:sz w:val="24"/>
                <w:szCs w:val="24"/>
              </w:rPr>
              <w:t>asarkan  ma</w:t>
            </w:r>
            <w:r w:rsidRPr="00B46D5E">
              <w:rPr>
                <w:rFonts w:eastAsia="Calibri"/>
                <w:spacing w:val="-3"/>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n sim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agai  i</w:t>
            </w:r>
            <w:r w:rsidRPr="00B46D5E">
              <w:rPr>
                <w:rFonts w:eastAsia="Calibri"/>
                <w:spacing w:val="1"/>
                <w:sz w:val="24"/>
                <w:szCs w:val="24"/>
              </w:rPr>
              <w:t>n</w:t>
            </w:r>
            <w:r w:rsidRPr="00B46D5E">
              <w:rPr>
                <w:rFonts w:eastAsia="Calibri"/>
                <w:spacing w:val="-3"/>
                <w:sz w:val="24"/>
                <w:szCs w:val="24"/>
              </w:rPr>
              <w:t>s</w:t>
            </w:r>
            <w:r w:rsidRPr="00B46D5E">
              <w:rPr>
                <w:rFonts w:eastAsia="Calibri"/>
                <w:spacing w:val="1"/>
                <w:sz w:val="24"/>
                <w:szCs w:val="24"/>
              </w:rPr>
              <w:t>p</w:t>
            </w:r>
            <w:r w:rsidRPr="00B46D5E">
              <w:rPr>
                <w:rFonts w:eastAsia="Calibri"/>
                <w:sz w:val="24"/>
                <w:szCs w:val="24"/>
              </w:rPr>
              <w:t>irasi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alam me</w:t>
            </w:r>
            <w:r w:rsidRPr="00B46D5E">
              <w:rPr>
                <w:rFonts w:eastAsia="Calibri"/>
                <w:spacing w:val="1"/>
                <w:sz w:val="24"/>
                <w:szCs w:val="24"/>
              </w:rPr>
              <w:t>mbu</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pacing w:val="-3"/>
                <w:sz w:val="24"/>
                <w:szCs w:val="24"/>
              </w:rPr>
              <w:t>g</w:t>
            </w:r>
            <w:r w:rsidRPr="00B46D5E">
              <w:rPr>
                <w:rFonts w:eastAsia="Calibri"/>
                <w:sz w:val="24"/>
                <w:szCs w:val="24"/>
              </w:rPr>
              <w:t>er</w:t>
            </w:r>
            <w:r w:rsidRPr="00B46D5E">
              <w:rPr>
                <w:rFonts w:eastAsia="Calibri"/>
                <w:spacing w:val="1"/>
                <w:sz w:val="24"/>
                <w:szCs w:val="24"/>
              </w:rPr>
              <w:t>a</w:t>
            </w:r>
            <w:r w:rsidRPr="00B46D5E">
              <w:rPr>
                <w:rFonts w:eastAsia="Calibri"/>
                <w:sz w:val="24"/>
                <w:szCs w:val="24"/>
              </w:rPr>
              <w:t>k</w:t>
            </w:r>
            <w:r w:rsidRPr="00B46D5E">
              <w:rPr>
                <w:rFonts w:eastAsia="Calibri"/>
                <w:spacing w:val="5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asi secara</w:t>
            </w:r>
            <w:r w:rsidRPr="00B46D5E">
              <w:rPr>
                <w:rFonts w:eastAsia="Calibri"/>
                <w:spacing w:val="1"/>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pacing w:val="1"/>
                <w:sz w:val="24"/>
                <w:szCs w:val="24"/>
              </w:rPr>
              <w:t>d</w:t>
            </w:r>
            <w:r w:rsidRPr="00B46D5E">
              <w:rPr>
                <w:rFonts w:eastAsia="Calibri"/>
                <w:sz w:val="24"/>
                <w:szCs w:val="24"/>
              </w:rPr>
              <w:t>ivi</w:t>
            </w:r>
            <w:r w:rsidRPr="00B46D5E">
              <w:rPr>
                <w:rFonts w:eastAsia="Calibri"/>
                <w:spacing w:val="1"/>
                <w:sz w:val="24"/>
                <w:szCs w:val="24"/>
              </w:rPr>
              <w:t>d</w:t>
            </w:r>
            <w:r w:rsidRPr="00B46D5E">
              <w:rPr>
                <w:rFonts w:eastAsia="Calibri"/>
                <w:sz w:val="24"/>
                <w:szCs w:val="24"/>
              </w:rPr>
              <w:t xml:space="preserve">u  </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u</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 xml:space="preserve">n </w:t>
            </w:r>
            <w:r w:rsidRPr="00B46D5E">
              <w:rPr>
                <w:rFonts w:eastAsia="Calibri"/>
                <w:spacing w:val="-1"/>
                <w:sz w:val="24"/>
                <w:szCs w:val="24"/>
              </w:rPr>
              <w:t>k</w:t>
            </w:r>
            <w:r w:rsidRPr="00B46D5E">
              <w:rPr>
                <w:rFonts w:eastAsia="Calibri"/>
                <w:sz w:val="24"/>
                <w:szCs w:val="24"/>
              </w:rPr>
              <w:t>el</w:t>
            </w:r>
            <w:r w:rsidRPr="00B46D5E">
              <w:rPr>
                <w:rFonts w:eastAsia="Calibri"/>
                <w:spacing w:val="1"/>
                <w:sz w:val="24"/>
                <w:szCs w:val="24"/>
              </w:rPr>
              <w:t>o</w:t>
            </w:r>
            <w:r w:rsidRPr="00B46D5E">
              <w:rPr>
                <w:rFonts w:eastAsia="Calibri"/>
                <w:sz w:val="24"/>
                <w:szCs w:val="24"/>
              </w:rPr>
              <w:t>m</w:t>
            </w:r>
            <w:r w:rsidRPr="00B46D5E">
              <w:rPr>
                <w:rFonts w:eastAsia="Calibri"/>
                <w:spacing w:val="1"/>
                <w:sz w:val="24"/>
                <w:szCs w:val="24"/>
              </w:rPr>
              <w:t>p</w:t>
            </w:r>
            <w:r w:rsidRPr="00B46D5E">
              <w:rPr>
                <w:rFonts w:eastAsia="Calibri"/>
                <w:sz w:val="24"/>
                <w:szCs w:val="24"/>
              </w:rPr>
              <w:t>ok  s</w:t>
            </w:r>
            <w:r w:rsidRPr="00B46D5E">
              <w:rPr>
                <w:rFonts w:eastAsia="Calibri"/>
                <w:spacing w:val="-2"/>
                <w:sz w:val="24"/>
                <w:szCs w:val="24"/>
              </w:rPr>
              <w:t>e</w:t>
            </w:r>
            <w:r w:rsidRPr="00B46D5E">
              <w:rPr>
                <w:rFonts w:eastAsia="Calibri"/>
                <w:spacing w:val="1"/>
                <w:sz w:val="24"/>
                <w:szCs w:val="24"/>
              </w:rPr>
              <w:t>b</w:t>
            </w:r>
            <w:r w:rsidRPr="00B46D5E">
              <w:rPr>
                <w:rFonts w:eastAsia="Calibri"/>
                <w:sz w:val="24"/>
                <w:szCs w:val="24"/>
              </w:rPr>
              <w:t>agai</w:t>
            </w:r>
            <w:r w:rsidRPr="00B46D5E">
              <w:rPr>
                <w:rFonts w:eastAsia="Calibri"/>
                <w:spacing w:val="1"/>
                <w:sz w:val="24"/>
                <w:szCs w:val="24"/>
              </w:rPr>
              <w:t xml:space="preserve"> </w:t>
            </w:r>
            <w:r w:rsidRPr="00B46D5E">
              <w:rPr>
                <w:rFonts w:eastAsia="Calibri"/>
                <w:spacing w:val="-1"/>
                <w:sz w:val="24"/>
                <w:szCs w:val="24"/>
              </w:rPr>
              <w:t>w</w:t>
            </w:r>
            <w:r w:rsidRPr="00B46D5E">
              <w:rPr>
                <w:rFonts w:eastAsia="Calibri"/>
                <w:spacing w:val="1"/>
                <w:sz w:val="24"/>
                <w:szCs w:val="24"/>
              </w:rPr>
              <w:t>u</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d a</w:t>
            </w:r>
            <w:r w:rsidRPr="00B46D5E">
              <w:rPr>
                <w:rFonts w:eastAsia="Calibri"/>
                <w:spacing w:val="-1"/>
                <w:sz w:val="24"/>
                <w:szCs w:val="24"/>
              </w:rPr>
              <w:t>k</w:t>
            </w:r>
            <w:r w:rsidRPr="00B46D5E">
              <w:rPr>
                <w:rFonts w:eastAsia="Calibri"/>
                <w:spacing w:val="1"/>
                <w:sz w:val="24"/>
                <w:szCs w:val="24"/>
              </w:rPr>
              <w:t>tu</w:t>
            </w:r>
            <w:r w:rsidRPr="00B46D5E">
              <w:rPr>
                <w:rFonts w:eastAsia="Calibri"/>
                <w:sz w:val="24"/>
                <w:szCs w:val="24"/>
              </w:rPr>
              <w:t>alisasi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 xml:space="preserve">iri. </w:t>
            </w:r>
            <w:r w:rsidRPr="00B46D5E">
              <w:rPr>
                <w:rFonts w:eastAsia="Calibri"/>
                <w:spacing w:val="3"/>
                <w:sz w:val="24"/>
                <w:szCs w:val="24"/>
              </w:rPr>
              <w:t xml:space="preserve"> </w:t>
            </w:r>
            <w:r w:rsidRPr="00B46D5E">
              <w:rPr>
                <w:rFonts w:eastAsia="Calibri"/>
                <w:sz w:val="24"/>
                <w:szCs w:val="24"/>
              </w:rPr>
              <w:t>Sis</w:t>
            </w:r>
            <w:r w:rsidRPr="00B46D5E">
              <w:rPr>
                <w:rFonts w:eastAsia="Calibri"/>
                <w:spacing w:val="-1"/>
                <w:sz w:val="24"/>
                <w:szCs w:val="24"/>
              </w:rPr>
              <w:t>w</w:t>
            </w:r>
            <w:r w:rsidRPr="00B46D5E">
              <w:rPr>
                <w:rFonts w:eastAsia="Calibri"/>
                <w:sz w:val="24"/>
                <w:szCs w:val="24"/>
              </w:rPr>
              <w:t>a me</w:t>
            </w:r>
            <w:r w:rsidRPr="00B46D5E">
              <w:rPr>
                <w:rFonts w:eastAsia="Calibri"/>
                <w:spacing w:val="2"/>
                <w:sz w:val="24"/>
                <w:szCs w:val="24"/>
              </w:rPr>
              <w:t>n</w:t>
            </w:r>
            <w:r w:rsidRPr="00B46D5E">
              <w:rPr>
                <w:rFonts w:eastAsia="Calibri"/>
                <w:sz w:val="24"/>
                <w:szCs w:val="24"/>
              </w:rPr>
              <w:t>ge</w:t>
            </w:r>
            <w:r w:rsidRPr="00B46D5E">
              <w:rPr>
                <w:rFonts w:eastAsia="Calibri"/>
                <w:spacing w:val="-1"/>
                <w:sz w:val="24"/>
                <w:szCs w:val="24"/>
              </w:rPr>
              <w:t>k</w:t>
            </w:r>
            <w:r w:rsidRPr="00B46D5E">
              <w:rPr>
                <w:rFonts w:eastAsia="Calibri"/>
                <w:sz w:val="24"/>
                <w:szCs w:val="24"/>
              </w:rPr>
              <w:t>s</w:t>
            </w:r>
            <w:r w:rsidRPr="00B46D5E">
              <w:rPr>
                <w:rFonts w:eastAsia="Calibri"/>
                <w:spacing w:val="1"/>
                <w:sz w:val="24"/>
                <w:szCs w:val="24"/>
              </w:rPr>
              <w:t>p</w:t>
            </w:r>
            <w:r w:rsidRPr="00B46D5E">
              <w:rPr>
                <w:rFonts w:eastAsia="Calibri"/>
                <w:sz w:val="24"/>
                <w:szCs w:val="24"/>
              </w:rPr>
              <w:t>r</w:t>
            </w:r>
            <w:r w:rsidRPr="00B46D5E">
              <w:rPr>
                <w:rFonts w:eastAsia="Calibri"/>
                <w:spacing w:val="1"/>
                <w:sz w:val="24"/>
                <w:szCs w:val="24"/>
              </w:rPr>
              <w:t>e</w:t>
            </w:r>
            <w:r w:rsidRPr="00B46D5E">
              <w:rPr>
                <w:rFonts w:eastAsia="Calibri"/>
                <w:sz w:val="24"/>
                <w:szCs w:val="24"/>
              </w:rPr>
              <w:t>si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iri</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 me</w:t>
            </w:r>
            <w:r w:rsidRPr="00B46D5E">
              <w:rPr>
                <w:rFonts w:eastAsia="Calibri"/>
                <w:spacing w:val="2"/>
                <w:sz w:val="24"/>
                <w:szCs w:val="24"/>
              </w:rPr>
              <w:t>n</w:t>
            </w:r>
            <w:r w:rsidRPr="00B46D5E">
              <w:rPr>
                <w:rFonts w:eastAsia="Calibri"/>
                <w:spacing w:val="-1"/>
                <w:sz w:val="24"/>
                <w:szCs w:val="24"/>
              </w:rPr>
              <w:t>c</w:t>
            </w:r>
            <w:r w:rsidRPr="00B46D5E">
              <w:rPr>
                <w:rFonts w:eastAsia="Calibri"/>
                <w:sz w:val="24"/>
                <w:szCs w:val="24"/>
              </w:rPr>
              <w:t>i</w:t>
            </w:r>
            <w:r w:rsidRPr="00B46D5E">
              <w:rPr>
                <w:rFonts w:eastAsia="Calibri"/>
                <w:spacing w:val="-1"/>
                <w:sz w:val="24"/>
                <w:szCs w:val="24"/>
              </w:rPr>
              <w:t>p</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an </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arya</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3"/>
                <w:sz w:val="24"/>
                <w:szCs w:val="24"/>
              </w:rPr>
              <w:t xml:space="preserve"> </w:t>
            </w:r>
            <w:r w:rsidRPr="00B46D5E">
              <w:rPr>
                <w:rFonts w:eastAsia="Calibri"/>
                <w:spacing w:val="1"/>
                <w:sz w:val="24"/>
                <w:szCs w:val="24"/>
              </w:rPr>
              <w:t>b</w:t>
            </w:r>
            <w:r w:rsidRPr="00B46D5E">
              <w:rPr>
                <w:rFonts w:eastAsia="Calibri"/>
                <w:sz w:val="24"/>
                <w:szCs w:val="24"/>
              </w:rPr>
              <w:t>er</w:t>
            </w:r>
            <w:r w:rsidRPr="00B46D5E">
              <w:rPr>
                <w:rFonts w:eastAsia="Calibri"/>
                <w:spacing w:val="2"/>
                <w:sz w:val="24"/>
                <w:szCs w:val="24"/>
              </w:rPr>
              <w:t>p</w:t>
            </w:r>
            <w:r w:rsidRPr="00B46D5E">
              <w:rPr>
                <w:rFonts w:eastAsia="Calibri"/>
                <w:sz w:val="24"/>
                <w:szCs w:val="24"/>
              </w:rPr>
              <w:t>i</w:t>
            </w:r>
            <w:r w:rsidRPr="00B46D5E">
              <w:rPr>
                <w:rFonts w:eastAsia="Calibri"/>
                <w:spacing w:val="-2"/>
                <w:sz w:val="24"/>
                <w:szCs w:val="24"/>
              </w:rPr>
              <w:t>j</w:t>
            </w:r>
            <w:r w:rsidRPr="00B46D5E">
              <w:rPr>
                <w:rFonts w:eastAsia="Calibri"/>
                <w:sz w:val="24"/>
                <w:szCs w:val="24"/>
              </w:rPr>
              <w:t xml:space="preserve">ak </w:t>
            </w:r>
            <w:r w:rsidRPr="00B46D5E">
              <w:rPr>
                <w:rFonts w:eastAsia="Calibri"/>
                <w:spacing w:val="1"/>
                <w:sz w:val="24"/>
                <w:szCs w:val="24"/>
              </w:rPr>
              <w:t>d</w:t>
            </w:r>
            <w:r w:rsidRPr="00B46D5E">
              <w:rPr>
                <w:rFonts w:eastAsia="Calibri"/>
                <w:sz w:val="24"/>
                <w:szCs w:val="24"/>
              </w:rPr>
              <w:t>ari</w:t>
            </w:r>
            <w:r w:rsidRPr="00B46D5E">
              <w:rPr>
                <w:rFonts w:eastAsia="Calibri"/>
                <w:spacing w:val="54"/>
                <w:sz w:val="24"/>
                <w:szCs w:val="24"/>
              </w:rPr>
              <w:t xml:space="preserve"> </w:t>
            </w:r>
            <w:r w:rsidRPr="00B46D5E">
              <w:rPr>
                <w:rFonts w:eastAsia="Calibri"/>
                <w:spacing w:val="1"/>
                <w:sz w:val="24"/>
                <w:szCs w:val="24"/>
              </w:rPr>
              <w:t>t</w:t>
            </w:r>
            <w:r w:rsidRPr="00B46D5E">
              <w:rPr>
                <w:rFonts w:eastAsia="Calibri"/>
                <w:sz w:val="24"/>
                <w:szCs w:val="24"/>
              </w:rPr>
              <w:t>r</w:t>
            </w:r>
            <w:r w:rsidRPr="00B46D5E">
              <w:rPr>
                <w:rFonts w:eastAsia="Calibri"/>
                <w:spacing w:val="-2"/>
                <w:sz w:val="24"/>
                <w:szCs w:val="24"/>
              </w:rPr>
              <w:t>a</w:t>
            </w:r>
            <w:r w:rsidRPr="00B46D5E">
              <w:rPr>
                <w:rFonts w:eastAsia="Calibri"/>
                <w:spacing w:val="1"/>
                <w:sz w:val="24"/>
                <w:szCs w:val="24"/>
              </w:rPr>
              <w:t>d</w:t>
            </w:r>
            <w:r w:rsidRPr="00B46D5E">
              <w:rPr>
                <w:rFonts w:eastAsia="Calibri"/>
                <w:sz w:val="24"/>
                <w:szCs w:val="24"/>
              </w:rPr>
              <w:t>isi.</w:t>
            </w:r>
          </w:p>
        </w:tc>
        <w:tc>
          <w:tcPr>
            <w:tcW w:w="5953" w:type="dxa"/>
            <w:tcBorders>
              <w:top w:val="single" w:sz="5" w:space="0" w:color="000000"/>
              <w:left w:val="single" w:sz="5" w:space="0" w:color="000000"/>
              <w:bottom w:val="single" w:sz="5" w:space="0" w:color="000000"/>
              <w:right w:val="single" w:sz="5" w:space="0" w:color="000000"/>
            </w:tcBorders>
          </w:tcPr>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11.1  </w:t>
            </w:r>
            <w:r w:rsidR="00490DD9" w:rsidRPr="00B46D5E">
              <w:rPr>
                <w:rFonts w:eastAsia="Calibri"/>
                <w:spacing w:val="-2"/>
                <w:sz w:val="24"/>
                <w:szCs w:val="24"/>
              </w:rPr>
              <w:tab/>
            </w:r>
            <w:r w:rsidRPr="00B46D5E">
              <w:rPr>
                <w:rFonts w:eastAsia="Calibri"/>
                <w:spacing w:val="-2"/>
                <w:sz w:val="24"/>
                <w:szCs w:val="24"/>
              </w:rPr>
              <w:t>Siswa mampu memahami  makna, simbol dan nilai estetis berbagai macam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11.2  </w:t>
            </w:r>
            <w:r w:rsidR="00490DD9" w:rsidRPr="00B46D5E">
              <w:rPr>
                <w:rFonts w:eastAsia="Calibri"/>
                <w:spacing w:val="-2"/>
                <w:sz w:val="24"/>
                <w:szCs w:val="24"/>
              </w:rPr>
              <w:tab/>
            </w:r>
            <w:r w:rsidRPr="00B46D5E">
              <w:rPr>
                <w:rFonts w:eastAsia="Calibri"/>
                <w:spacing w:val="-2"/>
                <w:sz w:val="24"/>
                <w:szCs w:val="24"/>
              </w:rPr>
              <w:t>Siswa mampu menemukan ide garapan untuk karya tari yang terinspirasi dari makna, simbol dan nilai estetis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11.3  </w:t>
            </w:r>
            <w:r w:rsidR="00490DD9" w:rsidRPr="00B46D5E">
              <w:rPr>
                <w:rFonts w:eastAsia="Calibri"/>
                <w:spacing w:val="-2"/>
                <w:sz w:val="24"/>
                <w:szCs w:val="24"/>
              </w:rPr>
              <w:tab/>
            </w:r>
            <w:r w:rsidRPr="00B46D5E">
              <w:rPr>
                <w:rFonts w:eastAsia="Calibri"/>
                <w:spacing w:val="-2"/>
                <w:sz w:val="24"/>
                <w:szCs w:val="24"/>
              </w:rPr>
              <w:t>Siswa mampu menciptakan ragam gerak tari yang terinspirasi dari makna, simbol dan nilai estetis bentuk tari tradisi dan kreasi</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11.4  </w:t>
            </w:r>
            <w:r w:rsidR="00490DD9" w:rsidRPr="00B46D5E">
              <w:rPr>
                <w:rFonts w:eastAsia="Calibri"/>
                <w:spacing w:val="-2"/>
                <w:sz w:val="24"/>
                <w:szCs w:val="24"/>
              </w:rPr>
              <w:tab/>
            </w:r>
            <w:r w:rsidRPr="00B46D5E">
              <w:rPr>
                <w:rFonts w:eastAsia="Calibri"/>
                <w:spacing w:val="-2"/>
                <w:sz w:val="24"/>
                <w:szCs w:val="24"/>
              </w:rPr>
              <w:t>Siswa mampu menata ragam gerak tari menjadi sebuah karya</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11.5  </w:t>
            </w:r>
            <w:r w:rsidR="00490DD9" w:rsidRPr="00B46D5E">
              <w:rPr>
                <w:rFonts w:eastAsia="Calibri"/>
                <w:spacing w:val="-2"/>
                <w:sz w:val="24"/>
                <w:szCs w:val="24"/>
              </w:rPr>
              <w:tab/>
            </w:r>
            <w:r w:rsidRPr="00B46D5E">
              <w:rPr>
                <w:rFonts w:eastAsia="Calibri"/>
                <w:spacing w:val="-2"/>
                <w:sz w:val="24"/>
                <w:szCs w:val="24"/>
              </w:rPr>
              <w:t>Siswa mampu merancang ide manajemen seni</w:t>
            </w:r>
            <w:r w:rsidR="00490DD9" w:rsidRPr="00B46D5E">
              <w:rPr>
                <w:rFonts w:eastAsia="Calibri"/>
                <w:spacing w:val="-2"/>
                <w:sz w:val="24"/>
                <w:szCs w:val="24"/>
              </w:rPr>
              <w:t xml:space="preserve"> </w:t>
            </w:r>
            <w:r w:rsidRPr="00B46D5E">
              <w:rPr>
                <w:rFonts w:eastAsia="Calibri"/>
                <w:spacing w:val="-2"/>
                <w:sz w:val="24"/>
                <w:szCs w:val="24"/>
              </w:rPr>
              <w:t>pertunjukan</w:t>
            </w:r>
          </w:p>
          <w:p w:rsidR="00A444AA" w:rsidRPr="00B46D5E" w:rsidRDefault="00747158" w:rsidP="00B46D5E">
            <w:pPr>
              <w:spacing w:before="60" w:after="60"/>
              <w:ind w:left="708" w:hanging="606"/>
              <w:jc w:val="both"/>
              <w:rPr>
                <w:rFonts w:eastAsia="Calibri"/>
                <w:spacing w:val="-2"/>
                <w:sz w:val="24"/>
                <w:szCs w:val="24"/>
              </w:rPr>
            </w:pPr>
            <w:r w:rsidRPr="00B46D5E">
              <w:rPr>
                <w:rFonts w:eastAsia="Calibri"/>
                <w:spacing w:val="-2"/>
                <w:sz w:val="24"/>
                <w:szCs w:val="24"/>
              </w:rPr>
              <w:t xml:space="preserve">11.6  </w:t>
            </w:r>
            <w:r w:rsidR="00490DD9" w:rsidRPr="00B46D5E">
              <w:rPr>
                <w:rFonts w:eastAsia="Calibri"/>
                <w:spacing w:val="-2"/>
                <w:sz w:val="24"/>
                <w:szCs w:val="24"/>
              </w:rPr>
              <w:tab/>
            </w:r>
            <w:r w:rsidRPr="00B46D5E">
              <w:rPr>
                <w:rFonts w:eastAsia="Calibri"/>
                <w:spacing w:val="-2"/>
                <w:sz w:val="24"/>
                <w:szCs w:val="24"/>
              </w:rPr>
              <w:t>Siswa mampu menunjukkan hasil penciptaan tari secara individu maupun kelompok dalam pertunjukan tari.</w:t>
            </w:r>
          </w:p>
        </w:tc>
      </w:tr>
    </w:tbl>
    <w:p w:rsidR="00490DD9" w:rsidRPr="00B46D5E" w:rsidRDefault="00490DD9" w:rsidP="00B46D5E">
      <w:pPr>
        <w:spacing w:before="60" w:after="60"/>
        <w:rPr>
          <w:rFonts w:eastAsia="Calibri"/>
          <w:sz w:val="24"/>
          <w:szCs w:val="24"/>
        </w:rPr>
      </w:pPr>
    </w:p>
    <w:p w:rsidR="00490DD9" w:rsidRPr="00B46D5E" w:rsidRDefault="00490DD9" w:rsidP="00B46D5E">
      <w:pPr>
        <w:spacing w:before="60" w:after="60"/>
        <w:jc w:val="center"/>
        <w:rPr>
          <w:rFonts w:eastAsia="Calibri"/>
          <w:b/>
          <w:caps/>
          <w:sz w:val="24"/>
          <w:szCs w:val="24"/>
        </w:rPr>
      </w:pPr>
      <w:r w:rsidRPr="00B46D5E">
        <w:rPr>
          <w:rFonts w:eastAsia="Calibri"/>
          <w:b/>
          <w:caps/>
          <w:sz w:val="24"/>
          <w:szCs w:val="24"/>
        </w:rPr>
        <w:t>Tabel Matrik Elemen Pembelajaran Kelas XI</w:t>
      </w:r>
    </w:p>
    <w:tbl>
      <w:tblPr>
        <w:tblW w:w="9636" w:type="dxa"/>
        <w:tblInd w:w="6" w:type="dxa"/>
        <w:tblLayout w:type="fixed"/>
        <w:tblCellMar>
          <w:left w:w="0" w:type="dxa"/>
          <w:right w:w="0" w:type="dxa"/>
        </w:tblCellMar>
        <w:tblLook w:val="01E0"/>
      </w:tblPr>
      <w:tblGrid>
        <w:gridCol w:w="1247"/>
        <w:gridCol w:w="1587"/>
        <w:gridCol w:w="1587"/>
        <w:gridCol w:w="1587"/>
        <w:gridCol w:w="1814"/>
        <w:gridCol w:w="1814"/>
      </w:tblGrid>
      <w:tr w:rsidR="005732D5" w:rsidRPr="00B46D5E" w:rsidTr="005732D5">
        <w:trPr>
          <w:trHeight w:val="240"/>
        </w:trPr>
        <w:tc>
          <w:tcPr>
            <w:tcW w:w="124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5732D5">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 xml:space="preserve">Kata Kunci </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Berpikir dan Bertindak Artistik</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Mengalami</w:t>
            </w:r>
          </w:p>
        </w:tc>
        <w:tc>
          <w:tcPr>
            <w:tcW w:w="1587"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Mencipta</w:t>
            </w:r>
          </w:p>
        </w:tc>
        <w:tc>
          <w:tcPr>
            <w:tcW w:w="1814"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ind w:left="56" w:right="33"/>
              <w:jc w:val="center"/>
              <w:rPr>
                <w:rFonts w:eastAsia="Calibri"/>
                <w:b/>
                <w:spacing w:val="-1"/>
                <w:position w:val="1"/>
                <w:sz w:val="24"/>
                <w:szCs w:val="24"/>
              </w:rPr>
            </w:pPr>
            <w:r w:rsidRPr="00B46D5E">
              <w:rPr>
                <w:rFonts w:eastAsia="Calibri"/>
                <w:b/>
                <w:spacing w:val="-1"/>
                <w:position w:val="1"/>
                <w:sz w:val="24"/>
                <w:szCs w:val="24"/>
              </w:rPr>
              <w:t>Refleksi</w:t>
            </w:r>
          </w:p>
        </w:tc>
        <w:tc>
          <w:tcPr>
            <w:tcW w:w="1814" w:type="dxa"/>
            <w:tcBorders>
              <w:top w:val="single" w:sz="5" w:space="0" w:color="000000"/>
              <w:left w:val="single" w:sz="5" w:space="0" w:color="000000"/>
              <w:bottom w:val="single" w:sz="5" w:space="0" w:color="7E7E7E"/>
              <w:right w:val="single" w:sz="5" w:space="0" w:color="000000"/>
            </w:tcBorders>
            <w:vAlign w:val="center"/>
          </w:tcPr>
          <w:p w:rsidR="00490DD9" w:rsidRPr="00B46D5E" w:rsidRDefault="00490DD9" w:rsidP="00B46D5E">
            <w:pPr>
              <w:spacing w:before="60" w:after="60"/>
              <w:jc w:val="center"/>
              <w:rPr>
                <w:rFonts w:eastAsia="Calibri"/>
                <w:b/>
                <w:spacing w:val="-1"/>
                <w:position w:val="1"/>
                <w:sz w:val="24"/>
                <w:szCs w:val="24"/>
              </w:rPr>
            </w:pPr>
            <w:r w:rsidRPr="00B46D5E">
              <w:rPr>
                <w:rFonts w:eastAsia="Calibri"/>
                <w:b/>
                <w:spacing w:val="-1"/>
                <w:position w:val="1"/>
                <w:sz w:val="24"/>
                <w:szCs w:val="24"/>
              </w:rPr>
              <w:t>Berdampak</w:t>
            </w:r>
          </w:p>
        </w:tc>
      </w:tr>
      <w:tr w:rsidR="005732D5" w:rsidRPr="00B46D5E" w:rsidTr="005732D5">
        <w:trPr>
          <w:trHeight w:val="240"/>
        </w:trPr>
        <w:tc>
          <w:tcPr>
            <w:tcW w:w="124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Nilai Estetika</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Mengidentifikasi nilai estetika pada gerak, tata rias dan busana, level dan</w:t>
            </w:r>
            <w:r w:rsidR="009B71BD" w:rsidRPr="00B46D5E">
              <w:rPr>
                <w:rFonts w:eastAsia="Calibri"/>
                <w:sz w:val="24"/>
                <w:szCs w:val="24"/>
              </w:rPr>
              <w:t xml:space="preserve"> </w:t>
            </w:r>
            <w:r w:rsidRPr="00B46D5E">
              <w:rPr>
                <w:rFonts w:eastAsia="Calibri"/>
                <w:sz w:val="24"/>
                <w:szCs w:val="24"/>
              </w:rPr>
              <w:t>pola lantai tari daerah setempat atau daerah lain</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Mengamati melalui media digitial, gambar, atau pertunjukan langsung</w:t>
            </w:r>
            <w:r w:rsidR="009B71BD" w:rsidRPr="00B46D5E">
              <w:rPr>
                <w:rFonts w:eastAsia="Calibri"/>
                <w:sz w:val="24"/>
                <w:szCs w:val="24"/>
              </w:rPr>
              <w:t xml:space="preserve"> </w:t>
            </w:r>
            <w:r w:rsidRPr="00B46D5E">
              <w:rPr>
                <w:rFonts w:eastAsia="Calibri"/>
                <w:sz w:val="24"/>
                <w:szCs w:val="24"/>
              </w:rPr>
              <w:t>tentang nilai estetika tari melalui gerak, tata rias dan busana, level dan pola lantau</w:t>
            </w:r>
            <w:r w:rsidR="009B71BD" w:rsidRPr="00B46D5E">
              <w:rPr>
                <w:rFonts w:eastAsia="Calibri"/>
                <w:sz w:val="24"/>
                <w:szCs w:val="24"/>
              </w:rPr>
              <w:t xml:space="preserve"> </w:t>
            </w:r>
            <w:r w:rsidRPr="00B46D5E">
              <w:rPr>
                <w:rFonts w:eastAsia="Calibri"/>
                <w:sz w:val="24"/>
                <w:szCs w:val="24"/>
              </w:rPr>
              <w:t>daerah setempat atau daerah lain</w:t>
            </w:r>
          </w:p>
        </w:tc>
        <w:tc>
          <w:tcPr>
            <w:tcW w:w="1587"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Membuat tulisan tentang nilai estetika pada tari berpasangan atau</w:t>
            </w:r>
            <w:r w:rsidR="009B71BD" w:rsidRPr="00B46D5E">
              <w:rPr>
                <w:rFonts w:eastAsia="Calibri"/>
                <w:sz w:val="24"/>
                <w:szCs w:val="24"/>
              </w:rPr>
              <w:t xml:space="preserve"> </w:t>
            </w:r>
            <w:r w:rsidRPr="00B46D5E">
              <w:rPr>
                <w:rFonts w:eastAsia="Calibri"/>
                <w:sz w:val="24"/>
                <w:szCs w:val="24"/>
              </w:rPr>
              <w:t>kelompok tradisi dan kreasi yang ditinjau dari aspek gerak, tata rias dan busana, level dan pola lantai</w:t>
            </w:r>
          </w:p>
        </w:tc>
        <w:tc>
          <w:tcPr>
            <w:tcW w:w="1814" w:type="dxa"/>
            <w:tcBorders>
              <w:top w:val="single" w:sz="5" w:space="0" w:color="7E7E7E"/>
              <w:left w:val="single" w:sz="5" w:space="0" w:color="000000"/>
              <w:bottom w:val="single" w:sz="5" w:space="0" w:color="000000"/>
              <w:right w:val="single" w:sz="5" w:space="0" w:color="000000"/>
            </w:tcBorders>
          </w:tcPr>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konsep, faktual, procedural, dan metakognitif tentang nilai estetika tari</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Berkebinekaan global, kreatif, dan gotong royong</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membuat ulasan tentang nilai estetika pada tari berpasangan atau kelompok</w:t>
            </w:r>
          </w:p>
        </w:tc>
        <w:tc>
          <w:tcPr>
            <w:tcW w:w="1814" w:type="dxa"/>
            <w:tcBorders>
              <w:top w:val="single" w:sz="5" w:space="0" w:color="7E7E7E"/>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4C61D0">
              <w:rPr>
                <w:rFonts w:eastAsia="Calibri"/>
              </w:rPr>
              <w:t>Pengetahuan</w:t>
            </w:r>
            <w:r w:rsidRPr="00B46D5E">
              <w:rPr>
                <w:rFonts w:eastAsia="Calibri"/>
                <w:spacing w:val="-3"/>
              </w:rPr>
              <w:t xml:space="preserve"> </w:t>
            </w:r>
            <w:r w:rsidRPr="00B46D5E">
              <w:rPr>
                <w:rFonts w:eastAsia="Calibri"/>
              </w:rPr>
              <w:t>Est</w:t>
            </w:r>
            <w:r w:rsidRPr="00B46D5E">
              <w:rPr>
                <w:rFonts w:eastAsia="Calibri"/>
                <w:spacing w:val="-2"/>
              </w:rPr>
              <w:t>e</w:t>
            </w:r>
            <w:r w:rsidRPr="00B46D5E">
              <w:rPr>
                <w:rFonts w:eastAsia="Calibri"/>
              </w:rPr>
              <w:t>tika</w:t>
            </w:r>
          </w:p>
          <w:p w:rsidR="00A444AA" w:rsidRPr="00B46D5E" w:rsidRDefault="00A444AA" w:rsidP="00B46D5E">
            <w:pPr>
              <w:spacing w:before="60" w:after="60"/>
              <w:rPr>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Esk</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multikultural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Sikap t</w:t>
            </w:r>
            <w:r w:rsidRPr="004C61D0">
              <w:rPr>
                <w:rFonts w:eastAsia="Calibri"/>
              </w:rPr>
              <w:t>ol</w:t>
            </w:r>
            <w:r w:rsidRPr="00B46D5E">
              <w:rPr>
                <w:rFonts w:eastAsia="Calibri"/>
              </w:rPr>
              <w:t>era</w:t>
            </w:r>
            <w:r w:rsidRPr="004C61D0">
              <w:rPr>
                <w:rFonts w:eastAsia="Calibri"/>
              </w:rPr>
              <w:t>n</w:t>
            </w:r>
            <w:r w:rsidRPr="00B46D5E">
              <w:rPr>
                <w:rFonts w:eastAsia="Calibri"/>
              </w:rPr>
              <w:t>si</w:t>
            </w:r>
          </w:p>
        </w:tc>
      </w:tr>
      <w:tr w:rsidR="005732D5" w:rsidRPr="00B46D5E" w:rsidTr="005732D5">
        <w:trPr>
          <w:trHeight w:val="240"/>
        </w:trPr>
        <w:tc>
          <w:tcPr>
            <w:tcW w:w="124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Makna dan Simbol</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Mengidentifikasi nilai estetika pada gerak, tata rias dan</w:t>
            </w:r>
            <w:r w:rsidR="006E2DE8" w:rsidRPr="00B46D5E">
              <w:rPr>
                <w:rFonts w:eastAsia="Calibri"/>
                <w:sz w:val="24"/>
                <w:szCs w:val="24"/>
              </w:rPr>
              <w:t xml:space="preserve"> </w:t>
            </w:r>
            <w:r w:rsidRPr="00B46D5E">
              <w:rPr>
                <w:rFonts w:eastAsia="Calibri"/>
                <w:sz w:val="24"/>
                <w:szCs w:val="24"/>
              </w:rPr>
              <w:t xml:space="preserve">busana, level dan pola lantai tari daerah setempat atau </w:t>
            </w:r>
            <w:r w:rsidRPr="00B46D5E">
              <w:rPr>
                <w:rFonts w:eastAsia="Calibri"/>
                <w:sz w:val="24"/>
                <w:szCs w:val="24"/>
              </w:rPr>
              <w:lastRenderedPageBreak/>
              <w:t>daerah lain</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lastRenderedPageBreak/>
              <w:t>Mengamati melalui media digitial, gambar, atau</w:t>
            </w:r>
            <w:r w:rsidR="006E2DE8" w:rsidRPr="00B46D5E">
              <w:rPr>
                <w:rFonts w:eastAsia="Calibri"/>
                <w:sz w:val="24"/>
                <w:szCs w:val="24"/>
              </w:rPr>
              <w:t xml:space="preserve"> </w:t>
            </w:r>
            <w:r w:rsidRPr="00B46D5E">
              <w:rPr>
                <w:rFonts w:eastAsia="Calibri"/>
                <w:sz w:val="24"/>
                <w:szCs w:val="24"/>
              </w:rPr>
              <w:t>pertunjukan langsung tentang nilai estetika tari melalui gerak,</w:t>
            </w:r>
            <w:r w:rsidR="006E2DE8" w:rsidRPr="00B46D5E">
              <w:rPr>
                <w:rFonts w:eastAsia="Calibri"/>
                <w:sz w:val="24"/>
                <w:szCs w:val="24"/>
              </w:rPr>
              <w:t xml:space="preserve"> </w:t>
            </w:r>
            <w:r w:rsidRPr="00B46D5E">
              <w:rPr>
                <w:rFonts w:eastAsia="Calibri"/>
                <w:sz w:val="24"/>
                <w:szCs w:val="24"/>
              </w:rPr>
              <w:lastRenderedPageBreak/>
              <w:t>tata rias dan busana, level dan pola lantai tari  tradisi dan kreasi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lastRenderedPageBreak/>
              <w:t>Membuat tulisan tentang nilai estetika pada tari</w:t>
            </w:r>
            <w:r w:rsidR="006E2DE8" w:rsidRPr="00B46D5E">
              <w:rPr>
                <w:rFonts w:eastAsia="Calibri"/>
                <w:sz w:val="24"/>
                <w:szCs w:val="24"/>
              </w:rPr>
              <w:t xml:space="preserve"> </w:t>
            </w:r>
            <w:r w:rsidRPr="00B46D5E">
              <w:rPr>
                <w:rFonts w:eastAsia="Calibri"/>
                <w:sz w:val="24"/>
                <w:szCs w:val="24"/>
              </w:rPr>
              <w:t xml:space="preserve">berpasangan atau kelompok tradisi dan kreasi lain yang ditinjau </w:t>
            </w:r>
            <w:r w:rsidRPr="00B46D5E">
              <w:rPr>
                <w:rFonts w:eastAsia="Calibri"/>
                <w:sz w:val="24"/>
                <w:szCs w:val="24"/>
              </w:rPr>
              <w:lastRenderedPageBreak/>
              <w:t>dari aspek gerak, tata rias dan busana, level dan pola lantai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lastRenderedPageBreak/>
              <w:t>Pengetahuan konsep, faktual, procedural, dan metakognitif tentang</w:t>
            </w:r>
            <w:r w:rsidR="006E2DE8" w:rsidRPr="00B46D5E">
              <w:rPr>
                <w:rFonts w:eastAsia="Calibri"/>
              </w:rPr>
              <w:t xml:space="preserve"> </w:t>
            </w:r>
            <w:r w:rsidRPr="00B46D5E">
              <w:rPr>
                <w:rFonts w:eastAsia="Calibri"/>
              </w:rPr>
              <w:t>makna dan simbol pada tari tradisi atau kreasi</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lastRenderedPageBreak/>
              <w:t>sikap berkebinekaan global, kreatif, dan gotong royong</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membuat ulasan tentang makna dan simbol pada tari tradisi atau kreasi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lastRenderedPageBreak/>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se</w:t>
            </w:r>
            <w:r w:rsidRPr="00B46D5E">
              <w:rPr>
                <w:rFonts w:eastAsia="Calibri"/>
                <w:spacing w:val="2"/>
              </w:rPr>
              <w:t>m</w:t>
            </w:r>
            <w:r w:rsidRPr="00B46D5E">
              <w:rPr>
                <w:rFonts w:eastAsia="Calibri"/>
                <w:spacing w:val="-3"/>
              </w:rPr>
              <w:t>i</w:t>
            </w:r>
            <w:r w:rsidRPr="00B46D5E">
              <w:rPr>
                <w:rFonts w:eastAsia="Calibri"/>
                <w:spacing w:val="1"/>
              </w:rPr>
              <w:t>o</w:t>
            </w:r>
            <w:r w:rsidRPr="00B46D5E">
              <w:rPr>
                <w:rFonts w:eastAsia="Calibri"/>
              </w:rPr>
              <w:t>ti</w:t>
            </w:r>
            <w:r w:rsidRPr="00B46D5E">
              <w:rPr>
                <w:rFonts w:eastAsia="Calibri"/>
                <w:spacing w:val="-2"/>
              </w:rPr>
              <w:t>k</w:t>
            </w:r>
            <w:r w:rsidRPr="00B46D5E">
              <w:rPr>
                <w:rFonts w:eastAsia="Calibri"/>
              </w:rPr>
              <w:t>a</w:t>
            </w:r>
          </w:p>
          <w:p w:rsidR="00A444AA" w:rsidRPr="00B46D5E" w:rsidRDefault="00A444AA" w:rsidP="00B46D5E">
            <w:pPr>
              <w:spacing w:before="60" w:after="60"/>
              <w:rPr>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Esk</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Pengetahuan multikultural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lastRenderedPageBreak/>
              <w:t>Sikap toleransi</w:t>
            </w:r>
          </w:p>
        </w:tc>
      </w:tr>
      <w:tr w:rsidR="005732D5" w:rsidRPr="00B46D5E" w:rsidTr="005732D5">
        <w:trPr>
          <w:trHeight w:val="240"/>
        </w:trPr>
        <w:tc>
          <w:tcPr>
            <w:tcW w:w="124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lastRenderedPageBreak/>
              <w:t>Penciptaan Tari</w:t>
            </w:r>
            <w:r w:rsidR="006E2DE8" w:rsidRPr="00B46D5E">
              <w:rPr>
                <w:rFonts w:eastAsia="Calibri"/>
                <w:sz w:val="24"/>
                <w:szCs w:val="24"/>
              </w:rPr>
              <w:t xml:space="preserve"> </w:t>
            </w:r>
            <w:r w:rsidRPr="00B46D5E">
              <w:rPr>
                <w:rFonts w:eastAsia="Calibri"/>
                <w:sz w:val="24"/>
                <w:szCs w:val="24"/>
              </w:rPr>
              <w:t>Berpasangan   atau</w:t>
            </w:r>
            <w:r w:rsidR="006E2DE8" w:rsidRPr="00B46D5E">
              <w:rPr>
                <w:rFonts w:eastAsia="Calibri"/>
                <w:sz w:val="24"/>
                <w:szCs w:val="24"/>
              </w:rPr>
              <w:t xml:space="preserve"> </w:t>
            </w:r>
            <w:r w:rsidRPr="00B46D5E">
              <w:rPr>
                <w:rFonts w:eastAsia="Calibri"/>
                <w:sz w:val="24"/>
                <w:szCs w:val="24"/>
              </w:rPr>
              <w:t>Kelompok</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menentukan  tema dan ide penciptaan tari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z w:val="24"/>
                <w:szCs w:val="24"/>
              </w:rPr>
              <w:t>melakukan eksplorasi terhadap motif gerak dari berbagai ragam gerak tari tradisi dan kreasi melakukan improvisasi terhadap</w:t>
            </w:r>
            <w:r w:rsidR="00490DD9" w:rsidRPr="00B46D5E">
              <w:rPr>
                <w:rFonts w:eastAsia="Calibri"/>
                <w:sz w:val="24"/>
                <w:szCs w:val="24"/>
              </w:rPr>
              <w:t xml:space="preserve"> motif gerak tari tradisi</w:t>
            </w:r>
            <w:r w:rsidR="006E2DE8" w:rsidRPr="00B46D5E">
              <w:rPr>
                <w:rFonts w:eastAsia="Calibri"/>
                <w:sz w:val="24"/>
                <w:szCs w:val="24"/>
              </w:rPr>
              <w:t xml:space="preserve"> </w:t>
            </w:r>
            <w:r w:rsidR="00490DD9" w:rsidRPr="00B46D5E">
              <w:rPr>
                <w:rFonts w:eastAsia="Calibri"/>
                <w:sz w:val="24"/>
                <w:szCs w:val="24"/>
              </w:rPr>
              <w:t>dan kreasi</w:t>
            </w:r>
          </w:p>
        </w:tc>
        <w:tc>
          <w:tcPr>
            <w:tcW w:w="1587"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46D5E">
              <w:rPr>
                <w:rFonts w:eastAsia="Calibri"/>
                <w:spacing w:val="1"/>
                <w:sz w:val="24"/>
                <w:szCs w:val="24"/>
              </w:rPr>
              <w:t>m</w:t>
            </w:r>
            <w:r w:rsidRPr="00B46D5E">
              <w:rPr>
                <w:rFonts w:eastAsia="Calibri"/>
                <w:sz w:val="24"/>
                <w:szCs w:val="24"/>
              </w:rPr>
              <w:t>el</w:t>
            </w:r>
            <w:r w:rsidRPr="00B46D5E">
              <w:rPr>
                <w:rFonts w:eastAsia="Calibri"/>
                <w:spacing w:val="-2"/>
                <w:sz w:val="24"/>
                <w:szCs w:val="24"/>
              </w:rPr>
              <w:t>a</w:t>
            </w:r>
            <w:r w:rsidRPr="00B46D5E">
              <w:rPr>
                <w:rFonts w:eastAsia="Calibri"/>
                <w:sz w:val="24"/>
                <w:szCs w:val="24"/>
              </w:rPr>
              <w:t xml:space="preserve">kukan </w:t>
            </w:r>
            <w:r w:rsidRPr="00B46D5E">
              <w:rPr>
                <w:rFonts w:eastAsia="Calibri"/>
                <w:i/>
                <w:sz w:val="24"/>
                <w:szCs w:val="24"/>
              </w:rPr>
              <w:t>f</w:t>
            </w:r>
            <w:r w:rsidRPr="00B46D5E">
              <w:rPr>
                <w:rFonts w:eastAsia="Calibri"/>
                <w:i/>
                <w:spacing w:val="-3"/>
                <w:sz w:val="24"/>
                <w:szCs w:val="24"/>
              </w:rPr>
              <w:t>o</w:t>
            </w:r>
            <w:r w:rsidRPr="00B46D5E">
              <w:rPr>
                <w:rFonts w:eastAsia="Calibri"/>
                <w:i/>
                <w:spacing w:val="1"/>
                <w:sz w:val="24"/>
                <w:szCs w:val="24"/>
              </w:rPr>
              <w:t>r</w:t>
            </w:r>
            <w:r w:rsidRPr="00B46D5E">
              <w:rPr>
                <w:rFonts w:eastAsia="Calibri"/>
                <w:i/>
                <w:sz w:val="24"/>
                <w:szCs w:val="24"/>
              </w:rPr>
              <w:t xml:space="preserve">ming </w:t>
            </w:r>
            <w:r w:rsidRPr="00B46D5E">
              <w:rPr>
                <w:rFonts w:eastAsia="Calibri"/>
                <w:sz w:val="24"/>
                <w:szCs w:val="24"/>
              </w:rPr>
              <w:t>t</w:t>
            </w:r>
            <w:r w:rsidRPr="00B46D5E">
              <w:rPr>
                <w:rFonts w:eastAsia="Calibri"/>
                <w:spacing w:val="1"/>
                <w:sz w:val="24"/>
                <w:szCs w:val="24"/>
              </w:rPr>
              <w:t>e</w:t>
            </w:r>
            <w:r w:rsidRPr="00B46D5E">
              <w:rPr>
                <w:rFonts w:eastAsia="Calibri"/>
                <w:sz w:val="24"/>
                <w:szCs w:val="24"/>
              </w:rPr>
              <w:t>r</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d</w:t>
            </w:r>
            <w:r w:rsidRPr="00B46D5E">
              <w:rPr>
                <w:rFonts w:eastAsia="Calibri"/>
                <w:sz w:val="24"/>
                <w:szCs w:val="24"/>
              </w:rPr>
              <w:t>ap</w:t>
            </w:r>
            <w:r w:rsidRPr="00B46D5E">
              <w:rPr>
                <w:rFonts w:eastAsia="Calibri"/>
                <w:spacing w:val="49"/>
                <w:sz w:val="24"/>
                <w:szCs w:val="24"/>
              </w:rPr>
              <w:t xml:space="preserve"> </w:t>
            </w:r>
            <w:r w:rsidRPr="00B864A6">
              <w:rPr>
                <w:rFonts w:eastAsia="Calibri"/>
                <w:sz w:val="24"/>
                <w:szCs w:val="24"/>
              </w:rPr>
              <w:t>motif</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b</w:t>
            </w:r>
            <w:r w:rsidRPr="00B46D5E">
              <w:rPr>
                <w:rFonts w:eastAsia="Calibri"/>
                <w:sz w:val="24"/>
                <w:szCs w:val="24"/>
              </w:rPr>
              <w:t>entuk gerak</w:t>
            </w:r>
            <w:r w:rsidRPr="00B46D5E">
              <w:rPr>
                <w:rFonts w:eastAsia="Calibri"/>
                <w:spacing w:val="1"/>
                <w:sz w:val="24"/>
                <w:szCs w:val="24"/>
              </w:rPr>
              <w:t xml:space="preserve"> </w:t>
            </w:r>
            <w:r w:rsidRPr="00B46D5E">
              <w:rPr>
                <w:rFonts w:eastAsia="Calibri"/>
                <w:spacing w:val="-2"/>
                <w:sz w:val="24"/>
                <w:szCs w:val="24"/>
              </w:rPr>
              <w:t>k</w:t>
            </w:r>
            <w:r w:rsidRPr="00B46D5E">
              <w:rPr>
                <w:rFonts w:eastAsia="Calibri"/>
                <w:sz w:val="24"/>
                <w:szCs w:val="24"/>
              </w:rPr>
              <w:t xml:space="preserve">e </w:t>
            </w:r>
            <w:r w:rsidRPr="00B46D5E">
              <w:rPr>
                <w:rFonts w:eastAsia="Calibri"/>
                <w:spacing w:val="-1"/>
                <w:sz w:val="24"/>
                <w:szCs w:val="24"/>
              </w:rPr>
              <w:t>d</w:t>
            </w:r>
            <w:r w:rsidRPr="00B46D5E">
              <w:rPr>
                <w:rFonts w:eastAsia="Calibri"/>
                <w:sz w:val="24"/>
                <w:szCs w:val="24"/>
              </w:rPr>
              <w:t>al</w:t>
            </w:r>
            <w:r w:rsidRPr="00B46D5E">
              <w:rPr>
                <w:rFonts w:eastAsia="Calibri"/>
                <w:spacing w:val="-1"/>
                <w:sz w:val="24"/>
                <w:szCs w:val="24"/>
              </w:rPr>
              <w:t>a</w:t>
            </w:r>
            <w:r w:rsidRPr="00B46D5E">
              <w:rPr>
                <w:rFonts w:eastAsia="Calibri"/>
                <w:sz w:val="24"/>
                <w:szCs w:val="24"/>
              </w:rPr>
              <w:t>m</w:t>
            </w:r>
            <w:r w:rsidRPr="00B46D5E">
              <w:rPr>
                <w:rFonts w:eastAsia="Calibri"/>
                <w:spacing w:val="1"/>
                <w:sz w:val="24"/>
                <w:szCs w:val="24"/>
              </w:rPr>
              <w:t xml:space="preserve"> t</w:t>
            </w:r>
            <w:r w:rsidRPr="00B46D5E">
              <w:rPr>
                <w:rFonts w:eastAsia="Calibri"/>
                <w:sz w:val="24"/>
                <w:szCs w:val="24"/>
              </w:rPr>
              <w:t>ari</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K</w:t>
            </w:r>
            <w:r w:rsidRPr="00B864A6">
              <w:rPr>
                <w:rFonts w:eastAsia="Calibri"/>
                <w:spacing w:val="1"/>
                <w:sz w:val="24"/>
                <w:szCs w:val="24"/>
              </w:rPr>
              <w:t>e</w:t>
            </w:r>
            <w:r w:rsidRPr="00B864A6">
              <w:rPr>
                <w:rFonts w:eastAsia="Calibri"/>
                <w:sz w:val="24"/>
                <w:szCs w:val="24"/>
              </w:rPr>
              <w:t>t</w:t>
            </w:r>
            <w:r w:rsidRPr="00B864A6">
              <w:rPr>
                <w:rFonts w:eastAsia="Calibri"/>
                <w:spacing w:val="1"/>
                <w:sz w:val="24"/>
                <w:szCs w:val="24"/>
              </w:rPr>
              <w:t>e</w:t>
            </w:r>
            <w:r w:rsidRPr="00B864A6">
              <w:rPr>
                <w:rFonts w:eastAsia="Calibri"/>
                <w:spacing w:val="-3"/>
                <w:sz w:val="24"/>
                <w:szCs w:val="24"/>
              </w:rPr>
              <w:t>r</w:t>
            </w:r>
            <w:r w:rsidRPr="00B864A6">
              <w:rPr>
                <w:rFonts w:eastAsia="Calibri"/>
                <w:sz w:val="24"/>
                <w:szCs w:val="24"/>
              </w:rPr>
              <w:t>a</w:t>
            </w:r>
            <w:r w:rsidRPr="00B864A6">
              <w:rPr>
                <w:rFonts w:eastAsia="Calibri"/>
                <w:spacing w:val="1"/>
                <w:sz w:val="24"/>
                <w:szCs w:val="24"/>
              </w:rPr>
              <w:t>m</w:t>
            </w:r>
            <w:r w:rsidRPr="00B864A6">
              <w:rPr>
                <w:rFonts w:eastAsia="Calibri"/>
                <w:spacing w:val="-1"/>
                <w:sz w:val="24"/>
                <w:szCs w:val="24"/>
              </w:rPr>
              <w:t>p</w:t>
            </w:r>
            <w:r w:rsidRPr="00B864A6">
              <w:rPr>
                <w:rFonts w:eastAsia="Calibri"/>
                <w:sz w:val="24"/>
                <w:szCs w:val="24"/>
              </w:rPr>
              <w:t>ilan</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orisinalitas gerak</w:t>
            </w:r>
          </w:p>
          <w:p w:rsidR="00A444AA" w:rsidRPr="00B46D5E" w:rsidRDefault="00747158"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kesesuaian          dengan t</w:t>
            </w:r>
            <w:r w:rsidRPr="00B46D5E">
              <w:rPr>
                <w:rFonts w:eastAsia="Calibri"/>
                <w:spacing w:val="1"/>
              </w:rPr>
              <w:t>e</w:t>
            </w:r>
            <w:r w:rsidRPr="00B46D5E">
              <w:rPr>
                <w:rFonts w:eastAsia="Calibri"/>
                <w:spacing w:val="-1"/>
              </w:rPr>
              <w:t>m</w:t>
            </w:r>
            <w:r w:rsidRPr="00B46D5E">
              <w:rPr>
                <w:rFonts w:eastAsia="Calibri"/>
              </w:rPr>
              <w:t>a</w:t>
            </w:r>
          </w:p>
        </w:tc>
        <w:tc>
          <w:tcPr>
            <w:tcW w:w="1814" w:type="dxa"/>
            <w:tcBorders>
              <w:top w:val="single" w:sz="5" w:space="0" w:color="000000"/>
              <w:left w:val="single" w:sz="5" w:space="0" w:color="000000"/>
              <w:bottom w:val="single" w:sz="5" w:space="0" w:color="000000"/>
              <w:right w:val="single" w:sz="5" w:space="0" w:color="000000"/>
            </w:tcBorders>
          </w:tcPr>
          <w:p w:rsidR="00A444AA" w:rsidRPr="00B46D5E" w:rsidRDefault="00747158"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rasa</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indrawi</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Inovasi gerak</w:t>
            </w:r>
          </w:p>
          <w:p w:rsidR="00A444AA" w:rsidRPr="00B46D5E" w:rsidRDefault="00747158"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Pribadi Kr</w:t>
            </w:r>
            <w:r w:rsidRPr="004C61D0">
              <w:rPr>
                <w:rFonts w:eastAsia="Calibri"/>
              </w:rPr>
              <w:t>e</w:t>
            </w:r>
            <w:r w:rsidRPr="00B46D5E">
              <w:rPr>
                <w:rFonts w:eastAsia="Calibri"/>
              </w:rPr>
              <w:t>atif</w:t>
            </w:r>
          </w:p>
          <w:p w:rsidR="00490DD9" w:rsidRPr="00B46D5E" w:rsidRDefault="00490DD9" w:rsidP="00B46D5E">
            <w:pPr>
              <w:spacing w:before="60" w:after="60"/>
              <w:ind w:left="102"/>
              <w:rPr>
                <w:rFonts w:eastAsia="Calibri"/>
                <w:sz w:val="24"/>
                <w:szCs w:val="24"/>
              </w:rPr>
            </w:pPr>
          </w:p>
          <w:p w:rsidR="00A444AA" w:rsidRPr="00B46D5E" w:rsidRDefault="00747158" w:rsidP="00B864A6">
            <w:pPr>
              <w:spacing w:before="60" w:after="60"/>
              <w:ind w:left="57"/>
              <w:rPr>
                <w:rFonts w:eastAsia="Calibri"/>
                <w:sz w:val="24"/>
                <w:szCs w:val="24"/>
              </w:rPr>
            </w:pPr>
            <w:r w:rsidRPr="00B46D5E">
              <w:rPr>
                <w:rFonts w:eastAsia="Calibri"/>
                <w:sz w:val="24"/>
                <w:szCs w:val="24"/>
              </w:rPr>
              <w:t>Eks</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i/>
                <w:position w:val="1"/>
              </w:rPr>
              <w:t>Bo</w:t>
            </w:r>
            <w:r w:rsidRPr="00B46D5E">
              <w:rPr>
                <w:rFonts w:eastAsia="Calibri"/>
                <w:i/>
                <w:spacing w:val="-1"/>
                <w:position w:val="1"/>
              </w:rPr>
              <w:t>d</w:t>
            </w:r>
            <w:r w:rsidRPr="00B46D5E">
              <w:rPr>
                <w:rFonts w:eastAsia="Calibri"/>
                <w:i/>
                <w:position w:val="1"/>
              </w:rPr>
              <w:t xml:space="preserve">y, </w:t>
            </w:r>
            <w:r w:rsidRPr="00B46D5E">
              <w:rPr>
                <w:rFonts w:eastAsia="Calibri"/>
                <w:i/>
                <w:spacing w:val="1"/>
                <w:position w:val="1"/>
              </w:rPr>
              <w:t>M</w:t>
            </w:r>
            <w:r w:rsidRPr="00B46D5E">
              <w:rPr>
                <w:rFonts w:eastAsia="Calibri"/>
                <w:i/>
                <w:position w:val="1"/>
              </w:rPr>
              <w:t>i</w:t>
            </w:r>
            <w:r w:rsidRPr="00B46D5E">
              <w:rPr>
                <w:rFonts w:eastAsia="Calibri"/>
                <w:i/>
                <w:spacing w:val="-1"/>
                <w:position w:val="1"/>
              </w:rPr>
              <w:t>nd</w:t>
            </w:r>
            <w:r w:rsidRPr="00B46D5E">
              <w:rPr>
                <w:rFonts w:eastAsia="Calibri"/>
                <w:i/>
                <w:position w:val="1"/>
              </w:rPr>
              <w:t>, a</w:t>
            </w:r>
            <w:r w:rsidRPr="00B46D5E">
              <w:rPr>
                <w:rFonts w:eastAsia="Calibri"/>
                <w:i/>
                <w:spacing w:val="-1"/>
                <w:position w:val="1"/>
              </w:rPr>
              <w:t>n</w:t>
            </w:r>
            <w:r w:rsidRPr="00B46D5E">
              <w:rPr>
                <w:rFonts w:eastAsia="Calibri"/>
                <w:i/>
                <w:position w:val="1"/>
              </w:rPr>
              <w:t>d</w:t>
            </w:r>
            <w:r w:rsidRPr="00B46D5E">
              <w:rPr>
                <w:rFonts w:eastAsia="Calibri"/>
                <w:i/>
                <w:spacing w:val="-1"/>
                <w:position w:val="1"/>
              </w:rPr>
              <w:t xml:space="preserve"> </w:t>
            </w:r>
            <w:r w:rsidRPr="00B46D5E">
              <w:rPr>
                <w:rFonts w:eastAsia="Calibri"/>
                <w:i/>
                <w:spacing w:val="1"/>
                <w:position w:val="1"/>
              </w:rPr>
              <w:t>S</w:t>
            </w:r>
            <w:r w:rsidRPr="00B46D5E">
              <w:rPr>
                <w:rFonts w:eastAsia="Calibri"/>
                <w:i/>
                <w:position w:val="1"/>
              </w:rPr>
              <w:t>o</w:t>
            </w:r>
            <w:r w:rsidRPr="00B46D5E">
              <w:rPr>
                <w:rFonts w:eastAsia="Calibri"/>
                <w:i/>
                <w:spacing w:val="-1"/>
                <w:position w:val="1"/>
              </w:rPr>
              <w:t>u</w:t>
            </w:r>
            <w:r w:rsidRPr="00B46D5E">
              <w:rPr>
                <w:rFonts w:eastAsia="Calibri"/>
                <w:i/>
                <w:position w:val="1"/>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lit</w:t>
            </w:r>
            <w:r w:rsidRPr="00B46D5E">
              <w:rPr>
                <w:rFonts w:eastAsia="Calibri"/>
                <w:spacing w:val="1"/>
              </w:rPr>
              <w:t>e</w:t>
            </w:r>
            <w:r w:rsidRPr="00B46D5E">
              <w:rPr>
                <w:rFonts w:eastAsia="Calibri"/>
              </w:rPr>
              <w:t>rasi b</w:t>
            </w:r>
            <w:r w:rsidRPr="00B46D5E">
              <w:rPr>
                <w:rFonts w:eastAsia="Calibri"/>
                <w:spacing w:val="-1"/>
              </w:rPr>
              <w:t>ud</w:t>
            </w:r>
            <w:r w:rsidRPr="00B46D5E">
              <w:rPr>
                <w:rFonts w:eastAsia="Calibri"/>
              </w:rPr>
              <w:t>aya</w:t>
            </w:r>
          </w:p>
        </w:tc>
      </w:tr>
      <w:tr w:rsidR="005732D5" w:rsidRPr="00B46D5E" w:rsidTr="005732D5">
        <w:trPr>
          <w:trHeight w:val="240"/>
        </w:trPr>
        <w:tc>
          <w:tcPr>
            <w:tcW w:w="1247"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46D5E">
              <w:rPr>
                <w:rFonts w:eastAsia="Calibri"/>
                <w:sz w:val="24"/>
                <w:szCs w:val="24"/>
              </w:rPr>
              <w:t>Penampilan Tari</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9B71BD" w:rsidP="00B864A6">
            <w:pPr>
              <w:spacing w:before="60" w:after="60"/>
              <w:ind w:left="57"/>
              <w:rPr>
                <w:rFonts w:eastAsia="Calibri"/>
                <w:sz w:val="24"/>
                <w:szCs w:val="24"/>
              </w:rPr>
            </w:pPr>
            <w:r w:rsidRPr="00B46D5E">
              <w:rPr>
                <w:rFonts w:eastAsia="Calibri"/>
                <w:sz w:val="24"/>
                <w:szCs w:val="24"/>
              </w:rPr>
              <w:t>M</w:t>
            </w:r>
            <w:r w:rsidR="00490DD9" w:rsidRPr="00B46D5E">
              <w:rPr>
                <w:rFonts w:eastAsia="Calibri"/>
                <w:sz w:val="24"/>
                <w:szCs w:val="24"/>
              </w:rPr>
              <w:t>engidentifikasi</w:t>
            </w:r>
            <w:r w:rsidRPr="00B46D5E">
              <w:rPr>
                <w:rFonts w:eastAsia="Calibri"/>
                <w:sz w:val="24"/>
                <w:szCs w:val="24"/>
              </w:rPr>
              <w:t xml:space="preserve"> </w:t>
            </w:r>
            <w:r w:rsidR="00490DD9" w:rsidRPr="00B46D5E">
              <w:rPr>
                <w:rFonts w:eastAsia="Calibri"/>
                <w:sz w:val="24"/>
                <w:szCs w:val="24"/>
              </w:rPr>
              <w:t>tata rias dan busana sesuai dengan karakter tari yang akan ditampilkan</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melakukan latihan ragam dengan gerak dengan hitungan</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melakukan latihan ragam geram dengan iringan</w:t>
            </w:r>
          </w:p>
        </w:tc>
        <w:tc>
          <w:tcPr>
            <w:tcW w:w="1587"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46D5E">
              <w:rPr>
                <w:rFonts w:eastAsia="Calibri"/>
                <w:sz w:val="24"/>
                <w:szCs w:val="24"/>
              </w:rPr>
              <w:t>penampilan</w:t>
            </w:r>
            <w:r w:rsidRPr="00B46D5E">
              <w:rPr>
                <w:rFonts w:eastAsia="Calibri"/>
                <w:spacing w:val="-1"/>
                <w:sz w:val="24"/>
                <w:szCs w:val="24"/>
              </w:rPr>
              <w:t xml:space="preserve"> </w:t>
            </w:r>
            <w:r w:rsidRPr="00B46D5E">
              <w:rPr>
                <w:rFonts w:eastAsia="Calibri"/>
                <w:sz w:val="24"/>
                <w:szCs w:val="24"/>
              </w:rPr>
              <w:t>tari berpasangan</w:t>
            </w:r>
          </w:p>
        </w:tc>
        <w:tc>
          <w:tcPr>
            <w:tcW w:w="1814"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864A6">
              <w:rPr>
                <w:rFonts w:eastAsia="Calibri"/>
                <w:sz w:val="24"/>
                <w:szCs w:val="24"/>
              </w:rPr>
              <w:t>K</w:t>
            </w:r>
            <w:r w:rsidRPr="00B864A6">
              <w:rPr>
                <w:rFonts w:eastAsia="Calibri"/>
                <w:spacing w:val="1"/>
                <w:sz w:val="24"/>
                <w:szCs w:val="24"/>
              </w:rPr>
              <w:t>e</w:t>
            </w:r>
            <w:r w:rsidRPr="00B864A6">
              <w:rPr>
                <w:rFonts w:eastAsia="Calibri"/>
                <w:sz w:val="24"/>
                <w:szCs w:val="24"/>
              </w:rPr>
              <w:t>t</w:t>
            </w:r>
            <w:r w:rsidRPr="00B864A6">
              <w:rPr>
                <w:rFonts w:eastAsia="Calibri"/>
                <w:spacing w:val="1"/>
                <w:sz w:val="24"/>
                <w:szCs w:val="24"/>
              </w:rPr>
              <w:t>e</w:t>
            </w:r>
            <w:r w:rsidRPr="00B864A6">
              <w:rPr>
                <w:rFonts w:eastAsia="Calibri"/>
                <w:spacing w:val="-3"/>
                <w:sz w:val="24"/>
                <w:szCs w:val="24"/>
              </w:rPr>
              <w:t>r</w:t>
            </w:r>
            <w:r w:rsidRPr="00B864A6">
              <w:rPr>
                <w:rFonts w:eastAsia="Calibri"/>
                <w:sz w:val="24"/>
                <w:szCs w:val="24"/>
              </w:rPr>
              <w:t>a</w:t>
            </w:r>
            <w:r w:rsidRPr="00B864A6">
              <w:rPr>
                <w:rFonts w:eastAsia="Calibri"/>
                <w:spacing w:val="1"/>
                <w:sz w:val="24"/>
                <w:szCs w:val="24"/>
              </w:rPr>
              <w:t>m</w:t>
            </w:r>
            <w:r w:rsidRPr="00B864A6">
              <w:rPr>
                <w:rFonts w:eastAsia="Calibri"/>
                <w:spacing w:val="-1"/>
                <w:sz w:val="24"/>
                <w:szCs w:val="24"/>
              </w:rPr>
              <w:t>p</w:t>
            </w:r>
            <w:r w:rsidRPr="00B864A6">
              <w:rPr>
                <w:rFonts w:eastAsia="Calibri"/>
                <w:sz w:val="24"/>
                <w:szCs w:val="24"/>
              </w:rPr>
              <w:t>ilan</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teknik gerak</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penguasaan panggung/arena</w:t>
            </w:r>
          </w:p>
          <w:p w:rsidR="00490DD9" w:rsidRPr="00B46D5E" w:rsidRDefault="00490DD9" w:rsidP="005732D5">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ekspresi</w:t>
            </w:r>
          </w:p>
        </w:tc>
        <w:tc>
          <w:tcPr>
            <w:tcW w:w="1814" w:type="dxa"/>
            <w:tcBorders>
              <w:top w:val="single" w:sz="5" w:space="0" w:color="000000"/>
              <w:left w:val="single" w:sz="5" w:space="0" w:color="000000"/>
              <w:bottom w:val="single" w:sz="5" w:space="0" w:color="7E7E7E"/>
              <w:right w:val="single" w:sz="5" w:space="0" w:color="000000"/>
            </w:tcBorders>
          </w:tcPr>
          <w:p w:rsidR="00490DD9" w:rsidRPr="00B46D5E" w:rsidRDefault="00490DD9" w:rsidP="00B864A6">
            <w:pPr>
              <w:spacing w:before="60" w:after="60"/>
              <w:ind w:left="57"/>
              <w:rPr>
                <w:rFonts w:eastAsia="Calibri"/>
                <w:sz w:val="24"/>
                <w:szCs w:val="24"/>
              </w:rPr>
            </w:pPr>
            <w:r w:rsidRPr="00B864A6">
              <w:rPr>
                <w:rFonts w:eastAsia="Calibri"/>
                <w:sz w:val="24"/>
                <w:szCs w:val="24"/>
              </w:rPr>
              <w:t>I</w:t>
            </w:r>
            <w:r w:rsidRPr="00B864A6">
              <w:rPr>
                <w:rFonts w:eastAsia="Calibri"/>
                <w:spacing w:val="-1"/>
                <w:sz w:val="24"/>
                <w:szCs w:val="24"/>
              </w:rPr>
              <w:t>n</w:t>
            </w:r>
            <w:r w:rsidRPr="00B864A6">
              <w:rPr>
                <w:rFonts w:eastAsia="Calibri"/>
                <w:sz w:val="24"/>
                <w:szCs w:val="24"/>
              </w:rPr>
              <w:t>t</w:t>
            </w:r>
            <w:r w:rsidRPr="00B864A6">
              <w:rPr>
                <w:rFonts w:eastAsia="Calibri"/>
                <w:spacing w:val="1"/>
                <w:sz w:val="24"/>
                <w:szCs w:val="24"/>
              </w:rPr>
              <w:t>e</w:t>
            </w:r>
            <w:r w:rsidRPr="00B864A6">
              <w:rPr>
                <w:rFonts w:eastAsia="Calibri"/>
                <w:sz w:val="24"/>
                <w:szCs w:val="24"/>
              </w:rPr>
              <w:t>r</w:t>
            </w:r>
            <w:r w:rsidRPr="00B864A6">
              <w:rPr>
                <w:rFonts w:eastAsia="Calibri"/>
                <w:spacing w:val="-1"/>
                <w:sz w:val="24"/>
                <w:szCs w:val="24"/>
              </w:rPr>
              <w:t>n</w:t>
            </w:r>
            <w:r w:rsidRPr="00B864A6">
              <w:rPr>
                <w:rFonts w:eastAsia="Calibri"/>
                <w:sz w:val="24"/>
                <w:szCs w:val="24"/>
              </w:rPr>
              <w:t>al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rasa</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Kepekaan indrawi</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 xml:space="preserve">Inovasi </w:t>
            </w:r>
            <w:r w:rsidRPr="00B46D5E">
              <w:rPr>
                <w:rFonts w:eastAsia="Calibri"/>
                <w:spacing w:val="-3"/>
              </w:rPr>
              <w:t>g</w:t>
            </w:r>
            <w:r w:rsidRPr="00B46D5E">
              <w:rPr>
                <w:rFonts w:eastAsia="Calibri"/>
              </w:rPr>
              <w:t>erak</w:t>
            </w:r>
          </w:p>
          <w:p w:rsidR="00490DD9" w:rsidRPr="00B46D5E" w:rsidRDefault="00490DD9" w:rsidP="00B46D5E">
            <w:pPr>
              <w:spacing w:before="60" w:after="60"/>
              <w:rPr>
                <w:sz w:val="24"/>
                <w:szCs w:val="24"/>
              </w:rPr>
            </w:pPr>
          </w:p>
          <w:p w:rsidR="00490DD9" w:rsidRPr="00B46D5E" w:rsidRDefault="00490DD9" w:rsidP="00B864A6">
            <w:pPr>
              <w:spacing w:before="60" w:after="60"/>
              <w:ind w:left="57"/>
              <w:rPr>
                <w:rFonts w:eastAsia="Calibri"/>
                <w:sz w:val="24"/>
                <w:szCs w:val="24"/>
              </w:rPr>
            </w:pPr>
            <w:r w:rsidRPr="00B46D5E">
              <w:rPr>
                <w:rFonts w:eastAsia="Calibri"/>
                <w:sz w:val="24"/>
                <w:szCs w:val="24"/>
              </w:rPr>
              <w:t>Eks</w:t>
            </w:r>
            <w:r w:rsidRPr="00B46D5E">
              <w:rPr>
                <w:rFonts w:eastAsia="Calibri"/>
                <w:spacing w:val="1"/>
                <w:sz w:val="24"/>
                <w:szCs w:val="24"/>
              </w:rPr>
              <w:t>t</w:t>
            </w:r>
            <w:r w:rsidRPr="00B46D5E">
              <w:rPr>
                <w:rFonts w:eastAsia="Calibri"/>
                <w:sz w:val="24"/>
                <w:szCs w:val="24"/>
              </w:rPr>
              <w:t>ern</w:t>
            </w:r>
            <w:r w:rsidRPr="00B46D5E">
              <w:rPr>
                <w:rFonts w:eastAsia="Calibri"/>
                <w:spacing w:val="-1"/>
                <w:sz w:val="24"/>
                <w:szCs w:val="24"/>
              </w:rPr>
              <w:t>a</w:t>
            </w:r>
            <w:r w:rsidRPr="00B46D5E">
              <w:rPr>
                <w:rFonts w:eastAsia="Calibri"/>
                <w:sz w:val="24"/>
                <w:szCs w:val="24"/>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i/>
              </w:rPr>
              <w:t>Bo</w:t>
            </w:r>
            <w:r w:rsidRPr="00B46D5E">
              <w:rPr>
                <w:rFonts w:eastAsia="Calibri"/>
                <w:i/>
                <w:spacing w:val="-1"/>
              </w:rPr>
              <w:t>d</w:t>
            </w:r>
            <w:r w:rsidRPr="00B46D5E">
              <w:rPr>
                <w:rFonts w:eastAsia="Calibri"/>
                <w:i/>
              </w:rPr>
              <w:t xml:space="preserve">y, </w:t>
            </w:r>
            <w:r w:rsidRPr="00B46D5E">
              <w:rPr>
                <w:rFonts w:eastAsia="Calibri"/>
                <w:i/>
                <w:spacing w:val="1"/>
              </w:rPr>
              <w:t>M</w:t>
            </w:r>
            <w:r w:rsidRPr="00B46D5E">
              <w:rPr>
                <w:rFonts w:eastAsia="Calibri"/>
                <w:i/>
              </w:rPr>
              <w:t>i</w:t>
            </w:r>
            <w:r w:rsidRPr="00B46D5E">
              <w:rPr>
                <w:rFonts w:eastAsia="Calibri"/>
                <w:i/>
                <w:spacing w:val="-1"/>
              </w:rPr>
              <w:t>nd</w:t>
            </w:r>
            <w:r w:rsidRPr="00B46D5E">
              <w:rPr>
                <w:rFonts w:eastAsia="Calibri"/>
                <w:i/>
              </w:rPr>
              <w:t>, a</w:t>
            </w:r>
            <w:r w:rsidRPr="00B46D5E">
              <w:rPr>
                <w:rFonts w:eastAsia="Calibri"/>
                <w:i/>
                <w:spacing w:val="-1"/>
              </w:rPr>
              <w:t>n</w:t>
            </w:r>
            <w:r w:rsidRPr="00B46D5E">
              <w:rPr>
                <w:rFonts w:eastAsia="Calibri"/>
                <w:i/>
              </w:rPr>
              <w:t>d</w:t>
            </w:r>
            <w:r w:rsidRPr="00B46D5E">
              <w:rPr>
                <w:rFonts w:eastAsia="Calibri"/>
                <w:i/>
                <w:spacing w:val="-1"/>
              </w:rPr>
              <w:t xml:space="preserve"> </w:t>
            </w:r>
            <w:r w:rsidRPr="00B46D5E">
              <w:rPr>
                <w:rFonts w:eastAsia="Calibri"/>
                <w:i/>
                <w:spacing w:val="1"/>
              </w:rPr>
              <w:t>S</w:t>
            </w:r>
            <w:r w:rsidRPr="00B46D5E">
              <w:rPr>
                <w:rFonts w:eastAsia="Calibri"/>
                <w:i/>
              </w:rPr>
              <w:t>o</w:t>
            </w:r>
            <w:r w:rsidRPr="00B46D5E">
              <w:rPr>
                <w:rFonts w:eastAsia="Calibri"/>
                <w:i/>
                <w:spacing w:val="-1"/>
              </w:rPr>
              <w:t>u</w:t>
            </w:r>
            <w:r w:rsidRPr="00B46D5E">
              <w:rPr>
                <w:rFonts w:eastAsia="Calibri"/>
                <w:i/>
              </w:rPr>
              <w:t>l</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rPr>
            </w:pPr>
            <w:r w:rsidRPr="00B46D5E">
              <w:rPr>
                <w:rFonts w:eastAsia="Calibri"/>
              </w:rPr>
              <w:t>K</w:t>
            </w:r>
            <w:r w:rsidRPr="00B46D5E">
              <w:rPr>
                <w:rFonts w:eastAsia="Calibri"/>
                <w:spacing w:val="1"/>
              </w:rPr>
              <w:t>e</w:t>
            </w:r>
            <w:r w:rsidRPr="00B46D5E">
              <w:rPr>
                <w:rFonts w:eastAsia="Calibri"/>
                <w:spacing w:val="-1"/>
              </w:rPr>
              <w:t>p</w:t>
            </w:r>
            <w:r w:rsidRPr="00B46D5E">
              <w:rPr>
                <w:rFonts w:eastAsia="Calibri"/>
              </w:rPr>
              <w:t>erc</w:t>
            </w:r>
            <w:r w:rsidRPr="00B46D5E">
              <w:rPr>
                <w:rFonts w:eastAsia="Calibri"/>
                <w:spacing w:val="-2"/>
              </w:rPr>
              <w:t>a</w:t>
            </w:r>
            <w:r w:rsidRPr="00B46D5E">
              <w:rPr>
                <w:rFonts w:eastAsia="Calibri"/>
                <w:spacing w:val="1"/>
              </w:rPr>
              <w:t>y</w:t>
            </w:r>
            <w:r w:rsidRPr="00B46D5E">
              <w:rPr>
                <w:rFonts w:eastAsia="Calibri"/>
              </w:rPr>
              <w:t>aan</w:t>
            </w:r>
            <w:r w:rsidRPr="00B46D5E">
              <w:rPr>
                <w:rFonts w:eastAsia="Calibri"/>
                <w:spacing w:val="-1"/>
                <w:position w:val="1"/>
              </w:rPr>
              <w:t xml:space="preserve"> </w:t>
            </w:r>
            <w:r w:rsidRPr="00B46D5E">
              <w:rPr>
                <w:rFonts w:eastAsia="Calibri"/>
                <w:position w:val="1"/>
              </w:rPr>
              <w:t>di</w:t>
            </w:r>
            <w:r w:rsidRPr="00B46D5E">
              <w:rPr>
                <w:rFonts w:eastAsia="Calibri"/>
                <w:spacing w:val="-1"/>
                <w:position w:val="1"/>
              </w:rPr>
              <w:t>r</w:t>
            </w:r>
            <w:r w:rsidRPr="00B46D5E">
              <w:rPr>
                <w:rFonts w:eastAsia="Calibri"/>
                <w:position w:val="1"/>
              </w:rPr>
              <w:t>i</w:t>
            </w:r>
          </w:p>
          <w:p w:rsidR="00490DD9" w:rsidRPr="00B46D5E" w:rsidRDefault="00490DD9" w:rsidP="004C61D0">
            <w:pPr>
              <w:pStyle w:val="ListParagraph"/>
              <w:numPr>
                <w:ilvl w:val="0"/>
                <w:numId w:val="2"/>
              </w:numPr>
              <w:tabs>
                <w:tab w:val="clear" w:pos="720"/>
              </w:tabs>
              <w:autoSpaceDE w:val="0"/>
              <w:autoSpaceDN w:val="0"/>
              <w:adjustRightInd w:val="0"/>
              <w:ind w:left="227" w:hanging="170"/>
              <w:contextualSpacing w:val="0"/>
              <w:jc w:val="left"/>
              <w:rPr>
                <w:rFonts w:eastAsia="Calibri"/>
                <w:position w:val="1"/>
              </w:rPr>
            </w:pPr>
            <w:r w:rsidRPr="00B46D5E">
              <w:rPr>
                <w:rFonts w:eastAsia="Calibri"/>
              </w:rPr>
              <w:t>Motivasi</w:t>
            </w:r>
            <w:r w:rsidRPr="00B46D5E">
              <w:rPr>
                <w:rFonts w:eastAsia="Calibri"/>
                <w:spacing w:val="-3"/>
              </w:rPr>
              <w:t xml:space="preserve"> </w:t>
            </w:r>
            <w:r w:rsidRPr="00B46D5E">
              <w:rPr>
                <w:rFonts w:eastAsia="Calibri"/>
              </w:rPr>
              <w:t>B</w:t>
            </w:r>
            <w:r w:rsidRPr="00B46D5E">
              <w:rPr>
                <w:rFonts w:eastAsia="Calibri"/>
                <w:spacing w:val="1"/>
              </w:rPr>
              <w:t>e</w:t>
            </w:r>
            <w:r w:rsidRPr="00B46D5E">
              <w:rPr>
                <w:rFonts w:eastAsia="Calibri"/>
              </w:rPr>
              <w:t>r</w:t>
            </w:r>
            <w:r w:rsidRPr="00B46D5E">
              <w:rPr>
                <w:rFonts w:eastAsia="Calibri"/>
                <w:spacing w:val="-1"/>
              </w:rPr>
              <w:t>p</w:t>
            </w:r>
            <w:r w:rsidRPr="00B46D5E">
              <w:rPr>
                <w:rFonts w:eastAsia="Calibri"/>
              </w:rPr>
              <w:t>r</w:t>
            </w:r>
            <w:r w:rsidRPr="00B46D5E">
              <w:rPr>
                <w:rFonts w:eastAsia="Calibri"/>
                <w:spacing w:val="-2"/>
              </w:rPr>
              <w:t>e</w:t>
            </w:r>
            <w:r w:rsidRPr="00B46D5E">
              <w:rPr>
                <w:rFonts w:eastAsia="Calibri"/>
              </w:rPr>
              <w:t>stasi</w:t>
            </w:r>
          </w:p>
        </w:tc>
      </w:tr>
    </w:tbl>
    <w:p w:rsidR="00A444AA" w:rsidRPr="00B46D5E" w:rsidRDefault="00A444AA" w:rsidP="00B46D5E">
      <w:pPr>
        <w:spacing w:before="60" w:after="60"/>
        <w:rPr>
          <w:sz w:val="24"/>
          <w:szCs w:val="24"/>
        </w:rPr>
      </w:pPr>
    </w:p>
    <w:p w:rsidR="00E129E1" w:rsidRPr="00B46D5E" w:rsidRDefault="00747158" w:rsidP="00B46D5E">
      <w:pPr>
        <w:spacing w:before="60" w:after="60"/>
        <w:jc w:val="center"/>
        <w:rPr>
          <w:rFonts w:eastAsia="Calibri"/>
          <w:b/>
          <w:caps/>
          <w:spacing w:val="1"/>
          <w:sz w:val="24"/>
          <w:szCs w:val="24"/>
        </w:rPr>
      </w:pPr>
      <w:r w:rsidRPr="00B46D5E">
        <w:rPr>
          <w:rFonts w:eastAsia="Calibri"/>
          <w:b/>
          <w:caps/>
          <w:spacing w:val="1"/>
          <w:sz w:val="24"/>
          <w:szCs w:val="24"/>
        </w:rPr>
        <w:t>A</w:t>
      </w:r>
      <w:r w:rsidRPr="00B46D5E">
        <w:rPr>
          <w:rFonts w:eastAsia="Calibri"/>
          <w:b/>
          <w:caps/>
          <w:spacing w:val="-1"/>
          <w:sz w:val="24"/>
          <w:szCs w:val="24"/>
        </w:rPr>
        <w:t>L</w:t>
      </w:r>
      <w:r w:rsidRPr="00B46D5E">
        <w:rPr>
          <w:rFonts w:eastAsia="Calibri"/>
          <w:b/>
          <w:caps/>
          <w:sz w:val="24"/>
          <w:szCs w:val="24"/>
        </w:rPr>
        <w:t>UR</w:t>
      </w:r>
      <w:r w:rsidRPr="00B46D5E">
        <w:rPr>
          <w:rFonts w:eastAsia="Calibri"/>
          <w:b/>
          <w:caps/>
          <w:spacing w:val="-1"/>
          <w:sz w:val="24"/>
          <w:szCs w:val="24"/>
        </w:rPr>
        <w:t xml:space="preserve"> </w:t>
      </w:r>
      <w:r w:rsidRPr="00B46D5E">
        <w:rPr>
          <w:rFonts w:eastAsia="Calibri"/>
          <w:b/>
          <w:caps/>
          <w:sz w:val="24"/>
          <w:szCs w:val="24"/>
        </w:rPr>
        <w:t>D</w:t>
      </w:r>
      <w:r w:rsidRPr="00B46D5E">
        <w:rPr>
          <w:rFonts w:eastAsia="Calibri"/>
          <w:b/>
          <w:caps/>
          <w:spacing w:val="1"/>
          <w:sz w:val="24"/>
          <w:szCs w:val="24"/>
        </w:rPr>
        <w:t>A</w:t>
      </w:r>
      <w:r w:rsidRPr="00B46D5E">
        <w:rPr>
          <w:rFonts w:eastAsia="Calibri"/>
          <w:b/>
          <w:caps/>
          <w:sz w:val="24"/>
          <w:szCs w:val="24"/>
        </w:rPr>
        <w:t>N</w:t>
      </w:r>
      <w:r w:rsidRPr="00B46D5E">
        <w:rPr>
          <w:rFonts w:eastAsia="Calibri"/>
          <w:b/>
          <w:caps/>
          <w:spacing w:val="1"/>
          <w:sz w:val="24"/>
          <w:szCs w:val="24"/>
        </w:rPr>
        <w:t xml:space="preserve"> T</w:t>
      </w:r>
      <w:r w:rsidRPr="00B46D5E">
        <w:rPr>
          <w:rFonts w:eastAsia="Calibri"/>
          <w:b/>
          <w:caps/>
          <w:sz w:val="24"/>
          <w:szCs w:val="24"/>
        </w:rPr>
        <w:t>U</w:t>
      </w:r>
      <w:r w:rsidRPr="00B46D5E">
        <w:rPr>
          <w:rFonts w:eastAsia="Calibri"/>
          <w:b/>
          <w:caps/>
          <w:spacing w:val="-1"/>
          <w:sz w:val="24"/>
          <w:szCs w:val="24"/>
        </w:rPr>
        <w:t>J</w:t>
      </w:r>
      <w:r w:rsidRPr="00B46D5E">
        <w:rPr>
          <w:rFonts w:eastAsia="Calibri"/>
          <w:b/>
          <w:caps/>
          <w:sz w:val="24"/>
          <w:szCs w:val="24"/>
        </w:rPr>
        <w:t>UAN</w:t>
      </w:r>
      <w:r w:rsidRPr="00B46D5E">
        <w:rPr>
          <w:rFonts w:eastAsia="Calibri"/>
          <w:b/>
          <w:caps/>
          <w:spacing w:val="-1"/>
          <w:sz w:val="24"/>
          <w:szCs w:val="24"/>
        </w:rPr>
        <w:t xml:space="preserve"> </w:t>
      </w:r>
      <w:r w:rsidRPr="00B46D5E">
        <w:rPr>
          <w:rFonts w:eastAsia="Calibri"/>
          <w:b/>
          <w:caps/>
          <w:sz w:val="24"/>
          <w:szCs w:val="24"/>
        </w:rPr>
        <w:t>PE</w:t>
      </w:r>
      <w:r w:rsidRPr="00B46D5E">
        <w:rPr>
          <w:rFonts w:eastAsia="Calibri"/>
          <w:b/>
          <w:caps/>
          <w:spacing w:val="-1"/>
          <w:sz w:val="24"/>
          <w:szCs w:val="24"/>
        </w:rPr>
        <w:t>M</w:t>
      </w:r>
      <w:r w:rsidRPr="00B46D5E">
        <w:rPr>
          <w:rFonts w:eastAsia="Calibri"/>
          <w:b/>
          <w:caps/>
          <w:sz w:val="24"/>
          <w:szCs w:val="24"/>
        </w:rPr>
        <w:t>BELAJ</w:t>
      </w:r>
      <w:r w:rsidRPr="00B46D5E">
        <w:rPr>
          <w:rFonts w:eastAsia="Calibri"/>
          <w:b/>
          <w:caps/>
          <w:spacing w:val="1"/>
          <w:sz w:val="24"/>
          <w:szCs w:val="24"/>
        </w:rPr>
        <w:t>A</w:t>
      </w:r>
      <w:r w:rsidRPr="00B46D5E">
        <w:rPr>
          <w:rFonts w:eastAsia="Calibri"/>
          <w:b/>
          <w:caps/>
          <w:spacing w:val="-1"/>
          <w:sz w:val="24"/>
          <w:szCs w:val="24"/>
        </w:rPr>
        <w:t>R</w:t>
      </w:r>
      <w:r w:rsidRPr="00B46D5E">
        <w:rPr>
          <w:rFonts w:eastAsia="Calibri"/>
          <w:b/>
          <w:caps/>
          <w:spacing w:val="1"/>
          <w:sz w:val="24"/>
          <w:szCs w:val="24"/>
        </w:rPr>
        <w:t>A</w:t>
      </w:r>
      <w:r w:rsidRPr="00B46D5E">
        <w:rPr>
          <w:rFonts w:eastAsia="Calibri"/>
          <w:b/>
          <w:caps/>
          <w:sz w:val="24"/>
          <w:szCs w:val="24"/>
        </w:rPr>
        <w:t>N</w:t>
      </w:r>
    </w:p>
    <w:p w:rsidR="00A444AA" w:rsidRPr="00B46D5E" w:rsidRDefault="00E129E1" w:rsidP="00B46D5E">
      <w:pPr>
        <w:spacing w:before="60" w:after="60"/>
        <w:jc w:val="center"/>
        <w:rPr>
          <w:rFonts w:eastAsia="Calibri"/>
          <w:b/>
          <w:caps/>
          <w:sz w:val="24"/>
          <w:szCs w:val="24"/>
        </w:rPr>
      </w:pPr>
      <w:r w:rsidRPr="00B46D5E">
        <w:rPr>
          <w:rFonts w:eastAsia="Calibri"/>
          <w:b/>
          <w:caps/>
          <w:spacing w:val="1"/>
          <w:sz w:val="24"/>
          <w:szCs w:val="24"/>
        </w:rPr>
        <w:t xml:space="preserve">MATA PELAJARAN </w:t>
      </w:r>
      <w:r w:rsidR="00747158" w:rsidRPr="00B46D5E">
        <w:rPr>
          <w:rFonts w:eastAsia="Calibri"/>
          <w:b/>
          <w:caps/>
          <w:sz w:val="24"/>
          <w:szCs w:val="24"/>
        </w:rPr>
        <w:t>SE</w:t>
      </w:r>
      <w:r w:rsidR="00747158" w:rsidRPr="00B46D5E">
        <w:rPr>
          <w:rFonts w:eastAsia="Calibri"/>
          <w:b/>
          <w:caps/>
          <w:spacing w:val="-2"/>
          <w:sz w:val="24"/>
          <w:szCs w:val="24"/>
        </w:rPr>
        <w:t>N</w:t>
      </w:r>
      <w:r w:rsidR="00747158" w:rsidRPr="00B46D5E">
        <w:rPr>
          <w:rFonts w:eastAsia="Calibri"/>
          <w:b/>
          <w:caps/>
          <w:sz w:val="24"/>
          <w:szCs w:val="24"/>
        </w:rPr>
        <w:t>I</w:t>
      </w:r>
      <w:r w:rsidR="00747158" w:rsidRPr="00B46D5E">
        <w:rPr>
          <w:rFonts w:eastAsia="Calibri"/>
          <w:b/>
          <w:caps/>
          <w:spacing w:val="1"/>
          <w:sz w:val="24"/>
          <w:szCs w:val="24"/>
        </w:rPr>
        <w:t xml:space="preserve"> </w:t>
      </w:r>
      <w:r w:rsidR="00747158" w:rsidRPr="00B46D5E">
        <w:rPr>
          <w:rFonts w:eastAsia="Calibri"/>
          <w:b/>
          <w:caps/>
          <w:spacing w:val="-1"/>
          <w:sz w:val="24"/>
          <w:szCs w:val="24"/>
        </w:rPr>
        <w:t>T</w:t>
      </w:r>
      <w:r w:rsidR="00747158" w:rsidRPr="00B46D5E">
        <w:rPr>
          <w:rFonts w:eastAsia="Calibri"/>
          <w:b/>
          <w:caps/>
          <w:spacing w:val="1"/>
          <w:sz w:val="24"/>
          <w:szCs w:val="24"/>
        </w:rPr>
        <w:t>A</w:t>
      </w:r>
      <w:r w:rsidR="00747158" w:rsidRPr="00B46D5E">
        <w:rPr>
          <w:rFonts w:eastAsia="Calibri"/>
          <w:b/>
          <w:caps/>
          <w:spacing w:val="-1"/>
          <w:sz w:val="24"/>
          <w:szCs w:val="24"/>
        </w:rPr>
        <w:t>R</w:t>
      </w:r>
      <w:r w:rsidR="00747158" w:rsidRPr="00B46D5E">
        <w:rPr>
          <w:rFonts w:eastAsia="Calibri"/>
          <w:b/>
          <w:caps/>
          <w:sz w:val="24"/>
          <w:szCs w:val="24"/>
        </w:rPr>
        <w:t>I</w:t>
      </w:r>
      <w:r w:rsidR="00747158" w:rsidRPr="00B46D5E">
        <w:rPr>
          <w:rFonts w:eastAsia="Calibri"/>
          <w:b/>
          <w:caps/>
          <w:spacing w:val="5"/>
          <w:sz w:val="24"/>
          <w:szCs w:val="24"/>
        </w:rPr>
        <w:t xml:space="preserve"> </w:t>
      </w:r>
      <w:r w:rsidR="00747158" w:rsidRPr="00B46D5E">
        <w:rPr>
          <w:rFonts w:eastAsia="Calibri"/>
          <w:b/>
          <w:caps/>
          <w:spacing w:val="-2"/>
          <w:sz w:val="24"/>
          <w:szCs w:val="24"/>
        </w:rPr>
        <w:t>F</w:t>
      </w:r>
      <w:r w:rsidR="00747158" w:rsidRPr="00B46D5E">
        <w:rPr>
          <w:rFonts w:eastAsia="Calibri"/>
          <w:b/>
          <w:caps/>
          <w:spacing w:val="1"/>
          <w:sz w:val="24"/>
          <w:szCs w:val="24"/>
        </w:rPr>
        <w:t>A</w:t>
      </w:r>
      <w:r w:rsidR="00747158" w:rsidRPr="00B46D5E">
        <w:rPr>
          <w:rFonts w:eastAsia="Calibri"/>
          <w:b/>
          <w:caps/>
          <w:sz w:val="24"/>
          <w:szCs w:val="24"/>
        </w:rPr>
        <w:t>SE</w:t>
      </w:r>
      <w:r w:rsidR="00747158" w:rsidRPr="00B46D5E">
        <w:rPr>
          <w:rFonts w:eastAsia="Calibri"/>
          <w:b/>
          <w:caps/>
          <w:spacing w:val="1"/>
          <w:sz w:val="24"/>
          <w:szCs w:val="24"/>
        </w:rPr>
        <w:t xml:space="preserve"> </w:t>
      </w:r>
      <w:r w:rsidR="00747158" w:rsidRPr="00B46D5E">
        <w:rPr>
          <w:rFonts w:eastAsia="Calibri"/>
          <w:b/>
          <w:caps/>
          <w:sz w:val="24"/>
          <w:szCs w:val="24"/>
        </w:rPr>
        <w:t xml:space="preserve">F </w:t>
      </w:r>
      <w:r w:rsidR="00747158" w:rsidRPr="00B46D5E">
        <w:rPr>
          <w:rFonts w:eastAsia="Calibri"/>
          <w:b/>
          <w:caps/>
          <w:spacing w:val="1"/>
          <w:sz w:val="24"/>
          <w:szCs w:val="24"/>
        </w:rPr>
        <w:t>K</w:t>
      </w:r>
      <w:r w:rsidR="00747158" w:rsidRPr="00B46D5E">
        <w:rPr>
          <w:rFonts w:eastAsia="Calibri"/>
          <w:b/>
          <w:caps/>
          <w:sz w:val="24"/>
          <w:szCs w:val="24"/>
        </w:rPr>
        <w:t>EL</w:t>
      </w:r>
      <w:r w:rsidR="00747158" w:rsidRPr="00B46D5E">
        <w:rPr>
          <w:rFonts w:eastAsia="Calibri"/>
          <w:b/>
          <w:caps/>
          <w:spacing w:val="1"/>
          <w:sz w:val="24"/>
          <w:szCs w:val="24"/>
        </w:rPr>
        <w:t>A</w:t>
      </w:r>
      <w:r w:rsidR="00747158" w:rsidRPr="00B46D5E">
        <w:rPr>
          <w:rFonts w:eastAsia="Calibri"/>
          <w:b/>
          <w:caps/>
          <w:sz w:val="24"/>
          <w:szCs w:val="24"/>
        </w:rPr>
        <w:t xml:space="preserve">S </w:t>
      </w:r>
      <w:r w:rsidR="00747158" w:rsidRPr="00B46D5E">
        <w:rPr>
          <w:rFonts w:eastAsia="Calibri"/>
          <w:b/>
          <w:caps/>
          <w:spacing w:val="-1"/>
          <w:sz w:val="24"/>
          <w:szCs w:val="24"/>
        </w:rPr>
        <w:t>1</w:t>
      </w:r>
      <w:r w:rsidR="00747158" w:rsidRPr="00B46D5E">
        <w:rPr>
          <w:rFonts w:eastAsia="Calibri"/>
          <w:b/>
          <w:caps/>
          <w:sz w:val="24"/>
          <w:szCs w:val="24"/>
        </w:rPr>
        <w:t>1</w:t>
      </w:r>
    </w:p>
    <w:tbl>
      <w:tblPr>
        <w:tblW w:w="9638" w:type="dxa"/>
        <w:tblInd w:w="6" w:type="dxa"/>
        <w:tblLayout w:type="fixed"/>
        <w:tblCellMar>
          <w:left w:w="0" w:type="dxa"/>
          <w:right w:w="0" w:type="dxa"/>
        </w:tblCellMar>
        <w:tblLook w:val="01E0"/>
      </w:tblPr>
      <w:tblGrid>
        <w:gridCol w:w="2551"/>
        <w:gridCol w:w="7087"/>
      </w:tblGrid>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11.1   </w:t>
            </w:r>
            <w:r w:rsidR="000C69EC" w:rsidRPr="00B46D5E">
              <w:rPr>
                <w:rFonts w:eastAsia="Calibri"/>
                <w:spacing w:val="1"/>
                <w:sz w:val="24"/>
                <w:szCs w:val="24"/>
              </w:rPr>
              <w:tab/>
            </w:r>
            <w:r w:rsidRPr="00B46D5E">
              <w:rPr>
                <w:rFonts w:eastAsia="Calibri"/>
                <w:spacing w:val="1"/>
                <w:sz w:val="24"/>
                <w:szCs w:val="24"/>
              </w:rPr>
              <w:t xml:space="preserve">Siswa mampu memahami  makna, simbol dan nilai estetis </w:t>
            </w:r>
            <w:r w:rsidRPr="00B46D5E">
              <w:rPr>
                <w:rFonts w:eastAsia="Calibri"/>
                <w:spacing w:val="1"/>
                <w:sz w:val="24"/>
                <w:szCs w:val="24"/>
              </w:rPr>
              <w:lastRenderedPageBreak/>
              <w:t>berbagai</w:t>
            </w:r>
            <w:r w:rsidR="000C69EC" w:rsidRPr="00B46D5E">
              <w:rPr>
                <w:rFonts w:eastAsia="Calibri"/>
                <w:spacing w:val="1"/>
                <w:sz w:val="24"/>
                <w:szCs w:val="24"/>
              </w:rPr>
              <w:t xml:space="preserve"> </w:t>
            </w:r>
            <w:r w:rsidRPr="00B46D5E">
              <w:rPr>
                <w:rFonts w:eastAsia="Calibri"/>
                <w:spacing w:val="1"/>
                <w:sz w:val="24"/>
                <w:szCs w:val="24"/>
              </w:rPr>
              <w:t>macam bentuk tari tradisi dan kreasi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lastRenderedPageBreak/>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4 Jam Pelajaran (180 menit)</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Nilai estetis</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Memahami genre-genre tari, makna dan simbol tari serta nilai estetis tari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Fokus dalam pembelajaran ini adalah memahami genre tari, makna dan</w:t>
            </w:r>
            <w:r w:rsidR="000C69EC" w:rsidRPr="00A10578">
              <w:rPr>
                <w:rFonts w:eastAsia="Calibri"/>
                <w:sz w:val="24"/>
                <w:szCs w:val="24"/>
              </w:rPr>
              <w:t xml:space="preserve"> </w:t>
            </w:r>
            <w:r w:rsidRPr="00A10578">
              <w:rPr>
                <w:rFonts w:eastAsia="Calibri"/>
                <w:sz w:val="24"/>
                <w:szCs w:val="24"/>
              </w:rPr>
              <w:t>simbol juga nilai estetis yang terkandung dalam tari tradisi dan kreasi. Pertemuan pertama memahami genre tari, makna dan simbol dan nilai estetis dalam tari tradisi.</w:t>
            </w:r>
          </w:p>
          <w:p w:rsidR="00150532" w:rsidRPr="00A10578" w:rsidRDefault="00150532" w:rsidP="00A10578">
            <w:pPr>
              <w:spacing w:before="60" w:after="60"/>
              <w:ind w:left="57"/>
              <w:rPr>
                <w:rFonts w:eastAsia="Calibri"/>
                <w:sz w:val="24"/>
                <w:szCs w:val="24"/>
              </w:rPr>
            </w:pPr>
            <w:r w:rsidRPr="00A10578">
              <w:rPr>
                <w:rFonts w:eastAsia="Calibri"/>
                <w:sz w:val="24"/>
                <w:szCs w:val="24"/>
              </w:rPr>
              <w:t>Pertemuan kedua memahami genre tari, makna dan simbol dan nilai estetis dalam tari kreasi.</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diperlihatkan saat memahami makna, simbol</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memberikan masukan pada hasil karya orang lain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CC7778"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Nilai estetis tari : nilai keindahan yang terdapat dalam karya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Makna dan simbol : sesuatu seperti tanda yang menyatakan suatu hal atau mengandung makna tertentu.</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tradisi : sebuah tata cara menari yang dilakukan oleh komunitas etnik secara turun temurun yang diyakini sebagai tata aturan yang bersifat mengikat (baku)</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kreasi : Jenis tarian yang telah mengalami inovasi atau perkembangan dengan menyesuaikan ragam gerak, alat penggiring dan properti serta unsur-unsur pendukung tari lainnya.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Genre tari : jenis tari, contohnya seperti tari klasik dan tari kerakyatan, tari tradisi dan tari kreasi.</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0C69EC"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11.2  </w:t>
            </w:r>
            <w:r w:rsidRPr="00B46D5E">
              <w:rPr>
                <w:rFonts w:eastAsia="Calibri"/>
                <w:spacing w:val="1"/>
                <w:sz w:val="24"/>
                <w:szCs w:val="24"/>
              </w:rPr>
              <w:tab/>
            </w:r>
            <w:r w:rsidR="00150532" w:rsidRPr="00B46D5E">
              <w:rPr>
                <w:rFonts w:eastAsia="Calibri"/>
                <w:spacing w:val="1"/>
                <w:sz w:val="24"/>
                <w:szCs w:val="24"/>
              </w:rPr>
              <w:t>Siswa mampu menemukan ide garapan untuk karya tari yang</w:t>
            </w:r>
            <w:r w:rsidRPr="00B46D5E">
              <w:rPr>
                <w:rFonts w:eastAsia="Calibri"/>
                <w:spacing w:val="1"/>
                <w:sz w:val="24"/>
                <w:szCs w:val="24"/>
              </w:rPr>
              <w:t xml:space="preserve"> </w:t>
            </w:r>
            <w:r w:rsidR="00150532" w:rsidRPr="00B46D5E">
              <w:rPr>
                <w:rFonts w:eastAsia="Calibri"/>
                <w:spacing w:val="1"/>
                <w:sz w:val="24"/>
                <w:szCs w:val="24"/>
              </w:rPr>
              <w:t>terinspirasi dari makna, simbol dan nilai estetis bentuk tari tradisi dan kreasi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2 jam Pelajaran (90 menit)</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Ide garapan</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50532" w:rsidRPr="00A10578" w:rsidRDefault="00150532" w:rsidP="00A10578">
            <w:pPr>
              <w:spacing w:before="60" w:after="60"/>
              <w:ind w:left="57"/>
              <w:rPr>
                <w:rFonts w:eastAsia="Calibri"/>
                <w:sz w:val="24"/>
                <w:szCs w:val="24"/>
              </w:rPr>
            </w:pPr>
            <w:r w:rsidRPr="00A10578">
              <w:rPr>
                <w:rFonts w:eastAsia="Calibri"/>
                <w:sz w:val="24"/>
                <w:szCs w:val="24"/>
              </w:rPr>
              <w:t>Ide garapan tari</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A10578">
            <w:pPr>
              <w:spacing w:before="60" w:after="60"/>
              <w:ind w:left="57"/>
              <w:rPr>
                <w:rFonts w:eastAsia="Calibri"/>
                <w:sz w:val="24"/>
                <w:szCs w:val="24"/>
              </w:rPr>
            </w:pPr>
            <w:r w:rsidRPr="00B46D5E">
              <w:rPr>
                <w:rFonts w:eastAsia="Calibri"/>
                <w:position w:val="1"/>
                <w:sz w:val="24"/>
                <w:szCs w:val="24"/>
              </w:rPr>
              <w:t>F</w:t>
            </w:r>
            <w:r w:rsidRPr="00B46D5E">
              <w:rPr>
                <w:rFonts w:eastAsia="Calibri"/>
                <w:spacing w:val="1"/>
                <w:position w:val="1"/>
                <w:sz w:val="24"/>
                <w:szCs w:val="24"/>
              </w:rPr>
              <w:t>o</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position w:val="1"/>
                <w:sz w:val="24"/>
                <w:szCs w:val="24"/>
              </w:rPr>
              <w:t xml:space="preserve">s </w:t>
            </w:r>
            <w:r w:rsidRPr="00B46D5E">
              <w:rPr>
                <w:rFonts w:eastAsia="Calibri"/>
                <w:spacing w:val="1"/>
                <w:position w:val="1"/>
                <w:sz w:val="24"/>
                <w:szCs w:val="24"/>
              </w:rPr>
              <w:t>d</w:t>
            </w:r>
            <w:r w:rsidRPr="00B46D5E">
              <w:rPr>
                <w:rFonts w:eastAsia="Calibri"/>
                <w:position w:val="1"/>
                <w:sz w:val="24"/>
                <w:szCs w:val="24"/>
              </w:rPr>
              <w:t>alam</w:t>
            </w:r>
            <w:r w:rsidRPr="00B46D5E">
              <w:rPr>
                <w:rFonts w:eastAsia="Calibri"/>
                <w:spacing w:val="-1"/>
                <w:position w:val="1"/>
                <w:sz w:val="24"/>
                <w:szCs w:val="24"/>
              </w:rPr>
              <w:t xml:space="preserve"> </w:t>
            </w:r>
            <w:r w:rsidRPr="00B46D5E">
              <w:rPr>
                <w:rFonts w:eastAsia="Calibri"/>
                <w:spacing w:val="1"/>
                <w:position w:val="1"/>
                <w:sz w:val="24"/>
                <w:szCs w:val="24"/>
              </w:rPr>
              <w:t>p</w:t>
            </w:r>
            <w:r w:rsidRPr="00B46D5E">
              <w:rPr>
                <w:rFonts w:eastAsia="Calibri"/>
                <w:spacing w:val="-2"/>
                <w:position w:val="1"/>
                <w:sz w:val="24"/>
                <w:szCs w:val="24"/>
              </w:rPr>
              <w:t>e</w:t>
            </w:r>
            <w:r w:rsidRPr="00B46D5E">
              <w:rPr>
                <w:rFonts w:eastAsia="Calibri"/>
                <w:position w:val="1"/>
                <w:sz w:val="24"/>
                <w:szCs w:val="24"/>
              </w:rPr>
              <w:t>m</w:t>
            </w:r>
            <w:r w:rsidRPr="00B46D5E">
              <w:rPr>
                <w:rFonts w:eastAsia="Calibri"/>
                <w:spacing w:val="1"/>
                <w:position w:val="1"/>
                <w:sz w:val="24"/>
                <w:szCs w:val="24"/>
              </w:rPr>
              <w:t>b</w:t>
            </w:r>
            <w:r w:rsidRPr="00B46D5E">
              <w:rPr>
                <w:rFonts w:eastAsia="Calibri"/>
                <w:position w:val="1"/>
                <w:sz w:val="24"/>
                <w:szCs w:val="24"/>
              </w:rPr>
              <w:t>el</w:t>
            </w:r>
            <w:r w:rsidRPr="00B46D5E">
              <w:rPr>
                <w:rFonts w:eastAsia="Calibri"/>
                <w:spacing w:val="-1"/>
                <w:position w:val="1"/>
                <w:sz w:val="24"/>
                <w:szCs w:val="24"/>
              </w:rPr>
              <w:t>a</w:t>
            </w:r>
            <w:r w:rsidRPr="00B46D5E">
              <w:rPr>
                <w:rFonts w:eastAsia="Calibri"/>
                <w:position w:val="1"/>
                <w:sz w:val="24"/>
                <w:szCs w:val="24"/>
              </w:rPr>
              <w:t>ja</w:t>
            </w:r>
            <w:r w:rsidRPr="00B46D5E">
              <w:rPr>
                <w:rFonts w:eastAsia="Calibri"/>
                <w:spacing w:val="-2"/>
                <w:position w:val="1"/>
                <w:sz w:val="24"/>
                <w:szCs w:val="24"/>
              </w:rPr>
              <w:t>r</w:t>
            </w:r>
            <w:r w:rsidRPr="00B46D5E">
              <w:rPr>
                <w:rFonts w:eastAsia="Calibri"/>
                <w:position w:val="1"/>
                <w:sz w:val="24"/>
                <w:szCs w:val="24"/>
              </w:rPr>
              <w:t>an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n</w:t>
            </w:r>
            <w:r w:rsidRPr="00B46D5E">
              <w:rPr>
                <w:rFonts w:eastAsia="Calibri"/>
                <w:position w:val="1"/>
                <w:sz w:val="24"/>
                <w:szCs w:val="24"/>
              </w:rPr>
              <w:t>i</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position w:val="1"/>
                <w:sz w:val="24"/>
                <w:szCs w:val="24"/>
              </w:rPr>
              <w:t>alah m</w:t>
            </w:r>
            <w:r w:rsidRPr="00B46D5E">
              <w:rPr>
                <w:rFonts w:eastAsia="Calibri"/>
                <w:spacing w:val="1"/>
                <w:position w:val="1"/>
                <w:sz w:val="24"/>
                <w:szCs w:val="24"/>
              </w:rPr>
              <w:t>e</w:t>
            </w:r>
            <w:r w:rsidRPr="00B46D5E">
              <w:rPr>
                <w:rFonts w:eastAsia="Calibri"/>
                <w:spacing w:val="-1"/>
                <w:position w:val="1"/>
                <w:sz w:val="24"/>
                <w:szCs w:val="24"/>
              </w:rPr>
              <w:t>n</w:t>
            </w:r>
            <w:r w:rsidRPr="00B46D5E">
              <w:rPr>
                <w:rFonts w:eastAsia="Calibri"/>
                <w:position w:val="1"/>
                <w:sz w:val="24"/>
                <w:szCs w:val="24"/>
              </w:rPr>
              <w:t>e</w:t>
            </w:r>
            <w:r w:rsidRPr="00B46D5E">
              <w:rPr>
                <w:rFonts w:eastAsia="Calibri"/>
                <w:spacing w:val="1"/>
                <w:position w:val="1"/>
                <w:sz w:val="24"/>
                <w:szCs w:val="24"/>
              </w:rPr>
              <w:t>mu</w:t>
            </w:r>
            <w:r w:rsidRPr="00B46D5E">
              <w:rPr>
                <w:rFonts w:eastAsia="Calibri"/>
                <w:spacing w:val="-1"/>
                <w:position w:val="1"/>
                <w:sz w:val="24"/>
                <w:szCs w:val="24"/>
              </w:rPr>
              <w:t>k</w:t>
            </w:r>
            <w:r w:rsidRPr="00B46D5E">
              <w:rPr>
                <w:rFonts w:eastAsia="Calibri"/>
                <w:spacing w:val="-2"/>
                <w:position w:val="1"/>
                <w:sz w:val="24"/>
                <w:szCs w:val="24"/>
              </w:rPr>
              <w:t>a</w:t>
            </w:r>
            <w:r w:rsidRPr="00B46D5E">
              <w:rPr>
                <w:rFonts w:eastAsia="Calibri"/>
                <w:position w:val="1"/>
                <w:sz w:val="24"/>
                <w:szCs w:val="24"/>
              </w:rPr>
              <w:t>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d</w:t>
            </w:r>
            <w:r w:rsidRPr="00B46D5E">
              <w:rPr>
                <w:rFonts w:eastAsia="Calibri"/>
                <w:position w:val="1"/>
                <w:sz w:val="24"/>
                <w:szCs w:val="24"/>
              </w:rPr>
              <w:t>e</w:t>
            </w:r>
            <w:r w:rsidRPr="00B46D5E">
              <w:rPr>
                <w:rFonts w:eastAsia="Calibri"/>
                <w:spacing w:val="1"/>
                <w:position w:val="1"/>
                <w:sz w:val="24"/>
                <w:szCs w:val="24"/>
              </w:rPr>
              <w:t xml:space="preserve"> </w:t>
            </w:r>
            <w:r w:rsidRPr="00B46D5E">
              <w:rPr>
                <w:rFonts w:eastAsia="Calibri"/>
                <w:position w:val="1"/>
                <w:sz w:val="24"/>
                <w:szCs w:val="24"/>
              </w:rPr>
              <w:t>gar</w:t>
            </w:r>
            <w:r w:rsidRPr="00B46D5E">
              <w:rPr>
                <w:rFonts w:eastAsia="Calibri"/>
                <w:spacing w:val="-2"/>
                <w:position w:val="1"/>
                <w:sz w:val="24"/>
                <w:szCs w:val="24"/>
              </w:rPr>
              <w:t>a</w:t>
            </w:r>
            <w:r w:rsidRPr="00B46D5E">
              <w:rPr>
                <w:rFonts w:eastAsia="Calibri"/>
                <w:spacing w:val="1"/>
                <w:position w:val="1"/>
                <w:sz w:val="24"/>
                <w:szCs w:val="24"/>
              </w:rPr>
              <w:t>p</w:t>
            </w:r>
            <w:r w:rsidRPr="00B46D5E">
              <w:rPr>
                <w:rFonts w:eastAsia="Calibri"/>
                <w:position w:val="1"/>
                <w:sz w:val="24"/>
                <w:szCs w:val="24"/>
              </w:rPr>
              <w:t xml:space="preserve">an </w:t>
            </w:r>
            <w:r w:rsidRPr="00B46D5E">
              <w:rPr>
                <w:rFonts w:eastAsia="Calibri"/>
                <w:spacing w:val="-1"/>
                <w:position w:val="1"/>
                <w:sz w:val="24"/>
                <w:szCs w:val="24"/>
              </w:rPr>
              <w:t>u</w:t>
            </w:r>
            <w:r w:rsidRPr="00B46D5E">
              <w:rPr>
                <w:rFonts w:eastAsia="Calibri"/>
                <w:spacing w:val="1"/>
                <w:position w:val="1"/>
                <w:sz w:val="24"/>
                <w:szCs w:val="24"/>
              </w:rPr>
              <w:t>n</w:t>
            </w:r>
            <w:r w:rsidRPr="00B46D5E">
              <w:rPr>
                <w:rFonts w:eastAsia="Calibri"/>
                <w:spacing w:val="-1"/>
                <w:position w:val="1"/>
                <w:sz w:val="24"/>
                <w:szCs w:val="24"/>
              </w:rPr>
              <w:t>t</w:t>
            </w:r>
            <w:r w:rsidRPr="00B46D5E">
              <w:rPr>
                <w:rFonts w:eastAsia="Calibri"/>
                <w:spacing w:val="1"/>
                <w:position w:val="1"/>
                <w:sz w:val="24"/>
                <w:szCs w:val="24"/>
              </w:rPr>
              <w:t>u</w:t>
            </w:r>
            <w:r w:rsidRPr="00B46D5E">
              <w:rPr>
                <w:rFonts w:eastAsia="Calibri"/>
                <w:position w:val="1"/>
                <w:sz w:val="24"/>
                <w:szCs w:val="24"/>
              </w:rPr>
              <w:t>k</w:t>
            </w:r>
            <w:r w:rsidR="000C69EC" w:rsidRPr="00B46D5E">
              <w:rPr>
                <w:rFonts w:eastAsia="Calibri"/>
                <w:position w:val="1"/>
                <w:sz w:val="24"/>
                <w:szCs w:val="24"/>
              </w:rPr>
              <w:t xml:space="preserve"> </w:t>
            </w:r>
            <w:r w:rsidRPr="00B46D5E">
              <w:rPr>
                <w:rFonts w:eastAsia="Calibri"/>
                <w:sz w:val="24"/>
                <w:szCs w:val="24"/>
              </w:rPr>
              <w:t>se</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h</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w:t>
            </w:r>
            <w:r w:rsidRPr="00B46D5E">
              <w:rPr>
                <w:rFonts w:eastAsia="Calibri"/>
                <w:spacing w:val="2"/>
                <w:sz w:val="24"/>
                <w:szCs w:val="24"/>
              </w:rPr>
              <w:t>i</w:t>
            </w:r>
            <w:r w:rsidRPr="00B46D5E">
              <w:rPr>
                <w:rFonts w:eastAsia="Calibri"/>
                <w:sz w:val="24"/>
                <w:szCs w:val="24"/>
              </w:rPr>
              <w:t>.</w:t>
            </w:r>
          </w:p>
          <w:p w:rsidR="00150532" w:rsidRPr="00B46D5E" w:rsidRDefault="00150532" w:rsidP="00A10578">
            <w:pPr>
              <w:spacing w:before="60" w:after="60"/>
              <w:ind w:left="57"/>
              <w:rPr>
                <w:rFonts w:eastAsia="Calibri"/>
                <w:sz w:val="24"/>
                <w:szCs w:val="24"/>
              </w:rPr>
            </w:pPr>
            <w:r w:rsidRPr="00B46D5E">
              <w:rPr>
                <w:rFonts w:eastAsia="Calibri"/>
                <w:sz w:val="24"/>
                <w:szCs w:val="24"/>
              </w:rPr>
              <w:t>Kegia</w:t>
            </w:r>
            <w:r w:rsidRPr="00B46D5E">
              <w:rPr>
                <w:rFonts w:eastAsia="Calibri"/>
                <w:spacing w:val="2"/>
                <w:sz w:val="24"/>
                <w:szCs w:val="24"/>
              </w:rPr>
              <w:t>t</w:t>
            </w:r>
            <w:r w:rsidRPr="00B46D5E">
              <w:rPr>
                <w:rFonts w:eastAsia="Calibri"/>
                <w:sz w:val="24"/>
                <w:szCs w:val="24"/>
              </w:rPr>
              <w:t>an</w:t>
            </w:r>
            <w:r w:rsidRPr="00B46D5E">
              <w:rPr>
                <w:rFonts w:eastAsia="Calibri"/>
                <w:spacing w:val="1"/>
                <w:sz w:val="24"/>
                <w:szCs w:val="24"/>
              </w:rPr>
              <w:t xml:space="preserve"> </w:t>
            </w:r>
            <w:r w:rsidRPr="00A10578">
              <w:rPr>
                <w:rFonts w:eastAsia="Calibri"/>
                <w:sz w:val="24"/>
                <w:szCs w:val="24"/>
              </w:rPr>
              <w:t>dapat</w:t>
            </w:r>
            <w:r w:rsidRPr="00B46D5E">
              <w:rPr>
                <w:rFonts w:eastAsia="Calibri"/>
                <w:sz w:val="24"/>
                <w:szCs w:val="24"/>
              </w:rPr>
              <w:t xml:space="preserve"> </w:t>
            </w:r>
            <w:r w:rsidRPr="00B46D5E">
              <w:rPr>
                <w:rFonts w:eastAsia="Calibri"/>
                <w:spacing w:val="1"/>
                <w:sz w:val="24"/>
                <w:szCs w:val="24"/>
              </w:rPr>
              <w:t>d</w:t>
            </w:r>
            <w:r w:rsidRPr="00B46D5E">
              <w:rPr>
                <w:rFonts w:eastAsia="Calibri"/>
                <w:sz w:val="24"/>
                <w:szCs w:val="24"/>
              </w:rPr>
              <w:t>ila</w:t>
            </w:r>
            <w:r w:rsidRPr="00B46D5E">
              <w:rPr>
                <w:rFonts w:eastAsia="Calibri"/>
                <w:spacing w:val="-1"/>
                <w:sz w:val="24"/>
                <w:szCs w:val="24"/>
              </w:rPr>
              <w:t>k</w:t>
            </w:r>
            <w:r w:rsidRPr="00B46D5E">
              <w:rPr>
                <w:rFonts w:eastAsia="Calibri"/>
                <w:spacing w:val="1"/>
                <w:sz w:val="24"/>
                <w:szCs w:val="24"/>
              </w:rPr>
              <w:t>u</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ar</w:t>
            </w:r>
            <w:r w:rsidRPr="00B46D5E">
              <w:rPr>
                <w:rFonts w:eastAsia="Calibri"/>
                <w:spacing w:val="-1"/>
                <w:sz w:val="24"/>
                <w:szCs w:val="24"/>
              </w:rPr>
              <w:t xml:space="preserve"> </w:t>
            </w:r>
            <w:r w:rsidRPr="00B46D5E">
              <w:rPr>
                <w:rFonts w:eastAsia="Calibri"/>
                <w:sz w:val="24"/>
                <w:szCs w:val="24"/>
              </w:rPr>
              <w:t>r</w:t>
            </w:r>
            <w:r w:rsidRPr="00B46D5E">
              <w:rPr>
                <w:rFonts w:eastAsia="Calibri"/>
                <w:spacing w:val="1"/>
                <w:sz w:val="24"/>
                <w:szCs w:val="24"/>
              </w:rPr>
              <w:t>u</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gan agar</w:t>
            </w:r>
            <w:r w:rsidRPr="00B46D5E">
              <w:rPr>
                <w:rFonts w:eastAsia="Calibri"/>
                <w:spacing w:val="1"/>
                <w:sz w:val="24"/>
                <w:szCs w:val="24"/>
              </w:rPr>
              <w:t xml:space="preserve"> </w:t>
            </w:r>
            <w:r w:rsidRPr="00B46D5E">
              <w:rPr>
                <w:rFonts w:eastAsia="Calibri"/>
                <w:spacing w:val="-2"/>
                <w:sz w:val="24"/>
                <w:szCs w:val="24"/>
              </w:rPr>
              <w:t>a</w:t>
            </w:r>
            <w:r w:rsidRPr="00B46D5E">
              <w:rPr>
                <w:rFonts w:eastAsia="Calibri"/>
                <w:spacing w:val="1"/>
                <w:sz w:val="24"/>
                <w:szCs w:val="24"/>
              </w:rPr>
              <w:t>n</w:t>
            </w:r>
            <w:r w:rsidRPr="00B46D5E">
              <w:rPr>
                <w:rFonts w:eastAsia="Calibri"/>
                <w:spacing w:val="-2"/>
                <w:sz w:val="24"/>
                <w:szCs w:val="24"/>
              </w:rPr>
              <w:t>a</w:t>
            </w:r>
            <w:r w:rsidRPr="00B46D5E">
              <w:rPr>
                <w:rFonts w:eastAsia="Calibri"/>
                <w:sz w:val="24"/>
                <w:szCs w:val="24"/>
              </w:rPr>
              <w:t xml:space="preserve">k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2"/>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 ima</w:t>
            </w:r>
            <w:r w:rsidRPr="00B46D5E">
              <w:rPr>
                <w:rFonts w:eastAsia="Calibri"/>
                <w:spacing w:val="1"/>
                <w:sz w:val="24"/>
                <w:szCs w:val="24"/>
              </w:rPr>
              <w:t>j</w:t>
            </w:r>
            <w:r w:rsidRPr="00B46D5E">
              <w:rPr>
                <w:rFonts w:eastAsia="Calibri"/>
                <w:sz w:val="24"/>
                <w:szCs w:val="24"/>
              </w:rPr>
              <w:t>i</w:t>
            </w:r>
            <w:r w:rsidRPr="00B46D5E">
              <w:rPr>
                <w:rFonts w:eastAsia="Calibri"/>
                <w:spacing w:val="1"/>
                <w:sz w:val="24"/>
                <w:szCs w:val="24"/>
              </w:rPr>
              <w:t>n</w:t>
            </w:r>
            <w:r w:rsidRPr="00B46D5E">
              <w:rPr>
                <w:rFonts w:eastAsia="Calibri"/>
                <w:sz w:val="24"/>
                <w:szCs w:val="24"/>
              </w:rPr>
              <w:t>asi</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u</w:t>
            </w:r>
            <w:r w:rsidRPr="00B46D5E">
              <w:rPr>
                <w:rFonts w:eastAsia="Calibri"/>
                <w:spacing w:val="-1"/>
                <w:sz w:val="24"/>
                <w:szCs w:val="24"/>
              </w:rPr>
              <w:t>n</w:t>
            </w:r>
            <w:r w:rsidRPr="00B46D5E">
              <w:rPr>
                <w:rFonts w:eastAsia="Calibri"/>
                <w:spacing w:val="1"/>
                <w:sz w:val="24"/>
                <w:szCs w:val="24"/>
              </w:rPr>
              <w:t>tu</w:t>
            </w:r>
            <w:r w:rsidRPr="00B46D5E">
              <w:rPr>
                <w:rFonts w:eastAsia="Calibri"/>
                <w:sz w:val="24"/>
                <w:szCs w:val="24"/>
              </w:rPr>
              <w:t xml:space="preserve">k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n</w:t>
            </w:r>
            <w:r w:rsidRPr="00B46D5E">
              <w:rPr>
                <w:rFonts w:eastAsia="Calibri"/>
                <w:spacing w:val="-2"/>
                <w:sz w:val="24"/>
                <w:szCs w:val="24"/>
              </w:rPr>
              <w:t>e</w:t>
            </w:r>
            <w:r w:rsidRPr="00B46D5E">
              <w:rPr>
                <w:rFonts w:eastAsia="Calibri"/>
                <w:sz w:val="24"/>
                <w:szCs w:val="24"/>
              </w:rPr>
              <w:t>m</w:t>
            </w:r>
            <w:r w:rsidRPr="00B46D5E">
              <w:rPr>
                <w:rFonts w:eastAsia="Calibri"/>
                <w:spacing w:val="1"/>
                <w:sz w:val="24"/>
                <w:szCs w:val="24"/>
              </w:rPr>
              <w:t>u</w:t>
            </w:r>
            <w:r w:rsidRPr="00B46D5E">
              <w:rPr>
                <w:rFonts w:eastAsia="Calibri"/>
                <w:spacing w:val="-1"/>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e</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w:t>
            </w:r>
            <w:r w:rsidRPr="00B46D5E">
              <w:rPr>
                <w:rFonts w:eastAsia="Calibri"/>
                <w:spacing w:val="-2"/>
                <w:sz w:val="24"/>
                <w:szCs w:val="24"/>
              </w:rPr>
              <w:t>a</w:t>
            </w:r>
            <w:r w:rsidRPr="00B46D5E">
              <w:rPr>
                <w:rFonts w:eastAsia="Calibri"/>
                <w:sz w:val="24"/>
                <w:szCs w:val="24"/>
              </w:rPr>
              <w:t>r</w:t>
            </w:r>
            <w:r w:rsidRPr="00B46D5E">
              <w:rPr>
                <w:rFonts w:eastAsia="Calibri"/>
                <w:spacing w:val="1"/>
                <w:sz w:val="24"/>
                <w:szCs w:val="24"/>
              </w:rPr>
              <w:t xml:space="preserve"> </w:t>
            </w:r>
            <w:r w:rsidRPr="00B46D5E">
              <w:rPr>
                <w:rFonts w:eastAsia="Calibri"/>
                <w:spacing w:val="1"/>
                <w:sz w:val="24"/>
                <w:szCs w:val="24"/>
              </w:rPr>
              <w:lastRenderedPageBreak/>
              <w:t>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an li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gan se</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w:t>
            </w:r>
            <w:r w:rsidRPr="00B46D5E">
              <w:rPr>
                <w:rFonts w:eastAsia="Calibri"/>
                <w:spacing w:val="2"/>
                <w:sz w:val="24"/>
                <w:szCs w:val="24"/>
              </w:rPr>
              <w:t>r</w:t>
            </w:r>
            <w:r w:rsidRPr="00B46D5E">
              <w:rPr>
                <w:rFonts w:eastAsia="Calibri"/>
                <w:sz w:val="24"/>
                <w:szCs w:val="24"/>
              </w:rPr>
              <w:t xml:space="preserve">. </w:t>
            </w:r>
            <w:r w:rsidRPr="00B46D5E">
              <w:rPr>
                <w:rFonts w:eastAsia="Calibri"/>
                <w:spacing w:val="-2"/>
                <w:sz w:val="24"/>
                <w:szCs w:val="24"/>
              </w:rPr>
              <w:t>I</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 xml:space="preserve"> </w:t>
            </w:r>
            <w:r w:rsidRPr="00B46D5E">
              <w:rPr>
                <w:rFonts w:eastAsia="Calibri"/>
                <w:spacing w:val="-3"/>
                <w:sz w:val="24"/>
                <w:szCs w:val="24"/>
              </w:rPr>
              <w:t>g</w:t>
            </w:r>
            <w:r w:rsidRPr="00B46D5E">
              <w:rPr>
                <w:rFonts w:eastAsia="Calibri"/>
                <w:sz w:val="24"/>
                <w:szCs w:val="24"/>
              </w:rPr>
              <w:t>ara</w:t>
            </w:r>
            <w:r w:rsidRPr="00B46D5E">
              <w:rPr>
                <w:rFonts w:eastAsia="Calibri"/>
                <w:spacing w:val="2"/>
                <w:sz w:val="24"/>
                <w:szCs w:val="24"/>
              </w:rPr>
              <w:t>p</w:t>
            </w:r>
            <w:r w:rsidRPr="00B46D5E">
              <w:rPr>
                <w:rFonts w:eastAsia="Calibri"/>
                <w:sz w:val="24"/>
                <w:szCs w:val="24"/>
              </w:rPr>
              <w:t>an se</w:t>
            </w:r>
            <w:r w:rsidRPr="00B46D5E">
              <w:rPr>
                <w:rFonts w:eastAsia="Calibri"/>
                <w:spacing w:val="1"/>
                <w:sz w:val="24"/>
                <w:szCs w:val="24"/>
              </w:rPr>
              <w:t>b</w:t>
            </w:r>
            <w:r w:rsidRPr="00B46D5E">
              <w:rPr>
                <w:rFonts w:eastAsia="Calibri"/>
                <w:sz w:val="24"/>
                <w:szCs w:val="24"/>
              </w:rPr>
              <w:t>ai</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ya</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mp</w:t>
            </w:r>
            <w:r w:rsidRPr="00B46D5E">
              <w:rPr>
                <w:rFonts w:eastAsia="Calibri"/>
                <w:sz w:val="24"/>
                <w:szCs w:val="24"/>
              </w:rPr>
              <w:t>er</w:t>
            </w:r>
            <w:r w:rsidRPr="00B46D5E">
              <w:rPr>
                <w:rFonts w:eastAsia="Calibri"/>
                <w:spacing w:val="2"/>
                <w:sz w:val="24"/>
                <w:szCs w:val="24"/>
              </w:rPr>
              <w:t>h</w:t>
            </w:r>
            <w:r w:rsidRPr="00B46D5E">
              <w:rPr>
                <w:rFonts w:eastAsia="Calibri"/>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mu</w:t>
            </w:r>
            <w:r w:rsidRPr="00B46D5E">
              <w:rPr>
                <w:rFonts w:eastAsia="Calibri"/>
                <w:spacing w:val="-2"/>
                <w:sz w:val="24"/>
                <w:szCs w:val="24"/>
              </w:rPr>
              <w:t>a</w:t>
            </w:r>
            <w:r w:rsidRPr="00B46D5E">
              <w:rPr>
                <w:rFonts w:eastAsia="Calibri"/>
                <w:sz w:val="24"/>
                <w:szCs w:val="24"/>
              </w:rPr>
              <w:t xml:space="preserve">t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z w:val="24"/>
                <w:szCs w:val="24"/>
              </w:rPr>
              <w:t>ri</w:t>
            </w:r>
            <w:r w:rsidRPr="00B46D5E">
              <w:rPr>
                <w:rFonts w:eastAsia="Calibri"/>
                <w:spacing w:val="1"/>
                <w:sz w:val="24"/>
                <w:szCs w:val="24"/>
              </w:rPr>
              <w:t>f</w:t>
            </w:r>
            <w:r w:rsidRPr="00B46D5E">
              <w:rPr>
                <w:rFonts w:eastAsia="Calibri"/>
                <w:sz w:val="24"/>
                <w:szCs w:val="24"/>
              </w:rPr>
              <w:t>an lokal</w:t>
            </w:r>
            <w:r w:rsidRPr="00B46D5E">
              <w:rPr>
                <w:rFonts w:eastAsia="Calibri"/>
                <w:spacing w:val="1"/>
                <w:sz w:val="24"/>
                <w:szCs w:val="24"/>
              </w:rPr>
              <w:t xml:space="preserve"> (</w:t>
            </w:r>
            <w:r w:rsidRPr="00B46D5E">
              <w:rPr>
                <w:rFonts w:eastAsia="Calibri"/>
                <w:i/>
                <w:sz w:val="24"/>
                <w:szCs w:val="24"/>
              </w:rPr>
              <w:t>l</w:t>
            </w:r>
            <w:r w:rsidRPr="00B46D5E">
              <w:rPr>
                <w:rFonts w:eastAsia="Calibri"/>
                <w:i/>
                <w:spacing w:val="-1"/>
                <w:sz w:val="24"/>
                <w:szCs w:val="24"/>
              </w:rPr>
              <w:t>o</w:t>
            </w:r>
            <w:r w:rsidRPr="00B46D5E">
              <w:rPr>
                <w:rFonts w:eastAsia="Calibri"/>
                <w:i/>
                <w:spacing w:val="1"/>
                <w:sz w:val="24"/>
                <w:szCs w:val="24"/>
              </w:rPr>
              <w:t>c</w:t>
            </w:r>
            <w:r w:rsidRPr="00B46D5E">
              <w:rPr>
                <w:rFonts w:eastAsia="Calibri"/>
                <w:i/>
                <w:spacing w:val="-1"/>
                <w:sz w:val="24"/>
                <w:szCs w:val="24"/>
              </w:rPr>
              <w:t>a</w:t>
            </w:r>
            <w:r w:rsidRPr="00B46D5E">
              <w:rPr>
                <w:rFonts w:eastAsia="Calibri"/>
                <w:i/>
                <w:sz w:val="24"/>
                <w:szCs w:val="24"/>
              </w:rPr>
              <w:t>l</w:t>
            </w:r>
            <w:r w:rsidRPr="00B46D5E">
              <w:rPr>
                <w:rFonts w:eastAsia="Calibri"/>
                <w:i/>
                <w:spacing w:val="1"/>
                <w:sz w:val="24"/>
                <w:szCs w:val="24"/>
              </w:rPr>
              <w:t xml:space="preserve"> </w:t>
            </w:r>
            <w:r w:rsidRPr="00B46D5E">
              <w:rPr>
                <w:rFonts w:eastAsia="Calibri"/>
                <w:i/>
                <w:spacing w:val="-1"/>
                <w:sz w:val="24"/>
                <w:szCs w:val="24"/>
              </w:rPr>
              <w:t>w</w:t>
            </w:r>
            <w:r w:rsidRPr="00B46D5E">
              <w:rPr>
                <w:rFonts w:eastAsia="Calibri"/>
                <w:i/>
                <w:sz w:val="24"/>
                <w:szCs w:val="24"/>
              </w:rPr>
              <w:t>is</w:t>
            </w:r>
            <w:r w:rsidRPr="00B46D5E">
              <w:rPr>
                <w:rFonts w:eastAsia="Calibri"/>
                <w:i/>
                <w:spacing w:val="-1"/>
                <w:sz w:val="24"/>
                <w:szCs w:val="24"/>
              </w:rPr>
              <w:t>do</w:t>
            </w:r>
            <w:r w:rsidRPr="00B46D5E">
              <w:rPr>
                <w:rFonts w:eastAsia="Calibri"/>
                <w:i/>
                <w:sz w:val="24"/>
                <w:szCs w:val="24"/>
              </w:rPr>
              <w:t>m)</w:t>
            </w:r>
            <w:r w:rsidRPr="00B46D5E">
              <w:rPr>
                <w:rFonts w:eastAsia="Calibri"/>
                <w: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 xml:space="preserve">olah </w:t>
            </w:r>
            <w:r w:rsidRPr="00B46D5E">
              <w:rPr>
                <w:rFonts w:eastAsia="Calibri"/>
                <w:spacing w:val="1"/>
                <w:sz w:val="24"/>
                <w:szCs w:val="24"/>
              </w:rPr>
              <w:t>t</w:t>
            </w:r>
            <w:r w:rsidRPr="00B46D5E">
              <w:rPr>
                <w:rFonts w:eastAsia="Calibri"/>
                <w:sz w:val="24"/>
                <w:szCs w:val="24"/>
              </w:rPr>
              <w:t>er</w:t>
            </w:r>
            <w:r w:rsidRPr="00B46D5E">
              <w:rPr>
                <w:rFonts w:eastAsia="Calibri"/>
                <w:spacing w:val="-2"/>
                <w:sz w:val="24"/>
                <w:szCs w:val="24"/>
              </w:rPr>
              <w:t>s</w:t>
            </w:r>
            <w:r w:rsidRPr="00B46D5E">
              <w:rPr>
                <w:rFonts w:eastAsia="Calibri"/>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 xml:space="preserve">t </w:t>
            </w:r>
            <w:r w:rsidRPr="00B46D5E">
              <w:rPr>
                <w:rFonts w:eastAsia="Calibri"/>
                <w:spacing w:val="1"/>
                <w:sz w:val="24"/>
                <w:szCs w:val="24"/>
              </w:rPr>
              <w:t>b</w:t>
            </w:r>
            <w:r w:rsidRPr="00B46D5E">
              <w:rPr>
                <w:rFonts w:eastAsia="Calibri"/>
                <w:sz w:val="24"/>
                <w:szCs w:val="24"/>
              </w:rPr>
              <w:t>er</w:t>
            </w:r>
            <w:r w:rsidRPr="00B46D5E">
              <w:rPr>
                <w:rFonts w:eastAsia="Calibri"/>
                <w:spacing w:val="1"/>
                <w:sz w:val="24"/>
                <w:szCs w:val="24"/>
              </w:rPr>
              <w:t>a</w:t>
            </w:r>
            <w:r w:rsidRPr="00B46D5E">
              <w:rPr>
                <w:rFonts w:eastAsia="Calibri"/>
                <w:spacing w:val="-1"/>
                <w:sz w:val="24"/>
                <w:szCs w:val="24"/>
              </w:rPr>
              <w:t>d</w:t>
            </w:r>
            <w:r w:rsidRPr="00B46D5E">
              <w:rPr>
                <w:rFonts w:eastAsia="Calibri"/>
                <w:sz w:val="24"/>
                <w:szCs w:val="24"/>
              </w:rPr>
              <w:t>a.</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lastRenderedPageBreak/>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saat menemukan ide garapan yang unik, baru, dan</w:t>
            </w:r>
            <w:r w:rsidR="000C69EC" w:rsidRPr="00B46D5E">
              <w:rPr>
                <w:rFonts w:eastAsia="Calibri"/>
              </w:rPr>
              <w:t xml:space="preserve"> </w:t>
            </w:r>
            <w:r w:rsidRPr="00B46D5E">
              <w:rPr>
                <w:rFonts w:eastAsia="Calibri"/>
              </w:rPr>
              <w:t>orisinil</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ditunjukkan saat memahami konsep ide garapan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memberikan masukan pada ide garapan siswa lain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50532"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50532" w:rsidRPr="00B46D5E" w:rsidRDefault="00150532"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Ide garapan : ide atau gagasan yang melatarbelakangi suatu penciptaan</w:t>
            </w:r>
            <w:r w:rsidR="000C69EC" w:rsidRPr="00B46D5E">
              <w:rPr>
                <w:rFonts w:eastAsia="Calibri"/>
              </w:rPr>
              <w:t xml:space="preserve"> </w:t>
            </w:r>
            <w:r w:rsidRPr="00B46D5E">
              <w:rPr>
                <w:rFonts w:eastAsia="Calibri"/>
              </w:rPr>
              <w:t>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Dasar pijakan : sumber pengayaan dalam proses penciptaan tari.</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individu : tari yang dibawakan secara perorangan.</w:t>
            </w:r>
            <w:r w:rsidR="000C69EC" w:rsidRPr="00B46D5E">
              <w:rPr>
                <w:rFonts w:eastAsia="Calibri"/>
              </w:rPr>
              <w:t xml:space="preserve"> </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Properti tari : peralatan atau benda-benda yang digunakan sebagai alat untuk mendukung ungkapan suatu gerakan.</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berpasangan : tari yang dibawakan oleh dua orang secara berpasangan baik berpasangan sejenis maupun tidak sejenis.</w:t>
            </w:r>
          </w:p>
          <w:p w:rsidR="00150532" w:rsidRPr="00B46D5E" w:rsidRDefault="00150532"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kelompok : tari yang dibawakan oleh lebih dari dua orang dan</w:t>
            </w:r>
            <w:r w:rsidR="000C69EC" w:rsidRPr="00B46D5E">
              <w:rPr>
                <w:rFonts w:eastAsia="Calibri"/>
              </w:rPr>
              <w:t xml:space="preserve"> biasanya lebih banyak memilik dimensi gerak, ruang dan waktu.</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berdasarkan makna dan simbol sebagai  inspirasi dalam membuat gerak tari kreasi secara individu  ataupun kelompok sebagai </w:t>
            </w:r>
            <w:r w:rsidRPr="00A10578">
              <w:rPr>
                <w:rFonts w:eastAsia="Calibri"/>
                <w:sz w:val="24"/>
                <w:szCs w:val="24"/>
              </w:rPr>
              <w:t>wujud</w:t>
            </w:r>
            <w:r w:rsidRPr="00B46D5E">
              <w:rPr>
                <w:rFonts w:eastAsia="Calibri"/>
                <w:spacing w:val="1"/>
                <w:sz w:val="24"/>
                <w:szCs w:val="24"/>
              </w:rPr>
              <w:t xml:space="preserve">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0C69EC"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11.3  </w:t>
            </w:r>
            <w:r w:rsidRPr="00B46D5E">
              <w:rPr>
                <w:rFonts w:eastAsia="Calibri"/>
                <w:spacing w:val="1"/>
                <w:sz w:val="24"/>
                <w:szCs w:val="24"/>
              </w:rPr>
              <w:tab/>
            </w:r>
            <w:r w:rsidR="001F15E9" w:rsidRPr="00B46D5E">
              <w:rPr>
                <w:rFonts w:eastAsia="Calibri"/>
                <w:spacing w:val="1"/>
                <w:sz w:val="24"/>
                <w:szCs w:val="24"/>
              </w:rPr>
              <w:t>Siswa mampu menciptakan ragam gerak tari yang terinspirasi dari</w:t>
            </w:r>
            <w:r w:rsidRPr="00B46D5E">
              <w:rPr>
                <w:rFonts w:eastAsia="Calibri"/>
                <w:spacing w:val="1"/>
                <w:sz w:val="24"/>
                <w:szCs w:val="24"/>
              </w:rPr>
              <w:t xml:space="preserve"> </w:t>
            </w:r>
            <w:r w:rsidR="001F15E9" w:rsidRPr="00B46D5E">
              <w:rPr>
                <w:rFonts w:eastAsia="Calibri"/>
                <w:spacing w:val="1"/>
                <w:sz w:val="24"/>
                <w:szCs w:val="24"/>
              </w:rPr>
              <w:t>makna, simbol dan nilai estetis bentuk tari tradisi dan kreasi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6 jam Pelajaran (270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Ragam gerak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Ragam gerak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Eksplorasi, improvisasi, forming</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z w:val="24"/>
                <w:szCs w:val="24"/>
              </w:rPr>
            </w:pPr>
            <w:r w:rsidRPr="00B46D5E">
              <w:rPr>
                <w:rFonts w:eastAsia="Calibri"/>
                <w:position w:val="1"/>
                <w:sz w:val="24"/>
                <w:szCs w:val="24"/>
              </w:rPr>
              <w:t>F</w:t>
            </w:r>
            <w:r w:rsidRPr="00B46D5E">
              <w:rPr>
                <w:rFonts w:eastAsia="Calibri"/>
                <w:spacing w:val="1"/>
                <w:position w:val="1"/>
                <w:sz w:val="24"/>
                <w:szCs w:val="24"/>
              </w:rPr>
              <w:t>o</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position w:val="1"/>
                <w:sz w:val="24"/>
                <w:szCs w:val="24"/>
              </w:rPr>
              <w:t xml:space="preserve">s </w:t>
            </w:r>
            <w:r w:rsidRPr="00B46D5E">
              <w:rPr>
                <w:rFonts w:eastAsia="Calibri"/>
                <w:spacing w:val="1"/>
                <w:position w:val="1"/>
                <w:sz w:val="24"/>
                <w:szCs w:val="24"/>
              </w:rPr>
              <w:t>d</w:t>
            </w:r>
            <w:r w:rsidRPr="00B46D5E">
              <w:rPr>
                <w:rFonts w:eastAsia="Calibri"/>
                <w:position w:val="1"/>
                <w:sz w:val="24"/>
                <w:szCs w:val="24"/>
              </w:rPr>
              <w:t>alam</w:t>
            </w:r>
            <w:r w:rsidRPr="00B46D5E">
              <w:rPr>
                <w:rFonts w:eastAsia="Calibri"/>
                <w:spacing w:val="-1"/>
                <w:position w:val="1"/>
                <w:sz w:val="24"/>
                <w:szCs w:val="24"/>
              </w:rPr>
              <w:t xml:space="preserve"> </w:t>
            </w:r>
            <w:r w:rsidRPr="00B46D5E">
              <w:rPr>
                <w:rFonts w:eastAsia="Calibri"/>
                <w:spacing w:val="1"/>
                <w:position w:val="1"/>
                <w:sz w:val="24"/>
                <w:szCs w:val="24"/>
              </w:rPr>
              <w:t>p</w:t>
            </w:r>
            <w:r w:rsidRPr="00B46D5E">
              <w:rPr>
                <w:rFonts w:eastAsia="Calibri"/>
                <w:spacing w:val="-2"/>
                <w:position w:val="1"/>
                <w:sz w:val="24"/>
                <w:szCs w:val="24"/>
              </w:rPr>
              <w:t>e</w:t>
            </w:r>
            <w:r w:rsidRPr="00B46D5E">
              <w:rPr>
                <w:rFonts w:eastAsia="Calibri"/>
                <w:position w:val="1"/>
                <w:sz w:val="24"/>
                <w:szCs w:val="24"/>
              </w:rPr>
              <w:t>m</w:t>
            </w:r>
            <w:r w:rsidRPr="00B46D5E">
              <w:rPr>
                <w:rFonts w:eastAsia="Calibri"/>
                <w:spacing w:val="1"/>
                <w:position w:val="1"/>
                <w:sz w:val="24"/>
                <w:szCs w:val="24"/>
              </w:rPr>
              <w:t>b</w:t>
            </w:r>
            <w:r w:rsidRPr="00B46D5E">
              <w:rPr>
                <w:rFonts w:eastAsia="Calibri"/>
                <w:position w:val="1"/>
                <w:sz w:val="24"/>
                <w:szCs w:val="24"/>
              </w:rPr>
              <w:t>el</w:t>
            </w:r>
            <w:r w:rsidRPr="00B46D5E">
              <w:rPr>
                <w:rFonts w:eastAsia="Calibri"/>
                <w:spacing w:val="-1"/>
                <w:position w:val="1"/>
                <w:sz w:val="24"/>
                <w:szCs w:val="24"/>
              </w:rPr>
              <w:t>a</w:t>
            </w:r>
            <w:r w:rsidRPr="00B46D5E">
              <w:rPr>
                <w:rFonts w:eastAsia="Calibri"/>
                <w:position w:val="1"/>
                <w:sz w:val="24"/>
                <w:szCs w:val="24"/>
              </w:rPr>
              <w:t>ja</w:t>
            </w:r>
            <w:r w:rsidRPr="00B46D5E">
              <w:rPr>
                <w:rFonts w:eastAsia="Calibri"/>
                <w:spacing w:val="-2"/>
                <w:position w:val="1"/>
                <w:sz w:val="24"/>
                <w:szCs w:val="24"/>
              </w:rPr>
              <w:t>r</w:t>
            </w:r>
            <w:r w:rsidRPr="00B46D5E">
              <w:rPr>
                <w:rFonts w:eastAsia="Calibri"/>
                <w:position w:val="1"/>
                <w:sz w:val="24"/>
                <w:szCs w:val="24"/>
              </w:rPr>
              <w:t>an</w:t>
            </w:r>
            <w:r w:rsidRPr="00B46D5E">
              <w:rPr>
                <w:rFonts w:eastAsia="Calibri"/>
                <w:spacing w:val="2"/>
                <w:position w:val="1"/>
                <w:sz w:val="24"/>
                <w:szCs w:val="24"/>
              </w:rPr>
              <w:t xml:space="preserve"> </w:t>
            </w:r>
            <w:r w:rsidRPr="00B46D5E">
              <w:rPr>
                <w:rFonts w:eastAsia="Calibri"/>
                <w:position w:val="1"/>
                <w:sz w:val="24"/>
                <w:szCs w:val="24"/>
              </w:rPr>
              <w:t>i</w:t>
            </w:r>
            <w:r w:rsidRPr="00B46D5E">
              <w:rPr>
                <w:rFonts w:eastAsia="Calibri"/>
                <w:spacing w:val="1"/>
                <w:position w:val="1"/>
                <w:sz w:val="24"/>
                <w:szCs w:val="24"/>
              </w:rPr>
              <w:t>n</w:t>
            </w:r>
            <w:r w:rsidRPr="00B46D5E">
              <w:rPr>
                <w:rFonts w:eastAsia="Calibri"/>
                <w:position w:val="1"/>
                <w:sz w:val="24"/>
                <w:szCs w:val="24"/>
              </w:rPr>
              <w:t>i</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d</w:t>
            </w:r>
            <w:r w:rsidRPr="00B46D5E">
              <w:rPr>
                <w:rFonts w:eastAsia="Calibri"/>
                <w:position w:val="1"/>
                <w:sz w:val="24"/>
                <w:szCs w:val="24"/>
              </w:rPr>
              <w:t>alah m</w:t>
            </w:r>
            <w:r w:rsidRPr="00B46D5E">
              <w:rPr>
                <w:rFonts w:eastAsia="Calibri"/>
                <w:spacing w:val="1"/>
                <w:position w:val="1"/>
                <w:sz w:val="24"/>
                <w:szCs w:val="24"/>
              </w:rPr>
              <w:t>en</w:t>
            </w:r>
            <w:r w:rsidRPr="00B46D5E">
              <w:rPr>
                <w:rFonts w:eastAsia="Calibri"/>
                <w:spacing w:val="-1"/>
                <w:position w:val="1"/>
                <w:sz w:val="24"/>
                <w:szCs w:val="24"/>
              </w:rPr>
              <w:t>c</w:t>
            </w:r>
            <w:r w:rsidRPr="00B46D5E">
              <w:rPr>
                <w:rFonts w:eastAsia="Calibri"/>
                <w:spacing w:val="-2"/>
                <w:position w:val="1"/>
                <w:sz w:val="24"/>
                <w:szCs w:val="24"/>
              </w:rPr>
              <w:t>i</w:t>
            </w:r>
            <w:r w:rsidRPr="00B46D5E">
              <w:rPr>
                <w:rFonts w:eastAsia="Calibri"/>
                <w:spacing w:val="1"/>
                <w:position w:val="1"/>
                <w:sz w:val="24"/>
                <w:szCs w:val="24"/>
              </w:rPr>
              <w:t>pt</w:t>
            </w:r>
            <w:r w:rsidRPr="00B46D5E">
              <w:rPr>
                <w:rFonts w:eastAsia="Calibri"/>
                <w:position w:val="1"/>
                <w:sz w:val="24"/>
                <w:szCs w:val="24"/>
              </w:rPr>
              <w:t>a</w:t>
            </w:r>
            <w:r w:rsidRPr="00B46D5E">
              <w:rPr>
                <w:rFonts w:eastAsia="Calibri"/>
                <w:spacing w:val="-1"/>
                <w:position w:val="1"/>
                <w:sz w:val="24"/>
                <w:szCs w:val="24"/>
              </w:rPr>
              <w:t>k</w:t>
            </w:r>
            <w:r w:rsidRPr="00B46D5E">
              <w:rPr>
                <w:rFonts w:eastAsia="Calibri"/>
                <w:spacing w:val="-2"/>
                <w:position w:val="1"/>
                <w:sz w:val="24"/>
                <w:szCs w:val="24"/>
              </w:rPr>
              <w:t>a</w:t>
            </w:r>
            <w:r w:rsidRPr="00B46D5E">
              <w:rPr>
                <w:rFonts w:eastAsia="Calibri"/>
                <w:position w:val="1"/>
                <w:sz w:val="24"/>
                <w:szCs w:val="24"/>
              </w:rPr>
              <w:t>n</w:t>
            </w:r>
            <w:r w:rsidRPr="00B46D5E">
              <w:rPr>
                <w:rFonts w:eastAsia="Calibri"/>
                <w:spacing w:val="2"/>
                <w:position w:val="1"/>
                <w:sz w:val="24"/>
                <w:szCs w:val="24"/>
              </w:rPr>
              <w:t xml:space="preserve"> </w:t>
            </w:r>
            <w:r w:rsidRPr="00B46D5E">
              <w:rPr>
                <w:rFonts w:eastAsia="Calibri"/>
                <w:position w:val="1"/>
                <w:sz w:val="24"/>
                <w:szCs w:val="24"/>
              </w:rPr>
              <w:t>a</w:t>
            </w:r>
            <w:r w:rsidRPr="00B46D5E">
              <w:rPr>
                <w:rFonts w:eastAsia="Calibri"/>
                <w:spacing w:val="-1"/>
                <w:position w:val="1"/>
                <w:sz w:val="24"/>
                <w:szCs w:val="24"/>
              </w:rPr>
              <w:t>t</w:t>
            </w:r>
            <w:r w:rsidRPr="00B46D5E">
              <w:rPr>
                <w:rFonts w:eastAsia="Calibri"/>
                <w:position w:val="1"/>
                <w:sz w:val="24"/>
                <w:szCs w:val="24"/>
              </w:rPr>
              <w:t>au</w:t>
            </w:r>
            <w:r w:rsidRPr="00B46D5E">
              <w:rPr>
                <w:rFonts w:eastAsia="Calibri"/>
                <w:spacing w:val="2"/>
                <w:position w:val="1"/>
                <w:sz w:val="24"/>
                <w:szCs w:val="24"/>
              </w:rPr>
              <w:t xml:space="preserve"> </w:t>
            </w:r>
            <w:r w:rsidRPr="00B46D5E">
              <w:rPr>
                <w:rFonts w:eastAsia="Calibri"/>
                <w:spacing w:val="-2"/>
                <w:position w:val="1"/>
                <w:sz w:val="24"/>
                <w:szCs w:val="24"/>
              </w:rPr>
              <w:t>m</w:t>
            </w:r>
            <w:r w:rsidRPr="00B46D5E">
              <w:rPr>
                <w:rFonts w:eastAsia="Calibri"/>
                <w:position w:val="1"/>
                <w:sz w:val="24"/>
                <w:szCs w:val="24"/>
              </w:rPr>
              <w:t>e</w:t>
            </w:r>
            <w:r w:rsidRPr="00B46D5E">
              <w:rPr>
                <w:rFonts w:eastAsia="Calibri"/>
                <w:spacing w:val="1"/>
                <w:position w:val="1"/>
                <w:sz w:val="24"/>
                <w:szCs w:val="24"/>
              </w:rPr>
              <w:t>m</w:t>
            </w:r>
            <w:r w:rsidRPr="00B46D5E">
              <w:rPr>
                <w:rFonts w:eastAsia="Calibri"/>
                <w:spacing w:val="-1"/>
                <w:position w:val="1"/>
                <w:sz w:val="24"/>
                <w:szCs w:val="24"/>
              </w:rPr>
              <w:t>b</w:t>
            </w:r>
            <w:r w:rsidRPr="00B46D5E">
              <w:rPr>
                <w:rFonts w:eastAsia="Calibri"/>
                <w:spacing w:val="1"/>
                <w:position w:val="1"/>
                <w:sz w:val="24"/>
                <w:szCs w:val="24"/>
              </w:rPr>
              <w:t>u</w:t>
            </w:r>
            <w:r w:rsidRPr="00B46D5E">
              <w:rPr>
                <w:rFonts w:eastAsia="Calibri"/>
                <w:position w:val="1"/>
                <w:sz w:val="24"/>
                <w:szCs w:val="24"/>
              </w:rPr>
              <w:t>at ragam</w:t>
            </w:r>
            <w:r w:rsidR="000C69EC" w:rsidRPr="00B46D5E">
              <w:rPr>
                <w:rFonts w:eastAsia="Calibri"/>
                <w:position w:val="1"/>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eri</w:t>
            </w:r>
            <w:r w:rsidRPr="00B46D5E">
              <w:rPr>
                <w:rFonts w:eastAsia="Calibri"/>
                <w:spacing w:val="2"/>
                <w:sz w:val="24"/>
                <w:szCs w:val="24"/>
              </w:rPr>
              <w:t>n</w:t>
            </w:r>
            <w:r w:rsidRPr="00B46D5E">
              <w:rPr>
                <w:rFonts w:eastAsia="Calibri"/>
                <w:spacing w:val="-3"/>
                <w:sz w:val="24"/>
                <w:szCs w:val="24"/>
              </w:rPr>
              <w:t>s</w:t>
            </w:r>
            <w:r w:rsidRPr="00B46D5E">
              <w:rPr>
                <w:rFonts w:eastAsia="Calibri"/>
                <w:spacing w:val="1"/>
                <w:sz w:val="24"/>
                <w:szCs w:val="24"/>
              </w:rPr>
              <w:t>p</w:t>
            </w:r>
            <w:r w:rsidRPr="00B46D5E">
              <w:rPr>
                <w:rFonts w:eastAsia="Calibri"/>
                <w:sz w:val="24"/>
                <w:szCs w:val="24"/>
              </w:rPr>
              <w:t>ir</w:t>
            </w:r>
            <w:r w:rsidRPr="00B46D5E">
              <w:rPr>
                <w:rFonts w:eastAsia="Calibri"/>
                <w:spacing w:val="-2"/>
                <w:sz w:val="24"/>
                <w:szCs w:val="24"/>
              </w:rPr>
              <w:t>a</w:t>
            </w:r>
            <w:r w:rsidRPr="00B46D5E">
              <w:rPr>
                <w:rFonts w:eastAsia="Calibri"/>
                <w:sz w:val="24"/>
                <w:szCs w:val="24"/>
              </w:rPr>
              <w:t>si</w:t>
            </w:r>
            <w:r w:rsidRPr="00B46D5E">
              <w:rPr>
                <w:rFonts w:eastAsia="Calibri"/>
                <w:spacing w:val="1"/>
                <w:sz w:val="24"/>
                <w:szCs w:val="24"/>
              </w:rPr>
              <w:t xml:space="preserve"> 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ma</w:t>
            </w:r>
            <w:r w:rsidRPr="00B46D5E">
              <w:rPr>
                <w:rFonts w:eastAsia="Calibri"/>
                <w:spacing w:val="-1"/>
                <w:sz w:val="24"/>
                <w:szCs w:val="24"/>
              </w:rPr>
              <w:t>k</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si</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ol</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n</w:t>
            </w:r>
            <w:r w:rsidRPr="00B46D5E">
              <w:rPr>
                <w:rFonts w:eastAsia="Calibri"/>
                <w:sz w:val="24"/>
                <w:szCs w:val="24"/>
              </w:rPr>
              <w:t>il</w:t>
            </w:r>
            <w:r w:rsidRPr="00B46D5E">
              <w:rPr>
                <w:rFonts w:eastAsia="Calibri"/>
                <w:spacing w:val="-2"/>
                <w:sz w:val="24"/>
                <w:szCs w:val="24"/>
              </w:rPr>
              <w:t>a</w:t>
            </w:r>
            <w:r w:rsidRPr="00B46D5E">
              <w:rPr>
                <w:rFonts w:eastAsia="Calibri"/>
                <w:sz w:val="24"/>
                <w:szCs w:val="24"/>
              </w:rPr>
              <w:t>i</w:t>
            </w:r>
            <w:r w:rsidRPr="00B46D5E">
              <w:rPr>
                <w:rFonts w:eastAsia="Calibri"/>
                <w:spacing w:val="1"/>
                <w:sz w:val="24"/>
                <w:szCs w:val="24"/>
              </w:rPr>
              <w:t xml:space="preserve"> </w:t>
            </w:r>
            <w:r w:rsidRPr="00B46D5E">
              <w:rPr>
                <w:rFonts w:eastAsia="Calibri"/>
                <w:sz w:val="24"/>
                <w:szCs w:val="24"/>
              </w:rPr>
              <w:t>e</w:t>
            </w:r>
            <w:r w:rsidRPr="00B46D5E">
              <w:rPr>
                <w:rFonts w:eastAsia="Calibri"/>
                <w:spacing w:val="-2"/>
                <w:sz w:val="24"/>
                <w:szCs w:val="24"/>
              </w:rPr>
              <w:t>s</w:t>
            </w:r>
            <w:r w:rsidRPr="00B46D5E">
              <w:rPr>
                <w:rFonts w:eastAsia="Calibri"/>
                <w:spacing w:val="1"/>
                <w:sz w:val="24"/>
                <w:szCs w:val="24"/>
              </w:rPr>
              <w:t>t</w:t>
            </w:r>
            <w:r w:rsidRPr="00B46D5E">
              <w:rPr>
                <w:rFonts w:eastAsia="Calibri"/>
                <w:sz w:val="24"/>
                <w:szCs w:val="24"/>
              </w:rPr>
              <w:t>e</w:t>
            </w:r>
            <w:r w:rsidRPr="00B46D5E">
              <w:rPr>
                <w:rFonts w:eastAsia="Calibri"/>
                <w:spacing w:val="2"/>
                <w:sz w:val="24"/>
                <w:szCs w:val="24"/>
              </w:rPr>
              <w:t>t</w:t>
            </w:r>
            <w:r w:rsidRPr="00B46D5E">
              <w:rPr>
                <w:rFonts w:eastAsia="Calibri"/>
                <w:sz w:val="24"/>
                <w:szCs w:val="24"/>
              </w:rPr>
              <w:t>is</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pacing w:val="-2"/>
                <w:sz w:val="24"/>
                <w:szCs w:val="24"/>
              </w:rPr>
              <w:t>e</w:t>
            </w:r>
            <w:r w:rsidRPr="00B46D5E">
              <w:rPr>
                <w:rFonts w:eastAsia="Calibri"/>
                <w:spacing w:val="8"/>
                <w:sz w:val="24"/>
                <w:szCs w:val="24"/>
              </w:rPr>
              <w:t>n</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ra</w:t>
            </w:r>
            <w:r w:rsidRPr="00B46D5E">
              <w:rPr>
                <w:rFonts w:eastAsia="Calibri"/>
                <w:spacing w:val="1"/>
                <w:sz w:val="24"/>
                <w:szCs w:val="24"/>
              </w:rPr>
              <w:t>d</w:t>
            </w:r>
            <w:r w:rsidRPr="00B46D5E">
              <w:rPr>
                <w:rFonts w:eastAsia="Calibri"/>
                <w:sz w:val="24"/>
                <w:szCs w:val="24"/>
              </w:rPr>
              <w:t>isi</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r</w:t>
            </w:r>
            <w:r w:rsidRPr="00B46D5E">
              <w:rPr>
                <w:rFonts w:eastAsia="Calibri"/>
                <w:spacing w:val="1"/>
                <w:sz w:val="24"/>
                <w:szCs w:val="24"/>
              </w:rPr>
              <w:t>e</w:t>
            </w:r>
            <w:r w:rsidRPr="00B46D5E">
              <w:rPr>
                <w:rFonts w:eastAsia="Calibri"/>
                <w:sz w:val="24"/>
                <w:szCs w:val="24"/>
              </w:rPr>
              <w:t>as</w:t>
            </w:r>
            <w:r w:rsidRPr="00B46D5E">
              <w:rPr>
                <w:rFonts w:eastAsia="Calibri"/>
                <w:spacing w:val="2"/>
                <w:sz w:val="24"/>
                <w:szCs w:val="24"/>
              </w:rPr>
              <w:t>i</w:t>
            </w:r>
            <w:r w:rsidRPr="00B46D5E">
              <w:rPr>
                <w:rFonts w:eastAsia="Calibri"/>
                <w:sz w:val="24"/>
                <w:szCs w:val="24"/>
              </w:rPr>
              <w:t>.</w:t>
            </w:r>
          </w:p>
          <w:p w:rsidR="001F15E9" w:rsidRPr="00B46D5E" w:rsidRDefault="001F15E9" w:rsidP="00A10578">
            <w:pPr>
              <w:spacing w:before="60" w:after="60"/>
              <w:ind w:left="57"/>
              <w:rPr>
                <w:rFonts w:eastAsia="Calibri"/>
                <w:sz w:val="24"/>
                <w:szCs w:val="24"/>
              </w:rPr>
            </w:pPr>
            <w:r w:rsidRPr="00A10578">
              <w:rPr>
                <w:rFonts w:eastAsia="Calibri"/>
                <w:sz w:val="24"/>
                <w:szCs w:val="24"/>
              </w:rPr>
              <w:t>P</w:t>
            </w:r>
            <w:r w:rsidRPr="00A10578">
              <w:rPr>
                <w:rFonts w:eastAsia="Calibri"/>
                <w:spacing w:val="1"/>
                <w:sz w:val="24"/>
                <w:szCs w:val="24"/>
              </w:rPr>
              <w:t>en</w:t>
            </w:r>
            <w:r w:rsidRPr="00A10578">
              <w:rPr>
                <w:rFonts w:eastAsia="Calibri"/>
                <w:spacing w:val="-1"/>
                <w:sz w:val="24"/>
                <w:szCs w:val="24"/>
              </w:rPr>
              <w:t>c</w:t>
            </w:r>
            <w:r w:rsidRPr="00A10578">
              <w:rPr>
                <w:rFonts w:eastAsia="Calibri"/>
                <w:sz w:val="24"/>
                <w:szCs w:val="24"/>
              </w:rPr>
              <w:t>i</w:t>
            </w:r>
            <w:r w:rsidRPr="00A10578">
              <w:rPr>
                <w:rFonts w:eastAsia="Calibri"/>
                <w:spacing w:val="-1"/>
                <w:sz w:val="24"/>
                <w:szCs w:val="24"/>
              </w:rPr>
              <w:t>p</w:t>
            </w:r>
            <w:r w:rsidRPr="00A10578">
              <w:rPr>
                <w:rFonts w:eastAsia="Calibri"/>
                <w:spacing w:val="1"/>
                <w:sz w:val="24"/>
                <w:szCs w:val="24"/>
              </w:rPr>
              <w:t>t</w:t>
            </w:r>
            <w:r w:rsidRPr="00A10578">
              <w:rPr>
                <w:rFonts w:eastAsia="Calibri"/>
                <w:sz w:val="24"/>
                <w:szCs w:val="24"/>
              </w:rPr>
              <w:t>aan</w:t>
            </w:r>
            <w:r w:rsidRPr="00B46D5E">
              <w:rPr>
                <w:rFonts w:eastAsia="Calibri"/>
                <w:position w:val="1"/>
                <w:sz w:val="24"/>
                <w:szCs w:val="24"/>
              </w:rPr>
              <w:t xml:space="preserve"> ragam</w:t>
            </w:r>
            <w:r w:rsidRPr="00B46D5E">
              <w:rPr>
                <w:rFonts w:eastAsia="Calibri"/>
                <w:spacing w:val="-1"/>
                <w:position w:val="1"/>
                <w:sz w:val="24"/>
                <w:szCs w:val="24"/>
              </w:rPr>
              <w:t xml:space="preserve"> </w:t>
            </w:r>
            <w:r w:rsidRPr="00B46D5E">
              <w:rPr>
                <w:rFonts w:eastAsia="Calibri"/>
                <w:position w:val="1"/>
                <w:sz w:val="24"/>
                <w:szCs w:val="24"/>
              </w:rPr>
              <w:t>ger</w:t>
            </w:r>
            <w:r w:rsidRPr="00B46D5E">
              <w:rPr>
                <w:rFonts w:eastAsia="Calibri"/>
                <w:spacing w:val="1"/>
                <w:position w:val="1"/>
                <w:sz w:val="24"/>
                <w:szCs w:val="24"/>
              </w:rPr>
              <w:t>a</w:t>
            </w:r>
            <w:r w:rsidRPr="00B46D5E">
              <w:rPr>
                <w:rFonts w:eastAsia="Calibri"/>
                <w:position w:val="1"/>
                <w:sz w:val="24"/>
                <w:szCs w:val="24"/>
              </w:rPr>
              <w:t>k</w:t>
            </w:r>
            <w:r w:rsidRPr="00B46D5E">
              <w:rPr>
                <w:rFonts w:eastAsia="Calibri"/>
                <w:spacing w:val="-3"/>
                <w:position w:val="1"/>
                <w:sz w:val="24"/>
                <w:szCs w:val="24"/>
              </w:rPr>
              <w:t xml:space="preserve"> </w:t>
            </w:r>
            <w:r w:rsidRPr="00B46D5E">
              <w:rPr>
                <w:rFonts w:eastAsia="Calibri"/>
                <w:spacing w:val="1"/>
                <w:position w:val="1"/>
                <w:sz w:val="24"/>
                <w:szCs w:val="24"/>
              </w:rPr>
              <w:t>t</w:t>
            </w:r>
            <w:r w:rsidRPr="00B46D5E">
              <w:rPr>
                <w:rFonts w:eastAsia="Calibri"/>
                <w:position w:val="1"/>
                <w:sz w:val="24"/>
                <w:szCs w:val="24"/>
              </w:rPr>
              <w:t>ari</w:t>
            </w:r>
            <w:r w:rsidRPr="00B46D5E">
              <w:rPr>
                <w:rFonts w:eastAsia="Calibri"/>
                <w:spacing w:val="-1"/>
                <w:position w:val="1"/>
                <w:sz w:val="24"/>
                <w:szCs w:val="24"/>
              </w:rPr>
              <w:t xml:space="preserve"> </w:t>
            </w:r>
            <w:r w:rsidRPr="00B46D5E">
              <w:rPr>
                <w:rFonts w:eastAsia="Calibri"/>
                <w:spacing w:val="1"/>
                <w:position w:val="1"/>
                <w:sz w:val="24"/>
                <w:szCs w:val="24"/>
              </w:rPr>
              <w:t>d</w:t>
            </w:r>
            <w:r w:rsidRPr="00B46D5E">
              <w:rPr>
                <w:rFonts w:eastAsia="Calibri"/>
                <w:position w:val="1"/>
                <w:sz w:val="24"/>
                <w:szCs w:val="24"/>
              </w:rPr>
              <w:t>a</w:t>
            </w:r>
            <w:r w:rsidRPr="00B46D5E">
              <w:rPr>
                <w:rFonts w:eastAsia="Calibri"/>
                <w:spacing w:val="1"/>
                <w:position w:val="1"/>
                <w:sz w:val="24"/>
                <w:szCs w:val="24"/>
              </w:rPr>
              <w:t>p</w:t>
            </w:r>
            <w:r w:rsidRPr="00B46D5E">
              <w:rPr>
                <w:rFonts w:eastAsia="Calibri"/>
                <w:spacing w:val="-2"/>
                <w:position w:val="1"/>
                <w:sz w:val="24"/>
                <w:szCs w:val="24"/>
              </w:rPr>
              <w:t>a</w:t>
            </w:r>
            <w:r w:rsidRPr="00B46D5E">
              <w:rPr>
                <w:rFonts w:eastAsia="Calibri"/>
                <w:position w:val="1"/>
                <w:sz w:val="24"/>
                <w:szCs w:val="24"/>
              </w:rPr>
              <w:t xml:space="preserve">t </w:t>
            </w:r>
            <w:r w:rsidRPr="00B46D5E">
              <w:rPr>
                <w:rFonts w:eastAsia="Calibri"/>
                <w:spacing w:val="1"/>
                <w:position w:val="1"/>
                <w:sz w:val="24"/>
                <w:szCs w:val="24"/>
              </w:rPr>
              <w:t>d</w:t>
            </w:r>
            <w:r w:rsidRPr="00B46D5E">
              <w:rPr>
                <w:rFonts w:eastAsia="Calibri"/>
                <w:position w:val="1"/>
                <w:sz w:val="24"/>
                <w:szCs w:val="24"/>
              </w:rPr>
              <w:t>ila</w:t>
            </w:r>
            <w:r w:rsidRPr="00B46D5E">
              <w:rPr>
                <w:rFonts w:eastAsia="Calibri"/>
                <w:spacing w:val="-1"/>
                <w:position w:val="1"/>
                <w:sz w:val="24"/>
                <w:szCs w:val="24"/>
              </w:rPr>
              <w:t>k</w:t>
            </w:r>
            <w:r w:rsidRPr="00B46D5E">
              <w:rPr>
                <w:rFonts w:eastAsia="Calibri"/>
                <w:spacing w:val="1"/>
                <w:position w:val="1"/>
                <w:sz w:val="24"/>
                <w:szCs w:val="24"/>
              </w:rPr>
              <w:t>u</w:t>
            </w:r>
            <w:r w:rsidRPr="00B46D5E">
              <w:rPr>
                <w:rFonts w:eastAsia="Calibri"/>
                <w:spacing w:val="-1"/>
                <w:position w:val="1"/>
                <w:sz w:val="24"/>
                <w:szCs w:val="24"/>
              </w:rPr>
              <w:t>k</w:t>
            </w:r>
            <w:r w:rsidRPr="00B46D5E">
              <w:rPr>
                <w:rFonts w:eastAsia="Calibri"/>
                <w:position w:val="1"/>
                <w:sz w:val="24"/>
                <w:szCs w:val="24"/>
              </w:rPr>
              <w:t xml:space="preserve">an </w:t>
            </w:r>
            <w:r w:rsidRPr="00B46D5E">
              <w:rPr>
                <w:rFonts w:eastAsia="Calibri"/>
                <w:spacing w:val="1"/>
                <w:position w:val="1"/>
                <w:sz w:val="24"/>
                <w:szCs w:val="24"/>
              </w:rPr>
              <w:t>d</w:t>
            </w:r>
            <w:r w:rsidRPr="00B46D5E">
              <w:rPr>
                <w:rFonts w:eastAsia="Calibri"/>
                <w:position w:val="1"/>
                <w:sz w:val="24"/>
                <w:szCs w:val="24"/>
              </w:rPr>
              <w:t>i</w:t>
            </w:r>
            <w:r w:rsidRPr="00B46D5E">
              <w:rPr>
                <w:rFonts w:eastAsia="Calibri"/>
                <w:spacing w:val="1"/>
                <w:position w:val="1"/>
                <w:sz w:val="24"/>
                <w:szCs w:val="24"/>
              </w:rPr>
              <w:t xml:space="preserve"> </w:t>
            </w:r>
            <w:r w:rsidRPr="00B46D5E">
              <w:rPr>
                <w:rFonts w:eastAsia="Calibri"/>
                <w:spacing w:val="-2"/>
                <w:position w:val="1"/>
                <w:sz w:val="24"/>
                <w:szCs w:val="24"/>
              </w:rPr>
              <w:t>l</w:t>
            </w:r>
            <w:r w:rsidRPr="00B46D5E">
              <w:rPr>
                <w:rFonts w:eastAsia="Calibri"/>
                <w:spacing w:val="-1"/>
                <w:position w:val="1"/>
                <w:sz w:val="24"/>
                <w:szCs w:val="24"/>
              </w:rPr>
              <w:t>u</w:t>
            </w:r>
            <w:r w:rsidRPr="00B46D5E">
              <w:rPr>
                <w:rFonts w:eastAsia="Calibri"/>
                <w:position w:val="1"/>
                <w:sz w:val="24"/>
                <w:szCs w:val="24"/>
              </w:rPr>
              <w:t>ar</w:t>
            </w:r>
            <w:r w:rsidRPr="00B46D5E">
              <w:rPr>
                <w:rFonts w:eastAsia="Calibri"/>
                <w:spacing w:val="1"/>
                <w:position w:val="1"/>
                <w:sz w:val="24"/>
                <w:szCs w:val="24"/>
              </w:rPr>
              <w:t xml:space="preserve"> </w:t>
            </w:r>
            <w:r w:rsidRPr="00B46D5E">
              <w:rPr>
                <w:rFonts w:eastAsia="Calibri"/>
                <w:position w:val="1"/>
                <w:sz w:val="24"/>
                <w:szCs w:val="24"/>
              </w:rPr>
              <w:t>r</w:t>
            </w:r>
            <w:r w:rsidRPr="00B46D5E">
              <w:rPr>
                <w:rFonts w:eastAsia="Calibri"/>
                <w:spacing w:val="1"/>
                <w:position w:val="1"/>
                <w:sz w:val="24"/>
                <w:szCs w:val="24"/>
              </w:rPr>
              <w:t>u</w:t>
            </w:r>
            <w:r w:rsidRPr="00B46D5E">
              <w:rPr>
                <w:rFonts w:eastAsia="Calibri"/>
                <w:spacing w:val="-2"/>
                <w:position w:val="1"/>
                <w:sz w:val="24"/>
                <w:szCs w:val="24"/>
              </w:rPr>
              <w:t>a</w:t>
            </w:r>
            <w:r w:rsidRPr="00B46D5E">
              <w:rPr>
                <w:rFonts w:eastAsia="Calibri"/>
                <w:spacing w:val="1"/>
                <w:position w:val="1"/>
                <w:sz w:val="24"/>
                <w:szCs w:val="24"/>
              </w:rPr>
              <w:t>n</w:t>
            </w:r>
            <w:r w:rsidRPr="00B46D5E">
              <w:rPr>
                <w:rFonts w:eastAsia="Calibri"/>
                <w:position w:val="1"/>
                <w:sz w:val="24"/>
                <w:szCs w:val="24"/>
              </w:rPr>
              <w:t xml:space="preserve">gan </w:t>
            </w:r>
            <w:r w:rsidRPr="00B46D5E">
              <w:rPr>
                <w:rFonts w:eastAsia="Calibri"/>
                <w:spacing w:val="1"/>
                <w:position w:val="1"/>
                <w:sz w:val="24"/>
                <w:szCs w:val="24"/>
              </w:rPr>
              <w:t>d</w:t>
            </w:r>
            <w:r w:rsidRPr="00B46D5E">
              <w:rPr>
                <w:rFonts w:eastAsia="Calibri"/>
                <w:spacing w:val="-2"/>
                <w:position w:val="1"/>
                <w:sz w:val="24"/>
                <w:szCs w:val="24"/>
              </w:rPr>
              <w:t>e</w:t>
            </w:r>
            <w:r w:rsidRPr="00B46D5E">
              <w:rPr>
                <w:rFonts w:eastAsia="Calibri"/>
                <w:spacing w:val="1"/>
                <w:position w:val="1"/>
                <w:sz w:val="24"/>
                <w:szCs w:val="24"/>
              </w:rPr>
              <w:t>n</w:t>
            </w:r>
            <w:r w:rsidRPr="00B46D5E">
              <w:rPr>
                <w:rFonts w:eastAsia="Calibri"/>
                <w:position w:val="1"/>
                <w:sz w:val="24"/>
                <w:szCs w:val="24"/>
              </w:rPr>
              <w:t>gan</w:t>
            </w:r>
            <w:r w:rsidR="000C69EC" w:rsidRPr="00B46D5E">
              <w:rPr>
                <w:rFonts w:eastAsia="Calibri"/>
                <w:position w:val="1"/>
                <w:sz w:val="24"/>
                <w:szCs w:val="24"/>
              </w:rPr>
              <w:t xml:space="preserve"> </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jar</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ari</w:t>
            </w:r>
            <w:r w:rsidRPr="00B46D5E">
              <w:rPr>
                <w:rFonts w:eastAsia="Calibri"/>
                <w:spacing w:val="-1"/>
                <w:sz w:val="24"/>
                <w:szCs w:val="24"/>
              </w:rPr>
              <w:t xml:space="preserve"> </w:t>
            </w:r>
            <w:r w:rsidRPr="00B46D5E">
              <w:rPr>
                <w:rFonts w:eastAsia="Calibri"/>
                <w:sz w:val="24"/>
                <w:szCs w:val="24"/>
              </w:rPr>
              <w:t>alam</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an li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pacing w:val="1"/>
                <w:sz w:val="24"/>
                <w:szCs w:val="24"/>
              </w:rPr>
              <w:t>un</w:t>
            </w:r>
            <w:r w:rsidRPr="00B46D5E">
              <w:rPr>
                <w:rFonts w:eastAsia="Calibri"/>
                <w:sz w:val="24"/>
                <w:szCs w:val="24"/>
              </w:rPr>
              <w:t>gan</w:t>
            </w:r>
            <w:r w:rsidRPr="00B46D5E">
              <w:rPr>
                <w:rFonts w:eastAsia="Calibri"/>
                <w:spacing w:val="2"/>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i</w:t>
            </w:r>
            <w:r w:rsidRPr="00B46D5E">
              <w:rPr>
                <w:rFonts w:eastAsia="Calibri"/>
                <w:spacing w:val="-1"/>
                <w:sz w:val="24"/>
                <w:szCs w:val="24"/>
              </w:rPr>
              <w:t>t</w:t>
            </w:r>
            <w:r w:rsidRPr="00B46D5E">
              <w:rPr>
                <w:rFonts w:eastAsia="Calibri"/>
                <w:sz w:val="24"/>
                <w:szCs w:val="24"/>
              </w:rPr>
              <w:t>ar.</w:t>
            </w:r>
            <w:r w:rsidRPr="00B46D5E">
              <w:rPr>
                <w:rFonts w:eastAsia="Calibri"/>
                <w:spacing w:val="1"/>
                <w:sz w:val="24"/>
                <w:szCs w:val="24"/>
              </w:rPr>
              <w:t xml:space="preserve"> </w:t>
            </w:r>
            <w:r w:rsidRPr="00B46D5E">
              <w:rPr>
                <w:rFonts w:eastAsia="Calibri"/>
                <w:sz w:val="24"/>
                <w:szCs w:val="24"/>
              </w:rPr>
              <w:t>Ragam</w:t>
            </w:r>
            <w:r w:rsidRPr="00B46D5E">
              <w:rPr>
                <w:rFonts w:eastAsia="Calibri"/>
                <w:spacing w:val="-2"/>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k yang</w:t>
            </w:r>
            <w:r w:rsidRPr="00B46D5E">
              <w:rPr>
                <w:rFonts w:eastAsia="Calibri"/>
                <w:spacing w:val="1"/>
                <w:sz w:val="24"/>
                <w:szCs w:val="24"/>
              </w:rPr>
              <w:t xml:space="preserve"> d</w:t>
            </w:r>
            <w:r w:rsidRPr="00B46D5E">
              <w:rPr>
                <w:rFonts w:eastAsia="Calibri"/>
                <w:sz w:val="24"/>
                <w:szCs w:val="24"/>
              </w:rPr>
              <w:t>i</w:t>
            </w:r>
            <w:r w:rsidRPr="00B46D5E">
              <w:rPr>
                <w:rFonts w:eastAsia="Calibri"/>
                <w:spacing w:val="-1"/>
                <w:sz w:val="24"/>
                <w:szCs w:val="24"/>
              </w:rPr>
              <w:t>c</w:t>
            </w:r>
            <w:r w:rsidRPr="00B46D5E">
              <w:rPr>
                <w:rFonts w:eastAsia="Calibri"/>
                <w:spacing w:val="-2"/>
                <w:sz w:val="24"/>
                <w:szCs w:val="24"/>
              </w:rPr>
              <w:t>i</w:t>
            </w:r>
            <w:r w:rsidRPr="00B46D5E">
              <w:rPr>
                <w:rFonts w:eastAsia="Calibri"/>
                <w:spacing w:val="1"/>
                <w:sz w:val="24"/>
                <w:szCs w:val="24"/>
              </w:rPr>
              <w:t>pt</w:t>
            </w:r>
            <w:r w:rsidRPr="00B46D5E">
              <w:rPr>
                <w:rFonts w:eastAsia="Calibri"/>
                <w:sz w:val="24"/>
                <w:szCs w:val="24"/>
              </w:rPr>
              <w:t>a</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z w:val="24"/>
                <w:szCs w:val="24"/>
              </w:rPr>
              <w:t>me</w:t>
            </w:r>
            <w:r w:rsidRPr="00B46D5E">
              <w:rPr>
                <w:rFonts w:eastAsia="Calibri"/>
                <w:spacing w:val="1"/>
                <w:sz w:val="24"/>
                <w:szCs w:val="24"/>
              </w:rPr>
              <w:t>m</w:t>
            </w:r>
            <w:r w:rsidRPr="00B46D5E">
              <w:rPr>
                <w:rFonts w:eastAsia="Calibri"/>
                <w:spacing w:val="-1"/>
                <w:sz w:val="24"/>
                <w:szCs w:val="24"/>
              </w:rPr>
              <w:t>p</w:t>
            </w:r>
            <w:r w:rsidRPr="00B46D5E">
              <w:rPr>
                <w:rFonts w:eastAsia="Calibri"/>
                <w:sz w:val="24"/>
                <w:szCs w:val="24"/>
              </w:rPr>
              <w:t>er</w:t>
            </w:r>
            <w:r w:rsidRPr="00B46D5E">
              <w:rPr>
                <w:rFonts w:eastAsia="Calibri"/>
                <w:spacing w:val="2"/>
                <w:sz w:val="24"/>
                <w:szCs w:val="24"/>
              </w:rPr>
              <w:t>h</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z w:val="24"/>
                <w:szCs w:val="24"/>
              </w:rPr>
              <w:t>g</w:t>
            </w:r>
            <w:r w:rsidRPr="00B46D5E">
              <w:rPr>
                <w:rFonts w:eastAsia="Calibri"/>
                <w:spacing w:val="-2"/>
                <w:sz w:val="24"/>
                <w:szCs w:val="24"/>
              </w:rPr>
              <w:t>e</w:t>
            </w:r>
            <w:r w:rsidRPr="00B46D5E">
              <w:rPr>
                <w:rFonts w:eastAsia="Calibri"/>
                <w:sz w:val="24"/>
                <w:szCs w:val="24"/>
              </w:rPr>
              <w:t>rak</w:t>
            </w:r>
            <w:r w:rsidRPr="00B46D5E">
              <w:rPr>
                <w:rFonts w:eastAsia="Calibri"/>
                <w:spacing w:val="1"/>
                <w:sz w:val="24"/>
                <w:szCs w:val="24"/>
              </w:rPr>
              <w:t>-</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alam </w:t>
            </w:r>
            <w:r w:rsidRPr="00B46D5E">
              <w:rPr>
                <w:rFonts w:eastAsia="Calibri"/>
                <w:spacing w:val="1"/>
                <w:sz w:val="24"/>
                <w:szCs w:val="24"/>
              </w:rPr>
              <w:t>d</w:t>
            </w:r>
            <w:r w:rsidRPr="00B46D5E">
              <w:rPr>
                <w:rFonts w:eastAsia="Calibri"/>
                <w:sz w:val="24"/>
                <w:szCs w:val="24"/>
              </w:rPr>
              <w:t>an me</w:t>
            </w:r>
            <w:r w:rsidRPr="00B46D5E">
              <w:rPr>
                <w:rFonts w:eastAsia="Calibri"/>
                <w:spacing w:val="-1"/>
                <w:sz w:val="24"/>
                <w:szCs w:val="24"/>
              </w:rPr>
              <w:t>m</w:t>
            </w:r>
            <w:r w:rsidRPr="00B46D5E">
              <w:rPr>
                <w:rFonts w:eastAsia="Calibri"/>
                <w:spacing w:val="1"/>
                <w:sz w:val="24"/>
                <w:szCs w:val="24"/>
              </w:rPr>
              <w:t>u</w:t>
            </w:r>
            <w:r w:rsidRPr="00B46D5E">
              <w:rPr>
                <w:rFonts w:eastAsia="Calibri"/>
                <w:sz w:val="24"/>
                <w:szCs w:val="24"/>
              </w:rPr>
              <w:t>at</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pacing w:val="-2"/>
                <w:sz w:val="24"/>
                <w:szCs w:val="24"/>
              </w:rPr>
              <w:t>r</w:t>
            </w:r>
            <w:r w:rsidRPr="00B46D5E">
              <w:rPr>
                <w:rFonts w:eastAsia="Calibri"/>
                <w:sz w:val="24"/>
                <w:szCs w:val="24"/>
              </w:rPr>
              <w:t>i</w:t>
            </w:r>
            <w:r w:rsidRPr="00B46D5E">
              <w:rPr>
                <w:rFonts w:eastAsia="Calibri"/>
                <w:spacing w:val="1"/>
                <w:sz w:val="24"/>
                <w:szCs w:val="24"/>
              </w:rPr>
              <w:t>f</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lokal</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 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ol</w:t>
            </w:r>
            <w:r w:rsidRPr="00B46D5E">
              <w:rPr>
                <w:rFonts w:eastAsia="Calibri"/>
                <w:spacing w:val="-2"/>
                <w:sz w:val="24"/>
                <w:szCs w:val="24"/>
              </w:rPr>
              <w:t>a</w:t>
            </w:r>
            <w:r w:rsidRPr="00B46D5E">
              <w:rPr>
                <w:rFonts w:eastAsia="Calibri"/>
                <w:sz w:val="24"/>
                <w:szCs w:val="24"/>
              </w:rPr>
              <w:t>h</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z w:val="24"/>
                <w:szCs w:val="24"/>
              </w:rPr>
              <w:t xml:space="preserve">t </w:t>
            </w:r>
            <w:r w:rsidRPr="00B46D5E">
              <w:rPr>
                <w:rFonts w:eastAsia="Calibri"/>
                <w:spacing w:val="-1"/>
                <w:sz w:val="24"/>
                <w:szCs w:val="24"/>
              </w:rPr>
              <w:t>b</w:t>
            </w:r>
            <w:r w:rsidRPr="00B46D5E">
              <w:rPr>
                <w:rFonts w:eastAsia="Calibri"/>
                <w:spacing w:val="3"/>
                <w:sz w:val="24"/>
                <w:szCs w:val="24"/>
              </w:rPr>
              <w:t>e</w:t>
            </w:r>
            <w:r w:rsidRPr="00B46D5E">
              <w:rPr>
                <w:rFonts w:eastAsia="Calibri"/>
                <w:sz w:val="24"/>
                <w:szCs w:val="24"/>
              </w:rPr>
              <w:t>ra</w:t>
            </w:r>
            <w:r w:rsidRPr="00B46D5E">
              <w:rPr>
                <w:rFonts w:eastAsia="Calibri"/>
                <w:spacing w:val="1"/>
                <w:sz w:val="24"/>
                <w:szCs w:val="24"/>
              </w:rPr>
              <w:t>d</w:t>
            </w:r>
            <w:r w:rsidRPr="00B46D5E">
              <w:rPr>
                <w:rFonts w:eastAsia="Calibri"/>
                <w:sz w:val="24"/>
                <w:szCs w:val="24"/>
              </w:rPr>
              <w:t>a.</w:t>
            </w:r>
          </w:p>
          <w:p w:rsidR="001F15E9" w:rsidRPr="00B46D5E" w:rsidRDefault="001F15E9" w:rsidP="00A10578">
            <w:pPr>
              <w:spacing w:before="60" w:after="60"/>
              <w:ind w:left="57"/>
              <w:rPr>
                <w:rFonts w:eastAsia="Calibri"/>
                <w:sz w:val="24"/>
                <w:szCs w:val="24"/>
              </w:rPr>
            </w:pPr>
            <w:r w:rsidRPr="00B46D5E">
              <w:rPr>
                <w:rFonts w:eastAsia="Calibri"/>
                <w:sz w:val="24"/>
                <w:szCs w:val="24"/>
              </w:rPr>
              <w:t>Ragam</w:t>
            </w:r>
            <w:r w:rsidRPr="00B46D5E">
              <w:rPr>
                <w:rFonts w:eastAsia="Calibri"/>
                <w:spacing w:val="1"/>
                <w:sz w:val="24"/>
                <w:szCs w:val="24"/>
              </w:rPr>
              <w:t xml:space="preserve"> </w:t>
            </w:r>
            <w:r w:rsidRPr="00B46D5E">
              <w:rPr>
                <w:rFonts w:eastAsia="Calibri"/>
                <w:sz w:val="24"/>
                <w:szCs w:val="24"/>
              </w:rPr>
              <w:t>ger</w:t>
            </w:r>
            <w:r w:rsidRPr="00B46D5E">
              <w:rPr>
                <w:rFonts w:eastAsia="Calibri"/>
                <w:spacing w:val="1"/>
                <w:sz w:val="24"/>
                <w:szCs w:val="24"/>
              </w:rPr>
              <w:t>a</w:t>
            </w:r>
            <w:r w:rsidRPr="00B46D5E">
              <w:rPr>
                <w:rFonts w:eastAsia="Calibri"/>
                <w:sz w:val="24"/>
                <w:szCs w:val="24"/>
              </w:rPr>
              <w:t xml:space="preserve">k </w:t>
            </w:r>
            <w:r w:rsidRPr="00B46D5E">
              <w:rPr>
                <w:rFonts w:eastAsia="Calibri"/>
                <w:spacing w:val="1"/>
                <w:sz w:val="24"/>
                <w:szCs w:val="24"/>
              </w:rPr>
              <w:t>t</w:t>
            </w:r>
            <w:r w:rsidRPr="00B46D5E">
              <w:rPr>
                <w:rFonts w:eastAsia="Calibri"/>
                <w:sz w:val="24"/>
                <w:szCs w:val="24"/>
              </w:rPr>
              <w:t>ari</w:t>
            </w:r>
            <w:r w:rsidRPr="00B46D5E">
              <w:rPr>
                <w:rFonts w:eastAsia="Calibri"/>
                <w:spacing w:val="-1"/>
                <w:sz w:val="24"/>
                <w:szCs w:val="24"/>
              </w:rPr>
              <w:t xml:space="preserve"> u</w:t>
            </w:r>
            <w:r w:rsidRPr="00B46D5E">
              <w:rPr>
                <w:rFonts w:eastAsia="Calibri"/>
                <w:spacing w:val="1"/>
                <w:sz w:val="24"/>
                <w:szCs w:val="24"/>
              </w:rPr>
              <w:t>n</w:t>
            </w:r>
            <w:r w:rsidRPr="00B46D5E">
              <w:rPr>
                <w:rFonts w:eastAsia="Calibri"/>
                <w:spacing w:val="-1"/>
                <w:sz w:val="24"/>
                <w:szCs w:val="24"/>
              </w:rPr>
              <w:t>t</w:t>
            </w:r>
            <w:r w:rsidRPr="00B46D5E">
              <w:rPr>
                <w:rFonts w:eastAsia="Calibri"/>
                <w:spacing w:val="1"/>
                <w:sz w:val="24"/>
                <w:szCs w:val="24"/>
              </w:rPr>
              <w:t>u</w:t>
            </w:r>
            <w:r w:rsidRPr="00B46D5E">
              <w:rPr>
                <w:rFonts w:eastAsia="Calibri"/>
                <w:sz w:val="24"/>
                <w:szCs w:val="24"/>
              </w:rPr>
              <w:t xml:space="preserve">k </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 xml:space="preserve">ak </w:t>
            </w:r>
            <w:r w:rsidRPr="00B46D5E">
              <w:rPr>
                <w:rFonts w:eastAsia="Calibri"/>
                <w:spacing w:val="1"/>
                <w:sz w:val="24"/>
                <w:szCs w:val="24"/>
              </w:rPr>
              <w:t>b</w:t>
            </w:r>
            <w:r w:rsidRPr="00B46D5E">
              <w:rPr>
                <w:rFonts w:eastAsia="Calibri"/>
                <w:sz w:val="24"/>
                <w:szCs w:val="24"/>
              </w:rPr>
              <w:t>erk</w:t>
            </w:r>
            <w:r w:rsidRPr="00B46D5E">
              <w:rPr>
                <w:rFonts w:eastAsia="Calibri"/>
                <w:spacing w:val="-2"/>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tu</w:t>
            </w:r>
            <w:r w:rsidRPr="00B46D5E">
              <w:rPr>
                <w:rFonts w:eastAsia="Calibri"/>
                <w:spacing w:val="-1"/>
                <w:sz w:val="24"/>
                <w:szCs w:val="24"/>
              </w:rPr>
              <w:t>h</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kh</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u</w:t>
            </w:r>
            <w:r w:rsidRPr="00B46D5E">
              <w:rPr>
                <w:rFonts w:eastAsia="Calibri"/>
                <w:sz w:val="24"/>
                <w:szCs w:val="24"/>
              </w:rPr>
              <w:t xml:space="preserve">s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ise</w:t>
            </w:r>
            <w:r w:rsidRPr="00B46D5E">
              <w:rPr>
                <w:rFonts w:eastAsia="Calibri"/>
                <w:spacing w:val="-2"/>
                <w:sz w:val="24"/>
                <w:szCs w:val="24"/>
              </w:rPr>
              <w:t>s</w:t>
            </w:r>
            <w:r w:rsidRPr="00B46D5E">
              <w:rPr>
                <w:rFonts w:eastAsia="Calibri"/>
                <w:spacing w:val="1"/>
                <w:sz w:val="24"/>
                <w:szCs w:val="24"/>
              </w:rPr>
              <w:t>u</w:t>
            </w:r>
            <w:r w:rsidRPr="00B46D5E">
              <w:rPr>
                <w:rFonts w:eastAsia="Calibri"/>
                <w:sz w:val="24"/>
                <w:szCs w:val="24"/>
              </w:rPr>
              <w:t>ai</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ad</w:t>
            </w:r>
            <w:r w:rsidRPr="00B46D5E">
              <w:rPr>
                <w:rFonts w:eastAsia="Calibri"/>
                <w:spacing w:val="-2"/>
                <w:sz w:val="24"/>
                <w:szCs w:val="24"/>
              </w:rPr>
              <w:t>a</w:t>
            </w:r>
            <w:r w:rsidRPr="00B46D5E">
              <w:rPr>
                <w:rFonts w:eastAsia="Calibri"/>
                <w:sz w:val="24"/>
                <w:szCs w:val="24"/>
              </w:rPr>
              <w:t xml:space="preserve">an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k</w:t>
            </w:r>
            <w:r w:rsidRPr="00B46D5E">
              <w:rPr>
                <w:rFonts w:eastAsia="Calibri"/>
                <w:spacing w:val="-2"/>
                <w:sz w:val="24"/>
                <w:szCs w:val="24"/>
              </w:rPr>
              <w:t>e</w:t>
            </w:r>
            <w:r w:rsidRPr="00B46D5E">
              <w:rPr>
                <w:rFonts w:eastAsia="Calibri"/>
                <w:sz w:val="24"/>
                <w:szCs w:val="24"/>
              </w:rPr>
              <w:t>mam</w:t>
            </w:r>
            <w:r w:rsidRPr="00B46D5E">
              <w:rPr>
                <w:rFonts w:eastAsia="Calibri"/>
                <w:spacing w:val="2"/>
                <w:sz w:val="24"/>
                <w:szCs w:val="24"/>
              </w:rPr>
              <w:t>p</w:t>
            </w:r>
            <w:r w:rsidRPr="00B46D5E">
              <w:rPr>
                <w:rFonts w:eastAsia="Calibri"/>
                <w:spacing w:val="1"/>
                <w:sz w:val="24"/>
                <w:szCs w:val="24"/>
              </w:rPr>
              <w:t>u</w:t>
            </w:r>
            <w:r w:rsidRPr="00B46D5E">
              <w:rPr>
                <w:rFonts w:eastAsia="Calibri"/>
                <w:spacing w:val="-2"/>
                <w:sz w:val="24"/>
                <w:szCs w:val="24"/>
              </w:rPr>
              <w:t>a</w:t>
            </w:r>
            <w:r w:rsidRPr="00B46D5E">
              <w:rPr>
                <w:rFonts w:eastAsia="Calibri"/>
                <w:sz w:val="24"/>
                <w:szCs w:val="24"/>
              </w:rPr>
              <w:t>n</w:t>
            </w:r>
            <w:r w:rsidRPr="00B46D5E">
              <w:rPr>
                <w:rFonts w:eastAsia="Calibri"/>
                <w:spacing w:val="2"/>
                <w:sz w:val="24"/>
                <w:szCs w:val="24"/>
              </w:rPr>
              <w:t xml:space="preserve"> </w:t>
            </w:r>
            <w:r w:rsidRPr="00B46D5E">
              <w:rPr>
                <w:rFonts w:eastAsia="Calibri"/>
                <w:sz w:val="24"/>
                <w:szCs w:val="24"/>
              </w:rPr>
              <w:t>sis</w:t>
            </w:r>
            <w:r w:rsidRPr="00B46D5E">
              <w:rPr>
                <w:rFonts w:eastAsia="Calibri"/>
                <w:spacing w:val="-2"/>
                <w:sz w:val="24"/>
                <w:szCs w:val="24"/>
              </w:rPr>
              <w:t>w</w:t>
            </w:r>
            <w:r w:rsidRPr="00B46D5E">
              <w:rPr>
                <w:rFonts w:eastAsia="Calibri"/>
                <w:sz w:val="24"/>
                <w:szCs w:val="24"/>
              </w:rPr>
              <w:t>a</w:t>
            </w:r>
            <w:r w:rsidRPr="00B46D5E">
              <w:rPr>
                <w:rFonts w:eastAsia="Calibri"/>
                <w:spacing w:val="1"/>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bu</w:t>
            </w:r>
            <w:r w:rsidRPr="00B46D5E">
              <w:rPr>
                <w:rFonts w:eastAsia="Calibri"/>
                <w:spacing w:val="1"/>
                <w:sz w:val="24"/>
                <w:szCs w:val="24"/>
              </w:rPr>
              <w:t>t</w:t>
            </w:r>
            <w:r w:rsidRPr="00B46D5E">
              <w:rPr>
                <w:rFonts w:eastAsia="Calibri"/>
                <w:sz w:val="24"/>
                <w:szCs w:val="24"/>
              </w:rPr>
              <w: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dalam menciptakan atau membuat ragam gerak</w:t>
            </w:r>
            <w:r w:rsidR="000C69EC" w:rsidRPr="00B46D5E">
              <w:rPr>
                <w:rFonts w:eastAsia="Calibri"/>
              </w:rPr>
              <w:t xml:space="preserve"> </w:t>
            </w:r>
            <w:r w:rsidRPr="00B46D5E">
              <w:rPr>
                <w:rFonts w:eastAsia="Calibri"/>
              </w:rPr>
              <w:t>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lastRenderedPageBreak/>
              <w:t>Mandiri, saat memahami konsep dalam pembelajaran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mengevaluasi makna, simbol dan nilai estetis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lastRenderedPageBreak/>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 xml:space="preserve">Improvisasi gerak tari : suatu bentuk aktivitas gerak untuk mencari </w:t>
            </w:r>
            <w:r w:rsidR="000C69EC" w:rsidRPr="00B46D5E">
              <w:rPr>
                <w:rFonts w:eastAsia="Calibri"/>
              </w:rPr>
              <w:t xml:space="preserve">atau mencoba-coba berbagai jenis gerakan yang bisa dilakukan pada </w:t>
            </w:r>
            <w:r w:rsidRPr="00B46D5E">
              <w:rPr>
                <w:rFonts w:eastAsia="Calibri"/>
              </w:rPr>
              <w:t>saat menari.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Eksplorasi gerak tari : cara yang digunakan seseorang atau penari dalam mencari gerakan tari, bisa diambil dari alam atau lingkungan sekitar.</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Forming : pembentukan bagian-bagian tari menjadi bentuk kesatuan</w:t>
            </w:r>
            <w:r w:rsidR="000C69EC" w:rsidRPr="00B46D5E">
              <w:rPr>
                <w:rFonts w:eastAsia="Calibri"/>
              </w:rPr>
              <w:t xml:space="preserve"> </w:t>
            </w:r>
            <w:r w:rsidRPr="00B46D5E">
              <w:rPr>
                <w:rFonts w:eastAsia="Calibri"/>
              </w:rPr>
              <w:t>yang utuh</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maknawi : gerak yang mengandung arti yang jelas</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murni : gerak yang digarap untuk mendapatkan bentuk yang artistik dan tidak dimaksudkan untuk menggambarkan sesuatu.</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stilatif : gerak yang telah mengalami proses pengolahan yang menghasilkan bentuk tari yang indah.</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Gerak distrosif : pengolahan gerak melalui perombakan dari aslinya dan merupakan salah satu proses stilasi.</w:t>
            </w:r>
            <w:r w:rsidR="000C69EC" w:rsidRPr="00B46D5E">
              <w:rPr>
                <w:rFonts w:eastAsia="Calibri"/>
              </w:rPr>
              <w:t xml:space="preserve"> </w:t>
            </w:r>
          </w:p>
        </w:tc>
      </w:tr>
    </w:tbl>
    <w:p w:rsidR="00150532" w:rsidRPr="00B46D5E" w:rsidRDefault="00150532"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berdasarkan makna dan simbol sebagai  inspirasi dalam membuat gerak tari kreasi secara individu  ataupun kelompok sebagai </w:t>
            </w:r>
            <w:r w:rsidRPr="00A10578">
              <w:rPr>
                <w:rFonts w:eastAsia="Calibri"/>
                <w:sz w:val="24"/>
                <w:szCs w:val="24"/>
              </w:rPr>
              <w:t>wujud</w:t>
            </w:r>
            <w:r w:rsidRPr="00B46D5E">
              <w:rPr>
                <w:rFonts w:eastAsia="Calibri"/>
                <w:spacing w:val="1"/>
                <w:sz w:val="24"/>
                <w:szCs w:val="24"/>
              </w:rPr>
              <w:t xml:space="preserve">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11.4</w:t>
            </w:r>
            <w:r w:rsidR="000C69EC" w:rsidRPr="00B46D5E">
              <w:rPr>
                <w:rFonts w:eastAsia="Calibri"/>
                <w:spacing w:val="1"/>
                <w:sz w:val="24"/>
                <w:szCs w:val="24"/>
              </w:rPr>
              <w:tab/>
            </w:r>
            <w:r w:rsidRPr="00B46D5E">
              <w:rPr>
                <w:rFonts w:eastAsia="Calibri"/>
                <w:spacing w:val="1"/>
                <w:sz w:val="24"/>
                <w:szCs w:val="24"/>
              </w:rPr>
              <w:t>Siswa mampu menata ragam gerak tari menjadi sebuah karya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8 jam Pelajaran (360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Komposisi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Ragam gerak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Komposisi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spacing w:val="1"/>
              </w:rPr>
            </w:pPr>
            <w:r w:rsidRPr="00B46D5E">
              <w:rPr>
                <w:rFonts w:eastAsia="Calibri"/>
              </w:rPr>
              <w:t>Pencatatan tari (koreografi)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merancang sebuah komposisi tari</w:t>
            </w:r>
            <w:r w:rsidR="000C69EC" w:rsidRPr="00B46D5E">
              <w:rPr>
                <w:rFonts w:eastAsia="Calibri"/>
                <w:spacing w:val="1"/>
                <w:sz w:val="24"/>
                <w:szCs w:val="24"/>
              </w:rPr>
              <w:t xml:space="preserve"> </w:t>
            </w:r>
            <w:r w:rsidRPr="00B46D5E">
              <w:rPr>
                <w:rFonts w:eastAsia="Calibri"/>
                <w:spacing w:val="1"/>
                <w:sz w:val="24"/>
                <w:szCs w:val="24"/>
              </w:rPr>
              <w:t xml:space="preserve">yang terinspirasi dari makna, simbol dan nilai estetis bentuk tari tradisi dan kreasi yang dilakukan melalui tahapan eksplorasi, improvisasi, dan forming yang kemudian dituangkan dalam sebuah bentuk koreografi. Kegiatan pembelajaran dapat dilakukan di luar ruangan agar siswa </w:t>
            </w:r>
            <w:r w:rsidRPr="00A10578">
              <w:rPr>
                <w:rFonts w:eastAsia="Calibri"/>
                <w:sz w:val="24"/>
                <w:szCs w:val="24"/>
              </w:rPr>
              <w:t>dapat</w:t>
            </w:r>
            <w:r w:rsidRPr="00B46D5E">
              <w:rPr>
                <w:rFonts w:eastAsia="Calibri"/>
                <w:spacing w:val="1"/>
                <w:sz w:val="24"/>
                <w:szCs w:val="24"/>
              </w:rPr>
              <w:t xml:space="preserve"> lebih mengembangkan dapat imaji ciptanya untuk menghasilkan suatu karya tari yang baik dengan memperhatikan kearifan lokal di mana sekolah tersebut berada.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terlihat saat menata ragam gerak tari menjadi sebuah tarian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terlihat saat memberi masukan untuk penataan tari yang dilakukan oleh siswa lain.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lastRenderedPageBreak/>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lastRenderedPageBreak/>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Komposisi tari : susunan unsur utama dan unsur pendukung yang</w:t>
            </w:r>
            <w:r w:rsidR="000C69EC" w:rsidRPr="00B46D5E">
              <w:rPr>
                <w:rFonts w:eastAsia="Calibri"/>
              </w:rPr>
              <w:t xml:space="preserve"> </w:t>
            </w:r>
            <w:r w:rsidRPr="00B46D5E">
              <w:rPr>
                <w:rFonts w:eastAsia="Calibri"/>
              </w:rPr>
              <w:t>menjadi bagian dalam sebuah tarian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Koreografi : seni membuat/merancang struktur ataupun alur sehingga menjadi suatu pola gerakan; hasil atas suatu pola gerakan terstruktur</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Wiraga : keterampilan menari berkaitan dengan penguasaan gerakan.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Wirama : keterampilan menari yang dikaitkan dengan kepekaan musikal</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Wirasa : keterampilan dalam menjiwai karakter peran dalam tari.</w:t>
            </w:r>
          </w:p>
        </w:tc>
      </w:tr>
    </w:tbl>
    <w:p w:rsidR="00A444AA" w:rsidRPr="00B46D5E" w:rsidRDefault="00A444AA"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11.5  </w:t>
            </w:r>
            <w:r w:rsidR="000C69EC" w:rsidRPr="00B46D5E">
              <w:rPr>
                <w:rFonts w:eastAsia="Calibri"/>
                <w:spacing w:val="1"/>
                <w:sz w:val="24"/>
                <w:szCs w:val="24"/>
              </w:rPr>
              <w:tab/>
            </w:r>
            <w:r w:rsidRPr="00B46D5E">
              <w:rPr>
                <w:rFonts w:eastAsia="Calibri"/>
                <w:spacing w:val="1"/>
                <w:sz w:val="24"/>
                <w:szCs w:val="24"/>
              </w:rPr>
              <w:t>Siswa mampu merancang ide manajemen seni pertunjukan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4 jam Pelajaran (180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Manajeman seni pertunjukan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Manajeman pertunjukan</w:t>
            </w:r>
          </w:p>
          <w:p w:rsidR="001F15E9" w:rsidRPr="00A10578" w:rsidRDefault="001F15E9" w:rsidP="00A10578">
            <w:pPr>
              <w:spacing w:before="60" w:after="60"/>
              <w:ind w:left="57"/>
              <w:rPr>
                <w:rFonts w:eastAsia="Calibri"/>
                <w:sz w:val="24"/>
                <w:szCs w:val="24"/>
              </w:rPr>
            </w:pPr>
            <w:r w:rsidRPr="00A10578">
              <w:rPr>
                <w:rFonts w:eastAsia="Calibri"/>
                <w:sz w:val="24"/>
                <w:szCs w:val="24"/>
              </w:rPr>
              <w:t>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merancang sebuah pertunjukan tari</w:t>
            </w:r>
            <w:r w:rsidR="000C69EC" w:rsidRPr="00B46D5E">
              <w:rPr>
                <w:rFonts w:eastAsia="Calibri"/>
                <w:spacing w:val="1"/>
                <w:sz w:val="24"/>
                <w:szCs w:val="24"/>
              </w:rPr>
              <w:t xml:space="preserve"> </w:t>
            </w:r>
            <w:r w:rsidRPr="00B46D5E">
              <w:rPr>
                <w:rFonts w:eastAsia="Calibri"/>
                <w:spacing w:val="1"/>
                <w:sz w:val="24"/>
                <w:szCs w:val="24"/>
              </w:rPr>
              <w:t>dengan memperhatikan unsur utama dan unsur pendukung suatu tarian. Anak berkebutuhan khusus diberikan porsi manajemen pertunjukkan sesuai dengan kemampuannya.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Kegotongroyongan : ditunjukkan saat bekerja secara bersama dalam</w:t>
            </w:r>
            <w:r w:rsidR="000C69EC" w:rsidRPr="00B46D5E">
              <w:rPr>
                <w:rFonts w:eastAsia="Calibri"/>
              </w:rPr>
              <w:t xml:space="preserve"> </w:t>
            </w:r>
            <w:r w:rsidRPr="00B46D5E">
              <w:rPr>
                <w:rFonts w:eastAsia="Calibri"/>
              </w:rPr>
              <w:t>merancang suatu pertunjukan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Kreatif, ditunjukkan saat mencari format pertunjukan yang akan dipakai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ditunjukkan saat mengemukakan pendapat saat berdiskusi mengenai format pertunjukan yang akan ditampilkan.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dengan sopan berbicara dan berkomunikasi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Kebhinekaan global, ditunjukkan saat menghargai penjelasan orang lain</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Manajemen seni pertunjukan : merencanakan dan mengambil</w:t>
            </w:r>
            <w:r w:rsidR="000C69EC" w:rsidRPr="00B46D5E">
              <w:rPr>
                <w:rFonts w:eastAsia="Calibri"/>
              </w:rPr>
              <w:t xml:space="preserve"> </w:t>
            </w:r>
            <w:r w:rsidRPr="00B46D5E">
              <w:rPr>
                <w:rFonts w:eastAsia="Calibri"/>
              </w:rPr>
              <w:t>keputusan, mengorganisasikan, memimpin, dan mengendalikan sumber daya manusia, keuangan, fisik, dan informasi yang berhubungan dengan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Desain panggung : perancangan set untuk suatu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Stage manager : orang yang bertugas merumuskan atau menetapkan secara lebih detail pelaksanaan acara.</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 xml:space="preserve">Pimpinan produksi : orang yang ditunjuk untuk mengorganisir </w:t>
            </w:r>
            <w:r w:rsidRPr="00B46D5E">
              <w:rPr>
                <w:rFonts w:eastAsia="Calibri"/>
              </w:rPr>
              <w:lastRenderedPageBreak/>
              <w:t>pementasan suatu seni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Talent : pengisi acara pertunjukan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Properti pertunjukan : benda atau peralatan yang digunakan untuk mendukung suatu pertunjukan.</w:t>
            </w:r>
          </w:p>
        </w:tc>
      </w:tr>
    </w:tbl>
    <w:p w:rsidR="000F535A" w:rsidRPr="00B46D5E" w:rsidRDefault="000F535A" w:rsidP="00B46D5E">
      <w:pPr>
        <w:spacing w:before="60" w:after="60"/>
        <w:rPr>
          <w:sz w:val="24"/>
          <w:szCs w:val="24"/>
        </w:rPr>
      </w:pPr>
    </w:p>
    <w:tbl>
      <w:tblPr>
        <w:tblW w:w="9638" w:type="dxa"/>
        <w:tblInd w:w="6" w:type="dxa"/>
        <w:tblLayout w:type="fixed"/>
        <w:tblCellMar>
          <w:left w:w="0" w:type="dxa"/>
          <w:right w:w="0" w:type="dxa"/>
        </w:tblCellMar>
        <w:tblLook w:val="01E0"/>
      </w:tblPr>
      <w:tblGrid>
        <w:gridCol w:w="2551"/>
        <w:gridCol w:w="7087"/>
      </w:tblGrid>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Capaian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Siswa mampu  mengevaluasi hasil penciptaan karya tari dengan</w:t>
            </w:r>
            <w:r w:rsidR="000C69EC" w:rsidRPr="00B46D5E">
              <w:rPr>
                <w:rFonts w:eastAsia="Calibri"/>
                <w:spacing w:val="1"/>
                <w:sz w:val="24"/>
                <w:szCs w:val="24"/>
              </w:rPr>
              <w:t xml:space="preserve"> </w:t>
            </w:r>
            <w:r w:rsidRPr="00B46D5E">
              <w:rPr>
                <w:rFonts w:eastAsia="Calibri"/>
                <w:spacing w:val="1"/>
                <w:sz w:val="24"/>
                <w:szCs w:val="24"/>
              </w:rPr>
              <w:t xml:space="preserve">mengapresiasi  nilai estetis dalam menggali tari tradisi </w:t>
            </w:r>
            <w:r w:rsidRPr="00A10578">
              <w:rPr>
                <w:rFonts w:eastAsia="Calibri"/>
                <w:sz w:val="24"/>
                <w:szCs w:val="24"/>
              </w:rPr>
              <w:t>berdasarkan</w:t>
            </w:r>
            <w:r w:rsidRPr="00B46D5E">
              <w:rPr>
                <w:rFonts w:eastAsia="Calibri"/>
                <w:spacing w:val="1"/>
                <w:sz w:val="24"/>
                <w:szCs w:val="24"/>
              </w:rPr>
              <w:t xml:space="preserve"> makna dan simbol sebagai  inspirasi dalam membuat gerak tari kreasi secara individu  ataupun kelompok sebagai wujud  aktualisasi diri.  Siswa mengekspresikan diri dengan menciptakan karya tari berpijak dari tradisi.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Tujuan Pembelajaran</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spacing w:before="60" w:after="60"/>
              <w:ind w:left="709" w:right="56" w:hanging="609"/>
              <w:jc w:val="both"/>
              <w:rPr>
                <w:rFonts w:eastAsia="Calibri"/>
                <w:spacing w:val="1"/>
                <w:sz w:val="24"/>
                <w:szCs w:val="24"/>
              </w:rPr>
            </w:pPr>
            <w:r w:rsidRPr="00B46D5E">
              <w:rPr>
                <w:rFonts w:eastAsia="Calibri"/>
                <w:spacing w:val="1"/>
                <w:sz w:val="24"/>
                <w:szCs w:val="24"/>
              </w:rPr>
              <w:t xml:space="preserve">11.6 </w:t>
            </w:r>
            <w:r w:rsidR="000C69EC" w:rsidRPr="00B46D5E">
              <w:rPr>
                <w:rFonts w:eastAsia="Calibri"/>
                <w:spacing w:val="1"/>
                <w:sz w:val="24"/>
                <w:szCs w:val="24"/>
              </w:rPr>
              <w:tab/>
            </w:r>
            <w:r w:rsidRPr="00B46D5E">
              <w:rPr>
                <w:rFonts w:eastAsia="Calibri"/>
                <w:spacing w:val="1"/>
                <w:sz w:val="24"/>
                <w:szCs w:val="24"/>
              </w:rPr>
              <w:t>Siswa mampu menunjukkan hasil penciptaan tari secara individu</w:t>
            </w:r>
            <w:r w:rsidR="000C69EC" w:rsidRPr="00B46D5E">
              <w:rPr>
                <w:rFonts w:eastAsia="Calibri"/>
                <w:spacing w:val="1"/>
                <w:sz w:val="24"/>
                <w:szCs w:val="24"/>
              </w:rPr>
              <w:t xml:space="preserve"> </w:t>
            </w:r>
            <w:r w:rsidRPr="00B46D5E">
              <w:rPr>
                <w:rFonts w:eastAsia="Calibri"/>
                <w:spacing w:val="1"/>
                <w:sz w:val="24"/>
                <w:szCs w:val="24"/>
              </w:rPr>
              <w:t>maupun kelompok dalam 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Perkiraan jumlah jam</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2 x pertemuan (180 menit)</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Kata/frasa kunci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Hasil penciptaan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Topik/konten inti</w:t>
            </w:r>
          </w:p>
        </w:tc>
        <w:tc>
          <w:tcPr>
            <w:tcW w:w="7087" w:type="dxa"/>
            <w:tcBorders>
              <w:top w:val="single" w:sz="5" w:space="0" w:color="000000"/>
              <w:left w:val="single" w:sz="5" w:space="0" w:color="000000"/>
              <w:bottom w:val="single" w:sz="5" w:space="0" w:color="000000"/>
              <w:right w:val="single" w:sz="5" w:space="0" w:color="000000"/>
            </w:tcBorders>
          </w:tcPr>
          <w:p w:rsidR="001F15E9" w:rsidRPr="00A10578" w:rsidRDefault="001F15E9" w:rsidP="00A10578">
            <w:pPr>
              <w:spacing w:before="60" w:after="60"/>
              <w:ind w:left="57"/>
              <w:rPr>
                <w:rFonts w:eastAsia="Calibri"/>
                <w:sz w:val="24"/>
                <w:szCs w:val="24"/>
              </w:rPr>
            </w:pPr>
            <w:r w:rsidRPr="00A10578">
              <w:rPr>
                <w:rFonts w:eastAsia="Calibri"/>
                <w:sz w:val="24"/>
                <w:szCs w:val="24"/>
              </w:rPr>
              <w:t>Pertunjukan tari</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Penjelasan singkat</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A10578">
            <w:pPr>
              <w:spacing w:before="60" w:after="60"/>
              <w:ind w:left="57"/>
              <w:rPr>
                <w:rFonts w:eastAsia="Calibri"/>
                <w:spacing w:val="1"/>
                <w:sz w:val="24"/>
                <w:szCs w:val="24"/>
              </w:rPr>
            </w:pPr>
            <w:r w:rsidRPr="00B46D5E">
              <w:rPr>
                <w:rFonts w:eastAsia="Calibri"/>
                <w:spacing w:val="1"/>
                <w:sz w:val="24"/>
                <w:szCs w:val="24"/>
              </w:rPr>
              <w:t>Fokus dalam pembelajaran ini adalah pagelaran atau pertunjukan tari baik</w:t>
            </w:r>
            <w:r w:rsidR="000C69EC" w:rsidRPr="00B46D5E">
              <w:rPr>
                <w:rFonts w:eastAsia="Calibri"/>
                <w:spacing w:val="1"/>
                <w:sz w:val="24"/>
                <w:szCs w:val="24"/>
              </w:rPr>
              <w:t xml:space="preserve"> </w:t>
            </w:r>
            <w:r w:rsidRPr="00B46D5E">
              <w:rPr>
                <w:rFonts w:eastAsia="Calibri"/>
                <w:spacing w:val="1"/>
                <w:sz w:val="24"/>
                <w:szCs w:val="24"/>
              </w:rPr>
              <w:t>tari individu maupun tari kelompok.</w:t>
            </w:r>
          </w:p>
          <w:p w:rsidR="001F15E9" w:rsidRPr="00B46D5E" w:rsidRDefault="001F15E9" w:rsidP="00B46D5E">
            <w:pPr>
              <w:spacing w:before="60" w:after="60"/>
              <w:ind w:left="100" w:right="56"/>
              <w:jc w:val="both"/>
              <w:rPr>
                <w:rFonts w:eastAsia="Calibri"/>
                <w:spacing w:val="1"/>
                <w:sz w:val="24"/>
                <w:szCs w:val="24"/>
              </w:rPr>
            </w:pPr>
            <w:r w:rsidRPr="00B46D5E">
              <w:rPr>
                <w:rFonts w:eastAsia="Calibri"/>
                <w:spacing w:val="1"/>
                <w:sz w:val="24"/>
                <w:szCs w:val="24"/>
              </w:rPr>
              <w:t>Pertunjukkan tari yang dilakukan oleh anak berkebutuhan khusus disesuaikan dengan kemampuannya.</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Profil Pelajar Pancasila</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Kegotongroyongan, terlihat saat saling bekerja sama dalam</w:t>
            </w:r>
            <w:r w:rsidR="000C69EC" w:rsidRPr="00B46D5E">
              <w:rPr>
                <w:rFonts w:eastAsia="Calibri"/>
              </w:rPr>
              <w:t xml:space="preserve"> </w:t>
            </w:r>
            <w:r w:rsidRPr="00B46D5E">
              <w:rPr>
                <w:rFonts w:eastAsia="Calibri"/>
              </w:rPr>
              <w:t>memanajemen pertunjukan tari</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Mandiri, terlihat saat membawa kan tari secara individu</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Bernalar kritis, memberikan masukan saat melihat sesuatu yang kurang sesuai sebelum maupun saat pertunjukan berlangsung.</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Berakhlak mulia, terlihat saat sopan dalam berkomunikasi dengan kawan maupun guru</w:t>
            </w:r>
          </w:p>
        </w:tc>
      </w:tr>
      <w:tr w:rsidR="001F15E9" w:rsidRPr="00B46D5E" w:rsidTr="00CC7778">
        <w:trPr>
          <w:trHeight w:val="240"/>
        </w:trPr>
        <w:tc>
          <w:tcPr>
            <w:tcW w:w="2551" w:type="dxa"/>
            <w:tcBorders>
              <w:top w:val="single" w:sz="5" w:space="0" w:color="000000"/>
              <w:left w:val="single" w:sz="5" w:space="0" w:color="000000"/>
              <w:bottom w:val="single" w:sz="5" w:space="0" w:color="000000"/>
              <w:right w:val="single" w:sz="5" w:space="0" w:color="000000"/>
            </w:tcBorders>
          </w:tcPr>
          <w:p w:rsidR="001F15E9" w:rsidRPr="00B46D5E" w:rsidRDefault="001F15E9" w:rsidP="003347AB">
            <w:pPr>
              <w:spacing w:before="60" w:after="60"/>
              <w:ind w:left="100" w:right="56"/>
              <w:rPr>
                <w:rFonts w:eastAsia="Calibri"/>
                <w:b/>
                <w:spacing w:val="1"/>
                <w:sz w:val="24"/>
                <w:szCs w:val="24"/>
              </w:rPr>
            </w:pPr>
            <w:r w:rsidRPr="00B46D5E">
              <w:rPr>
                <w:rFonts w:eastAsia="Calibri"/>
                <w:b/>
                <w:spacing w:val="1"/>
                <w:sz w:val="24"/>
                <w:szCs w:val="24"/>
              </w:rPr>
              <w:t>Glosarium</w:t>
            </w:r>
          </w:p>
        </w:tc>
        <w:tc>
          <w:tcPr>
            <w:tcW w:w="7087" w:type="dxa"/>
            <w:tcBorders>
              <w:top w:val="single" w:sz="5" w:space="0" w:color="000000"/>
              <w:left w:val="single" w:sz="5" w:space="0" w:color="000000"/>
              <w:bottom w:val="single" w:sz="5" w:space="0" w:color="000000"/>
              <w:right w:val="single" w:sz="5" w:space="0" w:color="000000"/>
            </w:tcBorders>
          </w:tcPr>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individu : tari yang dibawakan secara perorangan.</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berpasangan : tari yang dibawakan oleh dua orang secara berpasangan baik berpasangan sejenis maupun tidak sejenis.</w:t>
            </w:r>
          </w:p>
          <w:p w:rsidR="001F15E9" w:rsidRPr="00B46D5E" w:rsidRDefault="001F15E9" w:rsidP="00B46D5E">
            <w:pPr>
              <w:pStyle w:val="ListParagraph"/>
              <w:numPr>
                <w:ilvl w:val="0"/>
                <w:numId w:val="2"/>
              </w:numPr>
              <w:tabs>
                <w:tab w:val="clear" w:pos="720"/>
              </w:tabs>
              <w:autoSpaceDE w:val="0"/>
              <w:autoSpaceDN w:val="0"/>
              <w:adjustRightInd w:val="0"/>
              <w:ind w:left="336" w:right="58" w:hanging="252"/>
              <w:contextualSpacing w:val="0"/>
              <w:jc w:val="left"/>
              <w:rPr>
                <w:rFonts w:eastAsia="Calibri"/>
              </w:rPr>
            </w:pPr>
            <w:r w:rsidRPr="00B46D5E">
              <w:rPr>
                <w:rFonts w:eastAsia="Calibri"/>
              </w:rPr>
              <w:t>Tari kelompok : tari yang dibawakan oleh lebih dari dua orang dan biasanya lebih banyak memilik dimensi gerak, ruang dan waktu.</w:t>
            </w:r>
          </w:p>
        </w:tc>
      </w:tr>
    </w:tbl>
    <w:p w:rsidR="00A444AA" w:rsidRPr="00B46D5E" w:rsidRDefault="00A444AA" w:rsidP="00B46D5E">
      <w:pPr>
        <w:spacing w:before="60" w:after="60"/>
        <w:rPr>
          <w:sz w:val="24"/>
          <w:szCs w:val="24"/>
        </w:rPr>
      </w:pPr>
    </w:p>
    <w:p w:rsidR="000F535A" w:rsidRPr="00B46D5E" w:rsidRDefault="00747158" w:rsidP="00B46D5E">
      <w:pPr>
        <w:spacing w:before="60" w:after="60"/>
        <w:ind w:right="-30"/>
        <w:jc w:val="both"/>
        <w:rPr>
          <w:rFonts w:eastAsia="Calibri"/>
          <w:b/>
          <w:sz w:val="24"/>
          <w:szCs w:val="24"/>
        </w:rPr>
      </w:pPr>
      <w:r w:rsidRPr="00B46D5E">
        <w:rPr>
          <w:rFonts w:eastAsia="Calibri"/>
          <w:b/>
          <w:spacing w:val="-1"/>
          <w:sz w:val="24"/>
          <w:szCs w:val="24"/>
        </w:rPr>
        <w:t>Pe</w:t>
      </w:r>
      <w:r w:rsidRPr="00B46D5E">
        <w:rPr>
          <w:rFonts w:eastAsia="Calibri"/>
          <w:b/>
          <w:spacing w:val="1"/>
          <w:sz w:val="24"/>
          <w:szCs w:val="24"/>
        </w:rPr>
        <w:t>nu</w:t>
      </w:r>
      <w:r w:rsidRPr="00B46D5E">
        <w:rPr>
          <w:rFonts w:eastAsia="Calibri"/>
          <w:b/>
          <w:sz w:val="24"/>
          <w:szCs w:val="24"/>
        </w:rPr>
        <w:t>t</w:t>
      </w:r>
      <w:r w:rsidRPr="00B46D5E">
        <w:rPr>
          <w:rFonts w:eastAsia="Calibri"/>
          <w:b/>
          <w:spacing w:val="1"/>
          <w:sz w:val="24"/>
          <w:szCs w:val="24"/>
        </w:rPr>
        <w:t>u</w:t>
      </w:r>
      <w:r w:rsidRPr="00B46D5E">
        <w:rPr>
          <w:rFonts w:eastAsia="Calibri"/>
          <w:b/>
          <w:sz w:val="24"/>
          <w:szCs w:val="24"/>
        </w:rPr>
        <w:t>p</w:t>
      </w:r>
    </w:p>
    <w:p w:rsidR="000F535A" w:rsidRPr="00B46D5E" w:rsidRDefault="00747158" w:rsidP="00B46D5E">
      <w:pPr>
        <w:spacing w:before="60" w:after="60"/>
        <w:ind w:right="-30"/>
        <w:jc w:val="both"/>
        <w:rPr>
          <w:rFonts w:eastAsia="Calibri"/>
          <w:sz w:val="24"/>
          <w:szCs w:val="24"/>
        </w:rPr>
      </w:pPr>
      <w:r w:rsidRPr="00B46D5E">
        <w:rPr>
          <w:rFonts w:eastAsia="Calibri"/>
          <w:sz w:val="24"/>
          <w:szCs w:val="24"/>
        </w:rPr>
        <w:t>Al</w:t>
      </w:r>
      <w:r w:rsidRPr="00B46D5E">
        <w:rPr>
          <w:rFonts w:eastAsia="Calibri"/>
          <w:spacing w:val="1"/>
          <w:sz w:val="24"/>
          <w:szCs w:val="24"/>
        </w:rPr>
        <w:t>u</w:t>
      </w:r>
      <w:r w:rsidRPr="00B46D5E">
        <w:rPr>
          <w:rFonts w:eastAsia="Calibri"/>
          <w:sz w:val="24"/>
          <w:szCs w:val="24"/>
        </w:rPr>
        <w:t>r</w:t>
      </w:r>
      <w:r w:rsidRPr="00B46D5E">
        <w:rPr>
          <w:rFonts w:eastAsia="Calibri"/>
          <w:spacing w:val="30"/>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30"/>
          <w:sz w:val="24"/>
          <w:szCs w:val="24"/>
        </w:rPr>
        <w:t xml:space="preserve"> </w:t>
      </w:r>
      <w:r w:rsidRPr="00B46D5E">
        <w:rPr>
          <w:rFonts w:eastAsia="Calibri"/>
          <w:spacing w:val="1"/>
          <w:sz w:val="24"/>
          <w:szCs w:val="24"/>
        </w:rPr>
        <w:t>tu</w:t>
      </w:r>
      <w:r w:rsidRPr="00B46D5E">
        <w:rPr>
          <w:rFonts w:eastAsia="Calibri"/>
          <w:spacing w:val="-2"/>
          <w:sz w:val="24"/>
          <w:szCs w:val="24"/>
        </w:rPr>
        <w:t>j</w:t>
      </w:r>
      <w:r w:rsidRPr="00B46D5E">
        <w:rPr>
          <w:rFonts w:eastAsia="Calibri"/>
          <w:spacing w:val="1"/>
          <w:sz w:val="24"/>
          <w:szCs w:val="24"/>
        </w:rPr>
        <w:t>u</w:t>
      </w:r>
      <w:r w:rsidRPr="00B46D5E">
        <w:rPr>
          <w:rFonts w:eastAsia="Calibri"/>
          <w:spacing w:val="-2"/>
          <w:sz w:val="24"/>
          <w:szCs w:val="24"/>
        </w:rPr>
        <w:t>a</w:t>
      </w:r>
      <w:r w:rsidRPr="00B46D5E">
        <w:rPr>
          <w:rFonts w:eastAsia="Calibri"/>
          <w:sz w:val="24"/>
          <w:szCs w:val="24"/>
        </w:rPr>
        <w:t>n</w:t>
      </w:r>
      <w:r w:rsidRPr="00B46D5E">
        <w:rPr>
          <w:rFonts w:eastAsia="Calibri"/>
          <w:spacing w:val="3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mb</w:t>
      </w:r>
      <w:r w:rsidRPr="00B46D5E">
        <w:rPr>
          <w:rFonts w:eastAsia="Calibri"/>
          <w:sz w:val="24"/>
          <w:szCs w:val="24"/>
        </w:rPr>
        <w:t>e</w:t>
      </w:r>
      <w:r w:rsidRPr="00B46D5E">
        <w:rPr>
          <w:rFonts w:eastAsia="Calibri"/>
          <w:spacing w:val="-2"/>
          <w:sz w:val="24"/>
          <w:szCs w:val="24"/>
        </w:rPr>
        <w:t>l</w:t>
      </w:r>
      <w:r w:rsidRPr="00B46D5E">
        <w:rPr>
          <w:rFonts w:eastAsia="Calibri"/>
          <w:sz w:val="24"/>
          <w:szCs w:val="24"/>
        </w:rPr>
        <w:t>ajaran</w:t>
      </w:r>
      <w:r w:rsidRPr="00B46D5E">
        <w:rPr>
          <w:rFonts w:eastAsia="Calibri"/>
          <w:spacing w:val="33"/>
          <w:sz w:val="24"/>
          <w:szCs w:val="24"/>
        </w:rPr>
        <w:t xml:space="preserve"> </w:t>
      </w:r>
      <w:r w:rsidRPr="00B46D5E">
        <w:rPr>
          <w:rFonts w:eastAsia="Calibri"/>
          <w:sz w:val="24"/>
          <w:szCs w:val="24"/>
        </w:rPr>
        <w:t>y</w:t>
      </w:r>
      <w:r w:rsidRPr="00B46D5E">
        <w:rPr>
          <w:rFonts w:eastAsia="Calibri"/>
          <w:spacing w:val="-3"/>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32"/>
          <w:sz w:val="24"/>
          <w:szCs w:val="24"/>
        </w:rPr>
        <w:t xml:space="preserve"> </w:t>
      </w:r>
      <w:r w:rsidRPr="00B46D5E">
        <w:rPr>
          <w:rFonts w:eastAsia="Calibri"/>
          <w:spacing w:val="1"/>
          <w:sz w:val="24"/>
          <w:szCs w:val="24"/>
        </w:rPr>
        <w:t>d</w:t>
      </w:r>
      <w:r w:rsidRPr="00B46D5E">
        <w:rPr>
          <w:rFonts w:eastAsia="Calibri"/>
          <w:spacing w:val="-2"/>
          <w:sz w:val="24"/>
          <w:szCs w:val="24"/>
        </w:rPr>
        <w:t>i</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36"/>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bu</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z w:val="24"/>
          <w:szCs w:val="24"/>
        </w:rPr>
        <w:t>secara</w:t>
      </w:r>
      <w:r w:rsidRPr="00B46D5E">
        <w:rPr>
          <w:rFonts w:eastAsia="Calibri"/>
          <w:spacing w:val="32"/>
          <w:sz w:val="24"/>
          <w:szCs w:val="24"/>
        </w:rPr>
        <w:t xml:space="preserve"> </w:t>
      </w:r>
      <w:r w:rsidRPr="00B46D5E">
        <w:rPr>
          <w:rFonts w:eastAsia="Calibri"/>
          <w:spacing w:val="-2"/>
          <w:sz w:val="24"/>
          <w:szCs w:val="24"/>
        </w:rPr>
        <w:t>l</w:t>
      </w:r>
      <w:r w:rsidRPr="00B46D5E">
        <w:rPr>
          <w:rFonts w:eastAsia="Calibri"/>
          <w:sz w:val="24"/>
          <w:szCs w:val="24"/>
        </w:rPr>
        <w:t>e</w:t>
      </w:r>
      <w:r w:rsidRPr="00B46D5E">
        <w:rPr>
          <w:rFonts w:eastAsia="Calibri"/>
          <w:spacing w:val="1"/>
          <w:sz w:val="24"/>
          <w:szCs w:val="24"/>
        </w:rPr>
        <w:t>b</w:t>
      </w:r>
      <w:r w:rsidRPr="00B46D5E">
        <w:rPr>
          <w:rFonts w:eastAsia="Calibri"/>
          <w:spacing w:val="-2"/>
          <w:sz w:val="24"/>
          <w:szCs w:val="24"/>
        </w:rPr>
        <w:t>i</w:t>
      </w:r>
      <w:r w:rsidRPr="00B46D5E">
        <w:rPr>
          <w:rFonts w:eastAsia="Calibri"/>
          <w:sz w:val="24"/>
          <w:szCs w:val="24"/>
        </w:rPr>
        <w:t>h</w:t>
      </w:r>
      <w:r w:rsidRPr="00B46D5E">
        <w:rPr>
          <w:rFonts w:eastAsia="Calibri"/>
          <w:spacing w:val="33"/>
          <w:sz w:val="24"/>
          <w:szCs w:val="24"/>
        </w:rPr>
        <w:t xml:space="preserve"> </w:t>
      </w:r>
      <w:r w:rsidRPr="00B46D5E">
        <w:rPr>
          <w:rFonts w:eastAsia="Calibri"/>
          <w:spacing w:val="-1"/>
          <w:sz w:val="24"/>
          <w:szCs w:val="24"/>
        </w:rPr>
        <w:t>u</w:t>
      </w:r>
      <w:r w:rsidRPr="00B46D5E">
        <w:rPr>
          <w:rFonts w:eastAsia="Calibri"/>
          <w:sz w:val="24"/>
          <w:szCs w:val="24"/>
        </w:rPr>
        <w:t>m</w:t>
      </w:r>
      <w:r w:rsidRPr="00B46D5E">
        <w:rPr>
          <w:rFonts w:eastAsia="Calibri"/>
          <w:spacing w:val="-1"/>
          <w:sz w:val="24"/>
          <w:szCs w:val="24"/>
        </w:rPr>
        <w:t>u</w:t>
      </w:r>
      <w:r w:rsidRPr="00B46D5E">
        <w:rPr>
          <w:rFonts w:eastAsia="Calibri"/>
          <w:sz w:val="24"/>
          <w:szCs w:val="24"/>
        </w:rPr>
        <w:t>m</w:t>
      </w:r>
      <w:r w:rsidRPr="00B46D5E">
        <w:rPr>
          <w:rFonts w:eastAsia="Calibri"/>
          <w:spacing w:val="32"/>
          <w:sz w:val="24"/>
          <w:szCs w:val="24"/>
        </w:rPr>
        <w:t xml:space="preserve"> </w:t>
      </w:r>
      <w:r w:rsidRPr="00B46D5E">
        <w:rPr>
          <w:rFonts w:eastAsia="Calibri"/>
          <w:sz w:val="24"/>
          <w:szCs w:val="24"/>
        </w:rPr>
        <w:t>agar</w:t>
      </w:r>
      <w:r w:rsidRPr="00B46D5E">
        <w:rPr>
          <w:rFonts w:eastAsia="Calibri"/>
          <w:spacing w:val="30"/>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33"/>
          <w:sz w:val="24"/>
          <w:szCs w:val="24"/>
        </w:rPr>
        <w:t xml:space="preserve"> </w:t>
      </w:r>
      <w:r w:rsidRPr="00B46D5E">
        <w:rPr>
          <w:rFonts w:eastAsia="Calibri"/>
          <w:spacing w:val="-1"/>
          <w:sz w:val="24"/>
          <w:szCs w:val="24"/>
        </w:rPr>
        <w:t>d</w:t>
      </w:r>
      <w:r w:rsidRPr="00B46D5E">
        <w:rPr>
          <w:rFonts w:eastAsia="Calibri"/>
          <w:sz w:val="24"/>
          <w:szCs w:val="24"/>
        </w:rPr>
        <w:t>ises</w:t>
      </w:r>
      <w:r w:rsidRPr="00B46D5E">
        <w:rPr>
          <w:rFonts w:eastAsia="Calibri"/>
          <w:spacing w:val="1"/>
          <w:sz w:val="24"/>
          <w:szCs w:val="24"/>
        </w:rPr>
        <w:t>u</w:t>
      </w:r>
      <w:r w:rsidRPr="00B46D5E">
        <w:rPr>
          <w:rFonts w:eastAsia="Calibri"/>
          <w:sz w:val="24"/>
          <w:szCs w:val="24"/>
        </w:rPr>
        <w:t>ai</w:t>
      </w:r>
      <w:r w:rsidRPr="00B46D5E">
        <w:rPr>
          <w:rFonts w:eastAsia="Calibri"/>
          <w:spacing w:val="-1"/>
          <w:sz w:val="24"/>
          <w:szCs w:val="24"/>
        </w:rPr>
        <w:t>k</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k</w:t>
      </w:r>
      <w:r w:rsidRPr="00B46D5E">
        <w:rPr>
          <w:rFonts w:eastAsia="Calibri"/>
          <w:sz w:val="24"/>
          <w:szCs w:val="24"/>
        </w:rPr>
        <w:t>e</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 xml:space="preserve">an </w:t>
      </w:r>
      <w:r w:rsidRPr="00B46D5E">
        <w:rPr>
          <w:rFonts w:eastAsia="Calibri"/>
          <w:spacing w:val="1"/>
          <w:sz w:val="24"/>
          <w:szCs w:val="24"/>
        </w:rPr>
        <w:t>d</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gan</w:t>
      </w:r>
      <w:r w:rsidRPr="00B46D5E">
        <w:rPr>
          <w:rFonts w:eastAsia="Calibri"/>
          <w:spacing w:val="2"/>
          <w:sz w:val="24"/>
          <w:szCs w:val="24"/>
        </w:rPr>
        <w:t xml:space="preserve"> </w:t>
      </w:r>
      <w:r w:rsidRPr="00B46D5E">
        <w:rPr>
          <w:rFonts w:eastAsia="Calibri"/>
          <w:sz w:val="24"/>
          <w:szCs w:val="24"/>
        </w:rPr>
        <w:t>m</w:t>
      </w:r>
      <w:r w:rsidRPr="00B46D5E">
        <w:rPr>
          <w:rFonts w:eastAsia="Calibri"/>
          <w:spacing w:val="1"/>
          <w:sz w:val="24"/>
          <w:szCs w:val="24"/>
        </w:rPr>
        <w:t>o</w:t>
      </w:r>
      <w:r w:rsidRPr="00B46D5E">
        <w:rPr>
          <w:rFonts w:eastAsia="Calibri"/>
          <w:spacing w:val="-1"/>
          <w:sz w:val="24"/>
          <w:szCs w:val="24"/>
        </w:rPr>
        <w:t>d</w:t>
      </w:r>
      <w:r w:rsidRPr="00B46D5E">
        <w:rPr>
          <w:rFonts w:eastAsia="Calibri"/>
          <w:sz w:val="24"/>
          <w:szCs w:val="24"/>
        </w:rPr>
        <w:t>el</w:t>
      </w:r>
      <w:r w:rsidRPr="00B46D5E">
        <w:rPr>
          <w:rFonts w:eastAsia="Calibri"/>
          <w:spacing w:val="2"/>
          <w:sz w:val="24"/>
          <w:szCs w:val="24"/>
        </w:rPr>
        <w:t xml:space="preserve"> </w:t>
      </w:r>
      <w:r w:rsidRPr="00B46D5E">
        <w:rPr>
          <w:rFonts w:eastAsia="Calibri"/>
          <w:sz w:val="24"/>
          <w:szCs w:val="24"/>
        </w:rPr>
        <w:t>lain</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e</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 me</w:t>
      </w:r>
      <w:r w:rsidRPr="00B46D5E">
        <w:rPr>
          <w:rFonts w:eastAsia="Calibri"/>
          <w:spacing w:val="1"/>
          <w:sz w:val="24"/>
          <w:szCs w:val="24"/>
        </w:rPr>
        <w:t>mp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4"/>
          <w:sz w:val="24"/>
          <w:szCs w:val="24"/>
        </w:rPr>
        <w:t xml:space="preserve"> </w:t>
      </w:r>
      <w:r w:rsidRPr="00B46D5E">
        <w:rPr>
          <w:rFonts w:eastAsia="Calibri"/>
          <w:spacing w:val="-1"/>
          <w:sz w:val="24"/>
          <w:szCs w:val="24"/>
        </w:rPr>
        <w:t>k</w:t>
      </w:r>
      <w:r w:rsidRPr="00B46D5E">
        <w:rPr>
          <w:rFonts w:eastAsia="Calibri"/>
          <w:spacing w:val="-2"/>
          <w:sz w:val="24"/>
          <w:szCs w:val="24"/>
        </w:rPr>
        <w:t>o</w:t>
      </w:r>
      <w:r w:rsidRPr="00B46D5E">
        <w:rPr>
          <w:rFonts w:eastAsia="Calibri"/>
          <w:spacing w:val="1"/>
          <w:sz w:val="24"/>
          <w:szCs w:val="24"/>
        </w:rPr>
        <w:t>nd</w:t>
      </w:r>
      <w:r w:rsidRPr="00B46D5E">
        <w:rPr>
          <w:rFonts w:eastAsia="Calibri"/>
          <w:sz w:val="24"/>
          <w:szCs w:val="24"/>
        </w:rPr>
        <w:t>i</w:t>
      </w:r>
      <w:r w:rsidRPr="00B46D5E">
        <w:rPr>
          <w:rFonts w:eastAsia="Calibri"/>
          <w:spacing w:val="-3"/>
          <w:sz w:val="24"/>
          <w:szCs w:val="24"/>
        </w:rPr>
        <w:t>s</w:t>
      </w:r>
      <w:r w:rsidRPr="00B46D5E">
        <w:rPr>
          <w:rFonts w:eastAsia="Calibri"/>
          <w:sz w:val="24"/>
          <w:szCs w:val="24"/>
        </w:rPr>
        <w:t>i</w:t>
      </w:r>
      <w:r w:rsidRPr="00B46D5E">
        <w:rPr>
          <w:rFonts w:eastAsia="Calibri"/>
          <w:spacing w:val="1"/>
          <w:sz w:val="24"/>
          <w:szCs w:val="24"/>
        </w:rPr>
        <w:t xml:space="preserve"> m</w:t>
      </w:r>
      <w:r w:rsidRPr="00B46D5E">
        <w:rPr>
          <w:rFonts w:eastAsia="Calibri"/>
          <w:sz w:val="24"/>
          <w:szCs w:val="24"/>
        </w:rPr>
        <w:t>asi</w:t>
      </w:r>
      <w:r w:rsidRPr="00B46D5E">
        <w:rPr>
          <w:rFonts w:eastAsia="Calibri"/>
          <w:spacing w:val="1"/>
          <w:sz w:val="24"/>
          <w:szCs w:val="24"/>
        </w:rPr>
        <w:t>ng-</w:t>
      </w:r>
      <w:r w:rsidRPr="00B46D5E">
        <w:rPr>
          <w:rFonts w:eastAsia="Calibri"/>
          <w:sz w:val="24"/>
          <w:szCs w:val="24"/>
        </w:rPr>
        <w:t>mas</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w:t>
      </w:r>
      <w:r w:rsidRPr="00B46D5E">
        <w:rPr>
          <w:rFonts w:eastAsia="Calibri"/>
          <w:sz w:val="24"/>
          <w:szCs w:val="24"/>
        </w:rPr>
        <w:t>se</w:t>
      </w:r>
      <w:r w:rsidRPr="00B46D5E">
        <w:rPr>
          <w:rFonts w:eastAsia="Calibri"/>
          <w:spacing w:val="-1"/>
          <w:sz w:val="24"/>
          <w:szCs w:val="24"/>
        </w:rPr>
        <w:t>k</w:t>
      </w:r>
      <w:r w:rsidRPr="00B46D5E">
        <w:rPr>
          <w:rFonts w:eastAsia="Calibri"/>
          <w:sz w:val="24"/>
          <w:szCs w:val="24"/>
        </w:rPr>
        <w:t>ol</w:t>
      </w:r>
      <w:r w:rsidRPr="00B46D5E">
        <w:rPr>
          <w:rFonts w:eastAsia="Calibri"/>
          <w:spacing w:val="-2"/>
          <w:sz w:val="24"/>
          <w:szCs w:val="24"/>
        </w:rPr>
        <w:t>a</w:t>
      </w:r>
      <w:r w:rsidRPr="00B46D5E">
        <w:rPr>
          <w:rFonts w:eastAsia="Calibri"/>
          <w:spacing w:val="1"/>
          <w:sz w:val="24"/>
          <w:szCs w:val="24"/>
        </w:rPr>
        <w:t>h</w:t>
      </w:r>
      <w:r w:rsidRPr="00B46D5E">
        <w:rPr>
          <w:rFonts w:eastAsia="Calibri"/>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n</w:t>
      </w:r>
      <w:r w:rsidRPr="00B46D5E">
        <w:rPr>
          <w:rFonts w:eastAsia="Calibri"/>
          <w:sz w:val="24"/>
          <w:szCs w:val="24"/>
        </w:rPr>
        <w:t>ge</w:t>
      </w:r>
      <w:r w:rsidRPr="00B46D5E">
        <w:rPr>
          <w:rFonts w:eastAsia="Calibri"/>
          <w:spacing w:val="-2"/>
          <w:sz w:val="24"/>
          <w:szCs w:val="24"/>
        </w:rPr>
        <w:t>m</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2"/>
          <w:sz w:val="24"/>
          <w:szCs w:val="24"/>
        </w:rPr>
        <w:t>a</w:t>
      </w:r>
      <w:r w:rsidRPr="00B46D5E">
        <w:rPr>
          <w:rFonts w:eastAsia="Calibri"/>
          <w:sz w:val="24"/>
          <w:szCs w:val="24"/>
        </w:rPr>
        <w:t>n</w:t>
      </w:r>
      <w:r w:rsidRPr="00B46D5E">
        <w:rPr>
          <w:rFonts w:eastAsia="Calibri"/>
          <w:spacing w:val="5"/>
          <w:sz w:val="24"/>
          <w:szCs w:val="24"/>
        </w:rPr>
        <w:t xml:space="preserve"> </w:t>
      </w:r>
      <w:r w:rsidRPr="00B46D5E">
        <w:rPr>
          <w:rFonts w:eastAsia="Calibri"/>
          <w:spacing w:val="1"/>
          <w:sz w:val="24"/>
          <w:szCs w:val="24"/>
        </w:rPr>
        <w:t>n</w:t>
      </w:r>
      <w:r w:rsidRPr="00B46D5E">
        <w:rPr>
          <w:rFonts w:eastAsia="Calibri"/>
          <w:spacing w:val="-2"/>
          <w:sz w:val="24"/>
          <w:szCs w:val="24"/>
        </w:rPr>
        <w:t>a</w:t>
      </w:r>
      <w:r w:rsidRPr="00B46D5E">
        <w:rPr>
          <w:rFonts w:eastAsia="Calibri"/>
          <w:spacing w:val="1"/>
          <w:sz w:val="24"/>
          <w:szCs w:val="24"/>
        </w:rPr>
        <w:t>nt</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 xml:space="preserve">ya </w:t>
      </w:r>
      <w:r w:rsidRPr="00B46D5E">
        <w:rPr>
          <w:rFonts w:eastAsia="Calibri"/>
          <w:spacing w:val="1"/>
          <w:sz w:val="24"/>
          <w:szCs w:val="24"/>
        </w:rPr>
        <w:t>d</w:t>
      </w:r>
      <w:r w:rsidRPr="00B46D5E">
        <w:rPr>
          <w:rFonts w:eastAsia="Calibri"/>
          <w:sz w:val="24"/>
          <w:szCs w:val="24"/>
        </w:rPr>
        <w:t>i</w:t>
      </w:r>
      <w:r w:rsidRPr="00B46D5E">
        <w:rPr>
          <w:rFonts w:eastAsia="Calibri"/>
          <w:spacing w:val="1"/>
          <w:sz w:val="24"/>
          <w:szCs w:val="24"/>
        </w:rPr>
        <w:t>h</w:t>
      </w:r>
      <w:r w:rsidRPr="00B46D5E">
        <w:rPr>
          <w:rFonts w:eastAsia="Calibri"/>
          <w:sz w:val="24"/>
          <w:szCs w:val="24"/>
        </w:rPr>
        <w:t>ar</w:t>
      </w:r>
      <w:r w:rsidRPr="00B46D5E">
        <w:rPr>
          <w:rFonts w:eastAsia="Calibri"/>
          <w:spacing w:val="-2"/>
          <w:sz w:val="24"/>
          <w:szCs w:val="24"/>
        </w:rPr>
        <w:t>a</w:t>
      </w:r>
      <w:r w:rsidRPr="00B46D5E">
        <w:rPr>
          <w:rFonts w:eastAsia="Calibri"/>
          <w:spacing w:val="1"/>
          <w:sz w:val="24"/>
          <w:szCs w:val="24"/>
        </w:rPr>
        <w:t>p</w:t>
      </w:r>
      <w:r w:rsidRPr="00B46D5E">
        <w:rPr>
          <w:rFonts w:eastAsia="Calibri"/>
          <w:spacing w:val="-1"/>
          <w:sz w:val="24"/>
          <w:szCs w:val="24"/>
        </w:rPr>
        <w:t>k</w:t>
      </w:r>
      <w:r w:rsidRPr="00B46D5E">
        <w:rPr>
          <w:rFonts w:eastAsia="Calibri"/>
          <w:sz w:val="24"/>
          <w:szCs w:val="24"/>
        </w:rPr>
        <w:t>an</w:t>
      </w:r>
      <w:r w:rsidRPr="00B46D5E">
        <w:rPr>
          <w:rFonts w:eastAsia="Calibri"/>
          <w:spacing w:val="6"/>
          <w:sz w:val="24"/>
          <w:szCs w:val="24"/>
        </w:rPr>
        <w:t xml:space="preserve"> </w:t>
      </w:r>
      <w:r w:rsidRPr="00B46D5E">
        <w:rPr>
          <w:rFonts w:eastAsia="Calibri"/>
          <w:spacing w:val="1"/>
          <w:sz w:val="24"/>
          <w:szCs w:val="24"/>
        </w:rPr>
        <w:t>t</w:t>
      </w:r>
      <w:r w:rsidRPr="00B46D5E">
        <w:rPr>
          <w:rFonts w:eastAsia="Calibri"/>
          <w:spacing w:val="-2"/>
          <w:sz w:val="24"/>
          <w:szCs w:val="24"/>
        </w:rPr>
        <w:t>e</w:t>
      </w:r>
      <w:r w:rsidRPr="00B46D5E">
        <w:rPr>
          <w:rFonts w:eastAsia="Calibri"/>
          <w:spacing w:val="1"/>
          <w:sz w:val="24"/>
          <w:szCs w:val="24"/>
        </w:rPr>
        <w:t>t</w:t>
      </w:r>
      <w:r w:rsidRPr="00B46D5E">
        <w:rPr>
          <w:rFonts w:eastAsia="Calibri"/>
          <w:spacing w:val="-2"/>
          <w:sz w:val="24"/>
          <w:szCs w:val="24"/>
        </w:rPr>
        <w:t>a</w:t>
      </w:r>
      <w:r w:rsidRPr="00B46D5E">
        <w:rPr>
          <w:rFonts w:eastAsia="Calibri"/>
          <w:sz w:val="24"/>
          <w:szCs w:val="24"/>
        </w:rPr>
        <w:t>p</w:t>
      </w:r>
      <w:r w:rsidRPr="00B46D5E">
        <w:rPr>
          <w:rFonts w:eastAsia="Calibri"/>
          <w:spacing w:val="4"/>
          <w:sz w:val="24"/>
          <w:szCs w:val="24"/>
        </w:rPr>
        <w:t xml:space="preserve"> </w:t>
      </w:r>
      <w:r w:rsidRPr="00B46D5E">
        <w:rPr>
          <w:rFonts w:eastAsia="Calibri"/>
          <w:sz w:val="24"/>
          <w:szCs w:val="24"/>
        </w:rPr>
        <w:t>m</w:t>
      </w:r>
      <w:r w:rsidRPr="00B46D5E">
        <w:rPr>
          <w:rFonts w:eastAsia="Calibri"/>
          <w:spacing w:val="1"/>
          <w:sz w:val="24"/>
          <w:szCs w:val="24"/>
        </w:rPr>
        <w:t>en</w:t>
      </w:r>
      <w:r w:rsidRPr="00B46D5E">
        <w:rPr>
          <w:rFonts w:eastAsia="Calibri"/>
          <w:spacing w:val="-3"/>
          <w:sz w:val="24"/>
          <w:szCs w:val="24"/>
        </w:rPr>
        <w:t>g</w:t>
      </w:r>
      <w:r w:rsidRPr="00B46D5E">
        <w:rPr>
          <w:rFonts w:eastAsia="Calibri"/>
          <w:sz w:val="24"/>
          <w:szCs w:val="24"/>
        </w:rPr>
        <w:t>a</w:t>
      </w:r>
      <w:r w:rsidRPr="00B46D5E">
        <w:rPr>
          <w:rFonts w:eastAsia="Calibri"/>
          <w:spacing w:val="-1"/>
          <w:sz w:val="24"/>
          <w:szCs w:val="24"/>
        </w:rPr>
        <w:t>k</w:t>
      </w:r>
      <w:r w:rsidRPr="00B46D5E">
        <w:rPr>
          <w:rFonts w:eastAsia="Calibri"/>
          <w:sz w:val="24"/>
          <w:szCs w:val="24"/>
        </w:rPr>
        <w:t>om</w:t>
      </w:r>
      <w:r w:rsidRPr="00B46D5E">
        <w:rPr>
          <w:rFonts w:eastAsia="Calibri"/>
          <w:spacing w:val="1"/>
          <w:sz w:val="24"/>
          <w:szCs w:val="24"/>
        </w:rPr>
        <w:t>od</w:t>
      </w:r>
      <w:r w:rsidRPr="00B46D5E">
        <w:rPr>
          <w:rFonts w:eastAsia="Calibri"/>
          <w:sz w:val="24"/>
          <w:szCs w:val="24"/>
        </w:rPr>
        <w:t>ir</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p</w:t>
      </w:r>
      <w:r w:rsidRPr="00B46D5E">
        <w:rPr>
          <w:rFonts w:eastAsia="Calibri"/>
          <w:spacing w:val="-2"/>
          <w:sz w:val="24"/>
          <w:szCs w:val="24"/>
        </w:rPr>
        <w:t>e</w:t>
      </w:r>
      <w:r w:rsidRPr="00B46D5E">
        <w:rPr>
          <w:rFonts w:eastAsia="Calibri"/>
          <w:spacing w:val="1"/>
          <w:sz w:val="24"/>
          <w:szCs w:val="24"/>
        </w:rPr>
        <w:t>nt</w:t>
      </w:r>
      <w:r w:rsidRPr="00B46D5E">
        <w:rPr>
          <w:rFonts w:eastAsia="Calibri"/>
          <w:spacing w:val="-2"/>
          <w:sz w:val="24"/>
          <w:szCs w:val="24"/>
        </w:rPr>
        <w:t>i</w:t>
      </w:r>
      <w:r w:rsidRPr="00B46D5E">
        <w:rPr>
          <w:rFonts w:eastAsia="Calibri"/>
          <w:spacing w:val="1"/>
          <w:sz w:val="24"/>
          <w:szCs w:val="24"/>
        </w:rPr>
        <w:t>n</w:t>
      </w:r>
      <w:r w:rsidRPr="00B46D5E">
        <w:rPr>
          <w:rFonts w:eastAsia="Calibri"/>
          <w:sz w:val="24"/>
          <w:szCs w:val="24"/>
        </w:rPr>
        <w:t>gan</w:t>
      </w:r>
      <w:r w:rsidRPr="00B46D5E">
        <w:rPr>
          <w:rFonts w:eastAsia="Calibri"/>
          <w:spacing w:val="3"/>
          <w:sz w:val="24"/>
          <w:szCs w:val="24"/>
        </w:rPr>
        <w:t xml:space="preserve"> </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ak</w:t>
      </w:r>
      <w:r w:rsidRPr="00B46D5E">
        <w:rPr>
          <w:rFonts w:eastAsia="Calibri"/>
          <w:spacing w:val="2"/>
          <w:sz w:val="24"/>
          <w:szCs w:val="24"/>
        </w:rPr>
        <w:t xml:space="preserve"> </w:t>
      </w:r>
      <w:r w:rsidRPr="00B46D5E">
        <w:rPr>
          <w:rFonts w:eastAsia="Calibri"/>
          <w:spacing w:val="1"/>
          <w:sz w:val="24"/>
          <w:szCs w:val="24"/>
        </w:rPr>
        <w:t>b</w:t>
      </w:r>
      <w:r w:rsidRPr="00B46D5E">
        <w:rPr>
          <w:rFonts w:eastAsia="Calibri"/>
          <w:sz w:val="24"/>
          <w:szCs w:val="24"/>
        </w:rPr>
        <w:t>erke</w:t>
      </w:r>
      <w:r w:rsidRPr="00B46D5E">
        <w:rPr>
          <w:rFonts w:eastAsia="Calibri"/>
          <w:spacing w:val="-1"/>
          <w:sz w:val="24"/>
          <w:szCs w:val="24"/>
        </w:rPr>
        <w:t>b</w:t>
      </w:r>
      <w:r w:rsidRPr="00B46D5E">
        <w:rPr>
          <w:rFonts w:eastAsia="Calibri"/>
          <w:spacing w:val="1"/>
          <w:sz w:val="24"/>
          <w:szCs w:val="24"/>
        </w:rPr>
        <w:t>u</w:t>
      </w:r>
      <w:r w:rsidRPr="00B46D5E">
        <w:rPr>
          <w:rFonts w:eastAsia="Calibri"/>
          <w:spacing w:val="-1"/>
          <w:sz w:val="24"/>
          <w:szCs w:val="24"/>
        </w:rPr>
        <w:t>t</w:t>
      </w:r>
      <w:r w:rsidRPr="00B46D5E">
        <w:rPr>
          <w:rFonts w:eastAsia="Calibri"/>
          <w:spacing w:val="1"/>
          <w:sz w:val="24"/>
          <w:szCs w:val="24"/>
        </w:rPr>
        <w:t>uh</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pacing w:val="-1"/>
          <w:sz w:val="24"/>
          <w:szCs w:val="24"/>
        </w:rPr>
        <w:t>k</w:t>
      </w:r>
      <w:r w:rsidRPr="00B46D5E">
        <w:rPr>
          <w:rFonts w:eastAsia="Calibri"/>
          <w:spacing w:val="1"/>
          <w:sz w:val="24"/>
          <w:szCs w:val="24"/>
        </w:rPr>
        <w:t>hu</w:t>
      </w:r>
      <w:r w:rsidRPr="00B46D5E">
        <w:rPr>
          <w:rFonts w:eastAsia="Calibri"/>
          <w:sz w:val="24"/>
          <w:szCs w:val="24"/>
        </w:rPr>
        <w:t>s</w:t>
      </w:r>
      <w:r w:rsidRPr="00B46D5E">
        <w:rPr>
          <w:rFonts w:eastAsia="Calibri"/>
          <w:spacing w:val="-2"/>
          <w:sz w:val="24"/>
          <w:szCs w:val="24"/>
        </w:rPr>
        <w:t>u</w:t>
      </w:r>
      <w:r w:rsidRPr="00B46D5E">
        <w:rPr>
          <w:rFonts w:eastAsia="Calibri"/>
          <w:sz w:val="24"/>
          <w:szCs w:val="24"/>
        </w:rPr>
        <w:t xml:space="preserve">s </w:t>
      </w:r>
      <w:r w:rsidRPr="00B46D5E">
        <w:rPr>
          <w:rFonts w:eastAsia="Calibri"/>
          <w:spacing w:val="1"/>
          <w:sz w:val="24"/>
          <w:szCs w:val="24"/>
        </w:rPr>
        <w:t>d</w:t>
      </w:r>
      <w:r w:rsidRPr="00B46D5E">
        <w:rPr>
          <w:rFonts w:eastAsia="Calibri"/>
          <w:sz w:val="24"/>
          <w:szCs w:val="24"/>
        </w:rPr>
        <w:t>an</w:t>
      </w:r>
      <w:r w:rsidRPr="00B46D5E">
        <w:rPr>
          <w:rFonts w:eastAsia="Calibri"/>
          <w:spacing w:val="2"/>
          <w:sz w:val="24"/>
          <w:szCs w:val="24"/>
        </w:rPr>
        <w:t xml:space="preserve"> </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ga</w:t>
      </w:r>
      <w:r w:rsidRPr="00B46D5E">
        <w:rPr>
          <w:rFonts w:eastAsia="Calibri"/>
          <w:spacing w:val="1"/>
          <w:sz w:val="24"/>
          <w:szCs w:val="24"/>
        </w:rPr>
        <w:t xml:space="preserve"> </w:t>
      </w:r>
      <w:r w:rsidRPr="00B46D5E">
        <w:rPr>
          <w:rFonts w:eastAsia="Calibri"/>
          <w:spacing w:val="-2"/>
          <w:sz w:val="24"/>
          <w:szCs w:val="24"/>
        </w:rPr>
        <w:t>m</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p</w:t>
      </w:r>
      <w:r w:rsidRPr="00B46D5E">
        <w:rPr>
          <w:rFonts w:eastAsia="Calibri"/>
          <w:sz w:val="24"/>
          <w:szCs w:val="24"/>
        </w:rPr>
        <w:t>er</w:t>
      </w:r>
      <w:r w:rsidRPr="00B46D5E">
        <w:rPr>
          <w:rFonts w:eastAsia="Calibri"/>
          <w:spacing w:val="2"/>
          <w:sz w:val="24"/>
          <w:szCs w:val="24"/>
        </w:rPr>
        <w:t>h</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i</w:t>
      </w:r>
      <w:r w:rsidRPr="00B46D5E">
        <w:rPr>
          <w:rFonts w:eastAsia="Calibri"/>
          <w:spacing w:val="-1"/>
          <w:sz w:val="24"/>
          <w:szCs w:val="24"/>
        </w:rPr>
        <w:t>k</w:t>
      </w:r>
      <w:r w:rsidRPr="00B46D5E">
        <w:rPr>
          <w:rFonts w:eastAsia="Calibri"/>
          <w:sz w:val="24"/>
          <w:szCs w:val="24"/>
        </w:rPr>
        <w:t>an</w:t>
      </w:r>
      <w:r w:rsidRPr="00B46D5E">
        <w:rPr>
          <w:rFonts w:eastAsia="Calibri"/>
          <w:spacing w:val="2"/>
          <w:sz w:val="24"/>
          <w:szCs w:val="24"/>
        </w:rPr>
        <w:t xml:space="preserve"> </w:t>
      </w:r>
      <w:r w:rsidRPr="00B46D5E">
        <w:rPr>
          <w:rFonts w:eastAsia="Calibri"/>
          <w:spacing w:val="-1"/>
          <w:sz w:val="24"/>
          <w:szCs w:val="24"/>
        </w:rPr>
        <w:t>k</w:t>
      </w:r>
      <w:r w:rsidRPr="00B46D5E">
        <w:rPr>
          <w:rFonts w:eastAsia="Calibri"/>
          <w:sz w:val="24"/>
          <w:szCs w:val="24"/>
        </w:rPr>
        <w:t>e</w:t>
      </w:r>
      <w:r w:rsidRPr="00B46D5E">
        <w:rPr>
          <w:rFonts w:eastAsia="Calibri"/>
          <w:spacing w:val="1"/>
          <w:sz w:val="24"/>
          <w:szCs w:val="24"/>
        </w:rPr>
        <w:t>a</w:t>
      </w:r>
      <w:r w:rsidRPr="00B46D5E">
        <w:rPr>
          <w:rFonts w:eastAsia="Calibri"/>
          <w:sz w:val="24"/>
          <w:szCs w:val="24"/>
        </w:rPr>
        <w:t>ri</w:t>
      </w:r>
      <w:r w:rsidRPr="00B46D5E">
        <w:rPr>
          <w:rFonts w:eastAsia="Calibri"/>
          <w:spacing w:val="1"/>
          <w:sz w:val="24"/>
          <w:szCs w:val="24"/>
        </w:rPr>
        <w:t>f</w:t>
      </w:r>
      <w:r w:rsidRPr="00B46D5E">
        <w:rPr>
          <w:rFonts w:eastAsia="Calibri"/>
          <w:sz w:val="24"/>
          <w:szCs w:val="24"/>
        </w:rPr>
        <w:t>an lokal</w:t>
      </w:r>
      <w:r w:rsidRPr="00B46D5E">
        <w:rPr>
          <w:rFonts w:eastAsia="Calibri"/>
          <w:spacing w:val="1"/>
          <w:sz w:val="24"/>
          <w:szCs w:val="24"/>
        </w:rPr>
        <w:t xml:space="preserve"> </w:t>
      </w:r>
      <w:r w:rsidRPr="00B46D5E">
        <w:rPr>
          <w:rFonts w:eastAsia="Calibri"/>
          <w:sz w:val="24"/>
          <w:szCs w:val="24"/>
        </w:rPr>
        <w:t>mas</w:t>
      </w:r>
      <w:r w:rsidRPr="00B46D5E">
        <w:rPr>
          <w:rFonts w:eastAsia="Calibri"/>
          <w:spacing w:val="-2"/>
          <w:sz w:val="24"/>
          <w:szCs w:val="24"/>
        </w:rPr>
        <w:t>i</w:t>
      </w:r>
      <w:r w:rsidRPr="00B46D5E">
        <w:rPr>
          <w:rFonts w:eastAsia="Calibri"/>
          <w:spacing w:val="1"/>
          <w:sz w:val="24"/>
          <w:szCs w:val="24"/>
        </w:rPr>
        <w:t>ng-</w:t>
      </w:r>
      <w:r w:rsidRPr="00B46D5E">
        <w:rPr>
          <w:rFonts w:eastAsia="Calibri"/>
          <w:spacing w:val="-2"/>
          <w:sz w:val="24"/>
          <w:szCs w:val="24"/>
        </w:rPr>
        <w:t>m</w:t>
      </w:r>
      <w:r w:rsidRPr="00B46D5E">
        <w:rPr>
          <w:rFonts w:eastAsia="Calibri"/>
          <w:sz w:val="24"/>
          <w:szCs w:val="24"/>
        </w:rPr>
        <w:t>asi</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 xml:space="preserve"> d</w:t>
      </w:r>
      <w:r w:rsidRPr="00B46D5E">
        <w:rPr>
          <w:rFonts w:eastAsia="Calibri"/>
          <w:spacing w:val="-2"/>
          <w:sz w:val="24"/>
          <w:szCs w:val="24"/>
        </w:rPr>
        <w:t>a</w:t>
      </w:r>
      <w:r w:rsidRPr="00B46D5E">
        <w:rPr>
          <w:rFonts w:eastAsia="Calibri"/>
          <w:sz w:val="24"/>
          <w:szCs w:val="24"/>
        </w:rPr>
        <w:t>er</w:t>
      </w:r>
      <w:r w:rsidRPr="00B46D5E">
        <w:rPr>
          <w:rFonts w:eastAsia="Calibri"/>
          <w:spacing w:val="1"/>
          <w:sz w:val="24"/>
          <w:szCs w:val="24"/>
        </w:rPr>
        <w:t>a</w:t>
      </w:r>
      <w:r w:rsidRPr="00B46D5E">
        <w:rPr>
          <w:rFonts w:eastAsia="Calibri"/>
          <w:sz w:val="24"/>
          <w:szCs w:val="24"/>
        </w:rPr>
        <w:t>h</w:t>
      </w:r>
      <w:r w:rsidRPr="00B46D5E">
        <w:rPr>
          <w:rFonts w:eastAsia="Calibri"/>
          <w:spacing w:val="-1"/>
          <w:sz w:val="24"/>
          <w:szCs w:val="24"/>
        </w:rPr>
        <w:t xml:space="preserve"> </w:t>
      </w:r>
      <w:r w:rsidRPr="00B46D5E">
        <w:rPr>
          <w:rFonts w:eastAsia="Calibri"/>
          <w:spacing w:val="1"/>
          <w:sz w:val="24"/>
          <w:szCs w:val="24"/>
        </w:rPr>
        <w:t>d</w:t>
      </w:r>
      <w:r w:rsidRPr="00B46D5E">
        <w:rPr>
          <w:rFonts w:eastAsia="Calibri"/>
          <w:sz w:val="24"/>
          <w:szCs w:val="24"/>
        </w:rPr>
        <w:t>i</w:t>
      </w:r>
      <w:r w:rsidRPr="00B46D5E">
        <w:rPr>
          <w:rFonts w:eastAsia="Calibri"/>
          <w:spacing w:val="-2"/>
          <w:sz w:val="24"/>
          <w:szCs w:val="24"/>
        </w:rPr>
        <w:t xml:space="preserve"> </w:t>
      </w:r>
      <w:r w:rsidRPr="00B46D5E">
        <w:rPr>
          <w:rFonts w:eastAsia="Calibri"/>
          <w:sz w:val="24"/>
          <w:szCs w:val="24"/>
        </w:rPr>
        <w:t>ma</w:t>
      </w:r>
      <w:r w:rsidRPr="00B46D5E">
        <w:rPr>
          <w:rFonts w:eastAsia="Calibri"/>
          <w:spacing w:val="1"/>
          <w:sz w:val="24"/>
          <w:szCs w:val="24"/>
        </w:rPr>
        <w:t>n</w:t>
      </w:r>
      <w:r w:rsidRPr="00B46D5E">
        <w:rPr>
          <w:rFonts w:eastAsia="Calibri"/>
          <w:sz w:val="24"/>
          <w:szCs w:val="24"/>
        </w:rPr>
        <w:t>a</w:t>
      </w:r>
      <w:r w:rsidRPr="00B46D5E">
        <w:rPr>
          <w:rFonts w:eastAsia="Calibri"/>
          <w:spacing w:val="-1"/>
          <w:sz w:val="24"/>
          <w:szCs w:val="24"/>
        </w:rPr>
        <w:t xml:space="preserve"> </w:t>
      </w:r>
      <w:r w:rsidRPr="00B46D5E">
        <w:rPr>
          <w:rFonts w:eastAsia="Calibri"/>
          <w:sz w:val="24"/>
          <w:szCs w:val="24"/>
        </w:rPr>
        <w:t>s</w:t>
      </w:r>
      <w:r w:rsidRPr="00B46D5E">
        <w:rPr>
          <w:rFonts w:eastAsia="Calibri"/>
          <w:spacing w:val="-2"/>
          <w:sz w:val="24"/>
          <w:szCs w:val="24"/>
        </w:rPr>
        <w:t>e</w:t>
      </w:r>
      <w:r w:rsidRPr="00B46D5E">
        <w:rPr>
          <w:rFonts w:eastAsia="Calibri"/>
          <w:spacing w:val="-1"/>
          <w:sz w:val="24"/>
          <w:szCs w:val="24"/>
        </w:rPr>
        <w:t>k</w:t>
      </w:r>
      <w:r w:rsidRPr="00B46D5E">
        <w:rPr>
          <w:rFonts w:eastAsia="Calibri"/>
          <w:sz w:val="24"/>
          <w:szCs w:val="24"/>
        </w:rPr>
        <w:t>olah</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z w:val="24"/>
          <w:szCs w:val="24"/>
        </w:rPr>
        <w:t>ers</w:t>
      </w:r>
      <w:r w:rsidRPr="00B46D5E">
        <w:rPr>
          <w:rFonts w:eastAsia="Calibri"/>
          <w:spacing w:val="1"/>
          <w:sz w:val="24"/>
          <w:szCs w:val="24"/>
        </w:rPr>
        <w:t>e</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 xml:space="preserve">t </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r</w:t>
      </w:r>
      <w:r w:rsidRPr="00B46D5E">
        <w:rPr>
          <w:rFonts w:eastAsia="Calibri"/>
          <w:sz w:val="24"/>
          <w:szCs w:val="24"/>
        </w:rPr>
        <w:t>a</w:t>
      </w:r>
      <w:r w:rsidRPr="00B46D5E">
        <w:rPr>
          <w:rFonts w:eastAsia="Calibri"/>
          <w:spacing w:val="1"/>
          <w:sz w:val="24"/>
          <w:szCs w:val="24"/>
        </w:rPr>
        <w:t>d</w:t>
      </w:r>
      <w:r w:rsidRPr="00B46D5E">
        <w:rPr>
          <w:rFonts w:eastAsia="Calibri"/>
          <w:spacing w:val="5"/>
          <w:sz w:val="24"/>
          <w:szCs w:val="24"/>
        </w:rPr>
        <w:t>a</w:t>
      </w:r>
      <w:r w:rsidRPr="00B46D5E">
        <w:rPr>
          <w:rFonts w:eastAsia="Calibri"/>
          <w:sz w:val="24"/>
          <w:szCs w:val="24"/>
        </w:rPr>
        <w:t>.</w:t>
      </w:r>
    </w:p>
    <w:p w:rsidR="00A444AA" w:rsidRPr="00B46D5E" w:rsidRDefault="00747158" w:rsidP="00B46D5E">
      <w:pPr>
        <w:spacing w:before="60" w:after="60"/>
        <w:ind w:right="-30"/>
        <w:jc w:val="both"/>
        <w:rPr>
          <w:rFonts w:eastAsia="Calibri"/>
          <w:sz w:val="24"/>
          <w:szCs w:val="24"/>
        </w:rPr>
      </w:pPr>
      <w:r w:rsidRPr="00B46D5E">
        <w:rPr>
          <w:rFonts w:eastAsia="Calibri"/>
          <w:sz w:val="24"/>
          <w:szCs w:val="24"/>
        </w:rPr>
        <w:t>Walau</w:t>
      </w:r>
      <w:r w:rsidRPr="00B46D5E">
        <w:rPr>
          <w:rFonts w:eastAsia="Calibri"/>
          <w:spacing w:val="43"/>
          <w:sz w:val="24"/>
          <w:szCs w:val="24"/>
        </w:rPr>
        <w:t xml:space="preserve"> </w:t>
      </w:r>
      <w:r w:rsidRPr="00B46D5E">
        <w:rPr>
          <w:rFonts w:eastAsia="Calibri"/>
          <w:spacing w:val="-1"/>
          <w:sz w:val="24"/>
          <w:szCs w:val="24"/>
        </w:rPr>
        <w:t>p</w:t>
      </w:r>
      <w:r w:rsidRPr="00B46D5E">
        <w:rPr>
          <w:rFonts w:eastAsia="Calibri"/>
          <w:spacing w:val="1"/>
          <w:sz w:val="24"/>
          <w:szCs w:val="24"/>
        </w:rPr>
        <w:t>u</w:t>
      </w:r>
      <w:r w:rsidRPr="00B46D5E">
        <w:rPr>
          <w:rFonts w:eastAsia="Calibri"/>
          <w:sz w:val="24"/>
          <w:szCs w:val="24"/>
        </w:rPr>
        <w:t>n</w:t>
      </w:r>
      <w:r w:rsidRPr="00B46D5E">
        <w:rPr>
          <w:rFonts w:eastAsia="Calibri"/>
          <w:spacing w:val="40"/>
          <w:sz w:val="24"/>
          <w:szCs w:val="24"/>
        </w:rPr>
        <w:t xml:space="preserve"> </w:t>
      </w:r>
      <w:r w:rsidRPr="00B46D5E">
        <w:rPr>
          <w:rFonts w:eastAsia="Calibri"/>
          <w:sz w:val="24"/>
          <w:szCs w:val="24"/>
        </w:rPr>
        <w:t>al</w:t>
      </w:r>
      <w:r w:rsidRPr="00B46D5E">
        <w:rPr>
          <w:rFonts w:eastAsia="Calibri"/>
          <w:spacing w:val="1"/>
          <w:sz w:val="24"/>
          <w:szCs w:val="24"/>
        </w:rPr>
        <w:t>u</w:t>
      </w:r>
      <w:r w:rsidRPr="00B46D5E">
        <w:rPr>
          <w:rFonts w:eastAsia="Calibri"/>
          <w:sz w:val="24"/>
          <w:szCs w:val="24"/>
        </w:rPr>
        <w:t>r</w:t>
      </w:r>
      <w:r w:rsidRPr="00B46D5E">
        <w:rPr>
          <w:rFonts w:eastAsia="Calibri"/>
          <w:spacing w:val="39"/>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t</w:t>
      </w:r>
      <w:r w:rsidRPr="00B46D5E">
        <w:rPr>
          <w:rFonts w:eastAsia="Calibri"/>
          <w:spacing w:val="1"/>
          <w:sz w:val="24"/>
          <w:szCs w:val="24"/>
        </w:rPr>
        <w:t>u</w:t>
      </w:r>
      <w:r w:rsidRPr="00B46D5E">
        <w:rPr>
          <w:rFonts w:eastAsia="Calibri"/>
          <w:spacing w:val="-2"/>
          <w:sz w:val="24"/>
          <w:szCs w:val="24"/>
        </w:rPr>
        <w:t>j</w:t>
      </w:r>
      <w:r w:rsidRPr="00B46D5E">
        <w:rPr>
          <w:rFonts w:eastAsia="Calibri"/>
          <w:spacing w:val="1"/>
          <w:sz w:val="24"/>
          <w:szCs w:val="24"/>
        </w:rPr>
        <w:t>u</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42"/>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43"/>
          <w:sz w:val="24"/>
          <w:szCs w:val="24"/>
        </w:rPr>
        <w:t xml:space="preserve"> </w:t>
      </w:r>
      <w:r w:rsidRPr="00B46D5E">
        <w:rPr>
          <w:rFonts w:eastAsia="Calibri"/>
          <w:spacing w:val="-1"/>
          <w:sz w:val="24"/>
          <w:szCs w:val="24"/>
        </w:rPr>
        <w:t>h</w:t>
      </w:r>
      <w:r w:rsidRPr="00B46D5E">
        <w:rPr>
          <w:rFonts w:eastAsia="Calibri"/>
          <w:sz w:val="24"/>
          <w:szCs w:val="24"/>
        </w:rPr>
        <w:t>a</w:t>
      </w:r>
      <w:r w:rsidRPr="00B46D5E">
        <w:rPr>
          <w:rFonts w:eastAsia="Calibri"/>
          <w:spacing w:val="1"/>
          <w:sz w:val="24"/>
          <w:szCs w:val="24"/>
        </w:rPr>
        <w:t>n</w:t>
      </w:r>
      <w:r w:rsidRPr="00B46D5E">
        <w:rPr>
          <w:rFonts w:eastAsia="Calibri"/>
          <w:sz w:val="24"/>
          <w:szCs w:val="24"/>
        </w:rPr>
        <w:t>ya</w:t>
      </w:r>
      <w:r w:rsidRPr="00B46D5E">
        <w:rPr>
          <w:rFonts w:eastAsia="Calibri"/>
          <w:spacing w:val="41"/>
          <w:sz w:val="24"/>
          <w:szCs w:val="24"/>
        </w:rPr>
        <w:t xml:space="preserve"> </w:t>
      </w:r>
      <w:r w:rsidRPr="00B46D5E">
        <w:rPr>
          <w:rFonts w:eastAsia="Calibri"/>
          <w:sz w:val="24"/>
          <w:szCs w:val="24"/>
        </w:rPr>
        <w:t>salah</w:t>
      </w:r>
      <w:r w:rsidRPr="00B46D5E">
        <w:rPr>
          <w:rFonts w:eastAsia="Calibri"/>
          <w:spacing w:val="42"/>
          <w:sz w:val="24"/>
          <w:szCs w:val="24"/>
        </w:rPr>
        <w:t xml:space="preserve"> </w:t>
      </w:r>
      <w:r w:rsidRPr="00B46D5E">
        <w:rPr>
          <w:rFonts w:eastAsia="Calibri"/>
          <w:sz w:val="24"/>
          <w:szCs w:val="24"/>
        </w:rPr>
        <w:t>s</w:t>
      </w:r>
      <w:r w:rsidRPr="00B46D5E">
        <w:rPr>
          <w:rFonts w:eastAsia="Calibri"/>
          <w:spacing w:val="-2"/>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42"/>
          <w:sz w:val="24"/>
          <w:szCs w:val="24"/>
        </w:rPr>
        <w:t xml:space="preserve"> </w:t>
      </w:r>
      <w:r w:rsidRPr="00B46D5E">
        <w:rPr>
          <w:rFonts w:eastAsia="Calibri"/>
          <w:spacing w:val="-1"/>
          <w:sz w:val="24"/>
          <w:szCs w:val="24"/>
        </w:rPr>
        <w:t>c</w:t>
      </w:r>
      <w:r w:rsidRPr="00B46D5E">
        <w:rPr>
          <w:rFonts w:eastAsia="Calibri"/>
          <w:spacing w:val="-2"/>
          <w:sz w:val="24"/>
          <w:szCs w:val="24"/>
        </w:rPr>
        <w:t>o</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oh</w:t>
      </w:r>
      <w:r w:rsidRPr="00B46D5E">
        <w:rPr>
          <w:rFonts w:eastAsia="Calibri"/>
          <w:spacing w:val="40"/>
          <w:sz w:val="24"/>
          <w:szCs w:val="24"/>
        </w:rPr>
        <w:t xml:space="preserve"> </w:t>
      </w:r>
      <w:r w:rsidRPr="00B46D5E">
        <w:rPr>
          <w:rFonts w:eastAsia="Calibri"/>
          <w:spacing w:val="1"/>
          <w:sz w:val="24"/>
          <w:szCs w:val="24"/>
        </w:rPr>
        <w:t>d</w:t>
      </w:r>
      <w:r w:rsidRPr="00B46D5E">
        <w:rPr>
          <w:rFonts w:eastAsia="Calibri"/>
          <w:sz w:val="24"/>
          <w:szCs w:val="24"/>
        </w:rPr>
        <w:t>an</w:t>
      </w:r>
      <w:r w:rsidRPr="00B46D5E">
        <w:rPr>
          <w:rFonts w:eastAsia="Calibri"/>
          <w:spacing w:val="40"/>
          <w:sz w:val="24"/>
          <w:szCs w:val="24"/>
        </w:rPr>
        <w:t xml:space="preserve"> </w:t>
      </w:r>
      <w:r w:rsidRPr="00B46D5E">
        <w:rPr>
          <w:rFonts w:eastAsia="Calibri"/>
          <w:spacing w:val="1"/>
          <w:sz w:val="24"/>
          <w:szCs w:val="24"/>
        </w:rPr>
        <w:t>bu</w:t>
      </w:r>
      <w:r w:rsidRPr="00B46D5E">
        <w:rPr>
          <w:rFonts w:eastAsia="Calibri"/>
          <w:spacing w:val="-1"/>
          <w:sz w:val="24"/>
          <w:szCs w:val="24"/>
        </w:rPr>
        <w:t>k</w:t>
      </w:r>
      <w:r w:rsidRPr="00B46D5E">
        <w:rPr>
          <w:rFonts w:eastAsia="Calibri"/>
          <w:sz w:val="24"/>
          <w:szCs w:val="24"/>
        </w:rPr>
        <w:t>an</w:t>
      </w:r>
      <w:r w:rsidRPr="00B46D5E">
        <w:rPr>
          <w:rFonts w:eastAsia="Calibri"/>
          <w:spacing w:val="42"/>
          <w:sz w:val="24"/>
          <w:szCs w:val="24"/>
        </w:rPr>
        <w:t xml:space="preserve"> </w:t>
      </w:r>
      <w:r w:rsidRPr="00B46D5E">
        <w:rPr>
          <w:rFonts w:eastAsia="Calibri"/>
          <w:sz w:val="24"/>
          <w:szCs w:val="24"/>
        </w:rPr>
        <w:t>se</w:t>
      </w:r>
      <w:r w:rsidRPr="00B46D5E">
        <w:rPr>
          <w:rFonts w:eastAsia="Calibri"/>
          <w:spacing w:val="-2"/>
          <w:sz w:val="24"/>
          <w:szCs w:val="24"/>
        </w:rPr>
        <w:t>s</w:t>
      </w:r>
      <w:r w:rsidRPr="00B46D5E">
        <w:rPr>
          <w:rFonts w:eastAsia="Calibri"/>
          <w:spacing w:val="1"/>
          <w:sz w:val="24"/>
          <w:szCs w:val="24"/>
        </w:rPr>
        <w:t>u</w:t>
      </w:r>
      <w:r w:rsidRPr="00B46D5E">
        <w:rPr>
          <w:rFonts w:eastAsia="Calibri"/>
          <w:sz w:val="24"/>
          <w:szCs w:val="24"/>
        </w:rPr>
        <w:t>a</w:t>
      </w:r>
      <w:r w:rsidRPr="00B46D5E">
        <w:rPr>
          <w:rFonts w:eastAsia="Calibri"/>
          <w:spacing w:val="-1"/>
          <w:sz w:val="24"/>
          <w:szCs w:val="24"/>
        </w:rPr>
        <w:t>t</w:t>
      </w:r>
      <w:r w:rsidRPr="00B46D5E">
        <w:rPr>
          <w:rFonts w:eastAsia="Calibri"/>
          <w:sz w:val="24"/>
          <w:szCs w:val="24"/>
        </w:rPr>
        <w:t>u</w:t>
      </w:r>
      <w:r w:rsidRPr="00B46D5E">
        <w:rPr>
          <w:rFonts w:eastAsia="Calibri"/>
          <w:spacing w:val="42"/>
          <w:sz w:val="24"/>
          <w:szCs w:val="24"/>
        </w:rPr>
        <w:t xml:space="preserve"> </w:t>
      </w:r>
      <w:r w:rsidRPr="00B46D5E">
        <w:rPr>
          <w:rFonts w:eastAsia="Calibri"/>
          <w:sz w:val="24"/>
          <w:szCs w:val="24"/>
        </w:rPr>
        <w:t>ya</w:t>
      </w:r>
      <w:r w:rsidRPr="00B46D5E">
        <w:rPr>
          <w:rFonts w:eastAsia="Calibri"/>
          <w:spacing w:val="-2"/>
          <w:sz w:val="24"/>
          <w:szCs w:val="24"/>
        </w:rPr>
        <w:t>n</w:t>
      </w:r>
      <w:r w:rsidRPr="00B46D5E">
        <w:rPr>
          <w:rFonts w:eastAsia="Calibri"/>
          <w:sz w:val="24"/>
          <w:szCs w:val="24"/>
        </w:rPr>
        <w:t xml:space="preserve">g </w:t>
      </w:r>
      <w:r w:rsidRPr="00B46D5E">
        <w:rPr>
          <w:rFonts w:eastAsia="Calibri"/>
          <w:spacing w:val="1"/>
          <w:sz w:val="24"/>
          <w:szCs w:val="24"/>
        </w:rPr>
        <w:t>h</w:t>
      </w:r>
      <w:r w:rsidRPr="00B46D5E">
        <w:rPr>
          <w:rFonts w:eastAsia="Calibri"/>
          <w:sz w:val="24"/>
          <w:szCs w:val="24"/>
        </w:rPr>
        <w:t>ar</w:t>
      </w:r>
      <w:r w:rsidRPr="00B46D5E">
        <w:rPr>
          <w:rFonts w:eastAsia="Calibri"/>
          <w:spacing w:val="1"/>
          <w:sz w:val="24"/>
          <w:szCs w:val="24"/>
        </w:rPr>
        <w:t>u</w:t>
      </w:r>
      <w:r w:rsidRPr="00B46D5E">
        <w:rPr>
          <w:rFonts w:eastAsia="Calibri"/>
          <w:sz w:val="24"/>
          <w:szCs w:val="24"/>
        </w:rPr>
        <w:t>s</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z w:val="24"/>
          <w:szCs w:val="24"/>
        </w:rPr>
        <w:t>ig</w:t>
      </w:r>
      <w:r w:rsidRPr="00B46D5E">
        <w:rPr>
          <w:rFonts w:eastAsia="Calibri"/>
          <w:spacing w:val="1"/>
          <w:sz w:val="24"/>
          <w:szCs w:val="24"/>
        </w:rPr>
        <w:t>un</w:t>
      </w:r>
      <w:r w:rsidRPr="00B46D5E">
        <w:rPr>
          <w:rFonts w:eastAsia="Calibri"/>
          <w:sz w:val="24"/>
          <w:szCs w:val="24"/>
        </w:rPr>
        <w:t>a</w:t>
      </w:r>
      <w:r w:rsidRPr="00B46D5E">
        <w:rPr>
          <w:rFonts w:eastAsia="Calibri"/>
          <w:spacing w:val="-1"/>
          <w:sz w:val="24"/>
          <w:szCs w:val="24"/>
        </w:rPr>
        <w:t>k</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w:t>
      </w:r>
      <w:r w:rsidRPr="00B46D5E">
        <w:rPr>
          <w:rFonts w:eastAsia="Calibri"/>
          <w:spacing w:val="2"/>
          <w:sz w:val="24"/>
          <w:szCs w:val="24"/>
        </w:rPr>
        <w:t xml:space="preserve"> </w:t>
      </w:r>
      <w:r w:rsidRPr="00B46D5E">
        <w:rPr>
          <w:rFonts w:eastAsia="Calibri"/>
          <w:spacing w:val="1"/>
          <w:sz w:val="24"/>
          <w:szCs w:val="24"/>
        </w:rPr>
        <w:t>t</w:t>
      </w:r>
      <w:r w:rsidRPr="00B46D5E">
        <w:rPr>
          <w:rFonts w:eastAsia="Calibri"/>
          <w:spacing w:val="-2"/>
          <w:sz w:val="24"/>
          <w:szCs w:val="24"/>
        </w:rPr>
        <w:t>e</w:t>
      </w:r>
      <w:r w:rsidRPr="00B46D5E">
        <w:rPr>
          <w:rFonts w:eastAsia="Calibri"/>
          <w:spacing w:val="1"/>
          <w:sz w:val="24"/>
          <w:szCs w:val="24"/>
        </w:rPr>
        <w:t>t</w:t>
      </w:r>
      <w:r w:rsidRPr="00B46D5E">
        <w:rPr>
          <w:rFonts w:eastAsia="Calibri"/>
          <w:sz w:val="24"/>
          <w:szCs w:val="24"/>
        </w:rPr>
        <w:t>a</w:t>
      </w:r>
      <w:r w:rsidRPr="00B46D5E">
        <w:rPr>
          <w:rFonts w:eastAsia="Calibri"/>
          <w:spacing w:val="1"/>
          <w:sz w:val="24"/>
          <w:szCs w:val="24"/>
        </w:rPr>
        <w:t>p</w:t>
      </w:r>
      <w:r w:rsidRPr="00B46D5E">
        <w:rPr>
          <w:rFonts w:eastAsia="Calibri"/>
          <w:sz w:val="24"/>
          <w:szCs w:val="24"/>
        </w:rPr>
        <w:t>i sem</w:t>
      </w:r>
      <w:r w:rsidRPr="00B46D5E">
        <w:rPr>
          <w:rFonts w:eastAsia="Calibri"/>
          <w:spacing w:val="1"/>
          <w:sz w:val="24"/>
          <w:szCs w:val="24"/>
        </w:rPr>
        <w:t>o</w:t>
      </w:r>
      <w:r w:rsidRPr="00B46D5E">
        <w:rPr>
          <w:rFonts w:eastAsia="Calibri"/>
          <w:sz w:val="24"/>
          <w:szCs w:val="24"/>
        </w:rPr>
        <w:t>ga</w:t>
      </w:r>
      <w:r w:rsidRPr="00B46D5E">
        <w:rPr>
          <w:rFonts w:eastAsia="Calibri"/>
          <w:spacing w:val="6"/>
          <w:sz w:val="24"/>
          <w:szCs w:val="24"/>
        </w:rPr>
        <w:t xml:space="preserve"> </w:t>
      </w:r>
      <w:r w:rsidRPr="00B46D5E">
        <w:rPr>
          <w:rFonts w:eastAsia="Calibri"/>
          <w:spacing w:val="-1"/>
          <w:sz w:val="24"/>
          <w:szCs w:val="24"/>
        </w:rPr>
        <w:t>c</w:t>
      </w:r>
      <w:r w:rsidRPr="00B46D5E">
        <w:rPr>
          <w:rFonts w:eastAsia="Calibri"/>
          <w:sz w:val="24"/>
          <w:szCs w:val="24"/>
        </w:rPr>
        <w:t>o</w:t>
      </w:r>
      <w:r w:rsidRPr="00B46D5E">
        <w:rPr>
          <w:rFonts w:eastAsia="Calibri"/>
          <w:spacing w:val="1"/>
          <w:sz w:val="24"/>
          <w:szCs w:val="24"/>
        </w:rPr>
        <w:t>n</w:t>
      </w:r>
      <w:r w:rsidRPr="00B46D5E">
        <w:rPr>
          <w:rFonts w:eastAsia="Calibri"/>
          <w:spacing w:val="-1"/>
          <w:sz w:val="24"/>
          <w:szCs w:val="24"/>
        </w:rPr>
        <w:t>t</w:t>
      </w:r>
      <w:r w:rsidRPr="00B46D5E">
        <w:rPr>
          <w:rFonts w:eastAsia="Calibri"/>
          <w:sz w:val="24"/>
          <w:szCs w:val="24"/>
        </w:rPr>
        <w:t>oh</w:t>
      </w:r>
      <w:r w:rsidRPr="00B46D5E">
        <w:rPr>
          <w:rFonts w:eastAsia="Calibri"/>
          <w:spacing w:val="4"/>
          <w:sz w:val="24"/>
          <w:szCs w:val="24"/>
        </w:rPr>
        <w:t xml:space="preserve"> </w:t>
      </w:r>
      <w:r w:rsidRPr="00B46D5E">
        <w:rPr>
          <w:rFonts w:eastAsia="Calibri"/>
          <w:sz w:val="24"/>
          <w:szCs w:val="24"/>
        </w:rPr>
        <w:t>a</w:t>
      </w:r>
      <w:r w:rsidRPr="00B46D5E">
        <w:rPr>
          <w:rFonts w:eastAsia="Calibri"/>
          <w:spacing w:val="-2"/>
          <w:sz w:val="24"/>
          <w:szCs w:val="24"/>
        </w:rPr>
        <w:t>l</w:t>
      </w:r>
      <w:r w:rsidRPr="00B46D5E">
        <w:rPr>
          <w:rFonts w:eastAsia="Calibri"/>
          <w:spacing w:val="1"/>
          <w:sz w:val="24"/>
          <w:szCs w:val="24"/>
        </w:rPr>
        <w:t>u</w:t>
      </w:r>
      <w:r w:rsidRPr="00B46D5E">
        <w:rPr>
          <w:rFonts w:eastAsia="Calibri"/>
          <w:sz w:val="24"/>
          <w:szCs w:val="24"/>
        </w:rPr>
        <w:t>r</w:t>
      </w:r>
      <w:r w:rsidRPr="00B46D5E">
        <w:rPr>
          <w:rFonts w:eastAsia="Calibri"/>
          <w:spacing w:val="2"/>
          <w:sz w:val="24"/>
          <w:szCs w:val="24"/>
        </w:rPr>
        <w:t xml:space="preserve"> </w:t>
      </w:r>
      <w:r w:rsidRPr="00B46D5E">
        <w:rPr>
          <w:rFonts w:eastAsia="Calibri"/>
          <w:spacing w:val="1"/>
          <w:sz w:val="24"/>
          <w:szCs w:val="24"/>
        </w:rPr>
        <w:t>d</w:t>
      </w:r>
      <w:r w:rsidRPr="00B46D5E">
        <w:rPr>
          <w:rFonts w:eastAsia="Calibri"/>
          <w:spacing w:val="-2"/>
          <w:sz w:val="24"/>
          <w:szCs w:val="24"/>
        </w:rPr>
        <w:t>a</w:t>
      </w:r>
      <w:r w:rsidRPr="00B46D5E">
        <w:rPr>
          <w:rFonts w:eastAsia="Calibri"/>
          <w:sz w:val="24"/>
          <w:szCs w:val="24"/>
        </w:rPr>
        <w:t xml:space="preserve">n </w:t>
      </w:r>
      <w:r w:rsidRPr="00B46D5E">
        <w:rPr>
          <w:rFonts w:eastAsia="Calibri"/>
          <w:spacing w:val="1"/>
          <w:sz w:val="24"/>
          <w:szCs w:val="24"/>
        </w:rPr>
        <w:t>tu</w:t>
      </w:r>
      <w:r w:rsidRPr="00B46D5E">
        <w:rPr>
          <w:rFonts w:eastAsia="Calibri"/>
          <w:sz w:val="24"/>
          <w:szCs w:val="24"/>
        </w:rPr>
        <w:t>j</w:t>
      </w:r>
      <w:r w:rsidRPr="00B46D5E">
        <w:rPr>
          <w:rFonts w:eastAsia="Calibri"/>
          <w:spacing w:val="-1"/>
          <w:sz w:val="24"/>
          <w:szCs w:val="24"/>
        </w:rPr>
        <w:t>u</w:t>
      </w:r>
      <w:r w:rsidRPr="00B46D5E">
        <w:rPr>
          <w:rFonts w:eastAsia="Calibri"/>
          <w:sz w:val="24"/>
          <w:szCs w:val="24"/>
        </w:rPr>
        <w:t>an</w:t>
      </w:r>
      <w:r w:rsidRPr="00B46D5E">
        <w:rPr>
          <w:rFonts w:eastAsia="Calibri"/>
          <w:spacing w:val="3"/>
          <w:sz w:val="24"/>
          <w:szCs w:val="24"/>
        </w:rPr>
        <w:t xml:space="preserve"> </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m</w:t>
      </w:r>
      <w:r w:rsidRPr="00B46D5E">
        <w:rPr>
          <w:rFonts w:eastAsia="Calibri"/>
          <w:spacing w:val="-1"/>
          <w:sz w:val="24"/>
          <w:szCs w:val="24"/>
        </w:rPr>
        <w:t>b</w:t>
      </w:r>
      <w:r w:rsidRPr="00B46D5E">
        <w:rPr>
          <w:rFonts w:eastAsia="Calibri"/>
          <w:sz w:val="24"/>
          <w:szCs w:val="24"/>
        </w:rPr>
        <w:t>el</w:t>
      </w:r>
      <w:r w:rsidRPr="00B46D5E">
        <w:rPr>
          <w:rFonts w:eastAsia="Calibri"/>
          <w:spacing w:val="1"/>
          <w:sz w:val="24"/>
          <w:szCs w:val="24"/>
        </w:rPr>
        <w:t>a</w:t>
      </w:r>
      <w:r w:rsidRPr="00B46D5E">
        <w:rPr>
          <w:rFonts w:eastAsia="Calibri"/>
          <w:sz w:val="24"/>
          <w:szCs w:val="24"/>
        </w:rPr>
        <w:t>ja</w:t>
      </w:r>
      <w:r w:rsidRPr="00B46D5E">
        <w:rPr>
          <w:rFonts w:eastAsia="Calibri"/>
          <w:spacing w:val="1"/>
          <w:sz w:val="24"/>
          <w:szCs w:val="24"/>
        </w:rPr>
        <w:t>r</w:t>
      </w:r>
      <w:r w:rsidRPr="00B46D5E">
        <w:rPr>
          <w:rFonts w:eastAsia="Calibri"/>
          <w:spacing w:val="-2"/>
          <w:sz w:val="24"/>
          <w:szCs w:val="24"/>
        </w:rPr>
        <w:t>a</w:t>
      </w:r>
      <w:r w:rsidRPr="00B46D5E">
        <w:rPr>
          <w:rFonts w:eastAsia="Calibri"/>
          <w:sz w:val="24"/>
          <w:szCs w:val="24"/>
        </w:rPr>
        <w:t>n</w:t>
      </w:r>
      <w:r w:rsidRPr="00B46D5E">
        <w:rPr>
          <w:rFonts w:eastAsia="Calibri"/>
          <w:spacing w:val="3"/>
          <w:sz w:val="24"/>
          <w:szCs w:val="24"/>
        </w:rPr>
        <w:t xml:space="preserve"> </w:t>
      </w:r>
      <w:r w:rsidRPr="00B46D5E">
        <w:rPr>
          <w:rFonts w:eastAsia="Calibri"/>
          <w:sz w:val="24"/>
          <w:szCs w:val="24"/>
        </w:rPr>
        <w:t>i</w:t>
      </w:r>
      <w:r w:rsidRPr="00B46D5E">
        <w:rPr>
          <w:rFonts w:eastAsia="Calibri"/>
          <w:spacing w:val="1"/>
          <w:sz w:val="24"/>
          <w:szCs w:val="24"/>
        </w:rPr>
        <w:t>n</w:t>
      </w:r>
      <w:r w:rsidRPr="00B46D5E">
        <w:rPr>
          <w:rFonts w:eastAsia="Calibri"/>
          <w:sz w:val="24"/>
          <w:szCs w:val="24"/>
        </w:rPr>
        <w:t>i</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a</w:t>
      </w:r>
      <w:r w:rsidRPr="00B46D5E">
        <w:rPr>
          <w:rFonts w:eastAsia="Calibri"/>
          <w:spacing w:val="1"/>
          <w:sz w:val="24"/>
          <w:szCs w:val="24"/>
        </w:rPr>
        <w:t>p</w:t>
      </w:r>
      <w:r w:rsidRPr="00B46D5E">
        <w:rPr>
          <w:rFonts w:eastAsia="Calibri"/>
          <w:spacing w:val="-2"/>
          <w:sz w:val="24"/>
          <w:szCs w:val="24"/>
        </w:rPr>
        <w:t>a</w:t>
      </w:r>
      <w:r w:rsidRPr="00B46D5E">
        <w:rPr>
          <w:rFonts w:eastAsia="Calibri"/>
          <w:sz w:val="24"/>
          <w:szCs w:val="24"/>
        </w:rPr>
        <w:t>t</w:t>
      </w:r>
      <w:r w:rsidRPr="00B46D5E">
        <w:rPr>
          <w:rFonts w:eastAsia="Calibri"/>
          <w:spacing w:val="4"/>
          <w:sz w:val="24"/>
          <w:szCs w:val="24"/>
        </w:rPr>
        <w:t xml:space="preserve"> </w:t>
      </w:r>
      <w:r w:rsidRPr="00B46D5E">
        <w:rPr>
          <w:rFonts w:eastAsia="Calibri"/>
          <w:spacing w:val="1"/>
          <w:sz w:val="24"/>
          <w:szCs w:val="24"/>
        </w:rPr>
        <w:t>d</w:t>
      </w:r>
      <w:r w:rsidRPr="00B46D5E">
        <w:rPr>
          <w:rFonts w:eastAsia="Calibri"/>
          <w:sz w:val="24"/>
          <w:szCs w:val="24"/>
        </w:rPr>
        <w:t>im</w:t>
      </w:r>
      <w:r w:rsidRPr="00B46D5E">
        <w:rPr>
          <w:rFonts w:eastAsia="Calibri"/>
          <w:spacing w:val="-2"/>
          <w:sz w:val="24"/>
          <w:szCs w:val="24"/>
        </w:rPr>
        <w:t>a</w:t>
      </w:r>
      <w:r w:rsidRPr="00B46D5E">
        <w:rPr>
          <w:rFonts w:eastAsia="Calibri"/>
          <w:spacing w:val="1"/>
          <w:sz w:val="24"/>
          <w:szCs w:val="24"/>
        </w:rPr>
        <w:t>nf</w:t>
      </w:r>
      <w:r w:rsidRPr="00B46D5E">
        <w:rPr>
          <w:rFonts w:eastAsia="Calibri"/>
          <w:sz w:val="24"/>
          <w:szCs w:val="24"/>
        </w:rPr>
        <w:t>a</w:t>
      </w:r>
      <w:r w:rsidRPr="00B46D5E">
        <w:rPr>
          <w:rFonts w:eastAsia="Calibri"/>
          <w:spacing w:val="-2"/>
          <w:sz w:val="24"/>
          <w:szCs w:val="24"/>
        </w:rPr>
        <w:t>a</w:t>
      </w:r>
      <w:r w:rsidRPr="00B46D5E">
        <w:rPr>
          <w:rFonts w:eastAsia="Calibri"/>
          <w:spacing w:val="1"/>
          <w:sz w:val="24"/>
          <w:szCs w:val="24"/>
        </w:rPr>
        <w:t>t</w:t>
      </w:r>
      <w:r w:rsidRPr="00B46D5E">
        <w:rPr>
          <w:rFonts w:eastAsia="Calibri"/>
          <w:spacing w:val="-1"/>
          <w:sz w:val="24"/>
          <w:szCs w:val="24"/>
        </w:rPr>
        <w:t>k</w:t>
      </w:r>
      <w:r w:rsidRPr="00B46D5E">
        <w:rPr>
          <w:rFonts w:eastAsia="Calibri"/>
          <w:sz w:val="24"/>
          <w:szCs w:val="24"/>
        </w:rPr>
        <w:t>an</w:t>
      </w:r>
      <w:r w:rsidRPr="00B46D5E">
        <w:rPr>
          <w:rFonts w:eastAsia="Calibri"/>
          <w:spacing w:val="3"/>
          <w:sz w:val="24"/>
          <w:szCs w:val="24"/>
        </w:rPr>
        <w:t xml:space="preserve"> </w:t>
      </w:r>
      <w:r w:rsidRPr="00B46D5E">
        <w:rPr>
          <w:rFonts w:eastAsia="Calibri"/>
          <w:sz w:val="24"/>
          <w:szCs w:val="24"/>
        </w:rPr>
        <w:t>o</w:t>
      </w:r>
      <w:r w:rsidRPr="00B46D5E">
        <w:rPr>
          <w:rFonts w:eastAsia="Calibri"/>
          <w:spacing w:val="-2"/>
          <w:sz w:val="24"/>
          <w:szCs w:val="24"/>
        </w:rPr>
        <w:t>le</w:t>
      </w:r>
      <w:r w:rsidRPr="00B46D5E">
        <w:rPr>
          <w:rFonts w:eastAsia="Calibri"/>
          <w:sz w:val="24"/>
          <w:szCs w:val="24"/>
        </w:rPr>
        <w:t>h g</w:t>
      </w:r>
      <w:r w:rsidRPr="00B46D5E">
        <w:rPr>
          <w:rFonts w:eastAsia="Calibri"/>
          <w:spacing w:val="1"/>
          <w:sz w:val="24"/>
          <w:szCs w:val="24"/>
        </w:rPr>
        <w:t>u</w:t>
      </w:r>
      <w:r w:rsidRPr="00B46D5E">
        <w:rPr>
          <w:rFonts w:eastAsia="Calibri"/>
          <w:sz w:val="24"/>
          <w:szCs w:val="24"/>
        </w:rPr>
        <w:t>ru</w:t>
      </w:r>
      <w:r w:rsidRPr="00B46D5E">
        <w:rPr>
          <w:rFonts w:eastAsia="Calibri"/>
          <w:spacing w:val="11"/>
          <w:sz w:val="24"/>
          <w:szCs w:val="24"/>
        </w:rPr>
        <w:t xml:space="preserve"> </w:t>
      </w:r>
      <w:r w:rsidRPr="00B46D5E">
        <w:rPr>
          <w:rFonts w:eastAsia="Calibri"/>
          <w:spacing w:val="-1"/>
          <w:sz w:val="24"/>
          <w:szCs w:val="24"/>
        </w:rPr>
        <w:t>d</w:t>
      </w:r>
      <w:r w:rsidRPr="00B46D5E">
        <w:rPr>
          <w:rFonts w:eastAsia="Calibri"/>
          <w:sz w:val="24"/>
          <w:szCs w:val="24"/>
        </w:rPr>
        <w:t>alam</w:t>
      </w:r>
      <w:r w:rsidRPr="00B46D5E">
        <w:rPr>
          <w:rFonts w:eastAsia="Calibri"/>
          <w:spacing w:val="10"/>
          <w:sz w:val="24"/>
          <w:szCs w:val="24"/>
        </w:rPr>
        <w:t xml:space="preserve"> </w:t>
      </w:r>
      <w:r w:rsidRPr="00B46D5E">
        <w:rPr>
          <w:rFonts w:eastAsia="Calibri"/>
          <w:sz w:val="24"/>
          <w:szCs w:val="24"/>
        </w:rPr>
        <w:t>m</w:t>
      </w:r>
      <w:r w:rsidRPr="00B46D5E">
        <w:rPr>
          <w:rFonts w:eastAsia="Calibri"/>
          <w:spacing w:val="-2"/>
          <w:sz w:val="24"/>
          <w:szCs w:val="24"/>
        </w:rPr>
        <w:t>e</w:t>
      </w:r>
      <w:r w:rsidRPr="00B46D5E">
        <w:rPr>
          <w:rFonts w:eastAsia="Calibri"/>
          <w:spacing w:val="1"/>
          <w:sz w:val="24"/>
          <w:szCs w:val="24"/>
        </w:rPr>
        <w:t>n</w:t>
      </w:r>
      <w:r w:rsidRPr="00B46D5E">
        <w:rPr>
          <w:rFonts w:eastAsia="Calibri"/>
          <w:sz w:val="24"/>
          <w:szCs w:val="24"/>
        </w:rPr>
        <w:t>gem</w:t>
      </w:r>
      <w:r w:rsidRPr="00B46D5E">
        <w:rPr>
          <w:rFonts w:eastAsia="Calibri"/>
          <w:spacing w:val="2"/>
          <w:sz w:val="24"/>
          <w:szCs w:val="24"/>
        </w:rPr>
        <w:t>b</w:t>
      </w:r>
      <w:r w:rsidRPr="00B46D5E">
        <w:rPr>
          <w:rFonts w:eastAsia="Calibri"/>
          <w:spacing w:val="-2"/>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an</w:t>
      </w:r>
      <w:r w:rsidRPr="00B46D5E">
        <w:rPr>
          <w:rFonts w:eastAsia="Calibri"/>
          <w:spacing w:val="12"/>
          <w:sz w:val="24"/>
          <w:szCs w:val="24"/>
        </w:rPr>
        <w:t xml:space="preserve"> </w:t>
      </w:r>
      <w:r w:rsidRPr="00B46D5E">
        <w:rPr>
          <w:rFonts w:eastAsia="Calibri"/>
          <w:spacing w:val="1"/>
          <w:sz w:val="24"/>
          <w:szCs w:val="24"/>
        </w:rPr>
        <w:t>p</w:t>
      </w:r>
      <w:r w:rsidRPr="00B46D5E">
        <w:rPr>
          <w:rFonts w:eastAsia="Calibri"/>
          <w:sz w:val="24"/>
          <w:szCs w:val="24"/>
        </w:rPr>
        <w:t>er</w:t>
      </w:r>
      <w:r w:rsidRPr="00B46D5E">
        <w:rPr>
          <w:rFonts w:eastAsia="Calibri"/>
          <w:spacing w:val="-1"/>
          <w:sz w:val="24"/>
          <w:szCs w:val="24"/>
        </w:rPr>
        <w:t>a</w:t>
      </w:r>
      <w:r w:rsidRPr="00B46D5E">
        <w:rPr>
          <w:rFonts w:eastAsia="Calibri"/>
          <w:spacing w:val="1"/>
          <w:sz w:val="24"/>
          <w:szCs w:val="24"/>
        </w:rPr>
        <w:t>n</w:t>
      </w:r>
      <w:r w:rsidRPr="00B46D5E">
        <w:rPr>
          <w:rFonts w:eastAsia="Calibri"/>
          <w:sz w:val="24"/>
          <w:szCs w:val="24"/>
        </w:rPr>
        <w:t>g</w:t>
      </w:r>
      <w:r w:rsidRPr="00B46D5E">
        <w:rPr>
          <w:rFonts w:eastAsia="Calibri"/>
          <w:spacing w:val="-1"/>
          <w:sz w:val="24"/>
          <w:szCs w:val="24"/>
        </w:rPr>
        <w:t>k</w:t>
      </w:r>
      <w:r w:rsidRPr="00B46D5E">
        <w:rPr>
          <w:rFonts w:eastAsia="Calibri"/>
          <w:sz w:val="24"/>
          <w:szCs w:val="24"/>
        </w:rPr>
        <w:t>at</w:t>
      </w:r>
      <w:r w:rsidRPr="00B46D5E">
        <w:rPr>
          <w:rFonts w:eastAsia="Calibri"/>
          <w:spacing w:val="10"/>
          <w:sz w:val="24"/>
          <w:szCs w:val="24"/>
        </w:rPr>
        <w:t xml:space="preserve"> </w:t>
      </w:r>
      <w:r w:rsidRPr="00B46D5E">
        <w:rPr>
          <w:rFonts w:eastAsia="Calibri"/>
          <w:sz w:val="24"/>
          <w:szCs w:val="24"/>
        </w:rPr>
        <w:t>ajar</w:t>
      </w:r>
      <w:r w:rsidRPr="00B46D5E">
        <w:rPr>
          <w:rFonts w:eastAsia="Calibri"/>
          <w:spacing w:val="9"/>
          <w:sz w:val="24"/>
          <w:szCs w:val="24"/>
        </w:rPr>
        <w:t xml:space="preserve"> </w:t>
      </w:r>
      <w:r w:rsidRPr="00B46D5E">
        <w:rPr>
          <w:rFonts w:eastAsia="Calibri"/>
          <w:spacing w:val="-3"/>
          <w:sz w:val="24"/>
          <w:szCs w:val="24"/>
        </w:rPr>
        <w:t>s</w:t>
      </w:r>
      <w:r w:rsidRPr="00B46D5E">
        <w:rPr>
          <w:rFonts w:eastAsia="Calibri"/>
          <w:sz w:val="24"/>
          <w:szCs w:val="24"/>
        </w:rPr>
        <w:t>e</w:t>
      </w:r>
      <w:r w:rsidRPr="00B46D5E">
        <w:rPr>
          <w:rFonts w:eastAsia="Calibri"/>
          <w:spacing w:val="1"/>
          <w:sz w:val="24"/>
          <w:szCs w:val="24"/>
        </w:rPr>
        <w:t>p</w:t>
      </w:r>
      <w:r w:rsidRPr="00B46D5E">
        <w:rPr>
          <w:rFonts w:eastAsia="Calibri"/>
          <w:sz w:val="24"/>
          <w:szCs w:val="24"/>
        </w:rPr>
        <w:t>e</w:t>
      </w:r>
      <w:r w:rsidRPr="00B46D5E">
        <w:rPr>
          <w:rFonts w:eastAsia="Calibri"/>
          <w:spacing w:val="-1"/>
          <w:sz w:val="24"/>
          <w:szCs w:val="24"/>
        </w:rPr>
        <w:t>r</w:t>
      </w:r>
      <w:r w:rsidRPr="00B46D5E">
        <w:rPr>
          <w:rFonts w:eastAsia="Calibri"/>
          <w:spacing w:val="1"/>
          <w:sz w:val="24"/>
          <w:szCs w:val="24"/>
        </w:rPr>
        <w:t>t</w:t>
      </w:r>
      <w:r w:rsidRPr="00B46D5E">
        <w:rPr>
          <w:rFonts w:eastAsia="Calibri"/>
          <w:sz w:val="24"/>
          <w:szCs w:val="24"/>
        </w:rPr>
        <w:t>i</w:t>
      </w:r>
      <w:r w:rsidRPr="00B46D5E">
        <w:rPr>
          <w:rFonts w:eastAsia="Calibri"/>
          <w:spacing w:val="11"/>
          <w:sz w:val="24"/>
          <w:szCs w:val="24"/>
        </w:rPr>
        <w:t xml:space="preserve"> </w:t>
      </w:r>
      <w:r w:rsidRPr="00B46D5E">
        <w:rPr>
          <w:rFonts w:eastAsia="Calibri"/>
          <w:sz w:val="24"/>
          <w:szCs w:val="24"/>
        </w:rPr>
        <w:t>m</w:t>
      </w:r>
      <w:r w:rsidRPr="00B46D5E">
        <w:rPr>
          <w:rFonts w:eastAsia="Calibri"/>
          <w:spacing w:val="1"/>
          <w:sz w:val="24"/>
          <w:szCs w:val="24"/>
        </w:rPr>
        <w:t>o</w:t>
      </w:r>
      <w:r w:rsidRPr="00B46D5E">
        <w:rPr>
          <w:rFonts w:eastAsia="Calibri"/>
          <w:spacing w:val="-1"/>
          <w:sz w:val="24"/>
          <w:szCs w:val="24"/>
        </w:rPr>
        <w:t>d</w:t>
      </w:r>
      <w:r w:rsidRPr="00B46D5E">
        <w:rPr>
          <w:rFonts w:eastAsia="Calibri"/>
          <w:spacing w:val="1"/>
          <w:sz w:val="24"/>
          <w:szCs w:val="24"/>
        </w:rPr>
        <w:t>u</w:t>
      </w:r>
      <w:r w:rsidRPr="00B46D5E">
        <w:rPr>
          <w:rFonts w:eastAsia="Calibri"/>
          <w:sz w:val="24"/>
          <w:szCs w:val="24"/>
        </w:rPr>
        <w:t>l</w:t>
      </w:r>
      <w:r w:rsidRPr="00B46D5E">
        <w:rPr>
          <w:rFonts w:eastAsia="Calibri"/>
          <w:spacing w:val="9"/>
          <w:sz w:val="24"/>
          <w:szCs w:val="24"/>
        </w:rPr>
        <w:t xml:space="preserve"> </w:t>
      </w:r>
      <w:r w:rsidRPr="00B46D5E">
        <w:rPr>
          <w:rFonts w:eastAsia="Calibri"/>
          <w:sz w:val="24"/>
          <w:szCs w:val="24"/>
        </w:rPr>
        <w:t>ajar,</w:t>
      </w:r>
      <w:r w:rsidRPr="00B46D5E">
        <w:rPr>
          <w:rFonts w:eastAsia="Calibri"/>
          <w:spacing w:val="9"/>
          <w:sz w:val="24"/>
          <w:szCs w:val="24"/>
        </w:rPr>
        <w:t xml:space="preserve"> </w:t>
      </w:r>
      <w:r w:rsidRPr="00B46D5E">
        <w:rPr>
          <w:rFonts w:eastAsia="Calibri"/>
          <w:sz w:val="24"/>
          <w:szCs w:val="24"/>
        </w:rPr>
        <w:t>si</w:t>
      </w:r>
      <w:r w:rsidRPr="00B46D5E">
        <w:rPr>
          <w:rFonts w:eastAsia="Calibri"/>
          <w:spacing w:val="-2"/>
          <w:sz w:val="24"/>
          <w:szCs w:val="24"/>
        </w:rPr>
        <w:t>l</w:t>
      </w:r>
      <w:r w:rsidRPr="00B46D5E">
        <w:rPr>
          <w:rFonts w:eastAsia="Calibri"/>
          <w:sz w:val="24"/>
          <w:szCs w:val="24"/>
        </w:rPr>
        <w:t>a</w:t>
      </w:r>
      <w:r w:rsidRPr="00B46D5E">
        <w:rPr>
          <w:rFonts w:eastAsia="Calibri"/>
          <w:spacing w:val="-1"/>
          <w:sz w:val="24"/>
          <w:szCs w:val="24"/>
        </w:rPr>
        <w:t>b</w:t>
      </w:r>
      <w:r w:rsidRPr="00B46D5E">
        <w:rPr>
          <w:rFonts w:eastAsia="Calibri"/>
          <w:spacing w:val="1"/>
          <w:sz w:val="24"/>
          <w:szCs w:val="24"/>
        </w:rPr>
        <w:t>u</w:t>
      </w:r>
      <w:r w:rsidRPr="00B46D5E">
        <w:rPr>
          <w:rFonts w:eastAsia="Calibri"/>
          <w:sz w:val="24"/>
          <w:szCs w:val="24"/>
        </w:rPr>
        <w:t>s,   Re</w:t>
      </w:r>
      <w:r w:rsidRPr="00B46D5E">
        <w:rPr>
          <w:rFonts w:eastAsia="Calibri"/>
          <w:spacing w:val="1"/>
          <w:sz w:val="24"/>
          <w:szCs w:val="24"/>
        </w:rPr>
        <w:t>n</w:t>
      </w:r>
      <w:r w:rsidRPr="00B46D5E">
        <w:rPr>
          <w:rFonts w:eastAsia="Calibri"/>
          <w:spacing w:val="-1"/>
          <w:sz w:val="24"/>
          <w:szCs w:val="24"/>
        </w:rPr>
        <w:t>c</w:t>
      </w:r>
      <w:r w:rsidRPr="00B46D5E">
        <w:rPr>
          <w:rFonts w:eastAsia="Calibri"/>
          <w:sz w:val="24"/>
          <w:szCs w:val="24"/>
        </w:rPr>
        <w:t>a</w:t>
      </w:r>
      <w:r w:rsidRPr="00B46D5E">
        <w:rPr>
          <w:rFonts w:eastAsia="Calibri"/>
          <w:spacing w:val="1"/>
          <w:sz w:val="24"/>
          <w:szCs w:val="24"/>
        </w:rPr>
        <w:t>n</w:t>
      </w:r>
      <w:r w:rsidRPr="00B46D5E">
        <w:rPr>
          <w:rFonts w:eastAsia="Calibri"/>
          <w:sz w:val="24"/>
          <w:szCs w:val="24"/>
        </w:rPr>
        <w:t>a</w:t>
      </w:r>
      <w:r w:rsidRPr="00B46D5E">
        <w:rPr>
          <w:rFonts w:eastAsia="Calibri"/>
          <w:spacing w:val="7"/>
          <w:sz w:val="24"/>
          <w:szCs w:val="24"/>
        </w:rPr>
        <w:t xml:space="preserve"> </w:t>
      </w:r>
      <w:r w:rsidRPr="00B46D5E">
        <w:rPr>
          <w:rFonts w:eastAsia="Calibri"/>
          <w:sz w:val="24"/>
          <w:szCs w:val="24"/>
        </w:rPr>
        <w:t>P</w:t>
      </w:r>
      <w:r w:rsidRPr="00B46D5E">
        <w:rPr>
          <w:rFonts w:eastAsia="Calibri"/>
          <w:spacing w:val="1"/>
          <w:sz w:val="24"/>
          <w:szCs w:val="24"/>
        </w:rPr>
        <w:t>e</w:t>
      </w:r>
      <w:r w:rsidRPr="00B46D5E">
        <w:rPr>
          <w:rFonts w:eastAsia="Calibri"/>
          <w:sz w:val="24"/>
          <w:szCs w:val="24"/>
        </w:rPr>
        <w:t>la</w:t>
      </w:r>
      <w:r w:rsidRPr="00B46D5E">
        <w:rPr>
          <w:rFonts w:eastAsia="Calibri"/>
          <w:spacing w:val="-1"/>
          <w:sz w:val="24"/>
          <w:szCs w:val="24"/>
        </w:rPr>
        <w:t>k</w:t>
      </w:r>
      <w:r w:rsidRPr="00B46D5E">
        <w:rPr>
          <w:rFonts w:eastAsia="Calibri"/>
          <w:sz w:val="24"/>
          <w:szCs w:val="24"/>
        </w:rPr>
        <w:t>sa</w:t>
      </w:r>
      <w:r w:rsidRPr="00B46D5E">
        <w:rPr>
          <w:rFonts w:eastAsia="Calibri"/>
          <w:spacing w:val="1"/>
          <w:sz w:val="24"/>
          <w:szCs w:val="24"/>
        </w:rPr>
        <w:t>n</w:t>
      </w:r>
      <w:r w:rsidRPr="00B46D5E">
        <w:rPr>
          <w:rFonts w:eastAsia="Calibri"/>
          <w:spacing w:val="-2"/>
          <w:sz w:val="24"/>
          <w:szCs w:val="24"/>
        </w:rPr>
        <w:t>a</w:t>
      </w:r>
      <w:r w:rsidRPr="00B46D5E">
        <w:rPr>
          <w:rFonts w:eastAsia="Calibri"/>
          <w:sz w:val="24"/>
          <w:szCs w:val="24"/>
        </w:rPr>
        <w:t>an P</w:t>
      </w:r>
      <w:r w:rsidRPr="00B46D5E">
        <w:rPr>
          <w:rFonts w:eastAsia="Calibri"/>
          <w:spacing w:val="1"/>
          <w:sz w:val="24"/>
          <w:szCs w:val="24"/>
        </w:rPr>
        <w:t>e</w:t>
      </w:r>
      <w:r w:rsidRPr="00B46D5E">
        <w:rPr>
          <w:rFonts w:eastAsia="Calibri"/>
          <w:sz w:val="24"/>
          <w:szCs w:val="24"/>
        </w:rPr>
        <w:t>m</w:t>
      </w:r>
      <w:r w:rsidRPr="00B46D5E">
        <w:rPr>
          <w:rFonts w:eastAsia="Calibri"/>
          <w:spacing w:val="1"/>
          <w:sz w:val="24"/>
          <w:szCs w:val="24"/>
        </w:rPr>
        <w:t>b</w:t>
      </w:r>
      <w:r w:rsidRPr="00B46D5E">
        <w:rPr>
          <w:rFonts w:eastAsia="Calibri"/>
          <w:sz w:val="24"/>
          <w:szCs w:val="24"/>
        </w:rPr>
        <w:t>e</w:t>
      </w:r>
      <w:r w:rsidRPr="00B46D5E">
        <w:rPr>
          <w:rFonts w:eastAsia="Calibri"/>
          <w:spacing w:val="-1"/>
          <w:sz w:val="24"/>
          <w:szCs w:val="24"/>
        </w:rPr>
        <w:t>l</w:t>
      </w:r>
      <w:r w:rsidRPr="00B46D5E">
        <w:rPr>
          <w:rFonts w:eastAsia="Calibri"/>
          <w:sz w:val="24"/>
          <w:szCs w:val="24"/>
        </w:rPr>
        <w:t>aja</w:t>
      </w:r>
      <w:r w:rsidRPr="00B46D5E">
        <w:rPr>
          <w:rFonts w:eastAsia="Calibri"/>
          <w:spacing w:val="1"/>
          <w:sz w:val="24"/>
          <w:szCs w:val="24"/>
        </w:rPr>
        <w:t>r</w:t>
      </w:r>
      <w:r w:rsidRPr="00B46D5E">
        <w:rPr>
          <w:rFonts w:eastAsia="Calibri"/>
          <w:sz w:val="24"/>
          <w:szCs w:val="24"/>
        </w:rPr>
        <w:t xml:space="preserve">an </w:t>
      </w:r>
      <w:r w:rsidRPr="00B46D5E">
        <w:rPr>
          <w:rFonts w:eastAsia="Calibri"/>
          <w:spacing w:val="-1"/>
          <w:sz w:val="24"/>
          <w:szCs w:val="24"/>
        </w:rPr>
        <w:t>(</w:t>
      </w:r>
      <w:r w:rsidRPr="00B46D5E">
        <w:rPr>
          <w:rFonts w:eastAsia="Calibri"/>
          <w:sz w:val="24"/>
          <w:szCs w:val="24"/>
        </w:rPr>
        <w:t>RP</w:t>
      </w:r>
      <w:r w:rsidRPr="00B46D5E">
        <w:rPr>
          <w:rFonts w:eastAsia="Calibri"/>
          <w:spacing w:val="1"/>
          <w:sz w:val="24"/>
          <w:szCs w:val="24"/>
        </w:rPr>
        <w:t>P</w:t>
      </w:r>
      <w:r w:rsidRPr="00B46D5E">
        <w:rPr>
          <w:rFonts w:eastAsia="Calibri"/>
          <w:spacing w:val="-1"/>
          <w:sz w:val="24"/>
          <w:szCs w:val="24"/>
        </w:rPr>
        <w:t>)</w:t>
      </w:r>
      <w:r w:rsidRPr="00B46D5E">
        <w:rPr>
          <w:rFonts w:eastAsia="Calibri"/>
          <w:sz w:val="24"/>
          <w:szCs w:val="24"/>
        </w:rPr>
        <w:t>,</w:t>
      </w:r>
      <w:r w:rsidRPr="00B46D5E">
        <w:rPr>
          <w:rFonts w:eastAsia="Calibri"/>
          <w:spacing w:val="2"/>
          <w:sz w:val="24"/>
          <w:szCs w:val="24"/>
        </w:rPr>
        <w:t xml:space="preserve"> </w:t>
      </w:r>
      <w:r w:rsidRPr="00B46D5E">
        <w:rPr>
          <w:rFonts w:eastAsia="Calibri"/>
          <w:sz w:val="24"/>
          <w:szCs w:val="24"/>
        </w:rPr>
        <w:t>as</w:t>
      </w:r>
      <w:r w:rsidRPr="00B46D5E">
        <w:rPr>
          <w:rFonts w:eastAsia="Calibri"/>
          <w:spacing w:val="-2"/>
          <w:sz w:val="24"/>
          <w:szCs w:val="24"/>
        </w:rPr>
        <w:t>e</w:t>
      </w:r>
      <w:r w:rsidRPr="00B46D5E">
        <w:rPr>
          <w:rFonts w:eastAsia="Calibri"/>
          <w:sz w:val="24"/>
          <w:szCs w:val="24"/>
        </w:rPr>
        <w:t xml:space="preserve">smen </w:t>
      </w:r>
      <w:r w:rsidRPr="00B46D5E">
        <w:rPr>
          <w:rFonts w:eastAsia="Calibri"/>
          <w:spacing w:val="1"/>
          <w:sz w:val="24"/>
          <w:szCs w:val="24"/>
        </w:rPr>
        <w:t>d</w:t>
      </w:r>
      <w:r w:rsidRPr="00B46D5E">
        <w:rPr>
          <w:rFonts w:eastAsia="Calibri"/>
          <w:sz w:val="24"/>
          <w:szCs w:val="24"/>
        </w:rPr>
        <w:t xml:space="preserve">an </w:t>
      </w:r>
      <w:r w:rsidRPr="00B46D5E">
        <w:rPr>
          <w:rFonts w:eastAsia="Calibri"/>
          <w:spacing w:val="1"/>
          <w:sz w:val="24"/>
          <w:szCs w:val="24"/>
        </w:rPr>
        <w:t>b</w:t>
      </w:r>
      <w:r w:rsidRPr="00B46D5E">
        <w:rPr>
          <w:rFonts w:eastAsia="Calibri"/>
          <w:sz w:val="24"/>
          <w:szCs w:val="24"/>
        </w:rPr>
        <w:t>a</w:t>
      </w:r>
      <w:r w:rsidRPr="00B46D5E">
        <w:rPr>
          <w:rFonts w:eastAsia="Calibri"/>
          <w:spacing w:val="-1"/>
          <w:sz w:val="24"/>
          <w:szCs w:val="24"/>
        </w:rPr>
        <w:t>h</w:t>
      </w:r>
      <w:r w:rsidRPr="00B46D5E">
        <w:rPr>
          <w:rFonts w:eastAsia="Calibri"/>
          <w:spacing w:val="2"/>
          <w:sz w:val="24"/>
          <w:szCs w:val="24"/>
        </w:rPr>
        <w:t>a</w:t>
      </w:r>
      <w:r w:rsidRPr="00B46D5E">
        <w:rPr>
          <w:rFonts w:eastAsia="Calibri"/>
          <w:sz w:val="24"/>
          <w:szCs w:val="24"/>
        </w:rPr>
        <w:t>n</w:t>
      </w:r>
      <w:r w:rsidRPr="00B46D5E">
        <w:rPr>
          <w:rFonts w:eastAsia="Calibri"/>
          <w:spacing w:val="-1"/>
          <w:sz w:val="24"/>
          <w:szCs w:val="24"/>
        </w:rPr>
        <w:t xml:space="preserve"> </w:t>
      </w:r>
      <w:r w:rsidRPr="00B46D5E">
        <w:rPr>
          <w:rFonts w:eastAsia="Calibri"/>
          <w:sz w:val="24"/>
          <w:szCs w:val="24"/>
        </w:rPr>
        <w:t>ajar.</w:t>
      </w:r>
    </w:p>
    <w:sectPr w:rsidR="00A444AA" w:rsidRPr="00B46D5E" w:rsidSect="00B46D5E">
      <w:type w:val="nextColumn"/>
      <w:pgSz w:w="11907" w:h="16839" w:code="9"/>
      <w:pgMar w:top="1134" w:right="1134" w:bottom="1134" w:left="1134" w:header="731" w:footer="1004" w:gutter="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17F1" w:rsidRDefault="000217F1" w:rsidP="00A444AA">
      <w:r>
        <w:separator/>
      </w:r>
    </w:p>
  </w:endnote>
  <w:endnote w:type="continuationSeparator" w:id="1">
    <w:p w:rsidR="000217F1" w:rsidRDefault="000217F1" w:rsidP="00A444A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altName w:val="Times New Roman"/>
    <w:panose1 w:val="00000000000000000000"/>
    <w:charset w:val="00"/>
    <w:family w:val="roman"/>
    <w:notTrueType/>
    <w:pitch w:val="default"/>
    <w:sig w:usb0="00000000" w:usb1="00000000" w:usb2="00000000" w:usb3="00000000" w:csb0="00000000" w:csb1="00000000"/>
  </w:font>
  <w:font w:name="Calibri">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17F1" w:rsidRDefault="000217F1" w:rsidP="00A444AA">
      <w:r>
        <w:separator/>
      </w:r>
    </w:p>
  </w:footnote>
  <w:footnote w:type="continuationSeparator" w:id="1">
    <w:p w:rsidR="000217F1" w:rsidRDefault="000217F1" w:rsidP="00A444A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77651E"/>
    <w:multiLevelType w:val="multilevel"/>
    <w:tmpl w:val="120A9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6BD81448"/>
    <w:multiLevelType w:val="multilevel"/>
    <w:tmpl w:val="C22C8298"/>
    <w:lvl w:ilvl="0">
      <w:start w:val="1"/>
      <w:numFmt w:val="bullet"/>
      <w:lvlText w:val=""/>
      <w:lvlJc w:val="left"/>
      <w:pPr>
        <w:tabs>
          <w:tab w:val="num" w:pos="720"/>
        </w:tabs>
        <w:ind w:left="720" w:hanging="720"/>
      </w:pPr>
      <w:rPr>
        <w:rFonts w:ascii="Wingdings" w:hAnsi="Wingdings"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drawingGridHorizontalSpacing w:val="10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A444AA"/>
    <w:rsid w:val="000217F1"/>
    <w:rsid w:val="00064B26"/>
    <w:rsid w:val="000C69EC"/>
    <w:rsid w:val="000F535A"/>
    <w:rsid w:val="00150532"/>
    <w:rsid w:val="001E6445"/>
    <w:rsid w:val="001F15E9"/>
    <w:rsid w:val="0029557F"/>
    <w:rsid w:val="003347AB"/>
    <w:rsid w:val="00490DD9"/>
    <w:rsid w:val="004C61D0"/>
    <w:rsid w:val="005732D5"/>
    <w:rsid w:val="005E72D7"/>
    <w:rsid w:val="00626EE5"/>
    <w:rsid w:val="006E2DE8"/>
    <w:rsid w:val="00747158"/>
    <w:rsid w:val="00884A72"/>
    <w:rsid w:val="00911E60"/>
    <w:rsid w:val="009B71BD"/>
    <w:rsid w:val="00A10578"/>
    <w:rsid w:val="00A2586A"/>
    <w:rsid w:val="00A444AA"/>
    <w:rsid w:val="00AA068A"/>
    <w:rsid w:val="00B20F57"/>
    <w:rsid w:val="00B46D5E"/>
    <w:rsid w:val="00B864A6"/>
    <w:rsid w:val="00C934A8"/>
    <w:rsid w:val="00CC7778"/>
    <w:rsid w:val="00D4659B"/>
    <w:rsid w:val="00E129E1"/>
    <w:rsid w:val="00F824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5E72D7"/>
    <w:pPr>
      <w:tabs>
        <w:tab w:val="center" w:pos="4680"/>
        <w:tab w:val="right" w:pos="9360"/>
      </w:tabs>
    </w:pPr>
  </w:style>
  <w:style w:type="character" w:customStyle="1" w:styleId="HeaderChar">
    <w:name w:val="Header Char"/>
    <w:basedOn w:val="DefaultParagraphFont"/>
    <w:link w:val="Header"/>
    <w:uiPriority w:val="99"/>
    <w:semiHidden/>
    <w:rsid w:val="005E72D7"/>
  </w:style>
  <w:style w:type="paragraph" w:styleId="Footer">
    <w:name w:val="footer"/>
    <w:basedOn w:val="Normal"/>
    <w:link w:val="FooterChar"/>
    <w:uiPriority w:val="99"/>
    <w:semiHidden/>
    <w:unhideWhenUsed/>
    <w:rsid w:val="005E72D7"/>
    <w:pPr>
      <w:tabs>
        <w:tab w:val="center" w:pos="4680"/>
        <w:tab w:val="right" w:pos="9360"/>
      </w:tabs>
    </w:pPr>
  </w:style>
  <w:style w:type="character" w:customStyle="1" w:styleId="FooterChar">
    <w:name w:val="Footer Char"/>
    <w:basedOn w:val="DefaultParagraphFont"/>
    <w:link w:val="Footer"/>
    <w:uiPriority w:val="99"/>
    <w:semiHidden/>
    <w:rsid w:val="005E72D7"/>
  </w:style>
  <w:style w:type="paragraph" w:styleId="BalloonText">
    <w:name w:val="Balloon Text"/>
    <w:basedOn w:val="Normal"/>
    <w:link w:val="BalloonTextChar"/>
    <w:uiPriority w:val="99"/>
    <w:semiHidden/>
    <w:unhideWhenUsed/>
    <w:rsid w:val="00747158"/>
    <w:rPr>
      <w:rFonts w:ascii="Tahoma" w:hAnsi="Tahoma" w:cs="Tahoma"/>
      <w:sz w:val="16"/>
      <w:szCs w:val="16"/>
    </w:rPr>
  </w:style>
  <w:style w:type="character" w:customStyle="1" w:styleId="BalloonTextChar">
    <w:name w:val="Balloon Text Char"/>
    <w:basedOn w:val="DefaultParagraphFont"/>
    <w:link w:val="BalloonText"/>
    <w:uiPriority w:val="99"/>
    <w:semiHidden/>
    <w:rsid w:val="00747158"/>
    <w:rPr>
      <w:rFonts w:ascii="Tahoma" w:hAnsi="Tahoma" w:cs="Tahoma"/>
      <w:sz w:val="16"/>
      <w:szCs w:val="16"/>
    </w:rPr>
  </w:style>
  <w:style w:type="paragraph" w:styleId="ListParagraph">
    <w:name w:val="List Paragraph"/>
    <w:basedOn w:val="Normal"/>
    <w:uiPriority w:val="34"/>
    <w:qFormat/>
    <w:rsid w:val="00A2586A"/>
    <w:pPr>
      <w:spacing w:before="60" w:after="60"/>
      <w:ind w:left="720"/>
      <w:contextualSpacing/>
      <w:jc w:val="both"/>
    </w:pPr>
    <w:rPr>
      <w:rFonts w:eastAsiaTheme="minorHAnsi"/>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TotalTime>
  <Pages>9</Pages>
  <Words>3114</Words>
  <Characters>17755</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40</cp:revision>
  <dcterms:created xsi:type="dcterms:W3CDTF">2022-12-20T02:44:00Z</dcterms:created>
  <dcterms:modified xsi:type="dcterms:W3CDTF">2023-01-23T11:45:00Z</dcterms:modified>
</cp:coreProperties>
</file>