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1C95" w:rsidRPr="00804B9A" w:rsidRDefault="00361C95" w:rsidP="00361C95">
      <w:pPr>
        <w:shd w:val="clear" w:color="auto" w:fill="FF0000"/>
        <w:spacing w:before="60" w:after="60"/>
        <w:jc w:val="center"/>
        <w:rPr>
          <w:rFonts w:eastAsiaTheme="minorHAnsi" w:cstheme="minorBidi"/>
          <w:b/>
          <w:caps/>
          <w:color w:val="FFFFFF" w:themeColor="background1"/>
          <w:sz w:val="24"/>
          <w:szCs w:val="22"/>
        </w:rPr>
      </w:pPr>
      <w:r w:rsidRPr="00804B9A">
        <w:rPr>
          <w:b/>
          <w:caps/>
          <w:color w:val="FFFFFF" w:themeColor="background1"/>
          <w:sz w:val="24"/>
        </w:rPr>
        <w:t>CAPAIAN PEMBELAJARAN (CP)</w:t>
      </w:r>
    </w:p>
    <w:p w:rsidR="00361C95" w:rsidRPr="00804B9A" w:rsidRDefault="00361C95" w:rsidP="00361C95">
      <w:pPr>
        <w:shd w:val="clear" w:color="auto" w:fill="FBD4B4" w:themeFill="accent6" w:themeFillTint="66"/>
        <w:spacing w:before="60" w:after="60"/>
        <w:jc w:val="center"/>
        <w:rPr>
          <w:sz w:val="24"/>
          <w:szCs w:val="24"/>
        </w:rPr>
      </w:pPr>
      <w:r>
        <w:rPr>
          <w:b/>
          <w:sz w:val="24"/>
        </w:rPr>
        <w:t xml:space="preserve">FASE D SMP/MTs </w:t>
      </w:r>
    </w:p>
    <w:p w:rsidR="00361C95" w:rsidRPr="006371B8" w:rsidRDefault="00361C95" w:rsidP="00361C95">
      <w:pPr>
        <w:shd w:val="clear" w:color="auto" w:fill="DAEEF3" w:themeFill="accent5" w:themeFillTint="33"/>
        <w:spacing w:before="60" w:after="60"/>
        <w:jc w:val="center"/>
        <w:rPr>
          <w:sz w:val="24"/>
          <w:szCs w:val="24"/>
        </w:rPr>
      </w:pPr>
      <w:r>
        <w:rPr>
          <w:b/>
          <w:sz w:val="24"/>
        </w:rPr>
        <w:t xml:space="preserve">MATA PELAJARAN : </w:t>
      </w:r>
      <w:r w:rsidRPr="007D27DF">
        <w:rPr>
          <w:rFonts w:eastAsia="Bookman Old Style"/>
          <w:b/>
          <w:bCs/>
          <w:sz w:val="24"/>
          <w:szCs w:val="24"/>
        </w:rPr>
        <w:t>SENI TARI</w:t>
      </w:r>
    </w:p>
    <w:p w:rsidR="00361C95" w:rsidRPr="00804B9A" w:rsidRDefault="00361C95" w:rsidP="00361C95">
      <w:pPr>
        <w:spacing w:before="60" w:after="60"/>
        <w:jc w:val="center"/>
        <w:rPr>
          <w:b/>
          <w:bCs/>
          <w:sz w:val="24"/>
          <w:szCs w:val="24"/>
        </w:rPr>
      </w:pPr>
    </w:p>
    <w:p w:rsidR="00361C95" w:rsidRPr="00804B9A" w:rsidRDefault="00361C95" w:rsidP="00361C95">
      <w:pPr>
        <w:spacing w:before="60" w:after="60"/>
        <w:jc w:val="center"/>
        <w:rPr>
          <w:b/>
          <w:bCs/>
          <w:sz w:val="24"/>
          <w:szCs w:val="24"/>
        </w:rPr>
      </w:pPr>
    </w:p>
    <w:p w:rsidR="006054EA" w:rsidRPr="0085715C" w:rsidRDefault="00B666A4" w:rsidP="00C906D1">
      <w:pPr>
        <w:tabs>
          <w:tab w:val="left" w:pos="426"/>
        </w:tabs>
        <w:spacing w:before="60" w:after="60"/>
        <w:rPr>
          <w:rFonts w:eastAsia="Bookman Old Style"/>
          <w:b/>
          <w:bCs/>
          <w:sz w:val="24"/>
          <w:szCs w:val="24"/>
        </w:rPr>
      </w:pPr>
      <w:r w:rsidRPr="0085715C">
        <w:rPr>
          <w:rFonts w:eastAsia="Bookman Old Style"/>
          <w:b/>
          <w:bCs/>
          <w:sz w:val="24"/>
          <w:szCs w:val="24"/>
        </w:rPr>
        <w:t xml:space="preserve">A. </w:t>
      </w:r>
      <w:r w:rsidRPr="0085715C">
        <w:rPr>
          <w:rFonts w:eastAsia="Bookman Old Style"/>
          <w:b/>
          <w:bCs/>
          <w:sz w:val="24"/>
          <w:szCs w:val="24"/>
        </w:rPr>
        <w:tab/>
        <w:t>RASIONAL MATA PELAJARAN SENI TARI</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merupakan</w:t>
      </w:r>
      <w:r w:rsidR="00C54E9C" w:rsidRPr="0085715C">
        <w:rPr>
          <w:rFonts w:eastAsia="Bookman Old Style"/>
          <w:sz w:val="24"/>
          <w:szCs w:val="24"/>
        </w:rPr>
        <w:t xml:space="preserve"> </w:t>
      </w:r>
      <w:r w:rsidRPr="0085715C">
        <w:rPr>
          <w:rFonts w:eastAsia="Bookman Old Style"/>
          <w:sz w:val="24"/>
          <w:szCs w:val="24"/>
        </w:rPr>
        <w:t>respon,</w:t>
      </w:r>
      <w:r w:rsidR="00C54E9C" w:rsidRPr="0085715C">
        <w:rPr>
          <w:rFonts w:eastAsia="Bookman Old Style"/>
          <w:sz w:val="24"/>
          <w:szCs w:val="24"/>
        </w:rPr>
        <w:t xml:space="preserve"> </w:t>
      </w:r>
      <w:r w:rsidRPr="0085715C">
        <w:rPr>
          <w:rFonts w:eastAsia="Bookman Old Style"/>
          <w:sz w:val="24"/>
          <w:szCs w:val="24"/>
        </w:rPr>
        <w:t>ekspresi,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apresiasi</w:t>
      </w:r>
      <w:r w:rsidR="00C54E9C" w:rsidRPr="0085715C">
        <w:rPr>
          <w:rFonts w:eastAsia="Bookman Old Style"/>
          <w:sz w:val="24"/>
          <w:szCs w:val="24"/>
        </w:rPr>
        <w:t xml:space="preserve"> </w:t>
      </w:r>
      <w:r w:rsidRPr="0085715C">
        <w:rPr>
          <w:rFonts w:eastAsia="Bookman Old Style"/>
          <w:sz w:val="24"/>
          <w:szCs w:val="24"/>
        </w:rPr>
        <w:t>manusia</w:t>
      </w:r>
      <w:r w:rsidR="00C54E9C" w:rsidRPr="0085715C">
        <w:rPr>
          <w:rFonts w:eastAsia="Bookman Old Style"/>
          <w:sz w:val="24"/>
          <w:szCs w:val="24"/>
        </w:rPr>
        <w:t xml:space="preserve"> </w:t>
      </w:r>
      <w:r w:rsidRPr="0085715C">
        <w:rPr>
          <w:rFonts w:eastAsia="Bookman Old Style"/>
          <w:sz w:val="24"/>
          <w:szCs w:val="24"/>
        </w:rPr>
        <w:t>terhadap</w:t>
      </w:r>
      <w:r w:rsidR="00C54E9C" w:rsidRPr="0085715C">
        <w:rPr>
          <w:rFonts w:eastAsia="Bookman Old Style"/>
          <w:sz w:val="24"/>
          <w:szCs w:val="24"/>
        </w:rPr>
        <w:t xml:space="preserve"> </w:t>
      </w:r>
      <w:r w:rsidRPr="0085715C">
        <w:rPr>
          <w:rFonts w:eastAsia="Bookman Old Style"/>
          <w:sz w:val="24"/>
          <w:szCs w:val="24"/>
        </w:rPr>
        <w:t>berbagai</w:t>
      </w:r>
      <w:r w:rsidR="00C54E9C" w:rsidRPr="0085715C">
        <w:rPr>
          <w:rFonts w:eastAsia="Bookman Old Style"/>
          <w:sz w:val="24"/>
          <w:szCs w:val="24"/>
        </w:rPr>
        <w:t xml:space="preserve"> </w:t>
      </w:r>
      <w:r w:rsidRPr="0085715C">
        <w:rPr>
          <w:rFonts w:eastAsia="Bookman Old Style"/>
          <w:sz w:val="24"/>
          <w:szCs w:val="24"/>
        </w:rPr>
        <w:t>fenomena</w:t>
      </w:r>
      <w:r w:rsidR="00C54E9C" w:rsidRPr="0085715C">
        <w:rPr>
          <w:rFonts w:eastAsia="Bookman Old Style"/>
          <w:sz w:val="24"/>
          <w:szCs w:val="24"/>
        </w:rPr>
        <w:t xml:space="preserve"> </w:t>
      </w:r>
      <w:r w:rsidRPr="0085715C">
        <w:rPr>
          <w:rFonts w:eastAsia="Bookman Old Style"/>
          <w:sz w:val="24"/>
          <w:szCs w:val="24"/>
        </w:rPr>
        <w:t>kehidupan,</w:t>
      </w:r>
      <w:r w:rsidR="00C54E9C" w:rsidRPr="0085715C">
        <w:rPr>
          <w:rFonts w:eastAsia="Bookman Old Style"/>
          <w:sz w:val="24"/>
          <w:szCs w:val="24"/>
        </w:rPr>
        <w:t xml:space="preserve"> </w:t>
      </w:r>
      <w:r w:rsidRPr="0085715C">
        <w:rPr>
          <w:rFonts w:eastAsia="Bookman Old Style"/>
          <w:sz w:val="24"/>
          <w:szCs w:val="24"/>
        </w:rPr>
        <w:t>baik</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(diri)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luar</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sejarah,</w:t>
      </w:r>
      <w:r w:rsidR="00C54E9C" w:rsidRPr="0085715C">
        <w:rPr>
          <w:rFonts w:eastAsia="Bookman Old Style"/>
          <w:sz w:val="24"/>
          <w:szCs w:val="24"/>
        </w:rPr>
        <w:t xml:space="preserve"> </w:t>
      </w:r>
      <w:r w:rsidRPr="0085715C">
        <w:rPr>
          <w:rFonts w:eastAsia="Bookman Old Style"/>
          <w:sz w:val="24"/>
          <w:szCs w:val="24"/>
        </w:rPr>
        <w:t>alam,</w:t>
      </w:r>
      <w:r w:rsidR="00C54E9C" w:rsidRPr="0085715C">
        <w:rPr>
          <w:rFonts w:eastAsia="Bookman Old Style"/>
          <w:sz w:val="24"/>
          <w:szCs w:val="24"/>
        </w:rPr>
        <w:t xml:space="preserve"> </w:t>
      </w:r>
      <w:r w:rsidRPr="0085715C">
        <w:rPr>
          <w:rFonts w:eastAsia="Bookman Old Style"/>
          <w:sz w:val="24"/>
          <w:szCs w:val="24"/>
        </w:rPr>
        <w:t>lingkungan)</w:t>
      </w:r>
      <w:r w:rsidR="00C54E9C" w:rsidRPr="0085715C">
        <w:rPr>
          <w:rFonts w:eastAsia="Bookman Old Style"/>
          <w:sz w:val="24"/>
          <w:szCs w:val="24"/>
        </w:rPr>
        <w:t xml:space="preserve"> </w:t>
      </w:r>
      <w:r w:rsidRPr="0085715C">
        <w:rPr>
          <w:rFonts w:eastAsia="Bookman Old Style"/>
          <w:sz w:val="24"/>
          <w:szCs w:val="24"/>
        </w:rPr>
        <w:t>seseorang,</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diekspresikan</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media</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musik,</w:t>
      </w:r>
      <w:r w:rsidR="00C54E9C" w:rsidRPr="0085715C">
        <w:rPr>
          <w:rFonts w:eastAsia="Bookman Old Style"/>
          <w:sz w:val="24"/>
          <w:szCs w:val="24"/>
        </w:rPr>
        <w:t xml:space="preserve"> </w:t>
      </w:r>
      <w:r w:rsidRPr="0085715C">
        <w:rPr>
          <w:rFonts w:eastAsia="Bookman Old Style"/>
          <w:sz w:val="24"/>
          <w:szCs w:val="24"/>
        </w:rPr>
        <w:t>rupa,</w:t>
      </w:r>
      <w:r w:rsidR="00C54E9C" w:rsidRPr="0085715C">
        <w:rPr>
          <w:rFonts w:eastAsia="Bookman Old Style"/>
          <w:sz w:val="24"/>
          <w:szCs w:val="24"/>
        </w:rPr>
        <w:t xml:space="preserve"> </w:t>
      </w:r>
      <w:r w:rsidRPr="0085715C">
        <w:rPr>
          <w:rFonts w:eastAsia="Bookman Old Style"/>
          <w:sz w:val="24"/>
          <w:szCs w:val="24"/>
        </w:rPr>
        <w:t>lakon/teater).</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C906D1">
        <w:rPr>
          <w:rFonts w:eastAsia="Bookman Old Style"/>
          <w:sz w:val="24"/>
          <w:szCs w:val="24"/>
        </w:rPr>
        <w:t>dengan</w:t>
      </w:r>
      <w:r w:rsidR="00C54E9C" w:rsidRPr="00C906D1">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mengajak</w:t>
      </w:r>
      <w:r w:rsidR="00C54E9C" w:rsidRPr="0085715C">
        <w:rPr>
          <w:rFonts w:eastAsia="Bookman Old Style"/>
          <w:sz w:val="24"/>
          <w:szCs w:val="24"/>
        </w:rPr>
        <w:t xml:space="preserve"> </w:t>
      </w:r>
      <w:r w:rsidRPr="0085715C">
        <w:rPr>
          <w:rFonts w:eastAsia="Bookman Old Style"/>
          <w:sz w:val="24"/>
          <w:szCs w:val="24"/>
        </w:rPr>
        <w:t>manusia</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mengalami,</w:t>
      </w:r>
      <w:r w:rsidR="00C54E9C" w:rsidRPr="0085715C">
        <w:rPr>
          <w:rFonts w:eastAsia="Bookman Old Style"/>
          <w:sz w:val="24"/>
          <w:szCs w:val="24"/>
        </w:rPr>
        <w:t xml:space="preserve"> </w:t>
      </w:r>
      <w:r w:rsidRPr="0085715C">
        <w:rPr>
          <w:rFonts w:eastAsia="Bookman Old Style"/>
          <w:sz w:val="24"/>
          <w:szCs w:val="24"/>
        </w:rPr>
        <w:t>merasakan,</w:t>
      </w:r>
      <w:r w:rsidR="00C54E9C" w:rsidRPr="0085715C">
        <w:rPr>
          <w:rFonts w:eastAsia="Bookman Old Style"/>
          <w:sz w:val="24"/>
          <w:szCs w:val="24"/>
        </w:rPr>
        <w:t xml:space="preserve"> </w:t>
      </w:r>
      <w:r w:rsidRPr="0085715C">
        <w:rPr>
          <w:rFonts w:eastAsia="Bookman Old Style"/>
          <w:sz w:val="24"/>
          <w:szCs w:val="24"/>
        </w:rPr>
        <w:t>mengekspresikan</w:t>
      </w:r>
      <w:r w:rsidR="00C54E9C" w:rsidRPr="0085715C">
        <w:rPr>
          <w:rFonts w:eastAsia="Bookman Old Style"/>
          <w:sz w:val="24"/>
          <w:szCs w:val="24"/>
        </w:rPr>
        <w:t xml:space="preserve"> </w:t>
      </w:r>
      <w:r w:rsidRPr="0085715C">
        <w:rPr>
          <w:rFonts w:eastAsia="Bookman Old Style"/>
          <w:sz w:val="24"/>
          <w:szCs w:val="24"/>
        </w:rPr>
        <w:t>keindahan,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berpikir</w:t>
      </w:r>
      <w:r w:rsidR="00C54E9C" w:rsidRPr="0085715C">
        <w:rPr>
          <w:rFonts w:eastAsia="Bookman Old Style"/>
          <w:sz w:val="24"/>
          <w:szCs w:val="24"/>
        </w:rPr>
        <w:t xml:space="preserve"> </w:t>
      </w:r>
      <w:r w:rsidRPr="0085715C">
        <w:rPr>
          <w:rFonts w:eastAsia="Bookman Old Style"/>
          <w:sz w:val="24"/>
          <w:szCs w:val="24"/>
        </w:rPr>
        <w:t>serta</w:t>
      </w:r>
      <w:r w:rsidR="00C54E9C" w:rsidRPr="0085715C">
        <w:rPr>
          <w:rFonts w:eastAsia="Bookman Old Style"/>
          <w:sz w:val="24"/>
          <w:szCs w:val="24"/>
        </w:rPr>
        <w:t xml:space="preserve"> </w:t>
      </w:r>
      <w:r w:rsidRPr="0085715C">
        <w:rPr>
          <w:rFonts w:eastAsia="Bookman Old Style"/>
          <w:sz w:val="24"/>
          <w:szCs w:val="24"/>
        </w:rPr>
        <w:t>bekerja</w:t>
      </w:r>
      <w:r w:rsidR="00C54E9C" w:rsidRPr="0085715C">
        <w:rPr>
          <w:rFonts w:eastAsia="Bookman Old Style"/>
          <w:sz w:val="24"/>
          <w:szCs w:val="24"/>
        </w:rPr>
        <w:t xml:space="preserve"> </w:t>
      </w:r>
      <w:r w:rsidRPr="0085715C">
        <w:rPr>
          <w:rFonts w:eastAsia="Bookman Old Style"/>
          <w:sz w:val="24"/>
          <w:szCs w:val="24"/>
        </w:rPr>
        <w:t>secara</w:t>
      </w:r>
      <w:r w:rsidR="00C54E9C" w:rsidRPr="0085715C">
        <w:rPr>
          <w:rFonts w:eastAsia="Bookman Old Style"/>
          <w:sz w:val="24"/>
          <w:szCs w:val="24"/>
        </w:rPr>
        <w:t xml:space="preserve"> </w:t>
      </w:r>
      <w:r w:rsidRPr="0085715C">
        <w:rPr>
          <w:rFonts w:eastAsia="Bookman Old Style"/>
          <w:sz w:val="24"/>
          <w:szCs w:val="24"/>
        </w:rPr>
        <w:t>artistik.</w:t>
      </w:r>
      <w:r w:rsidR="00C54E9C" w:rsidRPr="0085715C">
        <w:rPr>
          <w:rFonts w:eastAsia="Bookman Old Style"/>
          <w:sz w:val="24"/>
          <w:szCs w:val="24"/>
        </w:rPr>
        <w:t xml:space="preserve"> </w:t>
      </w:r>
      <w:r w:rsidRPr="0085715C">
        <w:rPr>
          <w:rFonts w:eastAsia="Bookman Old Style"/>
          <w:sz w:val="24"/>
          <w:szCs w:val="24"/>
        </w:rPr>
        <w:t>Sedangkan</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C906D1">
        <w:rPr>
          <w:rFonts w:eastAsia="Bookman Old Style"/>
          <w:sz w:val="24"/>
          <w:szCs w:val="24"/>
        </w:rPr>
        <w:t>tentang</w:t>
      </w:r>
      <w:r w:rsidR="00C54E9C" w:rsidRPr="00C906D1">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membentuk</w:t>
      </w:r>
      <w:r w:rsidR="00C54E9C" w:rsidRPr="0085715C">
        <w:rPr>
          <w:rFonts w:eastAsia="Bookman Old Style"/>
          <w:sz w:val="24"/>
          <w:szCs w:val="24"/>
        </w:rPr>
        <w:t xml:space="preserve"> </w:t>
      </w:r>
      <w:r w:rsidRPr="0085715C">
        <w:rPr>
          <w:rFonts w:eastAsia="Bookman Old Style"/>
          <w:sz w:val="24"/>
          <w:szCs w:val="24"/>
        </w:rPr>
        <w:t>manusia</w:t>
      </w:r>
      <w:r w:rsidR="00C54E9C" w:rsidRPr="0085715C">
        <w:rPr>
          <w:rFonts w:eastAsia="Bookman Old Style"/>
          <w:sz w:val="24"/>
          <w:szCs w:val="24"/>
        </w:rPr>
        <w:t xml:space="preserve"> </w:t>
      </w:r>
      <w:r w:rsidRPr="0085715C">
        <w:rPr>
          <w:rFonts w:eastAsia="Bookman Old Style"/>
          <w:sz w:val="24"/>
          <w:szCs w:val="24"/>
        </w:rPr>
        <w:t>menjadi</w:t>
      </w:r>
      <w:r w:rsidR="00C54E9C" w:rsidRPr="0085715C">
        <w:rPr>
          <w:rFonts w:eastAsia="Bookman Old Style"/>
          <w:sz w:val="24"/>
          <w:szCs w:val="24"/>
        </w:rPr>
        <w:t xml:space="preserve"> </w:t>
      </w:r>
      <w:r w:rsidRPr="0085715C">
        <w:rPr>
          <w:rFonts w:eastAsia="Bookman Old Style"/>
          <w:sz w:val="24"/>
          <w:szCs w:val="24"/>
        </w:rPr>
        <w:t>kreatif,</w:t>
      </w:r>
      <w:r w:rsidR="00C54E9C" w:rsidRPr="0085715C">
        <w:rPr>
          <w:rFonts w:eastAsia="Bookman Old Style"/>
          <w:sz w:val="24"/>
          <w:szCs w:val="24"/>
        </w:rPr>
        <w:t xml:space="preserve"> </w:t>
      </w:r>
      <w:r w:rsidRPr="0085715C">
        <w:rPr>
          <w:rFonts w:eastAsia="Bookman Old Style"/>
          <w:sz w:val="24"/>
          <w:szCs w:val="24"/>
        </w:rPr>
        <w:t>memiliki</w:t>
      </w:r>
      <w:r w:rsidR="00C54E9C" w:rsidRPr="0085715C">
        <w:rPr>
          <w:rFonts w:eastAsia="Bookman Old Style"/>
          <w:sz w:val="24"/>
          <w:szCs w:val="24"/>
        </w:rPr>
        <w:t xml:space="preserve"> </w:t>
      </w:r>
      <w:r w:rsidRPr="0085715C">
        <w:rPr>
          <w:rFonts w:eastAsia="Bookman Old Style"/>
          <w:sz w:val="24"/>
          <w:szCs w:val="24"/>
        </w:rPr>
        <w:t>apresiasi</w:t>
      </w:r>
      <w:r w:rsidR="00C54E9C" w:rsidRPr="0085715C">
        <w:rPr>
          <w:rFonts w:eastAsia="Bookman Old Style"/>
          <w:sz w:val="24"/>
          <w:szCs w:val="24"/>
        </w:rPr>
        <w:t xml:space="preserve"> </w:t>
      </w:r>
      <w:r w:rsidRPr="0085715C">
        <w:rPr>
          <w:rFonts w:eastAsia="Bookman Old Style"/>
          <w:sz w:val="24"/>
          <w:szCs w:val="24"/>
        </w:rPr>
        <w:t>estetis,</w:t>
      </w:r>
      <w:r w:rsidR="00C54E9C" w:rsidRPr="0085715C">
        <w:rPr>
          <w:rFonts w:eastAsia="Bookman Old Style"/>
          <w:sz w:val="24"/>
          <w:szCs w:val="24"/>
        </w:rPr>
        <w:t xml:space="preserve"> </w:t>
      </w:r>
      <w:r w:rsidRPr="0085715C">
        <w:rPr>
          <w:rFonts w:eastAsia="Bookman Old Style"/>
          <w:sz w:val="24"/>
          <w:szCs w:val="24"/>
        </w:rPr>
        <w:t>menghargai</w:t>
      </w:r>
      <w:r w:rsidR="00C54E9C" w:rsidRPr="0085715C">
        <w:rPr>
          <w:rFonts w:eastAsia="Bookman Old Style"/>
          <w:sz w:val="24"/>
          <w:szCs w:val="24"/>
        </w:rPr>
        <w:t xml:space="preserve"> </w:t>
      </w:r>
      <w:r w:rsidRPr="0085715C">
        <w:rPr>
          <w:rFonts w:eastAsia="Bookman Old Style"/>
          <w:sz w:val="24"/>
          <w:szCs w:val="24"/>
        </w:rPr>
        <w:t>kebhinekaan</w:t>
      </w:r>
      <w:r w:rsidR="00C54E9C" w:rsidRPr="0085715C">
        <w:rPr>
          <w:rFonts w:eastAsia="Bookman Old Style"/>
          <w:sz w:val="24"/>
          <w:szCs w:val="24"/>
        </w:rPr>
        <w:t xml:space="preserve"> </w:t>
      </w:r>
      <w:r w:rsidRPr="0085715C">
        <w:rPr>
          <w:rFonts w:eastAsia="Bookman Old Style"/>
          <w:sz w:val="24"/>
          <w:szCs w:val="24"/>
        </w:rPr>
        <w:t>global,</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sejahtera</w:t>
      </w:r>
      <w:r w:rsidR="00C54E9C" w:rsidRPr="0085715C">
        <w:rPr>
          <w:rFonts w:eastAsia="Bookman Old Style"/>
          <w:sz w:val="24"/>
          <w:szCs w:val="24"/>
        </w:rPr>
        <w:t xml:space="preserve"> </w:t>
      </w:r>
      <w:r w:rsidRPr="0085715C">
        <w:rPr>
          <w:rFonts w:eastAsia="Bookman Old Style"/>
          <w:sz w:val="24"/>
          <w:szCs w:val="24"/>
        </w:rPr>
        <w:t>secara</w:t>
      </w:r>
      <w:r w:rsidR="00C54E9C" w:rsidRPr="0085715C">
        <w:rPr>
          <w:rFonts w:eastAsia="Bookman Old Style"/>
          <w:sz w:val="24"/>
          <w:szCs w:val="24"/>
        </w:rPr>
        <w:t xml:space="preserve"> </w:t>
      </w:r>
      <w:r w:rsidRPr="0085715C">
        <w:rPr>
          <w:rFonts w:eastAsia="Bookman Old Style"/>
          <w:sz w:val="24"/>
          <w:szCs w:val="24"/>
        </w:rPr>
        <w:t>psikologis.</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C906D1">
        <w:rPr>
          <w:rFonts w:eastAsia="Bookman Old Style"/>
          <w:sz w:val="24"/>
          <w:szCs w:val="24"/>
        </w:rPr>
        <w:t>melalui</w:t>
      </w:r>
      <w:r w:rsidR="00C54E9C" w:rsidRPr="00C906D1">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berdampak</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kehidupan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berkesinambungan.</w:t>
      </w:r>
      <w:r w:rsidR="00C54E9C" w:rsidRPr="0085715C">
        <w:rPr>
          <w:rFonts w:eastAsia="Bookman Old Style"/>
          <w:sz w:val="24"/>
          <w:szCs w:val="24"/>
        </w:rPr>
        <w:t xml:space="preserve"> </w:t>
      </w:r>
      <w:r w:rsidRPr="0085715C">
        <w:rPr>
          <w:rFonts w:eastAsia="Bookman Old Style"/>
          <w:sz w:val="24"/>
          <w:szCs w:val="24"/>
        </w:rPr>
        <w:t>Oleh</w:t>
      </w:r>
      <w:r w:rsidR="00C54E9C" w:rsidRPr="0085715C">
        <w:rPr>
          <w:rFonts w:eastAsia="Bookman Old Style"/>
          <w:sz w:val="24"/>
          <w:szCs w:val="24"/>
        </w:rPr>
        <w:t xml:space="preserve"> </w:t>
      </w:r>
      <w:r w:rsidRPr="0085715C">
        <w:rPr>
          <w:rFonts w:eastAsia="Bookman Old Style"/>
          <w:sz w:val="24"/>
          <w:szCs w:val="24"/>
        </w:rPr>
        <w:t>karenanya,</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dilakukan</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pendekatan</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85715C">
        <w:rPr>
          <w:rFonts w:eastAsia="Bookman Old Style"/>
          <w:sz w:val="24"/>
          <w:szCs w:val="24"/>
        </w:rPr>
        <w:t>tentang</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seni.</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membantu</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memiliki</w:t>
      </w:r>
      <w:r w:rsidR="00C54E9C" w:rsidRPr="0085715C">
        <w:rPr>
          <w:rFonts w:eastAsia="Bookman Old Style"/>
          <w:sz w:val="24"/>
          <w:szCs w:val="24"/>
        </w:rPr>
        <w:t xml:space="preserve"> </w:t>
      </w:r>
      <w:r w:rsidRPr="0085715C">
        <w:rPr>
          <w:rFonts w:eastAsia="Bookman Old Style"/>
          <w:sz w:val="24"/>
          <w:szCs w:val="24"/>
        </w:rPr>
        <w:t>kepekaan</w:t>
      </w:r>
      <w:r w:rsidR="00C54E9C" w:rsidRPr="0085715C">
        <w:rPr>
          <w:rFonts w:eastAsia="Bookman Old Style"/>
          <w:sz w:val="24"/>
          <w:szCs w:val="24"/>
        </w:rPr>
        <w:t xml:space="preserve"> </w:t>
      </w:r>
      <w:r w:rsidRPr="0085715C">
        <w:rPr>
          <w:rFonts w:eastAsia="Bookman Old Style"/>
          <w:sz w:val="24"/>
          <w:szCs w:val="24"/>
        </w:rPr>
        <w:t>sosial</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estetis,</w:t>
      </w:r>
      <w:r w:rsidR="00C54E9C" w:rsidRPr="0085715C">
        <w:rPr>
          <w:rFonts w:eastAsia="Bookman Old Style"/>
          <w:sz w:val="24"/>
          <w:szCs w:val="24"/>
        </w:rPr>
        <w:t xml:space="preserve"> </w:t>
      </w:r>
      <w:r w:rsidRPr="0085715C">
        <w:rPr>
          <w:rFonts w:eastAsia="Bookman Old Style"/>
          <w:sz w:val="24"/>
          <w:szCs w:val="24"/>
        </w:rPr>
        <w:t>mengembangkan</w:t>
      </w:r>
      <w:r w:rsidR="00C54E9C" w:rsidRPr="0085715C">
        <w:rPr>
          <w:rFonts w:eastAsia="Bookman Old Style"/>
          <w:sz w:val="24"/>
          <w:szCs w:val="24"/>
        </w:rPr>
        <w:t xml:space="preserve"> </w:t>
      </w:r>
      <w:r w:rsidRPr="0085715C">
        <w:rPr>
          <w:rFonts w:eastAsia="Bookman Old Style"/>
          <w:sz w:val="24"/>
          <w:szCs w:val="24"/>
        </w:rPr>
        <w:t>sensitivitas,</w:t>
      </w:r>
      <w:r w:rsidR="00C54E9C" w:rsidRPr="0085715C">
        <w:rPr>
          <w:rFonts w:eastAsia="Bookman Old Style"/>
          <w:sz w:val="24"/>
          <w:szCs w:val="24"/>
        </w:rPr>
        <w:t xml:space="preserve"> </w:t>
      </w:r>
      <w:r w:rsidRPr="0085715C">
        <w:rPr>
          <w:rFonts w:eastAsia="Bookman Old Style"/>
          <w:sz w:val="24"/>
          <w:szCs w:val="24"/>
        </w:rPr>
        <w:t>multi</w:t>
      </w:r>
      <w:r w:rsidR="00C54E9C" w:rsidRPr="0085715C">
        <w:rPr>
          <w:rFonts w:eastAsia="Bookman Old Style"/>
          <w:sz w:val="24"/>
          <w:szCs w:val="24"/>
        </w:rPr>
        <w:t xml:space="preserve"> </w:t>
      </w:r>
      <w:r w:rsidRPr="0085715C">
        <w:rPr>
          <w:rFonts w:eastAsia="Bookman Old Style"/>
          <w:sz w:val="24"/>
          <w:szCs w:val="24"/>
        </w:rPr>
        <w:t>kecerdasan,</w:t>
      </w:r>
      <w:r w:rsidR="00C54E9C" w:rsidRPr="0085715C">
        <w:rPr>
          <w:rFonts w:eastAsia="Bookman Old Style"/>
          <w:sz w:val="24"/>
          <w:szCs w:val="24"/>
        </w:rPr>
        <w:t xml:space="preserve"> </w:t>
      </w:r>
      <w:r w:rsidRPr="0085715C">
        <w:rPr>
          <w:rFonts w:eastAsia="Bookman Old Style"/>
          <w:sz w:val="24"/>
          <w:szCs w:val="24"/>
        </w:rPr>
        <w:t>kreativitas,</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nilai</w:t>
      </w:r>
      <w:r w:rsidR="00C54E9C" w:rsidRPr="0085715C">
        <w:rPr>
          <w:rFonts w:eastAsia="Bookman Old Style"/>
          <w:sz w:val="24"/>
          <w:szCs w:val="24"/>
        </w:rPr>
        <w:t xml:space="preserve"> </w:t>
      </w:r>
      <w:r w:rsidRPr="0085715C">
        <w:rPr>
          <w:rFonts w:eastAsia="Bookman Old Style"/>
          <w:sz w:val="24"/>
          <w:szCs w:val="24"/>
        </w:rPr>
        <w:t>nilai</w:t>
      </w:r>
      <w:r w:rsidR="00C54E9C" w:rsidRPr="0085715C">
        <w:rPr>
          <w:rFonts w:eastAsia="Bookman Old Style"/>
          <w:sz w:val="24"/>
          <w:szCs w:val="24"/>
        </w:rPr>
        <w:t xml:space="preserve"> </w:t>
      </w:r>
      <w:r w:rsidRPr="0085715C">
        <w:rPr>
          <w:rFonts w:eastAsia="Bookman Old Style"/>
          <w:sz w:val="24"/>
          <w:szCs w:val="24"/>
        </w:rPr>
        <w:t>kehidupan,</w:t>
      </w:r>
      <w:r w:rsidR="00C54E9C" w:rsidRPr="0085715C">
        <w:rPr>
          <w:rFonts w:eastAsia="Bookman Old Style"/>
          <w:sz w:val="24"/>
          <w:szCs w:val="24"/>
        </w:rPr>
        <w:t xml:space="preserve"> </w:t>
      </w:r>
      <w:r w:rsidRPr="0085715C">
        <w:rPr>
          <w:rFonts w:eastAsia="Bookman Old Style"/>
          <w:sz w:val="24"/>
          <w:szCs w:val="24"/>
        </w:rPr>
        <w:t>sehingga</w:t>
      </w:r>
      <w:r w:rsidR="00C54E9C" w:rsidRPr="0085715C">
        <w:rPr>
          <w:rFonts w:eastAsia="Bookman Old Style"/>
          <w:sz w:val="24"/>
          <w:szCs w:val="24"/>
        </w:rPr>
        <w:t xml:space="preserve"> </w:t>
      </w:r>
      <w:r w:rsidRPr="0085715C">
        <w:rPr>
          <w:rFonts w:eastAsia="Bookman Old Style"/>
          <w:sz w:val="24"/>
          <w:szCs w:val="24"/>
        </w:rPr>
        <w:t>membentuk</w:t>
      </w:r>
      <w:r w:rsidR="00C54E9C" w:rsidRPr="0085715C">
        <w:rPr>
          <w:rFonts w:eastAsia="Bookman Old Style"/>
          <w:sz w:val="24"/>
          <w:szCs w:val="24"/>
        </w:rPr>
        <w:t xml:space="preserve"> </w:t>
      </w:r>
      <w:r w:rsidRPr="0085715C">
        <w:rPr>
          <w:rFonts w:eastAsia="Bookman Old Style"/>
          <w:sz w:val="24"/>
          <w:szCs w:val="24"/>
        </w:rPr>
        <w:t>karakter</w:t>
      </w:r>
      <w:r w:rsidR="00C54E9C" w:rsidRPr="0085715C">
        <w:rPr>
          <w:rFonts w:eastAsia="Bookman Old Style"/>
          <w:sz w:val="24"/>
          <w:szCs w:val="24"/>
        </w:rPr>
        <w:t xml:space="preserve"> </w:t>
      </w:r>
      <w:r w:rsidRPr="0085715C">
        <w:rPr>
          <w:rFonts w:eastAsia="Bookman Old Style"/>
          <w:sz w:val="24"/>
          <w:szCs w:val="24"/>
        </w:rPr>
        <w:t>serta</w:t>
      </w:r>
      <w:r w:rsidR="00C54E9C" w:rsidRPr="0085715C">
        <w:rPr>
          <w:rFonts w:eastAsia="Bookman Old Style"/>
          <w:sz w:val="24"/>
          <w:szCs w:val="24"/>
        </w:rPr>
        <w:t xml:space="preserve"> </w:t>
      </w:r>
      <w:r w:rsidRPr="0085715C">
        <w:rPr>
          <w:rFonts w:eastAsia="Bookman Old Style"/>
          <w:sz w:val="24"/>
          <w:szCs w:val="24"/>
        </w:rPr>
        <w:t>kepribadian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positif.</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haruslah</w:t>
      </w:r>
      <w:r w:rsidR="00C54E9C" w:rsidRPr="0085715C">
        <w:rPr>
          <w:rFonts w:eastAsia="Bookman Old Style"/>
          <w:sz w:val="24"/>
          <w:szCs w:val="24"/>
        </w:rPr>
        <w:t xml:space="preserve"> </w:t>
      </w:r>
      <w:r w:rsidRPr="0085715C">
        <w:rPr>
          <w:rFonts w:eastAsia="Bookman Old Style"/>
          <w:sz w:val="24"/>
          <w:szCs w:val="24"/>
        </w:rPr>
        <w:t>membentuk</w:t>
      </w:r>
      <w:r w:rsidR="00C54E9C" w:rsidRPr="0085715C">
        <w:rPr>
          <w:rFonts w:eastAsia="Bookman Old Style"/>
          <w:sz w:val="24"/>
          <w:szCs w:val="24"/>
        </w:rPr>
        <w:t xml:space="preserve"> </w:t>
      </w:r>
      <w:r w:rsidRPr="0085715C">
        <w:rPr>
          <w:rFonts w:eastAsia="Bookman Old Style"/>
          <w:sz w:val="24"/>
          <w:szCs w:val="24"/>
        </w:rPr>
        <w:t>intradisipliner</w:t>
      </w:r>
      <w:r w:rsidR="00C54E9C" w:rsidRPr="0085715C">
        <w:rPr>
          <w:rFonts w:eastAsia="Bookman Old Style"/>
          <w:sz w:val="24"/>
          <w:szCs w:val="24"/>
        </w:rPr>
        <w:t xml:space="preserve"> </w:t>
      </w:r>
      <w:r w:rsidRPr="0085715C">
        <w:rPr>
          <w:rFonts w:eastAsia="Bookman Old Style"/>
          <w:sz w:val="24"/>
          <w:szCs w:val="24"/>
        </w:rPr>
        <w:t>dari</w:t>
      </w:r>
      <w:r w:rsidR="00C54E9C" w:rsidRPr="0085715C">
        <w:rPr>
          <w:rFonts w:eastAsia="Bookman Old Style"/>
          <w:sz w:val="24"/>
          <w:szCs w:val="24"/>
        </w:rPr>
        <w:t xml:space="preserve"> </w:t>
      </w:r>
      <w:r w:rsidRPr="0085715C">
        <w:rPr>
          <w:rFonts w:eastAsia="Bookman Old Style"/>
          <w:sz w:val="24"/>
          <w:szCs w:val="24"/>
        </w:rPr>
        <w:t>pengetahuan,</w:t>
      </w:r>
      <w:r w:rsidR="00C54E9C" w:rsidRPr="0085715C">
        <w:rPr>
          <w:rFonts w:eastAsia="Bookman Old Style"/>
          <w:sz w:val="24"/>
          <w:szCs w:val="24"/>
        </w:rPr>
        <w:t xml:space="preserve"> </w:t>
      </w:r>
      <w:r w:rsidRPr="0085715C">
        <w:rPr>
          <w:rFonts w:eastAsia="Bookman Old Style"/>
          <w:sz w:val="24"/>
          <w:szCs w:val="24"/>
        </w:rPr>
        <w:t>sikap,</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keterampilan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digunakan</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memperhatikan</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konteks</w:t>
      </w:r>
      <w:r w:rsidR="00C54E9C" w:rsidRPr="0085715C">
        <w:rPr>
          <w:rFonts w:eastAsia="Bookman Old Style"/>
          <w:sz w:val="24"/>
          <w:szCs w:val="24"/>
        </w:rPr>
        <w:t xml:space="preserve"> </w:t>
      </w:r>
      <w:r w:rsidRPr="0085715C">
        <w:rPr>
          <w:rFonts w:eastAsia="Bookman Old Style"/>
          <w:sz w:val="24"/>
          <w:szCs w:val="24"/>
        </w:rPr>
        <w:t>sosial</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pengalaman</w:t>
      </w:r>
      <w:r w:rsidR="00C54E9C" w:rsidRPr="0085715C">
        <w:rPr>
          <w:rFonts w:eastAsia="Bookman Old Style"/>
          <w:sz w:val="24"/>
          <w:szCs w:val="24"/>
        </w:rPr>
        <w:t xml:space="preserve"> </w:t>
      </w:r>
      <w:r w:rsidRPr="0085715C">
        <w:rPr>
          <w:rFonts w:eastAsia="Bookman Old Style"/>
          <w:sz w:val="24"/>
          <w:szCs w:val="24"/>
        </w:rPr>
        <w:t>mengalami,</w:t>
      </w:r>
      <w:r w:rsidR="00C54E9C" w:rsidRPr="0085715C">
        <w:rPr>
          <w:rFonts w:eastAsia="Bookman Old Style"/>
          <w:sz w:val="24"/>
          <w:szCs w:val="24"/>
        </w:rPr>
        <w:t xml:space="preserve"> </w:t>
      </w:r>
      <w:r w:rsidRPr="0085715C">
        <w:rPr>
          <w:rFonts w:eastAsia="Bookman Old Style"/>
          <w:sz w:val="24"/>
          <w:szCs w:val="24"/>
        </w:rPr>
        <w:t>menciptakan,</w:t>
      </w:r>
      <w:r w:rsidR="00C54E9C" w:rsidRPr="0085715C">
        <w:rPr>
          <w:rFonts w:eastAsia="Bookman Old Style"/>
          <w:sz w:val="24"/>
          <w:szCs w:val="24"/>
        </w:rPr>
        <w:t xml:space="preserve"> </w:t>
      </w:r>
      <w:r w:rsidRPr="0085715C">
        <w:rPr>
          <w:rFonts w:eastAsia="Bookman Old Style"/>
          <w:sz w:val="24"/>
          <w:szCs w:val="24"/>
        </w:rPr>
        <w:t>refleksi,</w:t>
      </w:r>
      <w:r w:rsidR="00C54E9C" w:rsidRPr="0085715C">
        <w:rPr>
          <w:rFonts w:eastAsia="Bookman Old Style"/>
          <w:sz w:val="24"/>
          <w:szCs w:val="24"/>
        </w:rPr>
        <w:t xml:space="preserve"> </w:t>
      </w:r>
      <w:r w:rsidRPr="0085715C">
        <w:rPr>
          <w:rFonts w:eastAsia="Bookman Old Style"/>
          <w:sz w:val="24"/>
          <w:szCs w:val="24"/>
        </w:rPr>
        <w:t>berpikir</w:t>
      </w:r>
      <w:r w:rsidR="00C54E9C" w:rsidRPr="0085715C">
        <w:rPr>
          <w:rFonts w:eastAsia="Bookman Old Style"/>
          <w:sz w:val="24"/>
          <w:szCs w:val="24"/>
        </w:rPr>
        <w:t xml:space="preserve"> </w:t>
      </w:r>
      <w:r w:rsidRPr="0085715C">
        <w:rPr>
          <w:rFonts w:eastAsia="Bookman Old Style"/>
          <w:sz w:val="24"/>
          <w:szCs w:val="24"/>
        </w:rPr>
        <w:t>bekerja</w:t>
      </w:r>
      <w:r w:rsidR="00C54E9C" w:rsidRPr="0085715C">
        <w:rPr>
          <w:rFonts w:eastAsia="Bookman Old Style"/>
          <w:sz w:val="24"/>
          <w:szCs w:val="24"/>
        </w:rPr>
        <w:t xml:space="preserve"> </w:t>
      </w:r>
      <w:r w:rsidRPr="0085715C">
        <w:rPr>
          <w:rFonts w:eastAsia="Bookman Old Style"/>
          <w:sz w:val="24"/>
          <w:szCs w:val="24"/>
        </w:rPr>
        <w:t>artistik,</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berdampak</w:t>
      </w:r>
      <w:r w:rsidR="00C54E9C" w:rsidRPr="0085715C">
        <w:rPr>
          <w:rFonts w:eastAsia="Bookman Old Style"/>
          <w:sz w:val="24"/>
          <w:szCs w:val="24"/>
        </w:rPr>
        <w:t xml:space="preserve"> </w:t>
      </w:r>
      <w:r w:rsidRPr="0085715C">
        <w:rPr>
          <w:rFonts w:eastAsia="Bookman Old Style"/>
          <w:sz w:val="24"/>
          <w:szCs w:val="24"/>
        </w:rPr>
        <w:t>sesuai</w:t>
      </w:r>
      <w:r w:rsidR="00C54E9C" w:rsidRPr="0085715C">
        <w:rPr>
          <w:rFonts w:eastAsia="Bookman Old Style"/>
          <w:sz w:val="24"/>
          <w:szCs w:val="24"/>
        </w:rPr>
        <w:t xml:space="preserve"> </w:t>
      </w:r>
      <w:r w:rsidRPr="0085715C">
        <w:rPr>
          <w:rFonts w:eastAsia="Bookman Old Style"/>
          <w:sz w:val="24"/>
          <w:szCs w:val="24"/>
        </w:rPr>
        <w:t>elemen</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capaian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Kegiatan</w:t>
      </w:r>
      <w:r w:rsidR="00C54E9C" w:rsidRPr="0085715C">
        <w:rPr>
          <w:rFonts w:eastAsia="Bookman Old Style"/>
          <w:sz w:val="24"/>
          <w:szCs w:val="24"/>
        </w:rPr>
        <w:t xml:space="preserve"> </w:t>
      </w:r>
      <w:r w:rsidRPr="0085715C">
        <w:rPr>
          <w:rFonts w:eastAsia="Bookman Old Style"/>
          <w:sz w:val="24"/>
          <w:szCs w:val="24"/>
        </w:rPr>
        <w:t>mengeksplorasi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mengekspresikan</w:t>
      </w:r>
      <w:r w:rsidR="00C54E9C" w:rsidRPr="0085715C">
        <w:rPr>
          <w:rFonts w:eastAsia="Bookman Old Style"/>
          <w:sz w:val="24"/>
          <w:szCs w:val="24"/>
        </w:rPr>
        <w:t xml:space="preserve"> </w:t>
      </w:r>
      <w:r w:rsidRPr="0085715C">
        <w:rPr>
          <w:rFonts w:eastAsia="Bookman Old Style"/>
          <w:sz w:val="24"/>
          <w:szCs w:val="24"/>
        </w:rPr>
        <w:t>diri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menggunakan</w:t>
      </w:r>
      <w:r w:rsidR="009C3BD4" w:rsidRPr="0085715C">
        <w:rPr>
          <w:rFonts w:eastAsia="Bookman Old Style"/>
          <w:sz w:val="24"/>
          <w:szCs w:val="24"/>
        </w:rPr>
        <w:t xml:space="preserve"> </w:t>
      </w:r>
      <w:r w:rsidRPr="0085715C">
        <w:rPr>
          <w:rFonts w:eastAsia="Bookman Old Style"/>
          <w:sz w:val="24"/>
          <w:szCs w:val="24"/>
        </w:rPr>
        <w:t>tubuh</w:t>
      </w:r>
      <w:r w:rsidR="00C54E9C" w:rsidRPr="0085715C">
        <w:rPr>
          <w:rFonts w:eastAsia="Bookman Old Style"/>
          <w:sz w:val="24"/>
          <w:szCs w:val="24"/>
        </w:rPr>
        <w:t xml:space="preserve"> </w:t>
      </w:r>
      <w:r w:rsidRPr="0085715C">
        <w:rPr>
          <w:rFonts w:eastAsia="Bookman Old Style"/>
          <w:sz w:val="24"/>
          <w:szCs w:val="24"/>
        </w:rPr>
        <w:t>sebagai</w:t>
      </w:r>
      <w:r w:rsidR="00C54E9C" w:rsidRPr="0085715C">
        <w:rPr>
          <w:rFonts w:eastAsia="Bookman Old Style"/>
          <w:sz w:val="24"/>
          <w:szCs w:val="24"/>
        </w:rPr>
        <w:t xml:space="preserve"> </w:t>
      </w:r>
      <w:r w:rsidRPr="0085715C">
        <w:rPr>
          <w:rFonts w:eastAsia="Bookman Old Style"/>
          <w:sz w:val="24"/>
          <w:szCs w:val="24"/>
        </w:rPr>
        <w:t>media</w:t>
      </w:r>
      <w:r w:rsidR="00C54E9C" w:rsidRPr="0085715C">
        <w:rPr>
          <w:rFonts w:eastAsia="Bookman Old Style"/>
          <w:sz w:val="24"/>
          <w:szCs w:val="24"/>
        </w:rPr>
        <w:t xml:space="preserve"> </w:t>
      </w:r>
      <w:r w:rsidRPr="0085715C">
        <w:rPr>
          <w:rFonts w:eastAsia="Bookman Old Style"/>
          <w:sz w:val="24"/>
          <w:szCs w:val="24"/>
        </w:rPr>
        <w:t>komunikasi</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memperhatikan</w:t>
      </w:r>
      <w:r w:rsidR="00C54E9C" w:rsidRPr="0085715C">
        <w:rPr>
          <w:rFonts w:eastAsia="Bookman Old Style"/>
          <w:sz w:val="24"/>
          <w:szCs w:val="24"/>
        </w:rPr>
        <w:t xml:space="preserve"> </w:t>
      </w:r>
      <w:r w:rsidRPr="0085715C">
        <w:rPr>
          <w:rFonts w:eastAsia="Bookman Old Style"/>
          <w:sz w:val="24"/>
          <w:szCs w:val="24"/>
        </w:rPr>
        <w:t>unsur</w:t>
      </w:r>
      <w:r w:rsidR="00C54E9C" w:rsidRPr="0085715C">
        <w:rPr>
          <w:rFonts w:eastAsia="Bookman Old Style"/>
          <w:sz w:val="24"/>
          <w:szCs w:val="24"/>
        </w:rPr>
        <w:t xml:space="preserve"> </w:t>
      </w:r>
      <w:r w:rsidRPr="0085715C">
        <w:rPr>
          <w:rFonts w:eastAsia="Bookman Old Style"/>
          <w:sz w:val="24"/>
          <w:szCs w:val="24"/>
        </w:rPr>
        <w:t>keindahan</w:t>
      </w:r>
      <w:r w:rsidR="00C54E9C" w:rsidRPr="0085715C">
        <w:rPr>
          <w:rFonts w:eastAsia="Bookman Old Style"/>
          <w:sz w:val="24"/>
          <w:szCs w:val="24"/>
        </w:rPr>
        <w:t xml:space="preserve"> </w:t>
      </w:r>
      <w:r w:rsidRPr="0085715C">
        <w:rPr>
          <w:rFonts w:eastAsia="Bookman Old Style"/>
          <w:sz w:val="24"/>
          <w:szCs w:val="24"/>
        </w:rPr>
        <w:t>sesuai</w:t>
      </w:r>
      <w:r w:rsidR="00C54E9C" w:rsidRPr="0085715C">
        <w:rPr>
          <w:rFonts w:eastAsia="Bookman Old Style"/>
          <w:sz w:val="24"/>
          <w:szCs w:val="24"/>
        </w:rPr>
        <w:t xml:space="preserve"> </w:t>
      </w:r>
      <w:r w:rsidRPr="0085715C">
        <w:rPr>
          <w:rFonts w:eastAsia="Bookman Old Style"/>
          <w:sz w:val="24"/>
          <w:szCs w:val="24"/>
        </w:rPr>
        <w:t>norma</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berlaku</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masyarakat</w:t>
      </w:r>
      <w:r w:rsidR="00C54E9C" w:rsidRPr="0085715C">
        <w:rPr>
          <w:rFonts w:eastAsia="Bookman Old Style"/>
          <w:sz w:val="24"/>
          <w:szCs w:val="24"/>
        </w:rPr>
        <w:t xml:space="preserve"> </w:t>
      </w:r>
      <w:r w:rsidRPr="0085715C">
        <w:rPr>
          <w:rFonts w:eastAsia="Bookman Old Style"/>
          <w:sz w:val="24"/>
          <w:szCs w:val="24"/>
        </w:rPr>
        <w:t>setempat.</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juga</w:t>
      </w:r>
      <w:r w:rsidR="00C54E9C" w:rsidRPr="0085715C">
        <w:rPr>
          <w:rFonts w:eastAsia="Bookman Old Style"/>
          <w:sz w:val="24"/>
          <w:szCs w:val="24"/>
        </w:rPr>
        <w:t xml:space="preserve"> </w:t>
      </w:r>
      <w:r w:rsidRPr="0085715C">
        <w:rPr>
          <w:rFonts w:eastAsia="Bookman Old Style"/>
          <w:sz w:val="24"/>
          <w:szCs w:val="24"/>
        </w:rPr>
        <w:t>memberikan</w:t>
      </w:r>
      <w:r w:rsidR="00C54E9C" w:rsidRPr="0085715C">
        <w:rPr>
          <w:rFonts w:eastAsia="Bookman Old Style"/>
          <w:sz w:val="24"/>
          <w:szCs w:val="24"/>
        </w:rPr>
        <w:t xml:space="preserve"> </w:t>
      </w:r>
      <w:r w:rsidRPr="0085715C">
        <w:rPr>
          <w:rFonts w:eastAsia="Bookman Old Style"/>
          <w:sz w:val="24"/>
          <w:szCs w:val="24"/>
        </w:rPr>
        <w:t>kontribusi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perkembangan</w:t>
      </w:r>
      <w:r w:rsidR="00C54E9C" w:rsidRPr="0085715C">
        <w:rPr>
          <w:rFonts w:eastAsia="Bookman Old Style"/>
          <w:sz w:val="24"/>
          <w:szCs w:val="24"/>
        </w:rPr>
        <w:t xml:space="preserve"> </w:t>
      </w:r>
      <w:r w:rsidRPr="0085715C">
        <w:rPr>
          <w:rFonts w:eastAsia="Bookman Old Style"/>
          <w:sz w:val="24"/>
          <w:szCs w:val="24"/>
        </w:rPr>
        <w:t>keterampilan</w:t>
      </w:r>
      <w:r w:rsidR="00C54E9C" w:rsidRPr="0085715C">
        <w:rPr>
          <w:rFonts w:eastAsia="Bookman Old Style"/>
          <w:sz w:val="24"/>
          <w:szCs w:val="24"/>
        </w:rPr>
        <w:t xml:space="preserve"> </w:t>
      </w:r>
      <w:r w:rsidRPr="0085715C">
        <w:rPr>
          <w:rFonts w:eastAsia="Bookman Old Style"/>
          <w:sz w:val="24"/>
          <w:szCs w:val="24"/>
        </w:rPr>
        <w:t>abad</w:t>
      </w:r>
      <w:r w:rsidR="00C54E9C" w:rsidRPr="0085715C">
        <w:rPr>
          <w:rFonts w:eastAsia="Bookman Old Style"/>
          <w:sz w:val="24"/>
          <w:szCs w:val="24"/>
        </w:rPr>
        <w:t xml:space="preserve"> </w:t>
      </w:r>
      <w:r w:rsidRPr="0085715C">
        <w:rPr>
          <w:rFonts w:eastAsia="Bookman Old Style"/>
          <w:sz w:val="24"/>
          <w:szCs w:val="24"/>
        </w:rPr>
        <w:t>ke-21</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terkait</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berpikir</w:t>
      </w:r>
      <w:r w:rsidR="00C54E9C" w:rsidRPr="0085715C">
        <w:rPr>
          <w:rFonts w:eastAsia="Bookman Old Style"/>
          <w:sz w:val="24"/>
          <w:szCs w:val="24"/>
        </w:rPr>
        <w:t xml:space="preserve"> </w:t>
      </w:r>
      <w:r w:rsidRPr="0085715C">
        <w:rPr>
          <w:rFonts w:eastAsia="Bookman Old Style"/>
          <w:sz w:val="24"/>
          <w:szCs w:val="24"/>
        </w:rPr>
        <w:t>kritis,</w:t>
      </w:r>
      <w:r w:rsidR="009C3BD4" w:rsidRPr="0085715C">
        <w:rPr>
          <w:rFonts w:eastAsia="Bookman Old Style"/>
          <w:sz w:val="24"/>
          <w:szCs w:val="24"/>
        </w:rPr>
        <w:t xml:space="preserve"> </w:t>
      </w:r>
      <w:r w:rsidRPr="0085715C">
        <w:rPr>
          <w:rFonts w:eastAsia="Bookman Old Style"/>
          <w:sz w:val="24"/>
          <w:szCs w:val="24"/>
        </w:rPr>
        <w:t>kreatif,</w:t>
      </w:r>
      <w:r w:rsidR="00C54E9C" w:rsidRPr="0085715C">
        <w:rPr>
          <w:rFonts w:eastAsia="Bookman Old Style"/>
          <w:sz w:val="24"/>
          <w:szCs w:val="24"/>
        </w:rPr>
        <w:t xml:space="preserve"> </w:t>
      </w:r>
      <w:r w:rsidRPr="0085715C">
        <w:rPr>
          <w:rFonts w:eastAsia="Bookman Old Style"/>
          <w:sz w:val="24"/>
          <w:szCs w:val="24"/>
        </w:rPr>
        <w:t>komunikatif,</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kolaboratif</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menjawab</w:t>
      </w:r>
      <w:r w:rsidR="00C54E9C" w:rsidRPr="0085715C">
        <w:rPr>
          <w:rFonts w:eastAsia="Bookman Old Style"/>
          <w:sz w:val="24"/>
          <w:szCs w:val="24"/>
        </w:rPr>
        <w:t xml:space="preserve"> </w:t>
      </w:r>
      <w:r w:rsidRPr="0085715C">
        <w:rPr>
          <w:rFonts w:eastAsia="Bookman Old Style"/>
          <w:sz w:val="24"/>
          <w:szCs w:val="24"/>
        </w:rPr>
        <w:t>tantangan</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era</w:t>
      </w:r>
      <w:r w:rsidR="00C54E9C" w:rsidRPr="0085715C">
        <w:rPr>
          <w:rFonts w:eastAsia="Bookman Old Style"/>
          <w:sz w:val="24"/>
          <w:szCs w:val="24"/>
        </w:rPr>
        <w:t xml:space="preserve"> </w:t>
      </w:r>
      <w:r w:rsidRPr="0085715C">
        <w:rPr>
          <w:rFonts w:eastAsia="Bookman Old Style"/>
          <w:sz w:val="24"/>
          <w:szCs w:val="24"/>
        </w:rPr>
        <w:t>global</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mencerminkan</w:t>
      </w:r>
      <w:r w:rsidR="00C54E9C" w:rsidRPr="0085715C">
        <w:rPr>
          <w:rFonts w:eastAsia="Bookman Old Style"/>
          <w:sz w:val="24"/>
          <w:szCs w:val="24"/>
        </w:rPr>
        <w:t xml:space="preserve"> </w:t>
      </w:r>
      <w:r w:rsidRPr="0085715C">
        <w:rPr>
          <w:rFonts w:eastAsia="Bookman Old Style"/>
          <w:sz w:val="24"/>
          <w:szCs w:val="24"/>
        </w:rPr>
        <w:t>profil</w:t>
      </w:r>
      <w:r w:rsidR="00C54E9C" w:rsidRPr="0085715C">
        <w:rPr>
          <w:rFonts w:eastAsia="Bookman Old Style"/>
          <w:sz w:val="24"/>
          <w:szCs w:val="24"/>
        </w:rPr>
        <w:t xml:space="preserve"> </w:t>
      </w:r>
      <w:r w:rsidRPr="0085715C">
        <w:rPr>
          <w:rFonts w:eastAsia="Bookman Old Style"/>
          <w:sz w:val="24"/>
          <w:szCs w:val="24"/>
        </w:rPr>
        <w:t>pelajar</w:t>
      </w:r>
      <w:r w:rsidR="00C54E9C" w:rsidRPr="0085715C">
        <w:rPr>
          <w:rFonts w:eastAsia="Bookman Old Style"/>
          <w:sz w:val="24"/>
          <w:szCs w:val="24"/>
        </w:rPr>
        <w:t xml:space="preserve"> </w:t>
      </w:r>
      <w:r w:rsidRPr="0085715C">
        <w:rPr>
          <w:rFonts w:eastAsia="Bookman Old Style"/>
          <w:sz w:val="24"/>
          <w:szCs w:val="24"/>
        </w:rPr>
        <w:t>pancasila.</w:t>
      </w:r>
    </w:p>
    <w:p w:rsidR="006054EA" w:rsidRPr="0085715C" w:rsidRDefault="006054EA" w:rsidP="00B666A4">
      <w:pPr>
        <w:spacing w:before="60" w:after="60"/>
        <w:ind w:left="426"/>
        <w:jc w:val="both"/>
        <w:rPr>
          <w:rFonts w:eastAsia="Bookman Old Style"/>
          <w:sz w:val="24"/>
          <w:szCs w:val="24"/>
        </w:rPr>
      </w:pPr>
      <w:r w:rsidRPr="0085715C">
        <w:rPr>
          <w:rFonts w:eastAsia="Bookman Old Style"/>
          <w:sz w:val="24"/>
          <w:szCs w:val="24"/>
        </w:rPr>
        <w:t>Profil</w:t>
      </w:r>
      <w:r w:rsidR="00C54E9C" w:rsidRPr="0085715C">
        <w:rPr>
          <w:rFonts w:eastAsia="Bookman Old Style"/>
          <w:sz w:val="24"/>
          <w:szCs w:val="24"/>
        </w:rPr>
        <w:t xml:space="preserve"> </w:t>
      </w:r>
      <w:r w:rsidRPr="0085715C">
        <w:rPr>
          <w:rFonts w:eastAsia="Bookman Old Style"/>
          <w:sz w:val="24"/>
          <w:szCs w:val="24"/>
        </w:rPr>
        <w:t>Pelajar</w:t>
      </w:r>
      <w:r w:rsidR="00C54E9C" w:rsidRPr="0085715C">
        <w:rPr>
          <w:rFonts w:eastAsia="Bookman Old Style"/>
          <w:sz w:val="24"/>
          <w:szCs w:val="24"/>
        </w:rPr>
        <w:t xml:space="preserve"> </w:t>
      </w:r>
      <w:r w:rsidRPr="0085715C">
        <w:rPr>
          <w:rFonts w:eastAsia="Bookman Old Style"/>
          <w:sz w:val="24"/>
          <w:szCs w:val="24"/>
        </w:rPr>
        <w:t>Pancasila</w:t>
      </w:r>
      <w:r w:rsidR="00C54E9C" w:rsidRPr="0085715C">
        <w:rPr>
          <w:rFonts w:eastAsia="Bookman Old Style"/>
          <w:sz w:val="24"/>
          <w:szCs w:val="24"/>
        </w:rPr>
        <w:t xml:space="preserve"> </w:t>
      </w:r>
      <w:r w:rsidRPr="0085715C">
        <w:rPr>
          <w:rFonts w:eastAsia="Bookman Old Style"/>
          <w:sz w:val="24"/>
          <w:szCs w:val="24"/>
        </w:rPr>
        <w:t>meliputi</w:t>
      </w:r>
      <w:r w:rsidR="00C54E9C" w:rsidRPr="0085715C">
        <w:rPr>
          <w:rFonts w:eastAsia="Bookman Old Style"/>
          <w:sz w:val="24"/>
          <w:szCs w:val="24"/>
        </w:rPr>
        <w:t xml:space="preserve"> </w:t>
      </w:r>
      <w:r w:rsidRPr="0085715C">
        <w:rPr>
          <w:rFonts w:eastAsia="Bookman Old Style"/>
          <w:sz w:val="24"/>
          <w:szCs w:val="24"/>
        </w:rPr>
        <w:t>1)</w:t>
      </w:r>
      <w:r w:rsidR="00C54E9C" w:rsidRPr="0085715C">
        <w:rPr>
          <w:rFonts w:eastAsia="Bookman Old Style"/>
          <w:sz w:val="24"/>
          <w:szCs w:val="24"/>
        </w:rPr>
        <w:t xml:space="preserve"> </w:t>
      </w:r>
      <w:r w:rsidRPr="0085715C">
        <w:rPr>
          <w:rFonts w:eastAsia="Bookman Old Style"/>
          <w:sz w:val="24"/>
          <w:szCs w:val="24"/>
        </w:rPr>
        <w:t>beriman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bertakwa</w:t>
      </w:r>
      <w:r w:rsidR="00C54E9C" w:rsidRPr="0085715C">
        <w:rPr>
          <w:rFonts w:eastAsia="Bookman Old Style"/>
          <w:sz w:val="24"/>
          <w:szCs w:val="24"/>
        </w:rPr>
        <w:t xml:space="preserve"> </w:t>
      </w:r>
      <w:r w:rsidRPr="0085715C">
        <w:rPr>
          <w:rFonts w:eastAsia="Bookman Old Style"/>
          <w:sz w:val="24"/>
          <w:szCs w:val="24"/>
        </w:rPr>
        <w:t>kepada</w:t>
      </w:r>
      <w:r w:rsidR="00C54E9C" w:rsidRPr="0085715C">
        <w:rPr>
          <w:rFonts w:eastAsia="Bookman Old Style"/>
          <w:sz w:val="24"/>
          <w:szCs w:val="24"/>
        </w:rPr>
        <w:t xml:space="preserve"> </w:t>
      </w:r>
      <w:r w:rsidRPr="0085715C">
        <w:rPr>
          <w:rFonts w:eastAsia="Bookman Old Style"/>
          <w:sz w:val="24"/>
          <w:szCs w:val="24"/>
        </w:rPr>
        <w:t>Tuhan</w:t>
      </w:r>
      <w:r w:rsidR="00C54E9C" w:rsidRPr="0085715C">
        <w:rPr>
          <w:rFonts w:eastAsia="Bookman Old Style"/>
          <w:sz w:val="24"/>
          <w:szCs w:val="24"/>
        </w:rPr>
        <w:t xml:space="preserve"> </w:t>
      </w:r>
      <w:r w:rsidRPr="0085715C">
        <w:rPr>
          <w:rFonts w:eastAsia="Bookman Old Style"/>
          <w:sz w:val="24"/>
          <w:szCs w:val="24"/>
        </w:rPr>
        <w:t>YME</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berakhlak</w:t>
      </w:r>
      <w:r w:rsidR="00C54E9C" w:rsidRPr="0085715C">
        <w:rPr>
          <w:rFonts w:eastAsia="Bookman Old Style"/>
          <w:sz w:val="24"/>
          <w:szCs w:val="24"/>
        </w:rPr>
        <w:t xml:space="preserve"> </w:t>
      </w:r>
      <w:r w:rsidRPr="0085715C">
        <w:rPr>
          <w:rFonts w:eastAsia="Bookman Old Style"/>
          <w:sz w:val="24"/>
          <w:szCs w:val="24"/>
        </w:rPr>
        <w:t>mulia;</w:t>
      </w:r>
      <w:r w:rsidR="00C54E9C" w:rsidRPr="0085715C">
        <w:rPr>
          <w:rFonts w:eastAsia="Bookman Old Style"/>
          <w:sz w:val="24"/>
          <w:szCs w:val="24"/>
        </w:rPr>
        <w:t xml:space="preserve"> </w:t>
      </w:r>
      <w:r w:rsidRPr="0085715C">
        <w:rPr>
          <w:rFonts w:eastAsia="Bookman Old Style"/>
          <w:sz w:val="24"/>
          <w:szCs w:val="24"/>
        </w:rPr>
        <w:t>2)</w:t>
      </w:r>
      <w:r w:rsidR="00C54E9C" w:rsidRPr="0085715C">
        <w:rPr>
          <w:rFonts w:eastAsia="Bookman Old Style"/>
          <w:sz w:val="24"/>
          <w:szCs w:val="24"/>
        </w:rPr>
        <w:t xml:space="preserve"> </w:t>
      </w:r>
      <w:r w:rsidRPr="0085715C">
        <w:rPr>
          <w:rFonts w:eastAsia="Bookman Old Style"/>
          <w:sz w:val="24"/>
          <w:szCs w:val="24"/>
        </w:rPr>
        <w:t>mandiri;</w:t>
      </w:r>
      <w:r w:rsidR="00C54E9C" w:rsidRPr="0085715C">
        <w:rPr>
          <w:rFonts w:eastAsia="Bookman Old Style"/>
          <w:sz w:val="24"/>
          <w:szCs w:val="24"/>
        </w:rPr>
        <w:t xml:space="preserve"> </w:t>
      </w:r>
      <w:r w:rsidRPr="0085715C">
        <w:rPr>
          <w:rFonts w:eastAsia="Bookman Old Style"/>
          <w:sz w:val="24"/>
          <w:szCs w:val="24"/>
        </w:rPr>
        <w:t>3)</w:t>
      </w:r>
      <w:r w:rsidR="00C54E9C" w:rsidRPr="0085715C">
        <w:rPr>
          <w:rFonts w:eastAsia="Bookman Old Style"/>
          <w:sz w:val="24"/>
          <w:szCs w:val="24"/>
        </w:rPr>
        <w:t xml:space="preserve"> </w:t>
      </w:r>
      <w:r w:rsidRPr="0085715C">
        <w:rPr>
          <w:rFonts w:eastAsia="Bookman Old Style"/>
          <w:sz w:val="24"/>
          <w:szCs w:val="24"/>
        </w:rPr>
        <w:t>bernalar</w:t>
      </w:r>
      <w:r w:rsidR="00C54E9C" w:rsidRPr="0085715C">
        <w:rPr>
          <w:rFonts w:eastAsia="Bookman Old Style"/>
          <w:sz w:val="24"/>
          <w:szCs w:val="24"/>
        </w:rPr>
        <w:t xml:space="preserve"> </w:t>
      </w:r>
      <w:r w:rsidRPr="0085715C">
        <w:rPr>
          <w:rFonts w:eastAsia="Bookman Old Style"/>
          <w:sz w:val="24"/>
          <w:szCs w:val="24"/>
        </w:rPr>
        <w:t>kritis;</w:t>
      </w:r>
      <w:r w:rsidR="00C54E9C" w:rsidRPr="0085715C">
        <w:rPr>
          <w:rFonts w:eastAsia="Bookman Old Style"/>
          <w:sz w:val="24"/>
          <w:szCs w:val="24"/>
        </w:rPr>
        <w:t xml:space="preserve"> </w:t>
      </w:r>
      <w:r w:rsidRPr="0085715C">
        <w:rPr>
          <w:rFonts w:eastAsia="Bookman Old Style"/>
          <w:sz w:val="24"/>
          <w:szCs w:val="24"/>
        </w:rPr>
        <w:t>4)</w:t>
      </w:r>
      <w:r w:rsidR="00C54E9C" w:rsidRPr="0085715C">
        <w:rPr>
          <w:rFonts w:eastAsia="Bookman Old Style"/>
          <w:sz w:val="24"/>
          <w:szCs w:val="24"/>
        </w:rPr>
        <w:t xml:space="preserve"> </w:t>
      </w:r>
      <w:r w:rsidRPr="0085715C">
        <w:rPr>
          <w:rFonts w:eastAsia="Bookman Old Style"/>
          <w:sz w:val="24"/>
          <w:szCs w:val="24"/>
        </w:rPr>
        <w:t>kreatif;</w:t>
      </w:r>
      <w:r w:rsidR="00C54E9C" w:rsidRPr="0085715C">
        <w:rPr>
          <w:rFonts w:eastAsia="Bookman Old Style"/>
          <w:sz w:val="24"/>
          <w:szCs w:val="24"/>
        </w:rPr>
        <w:t xml:space="preserve"> </w:t>
      </w:r>
      <w:r w:rsidRPr="0085715C">
        <w:rPr>
          <w:rFonts w:eastAsia="Bookman Old Style"/>
          <w:sz w:val="24"/>
          <w:szCs w:val="24"/>
        </w:rPr>
        <w:t>5)</w:t>
      </w:r>
      <w:r w:rsidR="00C54E9C" w:rsidRPr="0085715C">
        <w:rPr>
          <w:rFonts w:eastAsia="Bookman Old Style"/>
          <w:sz w:val="24"/>
          <w:szCs w:val="24"/>
        </w:rPr>
        <w:t xml:space="preserve"> </w:t>
      </w:r>
      <w:r w:rsidRPr="0085715C">
        <w:rPr>
          <w:rFonts w:eastAsia="Bookman Old Style"/>
          <w:sz w:val="24"/>
          <w:szCs w:val="24"/>
        </w:rPr>
        <w:t>gotong</w:t>
      </w:r>
      <w:r w:rsidR="00C54E9C" w:rsidRPr="0085715C">
        <w:rPr>
          <w:rFonts w:eastAsia="Bookman Old Style"/>
          <w:sz w:val="24"/>
          <w:szCs w:val="24"/>
        </w:rPr>
        <w:t xml:space="preserve"> </w:t>
      </w:r>
      <w:r w:rsidRPr="0085715C">
        <w:rPr>
          <w:rFonts w:eastAsia="Bookman Old Style"/>
          <w:sz w:val="24"/>
          <w:szCs w:val="24"/>
        </w:rPr>
        <w:t>royong;</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6)</w:t>
      </w:r>
      <w:r w:rsidR="00C54E9C" w:rsidRPr="0085715C">
        <w:rPr>
          <w:rFonts w:eastAsia="Bookman Old Style"/>
          <w:sz w:val="24"/>
          <w:szCs w:val="24"/>
        </w:rPr>
        <w:t xml:space="preserve"> </w:t>
      </w:r>
      <w:r w:rsidRPr="0085715C">
        <w:rPr>
          <w:rFonts w:eastAsia="Bookman Old Style"/>
          <w:sz w:val="24"/>
          <w:szCs w:val="24"/>
        </w:rPr>
        <w:t>berkebhinekaan</w:t>
      </w:r>
      <w:r w:rsidR="00C54E9C" w:rsidRPr="0085715C">
        <w:rPr>
          <w:rFonts w:eastAsia="Bookman Old Style"/>
          <w:sz w:val="24"/>
          <w:szCs w:val="24"/>
        </w:rPr>
        <w:t xml:space="preserve"> </w:t>
      </w:r>
      <w:r w:rsidRPr="0085715C">
        <w:rPr>
          <w:rFonts w:eastAsia="Bookman Old Style"/>
          <w:sz w:val="24"/>
          <w:szCs w:val="24"/>
        </w:rPr>
        <w:t>global.</w:t>
      </w:r>
      <w:r w:rsidR="00C54E9C" w:rsidRPr="0085715C">
        <w:rPr>
          <w:rFonts w:eastAsia="Bookman Old Style"/>
          <w:sz w:val="24"/>
          <w:szCs w:val="24"/>
        </w:rPr>
        <w:t xml:space="preserve"> </w:t>
      </w:r>
      <w:r w:rsidRPr="0085715C">
        <w:rPr>
          <w:rFonts w:eastAsia="Bookman Old Style"/>
          <w:sz w:val="24"/>
          <w:szCs w:val="24"/>
        </w:rPr>
        <w:t>Berdasarkan</w:t>
      </w:r>
      <w:r w:rsidR="00C54E9C" w:rsidRPr="0085715C">
        <w:rPr>
          <w:rFonts w:eastAsia="Bookman Old Style"/>
          <w:sz w:val="24"/>
          <w:szCs w:val="24"/>
        </w:rPr>
        <w:t xml:space="preserve"> </w:t>
      </w:r>
      <w:r w:rsidRPr="0085715C">
        <w:rPr>
          <w:rFonts w:eastAsia="Bookman Old Style"/>
          <w:sz w:val="24"/>
          <w:szCs w:val="24"/>
        </w:rPr>
        <w:t>profil</w:t>
      </w:r>
      <w:r w:rsidR="00C54E9C" w:rsidRPr="0085715C">
        <w:rPr>
          <w:rFonts w:eastAsia="Bookman Old Style"/>
          <w:sz w:val="24"/>
          <w:szCs w:val="24"/>
        </w:rPr>
        <w:t xml:space="preserve"> </w:t>
      </w:r>
      <w:r w:rsidRPr="0085715C">
        <w:rPr>
          <w:rFonts w:eastAsia="Bookman Old Style"/>
          <w:sz w:val="24"/>
          <w:szCs w:val="24"/>
        </w:rPr>
        <w:t>pelajar</w:t>
      </w:r>
      <w:r w:rsidR="00C54E9C" w:rsidRPr="0085715C">
        <w:rPr>
          <w:rFonts w:eastAsia="Bookman Old Style"/>
          <w:sz w:val="24"/>
          <w:szCs w:val="24"/>
        </w:rPr>
        <w:t xml:space="preserve"> </w:t>
      </w:r>
      <w:r w:rsidRPr="0085715C">
        <w:rPr>
          <w:rFonts w:eastAsia="Bookman Old Style"/>
          <w:sz w:val="24"/>
          <w:szCs w:val="24"/>
        </w:rPr>
        <w:t>pancasila</w:t>
      </w:r>
      <w:r w:rsidR="00C54E9C" w:rsidRPr="0085715C">
        <w:rPr>
          <w:rFonts w:eastAsia="Bookman Old Style"/>
          <w:sz w:val="24"/>
          <w:szCs w:val="24"/>
        </w:rPr>
        <w:t xml:space="preserve"> </w:t>
      </w:r>
      <w:r w:rsidRPr="0085715C">
        <w:rPr>
          <w:rFonts w:eastAsia="Bookman Old Style"/>
          <w:sz w:val="24"/>
          <w:szCs w:val="24"/>
        </w:rPr>
        <w:t>tersebut,</w:t>
      </w:r>
      <w:r w:rsidR="00C54E9C" w:rsidRPr="0085715C">
        <w:rPr>
          <w:rFonts w:eastAsia="Bookman Old Style"/>
          <w:sz w:val="24"/>
          <w:szCs w:val="24"/>
        </w:rPr>
        <w:t xml:space="preserve"> </w:t>
      </w:r>
      <w:r w:rsidRPr="0085715C">
        <w:rPr>
          <w:rFonts w:eastAsia="Bookman Old Style"/>
          <w:sz w:val="24"/>
          <w:szCs w:val="24"/>
        </w:rPr>
        <w:t>harapannya</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memahami</w:t>
      </w:r>
      <w:r w:rsidR="00C54E9C" w:rsidRPr="0085715C">
        <w:rPr>
          <w:rFonts w:eastAsia="Bookman Old Style"/>
          <w:sz w:val="24"/>
          <w:szCs w:val="24"/>
        </w:rPr>
        <w:t xml:space="preserve"> </w:t>
      </w:r>
      <w:r w:rsidRPr="0085715C">
        <w:rPr>
          <w:rFonts w:eastAsia="Bookman Old Style"/>
          <w:sz w:val="24"/>
          <w:szCs w:val="24"/>
        </w:rPr>
        <w:t>dirinya</w:t>
      </w:r>
      <w:r w:rsidR="00C54E9C" w:rsidRPr="0085715C">
        <w:rPr>
          <w:rFonts w:eastAsia="Bookman Old Style"/>
          <w:sz w:val="24"/>
          <w:szCs w:val="24"/>
        </w:rPr>
        <w:t xml:space="preserve"> </w:t>
      </w:r>
      <w:r w:rsidRPr="0085715C">
        <w:rPr>
          <w:rFonts w:eastAsia="Bookman Old Style"/>
          <w:sz w:val="24"/>
          <w:szCs w:val="24"/>
        </w:rPr>
        <w:t>sendiri</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proses</w:t>
      </w:r>
      <w:r w:rsidR="00C54E9C" w:rsidRPr="0085715C">
        <w:rPr>
          <w:rFonts w:eastAsia="Bookman Old Style"/>
          <w:sz w:val="24"/>
          <w:szCs w:val="24"/>
        </w:rPr>
        <w:t xml:space="preserve"> </w:t>
      </w:r>
      <w:r w:rsidRPr="0085715C">
        <w:rPr>
          <w:rFonts w:eastAsia="Bookman Old Style"/>
          <w:sz w:val="24"/>
          <w:szCs w:val="24"/>
        </w:rPr>
        <w:t>kreatif</w:t>
      </w:r>
      <w:r w:rsidR="00C54E9C" w:rsidRPr="0085715C">
        <w:rPr>
          <w:rFonts w:eastAsia="Bookman Old Style"/>
          <w:sz w:val="24"/>
          <w:szCs w:val="24"/>
        </w:rPr>
        <w:t xml:space="preserve"> </w:t>
      </w:r>
      <w:r w:rsidRPr="0085715C">
        <w:rPr>
          <w:rFonts w:eastAsia="Bookman Old Style"/>
          <w:sz w:val="24"/>
          <w:szCs w:val="24"/>
        </w:rPr>
        <w:t>sesuai</w:t>
      </w:r>
      <w:r w:rsidR="00C54E9C" w:rsidRPr="0085715C">
        <w:rPr>
          <w:rFonts w:eastAsia="Bookman Old Style"/>
          <w:sz w:val="24"/>
          <w:szCs w:val="24"/>
        </w:rPr>
        <w:t xml:space="preserve"> </w:t>
      </w:r>
      <w:r w:rsidRPr="0085715C">
        <w:rPr>
          <w:rFonts w:eastAsia="Bookman Old Style"/>
          <w:sz w:val="24"/>
          <w:szCs w:val="24"/>
        </w:rPr>
        <w:t>dengan</w:t>
      </w:r>
      <w:r w:rsidR="00B666A4">
        <w:rPr>
          <w:rFonts w:eastAsia="Bookman Old Style"/>
          <w:sz w:val="24"/>
          <w:szCs w:val="24"/>
        </w:rPr>
        <w:t xml:space="preserve"> </w:t>
      </w:r>
      <w:r w:rsidRPr="0085715C">
        <w:rPr>
          <w:rFonts w:eastAsia="Bookman Old Style"/>
          <w:sz w:val="24"/>
          <w:szCs w:val="24"/>
        </w:rPr>
        <w:t>konteks</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mengembangkan</w:t>
      </w:r>
      <w:r w:rsidR="00C54E9C" w:rsidRPr="0085715C">
        <w:rPr>
          <w:rFonts w:eastAsia="Bookman Old Style"/>
          <w:sz w:val="24"/>
          <w:szCs w:val="24"/>
        </w:rPr>
        <w:t xml:space="preserve"> </w:t>
      </w:r>
      <w:r w:rsidRPr="0085715C">
        <w:rPr>
          <w:rFonts w:eastAsia="Bookman Old Style"/>
          <w:sz w:val="24"/>
          <w:szCs w:val="24"/>
        </w:rPr>
        <w:t>sikap,</w:t>
      </w:r>
      <w:r w:rsidR="00C54E9C" w:rsidRPr="0085715C">
        <w:rPr>
          <w:rFonts w:eastAsia="Bookman Old Style"/>
          <w:sz w:val="24"/>
          <w:szCs w:val="24"/>
        </w:rPr>
        <w:t xml:space="preserve"> </w:t>
      </w:r>
      <w:r w:rsidRPr="0085715C">
        <w:rPr>
          <w:rFonts w:eastAsia="Bookman Old Style"/>
          <w:sz w:val="24"/>
          <w:szCs w:val="24"/>
        </w:rPr>
        <w:t>pengetahuan,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keterampilan.</w:t>
      </w:r>
    </w:p>
    <w:p w:rsidR="006054EA" w:rsidRPr="00C906D1" w:rsidRDefault="006054EA" w:rsidP="00C906D1">
      <w:pPr>
        <w:spacing w:before="60" w:after="60"/>
        <w:ind w:left="426"/>
        <w:jc w:val="both"/>
        <w:rPr>
          <w:rFonts w:eastAsia="Bookman Old Style"/>
          <w:sz w:val="24"/>
          <w:szCs w:val="24"/>
        </w:rPr>
      </w:pPr>
    </w:p>
    <w:p w:rsidR="006054EA" w:rsidRPr="0085715C" w:rsidRDefault="00B666A4" w:rsidP="00C906D1">
      <w:pPr>
        <w:tabs>
          <w:tab w:val="left" w:pos="426"/>
        </w:tabs>
        <w:spacing w:before="60" w:after="60"/>
        <w:rPr>
          <w:rFonts w:eastAsia="Bookman Old Style"/>
          <w:b/>
          <w:bCs/>
          <w:sz w:val="24"/>
          <w:szCs w:val="24"/>
        </w:rPr>
      </w:pPr>
      <w:r w:rsidRPr="0085715C">
        <w:rPr>
          <w:rFonts w:eastAsia="Bookman Old Style"/>
          <w:b/>
          <w:bCs/>
          <w:sz w:val="24"/>
          <w:szCs w:val="24"/>
        </w:rPr>
        <w:t xml:space="preserve">B. </w:t>
      </w:r>
      <w:r>
        <w:rPr>
          <w:rFonts w:eastAsia="Bookman Old Style"/>
          <w:b/>
          <w:bCs/>
          <w:sz w:val="24"/>
          <w:szCs w:val="24"/>
        </w:rPr>
        <w:tab/>
      </w:r>
      <w:r w:rsidRPr="0085715C">
        <w:rPr>
          <w:rFonts w:eastAsia="Bookman Old Style"/>
          <w:b/>
          <w:bCs/>
          <w:sz w:val="24"/>
          <w:szCs w:val="24"/>
        </w:rPr>
        <w:t>TUJUAN MATA PELAJARAN SENI TARI</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bertujuan</w:t>
      </w:r>
      <w:r w:rsidR="00C54E9C" w:rsidRPr="0085715C">
        <w:rPr>
          <w:rFonts w:eastAsia="Bookman Old Style"/>
          <w:sz w:val="24"/>
          <w:szCs w:val="24"/>
        </w:rPr>
        <w:t xml:space="preserve"> </w:t>
      </w:r>
      <w:r w:rsidRPr="0085715C">
        <w:rPr>
          <w:rFonts w:eastAsia="Bookman Old Style"/>
          <w:sz w:val="24"/>
          <w:szCs w:val="24"/>
        </w:rPr>
        <w:t>agar</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memiliki</w:t>
      </w:r>
      <w:r w:rsidR="00C54E9C" w:rsidRPr="0085715C">
        <w:rPr>
          <w:rFonts w:eastAsia="Bookman Old Style"/>
          <w:sz w:val="24"/>
          <w:szCs w:val="24"/>
        </w:rPr>
        <w:t xml:space="preserve"> </w:t>
      </w:r>
      <w:r w:rsidRPr="0085715C">
        <w:rPr>
          <w:rFonts w:eastAsia="Bookman Old Style"/>
          <w:sz w:val="24"/>
          <w:szCs w:val="24"/>
        </w:rPr>
        <w:t>kemampuan</w:t>
      </w:r>
      <w:r w:rsidR="00C54E9C" w:rsidRPr="0085715C">
        <w:rPr>
          <w:rFonts w:eastAsia="Bookman Old Style"/>
          <w:sz w:val="24"/>
          <w:szCs w:val="24"/>
        </w:rPr>
        <w:t xml:space="preserve"> </w:t>
      </w:r>
      <w:r w:rsidRPr="0085715C">
        <w:rPr>
          <w:rFonts w:eastAsia="Bookman Old Style"/>
          <w:sz w:val="24"/>
          <w:szCs w:val="24"/>
        </w:rPr>
        <w:t>untuk:</w:t>
      </w:r>
    </w:p>
    <w:p w:rsidR="006054EA" w:rsidRPr="0085715C" w:rsidRDefault="00B666A4"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 xml:space="preserve">1. </w:t>
      </w:r>
      <w:r>
        <w:rPr>
          <w:rFonts w:eastAsia="Bookman Old Style"/>
          <w:sz w:val="24"/>
          <w:szCs w:val="24"/>
        </w:rPr>
        <w:tab/>
      </w:r>
      <w:r w:rsidRPr="0085715C">
        <w:rPr>
          <w:rFonts w:eastAsia="Bookman Old Style"/>
          <w:sz w:val="24"/>
          <w:szCs w:val="24"/>
        </w:rPr>
        <w:t>Meningkatkan multi kecerdasan, khususnya kinestetik sebagai ungkapan ekspresi, melalui gagasan, perasaan, kreativitas, dan imajinasi yang memiliki nilai estetis dan artistik, kehalusan budi sehingga dapat meningkatkan kemampuan mengontrol dan mengatur tubuh sebagai media untuk mengungkapkan gagasan dengan percaya diri;</w:t>
      </w:r>
    </w:p>
    <w:p w:rsidR="006054EA" w:rsidRPr="0085715C" w:rsidRDefault="00B666A4"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 xml:space="preserve">2. </w:t>
      </w:r>
      <w:r>
        <w:rPr>
          <w:rFonts w:eastAsia="Bookman Old Style"/>
          <w:sz w:val="24"/>
          <w:szCs w:val="24"/>
        </w:rPr>
        <w:tab/>
      </w:r>
      <w:r w:rsidRPr="0085715C">
        <w:rPr>
          <w:rFonts w:eastAsia="Bookman Old Style"/>
          <w:sz w:val="24"/>
          <w:szCs w:val="24"/>
        </w:rPr>
        <w:t>Mengolah tubuh untuk mengembangkan fleksibilitas, keseimbangan, dan kesadaran diri yang mengasah kreatifitas dan imajinasi untuk diungkapkan melalui gerak tari sebagai bentuk komunikasi yang memiliki keindahan dan artistik;</w:t>
      </w:r>
    </w:p>
    <w:p w:rsidR="006054EA" w:rsidRPr="0085715C" w:rsidRDefault="00B666A4"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 xml:space="preserve">3. </w:t>
      </w:r>
      <w:r>
        <w:rPr>
          <w:rFonts w:eastAsia="Bookman Old Style"/>
          <w:sz w:val="24"/>
          <w:szCs w:val="24"/>
        </w:rPr>
        <w:tab/>
      </w:r>
      <w:r w:rsidRPr="0085715C">
        <w:rPr>
          <w:rFonts w:eastAsia="Bookman Old Style"/>
          <w:sz w:val="24"/>
          <w:szCs w:val="24"/>
        </w:rPr>
        <w:t>Meningkatkan kepekaan rasa dan nilai estetis, seni, dan budaya tari dalam konteks masa lalu, masa kini, dan masa yang akan datang;</w:t>
      </w:r>
    </w:p>
    <w:p w:rsidR="006054EA" w:rsidRPr="0085715C" w:rsidRDefault="006054EA"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4.</w:t>
      </w:r>
      <w:r w:rsidR="00C54E9C" w:rsidRPr="0085715C">
        <w:rPr>
          <w:rFonts w:eastAsia="Bookman Old Style"/>
          <w:sz w:val="24"/>
          <w:szCs w:val="24"/>
        </w:rPr>
        <w:t xml:space="preserve"> </w:t>
      </w:r>
      <w:r w:rsidR="00B666A4">
        <w:rPr>
          <w:rFonts w:eastAsia="Bookman Old Style"/>
          <w:sz w:val="24"/>
          <w:szCs w:val="24"/>
        </w:rPr>
        <w:tab/>
      </w:r>
      <w:r w:rsidRPr="0085715C">
        <w:rPr>
          <w:rFonts w:eastAsia="Bookman Old Style"/>
          <w:sz w:val="24"/>
          <w:szCs w:val="24"/>
        </w:rPr>
        <w:t>Memahami</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Indonesia</w:t>
      </w:r>
      <w:r w:rsidR="00C54E9C" w:rsidRPr="0085715C">
        <w:rPr>
          <w:rFonts w:eastAsia="Bookman Old Style"/>
          <w:sz w:val="24"/>
          <w:szCs w:val="24"/>
        </w:rPr>
        <w:t xml:space="preserve"> </w:t>
      </w:r>
      <w:r w:rsidRPr="0085715C">
        <w:rPr>
          <w:rFonts w:eastAsia="Bookman Old Style"/>
          <w:sz w:val="24"/>
          <w:szCs w:val="24"/>
        </w:rPr>
        <w:t>meliputi</w:t>
      </w:r>
      <w:r w:rsidR="00C54E9C" w:rsidRPr="0085715C">
        <w:rPr>
          <w:rFonts w:eastAsia="Bookman Old Style"/>
          <w:sz w:val="24"/>
          <w:szCs w:val="24"/>
        </w:rPr>
        <w:t xml:space="preserve"> </w:t>
      </w:r>
      <w:r w:rsidRPr="0085715C">
        <w:rPr>
          <w:rFonts w:eastAsia="Bookman Old Style"/>
          <w:sz w:val="24"/>
          <w:szCs w:val="24"/>
        </w:rPr>
        <w:t>sejarah</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tradisi</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berbagai</w:t>
      </w:r>
      <w:r w:rsidR="00C54E9C" w:rsidRPr="0085715C">
        <w:rPr>
          <w:rFonts w:eastAsia="Bookman Old Style"/>
          <w:sz w:val="24"/>
          <w:szCs w:val="24"/>
        </w:rPr>
        <w:t xml:space="preserve"> </w:t>
      </w:r>
      <w:r w:rsidRPr="0085715C">
        <w:rPr>
          <w:rFonts w:eastAsia="Bookman Old Style"/>
          <w:sz w:val="24"/>
          <w:szCs w:val="24"/>
        </w:rPr>
        <w:t>sumber</w:t>
      </w:r>
      <w:r w:rsidR="00C54E9C" w:rsidRPr="0085715C">
        <w:rPr>
          <w:rFonts w:eastAsia="Bookman Old Style"/>
          <w:sz w:val="24"/>
          <w:szCs w:val="24"/>
        </w:rPr>
        <w:t xml:space="preserve"> </w:t>
      </w:r>
      <w:r w:rsidRPr="0085715C">
        <w:rPr>
          <w:rFonts w:eastAsia="Bookman Old Style"/>
          <w:sz w:val="24"/>
          <w:szCs w:val="24"/>
        </w:rPr>
        <w:t>daya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aktivitas</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bermakna</w:t>
      </w:r>
      <w:r w:rsidR="00C54E9C" w:rsidRPr="0085715C">
        <w:rPr>
          <w:rFonts w:eastAsia="Bookman Old Style"/>
          <w:sz w:val="24"/>
          <w:szCs w:val="24"/>
        </w:rPr>
        <w:t xml:space="preserve"> </w:t>
      </w:r>
      <w:r w:rsidRPr="0085715C">
        <w:rPr>
          <w:rFonts w:eastAsia="Bookman Old Style"/>
          <w:sz w:val="24"/>
          <w:szCs w:val="24"/>
        </w:rPr>
        <w:t>sebagai</w:t>
      </w:r>
      <w:r w:rsidR="00C54E9C" w:rsidRPr="0085715C">
        <w:rPr>
          <w:rFonts w:eastAsia="Bookman Old Style"/>
          <w:sz w:val="24"/>
          <w:szCs w:val="24"/>
        </w:rPr>
        <w:t xml:space="preserve"> </w:t>
      </w:r>
      <w:r w:rsidRPr="0085715C">
        <w:rPr>
          <w:rFonts w:eastAsia="Bookman Old Style"/>
          <w:sz w:val="24"/>
          <w:szCs w:val="24"/>
        </w:rPr>
        <w:t>pembentukan</w:t>
      </w:r>
      <w:r w:rsidR="00C54E9C" w:rsidRPr="0085715C">
        <w:rPr>
          <w:rFonts w:eastAsia="Bookman Old Style"/>
          <w:sz w:val="24"/>
          <w:szCs w:val="24"/>
        </w:rPr>
        <w:t xml:space="preserve"> </w:t>
      </w:r>
      <w:r w:rsidRPr="0085715C">
        <w:rPr>
          <w:rFonts w:eastAsia="Bookman Old Style"/>
          <w:sz w:val="24"/>
          <w:szCs w:val="24"/>
        </w:rPr>
        <w:t>identitas</w:t>
      </w:r>
      <w:r w:rsidR="00C54E9C" w:rsidRPr="0085715C">
        <w:rPr>
          <w:rFonts w:eastAsia="Bookman Old Style"/>
          <w:sz w:val="24"/>
          <w:szCs w:val="24"/>
        </w:rPr>
        <w:t xml:space="preserve"> </w:t>
      </w:r>
      <w:r w:rsidRPr="0085715C">
        <w:rPr>
          <w:rFonts w:eastAsia="Bookman Old Style"/>
          <w:sz w:val="24"/>
          <w:szCs w:val="24"/>
        </w:rPr>
        <w:t>diri</w:t>
      </w:r>
      <w:r w:rsidR="00C54E9C" w:rsidRPr="0085715C">
        <w:rPr>
          <w:rFonts w:eastAsia="Bookman Old Style"/>
          <w:sz w:val="24"/>
          <w:szCs w:val="24"/>
        </w:rPr>
        <w:t xml:space="preserve"> </w:t>
      </w:r>
      <w:r w:rsidRPr="0085715C">
        <w:rPr>
          <w:rFonts w:eastAsia="Bookman Old Style"/>
          <w:sz w:val="24"/>
          <w:szCs w:val="24"/>
        </w:rPr>
        <w:lastRenderedPageBreak/>
        <w:t>dan</w:t>
      </w:r>
      <w:r w:rsidR="00C54E9C" w:rsidRPr="0085715C">
        <w:rPr>
          <w:rFonts w:eastAsia="Bookman Old Style"/>
          <w:sz w:val="24"/>
          <w:szCs w:val="24"/>
        </w:rPr>
        <w:t xml:space="preserve"> </w:t>
      </w:r>
      <w:r w:rsidRPr="0085715C">
        <w:rPr>
          <w:rFonts w:eastAsia="Bookman Old Style"/>
          <w:sz w:val="24"/>
          <w:szCs w:val="24"/>
        </w:rPr>
        <w:t>bangsa</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menghargai</w:t>
      </w:r>
      <w:r w:rsidR="00C54E9C" w:rsidRPr="0085715C">
        <w:rPr>
          <w:rFonts w:eastAsia="Bookman Old Style"/>
          <w:sz w:val="24"/>
          <w:szCs w:val="24"/>
        </w:rPr>
        <w:t xml:space="preserve"> </w:t>
      </w:r>
      <w:r w:rsidRPr="0085715C">
        <w:rPr>
          <w:rFonts w:eastAsia="Bookman Old Style"/>
          <w:sz w:val="24"/>
          <w:szCs w:val="24"/>
        </w:rPr>
        <w:t>keberagaman</w:t>
      </w:r>
      <w:r w:rsidR="00C54E9C" w:rsidRPr="0085715C">
        <w:rPr>
          <w:rFonts w:eastAsia="Bookman Old Style"/>
          <w:sz w:val="24"/>
          <w:szCs w:val="24"/>
        </w:rPr>
        <w:t xml:space="preserve"> </w:t>
      </w:r>
      <w:r w:rsidRPr="0085715C">
        <w:rPr>
          <w:rFonts w:eastAsia="Bookman Old Style"/>
          <w:sz w:val="24"/>
          <w:szCs w:val="24"/>
        </w:rPr>
        <w:t>serta</w:t>
      </w:r>
      <w:r w:rsidR="00C54E9C" w:rsidRPr="0085715C">
        <w:rPr>
          <w:rFonts w:eastAsia="Bookman Old Style"/>
          <w:sz w:val="24"/>
          <w:szCs w:val="24"/>
        </w:rPr>
        <w:t xml:space="preserve"> </w:t>
      </w:r>
      <w:r w:rsidRPr="0085715C">
        <w:rPr>
          <w:rFonts w:eastAsia="Bookman Old Style"/>
          <w:sz w:val="24"/>
          <w:szCs w:val="24"/>
        </w:rPr>
        <w:t>pelestarian</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Indonesia;</w:t>
      </w:r>
    </w:p>
    <w:p w:rsidR="006054EA" w:rsidRPr="0085715C" w:rsidRDefault="006054EA"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5.</w:t>
      </w:r>
      <w:r w:rsidR="00C54E9C" w:rsidRPr="0085715C">
        <w:rPr>
          <w:rFonts w:eastAsia="Bookman Old Style"/>
          <w:sz w:val="24"/>
          <w:szCs w:val="24"/>
        </w:rPr>
        <w:t xml:space="preserve"> </w:t>
      </w:r>
      <w:r w:rsidR="00B666A4" w:rsidRPr="0085715C">
        <w:rPr>
          <w:rFonts w:eastAsia="Bookman Old Style"/>
          <w:sz w:val="24"/>
          <w:szCs w:val="24"/>
        </w:rPr>
        <w:t xml:space="preserve">Mengembangkan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tradisi</w:t>
      </w:r>
      <w:r w:rsidR="00C54E9C" w:rsidRPr="0085715C">
        <w:rPr>
          <w:rFonts w:eastAsia="Bookman Old Style"/>
          <w:sz w:val="24"/>
          <w:szCs w:val="24"/>
        </w:rPr>
        <w:t xml:space="preserve"> </w:t>
      </w:r>
      <w:r w:rsidRPr="0085715C">
        <w:rPr>
          <w:rFonts w:eastAsia="Bookman Old Style"/>
          <w:sz w:val="24"/>
          <w:szCs w:val="24"/>
        </w:rPr>
        <w:t>Indonesia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menyebarluaskannya</w:t>
      </w:r>
      <w:r w:rsidR="00C54E9C" w:rsidRPr="0085715C">
        <w:rPr>
          <w:rFonts w:eastAsia="Bookman Old Style"/>
          <w:sz w:val="24"/>
          <w:szCs w:val="24"/>
        </w:rPr>
        <w:t xml:space="preserve"> </w:t>
      </w:r>
      <w:r w:rsidRPr="0085715C">
        <w:rPr>
          <w:rFonts w:eastAsia="Bookman Old Style"/>
          <w:sz w:val="24"/>
          <w:szCs w:val="24"/>
        </w:rPr>
        <w:t>sebagai</w:t>
      </w:r>
      <w:r w:rsidR="009C3BD4" w:rsidRPr="0085715C">
        <w:rPr>
          <w:rFonts w:eastAsia="Bookman Old Style"/>
          <w:sz w:val="24"/>
          <w:szCs w:val="24"/>
        </w:rPr>
        <w:t xml:space="preserve"> </w:t>
      </w:r>
      <w:r w:rsidRPr="0085715C">
        <w:rPr>
          <w:rFonts w:eastAsia="Bookman Old Style"/>
          <w:sz w:val="24"/>
          <w:szCs w:val="24"/>
        </w:rPr>
        <w:t>usaha</w:t>
      </w:r>
      <w:r w:rsidR="00C54E9C" w:rsidRPr="0085715C">
        <w:rPr>
          <w:rFonts w:eastAsia="Bookman Old Style"/>
          <w:sz w:val="24"/>
          <w:szCs w:val="24"/>
        </w:rPr>
        <w:t xml:space="preserve"> </w:t>
      </w:r>
      <w:r w:rsidRPr="0085715C">
        <w:rPr>
          <w:rFonts w:eastAsia="Bookman Old Style"/>
          <w:sz w:val="24"/>
          <w:szCs w:val="24"/>
        </w:rPr>
        <w:t>menjalin</w:t>
      </w:r>
      <w:r w:rsidR="00C54E9C" w:rsidRPr="0085715C">
        <w:rPr>
          <w:rFonts w:eastAsia="Bookman Old Style"/>
          <w:sz w:val="24"/>
          <w:szCs w:val="24"/>
        </w:rPr>
        <w:t xml:space="preserve"> </w:t>
      </w:r>
      <w:r w:rsidRPr="0085715C">
        <w:rPr>
          <w:rFonts w:eastAsia="Bookman Old Style"/>
          <w:sz w:val="24"/>
          <w:szCs w:val="24"/>
        </w:rPr>
        <w:t>interaksi</w:t>
      </w:r>
      <w:r w:rsidR="00C54E9C" w:rsidRPr="0085715C">
        <w:rPr>
          <w:rFonts w:eastAsia="Bookman Old Style"/>
          <w:sz w:val="24"/>
          <w:szCs w:val="24"/>
        </w:rPr>
        <w:t xml:space="preserve"> </w:t>
      </w:r>
      <w:r w:rsidRPr="0085715C">
        <w:rPr>
          <w:rFonts w:eastAsia="Bookman Old Style"/>
          <w:sz w:val="24"/>
          <w:szCs w:val="24"/>
        </w:rPr>
        <w:t>sosial</w:t>
      </w:r>
      <w:r w:rsidR="00C54E9C" w:rsidRPr="0085715C">
        <w:rPr>
          <w:rFonts w:eastAsia="Bookman Old Style"/>
          <w:sz w:val="24"/>
          <w:szCs w:val="24"/>
        </w:rPr>
        <w:t xml:space="preserve"> </w:t>
      </w:r>
      <w:r w:rsidRPr="0085715C">
        <w:rPr>
          <w:rFonts w:eastAsia="Bookman Old Style"/>
          <w:sz w:val="24"/>
          <w:szCs w:val="24"/>
        </w:rPr>
        <w:t>serta</w:t>
      </w:r>
      <w:r w:rsidR="00C54E9C" w:rsidRPr="0085715C">
        <w:rPr>
          <w:rFonts w:eastAsia="Bookman Old Style"/>
          <w:sz w:val="24"/>
          <w:szCs w:val="24"/>
        </w:rPr>
        <w:t xml:space="preserve"> </w:t>
      </w:r>
      <w:r w:rsidRPr="0085715C">
        <w:rPr>
          <w:rFonts w:eastAsia="Bookman Old Style"/>
          <w:sz w:val="24"/>
          <w:szCs w:val="24"/>
        </w:rPr>
        <w:t>komunikasi</w:t>
      </w:r>
      <w:r w:rsidR="00C54E9C" w:rsidRPr="0085715C">
        <w:rPr>
          <w:rFonts w:eastAsia="Bookman Old Style"/>
          <w:sz w:val="24"/>
          <w:szCs w:val="24"/>
        </w:rPr>
        <w:t xml:space="preserve"> </w:t>
      </w:r>
      <w:r w:rsidRPr="0085715C">
        <w:rPr>
          <w:rFonts w:eastAsia="Bookman Old Style"/>
          <w:sz w:val="24"/>
          <w:szCs w:val="24"/>
        </w:rPr>
        <w:t>antarbudaya</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konteks</w:t>
      </w:r>
      <w:r w:rsidR="00C54E9C" w:rsidRPr="0085715C">
        <w:rPr>
          <w:rFonts w:eastAsia="Bookman Old Style"/>
          <w:sz w:val="24"/>
          <w:szCs w:val="24"/>
        </w:rPr>
        <w:t xml:space="preserve"> </w:t>
      </w:r>
      <w:r w:rsidRPr="0085715C">
        <w:rPr>
          <w:rFonts w:eastAsia="Bookman Old Style"/>
          <w:sz w:val="24"/>
          <w:szCs w:val="24"/>
        </w:rPr>
        <w:t>global;</w:t>
      </w:r>
      <w:r w:rsidR="00C54E9C" w:rsidRPr="0085715C">
        <w:rPr>
          <w:rFonts w:eastAsia="Bookman Old Style"/>
          <w:sz w:val="24"/>
          <w:szCs w:val="24"/>
        </w:rPr>
        <w:t xml:space="preserve"> </w:t>
      </w:r>
      <w:r w:rsidRPr="0085715C">
        <w:rPr>
          <w:rFonts w:eastAsia="Bookman Old Style"/>
          <w:sz w:val="24"/>
          <w:szCs w:val="24"/>
        </w:rPr>
        <w:t>dan</w:t>
      </w:r>
    </w:p>
    <w:p w:rsidR="006054EA" w:rsidRPr="0085715C" w:rsidRDefault="006054EA" w:rsidP="00B666A4">
      <w:pPr>
        <w:tabs>
          <w:tab w:val="left" w:pos="851"/>
        </w:tabs>
        <w:spacing w:before="60" w:after="60"/>
        <w:ind w:left="851" w:hanging="425"/>
        <w:jc w:val="both"/>
        <w:rPr>
          <w:rFonts w:eastAsia="Bookman Old Style"/>
          <w:sz w:val="24"/>
          <w:szCs w:val="24"/>
        </w:rPr>
      </w:pPr>
      <w:r w:rsidRPr="0085715C">
        <w:rPr>
          <w:rFonts w:eastAsia="Bookman Old Style"/>
          <w:sz w:val="24"/>
          <w:szCs w:val="24"/>
        </w:rPr>
        <w:t>6.</w:t>
      </w:r>
      <w:r w:rsidR="00C54E9C" w:rsidRPr="0085715C">
        <w:rPr>
          <w:rFonts w:eastAsia="Bookman Old Style"/>
          <w:sz w:val="24"/>
          <w:szCs w:val="24"/>
        </w:rPr>
        <w:t xml:space="preserve"> </w:t>
      </w:r>
      <w:r w:rsidR="00B666A4">
        <w:rPr>
          <w:rFonts w:eastAsia="Bookman Old Style"/>
          <w:sz w:val="24"/>
          <w:szCs w:val="24"/>
        </w:rPr>
        <w:tab/>
      </w:r>
      <w:r w:rsidRPr="0085715C">
        <w:rPr>
          <w:rFonts w:eastAsia="Bookman Old Style"/>
          <w:sz w:val="24"/>
          <w:szCs w:val="24"/>
        </w:rPr>
        <w:t>Menjawab</w:t>
      </w:r>
      <w:r w:rsidR="00C54E9C" w:rsidRPr="0085715C">
        <w:rPr>
          <w:rFonts w:eastAsia="Bookman Old Style"/>
          <w:sz w:val="24"/>
          <w:szCs w:val="24"/>
        </w:rPr>
        <w:t xml:space="preserve"> </w:t>
      </w:r>
      <w:r w:rsidRPr="0085715C">
        <w:rPr>
          <w:rFonts w:eastAsia="Bookman Old Style"/>
          <w:sz w:val="24"/>
          <w:szCs w:val="24"/>
        </w:rPr>
        <w:t>tantangan</w:t>
      </w:r>
      <w:r w:rsidR="00C54E9C" w:rsidRPr="0085715C">
        <w:rPr>
          <w:rFonts w:eastAsia="Bookman Old Style"/>
          <w:sz w:val="24"/>
          <w:szCs w:val="24"/>
        </w:rPr>
        <w:t xml:space="preserve"> </w:t>
      </w:r>
      <w:r w:rsidRPr="0085715C">
        <w:rPr>
          <w:rFonts w:eastAsia="Bookman Old Style"/>
          <w:sz w:val="24"/>
          <w:szCs w:val="24"/>
        </w:rPr>
        <w:t>perkembangan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perubahan</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abad</w:t>
      </w:r>
      <w:r w:rsidR="00C54E9C" w:rsidRPr="0085715C">
        <w:rPr>
          <w:rFonts w:eastAsia="Bookman Old Style"/>
          <w:sz w:val="24"/>
          <w:szCs w:val="24"/>
        </w:rPr>
        <w:t xml:space="preserve"> </w:t>
      </w:r>
      <w:r w:rsidRPr="0085715C">
        <w:rPr>
          <w:rFonts w:eastAsia="Bookman Old Style"/>
          <w:sz w:val="24"/>
          <w:szCs w:val="24"/>
        </w:rPr>
        <w:t>ke-21.</w:t>
      </w:r>
    </w:p>
    <w:p w:rsidR="00B666A4" w:rsidRDefault="00B666A4" w:rsidP="00C906D1">
      <w:pPr>
        <w:tabs>
          <w:tab w:val="left" w:pos="426"/>
        </w:tabs>
        <w:spacing w:before="60" w:after="60"/>
        <w:rPr>
          <w:rFonts w:eastAsia="Bookman Old Style"/>
          <w:b/>
          <w:bCs/>
          <w:sz w:val="24"/>
          <w:szCs w:val="24"/>
        </w:rPr>
      </w:pPr>
    </w:p>
    <w:p w:rsidR="006054EA" w:rsidRPr="0085715C" w:rsidRDefault="00B666A4" w:rsidP="00C906D1">
      <w:pPr>
        <w:tabs>
          <w:tab w:val="left" w:pos="426"/>
        </w:tabs>
        <w:spacing w:before="60" w:after="60"/>
        <w:rPr>
          <w:rFonts w:eastAsia="Bookman Old Style"/>
          <w:b/>
          <w:bCs/>
          <w:sz w:val="24"/>
          <w:szCs w:val="24"/>
        </w:rPr>
      </w:pPr>
      <w:r w:rsidRPr="0085715C">
        <w:rPr>
          <w:rFonts w:eastAsia="Bookman Old Style"/>
          <w:b/>
          <w:bCs/>
          <w:sz w:val="24"/>
          <w:szCs w:val="24"/>
        </w:rPr>
        <w:t xml:space="preserve">C. </w:t>
      </w:r>
      <w:r>
        <w:rPr>
          <w:rFonts w:eastAsia="Bookman Old Style"/>
          <w:b/>
          <w:bCs/>
          <w:sz w:val="24"/>
          <w:szCs w:val="24"/>
        </w:rPr>
        <w:tab/>
      </w:r>
      <w:r w:rsidRPr="0085715C">
        <w:rPr>
          <w:rFonts w:eastAsia="Bookman Old Style"/>
          <w:b/>
          <w:bCs/>
          <w:sz w:val="24"/>
          <w:szCs w:val="24"/>
        </w:rPr>
        <w:t>KARAKTERISTIK MATA PELAJARAN SENI TARI</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Seni</w:t>
      </w:r>
      <w:r w:rsidR="009C3BD4"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merupakan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berbasis</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kecerdasan</w:t>
      </w:r>
      <w:r w:rsidR="00C54E9C" w:rsidRPr="0085715C">
        <w:rPr>
          <w:rFonts w:eastAsia="Bookman Old Style"/>
          <w:sz w:val="24"/>
          <w:szCs w:val="24"/>
        </w:rPr>
        <w:t xml:space="preserve"> </w:t>
      </w:r>
      <w:r w:rsidRPr="0085715C">
        <w:rPr>
          <w:rFonts w:eastAsia="Bookman Old Style"/>
          <w:sz w:val="24"/>
          <w:szCs w:val="24"/>
        </w:rPr>
        <w:t>kinestetik</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memperhatikan</w:t>
      </w:r>
      <w:r w:rsidR="00C54E9C" w:rsidRPr="0085715C">
        <w:rPr>
          <w:rFonts w:eastAsia="Bookman Old Style"/>
          <w:sz w:val="24"/>
          <w:szCs w:val="24"/>
        </w:rPr>
        <w:t xml:space="preserve"> </w:t>
      </w:r>
      <w:r w:rsidRPr="0085715C">
        <w:rPr>
          <w:rFonts w:eastAsia="Bookman Old Style"/>
          <w:sz w:val="24"/>
          <w:szCs w:val="24"/>
        </w:rPr>
        <w:t>norma</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erat</w:t>
      </w:r>
      <w:r w:rsidR="00C54E9C" w:rsidRPr="0085715C">
        <w:rPr>
          <w:rFonts w:eastAsia="Bookman Old Style"/>
          <w:sz w:val="24"/>
          <w:szCs w:val="24"/>
        </w:rPr>
        <w:t xml:space="preserve"> </w:t>
      </w:r>
      <w:r w:rsidRPr="0085715C">
        <w:rPr>
          <w:rFonts w:eastAsia="Bookman Old Style"/>
          <w:sz w:val="24"/>
          <w:szCs w:val="24"/>
        </w:rPr>
        <w:t>kaitannya</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pola</w:t>
      </w:r>
      <w:r w:rsidR="00C54E9C" w:rsidRPr="0085715C">
        <w:rPr>
          <w:rFonts w:eastAsia="Bookman Old Style"/>
          <w:sz w:val="24"/>
          <w:szCs w:val="24"/>
        </w:rPr>
        <w:t xml:space="preserve"> </w:t>
      </w:r>
      <w:r w:rsidRPr="0085715C">
        <w:rPr>
          <w:rFonts w:eastAsia="Bookman Old Style"/>
          <w:sz w:val="24"/>
          <w:szCs w:val="24"/>
        </w:rPr>
        <w:t>pikir</w:t>
      </w:r>
      <w:r w:rsidR="00C54E9C" w:rsidRPr="0085715C">
        <w:rPr>
          <w:rFonts w:eastAsia="Bookman Old Style"/>
          <w:sz w:val="24"/>
          <w:szCs w:val="24"/>
        </w:rPr>
        <w:t xml:space="preserve"> </w:t>
      </w:r>
      <w:r w:rsidRPr="0085715C">
        <w:rPr>
          <w:rFonts w:eastAsia="Bookman Old Style"/>
          <w:sz w:val="24"/>
          <w:szCs w:val="24"/>
        </w:rPr>
        <w:t>masyarakat</w:t>
      </w:r>
      <w:r w:rsidR="00C54E9C" w:rsidRPr="0085715C">
        <w:rPr>
          <w:rFonts w:eastAsia="Bookman Old Style"/>
          <w:sz w:val="24"/>
          <w:szCs w:val="24"/>
        </w:rPr>
        <w:t xml:space="preserve"> </w:t>
      </w:r>
      <w:r w:rsidRPr="0085715C">
        <w:rPr>
          <w:rFonts w:eastAsia="Bookman Old Style"/>
          <w:sz w:val="24"/>
          <w:szCs w:val="24"/>
        </w:rPr>
        <w:t>setempat.</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meningkatkan</w:t>
      </w:r>
      <w:r w:rsidR="00C54E9C" w:rsidRPr="0085715C">
        <w:rPr>
          <w:rFonts w:eastAsia="Bookman Old Style"/>
          <w:sz w:val="24"/>
          <w:szCs w:val="24"/>
        </w:rPr>
        <w:t xml:space="preserve"> </w:t>
      </w:r>
      <w:r w:rsidRPr="0085715C">
        <w:rPr>
          <w:rFonts w:eastAsia="Bookman Old Style"/>
          <w:sz w:val="24"/>
          <w:szCs w:val="24"/>
        </w:rPr>
        <w:t>kreativitas</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apresiasi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berkarya</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memaknai</w:t>
      </w:r>
      <w:r w:rsidR="00C54E9C" w:rsidRPr="0085715C">
        <w:rPr>
          <w:rFonts w:eastAsia="Bookman Old Style"/>
          <w:sz w:val="24"/>
          <w:szCs w:val="24"/>
        </w:rPr>
        <w:t xml:space="preserve"> </w:t>
      </w:r>
      <w:r w:rsidRPr="0085715C">
        <w:rPr>
          <w:rFonts w:eastAsia="Bookman Old Style"/>
          <w:sz w:val="24"/>
          <w:szCs w:val="24"/>
        </w:rPr>
        <w:t>fenomena</w:t>
      </w:r>
      <w:r w:rsidR="00C54E9C" w:rsidRPr="0085715C">
        <w:rPr>
          <w:rFonts w:eastAsia="Bookman Old Style"/>
          <w:sz w:val="24"/>
          <w:szCs w:val="24"/>
        </w:rPr>
        <w:t xml:space="preserve"> </w:t>
      </w:r>
      <w:r w:rsidRPr="0085715C">
        <w:rPr>
          <w:rFonts w:eastAsia="Bookman Old Style"/>
          <w:sz w:val="24"/>
          <w:szCs w:val="24"/>
        </w:rPr>
        <w:t>kehidupan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diimplementasikan</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keseharian.</w:t>
      </w:r>
    </w:p>
    <w:p w:rsidR="006054EA" w:rsidRDefault="006054EA" w:rsidP="00B666A4">
      <w:pPr>
        <w:spacing w:before="60" w:after="60"/>
        <w:ind w:left="426"/>
        <w:jc w:val="both"/>
        <w:rPr>
          <w:rFonts w:eastAsia="Bookman Old Style"/>
          <w:sz w:val="24"/>
          <w:szCs w:val="24"/>
        </w:rPr>
      </w:pP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membelajarkan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dibutuhkan</w:t>
      </w:r>
      <w:r w:rsidR="00C54E9C" w:rsidRPr="0085715C">
        <w:rPr>
          <w:rFonts w:eastAsia="Bookman Old Style"/>
          <w:sz w:val="24"/>
          <w:szCs w:val="24"/>
        </w:rPr>
        <w:t xml:space="preserve"> </w:t>
      </w:r>
      <w:r w:rsidRPr="0085715C">
        <w:rPr>
          <w:rFonts w:eastAsia="Bookman Old Style"/>
          <w:sz w:val="24"/>
          <w:szCs w:val="24"/>
        </w:rPr>
        <w:t>pendekatan</w:t>
      </w:r>
      <w:r w:rsidR="00C54E9C" w:rsidRPr="0085715C">
        <w:rPr>
          <w:rFonts w:eastAsia="Bookman Old Style"/>
          <w:sz w:val="24"/>
          <w:szCs w:val="24"/>
        </w:rPr>
        <w:t xml:space="preserve"> </w:t>
      </w:r>
      <w:r w:rsidRPr="0085715C">
        <w:rPr>
          <w:rFonts w:eastAsia="Bookman Old Style"/>
          <w:sz w:val="24"/>
          <w:szCs w:val="24"/>
        </w:rPr>
        <w:t>berupa</w:t>
      </w:r>
      <w:r w:rsidR="00C54E9C" w:rsidRPr="0085715C">
        <w:rPr>
          <w:rFonts w:eastAsia="Bookman Old Style"/>
          <w:sz w:val="24"/>
          <w:szCs w:val="24"/>
        </w:rPr>
        <w:t xml:space="preserve"> </w:t>
      </w:r>
      <w:r w:rsidRPr="0085715C">
        <w:rPr>
          <w:rFonts w:eastAsia="Bookman Old Style"/>
          <w:sz w:val="24"/>
          <w:szCs w:val="24"/>
        </w:rPr>
        <w:t>elemen-elemen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saling</w:t>
      </w:r>
      <w:r w:rsidR="00C54E9C" w:rsidRPr="0085715C">
        <w:rPr>
          <w:rFonts w:eastAsia="Bookman Old Style"/>
          <w:sz w:val="24"/>
          <w:szCs w:val="24"/>
        </w:rPr>
        <w:t xml:space="preserve"> </w:t>
      </w:r>
      <w:r w:rsidRPr="0085715C">
        <w:rPr>
          <w:rFonts w:eastAsia="Bookman Old Style"/>
          <w:sz w:val="24"/>
          <w:szCs w:val="24"/>
        </w:rPr>
        <w:t>berkaitan,</w:t>
      </w:r>
      <w:r w:rsidR="00C54E9C" w:rsidRPr="0085715C">
        <w:rPr>
          <w:rFonts w:eastAsia="Bookman Old Style"/>
          <w:sz w:val="24"/>
          <w:szCs w:val="24"/>
        </w:rPr>
        <w:t xml:space="preserve"> </w:t>
      </w:r>
      <w:r w:rsidRPr="0085715C">
        <w:rPr>
          <w:rFonts w:eastAsia="Bookman Old Style"/>
          <w:sz w:val="24"/>
          <w:szCs w:val="24"/>
        </w:rPr>
        <w:t>yaitu</w:t>
      </w:r>
      <w:r w:rsidR="00C54E9C" w:rsidRPr="0085715C">
        <w:rPr>
          <w:rFonts w:eastAsia="Bookman Old Style"/>
          <w:sz w:val="24"/>
          <w:szCs w:val="24"/>
        </w:rPr>
        <w:t xml:space="preserve"> </w:t>
      </w:r>
      <w:r w:rsidRPr="0085715C">
        <w:rPr>
          <w:rFonts w:eastAsia="Bookman Old Style"/>
          <w:sz w:val="24"/>
          <w:szCs w:val="24"/>
        </w:rPr>
        <w:t>mengalami,</w:t>
      </w:r>
      <w:r w:rsidR="00C54E9C" w:rsidRPr="0085715C">
        <w:rPr>
          <w:rFonts w:eastAsia="Bookman Old Style"/>
          <w:sz w:val="24"/>
          <w:szCs w:val="24"/>
        </w:rPr>
        <w:t xml:space="preserve"> </w:t>
      </w:r>
      <w:r w:rsidRPr="0085715C">
        <w:rPr>
          <w:rFonts w:eastAsia="Bookman Old Style"/>
          <w:sz w:val="24"/>
          <w:szCs w:val="24"/>
        </w:rPr>
        <w:t>mencipta,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refleksi</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bermuara</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berpikir</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bekerja</w:t>
      </w:r>
      <w:r w:rsidR="00C54E9C" w:rsidRPr="0085715C">
        <w:rPr>
          <w:rFonts w:eastAsia="Bookman Old Style"/>
          <w:sz w:val="24"/>
          <w:szCs w:val="24"/>
        </w:rPr>
        <w:t xml:space="preserve"> </w:t>
      </w:r>
      <w:r w:rsidRPr="0085715C">
        <w:rPr>
          <w:rFonts w:eastAsia="Bookman Old Style"/>
          <w:sz w:val="24"/>
          <w:szCs w:val="24"/>
        </w:rPr>
        <w:t>artistik,</w:t>
      </w:r>
      <w:r w:rsidR="00B666A4">
        <w:rPr>
          <w:rFonts w:eastAsia="Bookman Old Style"/>
          <w:sz w:val="24"/>
          <w:szCs w:val="24"/>
        </w:rPr>
        <w:t xml:space="preserve"> </w:t>
      </w:r>
      <w:r w:rsidRPr="0085715C">
        <w:rPr>
          <w:rFonts w:eastAsia="Bookman Old Style"/>
          <w:sz w:val="24"/>
          <w:szCs w:val="24"/>
        </w:rPr>
        <w:t>sehingga</w:t>
      </w:r>
      <w:r w:rsidR="00C54E9C" w:rsidRPr="0085715C">
        <w:rPr>
          <w:rFonts w:eastAsia="Bookman Old Style"/>
          <w:sz w:val="24"/>
          <w:szCs w:val="24"/>
        </w:rPr>
        <w:t xml:space="preserve"> </w:t>
      </w:r>
      <w:r w:rsidRPr="0085715C">
        <w:rPr>
          <w:rFonts w:eastAsia="Bookman Old Style"/>
          <w:sz w:val="24"/>
          <w:szCs w:val="24"/>
        </w:rPr>
        <w:t>berdampak</w:t>
      </w:r>
      <w:r w:rsidR="00C54E9C" w:rsidRPr="0085715C">
        <w:rPr>
          <w:rFonts w:eastAsia="Bookman Old Style"/>
          <w:sz w:val="24"/>
          <w:szCs w:val="24"/>
        </w:rPr>
        <w:t xml:space="preserve"> </w:t>
      </w:r>
      <w:r w:rsidRPr="0085715C">
        <w:rPr>
          <w:rFonts w:eastAsia="Bookman Old Style"/>
          <w:sz w:val="24"/>
          <w:szCs w:val="24"/>
        </w:rPr>
        <w:t>bagi</w:t>
      </w:r>
      <w:r w:rsidR="00C54E9C" w:rsidRPr="0085715C">
        <w:rPr>
          <w:rFonts w:eastAsia="Bookman Old Style"/>
          <w:sz w:val="24"/>
          <w:szCs w:val="24"/>
        </w:rPr>
        <w:t xml:space="preserve"> </w:t>
      </w:r>
      <w:r w:rsidRPr="0085715C">
        <w:rPr>
          <w:rFonts w:eastAsia="Bookman Old Style"/>
          <w:sz w:val="24"/>
          <w:szCs w:val="24"/>
        </w:rPr>
        <w:t>dirinya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orang</w:t>
      </w:r>
      <w:r w:rsidR="00C54E9C" w:rsidRPr="0085715C">
        <w:rPr>
          <w:rFonts w:eastAsia="Bookman Old Style"/>
          <w:sz w:val="24"/>
          <w:szCs w:val="24"/>
        </w:rPr>
        <w:t xml:space="preserve"> </w:t>
      </w:r>
      <w:r w:rsidRPr="0085715C">
        <w:rPr>
          <w:rFonts w:eastAsia="Bookman Old Style"/>
          <w:sz w:val="24"/>
          <w:szCs w:val="24"/>
        </w:rPr>
        <w:t>lain.</w:t>
      </w:r>
      <w:r w:rsidR="00C54E9C" w:rsidRPr="0085715C">
        <w:rPr>
          <w:rFonts w:eastAsia="Bookman Old Style"/>
          <w:sz w:val="24"/>
          <w:szCs w:val="24"/>
        </w:rPr>
        <w:t xml:space="preserve"> </w:t>
      </w:r>
      <w:r w:rsidRPr="0085715C">
        <w:rPr>
          <w:rFonts w:eastAsia="Bookman Old Style"/>
          <w:sz w:val="24"/>
          <w:szCs w:val="24"/>
        </w:rPr>
        <w:t>Elemen</w:t>
      </w:r>
      <w:r w:rsidR="00C54E9C" w:rsidRPr="0085715C">
        <w:rPr>
          <w:rFonts w:eastAsia="Bookman Old Style"/>
          <w:sz w:val="24"/>
          <w:szCs w:val="24"/>
        </w:rPr>
        <w:t xml:space="preserve"> </w:t>
      </w:r>
      <w:r w:rsidRPr="0085715C">
        <w:rPr>
          <w:rFonts w:eastAsia="Bookman Old Style"/>
          <w:sz w:val="24"/>
          <w:szCs w:val="24"/>
        </w:rPr>
        <w:t>ini</w:t>
      </w:r>
      <w:r w:rsidR="00C54E9C" w:rsidRPr="0085715C">
        <w:rPr>
          <w:rFonts w:eastAsia="Bookman Old Style"/>
          <w:sz w:val="24"/>
          <w:szCs w:val="24"/>
        </w:rPr>
        <w:t xml:space="preserve"> </w:t>
      </w:r>
      <w:r w:rsidRPr="0085715C">
        <w:rPr>
          <w:rFonts w:eastAsia="Bookman Old Style"/>
          <w:sz w:val="24"/>
          <w:szCs w:val="24"/>
        </w:rPr>
        <w:t>merupakan</w:t>
      </w:r>
      <w:r w:rsidR="00C54E9C" w:rsidRPr="0085715C">
        <w:rPr>
          <w:rFonts w:eastAsia="Bookman Old Style"/>
          <w:sz w:val="24"/>
          <w:szCs w:val="24"/>
        </w:rPr>
        <w:t xml:space="preserve"> </w:t>
      </w:r>
      <w:r w:rsidRPr="0085715C">
        <w:rPr>
          <w:rFonts w:eastAsia="Bookman Old Style"/>
          <w:sz w:val="24"/>
          <w:szCs w:val="24"/>
        </w:rPr>
        <w:t>siklus</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dilihat</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skema</w:t>
      </w:r>
      <w:r w:rsidR="00C54E9C" w:rsidRPr="0085715C">
        <w:rPr>
          <w:rFonts w:eastAsia="Bookman Old Style"/>
          <w:sz w:val="24"/>
          <w:szCs w:val="24"/>
        </w:rPr>
        <w:t xml:space="preserve"> </w:t>
      </w:r>
      <w:r w:rsidRPr="0085715C">
        <w:rPr>
          <w:rFonts w:eastAsia="Bookman Old Style"/>
          <w:sz w:val="24"/>
          <w:szCs w:val="24"/>
        </w:rPr>
        <w:t>berikut</w:t>
      </w:r>
      <w:r w:rsidR="00C54E9C" w:rsidRPr="0085715C">
        <w:rPr>
          <w:rFonts w:eastAsia="Bookman Old Style"/>
          <w:sz w:val="24"/>
          <w:szCs w:val="24"/>
        </w:rPr>
        <w:t xml:space="preserve"> </w:t>
      </w:r>
      <w:r w:rsidRPr="0085715C">
        <w:rPr>
          <w:rFonts w:eastAsia="Bookman Old Style"/>
          <w:sz w:val="24"/>
          <w:szCs w:val="24"/>
        </w:rPr>
        <w:t>ini.</w:t>
      </w:r>
    </w:p>
    <w:p w:rsidR="00B666A4" w:rsidRDefault="004B2AF1" w:rsidP="00B666A4">
      <w:pPr>
        <w:spacing w:before="60" w:after="60"/>
        <w:ind w:left="426"/>
        <w:jc w:val="center"/>
        <w:rPr>
          <w:rFonts w:eastAsia="Bookman Old Style"/>
          <w:sz w:val="24"/>
          <w:szCs w:val="24"/>
        </w:rPr>
      </w:pPr>
      <w:r w:rsidRPr="004B2AF1">
        <w:rPr>
          <w:rFonts w:eastAsia="Bookman Old Style"/>
          <w:noProof/>
          <w:sz w:val="24"/>
          <w:szCs w:val="24"/>
        </w:rPr>
        <w:drawing>
          <wp:inline distT="0" distB="0" distL="0" distR="0">
            <wp:extent cx="2762250" cy="2762250"/>
            <wp:effectExtent l="19050" t="0" r="0" b="0"/>
            <wp:docPr id="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srcRect/>
                    <a:stretch>
                      <a:fillRect/>
                    </a:stretch>
                  </pic:blipFill>
                  <pic:spPr bwMode="auto">
                    <a:xfrm>
                      <a:off x="0" y="0"/>
                      <a:ext cx="2766449" cy="2766449"/>
                    </a:xfrm>
                    <a:prstGeom prst="rect">
                      <a:avLst/>
                    </a:prstGeom>
                    <a:noFill/>
                    <a:ln w="9525">
                      <a:noFill/>
                      <a:miter lim="800000"/>
                      <a:headEnd/>
                      <a:tailEnd/>
                    </a:ln>
                  </pic:spPr>
                </pic:pic>
              </a:graphicData>
            </a:graphic>
          </wp:inline>
        </w:drawing>
      </w:r>
    </w:p>
    <w:p w:rsidR="006054EA" w:rsidRPr="0085715C" w:rsidRDefault="006054EA" w:rsidP="00B666A4">
      <w:pPr>
        <w:spacing w:before="60" w:after="60"/>
        <w:ind w:left="426"/>
        <w:jc w:val="center"/>
        <w:rPr>
          <w:rFonts w:eastAsia="Bookman Old Style"/>
          <w:sz w:val="24"/>
          <w:szCs w:val="24"/>
        </w:rPr>
      </w:pPr>
      <w:r w:rsidRPr="0085715C">
        <w:rPr>
          <w:rFonts w:eastAsia="Bookman Old Style"/>
          <w:sz w:val="24"/>
          <w:szCs w:val="24"/>
        </w:rPr>
        <w:t>Gambar.</w:t>
      </w:r>
      <w:r w:rsidR="00C54E9C" w:rsidRPr="0085715C">
        <w:rPr>
          <w:rFonts w:eastAsia="Bookman Old Style"/>
          <w:sz w:val="24"/>
          <w:szCs w:val="24"/>
        </w:rPr>
        <w:t xml:space="preserve"> </w:t>
      </w:r>
      <w:r w:rsidRPr="0085715C">
        <w:rPr>
          <w:rFonts w:eastAsia="Bookman Old Style"/>
          <w:sz w:val="24"/>
          <w:szCs w:val="24"/>
        </w:rPr>
        <w:t>1</w:t>
      </w:r>
      <w:r w:rsidR="00C54E9C" w:rsidRPr="0085715C">
        <w:rPr>
          <w:rFonts w:eastAsia="Bookman Old Style"/>
          <w:sz w:val="24"/>
          <w:szCs w:val="24"/>
        </w:rPr>
        <w:t xml:space="preserve"> </w:t>
      </w:r>
      <w:r w:rsidRPr="0085715C">
        <w:rPr>
          <w:rFonts w:eastAsia="Bookman Old Style"/>
          <w:sz w:val="24"/>
          <w:szCs w:val="24"/>
        </w:rPr>
        <w:t>Skema</w:t>
      </w:r>
      <w:r w:rsidR="00C54E9C" w:rsidRPr="0085715C">
        <w:rPr>
          <w:rFonts w:eastAsia="Bookman Old Style"/>
          <w:sz w:val="24"/>
          <w:szCs w:val="24"/>
        </w:rPr>
        <w:t xml:space="preserve"> </w:t>
      </w:r>
      <w:r w:rsidRPr="0085715C">
        <w:rPr>
          <w:rFonts w:eastAsia="Bookman Old Style"/>
          <w:sz w:val="24"/>
          <w:szCs w:val="24"/>
        </w:rPr>
        <w:t>Elemen</w:t>
      </w:r>
      <w:r w:rsidR="00C54E9C" w:rsidRPr="0085715C">
        <w:rPr>
          <w:rFonts w:eastAsia="Bookman Old Style"/>
          <w:sz w:val="24"/>
          <w:szCs w:val="24"/>
        </w:rPr>
        <w:t xml:space="preserve"> </w:t>
      </w:r>
      <w:r w:rsidRPr="0085715C">
        <w:rPr>
          <w:rFonts w:eastAsia="Bookman Old Style"/>
          <w:sz w:val="24"/>
          <w:szCs w:val="24"/>
        </w:rPr>
        <w:t>Capaian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p>
    <w:p w:rsidR="006054EA" w:rsidRPr="00C906D1" w:rsidRDefault="006054EA" w:rsidP="00C906D1">
      <w:pPr>
        <w:spacing w:before="60" w:after="60"/>
        <w:ind w:left="426"/>
        <w:jc w:val="both"/>
        <w:rPr>
          <w:rFonts w:eastAsia="Bookman Old Style"/>
          <w:sz w:val="24"/>
          <w:szCs w:val="24"/>
        </w:rPr>
      </w:pP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Capaian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diejawantahkan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dideskripsikan</w:t>
      </w:r>
      <w:r w:rsidR="00C54E9C" w:rsidRPr="0085715C">
        <w:rPr>
          <w:rFonts w:eastAsia="Bookman Old Style"/>
          <w:sz w:val="24"/>
          <w:szCs w:val="24"/>
        </w:rPr>
        <w:t xml:space="preserve"> </w:t>
      </w:r>
      <w:r w:rsidRPr="0085715C">
        <w:rPr>
          <w:rFonts w:eastAsia="Bookman Old Style"/>
          <w:sz w:val="24"/>
          <w:szCs w:val="24"/>
        </w:rPr>
        <w:t>sesuai</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fase-fase</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telah</w:t>
      </w:r>
      <w:r w:rsidR="00C54E9C" w:rsidRPr="0085715C">
        <w:rPr>
          <w:rFonts w:eastAsia="Bookman Old Style"/>
          <w:sz w:val="24"/>
          <w:szCs w:val="24"/>
        </w:rPr>
        <w:t xml:space="preserve"> </w:t>
      </w:r>
      <w:r w:rsidRPr="0085715C">
        <w:rPr>
          <w:rFonts w:eastAsia="Bookman Old Style"/>
          <w:sz w:val="24"/>
          <w:szCs w:val="24"/>
        </w:rPr>
        <w:t>ditetapkan.</w:t>
      </w:r>
      <w:r w:rsidR="00C54E9C" w:rsidRPr="0085715C">
        <w:rPr>
          <w:rFonts w:eastAsia="Bookman Old Style"/>
          <w:sz w:val="24"/>
          <w:szCs w:val="24"/>
        </w:rPr>
        <w:t xml:space="preserve"> </w:t>
      </w:r>
      <w:r w:rsidRPr="0085715C">
        <w:rPr>
          <w:rFonts w:eastAsia="Bookman Old Style"/>
          <w:sz w:val="24"/>
          <w:szCs w:val="24"/>
        </w:rPr>
        <w:t>Tahapan</w:t>
      </w:r>
      <w:r w:rsidR="00C54E9C" w:rsidRPr="0085715C">
        <w:rPr>
          <w:rFonts w:eastAsia="Bookman Old Style"/>
          <w:sz w:val="24"/>
          <w:szCs w:val="24"/>
        </w:rPr>
        <w:t xml:space="preserve"> </w:t>
      </w:r>
      <w:r w:rsidRPr="0085715C">
        <w:rPr>
          <w:rFonts w:eastAsia="Bookman Old Style"/>
          <w:sz w:val="24"/>
          <w:szCs w:val="24"/>
        </w:rPr>
        <w:t>dari</w:t>
      </w:r>
      <w:r w:rsidR="00C54E9C" w:rsidRPr="0085715C">
        <w:rPr>
          <w:rFonts w:eastAsia="Bookman Old Style"/>
          <w:sz w:val="24"/>
          <w:szCs w:val="24"/>
        </w:rPr>
        <w:t xml:space="preserve"> </w:t>
      </w:r>
      <w:r w:rsidRPr="0085715C">
        <w:rPr>
          <w:rFonts w:eastAsia="Bookman Old Style"/>
          <w:sz w:val="24"/>
          <w:szCs w:val="24"/>
        </w:rPr>
        <w:t>setiap</w:t>
      </w:r>
      <w:r w:rsidR="00C54E9C" w:rsidRPr="0085715C">
        <w:rPr>
          <w:rFonts w:eastAsia="Bookman Old Style"/>
          <w:sz w:val="24"/>
          <w:szCs w:val="24"/>
        </w:rPr>
        <w:t xml:space="preserve"> </w:t>
      </w:r>
      <w:r w:rsidRPr="0085715C">
        <w:rPr>
          <w:rFonts w:eastAsia="Bookman Old Style"/>
          <w:sz w:val="24"/>
          <w:szCs w:val="24"/>
        </w:rPr>
        <w:t>fase</w:t>
      </w:r>
      <w:r w:rsidR="00C54E9C" w:rsidRPr="0085715C">
        <w:rPr>
          <w:rFonts w:eastAsia="Bookman Old Style"/>
          <w:sz w:val="24"/>
          <w:szCs w:val="24"/>
        </w:rPr>
        <w:t xml:space="preserve"> </w:t>
      </w:r>
      <w:r w:rsidRPr="0085715C">
        <w:rPr>
          <w:rFonts w:eastAsia="Bookman Old Style"/>
          <w:sz w:val="24"/>
          <w:szCs w:val="24"/>
        </w:rPr>
        <w:t>merupakan</w:t>
      </w:r>
      <w:r w:rsidR="00C54E9C" w:rsidRPr="0085715C">
        <w:rPr>
          <w:rFonts w:eastAsia="Bookman Old Style"/>
          <w:sz w:val="24"/>
          <w:szCs w:val="24"/>
        </w:rPr>
        <w:t xml:space="preserve"> </w:t>
      </w:r>
      <w:r w:rsidRPr="0085715C">
        <w:rPr>
          <w:rFonts w:eastAsia="Bookman Old Style"/>
          <w:sz w:val="24"/>
          <w:szCs w:val="24"/>
        </w:rPr>
        <w:t>siklus</w:t>
      </w:r>
      <w:r w:rsidR="00C54E9C" w:rsidRPr="0085715C">
        <w:rPr>
          <w:rFonts w:eastAsia="Bookman Old Style"/>
          <w:sz w:val="24"/>
          <w:szCs w:val="24"/>
        </w:rPr>
        <w:t xml:space="preserve"> </w:t>
      </w:r>
      <w:r w:rsidRPr="0085715C">
        <w:rPr>
          <w:rFonts w:eastAsia="Bookman Old Style"/>
          <w:sz w:val="24"/>
          <w:szCs w:val="24"/>
        </w:rPr>
        <w:t>bukan</w:t>
      </w:r>
      <w:r w:rsidR="00C54E9C" w:rsidRPr="0085715C">
        <w:rPr>
          <w:rFonts w:eastAsia="Bookman Old Style"/>
          <w:sz w:val="24"/>
          <w:szCs w:val="24"/>
        </w:rPr>
        <w:t xml:space="preserve"> </w:t>
      </w:r>
      <w:r w:rsidRPr="0085715C">
        <w:rPr>
          <w:rFonts w:eastAsia="Bookman Old Style"/>
          <w:sz w:val="24"/>
          <w:szCs w:val="24"/>
        </w:rPr>
        <w:t>taksonomi,</w:t>
      </w:r>
      <w:r w:rsidR="00C54E9C" w:rsidRPr="0085715C">
        <w:rPr>
          <w:rFonts w:eastAsia="Bookman Old Style"/>
          <w:sz w:val="24"/>
          <w:szCs w:val="24"/>
        </w:rPr>
        <w:t xml:space="preserve"> </w:t>
      </w:r>
      <w:r w:rsidRPr="0085715C">
        <w:rPr>
          <w:rFonts w:eastAsia="Bookman Old Style"/>
          <w:sz w:val="24"/>
          <w:szCs w:val="24"/>
        </w:rPr>
        <w:t>sehingga</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lebih</w:t>
      </w:r>
      <w:r w:rsidR="00C54E9C" w:rsidRPr="0085715C">
        <w:rPr>
          <w:rFonts w:eastAsia="Bookman Old Style"/>
          <w:sz w:val="24"/>
          <w:szCs w:val="24"/>
        </w:rPr>
        <w:t xml:space="preserve"> </w:t>
      </w:r>
      <w:r w:rsidRPr="0085715C">
        <w:rPr>
          <w:rFonts w:eastAsia="Bookman Old Style"/>
          <w:sz w:val="24"/>
          <w:szCs w:val="24"/>
        </w:rPr>
        <w:t>jelasnya</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dijabarkan</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kolom</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bawah</w:t>
      </w:r>
      <w:r w:rsidR="00C54E9C" w:rsidRPr="0085715C">
        <w:rPr>
          <w:rFonts w:eastAsia="Bookman Old Style"/>
          <w:sz w:val="24"/>
          <w:szCs w:val="24"/>
        </w:rPr>
        <w:t xml:space="preserve"> </w:t>
      </w:r>
      <w:r w:rsidRPr="0085715C">
        <w:rPr>
          <w:rFonts w:eastAsia="Bookman Old Style"/>
          <w:sz w:val="24"/>
          <w:szCs w:val="24"/>
        </w:rPr>
        <w:t>ini.</w:t>
      </w:r>
    </w:p>
    <w:p w:rsidR="006054EA" w:rsidRPr="00C906D1" w:rsidRDefault="006054EA" w:rsidP="00C906D1">
      <w:pPr>
        <w:spacing w:before="60" w:after="60"/>
        <w:ind w:left="426"/>
        <w:jc w:val="both"/>
        <w:rPr>
          <w:rFonts w:eastAsia="Bookman Old Style"/>
          <w:sz w:val="24"/>
          <w:szCs w:val="24"/>
        </w:rPr>
      </w:pPr>
    </w:p>
    <w:tbl>
      <w:tblPr>
        <w:tblW w:w="8505"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0"/>
        <w:gridCol w:w="5785"/>
      </w:tblGrid>
      <w:tr w:rsidR="006054EA" w:rsidRPr="00D571AB" w:rsidTr="00A871A0">
        <w:trPr>
          <w:trHeight w:val="240"/>
        </w:trPr>
        <w:tc>
          <w:tcPr>
            <w:tcW w:w="2720" w:type="dxa"/>
            <w:shd w:val="clear" w:color="auto" w:fill="FFFF00"/>
          </w:tcPr>
          <w:p w:rsidR="006054EA" w:rsidRPr="00D571AB" w:rsidRDefault="006054EA" w:rsidP="00C906D1">
            <w:pPr>
              <w:spacing w:before="60" w:after="60"/>
              <w:jc w:val="center"/>
              <w:rPr>
                <w:rFonts w:eastAsia="Bookman Old Style"/>
                <w:b/>
                <w:bCs/>
                <w:sz w:val="24"/>
                <w:szCs w:val="22"/>
              </w:rPr>
            </w:pPr>
            <w:r w:rsidRPr="00D571AB">
              <w:rPr>
                <w:rFonts w:eastAsia="Bookman Old Style"/>
                <w:b/>
                <w:bCs/>
                <w:sz w:val="24"/>
                <w:szCs w:val="22"/>
              </w:rPr>
              <w:t>Elemen</w:t>
            </w:r>
          </w:p>
        </w:tc>
        <w:tc>
          <w:tcPr>
            <w:tcW w:w="5785" w:type="dxa"/>
            <w:shd w:val="clear" w:color="auto" w:fill="FFFF00"/>
          </w:tcPr>
          <w:p w:rsidR="006054EA" w:rsidRPr="00D571AB" w:rsidRDefault="006054EA" w:rsidP="00C906D1">
            <w:pPr>
              <w:spacing w:before="60" w:after="60"/>
              <w:jc w:val="center"/>
              <w:rPr>
                <w:rFonts w:eastAsia="Bookman Old Style"/>
                <w:b/>
                <w:bCs/>
                <w:sz w:val="24"/>
                <w:szCs w:val="22"/>
              </w:rPr>
            </w:pPr>
            <w:r w:rsidRPr="00D571AB">
              <w:rPr>
                <w:rFonts w:eastAsia="Bookman Old Style"/>
                <w:b/>
                <w:bCs/>
                <w:sz w:val="24"/>
                <w:szCs w:val="22"/>
              </w:rPr>
              <w:t>Deskripsi</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Berpikir</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bekerja</w:t>
            </w:r>
            <w:r w:rsidR="00C54E9C" w:rsidRPr="0085715C">
              <w:rPr>
                <w:rFonts w:eastAsia="Bookman Old Style"/>
                <w:sz w:val="24"/>
                <w:szCs w:val="22"/>
              </w:rPr>
              <w:t xml:space="preserve"> </w:t>
            </w:r>
            <w:r w:rsidRPr="0085715C">
              <w:rPr>
                <w:rFonts w:eastAsia="Bookman Old Style"/>
                <w:sz w:val="24"/>
                <w:szCs w:val="22"/>
              </w:rPr>
              <w:t>artistik</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Thinking</w:t>
            </w:r>
            <w:r w:rsidR="00C54E9C" w:rsidRPr="0085715C">
              <w:rPr>
                <w:rFonts w:eastAsia="Bookman Old Style"/>
                <w:i/>
                <w:sz w:val="24"/>
                <w:szCs w:val="22"/>
              </w:rPr>
              <w:t xml:space="preserve"> </w:t>
            </w:r>
            <w:r w:rsidRPr="0085715C">
              <w:rPr>
                <w:rFonts w:eastAsia="Bookman Old Style"/>
                <w:i/>
                <w:sz w:val="24"/>
                <w:szCs w:val="22"/>
              </w:rPr>
              <w:t>and</w:t>
            </w:r>
            <w:r w:rsidR="00C54E9C" w:rsidRPr="0085715C">
              <w:rPr>
                <w:rFonts w:eastAsia="Bookman Old Style"/>
                <w:i/>
                <w:sz w:val="24"/>
                <w:szCs w:val="22"/>
              </w:rPr>
              <w:t xml:space="preserve"> </w:t>
            </w:r>
            <w:r w:rsidRPr="0085715C">
              <w:rPr>
                <w:rFonts w:eastAsia="Bookman Old Style"/>
                <w:i/>
                <w:sz w:val="24"/>
                <w:szCs w:val="22"/>
              </w:rPr>
              <w:t>working</w:t>
            </w:r>
            <w:r w:rsidR="00C54E9C" w:rsidRPr="0085715C">
              <w:rPr>
                <w:rFonts w:eastAsia="Bookman Old Style"/>
                <w:i/>
                <w:sz w:val="24"/>
                <w:szCs w:val="22"/>
              </w:rPr>
              <w:t xml:space="preserve"> </w:t>
            </w:r>
            <w:r w:rsidRPr="0085715C">
              <w:rPr>
                <w:rFonts w:eastAsia="Bookman Old Style"/>
                <w:i/>
                <w:sz w:val="24"/>
                <w:szCs w:val="22"/>
              </w:rPr>
              <w:t>artistically</w:t>
            </w:r>
            <w:r w:rsidRPr="0085715C">
              <w:rPr>
                <w:rFonts w:eastAsia="Bookman Old Style"/>
                <w:sz w:val="24"/>
                <w:szCs w:val="22"/>
              </w:rPr>
              <w:t>)</w:t>
            </w:r>
          </w:p>
        </w:tc>
        <w:tc>
          <w:tcPr>
            <w:tcW w:w="5785" w:type="dxa"/>
          </w:tcPr>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Merancang,</w:t>
            </w:r>
            <w:r w:rsidR="00C54E9C" w:rsidRPr="0085715C">
              <w:rPr>
                <w:rFonts w:eastAsia="Bookman Old Style"/>
                <w:sz w:val="24"/>
                <w:szCs w:val="22"/>
              </w:rPr>
              <w:t xml:space="preserve"> </w:t>
            </w:r>
            <w:r w:rsidRPr="0085715C">
              <w:rPr>
                <w:rFonts w:eastAsia="Bookman Old Style"/>
                <w:sz w:val="24"/>
                <w:szCs w:val="22"/>
              </w:rPr>
              <w:t>menata,</w:t>
            </w:r>
            <w:r w:rsidR="00C54E9C" w:rsidRPr="0085715C">
              <w:rPr>
                <w:rFonts w:eastAsia="Bookman Old Style"/>
                <w:sz w:val="24"/>
                <w:szCs w:val="22"/>
              </w:rPr>
              <w:t xml:space="preserve"> </w:t>
            </w:r>
            <w:r w:rsidRPr="0085715C">
              <w:rPr>
                <w:rFonts w:eastAsia="Bookman Old Style"/>
                <w:sz w:val="24"/>
                <w:szCs w:val="22"/>
              </w:rPr>
              <w:t>mencipta</w:t>
            </w:r>
            <w:r w:rsidR="00C54E9C" w:rsidRPr="0085715C">
              <w:rPr>
                <w:rFonts w:eastAsia="Bookman Old Style"/>
                <w:sz w:val="24"/>
                <w:szCs w:val="22"/>
              </w:rPr>
              <w:t xml:space="preserve"> </w:t>
            </w:r>
            <w:r w:rsidRPr="0085715C">
              <w:rPr>
                <w:rFonts w:eastAsia="Bookman Old Style"/>
                <w:sz w:val="24"/>
                <w:szCs w:val="22"/>
              </w:rPr>
              <w:t>ulang,</w:t>
            </w:r>
            <w:r w:rsidR="00C54E9C" w:rsidRPr="0085715C">
              <w:rPr>
                <w:rFonts w:eastAsia="Bookman Old Style"/>
                <w:sz w:val="24"/>
                <w:szCs w:val="22"/>
              </w:rPr>
              <w:t xml:space="preserve"> </w:t>
            </w:r>
            <w:r w:rsidRPr="0085715C">
              <w:rPr>
                <w:rFonts w:eastAsia="Bookman Old Style"/>
                <w:sz w:val="24"/>
                <w:szCs w:val="22"/>
              </w:rPr>
              <w:t>menghasilkan,</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menunjukkan</w:t>
            </w:r>
            <w:r w:rsidR="00C54E9C" w:rsidRPr="0085715C">
              <w:rPr>
                <w:rFonts w:eastAsia="Bookman Old Style"/>
                <w:sz w:val="24"/>
                <w:szCs w:val="22"/>
              </w:rPr>
              <w:t xml:space="preserve"> </w:t>
            </w:r>
            <w:r w:rsidRPr="0085715C">
              <w:rPr>
                <w:rFonts w:eastAsia="Bookman Old Style"/>
                <w:sz w:val="24"/>
                <w:szCs w:val="22"/>
              </w:rPr>
              <w:t>ide</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secara</w:t>
            </w:r>
            <w:r w:rsidR="00C54E9C" w:rsidRPr="0085715C">
              <w:rPr>
                <w:rFonts w:eastAsia="Bookman Old Style"/>
                <w:sz w:val="24"/>
                <w:szCs w:val="22"/>
              </w:rPr>
              <w:t xml:space="preserve"> </w:t>
            </w:r>
            <w:r w:rsidRPr="0085715C">
              <w:rPr>
                <w:rFonts w:eastAsia="Bookman Old Style"/>
                <w:sz w:val="24"/>
                <w:szCs w:val="22"/>
              </w:rPr>
              <w:t>artistik,</w:t>
            </w:r>
            <w:r w:rsidR="00C54E9C" w:rsidRPr="0085715C">
              <w:rPr>
                <w:rFonts w:eastAsia="Bookman Old Style"/>
                <w:sz w:val="24"/>
                <w:szCs w:val="22"/>
              </w:rPr>
              <w:t xml:space="preserve"> </w:t>
            </w:r>
            <w:r w:rsidRPr="0085715C">
              <w:rPr>
                <w:rFonts w:eastAsia="Bookman Old Style"/>
                <w:sz w:val="24"/>
                <w:szCs w:val="22"/>
              </w:rPr>
              <w:t>baik</w:t>
            </w:r>
            <w:r w:rsidR="00C54E9C" w:rsidRPr="0085715C">
              <w:rPr>
                <w:rFonts w:eastAsia="Bookman Old Style"/>
                <w:sz w:val="24"/>
                <w:szCs w:val="22"/>
              </w:rPr>
              <w:t xml:space="preserve"> </w:t>
            </w:r>
            <w:r w:rsidRPr="0085715C">
              <w:rPr>
                <w:rFonts w:eastAsia="Bookman Old Style"/>
                <w:sz w:val="24"/>
                <w:szCs w:val="22"/>
              </w:rPr>
              <w:t>secara</w:t>
            </w:r>
            <w:r w:rsidR="00C54E9C" w:rsidRPr="0085715C">
              <w:rPr>
                <w:rFonts w:eastAsia="Bookman Old Style"/>
                <w:sz w:val="24"/>
                <w:szCs w:val="22"/>
              </w:rPr>
              <w:t xml:space="preserve"> </w:t>
            </w:r>
            <w:r w:rsidRPr="0085715C">
              <w:rPr>
                <w:rFonts w:eastAsia="Bookman Old Style"/>
                <w:sz w:val="24"/>
                <w:szCs w:val="22"/>
              </w:rPr>
              <w:t>individual</w:t>
            </w:r>
            <w:r w:rsidR="00C54E9C" w:rsidRPr="0085715C">
              <w:rPr>
                <w:rFonts w:eastAsia="Bookman Old Style"/>
                <w:sz w:val="24"/>
                <w:szCs w:val="22"/>
              </w:rPr>
              <w:t xml:space="preserve"> </w:t>
            </w:r>
            <w:r w:rsidRPr="0085715C">
              <w:rPr>
                <w:rFonts w:eastAsia="Bookman Old Style"/>
                <w:sz w:val="24"/>
                <w:szCs w:val="22"/>
              </w:rPr>
              <w:t>maupun</w:t>
            </w:r>
            <w:r w:rsidR="00C54E9C" w:rsidRPr="0085715C">
              <w:rPr>
                <w:rFonts w:eastAsia="Bookman Old Style"/>
                <w:sz w:val="24"/>
                <w:szCs w:val="22"/>
              </w:rPr>
              <w:t xml:space="preserve"> </w:t>
            </w:r>
            <w:r w:rsidRPr="0085715C">
              <w:rPr>
                <w:rFonts w:eastAsia="Bookman Old Style"/>
                <w:sz w:val="24"/>
                <w:szCs w:val="22"/>
              </w:rPr>
              <w:t>berkelompok</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diperoleh</w:t>
            </w:r>
            <w:r w:rsidR="00C54E9C" w:rsidRPr="0085715C">
              <w:rPr>
                <w:rFonts w:eastAsia="Bookman Old Style"/>
                <w:sz w:val="24"/>
                <w:szCs w:val="22"/>
              </w:rPr>
              <w:t xml:space="preserve"> </w:t>
            </w:r>
            <w:r w:rsidRPr="0085715C">
              <w:rPr>
                <w:rFonts w:eastAsia="Bookman Old Style"/>
                <w:sz w:val="24"/>
                <w:szCs w:val="22"/>
              </w:rPr>
              <w:t>dari</w:t>
            </w:r>
            <w:r w:rsidR="00C54E9C" w:rsidRPr="0085715C">
              <w:rPr>
                <w:rFonts w:eastAsia="Bookman Old Style"/>
                <w:sz w:val="24"/>
                <w:szCs w:val="22"/>
              </w:rPr>
              <w:t xml:space="preserve"> </w:t>
            </w:r>
            <w:r w:rsidRPr="0085715C">
              <w:rPr>
                <w:rFonts w:eastAsia="Bookman Old Style"/>
                <w:sz w:val="24"/>
                <w:szCs w:val="22"/>
              </w:rPr>
              <w:t>hasil</w:t>
            </w:r>
            <w:r w:rsidR="00C54E9C" w:rsidRPr="0085715C">
              <w:rPr>
                <w:rFonts w:eastAsia="Bookman Old Style"/>
                <w:sz w:val="24"/>
                <w:szCs w:val="22"/>
              </w:rPr>
              <w:t xml:space="preserve"> </w:t>
            </w:r>
            <w:r w:rsidRPr="0085715C">
              <w:rPr>
                <w:rFonts w:eastAsia="Bookman Old Style"/>
                <w:sz w:val="24"/>
                <w:szCs w:val="22"/>
              </w:rPr>
              <w:t>berpikirnya</w:t>
            </w:r>
            <w:r w:rsidR="00C54E9C" w:rsidRPr="0085715C">
              <w:rPr>
                <w:rFonts w:eastAsia="Bookman Old Style"/>
                <w:sz w:val="24"/>
                <w:szCs w:val="22"/>
              </w:rPr>
              <w:t xml:space="preserve"> </w:t>
            </w:r>
            <w:r w:rsidRPr="0085715C">
              <w:rPr>
                <w:rFonts w:eastAsia="Bookman Old Style"/>
                <w:sz w:val="24"/>
                <w:szCs w:val="22"/>
              </w:rPr>
              <w:t>sampai</w:t>
            </w:r>
            <w:r w:rsidR="00C54E9C" w:rsidRPr="0085715C">
              <w:rPr>
                <w:rFonts w:eastAsia="Bookman Old Style"/>
                <w:sz w:val="24"/>
                <w:szCs w:val="22"/>
              </w:rPr>
              <w:t xml:space="preserve"> </w:t>
            </w:r>
            <w:r w:rsidRPr="0085715C">
              <w:rPr>
                <w:rFonts w:eastAsia="Bookman Old Style"/>
                <w:sz w:val="24"/>
                <w:szCs w:val="22"/>
              </w:rPr>
              <w:t>menemukan</w:t>
            </w:r>
            <w:r w:rsidR="00C54E9C" w:rsidRPr="0085715C">
              <w:rPr>
                <w:rFonts w:eastAsia="Bookman Old Style"/>
                <w:sz w:val="24"/>
                <w:szCs w:val="22"/>
              </w:rPr>
              <w:t xml:space="preserve"> </w:t>
            </w:r>
            <w:r w:rsidRPr="0085715C">
              <w:rPr>
                <w:rFonts w:eastAsia="Bookman Old Style"/>
                <w:sz w:val="24"/>
                <w:szCs w:val="22"/>
              </w:rPr>
              <w:t>karakteristik</w:t>
            </w:r>
            <w:r w:rsidR="00C54E9C" w:rsidRPr="0085715C">
              <w:rPr>
                <w:rFonts w:eastAsia="Bookman Old Style"/>
                <w:sz w:val="24"/>
                <w:szCs w:val="22"/>
              </w:rPr>
              <w:t xml:space="preserve"> </w:t>
            </w:r>
            <w:r w:rsidRPr="0085715C">
              <w:rPr>
                <w:rFonts w:eastAsia="Bookman Old Style"/>
                <w:sz w:val="24"/>
                <w:szCs w:val="22"/>
              </w:rPr>
              <w:t>gaya</w:t>
            </w:r>
            <w:r w:rsidR="00C54E9C" w:rsidRPr="0085715C">
              <w:rPr>
                <w:rFonts w:eastAsia="Bookman Old Style"/>
                <w:sz w:val="24"/>
                <w:szCs w:val="22"/>
              </w:rPr>
              <w:t xml:space="preserve"> </w:t>
            </w:r>
            <w:r w:rsidRPr="0085715C">
              <w:rPr>
                <w:rFonts w:eastAsia="Bookman Old Style"/>
                <w:sz w:val="24"/>
                <w:szCs w:val="22"/>
              </w:rPr>
              <w:t>secara</w:t>
            </w:r>
            <w:r w:rsidR="00C54E9C" w:rsidRPr="0085715C">
              <w:rPr>
                <w:rFonts w:eastAsia="Bookman Old Style"/>
                <w:sz w:val="24"/>
                <w:szCs w:val="22"/>
              </w:rPr>
              <w:t xml:space="preserve"> </w:t>
            </w:r>
            <w:r w:rsidRPr="0085715C">
              <w:rPr>
                <w:rFonts w:eastAsia="Bookman Old Style"/>
                <w:sz w:val="24"/>
                <w:szCs w:val="22"/>
              </w:rPr>
              <w:t>personal.</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Mengembangkan</w:t>
            </w:r>
            <w:r w:rsidR="00C54E9C" w:rsidRPr="0085715C">
              <w:rPr>
                <w:rFonts w:eastAsia="Bookman Old Style"/>
                <w:sz w:val="24"/>
                <w:szCs w:val="22"/>
              </w:rPr>
              <w:t xml:space="preserve"> </w:t>
            </w:r>
            <w:r w:rsidRPr="0085715C">
              <w:rPr>
                <w:rFonts w:eastAsia="Bookman Old Style"/>
                <w:sz w:val="24"/>
                <w:szCs w:val="22"/>
              </w:rPr>
              <w:t>ide</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memperhatikan</w:t>
            </w:r>
            <w:r w:rsidR="00C54E9C" w:rsidRPr="0085715C">
              <w:rPr>
                <w:rFonts w:eastAsia="Bookman Old Style"/>
                <w:sz w:val="24"/>
                <w:szCs w:val="22"/>
              </w:rPr>
              <w:t xml:space="preserve"> </w:t>
            </w:r>
            <w:r w:rsidRPr="0085715C">
              <w:rPr>
                <w:rFonts w:eastAsia="Bookman Old Style"/>
                <w:sz w:val="24"/>
                <w:szCs w:val="22"/>
              </w:rPr>
              <w:t>unsur</w:t>
            </w:r>
            <w:r w:rsidR="00C54E9C" w:rsidRPr="0085715C">
              <w:rPr>
                <w:rFonts w:eastAsia="Bookman Old Style"/>
                <w:sz w:val="24"/>
                <w:szCs w:val="22"/>
              </w:rPr>
              <w:t xml:space="preserve"> </w:t>
            </w:r>
            <w:r w:rsidRPr="0085715C">
              <w:rPr>
                <w:rFonts w:eastAsia="Bookman Old Style"/>
                <w:sz w:val="24"/>
                <w:szCs w:val="22"/>
              </w:rPr>
              <w:t>utama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pendukung</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seperti</w:t>
            </w:r>
            <w:r w:rsidR="00C54E9C" w:rsidRPr="0085715C">
              <w:rPr>
                <w:rFonts w:eastAsia="Bookman Old Style"/>
                <w:sz w:val="24"/>
                <w:szCs w:val="22"/>
              </w:rPr>
              <w:t xml:space="preserve"> </w:t>
            </w:r>
            <w:r w:rsidRPr="0085715C">
              <w:rPr>
                <w:rFonts w:eastAsia="Bookman Old Style"/>
                <w:sz w:val="24"/>
                <w:szCs w:val="22"/>
              </w:rPr>
              <w:t>musik,</w:t>
            </w:r>
            <w:r w:rsidR="00C54E9C" w:rsidRPr="0085715C">
              <w:rPr>
                <w:rFonts w:eastAsia="Bookman Old Style"/>
                <w:sz w:val="24"/>
                <w:szCs w:val="22"/>
              </w:rPr>
              <w:t xml:space="preserve"> </w:t>
            </w:r>
            <w:r w:rsidRPr="0085715C">
              <w:rPr>
                <w:rFonts w:eastAsia="Bookman Old Style"/>
                <w:sz w:val="24"/>
                <w:szCs w:val="22"/>
              </w:rPr>
              <w:t>properti,</w:t>
            </w:r>
            <w:r w:rsidR="00C54E9C" w:rsidRPr="0085715C">
              <w:rPr>
                <w:rFonts w:eastAsia="Bookman Old Style"/>
                <w:sz w:val="24"/>
                <w:szCs w:val="22"/>
              </w:rPr>
              <w:t xml:space="preserve"> </w:t>
            </w:r>
            <w:r w:rsidRPr="0085715C">
              <w:rPr>
                <w:rFonts w:eastAsia="Bookman Old Style"/>
                <w:sz w:val="24"/>
                <w:szCs w:val="22"/>
              </w:rPr>
              <w:t>tata</w:t>
            </w:r>
            <w:r w:rsidR="00C54E9C" w:rsidRPr="0085715C">
              <w:rPr>
                <w:rFonts w:eastAsia="Bookman Old Style"/>
                <w:sz w:val="24"/>
                <w:szCs w:val="22"/>
              </w:rPr>
              <w:t xml:space="preserve"> </w:t>
            </w:r>
            <w:r w:rsidRPr="0085715C">
              <w:rPr>
                <w:rFonts w:eastAsia="Bookman Old Style"/>
                <w:sz w:val="24"/>
                <w:szCs w:val="22"/>
              </w:rPr>
              <w:t>rias,</w:t>
            </w:r>
            <w:r w:rsidR="00C54E9C" w:rsidRPr="0085715C">
              <w:rPr>
                <w:rFonts w:eastAsia="Bookman Old Style"/>
                <w:sz w:val="24"/>
                <w:szCs w:val="22"/>
              </w:rPr>
              <w:t xml:space="preserve"> </w:t>
            </w:r>
            <w:r w:rsidRPr="0085715C">
              <w:rPr>
                <w:rFonts w:eastAsia="Bookman Old Style"/>
                <w:sz w:val="24"/>
                <w:szCs w:val="22"/>
              </w:rPr>
              <w:t>tata</w:t>
            </w:r>
            <w:r w:rsidR="00C54E9C" w:rsidRPr="0085715C">
              <w:rPr>
                <w:rFonts w:eastAsia="Bookman Old Style"/>
                <w:sz w:val="24"/>
                <w:szCs w:val="22"/>
              </w:rPr>
              <w:t xml:space="preserve"> </w:t>
            </w:r>
            <w:r w:rsidRPr="0085715C">
              <w:rPr>
                <w:rFonts w:eastAsia="Bookman Old Style"/>
                <w:sz w:val="24"/>
                <w:szCs w:val="22"/>
              </w:rPr>
              <w:t>busana,</w:t>
            </w:r>
            <w:r w:rsidR="00C54E9C" w:rsidRPr="0085715C">
              <w:rPr>
                <w:rFonts w:eastAsia="Bookman Old Style"/>
                <w:sz w:val="24"/>
                <w:szCs w:val="22"/>
              </w:rPr>
              <w:t xml:space="preserve"> </w:t>
            </w:r>
            <w:r w:rsidRPr="0085715C">
              <w:rPr>
                <w:rFonts w:eastAsia="Bookman Old Style"/>
                <w:sz w:val="24"/>
                <w:szCs w:val="22"/>
              </w:rPr>
              <w:t>panggung,</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juga</w:t>
            </w:r>
            <w:r w:rsidR="00C54E9C" w:rsidRPr="0085715C">
              <w:rPr>
                <w:rFonts w:eastAsia="Bookman Old Style"/>
                <w:sz w:val="24"/>
                <w:szCs w:val="22"/>
              </w:rPr>
              <w:t xml:space="preserve"> </w:t>
            </w:r>
            <w:r w:rsidRPr="0085715C">
              <w:rPr>
                <w:rFonts w:eastAsia="Bookman Old Style"/>
                <w:sz w:val="24"/>
                <w:szCs w:val="22"/>
              </w:rPr>
              <w:t>merancang</w:t>
            </w:r>
            <w:r w:rsidR="00C54E9C" w:rsidRPr="0085715C">
              <w:rPr>
                <w:rFonts w:eastAsia="Bookman Old Style"/>
                <w:sz w:val="24"/>
                <w:szCs w:val="22"/>
              </w:rPr>
              <w:t xml:space="preserve"> </w:t>
            </w:r>
            <w:r w:rsidRPr="0085715C">
              <w:rPr>
                <w:rFonts w:eastAsia="Bookman Old Style"/>
                <w:sz w:val="24"/>
                <w:szCs w:val="22"/>
              </w:rPr>
              <w:lastRenderedPageBreak/>
              <w:t>manajemen</w:t>
            </w:r>
            <w:r w:rsidR="00C54E9C" w:rsidRPr="0085715C">
              <w:rPr>
                <w:rFonts w:eastAsia="Bookman Old Style"/>
                <w:sz w:val="24"/>
                <w:szCs w:val="22"/>
              </w:rPr>
              <w:t xml:space="preserve"> </w:t>
            </w:r>
            <w:r w:rsidRPr="0085715C">
              <w:rPr>
                <w:rFonts w:eastAsia="Bookman Old Style"/>
                <w:sz w:val="24"/>
                <w:szCs w:val="22"/>
              </w:rPr>
              <w:t>pertunjukannya.</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Mengeksplorasi</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menemukan</w:t>
            </w:r>
            <w:r w:rsidR="00C54E9C" w:rsidRPr="0085715C">
              <w:rPr>
                <w:rFonts w:eastAsia="Bookman Old Style"/>
                <w:sz w:val="24"/>
                <w:szCs w:val="22"/>
              </w:rPr>
              <w:t xml:space="preserve"> </w:t>
            </w:r>
            <w:r w:rsidRPr="0085715C">
              <w:rPr>
                <w:rFonts w:eastAsia="Bookman Old Style"/>
                <w:sz w:val="24"/>
                <w:szCs w:val="22"/>
              </w:rPr>
              <w:t>sendiri</w:t>
            </w:r>
            <w:r w:rsidR="00C54E9C" w:rsidRPr="0085715C">
              <w:rPr>
                <w:rFonts w:eastAsia="Bookman Old Style"/>
                <w:sz w:val="24"/>
                <w:szCs w:val="22"/>
              </w:rPr>
              <w:t xml:space="preserve"> </w:t>
            </w:r>
            <w:r w:rsidRPr="0085715C">
              <w:rPr>
                <w:rFonts w:eastAsia="Bookman Old Style"/>
                <w:sz w:val="24"/>
                <w:szCs w:val="22"/>
              </w:rPr>
              <w:t>bentuk</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bisa</w:t>
            </w:r>
            <w:r w:rsidR="00C54E9C" w:rsidRPr="0085715C">
              <w:rPr>
                <w:rFonts w:eastAsia="Bookman Old Style"/>
                <w:sz w:val="24"/>
                <w:szCs w:val="22"/>
              </w:rPr>
              <w:t xml:space="preserve"> </w:t>
            </w:r>
            <w:r w:rsidRPr="0085715C">
              <w:rPr>
                <w:rFonts w:eastAsia="Bookman Old Style"/>
                <w:sz w:val="24"/>
                <w:szCs w:val="22"/>
              </w:rPr>
              <w:t>mengelaborasi</w:t>
            </w:r>
            <w:r w:rsidR="00C54E9C" w:rsidRPr="0085715C">
              <w:rPr>
                <w:rFonts w:eastAsia="Bookman Old Style"/>
                <w:sz w:val="24"/>
                <w:szCs w:val="22"/>
              </w:rPr>
              <w:t xml:space="preserve"> </w:t>
            </w:r>
            <w:r w:rsidRPr="0085715C">
              <w:rPr>
                <w:rFonts w:eastAsia="Bookman Old Style"/>
                <w:sz w:val="24"/>
                <w:szCs w:val="22"/>
              </w:rPr>
              <w:t>aspek</w:t>
            </w:r>
            <w:r w:rsidR="00C54E9C" w:rsidRPr="0085715C">
              <w:rPr>
                <w:rFonts w:eastAsia="Bookman Old Style"/>
                <w:sz w:val="24"/>
                <w:szCs w:val="22"/>
              </w:rPr>
              <w:t xml:space="preserve"> </w:t>
            </w:r>
            <w:r w:rsidRPr="0085715C">
              <w:rPr>
                <w:rFonts w:eastAsia="Bookman Old Style"/>
                <w:sz w:val="24"/>
                <w:szCs w:val="22"/>
              </w:rPr>
              <w:t>seni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lain:</w:t>
            </w:r>
            <w:r w:rsidR="00C54E9C" w:rsidRPr="0085715C">
              <w:rPr>
                <w:rFonts w:eastAsia="Bookman Old Style"/>
                <w:sz w:val="24"/>
                <w:szCs w:val="22"/>
              </w:rPr>
              <w:t xml:space="preserve"> </w:t>
            </w:r>
            <w:r w:rsidRPr="0085715C">
              <w:rPr>
                <w:rFonts w:eastAsia="Bookman Old Style"/>
                <w:sz w:val="24"/>
                <w:szCs w:val="22"/>
              </w:rPr>
              <w:t>seni-rupa,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drama,</w:t>
            </w:r>
            <w:r w:rsidR="00C54E9C" w:rsidRPr="0085715C">
              <w:rPr>
                <w:rFonts w:eastAsia="Bookman Old Style"/>
                <w:sz w:val="24"/>
                <w:szCs w:val="22"/>
              </w:rPr>
              <w:t xml:space="preserve"> </w:t>
            </w:r>
            <w:r w:rsidRPr="0085715C">
              <w:rPr>
                <w:rFonts w:eastAsia="Bookman Old Style"/>
                <w:sz w:val="24"/>
                <w:szCs w:val="22"/>
              </w:rPr>
              <w:t>bahkan</w:t>
            </w:r>
            <w:r w:rsidR="00C54E9C" w:rsidRPr="0085715C">
              <w:rPr>
                <w:rFonts w:eastAsia="Bookman Old Style"/>
                <w:sz w:val="24"/>
                <w:szCs w:val="22"/>
              </w:rPr>
              <w:t xml:space="preserve"> </w:t>
            </w:r>
            <w:r w:rsidRPr="0085715C">
              <w:rPr>
                <w:rFonts w:eastAsia="Bookman Old Style"/>
                <w:sz w:val="24"/>
                <w:szCs w:val="22"/>
              </w:rPr>
              <w:t>non-seni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membangun</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bermanfaat</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menanggapi</w:t>
            </w:r>
            <w:r w:rsidR="00C54E9C" w:rsidRPr="0085715C">
              <w:rPr>
                <w:rFonts w:eastAsia="Bookman Old Style"/>
                <w:sz w:val="24"/>
                <w:szCs w:val="22"/>
              </w:rPr>
              <w:t xml:space="preserve"> </w:t>
            </w:r>
            <w:r w:rsidRPr="0085715C">
              <w:rPr>
                <w:rFonts w:eastAsia="Bookman Old Style"/>
                <w:sz w:val="24"/>
                <w:szCs w:val="22"/>
              </w:rPr>
              <w:t>setiap</w:t>
            </w:r>
            <w:r w:rsidR="00C54E9C" w:rsidRPr="0085715C">
              <w:rPr>
                <w:rFonts w:eastAsia="Bookman Old Style"/>
                <w:sz w:val="24"/>
                <w:szCs w:val="22"/>
              </w:rPr>
              <w:t xml:space="preserve"> </w:t>
            </w:r>
            <w:r w:rsidRPr="0085715C">
              <w:rPr>
                <w:rFonts w:eastAsia="Bookman Old Style"/>
                <w:sz w:val="24"/>
                <w:szCs w:val="22"/>
              </w:rPr>
              <w:t>tantangan</w:t>
            </w:r>
            <w:r w:rsidR="00C54E9C" w:rsidRPr="0085715C">
              <w:rPr>
                <w:rFonts w:eastAsia="Bookman Old Style"/>
                <w:sz w:val="24"/>
                <w:szCs w:val="22"/>
              </w:rPr>
              <w:t xml:space="preserve"> </w:t>
            </w:r>
            <w:r w:rsidRPr="0085715C">
              <w:rPr>
                <w:rFonts w:eastAsia="Bookman Old Style"/>
                <w:sz w:val="24"/>
                <w:szCs w:val="22"/>
              </w:rPr>
              <w:t>hidup</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kesempatan</w:t>
            </w:r>
            <w:r w:rsidR="00C54E9C" w:rsidRPr="0085715C">
              <w:rPr>
                <w:rFonts w:eastAsia="Bookman Old Style"/>
                <w:sz w:val="24"/>
                <w:szCs w:val="22"/>
              </w:rPr>
              <w:t xml:space="preserve"> </w:t>
            </w:r>
            <w:r w:rsidRPr="0085715C">
              <w:rPr>
                <w:rFonts w:eastAsia="Bookman Old Style"/>
                <w:sz w:val="24"/>
                <w:szCs w:val="22"/>
              </w:rPr>
              <w:t>berkarya</w:t>
            </w:r>
            <w:r w:rsidR="00C54E9C" w:rsidRPr="0085715C">
              <w:rPr>
                <w:rFonts w:eastAsia="Bookman Old Style"/>
                <w:sz w:val="24"/>
                <w:szCs w:val="22"/>
              </w:rPr>
              <w:t xml:space="preserve"> </w:t>
            </w:r>
            <w:r w:rsidRPr="0085715C">
              <w:rPr>
                <w:rFonts w:eastAsia="Bookman Old Style"/>
                <w:sz w:val="24"/>
                <w:szCs w:val="22"/>
              </w:rPr>
              <w:t>artistik.</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lastRenderedPageBreak/>
              <w:t>Mengalami</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Experiencing</w:t>
            </w:r>
            <w:r w:rsidRPr="0085715C">
              <w:rPr>
                <w:rFonts w:eastAsia="Bookman Old Style"/>
                <w:sz w:val="24"/>
                <w:szCs w:val="22"/>
              </w:rPr>
              <w:t>)</w:t>
            </w:r>
          </w:p>
        </w:tc>
        <w:tc>
          <w:tcPr>
            <w:tcW w:w="5785" w:type="dxa"/>
          </w:tcPr>
          <w:p w:rsidR="006054EA"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Mengamati,</w:t>
            </w:r>
            <w:r w:rsidR="00C54E9C" w:rsidRPr="0085715C">
              <w:rPr>
                <w:rFonts w:eastAsia="Bookman Old Style"/>
                <w:sz w:val="24"/>
                <w:szCs w:val="22"/>
              </w:rPr>
              <w:t xml:space="preserve"> </w:t>
            </w:r>
            <w:r w:rsidRPr="0085715C">
              <w:rPr>
                <w:rFonts w:eastAsia="Bookman Old Style"/>
                <w:sz w:val="24"/>
                <w:szCs w:val="22"/>
              </w:rPr>
              <w:t>merasakan,</w:t>
            </w:r>
            <w:r w:rsidR="00C54E9C" w:rsidRPr="0085715C">
              <w:rPr>
                <w:rFonts w:eastAsia="Bookman Old Style"/>
                <w:sz w:val="24"/>
                <w:szCs w:val="22"/>
              </w:rPr>
              <w:t xml:space="preserve"> </w:t>
            </w:r>
            <w:r w:rsidRPr="0085715C">
              <w:rPr>
                <w:rFonts w:eastAsia="Bookman Old Style"/>
                <w:sz w:val="24"/>
                <w:szCs w:val="22"/>
              </w:rPr>
              <w:t>menggali,</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membandingkan</w:t>
            </w:r>
            <w:r w:rsidR="00C54E9C" w:rsidRPr="0085715C">
              <w:rPr>
                <w:rFonts w:eastAsia="Bookman Old Style"/>
                <w:sz w:val="24"/>
                <w:szCs w:val="22"/>
              </w:rPr>
              <w:t xml:space="preserve"> </w:t>
            </w:r>
            <w:r w:rsidRPr="0085715C">
              <w:rPr>
                <w:rFonts w:eastAsia="Bookman Old Style"/>
                <w:sz w:val="24"/>
                <w:szCs w:val="22"/>
              </w:rPr>
              <w:t>berbagai</w:t>
            </w:r>
            <w:r w:rsidR="00C54E9C" w:rsidRPr="0085715C">
              <w:rPr>
                <w:rFonts w:eastAsia="Bookman Old Style"/>
                <w:sz w:val="24"/>
                <w:szCs w:val="22"/>
              </w:rPr>
              <w:t xml:space="preserve"> </w:t>
            </w:r>
            <w:r w:rsidRPr="0085715C">
              <w:rPr>
                <w:rFonts w:eastAsia="Bookman Old Style"/>
                <w:sz w:val="24"/>
                <w:szCs w:val="22"/>
              </w:rPr>
              <w:t>macam</w:t>
            </w:r>
            <w:r w:rsidR="00C54E9C" w:rsidRPr="0085715C">
              <w:rPr>
                <w:rFonts w:eastAsia="Bookman Old Style"/>
                <w:sz w:val="24"/>
                <w:szCs w:val="22"/>
              </w:rPr>
              <w:t xml:space="preserve"> </w:t>
            </w:r>
            <w:r w:rsidRPr="0085715C">
              <w:rPr>
                <w:rFonts w:eastAsia="Bookman Old Style"/>
                <w:sz w:val="24"/>
                <w:szCs w:val="22"/>
              </w:rPr>
              <w:t>pertunjukkan</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konteks</w:t>
            </w:r>
            <w:r w:rsidR="00C54E9C" w:rsidRPr="0085715C">
              <w:rPr>
                <w:rFonts w:eastAsia="Bookman Old Style"/>
                <w:sz w:val="24"/>
                <w:szCs w:val="22"/>
              </w:rPr>
              <w:t xml:space="preserve"> </w:t>
            </w:r>
            <w:r w:rsidRPr="0085715C">
              <w:rPr>
                <w:rFonts w:eastAsia="Bookman Old Style"/>
                <w:sz w:val="24"/>
                <w:szCs w:val="22"/>
              </w:rPr>
              <w:t>sejarah</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budaya.</w:t>
            </w:r>
          </w:p>
          <w:p w:rsidR="00967036" w:rsidRPr="0085715C" w:rsidRDefault="00967036"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Mendapatkan kesempatan untuk melihat seni pertunjukan tari dari berbagai sumber seperti pertunjukan langsung, koreografi dari rekan, dan rekaman.</w:t>
            </w:r>
          </w:p>
          <w:p w:rsidR="00967036" w:rsidRPr="0085715C" w:rsidRDefault="00967036"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Memahami nilai dari pertunjukan tersebut melalui latar belakang, fungsi, makna, simbol, dan nilai estetis dalam menciptakan karya.</w:t>
            </w:r>
          </w:p>
          <w:p w:rsidR="00967036" w:rsidRPr="0085715C" w:rsidRDefault="00967036"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Mengembangkan kepercayaan diri dalam eksplorasi gerak tubuh melalui fleksibilitas, koordinasi tubuh, keseimbangan, dan kekuatan.</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Menciptakan</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Creating</w:t>
            </w:r>
            <w:r w:rsidRPr="0085715C">
              <w:rPr>
                <w:rFonts w:eastAsia="Bookman Old Style"/>
                <w:sz w:val="24"/>
                <w:szCs w:val="22"/>
              </w:rPr>
              <w:t>)</w:t>
            </w:r>
          </w:p>
        </w:tc>
        <w:tc>
          <w:tcPr>
            <w:tcW w:w="5785" w:type="dxa"/>
          </w:tcPr>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Mengidentifikasi,</w:t>
            </w:r>
            <w:r w:rsidR="00C54E9C" w:rsidRPr="0085715C">
              <w:rPr>
                <w:rFonts w:eastAsia="Bookman Old Style"/>
                <w:sz w:val="24"/>
                <w:szCs w:val="22"/>
              </w:rPr>
              <w:t xml:space="preserve"> </w:t>
            </w:r>
            <w:r w:rsidRPr="0085715C">
              <w:rPr>
                <w:rFonts w:eastAsia="Bookman Old Style"/>
                <w:sz w:val="24"/>
                <w:szCs w:val="22"/>
              </w:rPr>
              <w:t>menemukenali,</w:t>
            </w:r>
            <w:r w:rsidR="00C54E9C" w:rsidRPr="0085715C">
              <w:rPr>
                <w:rFonts w:eastAsia="Bookman Old Style"/>
                <w:sz w:val="24"/>
                <w:szCs w:val="22"/>
              </w:rPr>
              <w:t xml:space="preserve"> </w:t>
            </w:r>
            <w:r w:rsidRPr="0085715C">
              <w:rPr>
                <w:rFonts w:eastAsia="Bookman Old Style"/>
                <w:sz w:val="24"/>
                <w:szCs w:val="22"/>
              </w:rPr>
              <w:t>merangkai,</w:t>
            </w:r>
            <w:r w:rsidR="00C54E9C" w:rsidRPr="0085715C">
              <w:rPr>
                <w:rFonts w:eastAsia="Bookman Old Style"/>
                <w:sz w:val="24"/>
                <w:szCs w:val="22"/>
              </w:rPr>
              <w:t xml:space="preserve"> </w:t>
            </w:r>
            <w:r w:rsidRPr="0085715C">
              <w:rPr>
                <w:rFonts w:eastAsia="Bookman Old Style"/>
                <w:sz w:val="24"/>
                <w:szCs w:val="22"/>
              </w:rPr>
              <w:t>membuat,</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menciptakan</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menerapkan</w:t>
            </w:r>
            <w:r w:rsidR="00C54E9C" w:rsidRPr="0085715C">
              <w:rPr>
                <w:rFonts w:eastAsia="Bookman Old Style"/>
                <w:sz w:val="24"/>
                <w:szCs w:val="22"/>
              </w:rPr>
              <w:t xml:space="preserve"> </w:t>
            </w:r>
            <w:r w:rsidRPr="0085715C">
              <w:rPr>
                <w:rFonts w:eastAsia="Bookman Old Style"/>
                <w:sz w:val="24"/>
                <w:szCs w:val="22"/>
              </w:rPr>
              <w:t>prinsip</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prosedur</w:t>
            </w:r>
            <w:r w:rsidR="00C54E9C" w:rsidRPr="0085715C">
              <w:rPr>
                <w:rFonts w:eastAsia="Bookman Old Style"/>
                <w:sz w:val="24"/>
                <w:szCs w:val="22"/>
              </w:rPr>
              <w:t xml:space="preserve"> </w:t>
            </w:r>
            <w:r w:rsidRPr="0085715C">
              <w:rPr>
                <w:rFonts w:eastAsia="Bookman Old Style"/>
                <w:sz w:val="24"/>
                <w:szCs w:val="22"/>
              </w:rPr>
              <w:t>penciptaan</w:t>
            </w:r>
            <w:r w:rsidR="00C54E9C" w:rsidRPr="0085715C">
              <w:rPr>
                <w:rFonts w:eastAsia="Bookman Old Style"/>
                <w:sz w:val="24"/>
                <w:szCs w:val="22"/>
              </w:rPr>
              <w:t xml:space="preserve"> </w:t>
            </w:r>
            <w:r w:rsidRPr="0085715C">
              <w:rPr>
                <w:rFonts w:eastAsia="Bookman Old Style"/>
                <w:sz w:val="24"/>
                <w:szCs w:val="22"/>
              </w:rPr>
              <w:t>tari.</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Meningkatkan</w:t>
            </w:r>
            <w:r w:rsidR="00C54E9C" w:rsidRPr="0085715C">
              <w:rPr>
                <w:rFonts w:eastAsia="Bookman Old Style"/>
                <w:sz w:val="24"/>
                <w:szCs w:val="22"/>
              </w:rPr>
              <w:t xml:space="preserve"> </w:t>
            </w:r>
            <w:r w:rsidRPr="0085715C">
              <w:rPr>
                <w:rFonts w:eastAsia="Bookman Old Style"/>
                <w:sz w:val="24"/>
                <w:szCs w:val="22"/>
              </w:rPr>
              <w:t>kreativitas</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mengekspresikan</w:t>
            </w:r>
            <w:r w:rsidR="00C54E9C" w:rsidRPr="0085715C">
              <w:rPr>
                <w:rFonts w:eastAsia="Bookman Old Style"/>
                <w:sz w:val="24"/>
                <w:szCs w:val="22"/>
              </w:rPr>
              <w:t xml:space="preserve"> </w:t>
            </w:r>
            <w:r w:rsidRPr="0085715C">
              <w:rPr>
                <w:rFonts w:eastAsia="Bookman Old Style"/>
                <w:sz w:val="24"/>
                <w:szCs w:val="22"/>
              </w:rPr>
              <w:t>diri</w:t>
            </w:r>
            <w:r w:rsidR="00C54E9C" w:rsidRPr="0085715C">
              <w:rPr>
                <w:rFonts w:eastAsia="Bookman Old Style"/>
                <w:sz w:val="24"/>
                <w:szCs w:val="22"/>
              </w:rPr>
              <w:t xml:space="preserve"> </w:t>
            </w:r>
            <w:r w:rsidRPr="0085715C">
              <w:rPr>
                <w:rFonts w:eastAsia="Bookman Old Style"/>
                <w:sz w:val="24"/>
                <w:szCs w:val="22"/>
              </w:rPr>
              <w:t>melalui</w:t>
            </w:r>
            <w:r w:rsidR="00C54E9C" w:rsidRPr="0085715C">
              <w:rPr>
                <w:rFonts w:eastAsia="Bookman Old Style"/>
                <w:sz w:val="24"/>
                <w:szCs w:val="22"/>
              </w:rPr>
              <w:t xml:space="preserve"> </w:t>
            </w:r>
            <w:r w:rsidRPr="0085715C">
              <w:rPr>
                <w:rFonts w:eastAsia="Bookman Old Style"/>
                <w:sz w:val="24"/>
                <w:szCs w:val="22"/>
              </w:rPr>
              <w:t>gerak</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diciptakan</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memperhatikan</w:t>
            </w:r>
            <w:r w:rsidR="00C54E9C" w:rsidRPr="0085715C">
              <w:rPr>
                <w:rFonts w:eastAsia="Bookman Old Style"/>
                <w:sz w:val="24"/>
                <w:szCs w:val="22"/>
              </w:rPr>
              <w:t xml:space="preserve"> </w:t>
            </w:r>
            <w:r w:rsidRPr="0085715C">
              <w:rPr>
                <w:rFonts w:eastAsia="Bookman Old Style"/>
                <w:sz w:val="24"/>
                <w:szCs w:val="22"/>
              </w:rPr>
              <w:t>keorisinalitasan.</w:t>
            </w:r>
            <w:r w:rsidR="00C54E9C" w:rsidRPr="0085715C">
              <w:rPr>
                <w:rFonts w:eastAsia="Bookman Old Style"/>
                <w:sz w:val="24"/>
                <w:szCs w:val="22"/>
              </w:rPr>
              <w:t xml:space="preserve"> </w:t>
            </w:r>
            <w:r w:rsidRPr="0085715C">
              <w:rPr>
                <w:rFonts w:eastAsia="Bookman Old Style"/>
                <w:sz w:val="24"/>
                <w:szCs w:val="22"/>
              </w:rPr>
              <w:t>Hal</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akan</w:t>
            </w:r>
            <w:r w:rsidR="00C54E9C" w:rsidRPr="0085715C">
              <w:rPr>
                <w:rFonts w:eastAsia="Bookman Old Style"/>
                <w:sz w:val="24"/>
                <w:szCs w:val="22"/>
              </w:rPr>
              <w:t xml:space="preserve"> </w:t>
            </w:r>
            <w:r w:rsidRPr="0085715C">
              <w:rPr>
                <w:rFonts w:eastAsia="Bookman Old Style"/>
                <w:sz w:val="24"/>
                <w:szCs w:val="22"/>
              </w:rPr>
              <w:t>menumbuhkan</w:t>
            </w:r>
            <w:r w:rsidR="00C54E9C" w:rsidRPr="0085715C">
              <w:rPr>
                <w:rFonts w:eastAsia="Bookman Old Style"/>
                <w:sz w:val="24"/>
                <w:szCs w:val="22"/>
              </w:rPr>
              <w:t xml:space="preserve"> </w:t>
            </w:r>
            <w:r w:rsidRPr="0085715C">
              <w:rPr>
                <w:rFonts w:eastAsia="Bookman Old Style"/>
                <w:sz w:val="24"/>
                <w:szCs w:val="22"/>
              </w:rPr>
              <w:t>motivasi</w:t>
            </w:r>
            <w:r w:rsidR="00C54E9C" w:rsidRPr="0085715C">
              <w:rPr>
                <w:rFonts w:eastAsia="Bookman Old Style"/>
                <w:sz w:val="24"/>
                <w:szCs w:val="22"/>
              </w:rPr>
              <w:t xml:space="preserve"> </w:t>
            </w:r>
            <w:r w:rsidRPr="0085715C">
              <w:rPr>
                <w:rFonts w:eastAsia="Bookman Old Style"/>
                <w:sz w:val="24"/>
                <w:szCs w:val="22"/>
              </w:rPr>
              <w:t>berkreasi</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diri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berpengaruh</w:t>
            </w:r>
            <w:r w:rsidR="00C54E9C" w:rsidRPr="0085715C">
              <w:rPr>
                <w:rFonts w:eastAsia="Bookman Old Style"/>
                <w:sz w:val="24"/>
                <w:szCs w:val="22"/>
              </w:rPr>
              <w:t xml:space="preserve"> </w:t>
            </w:r>
            <w:r w:rsidRPr="0085715C">
              <w:rPr>
                <w:rFonts w:eastAsia="Bookman Old Style"/>
                <w:sz w:val="24"/>
                <w:szCs w:val="22"/>
              </w:rPr>
              <w:t>terhadap</w:t>
            </w:r>
            <w:r w:rsidR="00C54E9C" w:rsidRPr="0085715C">
              <w:rPr>
                <w:rFonts w:eastAsia="Bookman Old Style"/>
                <w:sz w:val="24"/>
                <w:szCs w:val="22"/>
              </w:rPr>
              <w:t xml:space="preserve"> </w:t>
            </w:r>
            <w:r w:rsidRPr="0085715C">
              <w:rPr>
                <w:rFonts w:eastAsia="Bookman Old Style"/>
                <w:sz w:val="24"/>
                <w:szCs w:val="22"/>
              </w:rPr>
              <w:t>penemuan-penemuan</w:t>
            </w:r>
            <w:r w:rsidR="00C54E9C" w:rsidRPr="0085715C">
              <w:rPr>
                <w:rFonts w:eastAsia="Bookman Old Style"/>
                <w:sz w:val="24"/>
                <w:szCs w:val="22"/>
              </w:rPr>
              <w:t xml:space="preserve"> </w:t>
            </w:r>
            <w:r w:rsidRPr="0085715C">
              <w:rPr>
                <w:rFonts w:eastAsia="Bookman Old Style"/>
                <w:sz w:val="24"/>
                <w:szCs w:val="22"/>
              </w:rPr>
              <w:t>bentuk</w:t>
            </w:r>
            <w:r w:rsidR="00C54E9C" w:rsidRPr="0085715C">
              <w:rPr>
                <w:rFonts w:eastAsia="Bookman Old Style"/>
                <w:sz w:val="24"/>
                <w:szCs w:val="22"/>
              </w:rPr>
              <w:t xml:space="preserve"> </w:t>
            </w:r>
            <w:r w:rsidRPr="0085715C">
              <w:rPr>
                <w:rFonts w:eastAsia="Bookman Old Style"/>
                <w:sz w:val="24"/>
                <w:szCs w:val="22"/>
              </w:rPr>
              <w:t>gerak</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inovatif.</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Merefleksikan</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Reflecting</w:t>
            </w:r>
            <w:r w:rsidRPr="0085715C">
              <w:rPr>
                <w:rFonts w:eastAsia="Bookman Old Style"/>
                <w:sz w:val="24"/>
                <w:szCs w:val="22"/>
              </w:rPr>
              <w:t>)</w:t>
            </w:r>
          </w:p>
        </w:tc>
        <w:tc>
          <w:tcPr>
            <w:tcW w:w="5785" w:type="dxa"/>
          </w:tcPr>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Mengemukakan,</w:t>
            </w:r>
            <w:r w:rsidR="00C54E9C" w:rsidRPr="0085715C">
              <w:rPr>
                <w:rFonts w:eastAsia="Bookman Old Style"/>
                <w:sz w:val="24"/>
                <w:szCs w:val="22"/>
              </w:rPr>
              <w:t xml:space="preserve"> </w:t>
            </w:r>
            <w:r w:rsidRPr="0085715C">
              <w:rPr>
                <w:rFonts w:eastAsia="Bookman Old Style"/>
                <w:sz w:val="24"/>
                <w:szCs w:val="22"/>
              </w:rPr>
              <w:t>menghargai,</w:t>
            </w:r>
            <w:r w:rsidR="00C54E9C" w:rsidRPr="0085715C">
              <w:rPr>
                <w:rFonts w:eastAsia="Bookman Old Style"/>
                <w:sz w:val="24"/>
                <w:szCs w:val="22"/>
              </w:rPr>
              <w:t xml:space="preserve"> </w:t>
            </w:r>
            <w:r w:rsidRPr="0085715C">
              <w:rPr>
                <w:rFonts w:eastAsia="Bookman Old Style"/>
                <w:sz w:val="24"/>
                <w:szCs w:val="22"/>
              </w:rPr>
              <w:t>mengukur,</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mengevaluasi</w:t>
            </w:r>
            <w:r w:rsidR="00C54E9C" w:rsidRPr="0085715C">
              <w:rPr>
                <w:rFonts w:eastAsia="Bookman Old Style"/>
                <w:sz w:val="24"/>
                <w:szCs w:val="22"/>
              </w:rPr>
              <w:t xml:space="preserve"> </w:t>
            </w:r>
            <w:r w:rsidRPr="0085715C">
              <w:rPr>
                <w:rFonts w:eastAsia="Bookman Old Style"/>
                <w:sz w:val="24"/>
                <w:szCs w:val="22"/>
              </w:rPr>
              <w:t>hasil</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mempertimbangkan</w:t>
            </w:r>
            <w:r w:rsidR="00C54E9C" w:rsidRPr="0085715C">
              <w:rPr>
                <w:rFonts w:eastAsia="Bookman Old Style"/>
                <w:sz w:val="24"/>
                <w:szCs w:val="22"/>
              </w:rPr>
              <w:t xml:space="preserve"> </w:t>
            </w:r>
            <w:r w:rsidRPr="0085715C">
              <w:rPr>
                <w:rFonts w:eastAsia="Bookman Old Style"/>
                <w:sz w:val="24"/>
                <w:szCs w:val="22"/>
              </w:rPr>
              <w:t>ide-ide</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pengalaman.</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Berupaya</w:t>
            </w:r>
            <w:r w:rsidR="00C54E9C" w:rsidRPr="0085715C">
              <w:rPr>
                <w:rFonts w:eastAsia="Bookman Old Style"/>
                <w:sz w:val="24"/>
                <w:szCs w:val="22"/>
              </w:rPr>
              <w:t xml:space="preserve"> </w:t>
            </w:r>
            <w:r w:rsidRPr="0085715C">
              <w:rPr>
                <w:rFonts w:eastAsia="Bookman Old Style"/>
                <w:sz w:val="24"/>
                <w:szCs w:val="22"/>
              </w:rPr>
              <w:t>menilai</w:t>
            </w:r>
            <w:r w:rsidR="00C54E9C" w:rsidRPr="0085715C">
              <w:rPr>
                <w:rFonts w:eastAsia="Bookman Old Style"/>
                <w:sz w:val="24"/>
                <w:szCs w:val="22"/>
              </w:rPr>
              <w:t xml:space="preserve"> </w:t>
            </w:r>
            <w:r w:rsidRPr="0085715C">
              <w:rPr>
                <w:rFonts w:eastAsia="Bookman Old Style"/>
                <w:sz w:val="24"/>
                <w:szCs w:val="22"/>
              </w:rPr>
              <w:t>kekuatan</w:t>
            </w:r>
            <w:r w:rsidR="00C54E9C" w:rsidRPr="0085715C">
              <w:rPr>
                <w:rFonts w:eastAsia="Bookman Old Style"/>
                <w:sz w:val="24"/>
                <w:szCs w:val="22"/>
              </w:rPr>
              <w:t xml:space="preserve"> </w:t>
            </w:r>
            <w:r w:rsidRPr="0085715C">
              <w:rPr>
                <w:rFonts w:eastAsia="Bookman Old Style"/>
                <w:sz w:val="24"/>
                <w:szCs w:val="22"/>
              </w:rPr>
              <w:t>atau</w:t>
            </w:r>
            <w:r w:rsidR="00C54E9C" w:rsidRPr="0085715C">
              <w:rPr>
                <w:rFonts w:eastAsia="Bookman Old Style"/>
                <w:sz w:val="24"/>
                <w:szCs w:val="22"/>
              </w:rPr>
              <w:t xml:space="preserve"> </w:t>
            </w:r>
            <w:r w:rsidRPr="0085715C">
              <w:rPr>
                <w:rFonts w:eastAsia="Bookman Old Style"/>
                <w:sz w:val="24"/>
                <w:szCs w:val="22"/>
              </w:rPr>
              <w:t>kelemahan</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mendukung</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mengembangkan</w:t>
            </w:r>
            <w:r w:rsidR="00C54E9C" w:rsidRPr="0085715C">
              <w:rPr>
                <w:rFonts w:eastAsia="Bookman Old Style"/>
                <w:sz w:val="24"/>
                <w:szCs w:val="22"/>
              </w:rPr>
              <w:t xml:space="preserve"> </w:t>
            </w:r>
            <w:r w:rsidRPr="0085715C">
              <w:rPr>
                <w:rFonts w:eastAsia="Bookman Old Style"/>
                <w:sz w:val="24"/>
                <w:szCs w:val="22"/>
              </w:rPr>
              <w:t>kemampuan</w:t>
            </w:r>
            <w:r w:rsidR="00C54E9C" w:rsidRPr="0085715C">
              <w:rPr>
                <w:rFonts w:eastAsia="Bookman Old Style"/>
                <w:sz w:val="24"/>
                <w:szCs w:val="22"/>
              </w:rPr>
              <w:t xml:space="preserve"> </w:t>
            </w:r>
            <w:r w:rsidRPr="0085715C">
              <w:rPr>
                <w:rFonts w:eastAsia="Bookman Old Style"/>
                <w:sz w:val="24"/>
                <w:szCs w:val="22"/>
              </w:rPr>
              <w:t>diri</w:t>
            </w:r>
            <w:r w:rsidR="00C54E9C" w:rsidRPr="0085715C">
              <w:rPr>
                <w:rFonts w:eastAsia="Bookman Old Style"/>
                <w:sz w:val="24"/>
                <w:szCs w:val="22"/>
              </w:rPr>
              <w:t xml:space="preserve"> </w:t>
            </w:r>
            <w:r w:rsidRPr="0085715C">
              <w:rPr>
                <w:rFonts w:eastAsia="Bookman Old Style"/>
                <w:sz w:val="24"/>
                <w:szCs w:val="22"/>
              </w:rPr>
              <w:t>atau</w:t>
            </w:r>
            <w:r w:rsidR="00C54E9C" w:rsidRPr="0085715C">
              <w:rPr>
                <w:rFonts w:eastAsia="Bookman Old Style"/>
                <w:sz w:val="24"/>
                <w:szCs w:val="22"/>
              </w:rPr>
              <w:t xml:space="preserve"> </w:t>
            </w:r>
            <w:r w:rsidRPr="0085715C">
              <w:rPr>
                <w:rFonts w:eastAsia="Bookman Old Style"/>
                <w:sz w:val="24"/>
                <w:szCs w:val="22"/>
              </w:rPr>
              <w:t>pribadinya.</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Berdampak</w:t>
            </w:r>
            <w:r w:rsidR="00C54E9C" w:rsidRPr="0085715C">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Impacting</w:t>
            </w:r>
            <w:r w:rsidRPr="0085715C">
              <w:rPr>
                <w:rFonts w:eastAsia="Bookman Old Style"/>
                <w:sz w:val="24"/>
                <w:szCs w:val="22"/>
              </w:rPr>
              <w:t>)</w:t>
            </w:r>
          </w:p>
        </w:tc>
        <w:tc>
          <w:tcPr>
            <w:tcW w:w="5785" w:type="dxa"/>
          </w:tcPr>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Merespon</w:t>
            </w:r>
            <w:r w:rsidR="00C54E9C" w:rsidRPr="0085715C">
              <w:rPr>
                <w:rFonts w:eastAsia="Bookman Old Style"/>
                <w:sz w:val="24"/>
                <w:szCs w:val="22"/>
              </w:rPr>
              <w:t xml:space="preserve"> </w:t>
            </w:r>
            <w:r w:rsidRPr="0085715C">
              <w:rPr>
                <w:rFonts w:eastAsia="Bookman Old Style"/>
                <w:sz w:val="24"/>
                <w:szCs w:val="22"/>
              </w:rPr>
              <w:t>dirinya</w:t>
            </w:r>
            <w:r w:rsidR="00C54E9C" w:rsidRPr="0085715C">
              <w:rPr>
                <w:rFonts w:eastAsia="Bookman Old Style"/>
                <w:sz w:val="24"/>
                <w:szCs w:val="22"/>
              </w:rPr>
              <w:t xml:space="preserve"> </w:t>
            </w:r>
            <w:r w:rsidRPr="0085715C">
              <w:rPr>
                <w:rFonts w:eastAsia="Bookman Old Style"/>
                <w:sz w:val="24"/>
                <w:szCs w:val="22"/>
              </w:rPr>
              <w:t>atau</w:t>
            </w:r>
            <w:r w:rsidR="00C54E9C" w:rsidRPr="0085715C">
              <w:rPr>
                <w:rFonts w:eastAsia="Bookman Old Style"/>
                <w:sz w:val="24"/>
                <w:szCs w:val="22"/>
              </w:rPr>
              <w:t xml:space="preserve"> </w:t>
            </w:r>
            <w:r w:rsidRPr="0085715C">
              <w:rPr>
                <w:rFonts w:eastAsia="Bookman Old Style"/>
                <w:sz w:val="24"/>
                <w:szCs w:val="22"/>
              </w:rPr>
              <w:t>keadaan</w:t>
            </w:r>
            <w:r w:rsidR="00C54E9C" w:rsidRPr="0085715C">
              <w:rPr>
                <w:rFonts w:eastAsia="Bookman Old Style"/>
                <w:sz w:val="24"/>
                <w:szCs w:val="22"/>
              </w:rPr>
              <w:t xml:space="preserve"> </w:t>
            </w:r>
            <w:r w:rsidRPr="0085715C">
              <w:rPr>
                <w:rFonts w:eastAsia="Bookman Old Style"/>
                <w:sz w:val="24"/>
                <w:szCs w:val="22"/>
              </w:rPr>
              <w:t>di</w:t>
            </w:r>
            <w:r w:rsidR="00C54E9C" w:rsidRPr="0085715C">
              <w:rPr>
                <w:rFonts w:eastAsia="Bookman Old Style"/>
                <w:sz w:val="24"/>
                <w:szCs w:val="22"/>
              </w:rPr>
              <w:t xml:space="preserve"> </w:t>
            </w:r>
            <w:r w:rsidRPr="0085715C">
              <w:rPr>
                <w:rFonts w:eastAsia="Bookman Old Style"/>
                <w:sz w:val="24"/>
                <w:szCs w:val="22"/>
              </w:rPr>
              <w:t>sekitar</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dikomunikasikan</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bentuk</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sehingga</w:t>
            </w:r>
            <w:r w:rsidR="00C54E9C" w:rsidRPr="0085715C">
              <w:rPr>
                <w:rFonts w:eastAsia="Bookman Old Style"/>
                <w:sz w:val="24"/>
                <w:szCs w:val="22"/>
              </w:rPr>
              <w:t xml:space="preserve"> </w:t>
            </w:r>
            <w:r w:rsidRPr="0085715C">
              <w:rPr>
                <w:rFonts w:eastAsia="Bookman Old Style"/>
                <w:sz w:val="24"/>
                <w:szCs w:val="22"/>
              </w:rPr>
              <w:t>dapat</w:t>
            </w:r>
            <w:r w:rsidR="00C54E9C" w:rsidRPr="0085715C">
              <w:rPr>
                <w:rFonts w:eastAsia="Bookman Old Style"/>
                <w:sz w:val="24"/>
                <w:szCs w:val="22"/>
              </w:rPr>
              <w:t xml:space="preserve"> </w:t>
            </w:r>
            <w:r w:rsidRPr="0085715C">
              <w:rPr>
                <w:rFonts w:eastAsia="Bookman Old Style"/>
                <w:sz w:val="24"/>
                <w:szCs w:val="22"/>
              </w:rPr>
              <w:t>mempengaruhi</w:t>
            </w:r>
            <w:r w:rsidR="00C54E9C" w:rsidRPr="0085715C">
              <w:rPr>
                <w:rFonts w:eastAsia="Bookman Old Style"/>
                <w:sz w:val="24"/>
                <w:szCs w:val="22"/>
              </w:rPr>
              <w:t xml:space="preserve"> </w:t>
            </w:r>
            <w:r w:rsidRPr="0085715C">
              <w:rPr>
                <w:rFonts w:eastAsia="Bookman Old Style"/>
                <w:sz w:val="24"/>
                <w:szCs w:val="22"/>
              </w:rPr>
              <w:t>orang</w:t>
            </w:r>
            <w:r w:rsidR="00C54E9C" w:rsidRPr="0085715C">
              <w:rPr>
                <w:rFonts w:eastAsia="Bookman Old Style"/>
                <w:sz w:val="24"/>
                <w:szCs w:val="22"/>
              </w:rPr>
              <w:t xml:space="preserve"> </w:t>
            </w:r>
            <w:r w:rsidRPr="0085715C">
              <w:rPr>
                <w:rFonts w:eastAsia="Bookman Old Style"/>
                <w:sz w:val="24"/>
                <w:szCs w:val="22"/>
              </w:rPr>
              <w:t>lain</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lingkungan</w:t>
            </w:r>
            <w:r w:rsidR="00C54E9C" w:rsidRPr="0085715C">
              <w:rPr>
                <w:rFonts w:eastAsia="Bookman Old Style"/>
                <w:sz w:val="24"/>
                <w:szCs w:val="22"/>
              </w:rPr>
              <w:t xml:space="preserve"> </w:t>
            </w:r>
            <w:r w:rsidRPr="0085715C">
              <w:rPr>
                <w:rFonts w:eastAsia="Bookman Old Style"/>
                <w:sz w:val="24"/>
                <w:szCs w:val="22"/>
              </w:rPr>
              <w:t>sekitar.</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Memilih,</w:t>
            </w:r>
            <w:r w:rsidR="00C54E9C" w:rsidRPr="0085715C">
              <w:rPr>
                <w:rFonts w:eastAsia="Bookman Old Style"/>
                <w:sz w:val="24"/>
                <w:szCs w:val="22"/>
              </w:rPr>
              <w:t xml:space="preserve"> </w:t>
            </w:r>
            <w:r w:rsidRPr="0085715C">
              <w:rPr>
                <w:rFonts w:eastAsia="Bookman Old Style"/>
                <w:sz w:val="24"/>
                <w:szCs w:val="22"/>
              </w:rPr>
              <w:t>menganalisa,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menghasilkan</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kesadaran</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terus</w:t>
            </w:r>
            <w:r w:rsidR="00C54E9C" w:rsidRPr="0085715C">
              <w:rPr>
                <w:rFonts w:eastAsia="Bookman Old Style"/>
                <w:sz w:val="24"/>
                <w:szCs w:val="22"/>
              </w:rPr>
              <w:t xml:space="preserve"> </w:t>
            </w:r>
            <w:r w:rsidRPr="0085715C">
              <w:rPr>
                <w:rFonts w:eastAsia="Bookman Old Style"/>
                <w:sz w:val="24"/>
                <w:szCs w:val="22"/>
              </w:rPr>
              <w:t>mengembangkan</w:t>
            </w:r>
            <w:r w:rsidR="00C54E9C" w:rsidRPr="0085715C">
              <w:rPr>
                <w:rFonts w:eastAsia="Bookman Old Style"/>
                <w:sz w:val="24"/>
                <w:szCs w:val="22"/>
              </w:rPr>
              <w:t xml:space="preserve"> </w:t>
            </w:r>
            <w:r w:rsidRPr="0085715C">
              <w:rPr>
                <w:rFonts w:eastAsia="Bookman Old Style"/>
                <w:sz w:val="24"/>
                <w:szCs w:val="22"/>
              </w:rPr>
              <w:t>kepribadian</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karakter</w:t>
            </w:r>
            <w:r w:rsidR="00C54E9C" w:rsidRPr="0085715C">
              <w:rPr>
                <w:rFonts w:eastAsia="Bookman Old Style"/>
                <w:sz w:val="24"/>
                <w:szCs w:val="22"/>
              </w:rPr>
              <w:t xml:space="preserve"> </w:t>
            </w:r>
            <w:r w:rsidRPr="0085715C">
              <w:rPr>
                <w:rFonts w:eastAsia="Bookman Old Style"/>
                <w:sz w:val="24"/>
                <w:szCs w:val="22"/>
              </w:rPr>
              <w:t>bagi</w:t>
            </w:r>
            <w:r w:rsidR="00C54E9C" w:rsidRPr="0085715C">
              <w:rPr>
                <w:rFonts w:eastAsia="Bookman Old Style"/>
                <w:sz w:val="24"/>
                <w:szCs w:val="22"/>
              </w:rPr>
              <w:t xml:space="preserve"> </w:t>
            </w:r>
            <w:r w:rsidRPr="0085715C">
              <w:rPr>
                <w:rFonts w:eastAsia="Bookman Old Style"/>
                <w:sz w:val="24"/>
                <w:szCs w:val="22"/>
              </w:rPr>
              <w:t>diri</w:t>
            </w:r>
            <w:r w:rsidR="00C54E9C" w:rsidRPr="0085715C">
              <w:rPr>
                <w:rFonts w:eastAsia="Bookman Old Style"/>
                <w:sz w:val="24"/>
                <w:szCs w:val="22"/>
              </w:rPr>
              <w:t xml:space="preserve"> </w:t>
            </w:r>
            <w:r w:rsidRPr="0085715C">
              <w:rPr>
                <w:rFonts w:eastAsia="Bookman Old Style"/>
                <w:sz w:val="24"/>
                <w:szCs w:val="22"/>
              </w:rPr>
              <w:t>sendiri,</w:t>
            </w:r>
            <w:r w:rsidR="00C54E9C" w:rsidRPr="0085715C">
              <w:rPr>
                <w:rFonts w:eastAsia="Bookman Old Style"/>
                <w:sz w:val="24"/>
                <w:szCs w:val="22"/>
              </w:rPr>
              <w:t xml:space="preserve"> </w:t>
            </w:r>
            <w:r w:rsidRPr="0085715C">
              <w:rPr>
                <w:rFonts w:eastAsia="Bookman Old Style"/>
                <w:sz w:val="24"/>
                <w:szCs w:val="22"/>
              </w:rPr>
              <w:t>sesama,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persatuan</w:t>
            </w:r>
            <w:r w:rsidR="00C54E9C" w:rsidRPr="0085715C">
              <w:rPr>
                <w:rFonts w:eastAsia="Bookman Old Style"/>
                <w:sz w:val="24"/>
                <w:szCs w:val="22"/>
              </w:rPr>
              <w:t xml:space="preserve"> </w:t>
            </w:r>
            <w:r w:rsidRPr="0085715C">
              <w:rPr>
                <w:rFonts w:eastAsia="Bookman Old Style"/>
                <w:sz w:val="24"/>
                <w:szCs w:val="22"/>
              </w:rPr>
              <w:t>nusa</w:t>
            </w:r>
            <w:r w:rsidR="00C54E9C" w:rsidRPr="0085715C">
              <w:rPr>
                <w:rFonts w:eastAsia="Bookman Old Style"/>
                <w:sz w:val="24"/>
                <w:szCs w:val="22"/>
              </w:rPr>
              <w:t xml:space="preserve"> </w:t>
            </w:r>
            <w:r w:rsidRPr="0085715C">
              <w:rPr>
                <w:rFonts w:eastAsia="Bookman Old Style"/>
                <w:sz w:val="24"/>
                <w:szCs w:val="22"/>
              </w:rPr>
              <w:t>bangsa.</w:t>
            </w:r>
          </w:p>
        </w:tc>
      </w:tr>
    </w:tbl>
    <w:p w:rsidR="006054EA" w:rsidRPr="0085715C" w:rsidRDefault="006054EA" w:rsidP="00C906D1">
      <w:pPr>
        <w:spacing w:before="60" w:after="60"/>
        <w:rPr>
          <w:sz w:val="24"/>
          <w:szCs w:val="18"/>
        </w:rPr>
      </w:pPr>
    </w:p>
    <w:p w:rsidR="006054EA" w:rsidRDefault="006054EA" w:rsidP="00C906D1">
      <w:pPr>
        <w:spacing w:before="60" w:after="60"/>
        <w:rPr>
          <w:sz w:val="24"/>
        </w:rPr>
      </w:pPr>
    </w:p>
    <w:p w:rsidR="00A871A0" w:rsidRDefault="00A871A0" w:rsidP="00C906D1">
      <w:pPr>
        <w:spacing w:before="60" w:after="60"/>
        <w:rPr>
          <w:sz w:val="24"/>
        </w:rPr>
      </w:pPr>
    </w:p>
    <w:p w:rsidR="00A871A0" w:rsidRPr="0085715C" w:rsidRDefault="00A871A0" w:rsidP="00C906D1">
      <w:pPr>
        <w:spacing w:before="60" w:after="60"/>
        <w:rPr>
          <w:sz w:val="24"/>
        </w:rPr>
      </w:pPr>
    </w:p>
    <w:p w:rsidR="006054EA" w:rsidRPr="008723AF" w:rsidRDefault="00967036" w:rsidP="00967036">
      <w:pPr>
        <w:tabs>
          <w:tab w:val="left" w:pos="426"/>
        </w:tabs>
        <w:spacing w:before="60" w:after="60"/>
        <w:ind w:left="426" w:hanging="426"/>
        <w:rPr>
          <w:rFonts w:eastAsia="Bookman Old Style"/>
          <w:b/>
          <w:bCs/>
          <w:sz w:val="24"/>
          <w:szCs w:val="24"/>
        </w:rPr>
      </w:pPr>
      <w:r w:rsidRPr="0085715C">
        <w:rPr>
          <w:rFonts w:eastAsia="Bookman Old Style"/>
          <w:b/>
          <w:bCs/>
          <w:sz w:val="24"/>
          <w:szCs w:val="24"/>
        </w:rPr>
        <w:lastRenderedPageBreak/>
        <w:t xml:space="preserve">D. </w:t>
      </w:r>
      <w:r>
        <w:rPr>
          <w:rFonts w:eastAsia="Bookman Old Style"/>
          <w:b/>
          <w:bCs/>
          <w:sz w:val="24"/>
          <w:szCs w:val="24"/>
        </w:rPr>
        <w:tab/>
      </w:r>
      <w:r w:rsidRPr="0085715C">
        <w:rPr>
          <w:rFonts w:eastAsia="Bookman Old Style"/>
          <w:b/>
          <w:bCs/>
          <w:sz w:val="24"/>
          <w:szCs w:val="24"/>
        </w:rPr>
        <w:t>CAPAIAN PEMBELAJARAN MATA PELAJARAN SENI TARI FASE</w:t>
      </w:r>
      <w:r w:rsidRPr="008723AF">
        <w:rPr>
          <w:rFonts w:eastAsia="Bookman Old Style"/>
          <w:b/>
          <w:bCs/>
          <w:sz w:val="24"/>
          <w:szCs w:val="24"/>
        </w:rPr>
        <w:t xml:space="preserve"> D (UMUMNYA UNTUK KELAS VII, VIII DAN IX SMP/MTS</w:t>
      </w:r>
      <w:r>
        <w:rPr>
          <w:rFonts w:eastAsia="Bookman Old Style"/>
          <w:b/>
          <w:bCs/>
          <w:sz w:val="24"/>
          <w:szCs w:val="24"/>
        </w:rPr>
        <w:t>)</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akhir</w:t>
      </w:r>
      <w:r w:rsidR="00C54E9C" w:rsidRPr="0085715C">
        <w:rPr>
          <w:rFonts w:eastAsia="Bookman Old Style"/>
          <w:sz w:val="24"/>
          <w:szCs w:val="24"/>
        </w:rPr>
        <w:t xml:space="preserve"> </w:t>
      </w:r>
      <w:r w:rsidRPr="0085715C">
        <w:rPr>
          <w:rFonts w:eastAsia="Bookman Old Style"/>
          <w:sz w:val="24"/>
          <w:szCs w:val="24"/>
        </w:rPr>
        <w:t>fase,</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mampu</w:t>
      </w:r>
      <w:r w:rsidR="00C54E9C" w:rsidRPr="0085715C">
        <w:rPr>
          <w:rFonts w:eastAsia="Bookman Old Style"/>
          <w:sz w:val="24"/>
          <w:szCs w:val="24"/>
        </w:rPr>
        <w:t xml:space="preserve"> </w:t>
      </w:r>
      <w:r w:rsidRPr="0085715C">
        <w:rPr>
          <w:rFonts w:eastAsia="Bookman Old Style"/>
          <w:sz w:val="24"/>
          <w:szCs w:val="24"/>
        </w:rPr>
        <w:t>menilai</w:t>
      </w:r>
      <w:r w:rsidR="00C54E9C" w:rsidRPr="0085715C">
        <w:rPr>
          <w:rFonts w:eastAsia="Bookman Old Style"/>
          <w:sz w:val="24"/>
          <w:szCs w:val="24"/>
        </w:rPr>
        <w:t xml:space="preserve"> </w:t>
      </w:r>
      <w:r w:rsidRPr="0085715C">
        <w:rPr>
          <w:rFonts w:eastAsia="Bookman Old Style"/>
          <w:sz w:val="24"/>
          <w:szCs w:val="24"/>
        </w:rPr>
        <w:t>hasil</w:t>
      </w:r>
      <w:r w:rsidR="00C54E9C" w:rsidRPr="0085715C">
        <w:rPr>
          <w:rFonts w:eastAsia="Bookman Old Style"/>
          <w:sz w:val="24"/>
          <w:szCs w:val="24"/>
        </w:rPr>
        <w:t xml:space="preserve"> </w:t>
      </w:r>
      <w:r w:rsidRPr="0085715C">
        <w:rPr>
          <w:rFonts w:eastAsia="Bookman Old Style"/>
          <w:sz w:val="24"/>
          <w:szCs w:val="24"/>
        </w:rPr>
        <w:t>pencapaian</w:t>
      </w:r>
      <w:r w:rsidR="00C54E9C" w:rsidRPr="0085715C">
        <w:rPr>
          <w:rFonts w:eastAsia="Bookman Old Style"/>
          <w:sz w:val="24"/>
          <w:szCs w:val="24"/>
        </w:rPr>
        <w:t xml:space="preserve"> </w:t>
      </w:r>
      <w:r w:rsidRPr="0085715C">
        <w:rPr>
          <w:rFonts w:eastAsia="Bookman Old Style"/>
          <w:sz w:val="24"/>
          <w:szCs w:val="24"/>
        </w:rPr>
        <w:t>karya</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mengembangkan</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kreasi</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membuat</w:t>
      </w:r>
      <w:r w:rsidR="00C54E9C" w:rsidRPr="0085715C">
        <w:rPr>
          <w:rFonts w:eastAsia="Bookman Old Style"/>
          <w:sz w:val="24"/>
          <w:szCs w:val="24"/>
        </w:rPr>
        <w:t xml:space="preserve"> </w:t>
      </w:r>
      <w:r w:rsidRPr="0085715C">
        <w:rPr>
          <w:rFonts w:eastAsia="Bookman Old Style"/>
          <w:sz w:val="24"/>
          <w:szCs w:val="24"/>
        </w:rPr>
        <w:t>karya</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berpijak</w:t>
      </w:r>
      <w:r w:rsidR="00C54E9C" w:rsidRPr="0085715C">
        <w:rPr>
          <w:rFonts w:eastAsia="Bookman Old Style"/>
          <w:sz w:val="24"/>
          <w:szCs w:val="24"/>
        </w:rPr>
        <w:t xml:space="preserve"> </w:t>
      </w:r>
      <w:r w:rsidRPr="0085715C">
        <w:rPr>
          <w:rFonts w:eastAsia="Bookman Old Style"/>
          <w:sz w:val="24"/>
          <w:szCs w:val="24"/>
        </w:rPr>
        <w:t>dari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tradisi</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menggali</w:t>
      </w:r>
      <w:r w:rsidR="00C54E9C" w:rsidRPr="0085715C">
        <w:rPr>
          <w:rFonts w:eastAsia="Bookman Old Style"/>
          <w:sz w:val="24"/>
          <w:szCs w:val="24"/>
        </w:rPr>
        <w:t xml:space="preserve"> </w:t>
      </w:r>
      <w:r w:rsidRPr="0085715C">
        <w:rPr>
          <w:rFonts w:eastAsia="Bookman Old Style"/>
          <w:sz w:val="24"/>
          <w:szCs w:val="24"/>
        </w:rPr>
        <w:t>latar</w:t>
      </w:r>
      <w:r w:rsidR="00C54E9C" w:rsidRPr="0085715C">
        <w:rPr>
          <w:rFonts w:eastAsia="Bookman Old Style"/>
          <w:sz w:val="24"/>
          <w:szCs w:val="24"/>
        </w:rPr>
        <w:t xml:space="preserve"> </w:t>
      </w:r>
      <w:r w:rsidRPr="0085715C">
        <w:rPr>
          <w:rFonts w:eastAsia="Bookman Old Style"/>
          <w:sz w:val="24"/>
          <w:szCs w:val="24"/>
        </w:rPr>
        <w:t>belakang</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tradisi</w:t>
      </w:r>
      <w:r w:rsidR="00C54E9C" w:rsidRPr="0085715C">
        <w:rPr>
          <w:rFonts w:eastAsia="Bookman Old Style"/>
          <w:sz w:val="24"/>
          <w:szCs w:val="24"/>
        </w:rPr>
        <w:t xml:space="preserve"> </w:t>
      </w:r>
      <w:r w:rsidRPr="0085715C">
        <w:rPr>
          <w:rFonts w:eastAsia="Bookman Old Style"/>
          <w:sz w:val="24"/>
          <w:szCs w:val="24"/>
        </w:rPr>
        <w:t>berdasarkan</w:t>
      </w:r>
      <w:r w:rsidR="00C54E9C" w:rsidRPr="0085715C">
        <w:rPr>
          <w:rFonts w:eastAsia="Bookman Old Style"/>
          <w:sz w:val="24"/>
          <w:szCs w:val="24"/>
        </w:rPr>
        <w:t xml:space="preserve"> </w:t>
      </w:r>
      <w:r w:rsidRPr="0085715C">
        <w:rPr>
          <w:rFonts w:eastAsia="Bookman Old Style"/>
          <w:sz w:val="24"/>
          <w:szCs w:val="24"/>
        </w:rPr>
        <w:t>jenis,</w:t>
      </w:r>
      <w:r w:rsidR="00C54E9C" w:rsidRPr="0085715C">
        <w:rPr>
          <w:rFonts w:eastAsia="Bookman Old Style"/>
          <w:sz w:val="24"/>
          <w:szCs w:val="24"/>
        </w:rPr>
        <w:t xml:space="preserve"> </w:t>
      </w:r>
      <w:r w:rsidRPr="0085715C">
        <w:rPr>
          <w:rFonts w:eastAsia="Bookman Old Style"/>
          <w:sz w:val="24"/>
          <w:szCs w:val="24"/>
        </w:rPr>
        <w:t>fungsi,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nilai</w:t>
      </w:r>
      <w:r w:rsidR="00C54E9C" w:rsidRPr="0085715C">
        <w:rPr>
          <w:rFonts w:eastAsia="Bookman Old Style"/>
          <w:sz w:val="24"/>
          <w:szCs w:val="24"/>
        </w:rPr>
        <w:t xml:space="preserve"> </w:t>
      </w:r>
      <w:r w:rsidRPr="0085715C">
        <w:rPr>
          <w:rFonts w:eastAsia="Bookman Old Style"/>
          <w:sz w:val="24"/>
          <w:szCs w:val="24"/>
        </w:rPr>
        <w:t>sebagai</w:t>
      </w:r>
      <w:r w:rsidR="00C54E9C" w:rsidRPr="0085715C">
        <w:rPr>
          <w:rFonts w:eastAsia="Bookman Old Style"/>
          <w:sz w:val="24"/>
          <w:szCs w:val="24"/>
        </w:rPr>
        <w:t xml:space="preserve"> </w:t>
      </w:r>
      <w:r w:rsidRPr="0085715C">
        <w:rPr>
          <w:rFonts w:eastAsia="Bookman Old Style"/>
          <w:sz w:val="24"/>
          <w:szCs w:val="24"/>
        </w:rPr>
        <w:t>inspirasi</w:t>
      </w:r>
      <w:r w:rsidR="009C3BD4"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membuat</w:t>
      </w:r>
      <w:r w:rsidR="00C54E9C" w:rsidRPr="0085715C">
        <w:rPr>
          <w:rFonts w:eastAsia="Bookman Old Style"/>
          <w:sz w:val="24"/>
          <w:szCs w:val="24"/>
        </w:rPr>
        <w:t xml:space="preserve"> </w:t>
      </w:r>
      <w:r w:rsidRPr="0085715C">
        <w:rPr>
          <w:rFonts w:eastAsia="Bookman Old Style"/>
          <w:sz w:val="24"/>
          <w:szCs w:val="24"/>
        </w:rPr>
        <w:t>gerak</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kreasi</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mempertimbangkan</w:t>
      </w:r>
      <w:r w:rsidR="00C54E9C" w:rsidRPr="0085715C">
        <w:rPr>
          <w:rFonts w:eastAsia="Bookman Old Style"/>
          <w:sz w:val="24"/>
          <w:szCs w:val="24"/>
        </w:rPr>
        <w:t xml:space="preserve"> </w:t>
      </w:r>
      <w:r w:rsidRPr="0085715C">
        <w:rPr>
          <w:rFonts w:eastAsia="Bookman Old Style"/>
          <w:sz w:val="24"/>
          <w:szCs w:val="24"/>
        </w:rPr>
        <w:t>unsur</w:t>
      </w:r>
      <w:r w:rsidR="00C54E9C" w:rsidRPr="0085715C">
        <w:rPr>
          <w:rFonts w:eastAsia="Bookman Old Style"/>
          <w:sz w:val="24"/>
          <w:szCs w:val="24"/>
        </w:rPr>
        <w:t xml:space="preserve"> </w:t>
      </w:r>
      <w:r w:rsidRPr="0085715C">
        <w:rPr>
          <w:rFonts w:eastAsia="Bookman Old Style"/>
          <w:sz w:val="24"/>
          <w:szCs w:val="24"/>
        </w:rPr>
        <w:t>utama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unsur</w:t>
      </w:r>
      <w:r w:rsidR="00C54E9C" w:rsidRPr="0085715C">
        <w:rPr>
          <w:rFonts w:eastAsia="Bookman Old Style"/>
          <w:sz w:val="24"/>
          <w:szCs w:val="24"/>
        </w:rPr>
        <w:t xml:space="preserve"> </w:t>
      </w:r>
      <w:r w:rsidRPr="0085715C">
        <w:rPr>
          <w:rFonts w:eastAsia="Bookman Old Style"/>
          <w:sz w:val="24"/>
          <w:szCs w:val="24"/>
        </w:rPr>
        <w:t>pendukung</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sebagai</w:t>
      </w:r>
      <w:r w:rsidR="00C54E9C" w:rsidRPr="0085715C">
        <w:rPr>
          <w:rFonts w:eastAsia="Bookman Old Style"/>
          <w:sz w:val="24"/>
          <w:szCs w:val="24"/>
        </w:rPr>
        <w:t xml:space="preserve"> </w:t>
      </w:r>
      <w:r w:rsidRPr="0085715C">
        <w:rPr>
          <w:rFonts w:eastAsia="Bookman Old Style"/>
          <w:sz w:val="24"/>
          <w:szCs w:val="24"/>
        </w:rPr>
        <w:t>wujud</w:t>
      </w:r>
      <w:r w:rsidR="00C54E9C" w:rsidRPr="0085715C">
        <w:rPr>
          <w:rFonts w:eastAsia="Bookman Old Style"/>
          <w:sz w:val="24"/>
          <w:szCs w:val="24"/>
        </w:rPr>
        <w:t xml:space="preserve"> </w:t>
      </w:r>
      <w:r w:rsidRPr="0085715C">
        <w:rPr>
          <w:rFonts w:eastAsia="Bookman Old Style"/>
          <w:sz w:val="24"/>
          <w:szCs w:val="24"/>
        </w:rPr>
        <w:t>ekspresi</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mengajak</w:t>
      </w:r>
      <w:r w:rsidR="00C54E9C" w:rsidRPr="0085715C">
        <w:rPr>
          <w:rFonts w:eastAsia="Bookman Old Style"/>
          <w:sz w:val="24"/>
          <w:szCs w:val="24"/>
        </w:rPr>
        <w:t xml:space="preserve"> </w:t>
      </w:r>
      <w:r w:rsidRPr="0085715C">
        <w:rPr>
          <w:rFonts w:eastAsia="Bookman Old Style"/>
          <w:sz w:val="24"/>
          <w:szCs w:val="24"/>
        </w:rPr>
        <w:t>orang</w:t>
      </w:r>
      <w:r w:rsidR="00C54E9C" w:rsidRPr="0085715C">
        <w:rPr>
          <w:rFonts w:eastAsia="Bookman Old Style"/>
          <w:sz w:val="24"/>
          <w:szCs w:val="24"/>
        </w:rPr>
        <w:t xml:space="preserve"> </w:t>
      </w:r>
      <w:r w:rsidRPr="0085715C">
        <w:rPr>
          <w:rFonts w:eastAsia="Bookman Old Style"/>
          <w:sz w:val="24"/>
          <w:szCs w:val="24"/>
        </w:rPr>
        <w:t>lain</w:t>
      </w:r>
      <w:r w:rsidR="00C54E9C" w:rsidRPr="0085715C">
        <w:rPr>
          <w:rFonts w:eastAsia="Bookman Old Style"/>
          <w:sz w:val="24"/>
          <w:szCs w:val="24"/>
        </w:rPr>
        <w:t xml:space="preserve"> </w:t>
      </w:r>
      <w:r w:rsidRPr="0085715C">
        <w:rPr>
          <w:rFonts w:eastAsia="Bookman Old Style"/>
          <w:sz w:val="24"/>
          <w:szCs w:val="24"/>
        </w:rPr>
        <w:t>atau</w:t>
      </w:r>
      <w:r w:rsidR="00C54E9C" w:rsidRPr="0085715C">
        <w:rPr>
          <w:rFonts w:eastAsia="Bookman Old Style"/>
          <w:sz w:val="24"/>
          <w:szCs w:val="24"/>
        </w:rPr>
        <w:t xml:space="preserve"> </w:t>
      </w:r>
      <w:r w:rsidRPr="0085715C">
        <w:rPr>
          <w:rFonts w:eastAsia="Bookman Old Style"/>
          <w:sz w:val="24"/>
          <w:szCs w:val="24"/>
        </w:rPr>
        <w:t>penonton</w:t>
      </w:r>
      <w:r w:rsidR="00C54E9C" w:rsidRPr="0085715C">
        <w:rPr>
          <w:rFonts w:eastAsia="Bookman Old Style"/>
          <w:sz w:val="24"/>
          <w:szCs w:val="24"/>
        </w:rPr>
        <w:t xml:space="preserve"> </w:t>
      </w:r>
      <w:r w:rsidRPr="0085715C">
        <w:rPr>
          <w:rFonts w:eastAsia="Bookman Old Style"/>
          <w:sz w:val="24"/>
          <w:szCs w:val="24"/>
        </w:rPr>
        <w:t>bangga</w:t>
      </w:r>
      <w:r w:rsidR="00C54E9C" w:rsidRPr="0085715C">
        <w:rPr>
          <w:rFonts w:eastAsia="Bookman Old Style"/>
          <w:sz w:val="24"/>
          <w:szCs w:val="24"/>
        </w:rPr>
        <w:t xml:space="preserve"> </w:t>
      </w:r>
      <w:r w:rsidRPr="0085715C">
        <w:rPr>
          <w:rFonts w:eastAsia="Bookman Old Style"/>
          <w:sz w:val="24"/>
          <w:szCs w:val="24"/>
        </w:rPr>
        <w:t>terhadap</w:t>
      </w:r>
      <w:r w:rsidR="00C54E9C" w:rsidRPr="0085715C">
        <w:rPr>
          <w:rFonts w:eastAsia="Bookman Old Style"/>
          <w:sz w:val="24"/>
          <w:szCs w:val="24"/>
        </w:rPr>
        <w:t xml:space="preserve"> </w:t>
      </w:r>
      <w:r w:rsidRPr="0085715C">
        <w:rPr>
          <w:rFonts w:eastAsia="Bookman Old Style"/>
          <w:sz w:val="24"/>
          <w:szCs w:val="24"/>
        </w:rPr>
        <w:t>warisan</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Indonesia.</w:t>
      </w:r>
    </w:p>
    <w:p w:rsidR="006054EA" w:rsidRPr="00C906D1" w:rsidRDefault="006054EA" w:rsidP="00C906D1">
      <w:pPr>
        <w:spacing w:before="60" w:after="60"/>
        <w:ind w:left="426"/>
        <w:jc w:val="both"/>
        <w:rPr>
          <w:rFonts w:eastAsia="Bookman Old Style"/>
          <w:sz w:val="24"/>
          <w:szCs w:val="24"/>
        </w:rPr>
      </w:pPr>
    </w:p>
    <w:p w:rsidR="006054EA" w:rsidRPr="00A871A0" w:rsidRDefault="006054EA" w:rsidP="00A871A0">
      <w:pPr>
        <w:spacing w:before="60" w:after="60"/>
        <w:ind w:left="426"/>
        <w:jc w:val="both"/>
        <w:rPr>
          <w:rFonts w:eastAsia="Bookman Old Style"/>
          <w:b/>
          <w:sz w:val="24"/>
          <w:szCs w:val="24"/>
        </w:rPr>
      </w:pPr>
      <w:r w:rsidRPr="00A871A0">
        <w:rPr>
          <w:rFonts w:eastAsia="Bookman Old Style"/>
          <w:b/>
          <w:sz w:val="24"/>
          <w:szCs w:val="24"/>
        </w:rPr>
        <w:t>Fase</w:t>
      </w:r>
      <w:r w:rsidR="00C54E9C" w:rsidRPr="00A871A0">
        <w:rPr>
          <w:rFonts w:eastAsia="Bookman Old Style"/>
          <w:b/>
          <w:sz w:val="24"/>
          <w:szCs w:val="24"/>
        </w:rPr>
        <w:t xml:space="preserve"> </w:t>
      </w:r>
      <w:r w:rsidRPr="00A871A0">
        <w:rPr>
          <w:rFonts w:eastAsia="Bookman Old Style"/>
          <w:b/>
          <w:sz w:val="24"/>
          <w:szCs w:val="24"/>
        </w:rPr>
        <w:t>D</w:t>
      </w:r>
      <w:r w:rsidR="00C54E9C" w:rsidRPr="00A871A0">
        <w:rPr>
          <w:rFonts w:eastAsia="Bookman Old Style"/>
          <w:b/>
          <w:sz w:val="24"/>
          <w:szCs w:val="24"/>
        </w:rPr>
        <w:t xml:space="preserve"> </w:t>
      </w:r>
      <w:r w:rsidRPr="00A871A0">
        <w:rPr>
          <w:rFonts w:eastAsia="Bookman Old Style"/>
          <w:b/>
          <w:sz w:val="24"/>
          <w:szCs w:val="24"/>
        </w:rPr>
        <w:t>Berdasarkan</w:t>
      </w:r>
      <w:r w:rsidR="00C54E9C" w:rsidRPr="00A871A0">
        <w:rPr>
          <w:rFonts w:eastAsia="Bookman Old Style"/>
          <w:b/>
          <w:sz w:val="24"/>
          <w:szCs w:val="24"/>
        </w:rPr>
        <w:t xml:space="preserve"> </w:t>
      </w:r>
      <w:r w:rsidRPr="00A871A0">
        <w:rPr>
          <w:rFonts w:eastAsia="Bookman Old Style"/>
          <w:b/>
          <w:sz w:val="24"/>
          <w:szCs w:val="24"/>
        </w:rPr>
        <w:t>Elemen</w:t>
      </w:r>
    </w:p>
    <w:tbl>
      <w:tblPr>
        <w:tblW w:w="8109"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0"/>
        <w:gridCol w:w="5389"/>
      </w:tblGrid>
      <w:tr w:rsidR="006054EA" w:rsidRPr="00D571AB" w:rsidTr="00A871A0">
        <w:trPr>
          <w:trHeight w:val="240"/>
        </w:trPr>
        <w:tc>
          <w:tcPr>
            <w:tcW w:w="2720" w:type="dxa"/>
            <w:shd w:val="clear" w:color="auto" w:fill="FFFF00"/>
          </w:tcPr>
          <w:p w:rsidR="006054EA" w:rsidRPr="00D571AB" w:rsidRDefault="006054EA" w:rsidP="00C906D1">
            <w:pPr>
              <w:spacing w:before="60" w:after="60"/>
              <w:jc w:val="center"/>
              <w:rPr>
                <w:rFonts w:eastAsia="Bookman Old Style"/>
                <w:b/>
                <w:bCs/>
                <w:sz w:val="24"/>
                <w:szCs w:val="22"/>
              </w:rPr>
            </w:pPr>
            <w:bookmarkStart w:id="0" w:name="_GoBack" w:colFirst="0" w:colLast="1"/>
            <w:r w:rsidRPr="00D571AB">
              <w:rPr>
                <w:rFonts w:eastAsia="Bookman Old Style"/>
                <w:b/>
                <w:bCs/>
                <w:sz w:val="24"/>
                <w:szCs w:val="22"/>
              </w:rPr>
              <w:t>Elemen</w:t>
            </w:r>
          </w:p>
        </w:tc>
        <w:tc>
          <w:tcPr>
            <w:tcW w:w="5389" w:type="dxa"/>
            <w:shd w:val="clear" w:color="auto" w:fill="FFFF00"/>
          </w:tcPr>
          <w:p w:rsidR="006054EA" w:rsidRPr="00D571AB" w:rsidRDefault="006054EA" w:rsidP="00D571AB">
            <w:pPr>
              <w:spacing w:before="60" w:after="60"/>
              <w:jc w:val="center"/>
              <w:rPr>
                <w:rFonts w:eastAsia="Bookman Old Style"/>
                <w:b/>
                <w:bCs/>
                <w:sz w:val="24"/>
                <w:szCs w:val="22"/>
              </w:rPr>
            </w:pPr>
            <w:r w:rsidRPr="00D571AB">
              <w:rPr>
                <w:rFonts w:eastAsia="Bookman Old Style"/>
                <w:b/>
                <w:bCs/>
                <w:sz w:val="24"/>
                <w:szCs w:val="22"/>
              </w:rPr>
              <w:t>Capaian</w:t>
            </w:r>
            <w:r w:rsidR="00C54E9C" w:rsidRPr="00D571AB">
              <w:rPr>
                <w:rFonts w:eastAsia="Bookman Old Style"/>
                <w:b/>
                <w:bCs/>
                <w:sz w:val="24"/>
                <w:szCs w:val="22"/>
              </w:rPr>
              <w:t xml:space="preserve"> </w:t>
            </w:r>
            <w:r w:rsidRPr="00D571AB">
              <w:rPr>
                <w:rFonts w:eastAsia="Bookman Old Style"/>
                <w:b/>
                <w:bCs/>
                <w:sz w:val="24"/>
                <w:szCs w:val="22"/>
              </w:rPr>
              <w:t>Pembelajaran</w:t>
            </w:r>
          </w:p>
        </w:tc>
      </w:tr>
      <w:bookmarkEnd w:id="0"/>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Berpikir</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bekerja</w:t>
            </w:r>
            <w:r w:rsidR="00C54E9C" w:rsidRPr="0085715C">
              <w:rPr>
                <w:rFonts w:eastAsia="Bookman Old Style"/>
                <w:sz w:val="24"/>
                <w:szCs w:val="22"/>
              </w:rPr>
              <w:t xml:space="preserve"> </w:t>
            </w:r>
            <w:r w:rsidRPr="0085715C">
              <w:rPr>
                <w:rFonts w:eastAsia="Bookman Old Style"/>
                <w:sz w:val="24"/>
                <w:szCs w:val="22"/>
              </w:rPr>
              <w:t>artistik</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Thinking</w:t>
            </w:r>
            <w:r w:rsidR="00C54E9C" w:rsidRPr="0085715C">
              <w:rPr>
                <w:rFonts w:eastAsia="Bookman Old Style"/>
                <w:i/>
                <w:sz w:val="24"/>
                <w:szCs w:val="22"/>
              </w:rPr>
              <w:t xml:space="preserve"> </w:t>
            </w:r>
            <w:r w:rsidRPr="0085715C">
              <w:rPr>
                <w:rFonts w:eastAsia="Bookman Old Style"/>
                <w:i/>
                <w:sz w:val="24"/>
                <w:szCs w:val="22"/>
              </w:rPr>
              <w:t>and</w:t>
            </w:r>
            <w:r w:rsidR="00C54E9C" w:rsidRPr="0085715C">
              <w:rPr>
                <w:rFonts w:eastAsia="Bookman Old Style"/>
                <w:i/>
                <w:sz w:val="24"/>
                <w:szCs w:val="22"/>
              </w:rPr>
              <w:t xml:space="preserve"> </w:t>
            </w:r>
            <w:r w:rsidRPr="0085715C">
              <w:rPr>
                <w:rFonts w:eastAsia="Bookman Old Style"/>
                <w:i/>
                <w:sz w:val="24"/>
                <w:szCs w:val="22"/>
              </w:rPr>
              <w:t>working</w:t>
            </w:r>
            <w:r w:rsidR="00C54E9C" w:rsidRPr="0085715C">
              <w:rPr>
                <w:rFonts w:eastAsia="Bookman Old Style"/>
                <w:i/>
                <w:sz w:val="24"/>
                <w:szCs w:val="22"/>
              </w:rPr>
              <w:t xml:space="preserve"> </w:t>
            </w:r>
            <w:r w:rsidRPr="0085715C">
              <w:rPr>
                <w:rFonts w:eastAsia="Bookman Old Style"/>
                <w:i/>
                <w:sz w:val="24"/>
                <w:szCs w:val="22"/>
              </w:rPr>
              <w:t>artistically</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menunjukkan</w:t>
            </w:r>
            <w:r w:rsidR="00C54E9C" w:rsidRPr="0085715C">
              <w:rPr>
                <w:rFonts w:eastAsia="Bookman Old Style"/>
                <w:sz w:val="24"/>
                <w:szCs w:val="22"/>
              </w:rPr>
              <w:t xml:space="preserve"> </w:t>
            </w:r>
            <w:r w:rsidRPr="0085715C">
              <w:rPr>
                <w:rFonts w:eastAsia="Bookman Old Style"/>
                <w:sz w:val="24"/>
                <w:szCs w:val="22"/>
              </w:rPr>
              <w:t>hasil</w:t>
            </w:r>
            <w:r w:rsidR="00C54E9C" w:rsidRPr="0085715C">
              <w:rPr>
                <w:rFonts w:eastAsia="Bookman Old Style"/>
                <w:sz w:val="24"/>
                <w:szCs w:val="22"/>
              </w:rPr>
              <w:t xml:space="preserve"> </w:t>
            </w:r>
            <w:r w:rsidRPr="0085715C">
              <w:rPr>
                <w:rFonts w:eastAsia="Bookman Old Style"/>
                <w:sz w:val="24"/>
                <w:szCs w:val="22"/>
              </w:rPr>
              <w:t>gerak</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kreasi</w:t>
            </w:r>
            <w:r w:rsidR="00C54E9C" w:rsidRPr="0085715C">
              <w:rPr>
                <w:rFonts w:eastAsia="Bookman Old Style"/>
                <w:sz w:val="24"/>
                <w:szCs w:val="22"/>
              </w:rPr>
              <w:t xml:space="preserve"> </w:t>
            </w:r>
            <w:r w:rsidRPr="0085715C">
              <w:rPr>
                <w:rFonts w:eastAsia="Bookman Old Style"/>
                <w:sz w:val="24"/>
                <w:szCs w:val="22"/>
              </w:rPr>
              <w:t>berdasarkan</w:t>
            </w:r>
            <w:r w:rsidR="00C54E9C" w:rsidRPr="0085715C">
              <w:rPr>
                <w:rFonts w:eastAsia="Bookman Old Style"/>
                <w:sz w:val="24"/>
                <w:szCs w:val="22"/>
              </w:rPr>
              <w:t xml:space="preserve"> </w:t>
            </w:r>
            <w:r w:rsidRPr="0085715C">
              <w:rPr>
                <w:rFonts w:eastAsia="Bookman Old Style"/>
                <w:sz w:val="24"/>
                <w:szCs w:val="22"/>
              </w:rPr>
              <w:t>nilai,</w:t>
            </w:r>
            <w:r w:rsidR="00C54E9C" w:rsidRPr="0085715C">
              <w:rPr>
                <w:rFonts w:eastAsia="Bookman Old Style"/>
                <w:sz w:val="24"/>
                <w:szCs w:val="22"/>
              </w:rPr>
              <w:t xml:space="preserve"> </w:t>
            </w:r>
            <w:r w:rsidRPr="0085715C">
              <w:rPr>
                <w:rFonts w:eastAsia="Bookman Old Style"/>
                <w:sz w:val="24"/>
                <w:szCs w:val="22"/>
              </w:rPr>
              <w:t>jenis,</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fungsi</w:t>
            </w:r>
            <w:r w:rsidR="00C54E9C" w:rsidRPr="0085715C">
              <w:rPr>
                <w:rFonts w:eastAsia="Bookman Old Style"/>
                <w:sz w:val="24"/>
                <w:szCs w:val="22"/>
              </w:rPr>
              <w:t xml:space="preserve"> </w:t>
            </w:r>
            <w:r w:rsidRPr="0085715C">
              <w:rPr>
                <w:rFonts w:eastAsia="Bookman Old Style"/>
                <w:sz w:val="24"/>
                <w:szCs w:val="22"/>
              </w:rPr>
              <w:t>dari</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tradisi</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berbagai</w:t>
            </w:r>
            <w:r w:rsidR="00C54E9C" w:rsidRPr="0085715C">
              <w:rPr>
                <w:rFonts w:eastAsia="Bookman Old Style"/>
                <w:sz w:val="24"/>
                <w:szCs w:val="22"/>
              </w:rPr>
              <w:t xml:space="preserve"> </w:t>
            </w:r>
            <w:r w:rsidRPr="0085715C">
              <w:rPr>
                <w:rFonts w:eastAsia="Bookman Old Style"/>
                <w:sz w:val="24"/>
                <w:szCs w:val="22"/>
              </w:rPr>
              <w:t>bentuk</w:t>
            </w:r>
            <w:r w:rsidR="00C54E9C" w:rsidRPr="0085715C">
              <w:rPr>
                <w:rFonts w:eastAsia="Bookman Old Style"/>
                <w:sz w:val="24"/>
                <w:szCs w:val="22"/>
              </w:rPr>
              <w:t xml:space="preserve"> </w:t>
            </w:r>
            <w:r w:rsidRPr="0085715C">
              <w:rPr>
                <w:rFonts w:eastAsia="Bookman Old Style"/>
                <w:sz w:val="24"/>
                <w:szCs w:val="22"/>
              </w:rPr>
              <w:t>penyajian</w:t>
            </w:r>
            <w:r w:rsidR="00C54E9C" w:rsidRPr="0085715C">
              <w:rPr>
                <w:rFonts w:eastAsia="Bookman Old Style"/>
                <w:sz w:val="24"/>
                <w:szCs w:val="22"/>
              </w:rPr>
              <w:t xml:space="preserve"> </w:t>
            </w:r>
            <w:r w:rsidRPr="0085715C">
              <w:rPr>
                <w:rFonts w:eastAsia="Bookman Old Style"/>
                <w:sz w:val="24"/>
                <w:szCs w:val="22"/>
              </w:rPr>
              <w:t>baik</w:t>
            </w:r>
            <w:r w:rsidR="00C54E9C" w:rsidRPr="0085715C">
              <w:rPr>
                <w:rFonts w:eastAsia="Bookman Old Style"/>
                <w:sz w:val="24"/>
                <w:szCs w:val="22"/>
              </w:rPr>
              <w:t xml:space="preserve"> </w:t>
            </w:r>
            <w:r w:rsidRPr="0085715C">
              <w:rPr>
                <w:rFonts w:eastAsia="Bookman Old Style"/>
                <w:sz w:val="24"/>
                <w:szCs w:val="22"/>
              </w:rPr>
              <w:t>individu</w:t>
            </w:r>
            <w:r w:rsidR="00C54E9C" w:rsidRPr="0085715C">
              <w:rPr>
                <w:rFonts w:eastAsia="Bookman Old Style"/>
                <w:sz w:val="24"/>
                <w:szCs w:val="22"/>
              </w:rPr>
              <w:t xml:space="preserve"> </w:t>
            </w:r>
            <w:r w:rsidRPr="0085715C">
              <w:rPr>
                <w:rFonts w:eastAsia="Bookman Old Style"/>
                <w:sz w:val="24"/>
                <w:szCs w:val="22"/>
              </w:rPr>
              <w:t>ataupun</w:t>
            </w:r>
            <w:r w:rsidR="00C54E9C" w:rsidRPr="0085715C">
              <w:rPr>
                <w:rFonts w:eastAsia="Bookman Old Style"/>
                <w:sz w:val="24"/>
                <w:szCs w:val="22"/>
              </w:rPr>
              <w:t xml:space="preserve"> </w:t>
            </w:r>
            <w:r w:rsidRPr="0085715C">
              <w:rPr>
                <w:rFonts w:eastAsia="Bookman Old Style"/>
                <w:sz w:val="24"/>
                <w:szCs w:val="22"/>
              </w:rPr>
              <w:t>kelompok</w:t>
            </w:r>
            <w:r w:rsidR="00C54E9C" w:rsidRPr="0085715C">
              <w:rPr>
                <w:rFonts w:eastAsia="Bookman Old Style"/>
                <w:sz w:val="24"/>
                <w:szCs w:val="22"/>
              </w:rPr>
              <w:t xml:space="preserve"> </w:t>
            </w:r>
            <w:r w:rsidRPr="0085715C">
              <w:rPr>
                <w:rFonts w:eastAsia="Bookman Old Style"/>
                <w:sz w:val="24"/>
                <w:szCs w:val="22"/>
              </w:rPr>
              <w:t>menggunakan</w:t>
            </w:r>
            <w:r w:rsidR="00C54E9C" w:rsidRPr="0085715C">
              <w:rPr>
                <w:rFonts w:eastAsia="Bookman Old Style"/>
                <w:sz w:val="24"/>
                <w:szCs w:val="22"/>
              </w:rPr>
              <w:t xml:space="preserve"> </w:t>
            </w:r>
            <w:r w:rsidRPr="0085715C">
              <w:rPr>
                <w:rFonts w:eastAsia="Bookman Old Style"/>
                <w:sz w:val="24"/>
                <w:szCs w:val="22"/>
              </w:rPr>
              <w:t>unsur</w:t>
            </w:r>
            <w:r w:rsidR="00C54E9C" w:rsidRPr="0085715C">
              <w:rPr>
                <w:rFonts w:eastAsia="Bookman Old Style"/>
                <w:sz w:val="24"/>
                <w:szCs w:val="22"/>
              </w:rPr>
              <w:t xml:space="preserve"> </w:t>
            </w:r>
            <w:r w:rsidRPr="0085715C">
              <w:rPr>
                <w:rFonts w:eastAsia="Bookman Old Style"/>
                <w:sz w:val="24"/>
                <w:szCs w:val="22"/>
              </w:rPr>
              <w:t>utama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pendukung</w:t>
            </w:r>
            <w:r w:rsidR="00C54E9C" w:rsidRPr="0085715C">
              <w:rPr>
                <w:rFonts w:eastAsia="Bookman Old Style"/>
                <w:sz w:val="24"/>
                <w:szCs w:val="22"/>
              </w:rPr>
              <w:t xml:space="preserve"> </w:t>
            </w:r>
            <w:r w:rsidRPr="0085715C">
              <w:rPr>
                <w:rFonts w:eastAsia="Bookman Old Style"/>
                <w:sz w:val="24"/>
                <w:szCs w:val="22"/>
              </w:rPr>
              <w:t>tari.</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Mengalami</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Experiencing</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menggali</w:t>
            </w:r>
            <w:r w:rsidR="00C54E9C" w:rsidRPr="0085715C">
              <w:rPr>
                <w:rFonts w:eastAsia="Bookman Old Style"/>
                <w:sz w:val="24"/>
                <w:szCs w:val="22"/>
              </w:rPr>
              <w:t xml:space="preserve"> </w:t>
            </w:r>
            <w:r w:rsidRPr="0085715C">
              <w:rPr>
                <w:rFonts w:eastAsia="Bookman Old Style"/>
                <w:sz w:val="24"/>
                <w:szCs w:val="22"/>
              </w:rPr>
              <w:t>latar</w:t>
            </w:r>
            <w:r w:rsidR="00C54E9C" w:rsidRPr="0085715C">
              <w:rPr>
                <w:rFonts w:eastAsia="Bookman Old Style"/>
                <w:sz w:val="24"/>
                <w:szCs w:val="22"/>
              </w:rPr>
              <w:t xml:space="preserve"> </w:t>
            </w:r>
            <w:r w:rsidRPr="0085715C">
              <w:rPr>
                <w:rFonts w:eastAsia="Bookman Old Style"/>
                <w:sz w:val="24"/>
                <w:szCs w:val="22"/>
              </w:rPr>
              <w:t>belakang</w:t>
            </w:r>
            <w:r w:rsidR="00C54E9C" w:rsidRPr="0085715C">
              <w:rPr>
                <w:rFonts w:eastAsia="Bookman Old Style"/>
                <w:sz w:val="24"/>
                <w:szCs w:val="22"/>
              </w:rPr>
              <w:t xml:space="preserve"> </w:t>
            </w:r>
            <w:r w:rsidRPr="0085715C">
              <w:rPr>
                <w:rFonts w:eastAsia="Bookman Old Style"/>
                <w:sz w:val="24"/>
                <w:szCs w:val="22"/>
              </w:rPr>
              <w:t>nilai,</w:t>
            </w:r>
            <w:r w:rsidR="00C54E9C" w:rsidRPr="0085715C">
              <w:rPr>
                <w:rFonts w:eastAsia="Bookman Old Style"/>
                <w:sz w:val="24"/>
                <w:szCs w:val="22"/>
              </w:rPr>
              <w:t xml:space="preserve"> </w:t>
            </w:r>
            <w:r w:rsidRPr="0085715C">
              <w:rPr>
                <w:rFonts w:eastAsia="Bookman Old Style"/>
                <w:sz w:val="24"/>
                <w:szCs w:val="22"/>
              </w:rPr>
              <w:t>jenis,</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fungsi</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konteks</w:t>
            </w:r>
            <w:r w:rsidR="00C54E9C" w:rsidRPr="0085715C">
              <w:rPr>
                <w:rFonts w:eastAsia="Bookman Old Style"/>
                <w:sz w:val="24"/>
                <w:szCs w:val="22"/>
              </w:rPr>
              <w:t xml:space="preserve"> </w:t>
            </w:r>
            <w:r w:rsidRPr="0085715C">
              <w:rPr>
                <w:rFonts w:eastAsia="Bookman Old Style"/>
                <w:sz w:val="24"/>
                <w:szCs w:val="22"/>
              </w:rPr>
              <w:t>budaya.</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Menciptakan</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Creating</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membuat</w:t>
            </w:r>
            <w:r w:rsidR="00C54E9C" w:rsidRPr="0085715C">
              <w:rPr>
                <w:rFonts w:eastAsia="Bookman Old Style"/>
                <w:sz w:val="24"/>
                <w:szCs w:val="22"/>
              </w:rPr>
              <w:t xml:space="preserve"> </w:t>
            </w:r>
            <w:r w:rsidRPr="0085715C">
              <w:rPr>
                <w:rFonts w:eastAsia="Bookman Old Style"/>
                <w:sz w:val="24"/>
                <w:szCs w:val="22"/>
              </w:rPr>
              <w:t>gerak</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kreasi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merefleksikan</w:t>
            </w:r>
            <w:r w:rsidR="00C54E9C" w:rsidRPr="0085715C">
              <w:rPr>
                <w:rFonts w:eastAsia="Bookman Old Style"/>
                <w:sz w:val="24"/>
                <w:szCs w:val="22"/>
              </w:rPr>
              <w:t xml:space="preserve"> </w:t>
            </w:r>
            <w:r w:rsidRPr="0085715C">
              <w:rPr>
                <w:rFonts w:eastAsia="Bookman Old Style"/>
                <w:sz w:val="24"/>
                <w:szCs w:val="22"/>
              </w:rPr>
              <w:t>nilai,</w:t>
            </w:r>
            <w:r w:rsidR="00C54E9C" w:rsidRPr="0085715C">
              <w:rPr>
                <w:rFonts w:eastAsia="Bookman Old Style"/>
                <w:sz w:val="24"/>
                <w:szCs w:val="22"/>
              </w:rPr>
              <w:t xml:space="preserve"> </w:t>
            </w:r>
            <w:r w:rsidRPr="0085715C">
              <w:rPr>
                <w:rFonts w:eastAsia="Bookman Old Style"/>
                <w:sz w:val="24"/>
                <w:szCs w:val="22"/>
              </w:rPr>
              <w:t>jenis,</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fungsi</w:t>
            </w:r>
            <w:r w:rsidR="00C54E9C" w:rsidRPr="0085715C">
              <w:rPr>
                <w:rFonts w:eastAsia="Bookman Old Style"/>
                <w:sz w:val="24"/>
                <w:szCs w:val="22"/>
              </w:rPr>
              <w:t xml:space="preserve"> </w:t>
            </w:r>
            <w:r w:rsidRPr="0085715C">
              <w:rPr>
                <w:rFonts w:eastAsia="Bookman Old Style"/>
                <w:sz w:val="24"/>
                <w:szCs w:val="22"/>
              </w:rPr>
              <w:t>dari</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tradisi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mempertimbangkan</w:t>
            </w:r>
            <w:r w:rsidR="00C54E9C" w:rsidRPr="0085715C">
              <w:rPr>
                <w:rFonts w:eastAsia="Bookman Old Style"/>
                <w:sz w:val="24"/>
                <w:szCs w:val="22"/>
              </w:rPr>
              <w:t xml:space="preserve"> </w:t>
            </w:r>
            <w:r w:rsidRPr="0085715C">
              <w:rPr>
                <w:rFonts w:eastAsia="Bookman Old Style"/>
                <w:sz w:val="24"/>
                <w:szCs w:val="22"/>
              </w:rPr>
              <w:t>unsur</w:t>
            </w:r>
            <w:r w:rsidR="00C54E9C" w:rsidRPr="0085715C">
              <w:rPr>
                <w:rFonts w:eastAsia="Bookman Old Style"/>
                <w:sz w:val="24"/>
                <w:szCs w:val="22"/>
              </w:rPr>
              <w:t xml:space="preserve"> </w:t>
            </w:r>
            <w:r w:rsidRPr="0085715C">
              <w:rPr>
                <w:rFonts w:eastAsia="Bookman Old Style"/>
                <w:sz w:val="24"/>
                <w:szCs w:val="22"/>
              </w:rPr>
              <w:t>utama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pendukung</w:t>
            </w:r>
            <w:r w:rsidR="00C54E9C" w:rsidRPr="0085715C">
              <w:rPr>
                <w:rFonts w:eastAsia="Bookman Old Style"/>
                <w:sz w:val="24"/>
                <w:szCs w:val="22"/>
              </w:rPr>
              <w:t xml:space="preserve"> </w:t>
            </w:r>
            <w:r w:rsidRPr="0085715C">
              <w:rPr>
                <w:rFonts w:eastAsia="Bookman Old Style"/>
                <w:sz w:val="24"/>
                <w:szCs w:val="22"/>
              </w:rPr>
              <w:t>tari.</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Merefleksikan</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Reflecting</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menilai</w:t>
            </w:r>
            <w:r w:rsidR="00C54E9C" w:rsidRPr="0085715C">
              <w:rPr>
                <w:rFonts w:eastAsia="Bookman Old Style"/>
                <w:sz w:val="24"/>
                <w:szCs w:val="22"/>
              </w:rPr>
              <w:t xml:space="preserve"> </w:t>
            </w:r>
            <w:r w:rsidRPr="0085715C">
              <w:rPr>
                <w:rFonts w:eastAsia="Bookman Old Style"/>
                <w:sz w:val="24"/>
                <w:szCs w:val="22"/>
              </w:rPr>
              <w:t>hasil</w:t>
            </w:r>
            <w:r w:rsidR="00C54E9C" w:rsidRPr="0085715C">
              <w:rPr>
                <w:rFonts w:eastAsia="Bookman Old Style"/>
                <w:sz w:val="24"/>
                <w:szCs w:val="22"/>
              </w:rPr>
              <w:t xml:space="preserve"> </w:t>
            </w:r>
            <w:r w:rsidRPr="0085715C">
              <w:rPr>
                <w:rFonts w:eastAsia="Bookman Old Style"/>
                <w:sz w:val="24"/>
                <w:szCs w:val="22"/>
              </w:rPr>
              <w:t>pencapaian</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mempraktekkan</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tradisi</w:t>
            </w:r>
            <w:r w:rsidR="00C54E9C" w:rsidRPr="0085715C">
              <w:rPr>
                <w:rFonts w:eastAsia="Bookman Old Style"/>
                <w:sz w:val="24"/>
                <w:szCs w:val="22"/>
              </w:rPr>
              <w:t xml:space="preserve"> </w:t>
            </w:r>
            <w:r w:rsidRPr="0085715C">
              <w:rPr>
                <w:rFonts w:eastAsia="Bookman Old Style"/>
                <w:sz w:val="24"/>
                <w:szCs w:val="22"/>
              </w:rPr>
              <w:t>berdasarkan</w:t>
            </w:r>
            <w:r w:rsidR="00C54E9C" w:rsidRPr="0085715C">
              <w:rPr>
                <w:rFonts w:eastAsia="Bookman Old Style"/>
                <w:sz w:val="24"/>
                <w:szCs w:val="22"/>
              </w:rPr>
              <w:t xml:space="preserve"> </w:t>
            </w:r>
            <w:r w:rsidRPr="0085715C">
              <w:rPr>
                <w:rFonts w:eastAsia="Bookman Old Style"/>
                <w:sz w:val="24"/>
                <w:szCs w:val="22"/>
              </w:rPr>
              <w:t>nilai,</w:t>
            </w:r>
            <w:r w:rsidR="00C54E9C" w:rsidRPr="0085715C">
              <w:rPr>
                <w:rFonts w:eastAsia="Bookman Old Style"/>
                <w:sz w:val="24"/>
                <w:szCs w:val="22"/>
              </w:rPr>
              <w:t xml:space="preserve"> </w:t>
            </w:r>
            <w:r w:rsidRPr="0085715C">
              <w:rPr>
                <w:rFonts w:eastAsia="Bookman Old Style"/>
                <w:sz w:val="24"/>
                <w:szCs w:val="22"/>
              </w:rPr>
              <w:t>jenis,</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fungsi.</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Berdampak</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Impacting</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mengajak</w:t>
            </w:r>
            <w:r w:rsidR="00C54E9C" w:rsidRPr="0085715C">
              <w:rPr>
                <w:rFonts w:eastAsia="Bookman Old Style"/>
                <w:sz w:val="24"/>
                <w:szCs w:val="22"/>
              </w:rPr>
              <w:t xml:space="preserve"> </w:t>
            </w:r>
            <w:r w:rsidRPr="0085715C">
              <w:rPr>
                <w:rFonts w:eastAsia="Bookman Old Style"/>
                <w:sz w:val="24"/>
                <w:szCs w:val="22"/>
              </w:rPr>
              <w:t>orang</w:t>
            </w:r>
            <w:r w:rsidR="00C54E9C" w:rsidRPr="0085715C">
              <w:rPr>
                <w:rFonts w:eastAsia="Bookman Old Style"/>
                <w:sz w:val="24"/>
                <w:szCs w:val="22"/>
              </w:rPr>
              <w:t xml:space="preserve"> </w:t>
            </w:r>
            <w:r w:rsidRPr="0085715C">
              <w:rPr>
                <w:rFonts w:eastAsia="Bookman Old Style"/>
                <w:sz w:val="24"/>
                <w:szCs w:val="22"/>
              </w:rPr>
              <w:t>lain</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mencintai</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merasa</w:t>
            </w:r>
            <w:r w:rsidR="00C54E9C" w:rsidRPr="0085715C">
              <w:rPr>
                <w:rFonts w:eastAsia="Bookman Old Style"/>
                <w:sz w:val="24"/>
                <w:szCs w:val="22"/>
              </w:rPr>
              <w:t xml:space="preserve"> </w:t>
            </w:r>
            <w:r w:rsidRPr="0085715C">
              <w:rPr>
                <w:rFonts w:eastAsia="Bookman Old Style"/>
                <w:sz w:val="24"/>
                <w:szCs w:val="22"/>
              </w:rPr>
              <w:t>bangga</w:t>
            </w:r>
            <w:r w:rsidR="00C54E9C" w:rsidRPr="0085715C">
              <w:rPr>
                <w:rFonts w:eastAsia="Bookman Old Style"/>
                <w:sz w:val="24"/>
                <w:szCs w:val="22"/>
              </w:rPr>
              <w:t xml:space="preserve"> </w:t>
            </w:r>
            <w:r w:rsidRPr="0085715C">
              <w:rPr>
                <w:rFonts w:eastAsia="Bookman Old Style"/>
                <w:sz w:val="24"/>
                <w:szCs w:val="22"/>
              </w:rPr>
              <w:t>atas</w:t>
            </w:r>
            <w:r w:rsidR="00C54E9C" w:rsidRPr="0085715C">
              <w:rPr>
                <w:rFonts w:eastAsia="Bookman Old Style"/>
                <w:sz w:val="24"/>
                <w:szCs w:val="22"/>
              </w:rPr>
              <w:t xml:space="preserve"> </w:t>
            </w:r>
            <w:r w:rsidRPr="0085715C">
              <w:rPr>
                <w:rFonts w:eastAsia="Bookman Old Style"/>
                <w:sz w:val="24"/>
                <w:szCs w:val="22"/>
              </w:rPr>
              <w:t>warisan</w:t>
            </w:r>
            <w:r w:rsidR="00C54E9C" w:rsidRPr="0085715C">
              <w:rPr>
                <w:rFonts w:eastAsia="Bookman Old Style"/>
                <w:sz w:val="24"/>
                <w:szCs w:val="22"/>
              </w:rPr>
              <w:t xml:space="preserve"> </w:t>
            </w:r>
            <w:r w:rsidRPr="0085715C">
              <w:rPr>
                <w:rFonts w:eastAsia="Bookman Old Style"/>
                <w:sz w:val="24"/>
                <w:szCs w:val="22"/>
              </w:rPr>
              <w:t>budaya</w:t>
            </w:r>
            <w:r w:rsidR="00C54E9C" w:rsidRPr="0085715C">
              <w:rPr>
                <w:rFonts w:eastAsia="Bookman Old Style"/>
                <w:sz w:val="24"/>
                <w:szCs w:val="22"/>
              </w:rPr>
              <w:t xml:space="preserve"> </w:t>
            </w:r>
            <w:r w:rsidRPr="0085715C">
              <w:rPr>
                <w:rFonts w:eastAsia="Bookman Old Style"/>
                <w:sz w:val="24"/>
                <w:szCs w:val="22"/>
              </w:rPr>
              <w:t>Indonesia,</w:t>
            </w:r>
            <w:r w:rsidR="00C54E9C" w:rsidRPr="0085715C">
              <w:rPr>
                <w:rFonts w:eastAsia="Bookman Old Style"/>
                <w:sz w:val="24"/>
                <w:szCs w:val="22"/>
              </w:rPr>
              <w:t xml:space="preserve"> </w:t>
            </w:r>
            <w:r w:rsidRPr="0085715C">
              <w:rPr>
                <w:rFonts w:eastAsia="Bookman Old Style"/>
                <w:sz w:val="24"/>
                <w:szCs w:val="22"/>
              </w:rPr>
              <w:t>khususnya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tradisi</w:t>
            </w:r>
            <w:r w:rsidR="00C54E9C" w:rsidRPr="0085715C">
              <w:rPr>
                <w:rFonts w:eastAsia="Bookman Old Style"/>
                <w:sz w:val="24"/>
                <w:szCs w:val="22"/>
              </w:rPr>
              <w:t xml:space="preserve"> </w:t>
            </w:r>
            <w:r w:rsidRPr="0085715C">
              <w:rPr>
                <w:rFonts w:eastAsia="Bookman Old Style"/>
                <w:sz w:val="24"/>
                <w:szCs w:val="22"/>
              </w:rPr>
              <w:t>melalui</w:t>
            </w:r>
            <w:r w:rsidR="00C54E9C" w:rsidRPr="0085715C">
              <w:rPr>
                <w:rFonts w:eastAsia="Bookman Old Style"/>
                <w:sz w:val="24"/>
                <w:szCs w:val="22"/>
              </w:rPr>
              <w:t xml:space="preserve"> </w:t>
            </w:r>
            <w:r w:rsidRPr="0085715C">
              <w:rPr>
                <w:rFonts w:eastAsia="Bookman Old Style"/>
                <w:sz w:val="24"/>
                <w:szCs w:val="22"/>
              </w:rPr>
              <w:t>proses</w:t>
            </w:r>
            <w:r w:rsidR="00C54E9C" w:rsidRPr="0085715C">
              <w:rPr>
                <w:rFonts w:eastAsia="Bookman Old Style"/>
                <w:sz w:val="24"/>
                <w:szCs w:val="22"/>
              </w:rPr>
              <w:t xml:space="preserve"> </w:t>
            </w:r>
            <w:r w:rsidRPr="0085715C">
              <w:rPr>
                <w:rFonts w:eastAsia="Bookman Old Style"/>
                <w:sz w:val="24"/>
                <w:szCs w:val="22"/>
              </w:rPr>
              <w:t>kreatif</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dilakukannya.</w:t>
            </w:r>
          </w:p>
        </w:tc>
      </w:tr>
    </w:tbl>
    <w:p w:rsidR="001168E3" w:rsidRDefault="001168E3" w:rsidP="007D27DF">
      <w:pPr>
        <w:rPr>
          <w:rFonts w:eastAsia="Bookman Old Style"/>
          <w:sz w:val="24"/>
          <w:szCs w:val="24"/>
        </w:rPr>
      </w:pPr>
    </w:p>
    <w:sectPr w:rsidR="001168E3" w:rsidSect="006054EA">
      <w:type w:val="continuous"/>
      <w:pgSz w:w="11907" w:h="16840" w:code="9"/>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4D66" w:rsidRDefault="000C4D66" w:rsidP="008D1D3B">
      <w:r>
        <w:separator/>
      </w:r>
    </w:p>
  </w:endnote>
  <w:endnote w:type="continuationSeparator" w:id="0">
    <w:p w:rsidR="000C4D66" w:rsidRDefault="000C4D66" w:rsidP="008D1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altName w:val="Cambria"/>
    <w:panose1 w:val="02050604050505020204"/>
    <w:charset w:val="00"/>
    <w:family w:val="roman"/>
    <w:pitch w:val="variable"/>
    <w:sig w:usb0="00000001"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4D66" w:rsidRDefault="000C4D66" w:rsidP="008D1D3B">
      <w:r>
        <w:separator/>
      </w:r>
    </w:p>
  </w:footnote>
  <w:footnote w:type="continuationSeparator" w:id="0">
    <w:p w:rsidR="000C4D66" w:rsidRDefault="000C4D66" w:rsidP="008D1D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115F7C"/>
    <w:multiLevelType w:val="multilevel"/>
    <w:tmpl w:val="D00CE24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544F20EA"/>
    <w:multiLevelType w:val="hybridMultilevel"/>
    <w:tmpl w:val="DC8EB290"/>
    <w:lvl w:ilvl="0" w:tplc="B25AD32C">
      <w:start w:val="1"/>
      <w:numFmt w:val="bullet"/>
      <w:lvlText w:val=""/>
      <w:lvlJc w:val="left"/>
      <w:pPr>
        <w:ind w:left="1146" w:hanging="360"/>
      </w:pPr>
      <w:rPr>
        <w:rFonts w:ascii="Wingdings" w:hAnsi="Wingdings" w:cs="Wingdings" w:hint="default"/>
        <w:sz w:val="24"/>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15:restartNumberingAfterBreak="0">
    <w:nsid w:val="54EE0051"/>
    <w:multiLevelType w:val="hybridMultilevel"/>
    <w:tmpl w:val="AA70171E"/>
    <w:lvl w:ilvl="0" w:tplc="B25AD32C">
      <w:start w:val="1"/>
      <w:numFmt w:val="bullet"/>
      <w:lvlText w:val=""/>
      <w:lvlJc w:val="left"/>
      <w:pPr>
        <w:ind w:left="805" w:hanging="360"/>
      </w:pPr>
      <w:rPr>
        <w:rFonts w:ascii="Wingdings" w:hAnsi="Wingdings" w:cs="Wingdings" w:hint="default"/>
        <w:sz w:val="24"/>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3" w15:restartNumberingAfterBreak="0">
    <w:nsid w:val="73E91205"/>
    <w:multiLevelType w:val="hybridMultilevel"/>
    <w:tmpl w:val="3CBC63B6"/>
    <w:lvl w:ilvl="0" w:tplc="E0409BF2">
      <w:numFmt w:val="bullet"/>
      <w:lvlText w:val="•"/>
      <w:lvlJc w:val="left"/>
      <w:pPr>
        <w:ind w:left="786" w:hanging="360"/>
      </w:pPr>
      <w:rPr>
        <w:rFonts w:ascii="Times New Roman" w:eastAsia="Bookman Old Style"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D1D3B"/>
    <w:rsid w:val="00046C75"/>
    <w:rsid w:val="000C4D66"/>
    <w:rsid w:val="00102D0D"/>
    <w:rsid w:val="001168E3"/>
    <w:rsid w:val="001935B5"/>
    <w:rsid w:val="001D0F2A"/>
    <w:rsid w:val="0028230C"/>
    <w:rsid w:val="002E2713"/>
    <w:rsid w:val="00361C95"/>
    <w:rsid w:val="00424018"/>
    <w:rsid w:val="00430918"/>
    <w:rsid w:val="00463894"/>
    <w:rsid w:val="004779B8"/>
    <w:rsid w:val="004A04B4"/>
    <w:rsid w:val="004B2AF1"/>
    <w:rsid w:val="0053306A"/>
    <w:rsid w:val="006054EA"/>
    <w:rsid w:val="006431D6"/>
    <w:rsid w:val="00652960"/>
    <w:rsid w:val="00672FC1"/>
    <w:rsid w:val="00700944"/>
    <w:rsid w:val="007016FA"/>
    <w:rsid w:val="007D27DF"/>
    <w:rsid w:val="007D6BE2"/>
    <w:rsid w:val="008505E0"/>
    <w:rsid w:val="0085715C"/>
    <w:rsid w:val="008723AF"/>
    <w:rsid w:val="00895BF2"/>
    <w:rsid w:val="008A52AD"/>
    <w:rsid w:val="008C1C71"/>
    <w:rsid w:val="008D1D3B"/>
    <w:rsid w:val="0090593C"/>
    <w:rsid w:val="009642B9"/>
    <w:rsid w:val="00967036"/>
    <w:rsid w:val="009C3BD4"/>
    <w:rsid w:val="009F2FE4"/>
    <w:rsid w:val="00A5581E"/>
    <w:rsid w:val="00A871A0"/>
    <w:rsid w:val="00AA42E2"/>
    <w:rsid w:val="00AC2A5A"/>
    <w:rsid w:val="00AF51E0"/>
    <w:rsid w:val="00B6366A"/>
    <w:rsid w:val="00B666A4"/>
    <w:rsid w:val="00B73711"/>
    <w:rsid w:val="00BB1285"/>
    <w:rsid w:val="00BB7BF3"/>
    <w:rsid w:val="00C54E9C"/>
    <w:rsid w:val="00C67898"/>
    <w:rsid w:val="00C906D1"/>
    <w:rsid w:val="00D571AB"/>
    <w:rsid w:val="00D65308"/>
    <w:rsid w:val="00D81EDC"/>
    <w:rsid w:val="00DB1B4B"/>
    <w:rsid w:val="00DD03E6"/>
    <w:rsid w:val="00DE7033"/>
    <w:rsid w:val="00E70B36"/>
    <w:rsid w:val="00F31C4A"/>
    <w:rsid w:val="00F363FF"/>
    <w:rsid w:val="00F93A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85479"/>
  <w15:docId w15:val="{D70CE80A-8E26-4D40-9A93-AA5A84A84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6054EA"/>
    <w:pPr>
      <w:tabs>
        <w:tab w:val="center" w:pos="4680"/>
        <w:tab w:val="right" w:pos="9360"/>
      </w:tabs>
    </w:pPr>
  </w:style>
  <w:style w:type="character" w:customStyle="1" w:styleId="HeaderChar">
    <w:name w:val="Header Char"/>
    <w:basedOn w:val="DefaultParagraphFont"/>
    <w:link w:val="Header"/>
    <w:uiPriority w:val="99"/>
    <w:semiHidden/>
    <w:rsid w:val="006054EA"/>
  </w:style>
  <w:style w:type="paragraph" w:styleId="Footer">
    <w:name w:val="footer"/>
    <w:basedOn w:val="Normal"/>
    <w:link w:val="FooterChar"/>
    <w:uiPriority w:val="99"/>
    <w:semiHidden/>
    <w:unhideWhenUsed/>
    <w:rsid w:val="006054EA"/>
    <w:pPr>
      <w:tabs>
        <w:tab w:val="center" w:pos="4680"/>
        <w:tab w:val="right" w:pos="9360"/>
      </w:tabs>
    </w:pPr>
  </w:style>
  <w:style w:type="character" w:customStyle="1" w:styleId="FooterChar">
    <w:name w:val="Footer Char"/>
    <w:basedOn w:val="DefaultParagraphFont"/>
    <w:link w:val="Footer"/>
    <w:uiPriority w:val="99"/>
    <w:semiHidden/>
    <w:rsid w:val="006054EA"/>
  </w:style>
  <w:style w:type="paragraph" w:styleId="BalloonText">
    <w:name w:val="Balloon Text"/>
    <w:basedOn w:val="Normal"/>
    <w:link w:val="BalloonTextChar"/>
    <w:uiPriority w:val="99"/>
    <w:semiHidden/>
    <w:unhideWhenUsed/>
    <w:rsid w:val="00424018"/>
    <w:rPr>
      <w:rFonts w:ascii="Tahoma" w:hAnsi="Tahoma" w:cs="Tahoma"/>
      <w:sz w:val="16"/>
      <w:szCs w:val="16"/>
    </w:rPr>
  </w:style>
  <w:style w:type="character" w:customStyle="1" w:styleId="BalloonTextChar">
    <w:name w:val="Balloon Text Char"/>
    <w:basedOn w:val="DefaultParagraphFont"/>
    <w:link w:val="BalloonText"/>
    <w:uiPriority w:val="99"/>
    <w:semiHidden/>
    <w:rsid w:val="00424018"/>
    <w:rPr>
      <w:rFonts w:ascii="Tahoma" w:hAnsi="Tahoma" w:cs="Tahoma"/>
      <w:sz w:val="16"/>
      <w:szCs w:val="16"/>
    </w:rPr>
  </w:style>
  <w:style w:type="paragraph" w:styleId="ListParagraph">
    <w:name w:val="List Paragraph"/>
    <w:basedOn w:val="Normal"/>
    <w:uiPriority w:val="34"/>
    <w:qFormat/>
    <w:rsid w:val="00DB1B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TotalTime>
  <Pages>4</Pages>
  <Words>1258</Words>
  <Characters>7172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44</cp:revision>
  <dcterms:created xsi:type="dcterms:W3CDTF">2022-07-01T03:30:00Z</dcterms:created>
  <dcterms:modified xsi:type="dcterms:W3CDTF">2024-08-07T16:50:00Z</dcterms:modified>
</cp:coreProperties>
</file>