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54EA" w:rsidRPr="009F7FB4" w:rsidRDefault="006054EA" w:rsidP="00C906D1">
      <w:pPr>
        <w:spacing w:before="60" w:after="60"/>
        <w:jc w:val="center"/>
        <w:rPr>
          <w:rFonts w:eastAsia="Bookman Old Style"/>
          <w:b/>
          <w:bCs/>
          <w:sz w:val="28"/>
          <w:szCs w:val="28"/>
        </w:rPr>
      </w:pPr>
      <w:r w:rsidRPr="009F7FB4">
        <w:rPr>
          <w:rFonts w:eastAsia="Bookman Old Style"/>
          <w:b/>
          <w:bCs/>
          <w:sz w:val="28"/>
          <w:szCs w:val="28"/>
        </w:rPr>
        <w:t>CAPAIAN</w:t>
      </w:r>
      <w:r w:rsidR="00C54E9C" w:rsidRPr="009F7FB4">
        <w:rPr>
          <w:rFonts w:eastAsia="Bookman Old Style"/>
          <w:b/>
          <w:bCs/>
          <w:sz w:val="28"/>
          <w:szCs w:val="28"/>
        </w:rPr>
        <w:t xml:space="preserve"> </w:t>
      </w:r>
      <w:r w:rsidRPr="009F7FB4">
        <w:rPr>
          <w:rFonts w:eastAsia="Bookman Old Style"/>
          <w:b/>
          <w:bCs/>
          <w:sz w:val="28"/>
          <w:szCs w:val="28"/>
        </w:rPr>
        <w:t>PEMBELAJARAN</w:t>
      </w:r>
      <w:r w:rsidR="00C54E9C" w:rsidRPr="009F7FB4">
        <w:rPr>
          <w:rFonts w:eastAsia="Bookman Old Style"/>
          <w:b/>
          <w:bCs/>
          <w:sz w:val="28"/>
          <w:szCs w:val="28"/>
        </w:rPr>
        <w:t xml:space="preserve"> </w:t>
      </w:r>
      <w:r w:rsidR="009F7FB4" w:rsidRPr="009F7FB4">
        <w:rPr>
          <w:rFonts w:eastAsia="Bookman Old Style"/>
          <w:b/>
          <w:bCs/>
          <w:sz w:val="28"/>
          <w:szCs w:val="28"/>
        </w:rPr>
        <w:br/>
      </w:r>
      <w:r w:rsidRPr="009F7FB4">
        <w:rPr>
          <w:rFonts w:eastAsia="Bookman Old Style"/>
          <w:b/>
          <w:bCs/>
          <w:sz w:val="28"/>
          <w:szCs w:val="28"/>
        </w:rPr>
        <w:t>SENI</w:t>
      </w:r>
      <w:r w:rsidR="00C54E9C" w:rsidRPr="009F7FB4">
        <w:rPr>
          <w:rFonts w:eastAsia="Bookman Old Style"/>
          <w:b/>
          <w:bCs/>
          <w:sz w:val="28"/>
          <w:szCs w:val="28"/>
        </w:rPr>
        <w:t xml:space="preserve"> </w:t>
      </w:r>
      <w:r w:rsidRPr="009F7FB4">
        <w:rPr>
          <w:rFonts w:eastAsia="Bookman Old Style"/>
          <w:b/>
          <w:bCs/>
          <w:sz w:val="28"/>
          <w:szCs w:val="28"/>
        </w:rPr>
        <w:t>TARI</w:t>
      </w:r>
      <w:r w:rsidR="009F7FB4" w:rsidRPr="009F7FB4">
        <w:rPr>
          <w:rFonts w:eastAsia="Bookman Old Style"/>
          <w:b/>
          <w:bCs/>
          <w:sz w:val="28"/>
          <w:szCs w:val="28"/>
        </w:rPr>
        <w:br/>
        <w:t>FASE D KELAS VII SMP</w:t>
      </w:r>
    </w:p>
    <w:p w:rsidR="006054EA" w:rsidRPr="0085715C" w:rsidRDefault="006054EA" w:rsidP="00C906D1">
      <w:pPr>
        <w:spacing w:before="60" w:after="60"/>
        <w:rPr>
          <w:sz w:val="24"/>
          <w:szCs w:val="18"/>
        </w:rPr>
      </w:pPr>
    </w:p>
    <w:p w:rsidR="006054EA" w:rsidRPr="0085715C" w:rsidRDefault="006054EA" w:rsidP="00C906D1">
      <w:pPr>
        <w:spacing w:before="60" w:after="60"/>
        <w:rPr>
          <w:sz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A. </w:t>
      </w:r>
      <w:r w:rsidRPr="0085715C">
        <w:rPr>
          <w:rFonts w:eastAsia="Bookman Old Style"/>
          <w:b/>
          <w:bCs/>
          <w:sz w:val="24"/>
          <w:szCs w:val="24"/>
        </w:rPr>
        <w:tab/>
        <w:t>RASIONAL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respon,</w:t>
      </w:r>
      <w:r w:rsidR="00C54E9C" w:rsidRPr="0085715C">
        <w:rPr>
          <w:rFonts w:eastAsia="Bookman Old Style"/>
          <w:sz w:val="24"/>
          <w:szCs w:val="24"/>
        </w:rPr>
        <w:t xml:space="preserve"> </w:t>
      </w:r>
      <w:r w:rsidRPr="0085715C">
        <w:rPr>
          <w:rFonts w:eastAsia="Bookman Old Style"/>
          <w:sz w:val="24"/>
          <w:szCs w:val="24"/>
        </w:rPr>
        <w:t>ekspresi,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terhadap</w:t>
      </w:r>
      <w:r w:rsidR="00C54E9C" w:rsidRPr="0085715C">
        <w:rPr>
          <w:rFonts w:eastAsia="Bookman Old Style"/>
          <w:sz w:val="24"/>
          <w:szCs w:val="24"/>
        </w:rPr>
        <w:t xml:space="preserve"> </w:t>
      </w:r>
      <w:r w:rsidRPr="0085715C">
        <w:rPr>
          <w:rFonts w:eastAsia="Bookman Old Style"/>
          <w:sz w:val="24"/>
          <w:szCs w:val="24"/>
        </w:rPr>
        <w:t>berbagai</w:t>
      </w:r>
      <w:r w:rsidR="00C54E9C" w:rsidRPr="0085715C">
        <w:rPr>
          <w:rFonts w:eastAsia="Bookman Old Style"/>
          <w:sz w:val="24"/>
          <w:szCs w:val="24"/>
        </w:rPr>
        <w:t xml:space="preserve"> </w:t>
      </w:r>
      <w:r w:rsidRPr="0085715C">
        <w:rPr>
          <w:rFonts w:eastAsia="Bookman Old Style"/>
          <w:sz w:val="24"/>
          <w:szCs w:val="24"/>
        </w:rPr>
        <w:t>fenomena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baik</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luar</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sejarah,</w:t>
      </w:r>
      <w:r w:rsidR="00C54E9C" w:rsidRPr="0085715C">
        <w:rPr>
          <w:rFonts w:eastAsia="Bookman Old Style"/>
          <w:sz w:val="24"/>
          <w:szCs w:val="24"/>
        </w:rPr>
        <w:t xml:space="preserve"> </w:t>
      </w:r>
      <w:r w:rsidRPr="0085715C">
        <w:rPr>
          <w:rFonts w:eastAsia="Bookman Old Style"/>
          <w:sz w:val="24"/>
          <w:szCs w:val="24"/>
        </w:rPr>
        <w:t>alam,</w:t>
      </w:r>
      <w:r w:rsidR="00C54E9C" w:rsidRPr="0085715C">
        <w:rPr>
          <w:rFonts w:eastAsia="Bookman Old Style"/>
          <w:sz w:val="24"/>
          <w:szCs w:val="24"/>
        </w:rPr>
        <w:t xml:space="preserve"> </w:t>
      </w:r>
      <w:r w:rsidRPr="0085715C">
        <w:rPr>
          <w:rFonts w:eastAsia="Bookman Old Style"/>
          <w:sz w:val="24"/>
          <w:szCs w:val="24"/>
        </w:rPr>
        <w:t>lingkungan)</w:t>
      </w:r>
      <w:r w:rsidR="00C54E9C" w:rsidRPr="0085715C">
        <w:rPr>
          <w:rFonts w:eastAsia="Bookman Old Style"/>
          <w:sz w:val="24"/>
          <w:szCs w:val="24"/>
        </w:rPr>
        <w:t xml:space="preserve"> </w:t>
      </w:r>
      <w:r w:rsidRPr="0085715C">
        <w:rPr>
          <w:rFonts w:eastAsia="Bookman Old Style"/>
          <w:sz w:val="24"/>
          <w:szCs w:val="24"/>
        </w:rPr>
        <w:t>seseorang,</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diekspresikan</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media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w:t>
      </w:r>
      <w:bookmarkStart w:id="0" w:name="_GoBack"/>
      <w:bookmarkEnd w:id="0"/>
      <w:r w:rsidRPr="0085715C">
        <w:rPr>
          <w:rFonts w:eastAsia="Bookman Old Style"/>
          <w:sz w:val="24"/>
          <w:szCs w:val="24"/>
        </w:rPr>
        <w:t>usik,</w:t>
      </w:r>
      <w:r w:rsidR="00C54E9C" w:rsidRPr="0085715C">
        <w:rPr>
          <w:rFonts w:eastAsia="Bookman Old Style"/>
          <w:sz w:val="24"/>
          <w:szCs w:val="24"/>
        </w:rPr>
        <w:t xml:space="preserve"> </w:t>
      </w:r>
      <w:r w:rsidRPr="0085715C">
        <w:rPr>
          <w:rFonts w:eastAsia="Bookman Old Style"/>
          <w:sz w:val="24"/>
          <w:szCs w:val="24"/>
        </w:rPr>
        <w:t>rupa,</w:t>
      </w:r>
      <w:r w:rsidR="00C54E9C" w:rsidRPr="0085715C">
        <w:rPr>
          <w:rFonts w:eastAsia="Bookman Old Style"/>
          <w:sz w:val="24"/>
          <w:szCs w:val="24"/>
        </w:rPr>
        <w:t xml:space="preserve"> </w:t>
      </w:r>
      <w:r w:rsidRPr="0085715C">
        <w:rPr>
          <w:rFonts w:eastAsia="Bookman Old Style"/>
          <w:sz w:val="24"/>
          <w:szCs w:val="24"/>
        </w:rPr>
        <w:t>lakon/teater).</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dengan</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mengajak</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merasakan,</w:t>
      </w:r>
      <w:r w:rsidR="00C54E9C" w:rsidRPr="0085715C">
        <w:rPr>
          <w:rFonts w:eastAsia="Bookman Old Style"/>
          <w:sz w:val="24"/>
          <w:szCs w:val="24"/>
        </w:rPr>
        <w:t xml:space="preserve"> </w:t>
      </w:r>
      <w:r w:rsidRPr="0085715C">
        <w:rPr>
          <w:rFonts w:eastAsia="Bookman Old Style"/>
          <w:sz w:val="24"/>
          <w:szCs w:val="24"/>
        </w:rPr>
        <w:t>mengekspresikan</w:t>
      </w:r>
      <w:r w:rsidR="00C54E9C" w:rsidRPr="0085715C">
        <w:rPr>
          <w:rFonts w:eastAsia="Bookman Old Style"/>
          <w:sz w:val="24"/>
          <w:szCs w:val="24"/>
        </w:rPr>
        <w:t xml:space="preserve"> </w:t>
      </w:r>
      <w:r w:rsidRPr="0085715C">
        <w:rPr>
          <w:rFonts w:eastAsia="Bookman Old Style"/>
          <w:sz w:val="24"/>
          <w:szCs w:val="24"/>
        </w:rPr>
        <w:t>keindahan,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secara</w:t>
      </w:r>
      <w:r w:rsidR="00C54E9C" w:rsidRPr="0085715C">
        <w:rPr>
          <w:rFonts w:eastAsia="Bookman Old Style"/>
          <w:sz w:val="24"/>
          <w:szCs w:val="24"/>
        </w:rPr>
        <w:t xml:space="preserve"> </w:t>
      </w:r>
      <w:r w:rsidRPr="0085715C">
        <w:rPr>
          <w:rFonts w:eastAsia="Bookman Old Style"/>
          <w:sz w:val="24"/>
          <w:szCs w:val="24"/>
        </w:rPr>
        <w:t>artistik.</w:t>
      </w:r>
      <w:r w:rsidR="00C54E9C" w:rsidRPr="0085715C">
        <w:rPr>
          <w:rFonts w:eastAsia="Bookman Old Style"/>
          <w:sz w:val="24"/>
          <w:szCs w:val="24"/>
        </w:rPr>
        <w:t xml:space="preserve"> </w:t>
      </w:r>
      <w:r w:rsidRPr="0085715C">
        <w:rPr>
          <w:rFonts w:eastAsia="Bookman Old Style"/>
          <w:sz w:val="24"/>
          <w:szCs w:val="24"/>
        </w:rPr>
        <w:t>Sedangkan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tentang</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manusia</w:t>
      </w:r>
      <w:r w:rsidR="00C54E9C" w:rsidRPr="0085715C">
        <w:rPr>
          <w:rFonts w:eastAsia="Bookman Old Style"/>
          <w:sz w:val="24"/>
          <w:szCs w:val="24"/>
        </w:rPr>
        <w:t xml:space="preserve"> </w:t>
      </w:r>
      <w:r w:rsidRPr="0085715C">
        <w:rPr>
          <w:rFonts w:eastAsia="Bookman Old Style"/>
          <w:sz w:val="24"/>
          <w:szCs w:val="24"/>
        </w:rPr>
        <w:t>menjadi</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estetis,</w:t>
      </w:r>
      <w:r w:rsidR="00C54E9C" w:rsidRPr="0085715C">
        <w:rPr>
          <w:rFonts w:eastAsia="Bookman Old Style"/>
          <w:sz w:val="24"/>
          <w:szCs w:val="24"/>
        </w:rPr>
        <w:t xml:space="preserve"> </w:t>
      </w:r>
      <w:r w:rsidRPr="0085715C">
        <w:rPr>
          <w:rFonts w:eastAsia="Bookman Old Style"/>
          <w:sz w:val="24"/>
          <w:szCs w:val="24"/>
        </w:rPr>
        <w:t>menghargai</w:t>
      </w:r>
      <w:r w:rsidR="00C54E9C" w:rsidRPr="0085715C">
        <w:rPr>
          <w:rFonts w:eastAsia="Bookman Old Style"/>
          <w:sz w:val="24"/>
          <w:szCs w:val="24"/>
        </w:rPr>
        <w:t xml:space="preserve"> </w:t>
      </w:r>
      <w:r w:rsidRPr="0085715C">
        <w:rPr>
          <w:rFonts w:eastAsia="Bookman Old Style"/>
          <w:sz w:val="24"/>
          <w:szCs w:val="24"/>
        </w:rPr>
        <w:t>kebhinekaan</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sejahtera</w:t>
      </w:r>
      <w:r w:rsidR="00C54E9C" w:rsidRPr="0085715C">
        <w:rPr>
          <w:rFonts w:eastAsia="Bookman Old Style"/>
          <w:sz w:val="24"/>
          <w:szCs w:val="24"/>
        </w:rPr>
        <w:t xml:space="preserve"> </w:t>
      </w:r>
      <w:r w:rsidRPr="0085715C">
        <w:rPr>
          <w:rFonts w:eastAsia="Bookman Old Style"/>
          <w:sz w:val="24"/>
          <w:szCs w:val="24"/>
        </w:rPr>
        <w:t>secara</w:t>
      </w:r>
      <w:r w:rsidR="00C54E9C" w:rsidRPr="0085715C">
        <w:rPr>
          <w:rFonts w:eastAsia="Bookman Old Style"/>
          <w:sz w:val="24"/>
          <w:szCs w:val="24"/>
        </w:rPr>
        <w:t xml:space="preserve"> </w:t>
      </w:r>
      <w:r w:rsidRPr="0085715C">
        <w:rPr>
          <w:rFonts w:eastAsia="Bookman Old Style"/>
          <w:sz w:val="24"/>
          <w:szCs w:val="24"/>
        </w:rPr>
        <w:t>psikologis.</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C906D1">
        <w:rPr>
          <w:rFonts w:eastAsia="Bookman Old Style"/>
          <w:sz w:val="24"/>
          <w:szCs w:val="24"/>
        </w:rPr>
        <w:t>melalui</w:t>
      </w:r>
      <w:r w:rsidR="00C54E9C" w:rsidRPr="00C906D1">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berkesinambungan.</w:t>
      </w:r>
      <w:r w:rsidR="00C54E9C" w:rsidRPr="0085715C">
        <w:rPr>
          <w:rFonts w:eastAsia="Bookman Old Style"/>
          <w:sz w:val="24"/>
          <w:szCs w:val="24"/>
        </w:rPr>
        <w:t xml:space="preserve"> </w:t>
      </w:r>
      <w:r w:rsidRPr="0085715C">
        <w:rPr>
          <w:rFonts w:eastAsia="Bookman Old Style"/>
          <w:sz w:val="24"/>
          <w:szCs w:val="24"/>
        </w:rPr>
        <w:t>Oleh</w:t>
      </w:r>
      <w:r w:rsidR="00C54E9C" w:rsidRPr="0085715C">
        <w:rPr>
          <w:rFonts w:eastAsia="Bookman Old Style"/>
          <w:sz w:val="24"/>
          <w:szCs w:val="24"/>
        </w:rPr>
        <w:t xml:space="preserve"> </w:t>
      </w:r>
      <w:r w:rsidRPr="0085715C">
        <w:rPr>
          <w:rFonts w:eastAsia="Bookman Old Style"/>
          <w:sz w:val="24"/>
          <w:szCs w:val="24"/>
        </w:rPr>
        <w:t>karenanya,</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dilakukan</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pendekatan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tentang</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belajar</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seni.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membantu</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kepekaan</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estetis,</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sensitivitas,</w:t>
      </w:r>
      <w:r w:rsidR="00C54E9C" w:rsidRPr="0085715C">
        <w:rPr>
          <w:rFonts w:eastAsia="Bookman Old Style"/>
          <w:sz w:val="24"/>
          <w:szCs w:val="24"/>
        </w:rPr>
        <w:t xml:space="preserve"> </w:t>
      </w:r>
      <w:r w:rsidRPr="0085715C">
        <w:rPr>
          <w:rFonts w:eastAsia="Bookman Old Style"/>
          <w:sz w:val="24"/>
          <w:szCs w:val="24"/>
        </w:rPr>
        <w:t>multi</w:t>
      </w:r>
      <w:r w:rsidR="00C54E9C" w:rsidRPr="0085715C">
        <w:rPr>
          <w:rFonts w:eastAsia="Bookman Old Style"/>
          <w:sz w:val="24"/>
          <w:szCs w:val="24"/>
        </w:rPr>
        <w:t xml:space="preserve"> </w:t>
      </w:r>
      <w:r w:rsidRPr="0085715C">
        <w:rPr>
          <w:rFonts w:eastAsia="Bookman Old Style"/>
          <w:sz w:val="24"/>
          <w:szCs w:val="24"/>
        </w:rPr>
        <w:t>kecerdasan,</w:t>
      </w:r>
      <w:r w:rsidR="00C54E9C" w:rsidRPr="0085715C">
        <w:rPr>
          <w:rFonts w:eastAsia="Bookman Old Style"/>
          <w:sz w:val="24"/>
          <w:szCs w:val="24"/>
        </w:rPr>
        <w:t xml:space="preserve"> </w:t>
      </w:r>
      <w:r w:rsidRPr="0085715C">
        <w:rPr>
          <w:rFonts w:eastAsia="Bookman Old Style"/>
          <w:sz w:val="24"/>
          <w:szCs w:val="24"/>
        </w:rPr>
        <w:t>kreativitas,</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karakter</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kepribadian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positif.</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haruslah</w:t>
      </w:r>
      <w:r w:rsidR="00C54E9C" w:rsidRPr="0085715C">
        <w:rPr>
          <w:rFonts w:eastAsia="Bookman Old Style"/>
          <w:sz w:val="24"/>
          <w:szCs w:val="24"/>
        </w:rPr>
        <w:t xml:space="preserve"> </w:t>
      </w:r>
      <w:r w:rsidRPr="0085715C">
        <w:rPr>
          <w:rFonts w:eastAsia="Bookman Old Style"/>
          <w:sz w:val="24"/>
          <w:szCs w:val="24"/>
        </w:rPr>
        <w:t>membentuk</w:t>
      </w:r>
      <w:r w:rsidR="00C54E9C" w:rsidRPr="0085715C">
        <w:rPr>
          <w:rFonts w:eastAsia="Bookman Old Style"/>
          <w:sz w:val="24"/>
          <w:szCs w:val="24"/>
        </w:rPr>
        <w:t xml:space="preserve"> </w:t>
      </w:r>
      <w:r w:rsidRPr="0085715C">
        <w:rPr>
          <w:rFonts w:eastAsia="Bookman Old Style"/>
          <w:sz w:val="24"/>
          <w:szCs w:val="24"/>
        </w:rPr>
        <w:t>intradisipliner</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pengetahuan,</w:t>
      </w:r>
      <w:r w:rsidR="00C54E9C" w:rsidRPr="0085715C">
        <w:rPr>
          <w:rFonts w:eastAsia="Bookman Old Style"/>
          <w:sz w:val="24"/>
          <w:szCs w:val="24"/>
        </w:rPr>
        <w:t xml:space="preserve"> </w:t>
      </w:r>
      <w:r w:rsidRPr="0085715C">
        <w:rPr>
          <w:rFonts w:eastAsia="Bookman Old Style"/>
          <w:sz w:val="24"/>
          <w:szCs w:val="24"/>
        </w:rPr>
        <w:t>sikap,</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keterampilan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digunakan</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pengalaman</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menciptakan,</w:t>
      </w:r>
      <w:r w:rsidR="00C54E9C" w:rsidRPr="0085715C">
        <w:rPr>
          <w:rFonts w:eastAsia="Bookman Old Style"/>
          <w:sz w:val="24"/>
          <w:szCs w:val="24"/>
        </w:rPr>
        <w:t xml:space="preserve"> </w:t>
      </w:r>
      <w:r w:rsidRPr="0085715C">
        <w:rPr>
          <w:rFonts w:eastAsia="Bookman Old Style"/>
          <w:sz w:val="24"/>
          <w:szCs w:val="24"/>
        </w:rPr>
        <w:t>refleksi,</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artistik,</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Kegiatan</w:t>
      </w:r>
      <w:r w:rsidR="00C54E9C" w:rsidRPr="0085715C">
        <w:rPr>
          <w:rFonts w:eastAsia="Bookman Old Style"/>
          <w:sz w:val="24"/>
          <w:szCs w:val="24"/>
        </w:rPr>
        <w:t xml:space="preserve"> </w:t>
      </w:r>
      <w:r w:rsidRPr="0085715C">
        <w:rPr>
          <w:rFonts w:eastAsia="Bookman Old Style"/>
          <w:sz w:val="24"/>
          <w:szCs w:val="24"/>
        </w:rPr>
        <w:t>mengeksplorasi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mengekspresikan</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menggunakan</w:t>
      </w:r>
      <w:r w:rsidR="009C3BD4" w:rsidRPr="0085715C">
        <w:rPr>
          <w:rFonts w:eastAsia="Bookman Old Style"/>
          <w:sz w:val="24"/>
          <w:szCs w:val="24"/>
        </w:rPr>
        <w:t xml:space="preserve"> </w:t>
      </w:r>
      <w:r w:rsidRPr="0085715C">
        <w:rPr>
          <w:rFonts w:eastAsia="Bookman Old Style"/>
          <w:sz w:val="24"/>
          <w:szCs w:val="24"/>
        </w:rPr>
        <w:t>tubuh</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media</w:t>
      </w:r>
      <w:r w:rsidR="00C54E9C" w:rsidRPr="0085715C">
        <w:rPr>
          <w:rFonts w:eastAsia="Bookman Old Style"/>
          <w:sz w:val="24"/>
          <w:szCs w:val="24"/>
        </w:rPr>
        <w:t xml:space="preserve"> </w:t>
      </w:r>
      <w:r w:rsidRPr="0085715C">
        <w:rPr>
          <w:rFonts w:eastAsia="Bookman Old Style"/>
          <w:sz w:val="24"/>
          <w:szCs w:val="24"/>
        </w:rPr>
        <w:t>komunikasi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keindahan</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norma</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berlaku</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masyarakat</w:t>
      </w:r>
      <w:r w:rsidR="00C54E9C" w:rsidRPr="0085715C">
        <w:rPr>
          <w:rFonts w:eastAsia="Bookman Old Style"/>
          <w:sz w:val="24"/>
          <w:szCs w:val="24"/>
        </w:rPr>
        <w:t xml:space="preserve"> </w:t>
      </w:r>
      <w:r w:rsidRPr="0085715C">
        <w:rPr>
          <w:rFonts w:eastAsia="Bookman Old Style"/>
          <w:sz w:val="24"/>
          <w:szCs w:val="24"/>
        </w:rPr>
        <w:t>setempat.</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juga</w:t>
      </w:r>
      <w:r w:rsidR="00C54E9C" w:rsidRPr="0085715C">
        <w:rPr>
          <w:rFonts w:eastAsia="Bookman Old Style"/>
          <w:sz w:val="24"/>
          <w:szCs w:val="24"/>
        </w:rPr>
        <w:t xml:space="preserve"> </w:t>
      </w:r>
      <w:r w:rsidRPr="0085715C">
        <w:rPr>
          <w:rFonts w:eastAsia="Bookman Old Style"/>
          <w:sz w:val="24"/>
          <w:szCs w:val="24"/>
        </w:rPr>
        <w:t>memberikan</w:t>
      </w:r>
      <w:r w:rsidR="00C54E9C" w:rsidRPr="0085715C">
        <w:rPr>
          <w:rFonts w:eastAsia="Bookman Old Style"/>
          <w:sz w:val="24"/>
          <w:szCs w:val="24"/>
        </w:rPr>
        <w:t xml:space="preserve"> </w:t>
      </w:r>
      <w:r w:rsidRPr="0085715C">
        <w:rPr>
          <w:rFonts w:eastAsia="Bookman Old Style"/>
          <w:sz w:val="24"/>
          <w:szCs w:val="24"/>
        </w:rPr>
        <w:t>kontribusi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perkembangan</w:t>
      </w:r>
      <w:r w:rsidR="00C54E9C" w:rsidRPr="0085715C">
        <w:rPr>
          <w:rFonts w:eastAsia="Bookman Old Style"/>
          <w:sz w:val="24"/>
          <w:szCs w:val="24"/>
        </w:rPr>
        <w:t xml:space="preserve"> </w:t>
      </w:r>
      <w:r w:rsidRPr="0085715C">
        <w:rPr>
          <w:rFonts w:eastAsia="Bookman Old Style"/>
          <w:sz w:val="24"/>
          <w:szCs w:val="24"/>
        </w:rPr>
        <w:t>keterampilan</w:t>
      </w:r>
      <w:r w:rsidR="00C54E9C" w:rsidRPr="0085715C">
        <w:rPr>
          <w:rFonts w:eastAsia="Bookman Old Style"/>
          <w:sz w:val="24"/>
          <w:szCs w:val="24"/>
        </w:rPr>
        <w:t xml:space="preserve"> </w:t>
      </w:r>
      <w:r w:rsidRPr="0085715C">
        <w:rPr>
          <w:rFonts w:eastAsia="Bookman Old Style"/>
          <w:sz w:val="24"/>
          <w:szCs w:val="24"/>
        </w:rPr>
        <w:t>abad</w:t>
      </w:r>
      <w:r w:rsidR="00C54E9C" w:rsidRPr="0085715C">
        <w:rPr>
          <w:rFonts w:eastAsia="Bookman Old Style"/>
          <w:sz w:val="24"/>
          <w:szCs w:val="24"/>
        </w:rPr>
        <w:t xml:space="preserve"> </w:t>
      </w:r>
      <w:r w:rsidRPr="0085715C">
        <w:rPr>
          <w:rFonts w:eastAsia="Bookman Old Style"/>
          <w:sz w:val="24"/>
          <w:szCs w:val="24"/>
        </w:rPr>
        <w:t>ke-21</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terkait</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kritis,</w:t>
      </w:r>
      <w:r w:rsidR="009C3BD4"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komunikatif,</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kolaboratif</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menjawab</w:t>
      </w:r>
      <w:r w:rsidR="00C54E9C" w:rsidRPr="0085715C">
        <w:rPr>
          <w:rFonts w:eastAsia="Bookman Old Style"/>
          <w:sz w:val="24"/>
          <w:szCs w:val="24"/>
        </w:rPr>
        <w:t xml:space="preserve"> </w:t>
      </w:r>
      <w:r w:rsidRPr="0085715C">
        <w:rPr>
          <w:rFonts w:eastAsia="Bookman Old Style"/>
          <w:sz w:val="24"/>
          <w:szCs w:val="24"/>
        </w:rPr>
        <w:t>tantangan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era</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mencerminkan</w:t>
      </w:r>
      <w:r w:rsidR="00C54E9C" w:rsidRPr="0085715C">
        <w:rPr>
          <w:rFonts w:eastAsia="Bookman Old Style"/>
          <w:sz w:val="24"/>
          <w:szCs w:val="24"/>
        </w:rPr>
        <w:t xml:space="preserve"> </w:t>
      </w: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p>
    <w:p w:rsidR="006054EA" w:rsidRPr="0085715C" w:rsidRDefault="006054EA" w:rsidP="00B666A4">
      <w:pPr>
        <w:spacing w:before="60" w:after="60"/>
        <w:ind w:left="426"/>
        <w:jc w:val="both"/>
        <w:rPr>
          <w:rFonts w:eastAsia="Bookman Old Style"/>
          <w:sz w:val="24"/>
          <w:szCs w:val="24"/>
        </w:rPr>
      </w:pP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r w:rsidR="00C54E9C" w:rsidRPr="0085715C">
        <w:rPr>
          <w:rFonts w:eastAsia="Bookman Old Style"/>
          <w:sz w:val="24"/>
          <w:szCs w:val="24"/>
        </w:rPr>
        <w:t xml:space="preserve"> </w:t>
      </w:r>
      <w:r w:rsidRPr="0085715C">
        <w:rPr>
          <w:rFonts w:eastAsia="Bookman Old Style"/>
          <w:sz w:val="24"/>
          <w:szCs w:val="24"/>
        </w:rPr>
        <w:t>meliputi</w:t>
      </w:r>
      <w:r w:rsidR="00C54E9C" w:rsidRPr="0085715C">
        <w:rPr>
          <w:rFonts w:eastAsia="Bookman Old Style"/>
          <w:sz w:val="24"/>
          <w:szCs w:val="24"/>
        </w:rPr>
        <w:t xml:space="preserve"> </w:t>
      </w:r>
      <w:r w:rsidRPr="0085715C">
        <w:rPr>
          <w:rFonts w:eastAsia="Bookman Old Style"/>
          <w:sz w:val="24"/>
          <w:szCs w:val="24"/>
        </w:rPr>
        <w:t>1)</w:t>
      </w:r>
      <w:r w:rsidR="00C54E9C" w:rsidRPr="0085715C">
        <w:rPr>
          <w:rFonts w:eastAsia="Bookman Old Style"/>
          <w:sz w:val="24"/>
          <w:szCs w:val="24"/>
        </w:rPr>
        <w:t xml:space="preserve"> </w:t>
      </w:r>
      <w:r w:rsidRPr="0085715C">
        <w:rPr>
          <w:rFonts w:eastAsia="Bookman Old Style"/>
          <w:sz w:val="24"/>
          <w:szCs w:val="24"/>
        </w:rPr>
        <w:t>beriman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bertakwa</w:t>
      </w:r>
      <w:r w:rsidR="00C54E9C" w:rsidRPr="0085715C">
        <w:rPr>
          <w:rFonts w:eastAsia="Bookman Old Style"/>
          <w:sz w:val="24"/>
          <w:szCs w:val="24"/>
        </w:rPr>
        <w:t xml:space="preserve"> </w:t>
      </w:r>
      <w:r w:rsidRPr="0085715C">
        <w:rPr>
          <w:rFonts w:eastAsia="Bookman Old Style"/>
          <w:sz w:val="24"/>
          <w:szCs w:val="24"/>
        </w:rPr>
        <w:t>kepada</w:t>
      </w:r>
      <w:r w:rsidR="00C54E9C" w:rsidRPr="0085715C">
        <w:rPr>
          <w:rFonts w:eastAsia="Bookman Old Style"/>
          <w:sz w:val="24"/>
          <w:szCs w:val="24"/>
        </w:rPr>
        <w:t xml:space="preserve"> </w:t>
      </w:r>
      <w:r w:rsidRPr="0085715C">
        <w:rPr>
          <w:rFonts w:eastAsia="Bookman Old Style"/>
          <w:sz w:val="24"/>
          <w:szCs w:val="24"/>
        </w:rPr>
        <w:t>Tuhan</w:t>
      </w:r>
      <w:r w:rsidR="00C54E9C" w:rsidRPr="0085715C">
        <w:rPr>
          <w:rFonts w:eastAsia="Bookman Old Style"/>
          <w:sz w:val="24"/>
          <w:szCs w:val="24"/>
        </w:rPr>
        <w:t xml:space="preserve"> </w:t>
      </w:r>
      <w:r w:rsidRPr="0085715C">
        <w:rPr>
          <w:rFonts w:eastAsia="Bookman Old Style"/>
          <w:sz w:val="24"/>
          <w:szCs w:val="24"/>
        </w:rPr>
        <w:t>YME</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berakhlak</w:t>
      </w:r>
      <w:r w:rsidR="00C54E9C" w:rsidRPr="0085715C">
        <w:rPr>
          <w:rFonts w:eastAsia="Bookman Old Style"/>
          <w:sz w:val="24"/>
          <w:szCs w:val="24"/>
        </w:rPr>
        <w:t xml:space="preserve"> </w:t>
      </w:r>
      <w:r w:rsidRPr="0085715C">
        <w:rPr>
          <w:rFonts w:eastAsia="Bookman Old Style"/>
          <w:sz w:val="24"/>
          <w:szCs w:val="24"/>
        </w:rPr>
        <w:t>mulia;</w:t>
      </w:r>
      <w:r w:rsidR="00C54E9C" w:rsidRPr="0085715C">
        <w:rPr>
          <w:rFonts w:eastAsia="Bookman Old Style"/>
          <w:sz w:val="24"/>
          <w:szCs w:val="24"/>
        </w:rPr>
        <w:t xml:space="preserve"> </w:t>
      </w:r>
      <w:r w:rsidRPr="0085715C">
        <w:rPr>
          <w:rFonts w:eastAsia="Bookman Old Style"/>
          <w:sz w:val="24"/>
          <w:szCs w:val="24"/>
        </w:rPr>
        <w:t>2)</w:t>
      </w:r>
      <w:r w:rsidR="00C54E9C" w:rsidRPr="0085715C">
        <w:rPr>
          <w:rFonts w:eastAsia="Bookman Old Style"/>
          <w:sz w:val="24"/>
          <w:szCs w:val="24"/>
        </w:rPr>
        <w:t xml:space="preserve"> </w:t>
      </w:r>
      <w:r w:rsidRPr="0085715C">
        <w:rPr>
          <w:rFonts w:eastAsia="Bookman Old Style"/>
          <w:sz w:val="24"/>
          <w:szCs w:val="24"/>
        </w:rPr>
        <w:t>mandiri;</w:t>
      </w:r>
      <w:r w:rsidR="00C54E9C" w:rsidRPr="0085715C">
        <w:rPr>
          <w:rFonts w:eastAsia="Bookman Old Style"/>
          <w:sz w:val="24"/>
          <w:szCs w:val="24"/>
        </w:rPr>
        <w:t xml:space="preserve"> </w:t>
      </w:r>
      <w:r w:rsidRPr="0085715C">
        <w:rPr>
          <w:rFonts w:eastAsia="Bookman Old Style"/>
          <w:sz w:val="24"/>
          <w:szCs w:val="24"/>
        </w:rPr>
        <w:t>3)</w:t>
      </w:r>
      <w:r w:rsidR="00C54E9C" w:rsidRPr="0085715C">
        <w:rPr>
          <w:rFonts w:eastAsia="Bookman Old Style"/>
          <w:sz w:val="24"/>
          <w:szCs w:val="24"/>
        </w:rPr>
        <w:t xml:space="preserve"> </w:t>
      </w:r>
      <w:r w:rsidRPr="0085715C">
        <w:rPr>
          <w:rFonts w:eastAsia="Bookman Old Style"/>
          <w:sz w:val="24"/>
          <w:szCs w:val="24"/>
        </w:rPr>
        <w:t>bernalar</w:t>
      </w:r>
      <w:r w:rsidR="00C54E9C" w:rsidRPr="0085715C">
        <w:rPr>
          <w:rFonts w:eastAsia="Bookman Old Style"/>
          <w:sz w:val="24"/>
          <w:szCs w:val="24"/>
        </w:rPr>
        <w:t xml:space="preserve"> </w:t>
      </w:r>
      <w:r w:rsidRPr="0085715C">
        <w:rPr>
          <w:rFonts w:eastAsia="Bookman Old Style"/>
          <w:sz w:val="24"/>
          <w:szCs w:val="24"/>
        </w:rPr>
        <w:t>kritis;</w:t>
      </w:r>
      <w:r w:rsidR="00C54E9C" w:rsidRPr="0085715C">
        <w:rPr>
          <w:rFonts w:eastAsia="Bookman Old Style"/>
          <w:sz w:val="24"/>
          <w:szCs w:val="24"/>
        </w:rPr>
        <w:t xml:space="preserve"> </w:t>
      </w:r>
      <w:r w:rsidRPr="0085715C">
        <w:rPr>
          <w:rFonts w:eastAsia="Bookman Old Style"/>
          <w:sz w:val="24"/>
          <w:szCs w:val="24"/>
        </w:rPr>
        <w:t>4)</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5)</w:t>
      </w:r>
      <w:r w:rsidR="00C54E9C" w:rsidRPr="0085715C">
        <w:rPr>
          <w:rFonts w:eastAsia="Bookman Old Style"/>
          <w:sz w:val="24"/>
          <w:szCs w:val="24"/>
        </w:rPr>
        <w:t xml:space="preserve"> </w:t>
      </w:r>
      <w:r w:rsidRPr="0085715C">
        <w:rPr>
          <w:rFonts w:eastAsia="Bookman Old Style"/>
          <w:sz w:val="24"/>
          <w:szCs w:val="24"/>
        </w:rPr>
        <w:t>gotong</w:t>
      </w:r>
      <w:r w:rsidR="00C54E9C" w:rsidRPr="0085715C">
        <w:rPr>
          <w:rFonts w:eastAsia="Bookman Old Style"/>
          <w:sz w:val="24"/>
          <w:szCs w:val="24"/>
        </w:rPr>
        <w:t xml:space="preserve"> </w:t>
      </w:r>
      <w:r w:rsidRPr="0085715C">
        <w:rPr>
          <w:rFonts w:eastAsia="Bookman Old Style"/>
          <w:sz w:val="24"/>
          <w:szCs w:val="24"/>
        </w:rPr>
        <w:t>royong;</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6)</w:t>
      </w:r>
      <w:r w:rsidR="00C54E9C" w:rsidRPr="0085715C">
        <w:rPr>
          <w:rFonts w:eastAsia="Bookman Old Style"/>
          <w:sz w:val="24"/>
          <w:szCs w:val="24"/>
        </w:rPr>
        <w:t xml:space="preserve"> </w:t>
      </w:r>
      <w:r w:rsidRPr="0085715C">
        <w:rPr>
          <w:rFonts w:eastAsia="Bookman Old Style"/>
          <w:sz w:val="24"/>
          <w:szCs w:val="24"/>
        </w:rPr>
        <w:t>berkebhinekaan</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Berdasarkan</w:t>
      </w:r>
      <w:r w:rsidR="00C54E9C" w:rsidRPr="0085715C">
        <w:rPr>
          <w:rFonts w:eastAsia="Bookman Old Style"/>
          <w:sz w:val="24"/>
          <w:szCs w:val="24"/>
        </w:rPr>
        <w:t xml:space="preserve"> </w:t>
      </w:r>
      <w:r w:rsidRPr="0085715C">
        <w:rPr>
          <w:rFonts w:eastAsia="Bookman Old Style"/>
          <w:sz w:val="24"/>
          <w:szCs w:val="24"/>
        </w:rPr>
        <w:t>profil</w:t>
      </w:r>
      <w:r w:rsidR="00C54E9C" w:rsidRPr="0085715C">
        <w:rPr>
          <w:rFonts w:eastAsia="Bookman Old Style"/>
          <w:sz w:val="24"/>
          <w:szCs w:val="24"/>
        </w:rPr>
        <w:t xml:space="preserve"> </w:t>
      </w:r>
      <w:r w:rsidRPr="0085715C">
        <w:rPr>
          <w:rFonts w:eastAsia="Bookman Old Style"/>
          <w:sz w:val="24"/>
          <w:szCs w:val="24"/>
        </w:rPr>
        <w:t>pelajar</w:t>
      </w:r>
      <w:r w:rsidR="00C54E9C" w:rsidRPr="0085715C">
        <w:rPr>
          <w:rFonts w:eastAsia="Bookman Old Style"/>
          <w:sz w:val="24"/>
          <w:szCs w:val="24"/>
        </w:rPr>
        <w:t xml:space="preserve"> </w:t>
      </w:r>
      <w:r w:rsidRPr="0085715C">
        <w:rPr>
          <w:rFonts w:eastAsia="Bookman Old Style"/>
          <w:sz w:val="24"/>
          <w:szCs w:val="24"/>
        </w:rPr>
        <w:t>pancasila</w:t>
      </w:r>
      <w:r w:rsidR="00C54E9C" w:rsidRPr="0085715C">
        <w:rPr>
          <w:rFonts w:eastAsia="Bookman Old Style"/>
          <w:sz w:val="24"/>
          <w:szCs w:val="24"/>
        </w:rPr>
        <w:t xml:space="preserve"> </w:t>
      </w:r>
      <w:r w:rsidRPr="0085715C">
        <w:rPr>
          <w:rFonts w:eastAsia="Bookman Old Style"/>
          <w:sz w:val="24"/>
          <w:szCs w:val="24"/>
        </w:rPr>
        <w:t>tersebut,</w:t>
      </w:r>
      <w:r w:rsidR="00C54E9C" w:rsidRPr="0085715C">
        <w:rPr>
          <w:rFonts w:eastAsia="Bookman Old Style"/>
          <w:sz w:val="24"/>
          <w:szCs w:val="24"/>
        </w:rPr>
        <w:t xml:space="preserve"> </w:t>
      </w:r>
      <w:r w:rsidRPr="0085715C">
        <w:rPr>
          <w:rFonts w:eastAsia="Bookman Old Style"/>
          <w:sz w:val="24"/>
          <w:szCs w:val="24"/>
        </w:rPr>
        <w:t>harapannya</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memahami</w:t>
      </w:r>
      <w:r w:rsidR="00C54E9C" w:rsidRPr="0085715C">
        <w:rPr>
          <w:rFonts w:eastAsia="Bookman Old Style"/>
          <w:sz w:val="24"/>
          <w:szCs w:val="24"/>
        </w:rPr>
        <w:t xml:space="preserve"> </w:t>
      </w:r>
      <w:r w:rsidRPr="0085715C">
        <w:rPr>
          <w:rFonts w:eastAsia="Bookman Old Style"/>
          <w:sz w:val="24"/>
          <w:szCs w:val="24"/>
        </w:rPr>
        <w:t>dirinya</w:t>
      </w:r>
      <w:r w:rsidR="00C54E9C" w:rsidRPr="0085715C">
        <w:rPr>
          <w:rFonts w:eastAsia="Bookman Old Style"/>
          <w:sz w:val="24"/>
          <w:szCs w:val="24"/>
        </w:rPr>
        <w:t xml:space="preserve"> </w:t>
      </w:r>
      <w:r w:rsidRPr="0085715C">
        <w:rPr>
          <w:rFonts w:eastAsia="Bookman Old Style"/>
          <w:sz w:val="24"/>
          <w:szCs w:val="24"/>
        </w:rPr>
        <w:t>sendiri</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proses</w:t>
      </w:r>
      <w:r w:rsidR="00C54E9C" w:rsidRPr="0085715C">
        <w:rPr>
          <w:rFonts w:eastAsia="Bookman Old Style"/>
          <w:sz w:val="24"/>
          <w:szCs w:val="24"/>
        </w:rPr>
        <w:t xml:space="preserve"> </w:t>
      </w:r>
      <w:r w:rsidRPr="0085715C">
        <w:rPr>
          <w:rFonts w:eastAsia="Bookman Old Style"/>
          <w:sz w:val="24"/>
          <w:szCs w:val="24"/>
        </w:rPr>
        <w:t>kreatif</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dengan</w:t>
      </w:r>
      <w:r w:rsidR="00B666A4">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sikap,</w:t>
      </w:r>
      <w:r w:rsidR="00C54E9C" w:rsidRPr="0085715C">
        <w:rPr>
          <w:rFonts w:eastAsia="Bookman Old Style"/>
          <w:sz w:val="24"/>
          <w:szCs w:val="24"/>
        </w:rPr>
        <w:t xml:space="preserve"> </w:t>
      </w:r>
      <w:r w:rsidRPr="0085715C">
        <w:rPr>
          <w:rFonts w:eastAsia="Bookman Old Style"/>
          <w:sz w:val="24"/>
          <w:szCs w:val="24"/>
        </w:rPr>
        <w:t>pengetahuan,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keterampilan.</w:t>
      </w:r>
    </w:p>
    <w:p w:rsidR="006054EA" w:rsidRPr="00C906D1" w:rsidRDefault="006054EA" w:rsidP="00C906D1">
      <w:pPr>
        <w:spacing w:before="60" w:after="60"/>
        <w:ind w:left="426"/>
        <w:jc w:val="both"/>
        <w:rPr>
          <w:rFonts w:eastAsia="Bookman Old Style"/>
          <w:sz w:val="24"/>
          <w:szCs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B. </w:t>
      </w:r>
      <w:r>
        <w:rPr>
          <w:rFonts w:eastAsia="Bookman Old Style"/>
          <w:b/>
          <w:bCs/>
          <w:sz w:val="24"/>
          <w:szCs w:val="24"/>
        </w:rPr>
        <w:tab/>
      </w:r>
      <w:r w:rsidRPr="0085715C">
        <w:rPr>
          <w:rFonts w:eastAsia="Bookman Old Style"/>
          <w:b/>
          <w:bCs/>
          <w:sz w:val="24"/>
          <w:szCs w:val="24"/>
        </w:rPr>
        <w:t>TUJUAN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bertujuan</w:t>
      </w:r>
      <w:r w:rsidR="00C54E9C" w:rsidRPr="0085715C">
        <w:rPr>
          <w:rFonts w:eastAsia="Bookman Old Style"/>
          <w:sz w:val="24"/>
          <w:szCs w:val="24"/>
        </w:rPr>
        <w:t xml:space="preserve"> </w:t>
      </w:r>
      <w:r w:rsidRPr="0085715C">
        <w:rPr>
          <w:rFonts w:eastAsia="Bookman Old Style"/>
          <w:sz w:val="24"/>
          <w:szCs w:val="24"/>
        </w:rPr>
        <w:t>agar</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memiliki</w:t>
      </w:r>
      <w:r w:rsidR="00C54E9C" w:rsidRPr="0085715C">
        <w:rPr>
          <w:rFonts w:eastAsia="Bookman Old Style"/>
          <w:sz w:val="24"/>
          <w:szCs w:val="24"/>
        </w:rPr>
        <w:t xml:space="preserve"> </w:t>
      </w:r>
      <w:r w:rsidRPr="0085715C">
        <w:rPr>
          <w:rFonts w:eastAsia="Bookman Old Style"/>
          <w:sz w:val="24"/>
          <w:szCs w:val="24"/>
        </w:rPr>
        <w:t>kemampuan</w:t>
      </w:r>
      <w:r w:rsidR="00C54E9C" w:rsidRPr="0085715C">
        <w:rPr>
          <w:rFonts w:eastAsia="Bookman Old Style"/>
          <w:sz w:val="24"/>
          <w:szCs w:val="24"/>
        </w:rPr>
        <w:t xml:space="preserve"> </w:t>
      </w:r>
      <w:r w:rsidRPr="0085715C">
        <w:rPr>
          <w:rFonts w:eastAsia="Bookman Old Style"/>
          <w:sz w:val="24"/>
          <w:szCs w:val="24"/>
        </w:rPr>
        <w:t>untuk:</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1. </w:t>
      </w:r>
      <w:r>
        <w:rPr>
          <w:rFonts w:eastAsia="Bookman Old Style"/>
          <w:sz w:val="24"/>
          <w:szCs w:val="24"/>
        </w:rPr>
        <w:tab/>
      </w:r>
      <w:r w:rsidRPr="0085715C">
        <w:rPr>
          <w:rFonts w:eastAsia="Bookman Old Style"/>
          <w:sz w:val="24"/>
          <w:szCs w:val="24"/>
        </w:rPr>
        <w:t>Meningkatkan multi kecerdasan, khususnya kinestetik sebagai ungkapan ekspresi, melalui gagasan, perasaan, kreativitas, dan imajinasi yang memiliki nilai estetis dan artistik, kehalusan budi sehingga dapat meningkatkan kemampuan mengontrol dan mengatur tubuh sebagai media untuk mengungkapkan gagasan dengan percaya diri;</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2. </w:t>
      </w:r>
      <w:r>
        <w:rPr>
          <w:rFonts w:eastAsia="Bookman Old Style"/>
          <w:sz w:val="24"/>
          <w:szCs w:val="24"/>
        </w:rPr>
        <w:tab/>
      </w:r>
      <w:r w:rsidRPr="0085715C">
        <w:rPr>
          <w:rFonts w:eastAsia="Bookman Old Style"/>
          <w:sz w:val="24"/>
          <w:szCs w:val="24"/>
        </w:rPr>
        <w:t>Mengolah tubuh untuk mengembangkan fleksibilitas, keseimbangan, dan kesadaran diri yang mengasah kreatifitas dan imajinasi untuk diungkapkan melalui gerak tari sebagai bentuk komunikasi yang memiliki keindahan dan artistik;</w:t>
      </w:r>
    </w:p>
    <w:p w:rsidR="006054EA" w:rsidRPr="0085715C" w:rsidRDefault="00B666A4"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 xml:space="preserve">3. </w:t>
      </w:r>
      <w:r>
        <w:rPr>
          <w:rFonts w:eastAsia="Bookman Old Style"/>
          <w:sz w:val="24"/>
          <w:szCs w:val="24"/>
        </w:rPr>
        <w:tab/>
      </w:r>
      <w:r w:rsidRPr="0085715C">
        <w:rPr>
          <w:rFonts w:eastAsia="Bookman Old Style"/>
          <w:sz w:val="24"/>
          <w:szCs w:val="24"/>
        </w:rPr>
        <w:t>Meningkatkan kepekaan rasa dan nilai estetis, seni, dan budaya tari dalam konteks masa lalu, masa kini, dan masa yang akan datang;</w:t>
      </w:r>
    </w:p>
    <w:p w:rsidR="006054EA" w:rsidRPr="0085715C" w:rsidRDefault="006054EA"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4.</w:t>
      </w:r>
      <w:r w:rsidR="00C54E9C" w:rsidRPr="0085715C">
        <w:rPr>
          <w:rFonts w:eastAsia="Bookman Old Style"/>
          <w:sz w:val="24"/>
          <w:szCs w:val="24"/>
        </w:rPr>
        <w:t xml:space="preserve"> </w:t>
      </w:r>
      <w:r w:rsidR="00B666A4">
        <w:rPr>
          <w:rFonts w:eastAsia="Bookman Old Style"/>
          <w:sz w:val="24"/>
          <w:szCs w:val="24"/>
        </w:rPr>
        <w:tab/>
      </w:r>
      <w:r w:rsidRPr="0085715C">
        <w:rPr>
          <w:rFonts w:eastAsia="Bookman Old Style"/>
          <w:sz w:val="24"/>
          <w:szCs w:val="24"/>
        </w:rPr>
        <w:t>Memahami</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Indonesia</w:t>
      </w:r>
      <w:r w:rsidR="00C54E9C" w:rsidRPr="0085715C">
        <w:rPr>
          <w:rFonts w:eastAsia="Bookman Old Style"/>
          <w:sz w:val="24"/>
          <w:szCs w:val="24"/>
        </w:rPr>
        <w:t xml:space="preserve"> </w:t>
      </w:r>
      <w:r w:rsidRPr="0085715C">
        <w:rPr>
          <w:rFonts w:eastAsia="Bookman Old Style"/>
          <w:sz w:val="24"/>
          <w:szCs w:val="24"/>
        </w:rPr>
        <w:t>meliputi</w:t>
      </w:r>
      <w:r w:rsidR="00C54E9C" w:rsidRPr="0085715C">
        <w:rPr>
          <w:rFonts w:eastAsia="Bookman Old Style"/>
          <w:sz w:val="24"/>
          <w:szCs w:val="24"/>
        </w:rPr>
        <w:t xml:space="preserve"> </w:t>
      </w:r>
      <w:r w:rsidRPr="0085715C">
        <w:rPr>
          <w:rFonts w:eastAsia="Bookman Old Style"/>
          <w:sz w:val="24"/>
          <w:szCs w:val="24"/>
        </w:rPr>
        <w:t>sejarah</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berbagai</w:t>
      </w:r>
      <w:r w:rsidR="00C54E9C" w:rsidRPr="0085715C">
        <w:rPr>
          <w:rFonts w:eastAsia="Bookman Old Style"/>
          <w:sz w:val="24"/>
          <w:szCs w:val="24"/>
        </w:rPr>
        <w:t xml:space="preserve"> </w:t>
      </w:r>
      <w:r w:rsidRPr="0085715C">
        <w:rPr>
          <w:rFonts w:eastAsia="Bookman Old Style"/>
          <w:sz w:val="24"/>
          <w:szCs w:val="24"/>
        </w:rPr>
        <w:t>sumber</w:t>
      </w:r>
      <w:r w:rsidR="00C54E9C" w:rsidRPr="0085715C">
        <w:rPr>
          <w:rFonts w:eastAsia="Bookman Old Style"/>
          <w:sz w:val="24"/>
          <w:szCs w:val="24"/>
        </w:rPr>
        <w:t xml:space="preserve"> </w:t>
      </w:r>
      <w:r w:rsidRPr="0085715C">
        <w:rPr>
          <w:rFonts w:eastAsia="Bookman Old Style"/>
          <w:sz w:val="24"/>
          <w:szCs w:val="24"/>
        </w:rPr>
        <w:t>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aktivitas</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bermakna</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pembentukan</w:t>
      </w:r>
      <w:r w:rsidR="00C54E9C" w:rsidRPr="0085715C">
        <w:rPr>
          <w:rFonts w:eastAsia="Bookman Old Style"/>
          <w:sz w:val="24"/>
          <w:szCs w:val="24"/>
        </w:rPr>
        <w:t xml:space="preserve"> </w:t>
      </w:r>
      <w:r w:rsidRPr="0085715C">
        <w:rPr>
          <w:rFonts w:eastAsia="Bookman Old Style"/>
          <w:sz w:val="24"/>
          <w:szCs w:val="24"/>
        </w:rPr>
        <w:t>identitas</w:t>
      </w:r>
      <w:r w:rsidR="00C54E9C" w:rsidRPr="0085715C">
        <w:rPr>
          <w:rFonts w:eastAsia="Bookman Old Style"/>
          <w:sz w:val="24"/>
          <w:szCs w:val="24"/>
        </w:rPr>
        <w:t xml:space="preserve"> </w:t>
      </w:r>
      <w:r w:rsidRPr="0085715C">
        <w:rPr>
          <w:rFonts w:eastAsia="Bookman Old Style"/>
          <w:sz w:val="24"/>
          <w:szCs w:val="24"/>
        </w:rPr>
        <w:t>diri</w:t>
      </w:r>
      <w:r w:rsidR="00C54E9C" w:rsidRPr="0085715C">
        <w:rPr>
          <w:rFonts w:eastAsia="Bookman Old Style"/>
          <w:sz w:val="24"/>
          <w:szCs w:val="24"/>
        </w:rPr>
        <w:t xml:space="preserve"> </w:t>
      </w:r>
      <w:r w:rsidRPr="0085715C">
        <w:rPr>
          <w:rFonts w:eastAsia="Bookman Old Style"/>
          <w:sz w:val="24"/>
          <w:szCs w:val="24"/>
        </w:rPr>
        <w:lastRenderedPageBreak/>
        <w:t>dan</w:t>
      </w:r>
      <w:r w:rsidR="00C54E9C" w:rsidRPr="0085715C">
        <w:rPr>
          <w:rFonts w:eastAsia="Bookman Old Style"/>
          <w:sz w:val="24"/>
          <w:szCs w:val="24"/>
        </w:rPr>
        <w:t xml:space="preserve"> </w:t>
      </w:r>
      <w:r w:rsidRPr="0085715C">
        <w:rPr>
          <w:rFonts w:eastAsia="Bookman Old Style"/>
          <w:sz w:val="24"/>
          <w:szCs w:val="24"/>
        </w:rPr>
        <w:t>bangsa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menghargai</w:t>
      </w:r>
      <w:r w:rsidR="00C54E9C" w:rsidRPr="0085715C">
        <w:rPr>
          <w:rFonts w:eastAsia="Bookman Old Style"/>
          <w:sz w:val="24"/>
          <w:szCs w:val="24"/>
        </w:rPr>
        <w:t xml:space="preserve"> </w:t>
      </w:r>
      <w:r w:rsidRPr="0085715C">
        <w:rPr>
          <w:rFonts w:eastAsia="Bookman Old Style"/>
          <w:sz w:val="24"/>
          <w:szCs w:val="24"/>
        </w:rPr>
        <w:t>keberagaman</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pelestarian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Indonesia;</w:t>
      </w:r>
    </w:p>
    <w:p w:rsidR="006054EA" w:rsidRPr="0085715C" w:rsidRDefault="006054EA" w:rsidP="001D0F2A">
      <w:pPr>
        <w:tabs>
          <w:tab w:val="left" w:pos="851"/>
        </w:tabs>
        <w:spacing w:before="60" w:after="60"/>
        <w:ind w:left="851" w:hanging="425"/>
        <w:jc w:val="both"/>
        <w:rPr>
          <w:rFonts w:eastAsia="Bookman Old Style"/>
          <w:sz w:val="24"/>
          <w:szCs w:val="24"/>
        </w:rPr>
      </w:pPr>
      <w:r w:rsidRPr="0085715C">
        <w:rPr>
          <w:rFonts w:eastAsia="Bookman Old Style"/>
          <w:sz w:val="24"/>
          <w:szCs w:val="24"/>
        </w:rPr>
        <w:t>5.</w:t>
      </w:r>
      <w:r w:rsidR="00C54E9C" w:rsidRPr="0085715C">
        <w:rPr>
          <w:rFonts w:eastAsia="Bookman Old Style"/>
          <w:sz w:val="24"/>
          <w:szCs w:val="24"/>
        </w:rPr>
        <w:t xml:space="preserve"> </w:t>
      </w:r>
      <w:r w:rsidR="00B666A4" w:rsidRPr="0085715C">
        <w:rPr>
          <w:rFonts w:eastAsia="Bookman Old Style"/>
          <w:sz w:val="24"/>
          <w:szCs w:val="24"/>
        </w:rPr>
        <w:t xml:space="preserve">Mengembangkan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Indonesia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menyebarluaskannya</w:t>
      </w:r>
      <w:r w:rsidR="00C54E9C" w:rsidRPr="0085715C">
        <w:rPr>
          <w:rFonts w:eastAsia="Bookman Old Style"/>
          <w:sz w:val="24"/>
          <w:szCs w:val="24"/>
        </w:rPr>
        <w:t xml:space="preserve"> </w:t>
      </w:r>
      <w:r w:rsidRPr="0085715C">
        <w:rPr>
          <w:rFonts w:eastAsia="Bookman Old Style"/>
          <w:sz w:val="24"/>
          <w:szCs w:val="24"/>
        </w:rPr>
        <w:t>sebagai</w:t>
      </w:r>
      <w:r w:rsidR="009C3BD4" w:rsidRPr="0085715C">
        <w:rPr>
          <w:rFonts w:eastAsia="Bookman Old Style"/>
          <w:sz w:val="24"/>
          <w:szCs w:val="24"/>
        </w:rPr>
        <w:t xml:space="preserve"> </w:t>
      </w:r>
      <w:r w:rsidRPr="0085715C">
        <w:rPr>
          <w:rFonts w:eastAsia="Bookman Old Style"/>
          <w:sz w:val="24"/>
          <w:szCs w:val="24"/>
        </w:rPr>
        <w:t>usaha</w:t>
      </w:r>
      <w:r w:rsidR="00C54E9C" w:rsidRPr="0085715C">
        <w:rPr>
          <w:rFonts w:eastAsia="Bookman Old Style"/>
          <w:sz w:val="24"/>
          <w:szCs w:val="24"/>
        </w:rPr>
        <w:t xml:space="preserve"> </w:t>
      </w:r>
      <w:r w:rsidRPr="0085715C">
        <w:rPr>
          <w:rFonts w:eastAsia="Bookman Old Style"/>
          <w:sz w:val="24"/>
          <w:szCs w:val="24"/>
        </w:rPr>
        <w:t>menjalin</w:t>
      </w:r>
      <w:r w:rsidR="00C54E9C" w:rsidRPr="0085715C">
        <w:rPr>
          <w:rFonts w:eastAsia="Bookman Old Style"/>
          <w:sz w:val="24"/>
          <w:szCs w:val="24"/>
        </w:rPr>
        <w:t xml:space="preserve"> </w:t>
      </w:r>
      <w:r w:rsidRPr="0085715C">
        <w:rPr>
          <w:rFonts w:eastAsia="Bookman Old Style"/>
          <w:sz w:val="24"/>
          <w:szCs w:val="24"/>
        </w:rPr>
        <w:t>interaksi</w:t>
      </w:r>
      <w:r w:rsidR="00C54E9C" w:rsidRPr="0085715C">
        <w:rPr>
          <w:rFonts w:eastAsia="Bookman Old Style"/>
          <w:sz w:val="24"/>
          <w:szCs w:val="24"/>
        </w:rPr>
        <w:t xml:space="preserve"> </w:t>
      </w:r>
      <w:r w:rsidRPr="0085715C">
        <w:rPr>
          <w:rFonts w:eastAsia="Bookman Old Style"/>
          <w:sz w:val="24"/>
          <w:szCs w:val="24"/>
        </w:rPr>
        <w:t>sosial</w:t>
      </w:r>
      <w:r w:rsidR="00C54E9C" w:rsidRPr="0085715C">
        <w:rPr>
          <w:rFonts w:eastAsia="Bookman Old Style"/>
          <w:sz w:val="24"/>
          <w:szCs w:val="24"/>
        </w:rPr>
        <w:t xml:space="preserve"> </w:t>
      </w:r>
      <w:r w:rsidRPr="0085715C">
        <w:rPr>
          <w:rFonts w:eastAsia="Bookman Old Style"/>
          <w:sz w:val="24"/>
          <w:szCs w:val="24"/>
        </w:rPr>
        <w:t>serta</w:t>
      </w:r>
      <w:r w:rsidR="00C54E9C" w:rsidRPr="0085715C">
        <w:rPr>
          <w:rFonts w:eastAsia="Bookman Old Style"/>
          <w:sz w:val="24"/>
          <w:szCs w:val="24"/>
        </w:rPr>
        <w:t xml:space="preserve"> </w:t>
      </w:r>
      <w:r w:rsidRPr="0085715C">
        <w:rPr>
          <w:rFonts w:eastAsia="Bookman Old Style"/>
          <w:sz w:val="24"/>
          <w:szCs w:val="24"/>
        </w:rPr>
        <w:t>komunikasi</w:t>
      </w:r>
      <w:r w:rsidR="00C54E9C" w:rsidRPr="0085715C">
        <w:rPr>
          <w:rFonts w:eastAsia="Bookman Old Style"/>
          <w:sz w:val="24"/>
          <w:szCs w:val="24"/>
        </w:rPr>
        <w:t xml:space="preserve"> </w:t>
      </w:r>
      <w:r w:rsidRPr="0085715C">
        <w:rPr>
          <w:rFonts w:eastAsia="Bookman Old Style"/>
          <w:sz w:val="24"/>
          <w:szCs w:val="24"/>
        </w:rPr>
        <w:t>antarbudaya</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konteks</w:t>
      </w:r>
      <w:r w:rsidR="00C54E9C" w:rsidRPr="0085715C">
        <w:rPr>
          <w:rFonts w:eastAsia="Bookman Old Style"/>
          <w:sz w:val="24"/>
          <w:szCs w:val="24"/>
        </w:rPr>
        <w:t xml:space="preserve"> </w:t>
      </w:r>
      <w:r w:rsidRPr="0085715C">
        <w:rPr>
          <w:rFonts w:eastAsia="Bookman Old Style"/>
          <w:sz w:val="24"/>
          <w:szCs w:val="24"/>
        </w:rPr>
        <w:t>global;</w:t>
      </w:r>
      <w:r w:rsidR="00C54E9C" w:rsidRPr="0085715C">
        <w:rPr>
          <w:rFonts w:eastAsia="Bookman Old Style"/>
          <w:sz w:val="24"/>
          <w:szCs w:val="24"/>
        </w:rPr>
        <w:t xml:space="preserve"> </w:t>
      </w:r>
      <w:r w:rsidRPr="0085715C">
        <w:rPr>
          <w:rFonts w:eastAsia="Bookman Old Style"/>
          <w:sz w:val="24"/>
          <w:szCs w:val="24"/>
        </w:rPr>
        <w:t>dan</w:t>
      </w:r>
    </w:p>
    <w:p w:rsidR="006054EA" w:rsidRPr="0085715C" w:rsidRDefault="006054EA" w:rsidP="00B666A4">
      <w:pPr>
        <w:tabs>
          <w:tab w:val="left" w:pos="851"/>
        </w:tabs>
        <w:spacing w:before="60" w:after="60"/>
        <w:ind w:left="851" w:hanging="425"/>
        <w:jc w:val="both"/>
        <w:rPr>
          <w:rFonts w:eastAsia="Bookman Old Style"/>
          <w:sz w:val="24"/>
          <w:szCs w:val="24"/>
        </w:rPr>
      </w:pPr>
      <w:r w:rsidRPr="0085715C">
        <w:rPr>
          <w:rFonts w:eastAsia="Bookman Old Style"/>
          <w:sz w:val="24"/>
          <w:szCs w:val="24"/>
        </w:rPr>
        <w:t>6.</w:t>
      </w:r>
      <w:r w:rsidR="00C54E9C" w:rsidRPr="0085715C">
        <w:rPr>
          <w:rFonts w:eastAsia="Bookman Old Style"/>
          <w:sz w:val="24"/>
          <w:szCs w:val="24"/>
        </w:rPr>
        <w:t xml:space="preserve"> </w:t>
      </w:r>
      <w:r w:rsidR="00B666A4">
        <w:rPr>
          <w:rFonts w:eastAsia="Bookman Old Style"/>
          <w:sz w:val="24"/>
          <w:szCs w:val="24"/>
        </w:rPr>
        <w:tab/>
      </w:r>
      <w:r w:rsidRPr="0085715C">
        <w:rPr>
          <w:rFonts w:eastAsia="Bookman Old Style"/>
          <w:sz w:val="24"/>
          <w:szCs w:val="24"/>
        </w:rPr>
        <w:t>Menjawab</w:t>
      </w:r>
      <w:r w:rsidR="00C54E9C" w:rsidRPr="0085715C">
        <w:rPr>
          <w:rFonts w:eastAsia="Bookman Old Style"/>
          <w:sz w:val="24"/>
          <w:szCs w:val="24"/>
        </w:rPr>
        <w:t xml:space="preserve"> </w:t>
      </w:r>
      <w:r w:rsidRPr="0085715C">
        <w:rPr>
          <w:rFonts w:eastAsia="Bookman Old Style"/>
          <w:sz w:val="24"/>
          <w:szCs w:val="24"/>
        </w:rPr>
        <w:t>tantangan</w:t>
      </w:r>
      <w:r w:rsidR="00C54E9C" w:rsidRPr="0085715C">
        <w:rPr>
          <w:rFonts w:eastAsia="Bookman Old Style"/>
          <w:sz w:val="24"/>
          <w:szCs w:val="24"/>
        </w:rPr>
        <w:t xml:space="preserve"> </w:t>
      </w:r>
      <w:r w:rsidRPr="0085715C">
        <w:rPr>
          <w:rFonts w:eastAsia="Bookman Old Style"/>
          <w:sz w:val="24"/>
          <w:szCs w:val="24"/>
        </w:rPr>
        <w:t>perkembangan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perubahan</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abad</w:t>
      </w:r>
      <w:r w:rsidR="00C54E9C" w:rsidRPr="0085715C">
        <w:rPr>
          <w:rFonts w:eastAsia="Bookman Old Style"/>
          <w:sz w:val="24"/>
          <w:szCs w:val="24"/>
        </w:rPr>
        <w:t xml:space="preserve"> </w:t>
      </w:r>
      <w:r w:rsidRPr="0085715C">
        <w:rPr>
          <w:rFonts w:eastAsia="Bookman Old Style"/>
          <w:sz w:val="24"/>
          <w:szCs w:val="24"/>
        </w:rPr>
        <w:t>ke-21.</w:t>
      </w:r>
    </w:p>
    <w:p w:rsidR="00B666A4" w:rsidRDefault="00B666A4" w:rsidP="00C906D1">
      <w:pPr>
        <w:tabs>
          <w:tab w:val="left" w:pos="426"/>
        </w:tabs>
        <w:spacing w:before="60" w:after="60"/>
        <w:rPr>
          <w:rFonts w:eastAsia="Bookman Old Style"/>
          <w:b/>
          <w:bCs/>
          <w:sz w:val="24"/>
          <w:szCs w:val="24"/>
        </w:rPr>
      </w:pPr>
    </w:p>
    <w:p w:rsidR="006054EA" w:rsidRPr="0085715C" w:rsidRDefault="00B666A4" w:rsidP="00C906D1">
      <w:pPr>
        <w:tabs>
          <w:tab w:val="left" w:pos="426"/>
        </w:tabs>
        <w:spacing w:before="60" w:after="60"/>
        <w:rPr>
          <w:rFonts w:eastAsia="Bookman Old Style"/>
          <w:b/>
          <w:bCs/>
          <w:sz w:val="24"/>
          <w:szCs w:val="24"/>
        </w:rPr>
      </w:pPr>
      <w:r w:rsidRPr="0085715C">
        <w:rPr>
          <w:rFonts w:eastAsia="Bookman Old Style"/>
          <w:b/>
          <w:bCs/>
          <w:sz w:val="24"/>
          <w:szCs w:val="24"/>
        </w:rPr>
        <w:t xml:space="preserve">C. </w:t>
      </w:r>
      <w:r>
        <w:rPr>
          <w:rFonts w:eastAsia="Bookman Old Style"/>
          <w:b/>
          <w:bCs/>
          <w:sz w:val="24"/>
          <w:szCs w:val="24"/>
        </w:rPr>
        <w:tab/>
      </w:r>
      <w:r w:rsidRPr="0085715C">
        <w:rPr>
          <w:rFonts w:eastAsia="Bookman Old Style"/>
          <w:b/>
          <w:bCs/>
          <w:sz w:val="24"/>
          <w:szCs w:val="24"/>
        </w:rPr>
        <w:t>KARAKTERISTIK MATA PELAJARAN SENI TARI</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Seni</w:t>
      </w:r>
      <w:r w:rsidR="009C3BD4"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berbasis</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kecerdasan</w:t>
      </w:r>
      <w:r w:rsidR="00C54E9C" w:rsidRPr="0085715C">
        <w:rPr>
          <w:rFonts w:eastAsia="Bookman Old Style"/>
          <w:sz w:val="24"/>
          <w:szCs w:val="24"/>
        </w:rPr>
        <w:t xml:space="preserve"> </w:t>
      </w:r>
      <w:r w:rsidRPr="0085715C">
        <w:rPr>
          <w:rFonts w:eastAsia="Bookman Old Style"/>
          <w:sz w:val="24"/>
          <w:szCs w:val="24"/>
        </w:rPr>
        <w:t>kinestetik</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memperhatikan</w:t>
      </w:r>
      <w:r w:rsidR="00C54E9C" w:rsidRPr="0085715C">
        <w:rPr>
          <w:rFonts w:eastAsia="Bookman Old Style"/>
          <w:sz w:val="24"/>
          <w:szCs w:val="24"/>
        </w:rPr>
        <w:t xml:space="preserve"> </w:t>
      </w:r>
      <w:r w:rsidRPr="0085715C">
        <w:rPr>
          <w:rFonts w:eastAsia="Bookman Old Style"/>
          <w:sz w:val="24"/>
          <w:szCs w:val="24"/>
        </w:rPr>
        <w:t>norma</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erat</w:t>
      </w:r>
      <w:r w:rsidR="00C54E9C" w:rsidRPr="0085715C">
        <w:rPr>
          <w:rFonts w:eastAsia="Bookman Old Style"/>
          <w:sz w:val="24"/>
          <w:szCs w:val="24"/>
        </w:rPr>
        <w:t xml:space="preserve"> </w:t>
      </w:r>
      <w:r w:rsidRPr="0085715C">
        <w:rPr>
          <w:rFonts w:eastAsia="Bookman Old Style"/>
          <w:sz w:val="24"/>
          <w:szCs w:val="24"/>
        </w:rPr>
        <w:t>kaitannya</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pola</w:t>
      </w:r>
      <w:r w:rsidR="00C54E9C" w:rsidRPr="0085715C">
        <w:rPr>
          <w:rFonts w:eastAsia="Bookman Old Style"/>
          <w:sz w:val="24"/>
          <w:szCs w:val="24"/>
        </w:rPr>
        <w:t xml:space="preserve"> </w:t>
      </w:r>
      <w:r w:rsidRPr="0085715C">
        <w:rPr>
          <w:rFonts w:eastAsia="Bookman Old Style"/>
          <w:sz w:val="24"/>
          <w:szCs w:val="24"/>
        </w:rPr>
        <w:t>pikir</w:t>
      </w:r>
      <w:r w:rsidR="00C54E9C" w:rsidRPr="0085715C">
        <w:rPr>
          <w:rFonts w:eastAsia="Bookman Old Style"/>
          <w:sz w:val="24"/>
          <w:szCs w:val="24"/>
        </w:rPr>
        <w:t xml:space="preserve"> </w:t>
      </w:r>
      <w:r w:rsidRPr="0085715C">
        <w:rPr>
          <w:rFonts w:eastAsia="Bookman Old Style"/>
          <w:sz w:val="24"/>
          <w:szCs w:val="24"/>
        </w:rPr>
        <w:t>masyarakat</w:t>
      </w:r>
      <w:r w:rsidR="00C54E9C" w:rsidRPr="0085715C">
        <w:rPr>
          <w:rFonts w:eastAsia="Bookman Old Style"/>
          <w:sz w:val="24"/>
          <w:szCs w:val="24"/>
        </w:rPr>
        <w:t xml:space="preserve"> </w:t>
      </w:r>
      <w:r w:rsidRPr="0085715C">
        <w:rPr>
          <w:rFonts w:eastAsia="Bookman Old Style"/>
          <w:sz w:val="24"/>
          <w:szCs w:val="24"/>
        </w:rPr>
        <w:t>setempat.</w:t>
      </w:r>
      <w:r w:rsidR="00C54E9C" w:rsidRPr="0085715C">
        <w:rPr>
          <w:rFonts w:eastAsia="Bookman Old Style"/>
          <w:sz w:val="24"/>
          <w:szCs w:val="24"/>
        </w:rPr>
        <w:t xml:space="preserve"> </w:t>
      </w:r>
      <w:r w:rsidRPr="0085715C">
        <w:rPr>
          <w:rFonts w:eastAsia="Bookman Old Style"/>
          <w:sz w:val="24"/>
          <w:szCs w:val="24"/>
        </w:rPr>
        <w:t>Melalui</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meningkatkan</w:t>
      </w:r>
      <w:r w:rsidR="00C54E9C" w:rsidRPr="0085715C">
        <w:rPr>
          <w:rFonts w:eastAsia="Bookman Old Style"/>
          <w:sz w:val="24"/>
          <w:szCs w:val="24"/>
        </w:rPr>
        <w:t xml:space="preserve"> </w:t>
      </w:r>
      <w:r w:rsidRPr="0085715C">
        <w:rPr>
          <w:rFonts w:eastAsia="Bookman Old Style"/>
          <w:sz w:val="24"/>
          <w:szCs w:val="24"/>
        </w:rPr>
        <w:t>kreativitas</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apresiasi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berkarya</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memaknai</w:t>
      </w:r>
      <w:r w:rsidR="00C54E9C" w:rsidRPr="0085715C">
        <w:rPr>
          <w:rFonts w:eastAsia="Bookman Old Style"/>
          <w:sz w:val="24"/>
          <w:szCs w:val="24"/>
        </w:rPr>
        <w:t xml:space="preserve"> </w:t>
      </w:r>
      <w:r w:rsidRPr="0085715C">
        <w:rPr>
          <w:rFonts w:eastAsia="Bookman Old Style"/>
          <w:sz w:val="24"/>
          <w:szCs w:val="24"/>
        </w:rPr>
        <w:t>fenomena</w:t>
      </w:r>
      <w:r w:rsidR="00C54E9C" w:rsidRPr="0085715C">
        <w:rPr>
          <w:rFonts w:eastAsia="Bookman Old Style"/>
          <w:sz w:val="24"/>
          <w:szCs w:val="24"/>
        </w:rPr>
        <w:t xml:space="preserve"> </w:t>
      </w:r>
      <w:r w:rsidRPr="0085715C">
        <w:rPr>
          <w:rFonts w:eastAsia="Bookman Old Style"/>
          <w:sz w:val="24"/>
          <w:szCs w:val="24"/>
        </w:rPr>
        <w:t>kehidupan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diimplementasikan</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keseharian.</w:t>
      </w:r>
    </w:p>
    <w:p w:rsidR="006054EA" w:rsidRDefault="006054EA" w:rsidP="00B666A4">
      <w:pPr>
        <w:spacing w:before="60" w:after="60"/>
        <w:ind w:left="426"/>
        <w:jc w:val="both"/>
        <w:rPr>
          <w:rFonts w:eastAsia="Bookman Old Style"/>
          <w:sz w:val="24"/>
          <w:szCs w:val="24"/>
        </w:rPr>
      </w:pP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membelajarkan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dibutuhkan</w:t>
      </w:r>
      <w:r w:rsidR="00C54E9C" w:rsidRPr="0085715C">
        <w:rPr>
          <w:rFonts w:eastAsia="Bookman Old Style"/>
          <w:sz w:val="24"/>
          <w:szCs w:val="24"/>
        </w:rPr>
        <w:t xml:space="preserve"> </w:t>
      </w:r>
      <w:r w:rsidRPr="0085715C">
        <w:rPr>
          <w:rFonts w:eastAsia="Bookman Old Style"/>
          <w:sz w:val="24"/>
          <w:szCs w:val="24"/>
        </w:rPr>
        <w:t>pendekatan</w:t>
      </w:r>
      <w:r w:rsidR="00C54E9C" w:rsidRPr="0085715C">
        <w:rPr>
          <w:rFonts w:eastAsia="Bookman Old Style"/>
          <w:sz w:val="24"/>
          <w:szCs w:val="24"/>
        </w:rPr>
        <w:t xml:space="preserve"> </w:t>
      </w:r>
      <w:r w:rsidRPr="0085715C">
        <w:rPr>
          <w:rFonts w:eastAsia="Bookman Old Style"/>
          <w:sz w:val="24"/>
          <w:szCs w:val="24"/>
        </w:rPr>
        <w:t>berupa</w:t>
      </w:r>
      <w:r w:rsidR="00C54E9C" w:rsidRPr="0085715C">
        <w:rPr>
          <w:rFonts w:eastAsia="Bookman Old Style"/>
          <w:sz w:val="24"/>
          <w:szCs w:val="24"/>
        </w:rPr>
        <w:t xml:space="preserve"> </w:t>
      </w:r>
      <w:r w:rsidRPr="0085715C">
        <w:rPr>
          <w:rFonts w:eastAsia="Bookman Old Style"/>
          <w:sz w:val="24"/>
          <w:szCs w:val="24"/>
        </w:rPr>
        <w:t>elemen-elemen</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saling</w:t>
      </w:r>
      <w:r w:rsidR="00C54E9C" w:rsidRPr="0085715C">
        <w:rPr>
          <w:rFonts w:eastAsia="Bookman Old Style"/>
          <w:sz w:val="24"/>
          <w:szCs w:val="24"/>
        </w:rPr>
        <w:t xml:space="preserve"> </w:t>
      </w:r>
      <w:r w:rsidRPr="0085715C">
        <w:rPr>
          <w:rFonts w:eastAsia="Bookman Old Style"/>
          <w:sz w:val="24"/>
          <w:szCs w:val="24"/>
        </w:rPr>
        <w:t>berkaitan,</w:t>
      </w:r>
      <w:r w:rsidR="00C54E9C" w:rsidRPr="0085715C">
        <w:rPr>
          <w:rFonts w:eastAsia="Bookman Old Style"/>
          <w:sz w:val="24"/>
          <w:szCs w:val="24"/>
        </w:rPr>
        <w:t xml:space="preserve"> </w:t>
      </w:r>
      <w:r w:rsidRPr="0085715C">
        <w:rPr>
          <w:rFonts w:eastAsia="Bookman Old Style"/>
          <w:sz w:val="24"/>
          <w:szCs w:val="24"/>
        </w:rPr>
        <w:t>yaitu</w:t>
      </w:r>
      <w:r w:rsidR="00C54E9C" w:rsidRPr="0085715C">
        <w:rPr>
          <w:rFonts w:eastAsia="Bookman Old Style"/>
          <w:sz w:val="24"/>
          <w:szCs w:val="24"/>
        </w:rPr>
        <w:t xml:space="preserve"> </w:t>
      </w:r>
      <w:r w:rsidRPr="0085715C">
        <w:rPr>
          <w:rFonts w:eastAsia="Bookman Old Style"/>
          <w:sz w:val="24"/>
          <w:szCs w:val="24"/>
        </w:rPr>
        <w:t>mengalami,</w:t>
      </w:r>
      <w:r w:rsidR="00C54E9C" w:rsidRPr="0085715C">
        <w:rPr>
          <w:rFonts w:eastAsia="Bookman Old Style"/>
          <w:sz w:val="24"/>
          <w:szCs w:val="24"/>
        </w:rPr>
        <w:t xml:space="preserve"> </w:t>
      </w:r>
      <w:r w:rsidRPr="0085715C">
        <w:rPr>
          <w:rFonts w:eastAsia="Bookman Old Style"/>
          <w:sz w:val="24"/>
          <w:szCs w:val="24"/>
        </w:rPr>
        <w:t>mencipta,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refleksi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bermuara</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berpikir</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bekerja</w:t>
      </w:r>
      <w:r w:rsidR="00C54E9C" w:rsidRPr="0085715C">
        <w:rPr>
          <w:rFonts w:eastAsia="Bookman Old Style"/>
          <w:sz w:val="24"/>
          <w:szCs w:val="24"/>
        </w:rPr>
        <w:t xml:space="preserve"> </w:t>
      </w:r>
      <w:r w:rsidRPr="0085715C">
        <w:rPr>
          <w:rFonts w:eastAsia="Bookman Old Style"/>
          <w:sz w:val="24"/>
          <w:szCs w:val="24"/>
        </w:rPr>
        <w:t>artistik,</w:t>
      </w:r>
      <w:r w:rsidR="00B666A4">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berdampak</w:t>
      </w:r>
      <w:r w:rsidR="00C54E9C" w:rsidRPr="0085715C">
        <w:rPr>
          <w:rFonts w:eastAsia="Bookman Old Style"/>
          <w:sz w:val="24"/>
          <w:szCs w:val="24"/>
        </w:rPr>
        <w:t xml:space="preserve"> </w:t>
      </w:r>
      <w:r w:rsidRPr="0085715C">
        <w:rPr>
          <w:rFonts w:eastAsia="Bookman Old Style"/>
          <w:sz w:val="24"/>
          <w:szCs w:val="24"/>
        </w:rPr>
        <w:t>bagi</w:t>
      </w:r>
      <w:r w:rsidR="00C54E9C" w:rsidRPr="0085715C">
        <w:rPr>
          <w:rFonts w:eastAsia="Bookman Old Style"/>
          <w:sz w:val="24"/>
          <w:szCs w:val="24"/>
        </w:rPr>
        <w:t xml:space="preserve"> </w:t>
      </w:r>
      <w:r w:rsidRPr="0085715C">
        <w:rPr>
          <w:rFonts w:eastAsia="Bookman Old Style"/>
          <w:sz w:val="24"/>
          <w:szCs w:val="24"/>
        </w:rPr>
        <w:t>dirinya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orang</w:t>
      </w:r>
      <w:r w:rsidR="00C54E9C" w:rsidRPr="0085715C">
        <w:rPr>
          <w:rFonts w:eastAsia="Bookman Old Style"/>
          <w:sz w:val="24"/>
          <w:szCs w:val="24"/>
        </w:rPr>
        <w:t xml:space="preserve"> </w:t>
      </w:r>
      <w:r w:rsidRPr="0085715C">
        <w:rPr>
          <w:rFonts w:eastAsia="Bookman Old Style"/>
          <w:sz w:val="24"/>
          <w:szCs w:val="24"/>
        </w:rPr>
        <w:t>lain.</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ini</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siklus</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dilihat</w:t>
      </w:r>
      <w:r w:rsidR="00C54E9C" w:rsidRPr="0085715C">
        <w:rPr>
          <w:rFonts w:eastAsia="Bookman Old Style"/>
          <w:sz w:val="24"/>
          <w:szCs w:val="24"/>
        </w:rPr>
        <w:t xml:space="preserve"> </w:t>
      </w:r>
      <w:r w:rsidRPr="0085715C">
        <w:rPr>
          <w:rFonts w:eastAsia="Bookman Old Style"/>
          <w:sz w:val="24"/>
          <w:szCs w:val="24"/>
        </w:rPr>
        <w:t>pada</w:t>
      </w:r>
      <w:r w:rsidR="00C54E9C" w:rsidRPr="0085715C">
        <w:rPr>
          <w:rFonts w:eastAsia="Bookman Old Style"/>
          <w:sz w:val="24"/>
          <w:szCs w:val="24"/>
        </w:rPr>
        <w:t xml:space="preserve"> </w:t>
      </w:r>
      <w:r w:rsidRPr="0085715C">
        <w:rPr>
          <w:rFonts w:eastAsia="Bookman Old Style"/>
          <w:sz w:val="24"/>
          <w:szCs w:val="24"/>
        </w:rPr>
        <w:t>skema</w:t>
      </w:r>
      <w:r w:rsidR="00C54E9C" w:rsidRPr="0085715C">
        <w:rPr>
          <w:rFonts w:eastAsia="Bookman Old Style"/>
          <w:sz w:val="24"/>
          <w:szCs w:val="24"/>
        </w:rPr>
        <w:t xml:space="preserve"> </w:t>
      </w:r>
      <w:r w:rsidRPr="0085715C">
        <w:rPr>
          <w:rFonts w:eastAsia="Bookman Old Style"/>
          <w:sz w:val="24"/>
          <w:szCs w:val="24"/>
        </w:rPr>
        <w:t>berikut</w:t>
      </w:r>
      <w:r w:rsidR="00C54E9C" w:rsidRPr="0085715C">
        <w:rPr>
          <w:rFonts w:eastAsia="Bookman Old Style"/>
          <w:sz w:val="24"/>
          <w:szCs w:val="24"/>
        </w:rPr>
        <w:t xml:space="preserve"> </w:t>
      </w:r>
      <w:r w:rsidRPr="0085715C">
        <w:rPr>
          <w:rFonts w:eastAsia="Bookman Old Style"/>
          <w:sz w:val="24"/>
          <w:szCs w:val="24"/>
        </w:rPr>
        <w:t>ini.</w:t>
      </w:r>
    </w:p>
    <w:p w:rsidR="00B666A4" w:rsidRDefault="004B2AF1" w:rsidP="00B666A4">
      <w:pPr>
        <w:spacing w:before="60" w:after="60"/>
        <w:ind w:left="426"/>
        <w:jc w:val="center"/>
        <w:rPr>
          <w:rFonts w:eastAsia="Bookman Old Style"/>
          <w:sz w:val="24"/>
          <w:szCs w:val="24"/>
        </w:rPr>
      </w:pPr>
      <w:r w:rsidRPr="004B2AF1">
        <w:rPr>
          <w:rFonts w:eastAsia="Bookman Old Style"/>
          <w:noProof/>
          <w:sz w:val="24"/>
          <w:szCs w:val="24"/>
        </w:rPr>
        <w:drawing>
          <wp:inline distT="0" distB="0" distL="0" distR="0">
            <wp:extent cx="2762250" cy="2762250"/>
            <wp:effectExtent l="19050" t="0" r="0" b="0"/>
            <wp:docPr id="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a:srcRect/>
                    <a:stretch>
                      <a:fillRect/>
                    </a:stretch>
                  </pic:blipFill>
                  <pic:spPr bwMode="auto">
                    <a:xfrm>
                      <a:off x="0" y="0"/>
                      <a:ext cx="2766449" cy="2766449"/>
                    </a:xfrm>
                    <a:prstGeom prst="rect">
                      <a:avLst/>
                    </a:prstGeom>
                    <a:noFill/>
                    <a:ln w="9525">
                      <a:noFill/>
                      <a:miter lim="800000"/>
                      <a:headEnd/>
                      <a:tailEnd/>
                    </a:ln>
                  </pic:spPr>
                </pic:pic>
              </a:graphicData>
            </a:graphic>
          </wp:inline>
        </w:drawing>
      </w:r>
    </w:p>
    <w:p w:rsidR="006054EA" w:rsidRPr="0085715C" w:rsidRDefault="006054EA" w:rsidP="00B666A4">
      <w:pPr>
        <w:spacing w:before="60" w:after="60"/>
        <w:ind w:left="426"/>
        <w:jc w:val="center"/>
        <w:rPr>
          <w:rFonts w:eastAsia="Bookman Old Style"/>
          <w:sz w:val="24"/>
          <w:szCs w:val="24"/>
        </w:rPr>
      </w:pPr>
      <w:r w:rsidRPr="0085715C">
        <w:rPr>
          <w:rFonts w:eastAsia="Bookman Old Style"/>
          <w:sz w:val="24"/>
          <w:szCs w:val="24"/>
        </w:rPr>
        <w:t>Gambar.</w:t>
      </w:r>
      <w:r w:rsidR="00C54E9C" w:rsidRPr="0085715C">
        <w:rPr>
          <w:rFonts w:eastAsia="Bookman Old Style"/>
          <w:sz w:val="24"/>
          <w:szCs w:val="24"/>
        </w:rPr>
        <w:t xml:space="preserve"> </w:t>
      </w:r>
      <w:r w:rsidRPr="0085715C">
        <w:rPr>
          <w:rFonts w:eastAsia="Bookman Old Style"/>
          <w:sz w:val="24"/>
          <w:szCs w:val="24"/>
        </w:rPr>
        <w:t>1</w:t>
      </w:r>
      <w:r w:rsidR="00C54E9C" w:rsidRPr="0085715C">
        <w:rPr>
          <w:rFonts w:eastAsia="Bookman Old Style"/>
          <w:sz w:val="24"/>
          <w:szCs w:val="24"/>
        </w:rPr>
        <w:t xml:space="preserve"> </w:t>
      </w:r>
      <w:r w:rsidRPr="0085715C">
        <w:rPr>
          <w:rFonts w:eastAsia="Bookman Old Style"/>
          <w:sz w:val="24"/>
          <w:szCs w:val="24"/>
        </w:rPr>
        <w:t>Skema</w:t>
      </w:r>
      <w:r w:rsidR="00C54E9C" w:rsidRPr="0085715C">
        <w:rPr>
          <w:rFonts w:eastAsia="Bookman Old Style"/>
          <w:sz w:val="24"/>
          <w:szCs w:val="24"/>
        </w:rPr>
        <w:t xml:space="preserve"> </w:t>
      </w:r>
      <w:r w:rsidRPr="0085715C">
        <w:rPr>
          <w:rFonts w:eastAsia="Bookman Old Style"/>
          <w:sz w:val="24"/>
          <w:szCs w:val="24"/>
        </w:rPr>
        <w:t>Elemen</w:t>
      </w:r>
      <w:r w:rsidR="00C54E9C" w:rsidRPr="0085715C">
        <w:rPr>
          <w:rFonts w:eastAsia="Bookman Old Style"/>
          <w:sz w:val="24"/>
          <w:szCs w:val="24"/>
        </w:rPr>
        <w:t xml:space="preserve"> </w:t>
      </w: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p>
    <w:p w:rsidR="006054EA" w:rsidRPr="00C906D1" w:rsidRDefault="006054EA" w:rsidP="00C906D1">
      <w:pPr>
        <w:spacing w:before="60" w:after="60"/>
        <w:ind w:left="426"/>
        <w:jc w:val="both"/>
        <w:rPr>
          <w:rFonts w:eastAsia="Bookman Old Style"/>
          <w:sz w:val="24"/>
          <w:szCs w:val="24"/>
        </w:rPr>
      </w:pP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Capaian</w:t>
      </w:r>
      <w:r w:rsidR="00C54E9C" w:rsidRPr="0085715C">
        <w:rPr>
          <w:rFonts w:eastAsia="Bookman Old Style"/>
          <w:sz w:val="24"/>
          <w:szCs w:val="24"/>
        </w:rPr>
        <w:t xml:space="preserve"> </w:t>
      </w:r>
      <w:r w:rsidRPr="0085715C">
        <w:rPr>
          <w:rFonts w:eastAsia="Bookman Old Style"/>
          <w:sz w:val="24"/>
          <w:szCs w:val="24"/>
        </w:rPr>
        <w:t>pembelajaran</w:t>
      </w:r>
      <w:r w:rsidR="00C54E9C" w:rsidRPr="0085715C">
        <w:rPr>
          <w:rFonts w:eastAsia="Bookman Old Style"/>
          <w:sz w:val="24"/>
          <w:szCs w:val="24"/>
        </w:rPr>
        <w:t xml:space="preserve"> </w:t>
      </w:r>
      <w:r w:rsidRPr="0085715C">
        <w:rPr>
          <w:rFonts w:eastAsia="Bookman Old Style"/>
          <w:sz w:val="24"/>
          <w:szCs w:val="24"/>
        </w:rPr>
        <w:t>seni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diejawantahkan</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dideskripsikan</w:t>
      </w:r>
      <w:r w:rsidR="00C54E9C" w:rsidRPr="0085715C">
        <w:rPr>
          <w:rFonts w:eastAsia="Bookman Old Style"/>
          <w:sz w:val="24"/>
          <w:szCs w:val="24"/>
        </w:rPr>
        <w:t xml:space="preserve"> </w:t>
      </w:r>
      <w:r w:rsidRPr="0085715C">
        <w:rPr>
          <w:rFonts w:eastAsia="Bookman Old Style"/>
          <w:sz w:val="24"/>
          <w:szCs w:val="24"/>
        </w:rPr>
        <w:t>sesuai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fase-fase</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telah</w:t>
      </w:r>
      <w:r w:rsidR="00C54E9C" w:rsidRPr="0085715C">
        <w:rPr>
          <w:rFonts w:eastAsia="Bookman Old Style"/>
          <w:sz w:val="24"/>
          <w:szCs w:val="24"/>
        </w:rPr>
        <w:t xml:space="preserve"> </w:t>
      </w:r>
      <w:r w:rsidRPr="0085715C">
        <w:rPr>
          <w:rFonts w:eastAsia="Bookman Old Style"/>
          <w:sz w:val="24"/>
          <w:szCs w:val="24"/>
        </w:rPr>
        <w:t>ditetapkan.</w:t>
      </w:r>
      <w:r w:rsidR="00C54E9C" w:rsidRPr="0085715C">
        <w:rPr>
          <w:rFonts w:eastAsia="Bookman Old Style"/>
          <w:sz w:val="24"/>
          <w:szCs w:val="24"/>
        </w:rPr>
        <w:t xml:space="preserve"> </w:t>
      </w:r>
      <w:r w:rsidRPr="0085715C">
        <w:rPr>
          <w:rFonts w:eastAsia="Bookman Old Style"/>
          <w:sz w:val="24"/>
          <w:szCs w:val="24"/>
        </w:rPr>
        <w:t>Tahapan</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setiap</w:t>
      </w:r>
      <w:r w:rsidR="00C54E9C" w:rsidRPr="0085715C">
        <w:rPr>
          <w:rFonts w:eastAsia="Bookman Old Style"/>
          <w:sz w:val="24"/>
          <w:szCs w:val="24"/>
        </w:rPr>
        <w:t xml:space="preserve"> </w:t>
      </w:r>
      <w:r w:rsidRPr="0085715C">
        <w:rPr>
          <w:rFonts w:eastAsia="Bookman Old Style"/>
          <w:sz w:val="24"/>
          <w:szCs w:val="24"/>
        </w:rPr>
        <w:t>fase</w:t>
      </w:r>
      <w:r w:rsidR="00C54E9C" w:rsidRPr="0085715C">
        <w:rPr>
          <w:rFonts w:eastAsia="Bookman Old Style"/>
          <w:sz w:val="24"/>
          <w:szCs w:val="24"/>
        </w:rPr>
        <w:t xml:space="preserve"> </w:t>
      </w:r>
      <w:r w:rsidRPr="0085715C">
        <w:rPr>
          <w:rFonts w:eastAsia="Bookman Old Style"/>
          <w:sz w:val="24"/>
          <w:szCs w:val="24"/>
        </w:rPr>
        <w:t>merupakan</w:t>
      </w:r>
      <w:r w:rsidR="00C54E9C" w:rsidRPr="0085715C">
        <w:rPr>
          <w:rFonts w:eastAsia="Bookman Old Style"/>
          <w:sz w:val="24"/>
          <w:szCs w:val="24"/>
        </w:rPr>
        <w:t xml:space="preserve"> </w:t>
      </w:r>
      <w:r w:rsidRPr="0085715C">
        <w:rPr>
          <w:rFonts w:eastAsia="Bookman Old Style"/>
          <w:sz w:val="24"/>
          <w:szCs w:val="24"/>
        </w:rPr>
        <w:t>siklus</w:t>
      </w:r>
      <w:r w:rsidR="00C54E9C" w:rsidRPr="0085715C">
        <w:rPr>
          <w:rFonts w:eastAsia="Bookman Old Style"/>
          <w:sz w:val="24"/>
          <w:szCs w:val="24"/>
        </w:rPr>
        <w:t xml:space="preserve"> </w:t>
      </w:r>
      <w:r w:rsidRPr="0085715C">
        <w:rPr>
          <w:rFonts w:eastAsia="Bookman Old Style"/>
          <w:sz w:val="24"/>
          <w:szCs w:val="24"/>
        </w:rPr>
        <w:t>bukan</w:t>
      </w:r>
      <w:r w:rsidR="00C54E9C" w:rsidRPr="0085715C">
        <w:rPr>
          <w:rFonts w:eastAsia="Bookman Old Style"/>
          <w:sz w:val="24"/>
          <w:szCs w:val="24"/>
        </w:rPr>
        <w:t xml:space="preserve"> </w:t>
      </w:r>
      <w:r w:rsidRPr="0085715C">
        <w:rPr>
          <w:rFonts w:eastAsia="Bookman Old Style"/>
          <w:sz w:val="24"/>
          <w:szCs w:val="24"/>
        </w:rPr>
        <w:t>taksonomi,</w:t>
      </w:r>
      <w:r w:rsidR="00C54E9C" w:rsidRPr="0085715C">
        <w:rPr>
          <w:rFonts w:eastAsia="Bookman Old Style"/>
          <w:sz w:val="24"/>
          <w:szCs w:val="24"/>
        </w:rPr>
        <w:t xml:space="preserve"> </w:t>
      </w:r>
      <w:r w:rsidRPr="0085715C">
        <w:rPr>
          <w:rFonts w:eastAsia="Bookman Old Style"/>
          <w:sz w:val="24"/>
          <w:szCs w:val="24"/>
        </w:rPr>
        <w:t>sehingga</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lebih</w:t>
      </w:r>
      <w:r w:rsidR="00C54E9C" w:rsidRPr="0085715C">
        <w:rPr>
          <w:rFonts w:eastAsia="Bookman Old Style"/>
          <w:sz w:val="24"/>
          <w:szCs w:val="24"/>
        </w:rPr>
        <w:t xml:space="preserve"> </w:t>
      </w:r>
      <w:r w:rsidRPr="0085715C">
        <w:rPr>
          <w:rFonts w:eastAsia="Bookman Old Style"/>
          <w:sz w:val="24"/>
          <w:szCs w:val="24"/>
        </w:rPr>
        <w:t>jelasnya</w:t>
      </w:r>
      <w:r w:rsidR="00C54E9C" w:rsidRPr="0085715C">
        <w:rPr>
          <w:rFonts w:eastAsia="Bookman Old Style"/>
          <w:sz w:val="24"/>
          <w:szCs w:val="24"/>
        </w:rPr>
        <w:t xml:space="preserve"> </w:t>
      </w:r>
      <w:r w:rsidRPr="0085715C">
        <w:rPr>
          <w:rFonts w:eastAsia="Bookman Old Style"/>
          <w:sz w:val="24"/>
          <w:szCs w:val="24"/>
        </w:rPr>
        <w:t>dapat</w:t>
      </w:r>
      <w:r w:rsidR="00C54E9C" w:rsidRPr="0085715C">
        <w:rPr>
          <w:rFonts w:eastAsia="Bookman Old Style"/>
          <w:sz w:val="24"/>
          <w:szCs w:val="24"/>
        </w:rPr>
        <w:t xml:space="preserve"> </w:t>
      </w:r>
      <w:r w:rsidRPr="0085715C">
        <w:rPr>
          <w:rFonts w:eastAsia="Bookman Old Style"/>
          <w:sz w:val="24"/>
          <w:szCs w:val="24"/>
        </w:rPr>
        <w:t>dijabarkan</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kolom</w:t>
      </w:r>
      <w:r w:rsidR="00C54E9C" w:rsidRPr="0085715C">
        <w:rPr>
          <w:rFonts w:eastAsia="Bookman Old Style"/>
          <w:sz w:val="24"/>
          <w:szCs w:val="24"/>
        </w:rPr>
        <w:t xml:space="preserve"> </w:t>
      </w:r>
      <w:r w:rsidRPr="0085715C">
        <w:rPr>
          <w:rFonts w:eastAsia="Bookman Old Style"/>
          <w:sz w:val="24"/>
          <w:szCs w:val="24"/>
        </w:rPr>
        <w:t>di</w:t>
      </w:r>
      <w:r w:rsidR="00C54E9C" w:rsidRPr="0085715C">
        <w:rPr>
          <w:rFonts w:eastAsia="Bookman Old Style"/>
          <w:sz w:val="24"/>
          <w:szCs w:val="24"/>
        </w:rPr>
        <w:t xml:space="preserve"> </w:t>
      </w:r>
      <w:r w:rsidRPr="0085715C">
        <w:rPr>
          <w:rFonts w:eastAsia="Bookman Old Style"/>
          <w:sz w:val="24"/>
          <w:szCs w:val="24"/>
        </w:rPr>
        <w:t>bawah</w:t>
      </w:r>
      <w:r w:rsidR="00C54E9C" w:rsidRPr="0085715C">
        <w:rPr>
          <w:rFonts w:eastAsia="Bookman Old Style"/>
          <w:sz w:val="24"/>
          <w:szCs w:val="24"/>
        </w:rPr>
        <w:t xml:space="preserve"> </w:t>
      </w:r>
      <w:r w:rsidRPr="0085715C">
        <w:rPr>
          <w:rFonts w:eastAsia="Bookman Old Style"/>
          <w:sz w:val="24"/>
          <w:szCs w:val="24"/>
        </w:rPr>
        <w:t>ini.</w:t>
      </w:r>
    </w:p>
    <w:p w:rsidR="006054EA" w:rsidRPr="00C906D1" w:rsidRDefault="006054EA" w:rsidP="00C906D1">
      <w:pPr>
        <w:spacing w:before="60" w:after="60"/>
        <w:ind w:left="426"/>
        <w:jc w:val="both"/>
        <w:rPr>
          <w:rFonts w:eastAsia="Bookman Old Style"/>
          <w:sz w:val="24"/>
          <w:szCs w:val="24"/>
        </w:rPr>
      </w:pPr>
    </w:p>
    <w:tbl>
      <w:tblPr>
        <w:tblW w:w="8505"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5785"/>
      </w:tblGrid>
      <w:tr w:rsidR="006054EA" w:rsidRPr="00D571AB" w:rsidTr="00D65308">
        <w:trPr>
          <w:trHeight w:val="240"/>
        </w:trPr>
        <w:tc>
          <w:tcPr>
            <w:tcW w:w="2720" w:type="dxa"/>
          </w:tcPr>
          <w:p w:rsidR="006054EA" w:rsidRPr="00D571AB" w:rsidRDefault="006054EA" w:rsidP="00C906D1">
            <w:pPr>
              <w:spacing w:before="60" w:after="60"/>
              <w:jc w:val="center"/>
              <w:rPr>
                <w:rFonts w:eastAsia="Bookman Old Style"/>
                <w:b/>
                <w:bCs/>
                <w:sz w:val="24"/>
                <w:szCs w:val="22"/>
              </w:rPr>
            </w:pPr>
            <w:r w:rsidRPr="00D571AB">
              <w:rPr>
                <w:rFonts w:eastAsia="Bookman Old Style"/>
                <w:b/>
                <w:bCs/>
                <w:sz w:val="24"/>
                <w:szCs w:val="22"/>
              </w:rPr>
              <w:t>Elemen</w:t>
            </w:r>
          </w:p>
        </w:tc>
        <w:tc>
          <w:tcPr>
            <w:tcW w:w="5785" w:type="dxa"/>
          </w:tcPr>
          <w:p w:rsidR="006054EA" w:rsidRPr="00D571AB" w:rsidRDefault="006054EA" w:rsidP="00C906D1">
            <w:pPr>
              <w:spacing w:before="60" w:after="60"/>
              <w:jc w:val="center"/>
              <w:rPr>
                <w:rFonts w:eastAsia="Bookman Old Style"/>
                <w:b/>
                <w:bCs/>
                <w:sz w:val="24"/>
                <w:szCs w:val="22"/>
              </w:rPr>
            </w:pPr>
            <w:r w:rsidRPr="00D571AB">
              <w:rPr>
                <w:rFonts w:eastAsia="Bookman Old Style"/>
                <w:b/>
                <w:bCs/>
                <w:sz w:val="24"/>
                <w:szCs w:val="22"/>
              </w:rPr>
              <w:t>Deskripsi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Berpikir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bekerja</w:t>
            </w:r>
            <w:r w:rsidR="00C54E9C" w:rsidRPr="0085715C">
              <w:rPr>
                <w:rFonts w:eastAsia="Bookman Old Style"/>
                <w:sz w:val="24"/>
                <w:szCs w:val="22"/>
              </w:rPr>
              <w:t xml:space="preserve"> </w:t>
            </w:r>
            <w:r w:rsidRPr="0085715C">
              <w:rPr>
                <w:rFonts w:eastAsia="Bookman Old Style"/>
                <w:sz w:val="24"/>
                <w:szCs w:val="22"/>
              </w:rPr>
              <w:t>artistik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Thinking</w:t>
            </w:r>
            <w:r w:rsidR="00C54E9C" w:rsidRPr="0085715C">
              <w:rPr>
                <w:rFonts w:eastAsia="Bookman Old Style"/>
                <w:i/>
                <w:sz w:val="24"/>
                <w:szCs w:val="22"/>
              </w:rPr>
              <w:t xml:space="preserve"> </w:t>
            </w:r>
            <w:r w:rsidRPr="0085715C">
              <w:rPr>
                <w:rFonts w:eastAsia="Bookman Old Style"/>
                <w:i/>
                <w:sz w:val="24"/>
                <w:szCs w:val="22"/>
              </w:rPr>
              <w:t>and</w:t>
            </w:r>
            <w:r w:rsidR="00C54E9C" w:rsidRPr="0085715C">
              <w:rPr>
                <w:rFonts w:eastAsia="Bookman Old Style"/>
                <w:i/>
                <w:sz w:val="24"/>
                <w:szCs w:val="22"/>
              </w:rPr>
              <w:t xml:space="preserve"> </w:t>
            </w:r>
            <w:r w:rsidRPr="0085715C">
              <w:rPr>
                <w:rFonts w:eastAsia="Bookman Old Style"/>
                <w:i/>
                <w:sz w:val="24"/>
                <w:szCs w:val="22"/>
              </w:rPr>
              <w:t>working</w:t>
            </w:r>
            <w:r w:rsidR="00C54E9C" w:rsidRPr="0085715C">
              <w:rPr>
                <w:rFonts w:eastAsia="Bookman Old Style"/>
                <w:i/>
                <w:sz w:val="24"/>
                <w:szCs w:val="22"/>
              </w:rPr>
              <w:t xml:space="preserve"> </w:t>
            </w:r>
            <w:r w:rsidRPr="0085715C">
              <w:rPr>
                <w:rFonts w:eastAsia="Bookman Old Style"/>
                <w:i/>
                <w:sz w:val="24"/>
                <w:szCs w:val="22"/>
              </w:rPr>
              <w:t>artistically</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Merancang,</w:t>
            </w:r>
            <w:r w:rsidR="00C54E9C" w:rsidRPr="0085715C">
              <w:rPr>
                <w:rFonts w:eastAsia="Bookman Old Style"/>
                <w:sz w:val="24"/>
                <w:szCs w:val="22"/>
              </w:rPr>
              <w:t xml:space="preserve"> </w:t>
            </w:r>
            <w:r w:rsidRPr="0085715C">
              <w:rPr>
                <w:rFonts w:eastAsia="Bookman Old Style"/>
                <w:sz w:val="24"/>
                <w:szCs w:val="22"/>
              </w:rPr>
              <w:t>menata,</w:t>
            </w:r>
            <w:r w:rsidR="00C54E9C" w:rsidRPr="0085715C">
              <w:rPr>
                <w:rFonts w:eastAsia="Bookman Old Style"/>
                <w:sz w:val="24"/>
                <w:szCs w:val="22"/>
              </w:rPr>
              <w:t xml:space="preserve"> </w:t>
            </w:r>
            <w:r w:rsidRPr="0085715C">
              <w:rPr>
                <w:rFonts w:eastAsia="Bookman Old Style"/>
                <w:sz w:val="24"/>
                <w:szCs w:val="22"/>
              </w:rPr>
              <w:t>mencipta</w:t>
            </w:r>
            <w:r w:rsidR="00C54E9C" w:rsidRPr="0085715C">
              <w:rPr>
                <w:rFonts w:eastAsia="Bookman Old Style"/>
                <w:sz w:val="24"/>
                <w:szCs w:val="22"/>
              </w:rPr>
              <w:t xml:space="preserve"> </w:t>
            </w:r>
            <w:r w:rsidRPr="0085715C">
              <w:rPr>
                <w:rFonts w:eastAsia="Bookman Old Style"/>
                <w:sz w:val="24"/>
                <w:szCs w:val="22"/>
              </w:rPr>
              <w:t>ulang,</w:t>
            </w:r>
            <w:r w:rsidR="00C54E9C" w:rsidRPr="0085715C">
              <w:rPr>
                <w:rFonts w:eastAsia="Bookman Old Style"/>
                <w:sz w:val="24"/>
                <w:szCs w:val="22"/>
              </w:rPr>
              <w:t xml:space="preserve"> </w:t>
            </w:r>
            <w:r w:rsidRPr="0085715C">
              <w:rPr>
                <w:rFonts w:eastAsia="Bookman Old Style"/>
                <w:sz w:val="24"/>
                <w:szCs w:val="22"/>
              </w:rPr>
              <w:t>menghasilkan,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menunjukkan</w:t>
            </w:r>
            <w:r w:rsidR="00C54E9C" w:rsidRPr="0085715C">
              <w:rPr>
                <w:rFonts w:eastAsia="Bookman Old Style"/>
                <w:sz w:val="24"/>
                <w:szCs w:val="22"/>
              </w:rPr>
              <w:t xml:space="preserve"> </w:t>
            </w:r>
            <w:r w:rsidRPr="0085715C">
              <w:rPr>
                <w:rFonts w:eastAsia="Bookman Old Style"/>
                <w:sz w:val="24"/>
                <w:szCs w:val="22"/>
              </w:rPr>
              <w:t>ide</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artistik,</w:t>
            </w:r>
            <w:r w:rsidR="00C54E9C" w:rsidRPr="0085715C">
              <w:rPr>
                <w:rFonts w:eastAsia="Bookman Old Style"/>
                <w:sz w:val="24"/>
                <w:szCs w:val="22"/>
              </w:rPr>
              <w:t xml:space="preserve"> </w:t>
            </w:r>
            <w:r w:rsidRPr="0085715C">
              <w:rPr>
                <w:rFonts w:eastAsia="Bookman Old Style"/>
                <w:sz w:val="24"/>
                <w:szCs w:val="22"/>
              </w:rPr>
              <w:t>baik</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individual</w:t>
            </w:r>
            <w:r w:rsidR="00C54E9C" w:rsidRPr="0085715C">
              <w:rPr>
                <w:rFonts w:eastAsia="Bookman Old Style"/>
                <w:sz w:val="24"/>
                <w:szCs w:val="22"/>
              </w:rPr>
              <w:t xml:space="preserve"> </w:t>
            </w:r>
            <w:r w:rsidRPr="0085715C">
              <w:rPr>
                <w:rFonts w:eastAsia="Bookman Old Style"/>
                <w:sz w:val="24"/>
                <w:szCs w:val="22"/>
              </w:rPr>
              <w:t>maupun</w:t>
            </w:r>
            <w:r w:rsidR="00C54E9C" w:rsidRPr="0085715C">
              <w:rPr>
                <w:rFonts w:eastAsia="Bookman Old Style"/>
                <w:sz w:val="24"/>
                <w:szCs w:val="22"/>
              </w:rPr>
              <w:t xml:space="preserve"> </w:t>
            </w:r>
            <w:r w:rsidRPr="0085715C">
              <w:rPr>
                <w:rFonts w:eastAsia="Bookman Old Style"/>
                <w:sz w:val="24"/>
                <w:szCs w:val="22"/>
              </w:rPr>
              <w:t>berkelompok</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diperoleh</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berpikirnya</w:t>
            </w:r>
            <w:r w:rsidR="00C54E9C" w:rsidRPr="0085715C">
              <w:rPr>
                <w:rFonts w:eastAsia="Bookman Old Style"/>
                <w:sz w:val="24"/>
                <w:szCs w:val="22"/>
              </w:rPr>
              <w:t xml:space="preserve"> </w:t>
            </w:r>
            <w:r w:rsidRPr="0085715C">
              <w:rPr>
                <w:rFonts w:eastAsia="Bookman Old Style"/>
                <w:sz w:val="24"/>
                <w:szCs w:val="22"/>
              </w:rPr>
              <w:t>sampai</w:t>
            </w:r>
            <w:r w:rsidR="00C54E9C" w:rsidRPr="0085715C">
              <w:rPr>
                <w:rFonts w:eastAsia="Bookman Old Style"/>
                <w:sz w:val="24"/>
                <w:szCs w:val="22"/>
              </w:rPr>
              <w:t xml:space="preserve"> </w:t>
            </w:r>
            <w:r w:rsidRPr="0085715C">
              <w:rPr>
                <w:rFonts w:eastAsia="Bookman Old Style"/>
                <w:sz w:val="24"/>
                <w:szCs w:val="22"/>
              </w:rPr>
              <w:t>menemukan</w:t>
            </w:r>
            <w:r w:rsidR="00C54E9C" w:rsidRPr="0085715C">
              <w:rPr>
                <w:rFonts w:eastAsia="Bookman Old Style"/>
                <w:sz w:val="24"/>
                <w:szCs w:val="22"/>
              </w:rPr>
              <w:t xml:space="preserve"> </w:t>
            </w:r>
            <w:r w:rsidRPr="0085715C">
              <w:rPr>
                <w:rFonts w:eastAsia="Bookman Old Style"/>
                <w:sz w:val="24"/>
                <w:szCs w:val="22"/>
              </w:rPr>
              <w:t>karakteristik</w:t>
            </w:r>
            <w:r w:rsidR="00C54E9C" w:rsidRPr="0085715C">
              <w:rPr>
                <w:rFonts w:eastAsia="Bookman Old Style"/>
                <w:sz w:val="24"/>
                <w:szCs w:val="22"/>
              </w:rPr>
              <w:t xml:space="preserve"> </w:t>
            </w:r>
            <w:r w:rsidRPr="0085715C">
              <w:rPr>
                <w:rFonts w:eastAsia="Bookman Old Style"/>
                <w:sz w:val="24"/>
                <w:szCs w:val="22"/>
              </w:rPr>
              <w:t>gaya</w:t>
            </w:r>
            <w:r w:rsidR="00C54E9C" w:rsidRPr="0085715C">
              <w:rPr>
                <w:rFonts w:eastAsia="Bookman Old Style"/>
                <w:sz w:val="24"/>
                <w:szCs w:val="22"/>
              </w:rPr>
              <w:t xml:space="preserve"> </w:t>
            </w:r>
            <w:r w:rsidRPr="0085715C">
              <w:rPr>
                <w:rFonts w:eastAsia="Bookman Old Style"/>
                <w:sz w:val="24"/>
                <w:szCs w:val="22"/>
              </w:rPr>
              <w:t>secara</w:t>
            </w:r>
            <w:r w:rsidR="00C54E9C" w:rsidRPr="0085715C">
              <w:rPr>
                <w:rFonts w:eastAsia="Bookman Old Style"/>
                <w:sz w:val="24"/>
                <w:szCs w:val="22"/>
              </w:rPr>
              <w:t xml:space="preserve"> </w:t>
            </w:r>
            <w:r w:rsidRPr="0085715C">
              <w:rPr>
                <w:rFonts w:eastAsia="Bookman Old Style"/>
                <w:sz w:val="24"/>
                <w:szCs w:val="22"/>
              </w:rPr>
              <w:t>personal.</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ide</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memperhatikan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seperti</w:t>
            </w:r>
            <w:r w:rsidR="00C54E9C" w:rsidRPr="0085715C">
              <w:rPr>
                <w:rFonts w:eastAsia="Bookman Old Style"/>
                <w:sz w:val="24"/>
                <w:szCs w:val="22"/>
              </w:rPr>
              <w:t xml:space="preserve"> </w:t>
            </w:r>
            <w:r w:rsidRPr="0085715C">
              <w:rPr>
                <w:rFonts w:eastAsia="Bookman Old Style"/>
                <w:sz w:val="24"/>
                <w:szCs w:val="22"/>
              </w:rPr>
              <w:t>musik,</w:t>
            </w:r>
            <w:r w:rsidR="00C54E9C" w:rsidRPr="0085715C">
              <w:rPr>
                <w:rFonts w:eastAsia="Bookman Old Style"/>
                <w:sz w:val="24"/>
                <w:szCs w:val="22"/>
              </w:rPr>
              <w:t xml:space="preserve"> </w:t>
            </w:r>
            <w:r w:rsidRPr="0085715C">
              <w:rPr>
                <w:rFonts w:eastAsia="Bookman Old Style"/>
                <w:sz w:val="24"/>
                <w:szCs w:val="22"/>
              </w:rPr>
              <w:t>properti,</w:t>
            </w:r>
            <w:r w:rsidR="00C54E9C" w:rsidRPr="0085715C">
              <w:rPr>
                <w:rFonts w:eastAsia="Bookman Old Style"/>
                <w:sz w:val="24"/>
                <w:szCs w:val="22"/>
              </w:rPr>
              <w:t xml:space="preserve"> </w:t>
            </w:r>
            <w:r w:rsidRPr="0085715C">
              <w:rPr>
                <w:rFonts w:eastAsia="Bookman Old Style"/>
                <w:sz w:val="24"/>
                <w:szCs w:val="22"/>
              </w:rPr>
              <w:t>tata</w:t>
            </w:r>
            <w:r w:rsidR="00C54E9C" w:rsidRPr="0085715C">
              <w:rPr>
                <w:rFonts w:eastAsia="Bookman Old Style"/>
                <w:sz w:val="24"/>
                <w:szCs w:val="22"/>
              </w:rPr>
              <w:t xml:space="preserve"> </w:t>
            </w:r>
            <w:r w:rsidRPr="0085715C">
              <w:rPr>
                <w:rFonts w:eastAsia="Bookman Old Style"/>
                <w:sz w:val="24"/>
                <w:szCs w:val="22"/>
              </w:rPr>
              <w:t>rias,</w:t>
            </w:r>
            <w:r w:rsidR="00C54E9C" w:rsidRPr="0085715C">
              <w:rPr>
                <w:rFonts w:eastAsia="Bookman Old Style"/>
                <w:sz w:val="24"/>
                <w:szCs w:val="22"/>
              </w:rPr>
              <w:t xml:space="preserve"> </w:t>
            </w:r>
            <w:r w:rsidRPr="0085715C">
              <w:rPr>
                <w:rFonts w:eastAsia="Bookman Old Style"/>
                <w:sz w:val="24"/>
                <w:szCs w:val="22"/>
              </w:rPr>
              <w:t>tata</w:t>
            </w:r>
            <w:r w:rsidR="00C54E9C" w:rsidRPr="0085715C">
              <w:rPr>
                <w:rFonts w:eastAsia="Bookman Old Style"/>
                <w:sz w:val="24"/>
                <w:szCs w:val="22"/>
              </w:rPr>
              <w:t xml:space="preserve"> </w:t>
            </w:r>
            <w:r w:rsidRPr="0085715C">
              <w:rPr>
                <w:rFonts w:eastAsia="Bookman Old Style"/>
                <w:sz w:val="24"/>
                <w:szCs w:val="22"/>
              </w:rPr>
              <w:t>busana,</w:t>
            </w:r>
            <w:r w:rsidR="00C54E9C" w:rsidRPr="0085715C">
              <w:rPr>
                <w:rFonts w:eastAsia="Bookman Old Style"/>
                <w:sz w:val="24"/>
                <w:szCs w:val="22"/>
              </w:rPr>
              <w:t xml:space="preserve"> </w:t>
            </w:r>
            <w:r w:rsidRPr="0085715C">
              <w:rPr>
                <w:rFonts w:eastAsia="Bookman Old Style"/>
                <w:sz w:val="24"/>
                <w:szCs w:val="22"/>
              </w:rPr>
              <w:t>panggung,</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juga</w:t>
            </w:r>
            <w:r w:rsidR="00C54E9C" w:rsidRPr="0085715C">
              <w:rPr>
                <w:rFonts w:eastAsia="Bookman Old Style"/>
                <w:sz w:val="24"/>
                <w:szCs w:val="22"/>
              </w:rPr>
              <w:t xml:space="preserve"> </w:t>
            </w:r>
            <w:r w:rsidRPr="0085715C">
              <w:rPr>
                <w:rFonts w:eastAsia="Bookman Old Style"/>
                <w:sz w:val="24"/>
                <w:szCs w:val="22"/>
              </w:rPr>
              <w:t>merancang</w:t>
            </w:r>
            <w:r w:rsidR="00C54E9C" w:rsidRPr="0085715C">
              <w:rPr>
                <w:rFonts w:eastAsia="Bookman Old Style"/>
                <w:sz w:val="24"/>
                <w:szCs w:val="22"/>
              </w:rPr>
              <w:t xml:space="preserve"> </w:t>
            </w:r>
            <w:r w:rsidRPr="0085715C">
              <w:rPr>
                <w:rFonts w:eastAsia="Bookman Old Style"/>
                <w:sz w:val="24"/>
                <w:szCs w:val="22"/>
              </w:rPr>
              <w:lastRenderedPageBreak/>
              <w:t>manajemen</w:t>
            </w:r>
            <w:r w:rsidR="00C54E9C" w:rsidRPr="0085715C">
              <w:rPr>
                <w:rFonts w:eastAsia="Bookman Old Style"/>
                <w:sz w:val="24"/>
                <w:szCs w:val="22"/>
              </w:rPr>
              <w:t xml:space="preserve"> </w:t>
            </w:r>
            <w:r w:rsidRPr="0085715C">
              <w:rPr>
                <w:rFonts w:eastAsia="Bookman Old Style"/>
                <w:sz w:val="24"/>
                <w:szCs w:val="22"/>
              </w:rPr>
              <w:t>pertunjukannya.</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Mengeksplorasi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menemukan</w:t>
            </w:r>
            <w:r w:rsidR="00C54E9C" w:rsidRPr="0085715C">
              <w:rPr>
                <w:rFonts w:eastAsia="Bookman Old Style"/>
                <w:sz w:val="24"/>
                <w:szCs w:val="22"/>
              </w:rPr>
              <w:t xml:space="preserve"> </w:t>
            </w:r>
            <w:r w:rsidRPr="0085715C">
              <w:rPr>
                <w:rFonts w:eastAsia="Bookman Old Style"/>
                <w:sz w:val="24"/>
                <w:szCs w:val="22"/>
              </w:rPr>
              <w:t>sendiri</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bisa</w:t>
            </w:r>
            <w:r w:rsidR="00C54E9C" w:rsidRPr="0085715C">
              <w:rPr>
                <w:rFonts w:eastAsia="Bookman Old Style"/>
                <w:sz w:val="24"/>
                <w:szCs w:val="22"/>
              </w:rPr>
              <w:t xml:space="preserve"> </w:t>
            </w:r>
            <w:r w:rsidRPr="0085715C">
              <w:rPr>
                <w:rFonts w:eastAsia="Bookman Old Style"/>
                <w:sz w:val="24"/>
                <w:szCs w:val="22"/>
              </w:rPr>
              <w:t>mengelaborasi</w:t>
            </w:r>
            <w:r w:rsidR="00C54E9C" w:rsidRPr="0085715C">
              <w:rPr>
                <w:rFonts w:eastAsia="Bookman Old Style"/>
                <w:sz w:val="24"/>
                <w:szCs w:val="22"/>
              </w:rPr>
              <w:t xml:space="preserve"> </w:t>
            </w:r>
            <w:r w:rsidRPr="0085715C">
              <w:rPr>
                <w:rFonts w:eastAsia="Bookman Old Style"/>
                <w:sz w:val="24"/>
                <w:szCs w:val="22"/>
              </w:rPr>
              <w:t>aspek</w:t>
            </w:r>
            <w:r w:rsidR="00C54E9C" w:rsidRPr="0085715C">
              <w:rPr>
                <w:rFonts w:eastAsia="Bookman Old Style"/>
                <w:sz w:val="24"/>
                <w:szCs w:val="22"/>
              </w:rPr>
              <w:t xml:space="preserve"> </w:t>
            </w:r>
            <w:r w:rsidRPr="0085715C">
              <w:rPr>
                <w:rFonts w:eastAsia="Bookman Old Style"/>
                <w:sz w:val="24"/>
                <w:szCs w:val="22"/>
              </w:rPr>
              <w:t>seni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seni-rupa,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drama,</w:t>
            </w:r>
            <w:r w:rsidR="00C54E9C" w:rsidRPr="0085715C">
              <w:rPr>
                <w:rFonts w:eastAsia="Bookman Old Style"/>
                <w:sz w:val="24"/>
                <w:szCs w:val="22"/>
              </w:rPr>
              <w:t xml:space="preserve"> </w:t>
            </w:r>
            <w:r w:rsidRPr="0085715C">
              <w:rPr>
                <w:rFonts w:eastAsia="Bookman Old Style"/>
                <w:sz w:val="24"/>
                <w:szCs w:val="22"/>
              </w:rPr>
              <w:t>bahkan</w:t>
            </w:r>
            <w:r w:rsidR="00C54E9C" w:rsidRPr="0085715C">
              <w:rPr>
                <w:rFonts w:eastAsia="Bookman Old Style"/>
                <w:sz w:val="24"/>
                <w:szCs w:val="22"/>
              </w:rPr>
              <w:t xml:space="preserve"> </w:t>
            </w:r>
            <w:r w:rsidRPr="0085715C">
              <w:rPr>
                <w:rFonts w:eastAsia="Bookman Old Style"/>
                <w:sz w:val="24"/>
                <w:szCs w:val="22"/>
              </w:rPr>
              <w:t>non-seni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membangun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bermanfaat</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menanggapi</w:t>
            </w:r>
            <w:r w:rsidR="00C54E9C" w:rsidRPr="0085715C">
              <w:rPr>
                <w:rFonts w:eastAsia="Bookman Old Style"/>
                <w:sz w:val="24"/>
                <w:szCs w:val="22"/>
              </w:rPr>
              <w:t xml:space="preserve"> </w:t>
            </w:r>
            <w:r w:rsidRPr="0085715C">
              <w:rPr>
                <w:rFonts w:eastAsia="Bookman Old Style"/>
                <w:sz w:val="24"/>
                <w:szCs w:val="22"/>
              </w:rPr>
              <w:t>setiap</w:t>
            </w:r>
            <w:r w:rsidR="00C54E9C" w:rsidRPr="0085715C">
              <w:rPr>
                <w:rFonts w:eastAsia="Bookman Old Style"/>
                <w:sz w:val="24"/>
                <w:szCs w:val="22"/>
              </w:rPr>
              <w:t xml:space="preserve"> </w:t>
            </w:r>
            <w:r w:rsidRPr="0085715C">
              <w:rPr>
                <w:rFonts w:eastAsia="Bookman Old Style"/>
                <w:sz w:val="24"/>
                <w:szCs w:val="22"/>
              </w:rPr>
              <w:t>tantangan</w:t>
            </w:r>
            <w:r w:rsidR="00C54E9C" w:rsidRPr="0085715C">
              <w:rPr>
                <w:rFonts w:eastAsia="Bookman Old Style"/>
                <w:sz w:val="24"/>
                <w:szCs w:val="22"/>
              </w:rPr>
              <w:t xml:space="preserve"> </w:t>
            </w:r>
            <w:r w:rsidRPr="0085715C">
              <w:rPr>
                <w:rFonts w:eastAsia="Bookman Old Style"/>
                <w:sz w:val="24"/>
                <w:szCs w:val="22"/>
              </w:rPr>
              <w:t>hidup</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kesempatan</w:t>
            </w:r>
            <w:r w:rsidR="00C54E9C" w:rsidRPr="0085715C">
              <w:rPr>
                <w:rFonts w:eastAsia="Bookman Old Style"/>
                <w:sz w:val="24"/>
                <w:szCs w:val="22"/>
              </w:rPr>
              <w:t xml:space="preserve"> </w:t>
            </w:r>
            <w:r w:rsidRPr="0085715C">
              <w:rPr>
                <w:rFonts w:eastAsia="Bookman Old Style"/>
                <w:sz w:val="24"/>
                <w:szCs w:val="22"/>
              </w:rPr>
              <w:t>berkarya</w:t>
            </w:r>
            <w:r w:rsidR="00C54E9C" w:rsidRPr="0085715C">
              <w:rPr>
                <w:rFonts w:eastAsia="Bookman Old Style"/>
                <w:sz w:val="24"/>
                <w:szCs w:val="22"/>
              </w:rPr>
              <w:t xml:space="preserve"> </w:t>
            </w:r>
            <w:r w:rsidRPr="0085715C">
              <w:rPr>
                <w:rFonts w:eastAsia="Bookman Old Style"/>
                <w:sz w:val="24"/>
                <w:szCs w:val="22"/>
              </w:rPr>
              <w:t>artistik.</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lastRenderedPageBreak/>
              <w:t>Mengalami</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Experiencing</w:t>
            </w:r>
            <w:r w:rsidRPr="0085715C">
              <w:rPr>
                <w:rFonts w:eastAsia="Bookman Old Style"/>
                <w:sz w:val="24"/>
                <w:szCs w:val="22"/>
              </w:rPr>
              <w:t>)</w:t>
            </w:r>
          </w:p>
        </w:tc>
        <w:tc>
          <w:tcPr>
            <w:tcW w:w="5785" w:type="dxa"/>
          </w:tcPr>
          <w:p w:rsidR="006054EA"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Mengamati,</w:t>
            </w:r>
            <w:r w:rsidR="00C54E9C" w:rsidRPr="0085715C">
              <w:rPr>
                <w:rFonts w:eastAsia="Bookman Old Style"/>
                <w:sz w:val="24"/>
                <w:szCs w:val="22"/>
              </w:rPr>
              <w:t xml:space="preserve"> </w:t>
            </w:r>
            <w:r w:rsidRPr="0085715C">
              <w:rPr>
                <w:rFonts w:eastAsia="Bookman Old Style"/>
                <w:sz w:val="24"/>
                <w:szCs w:val="22"/>
              </w:rPr>
              <w:t>merasakan,</w:t>
            </w:r>
            <w:r w:rsidR="00C54E9C" w:rsidRPr="0085715C">
              <w:rPr>
                <w:rFonts w:eastAsia="Bookman Old Style"/>
                <w:sz w:val="24"/>
                <w:szCs w:val="22"/>
              </w:rPr>
              <w:t xml:space="preserve"> </w:t>
            </w:r>
            <w:r w:rsidRPr="0085715C">
              <w:rPr>
                <w:rFonts w:eastAsia="Bookman Old Style"/>
                <w:sz w:val="24"/>
                <w:szCs w:val="22"/>
              </w:rPr>
              <w:t>menggali,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membandingkan</w:t>
            </w:r>
            <w:r w:rsidR="00C54E9C" w:rsidRPr="0085715C">
              <w:rPr>
                <w:rFonts w:eastAsia="Bookman Old Style"/>
                <w:sz w:val="24"/>
                <w:szCs w:val="22"/>
              </w:rPr>
              <w:t xml:space="preserve"> </w:t>
            </w:r>
            <w:r w:rsidRPr="0085715C">
              <w:rPr>
                <w:rFonts w:eastAsia="Bookman Old Style"/>
                <w:sz w:val="24"/>
                <w:szCs w:val="22"/>
              </w:rPr>
              <w:t>berbagai</w:t>
            </w:r>
            <w:r w:rsidR="00C54E9C" w:rsidRPr="0085715C">
              <w:rPr>
                <w:rFonts w:eastAsia="Bookman Old Style"/>
                <w:sz w:val="24"/>
                <w:szCs w:val="22"/>
              </w:rPr>
              <w:t xml:space="preserve"> </w:t>
            </w:r>
            <w:r w:rsidRPr="0085715C">
              <w:rPr>
                <w:rFonts w:eastAsia="Bookman Old Style"/>
                <w:sz w:val="24"/>
                <w:szCs w:val="22"/>
              </w:rPr>
              <w:t>macam</w:t>
            </w:r>
            <w:r w:rsidR="00C54E9C" w:rsidRPr="0085715C">
              <w:rPr>
                <w:rFonts w:eastAsia="Bookman Old Style"/>
                <w:sz w:val="24"/>
                <w:szCs w:val="22"/>
              </w:rPr>
              <w:t xml:space="preserve"> </w:t>
            </w:r>
            <w:r w:rsidRPr="0085715C">
              <w:rPr>
                <w:rFonts w:eastAsia="Bookman Old Style"/>
                <w:sz w:val="24"/>
                <w:szCs w:val="22"/>
              </w:rPr>
              <w:t>pertunjukkan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konteks</w:t>
            </w:r>
            <w:r w:rsidR="00C54E9C" w:rsidRPr="0085715C">
              <w:rPr>
                <w:rFonts w:eastAsia="Bookman Old Style"/>
                <w:sz w:val="24"/>
                <w:szCs w:val="22"/>
              </w:rPr>
              <w:t xml:space="preserve"> </w:t>
            </w:r>
            <w:r w:rsidRPr="0085715C">
              <w:rPr>
                <w:rFonts w:eastAsia="Bookman Old Style"/>
                <w:sz w:val="24"/>
                <w:szCs w:val="22"/>
              </w:rPr>
              <w:t>sejarah</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budaya.</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Mendapatkan kesempatan untuk melihat seni pertunjukan tari dari berbagai sumber seperti pertunjukan langsung, koreografi dari rekan, dan rekaman.</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Memahami nilai dari pertunjukan tersebut melalui latar belakang, fungsi, makna, simbol, dan nilai estetis dalam menciptakan karya.</w:t>
            </w:r>
          </w:p>
          <w:p w:rsidR="00967036" w:rsidRPr="0085715C" w:rsidRDefault="00967036"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Mengembangkan kepercayaan diri dalam eksplorasi gerak tubuh melalui fleksibilitas, koordinasi tubuh, keseimbangan, dan kekuatan.</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Menciptakan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Creating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Mengidentifikasi,</w:t>
            </w:r>
            <w:r w:rsidR="00C54E9C" w:rsidRPr="0085715C">
              <w:rPr>
                <w:rFonts w:eastAsia="Bookman Old Style"/>
                <w:sz w:val="24"/>
                <w:szCs w:val="22"/>
              </w:rPr>
              <w:t xml:space="preserve"> </w:t>
            </w:r>
            <w:r w:rsidRPr="0085715C">
              <w:rPr>
                <w:rFonts w:eastAsia="Bookman Old Style"/>
                <w:sz w:val="24"/>
                <w:szCs w:val="22"/>
              </w:rPr>
              <w:t>menemukenali,</w:t>
            </w:r>
            <w:r w:rsidR="00C54E9C" w:rsidRPr="0085715C">
              <w:rPr>
                <w:rFonts w:eastAsia="Bookman Old Style"/>
                <w:sz w:val="24"/>
                <w:szCs w:val="22"/>
              </w:rPr>
              <w:t xml:space="preserve"> </w:t>
            </w:r>
            <w:r w:rsidRPr="0085715C">
              <w:rPr>
                <w:rFonts w:eastAsia="Bookman Old Style"/>
                <w:sz w:val="24"/>
                <w:szCs w:val="22"/>
              </w:rPr>
              <w:t>merangkai,</w:t>
            </w:r>
            <w:r w:rsidR="00C54E9C" w:rsidRPr="0085715C">
              <w:rPr>
                <w:rFonts w:eastAsia="Bookman Old Style"/>
                <w:sz w:val="24"/>
                <w:szCs w:val="22"/>
              </w:rPr>
              <w:t xml:space="preserve"> </w:t>
            </w:r>
            <w:r w:rsidRPr="0085715C">
              <w:rPr>
                <w:rFonts w:eastAsia="Bookman Old Style"/>
                <w:sz w:val="24"/>
                <w:szCs w:val="22"/>
              </w:rPr>
              <w:t>membuat,</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menciptakan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menerapkan</w:t>
            </w:r>
            <w:r w:rsidR="00C54E9C" w:rsidRPr="0085715C">
              <w:rPr>
                <w:rFonts w:eastAsia="Bookman Old Style"/>
                <w:sz w:val="24"/>
                <w:szCs w:val="22"/>
              </w:rPr>
              <w:t xml:space="preserve"> </w:t>
            </w:r>
            <w:r w:rsidRPr="0085715C">
              <w:rPr>
                <w:rFonts w:eastAsia="Bookman Old Style"/>
                <w:sz w:val="24"/>
                <w:szCs w:val="22"/>
              </w:rPr>
              <w:t>prinsip</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prosedur</w:t>
            </w:r>
            <w:r w:rsidR="00C54E9C" w:rsidRPr="0085715C">
              <w:rPr>
                <w:rFonts w:eastAsia="Bookman Old Style"/>
                <w:sz w:val="24"/>
                <w:szCs w:val="22"/>
              </w:rPr>
              <w:t xml:space="preserve"> </w:t>
            </w:r>
            <w:r w:rsidRPr="0085715C">
              <w:rPr>
                <w:rFonts w:eastAsia="Bookman Old Style"/>
                <w:sz w:val="24"/>
                <w:szCs w:val="22"/>
              </w:rPr>
              <w:t>penciptaan</w:t>
            </w:r>
            <w:r w:rsidR="00C54E9C" w:rsidRPr="0085715C">
              <w:rPr>
                <w:rFonts w:eastAsia="Bookman Old Style"/>
                <w:sz w:val="24"/>
                <w:szCs w:val="22"/>
              </w:rPr>
              <w:t xml:space="preserve"> </w:t>
            </w:r>
            <w:r w:rsidRPr="0085715C">
              <w:rPr>
                <w:rFonts w:eastAsia="Bookman Old Style"/>
                <w:sz w:val="24"/>
                <w:szCs w:val="22"/>
              </w:rPr>
              <w:t>tari.</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Meningkatkan</w:t>
            </w:r>
            <w:r w:rsidR="00C54E9C" w:rsidRPr="0085715C">
              <w:rPr>
                <w:rFonts w:eastAsia="Bookman Old Style"/>
                <w:sz w:val="24"/>
                <w:szCs w:val="22"/>
              </w:rPr>
              <w:t xml:space="preserve"> </w:t>
            </w:r>
            <w:r w:rsidRPr="0085715C">
              <w:rPr>
                <w:rFonts w:eastAsia="Bookman Old Style"/>
                <w:sz w:val="24"/>
                <w:szCs w:val="22"/>
              </w:rPr>
              <w:t>kreativitas</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mengekspresikan</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melalui</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diciptakan</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memperhatikan</w:t>
            </w:r>
            <w:r w:rsidR="00C54E9C" w:rsidRPr="0085715C">
              <w:rPr>
                <w:rFonts w:eastAsia="Bookman Old Style"/>
                <w:sz w:val="24"/>
                <w:szCs w:val="22"/>
              </w:rPr>
              <w:t xml:space="preserve"> </w:t>
            </w:r>
            <w:r w:rsidRPr="0085715C">
              <w:rPr>
                <w:rFonts w:eastAsia="Bookman Old Style"/>
                <w:sz w:val="24"/>
                <w:szCs w:val="22"/>
              </w:rPr>
              <w:t>keorisinalitasan.</w:t>
            </w:r>
            <w:r w:rsidR="00C54E9C" w:rsidRPr="0085715C">
              <w:rPr>
                <w:rFonts w:eastAsia="Bookman Old Style"/>
                <w:sz w:val="24"/>
                <w:szCs w:val="22"/>
              </w:rPr>
              <w:t xml:space="preserve"> </w:t>
            </w:r>
            <w:r w:rsidRPr="0085715C">
              <w:rPr>
                <w:rFonts w:eastAsia="Bookman Old Style"/>
                <w:sz w:val="24"/>
                <w:szCs w:val="22"/>
              </w:rPr>
              <w:t>Hal</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akan</w:t>
            </w:r>
            <w:r w:rsidR="00C54E9C" w:rsidRPr="0085715C">
              <w:rPr>
                <w:rFonts w:eastAsia="Bookman Old Style"/>
                <w:sz w:val="24"/>
                <w:szCs w:val="22"/>
              </w:rPr>
              <w:t xml:space="preserve"> </w:t>
            </w:r>
            <w:r w:rsidRPr="0085715C">
              <w:rPr>
                <w:rFonts w:eastAsia="Bookman Old Style"/>
                <w:sz w:val="24"/>
                <w:szCs w:val="22"/>
              </w:rPr>
              <w:t>menumbuhkan</w:t>
            </w:r>
            <w:r w:rsidR="00C54E9C" w:rsidRPr="0085715C">
              <w:rPr>
                <w:rFonts w:eastAsia="Bookman Old Style"/>
                <w:sz w:val="24"/>
                <w:szCs w:val="22"/>
              </w:rPr>
              <w:t xml:space="preserve"> </w:t>
            </w:r>
            <w:r w:rsidRPr="0085715C">
              <w:rPr>
                <w:rFonts w:eastAsia="Bookman Old Style"/>
                <w:sz w:val="24"/>
                <w:szCs w:val="22"/>
              </w:rPr>
              <w:t>motivasi</w:t>
            </w:r>
            <w:r w:rsidR="00C54E9C" w:rsidRPr="0085715C">
              <w:rPr>
                <w:rFonts w:eastAsia="Bookman Old Style"/>
                <w:sz w:val="24"/>
                <w:szCs w:val="22"/>
              </w:rPr>
              <w:t xml:space="preserve"> </w:t>
            </w:r>
            <w:r w:rsidRPr="0085715C">
              <w:rPr>
                <w:rFonts w:eastAsia="Bookman Old Style"/>
                <w:sz w:val="24"/>
                <w:szCs w:val="22"/>
              </w:rPr>
              <w:t>berkreasi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berpengaruh</w:t>
            </w:r>
            <w:r w:rsidR="00C54E9C" w:rsidRPr="0085715C">
              <w:rPr>
                <w:rFonts w:eastAsia="Bookman Old Style"/>
                <w:sz w:val="24"/>
                <w:szCs w:val="22"/>
              </w:rPr>
              <w:t xml:space="preserve"> </w:t>
            </w:r>
            <w:r w:rsidRPr="0085715C">
              <w:rPr>
                <w:rFonts w:eastAsia="Bookman Old Style"/>
                <w:sz w:val="24"/>
                <w:szCs w:val="22"/>
              </w:rPr>
              <w:t>terhadap</w:t>
            </w:r>
            <w:r w:rsidR="00C54E9C" w:rsidRPr="0085715C">
              <w:rPr>
                <w:rFonts w:eastAsia="Bookman Old Style"/>
                <w:sz w:val="24"/>
                <w:szCs w:val="22"/>
              </w:rPr>
              <w:t xml:space="preserve"> </w:t>
            </w:r>
            <w:r w:rsidRPr="0085715C">
              <w:rPr>
                <w:rFonts w:eastAsia="Bookman Old Style"/>
                <w:sz w:val="24"/>
                <w:szCs w:val="22"/>
              </w:rPr>
              <w:t>penemuan-penemuan</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inovatif.</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Merefleksikan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Reflecting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Mengemukakan,</w:t>
            </w:r>
            <w:r w:rsidR="00C54E9C" w:rsidRPr="0085715C">
              <w:rPr>
                <w:rFonts w:eastAsia="Bookman Old Style"/>
                <w:sz w:val="24"/>
                <w:szCs w:val="22"/>
              </w:rPr>
              <w:t xml:space="preserve"> </w:t>
            </w:r>
            <w:r w:rsidRPr="0085715C">
              <w:rPr>
                <w:rFonts w:eastAsia="Bookman Old Style"/>
                <w:sz w:val="24"/>
                <w:szCs w:val="22"/>
              </w:rPr>
              <w:t>menghargai,</w:t>
            </w:r>
            <w:r w:rsidR="00C54E9C" w:rsidRPr="0085715C">
              <w:rPr>
                <w:rFonts w:eastAsia="Bookman Old Style"/>
                <w:sz w:val="24"/>
                <w:szCs w:val="22"/>
              </w:rPr>
              <w:t xml:space="preserve"> </w:t>
            </w:r>
            <w:r w:rsidRPr="0085715C">
              <w:rPr>
                <w:rFonts w:eastAsia="Bookman Old Style"/>
                <w:sz w:val="24"/>
                <w:szCs w:val="22"/>
              </w:rPr>
              <w:t>mengukur,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mengevaluasi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mempertimbangkan</w:t>
            </w:r>
            <w:r w:rsidR="00C54E9C" w:rsidRPr="0085715C">
              <w:rPr>
                <w:rFonts w:eastAsia="Bookman Old Style"/>
                <w:sz w:val="24"/>
                <w:szCs w:val="22"/>
              </w:rPr>
              <w:t xml:space="preserve"> </w:t>
            </w:r>
            <w:r w:rsidRPr="0085715C">
              <w:rPr>
                <w:rFonts w:eastAsia="Bookman Old Style"/>
                <w:sz w:val="24"/>
                <w:szCs w:val="22"/>
              </w:rPr>
              <w:t>ide-ide</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pengalaman.</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Berupaya</w:t>
            </w:r>
            <w:r w:rsidR="00C54E9C" w:rsidRPr="0085715C">
              <w:rPr>
                <w:rFonts w:eastAsia="Bookman Old Style"/>
                <w:sz w:val="24"/>
                <w:szCs w:val="22"/>
              </w:rPr>
              <w:t xml:space="preserve"> </w:t>
            </w:r>
            <w:r w:rsidRPr="0085715C">
              <w:rPr>
                <w:rFonts w:eastAsia="Bookman Old Style"/>
                <w:sz w:val="24"/>
                <w:szCs w:val="22"/>
              </w:rPr>
              <w:t>menilai</w:t>
            </w:r>
            <w:r w:rsidR="00C54E9C" w:rsidRPr="0085715C">
              <w:rPr>
                <w:rFonts w:eastAsia="Bookman Old Style"/>
                <w:sz w:val="24"/>
                <w:szCs w:val="22"/>
              </w:rPr>
              <w:t xml:space="preserve"> </w:t>
            </w:r>
            <w:r w:rsidRPr="0085715C">
              <w:rPr>
                <w:rFonts w:eastAsia="Bookman Old Style"/>
                <w:sz w:val="24"/>
                <w:szCs w:val="22"/>
              </w:rPr>
              <w:t>kekuatan</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kelemahan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mendukung</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kemampuan</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pribadinya.</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Berdampak</w:t>
            </w:r>
            <w:r w:rsidR="00C54E9C" w:rsidRPr="0085715C">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Impacting</w:t>
            </w:r>
            <w:r w:rsidRPr="0085715C">
              <w:rPr>
                <w:rFonts w:eastAsia="Bookman Old Style"/>
                <w:sz w:val="24"/>
                <w:szCs w:val="22"/>
              </w:rPr>
              <w:t>)</w:t>
            </w:r>
          </w:p>
        </w:tc>
        <w:tc>
          <w:tcPr>
            <w:tcW w:w="5785" w:type="dxa"/>
          </w:tcPr>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Merespon</w:t>
            </w:r>
            <w:r w:rsidR="00C54E9C" w:rsidRPr="0085715C">
              <w:rPr>
                <w:rFonts w:eastAsia="Bookman Old Style"/>
                <w:sz w:val="24"/>
                <w:szCs w:val="22"/>
              </w:rPr>
              <w:t xml:space="preserve"> </w:t>
            </w:r>
            <w:r w:rsidRPr="0085715C">
              <w:rPr>
                <w:rFonts w:eastAsia="Bookman Old Style"/>
                <w:sz w:val="24"/>
                <w:szCs w:val="22"/>
              </w:rPr>
              <w:t>dirinya</w:t>
            </w:r>
            <w:r w:rsidR="00C54E9C" w:rsidRPr="0085715C">
              <w:rPr>
                <w:rFonts w:eastAsia="Bookman Old Style"/>
                <w:sz w:val="24"/>
                <w:szCs w:val="22"/>
              </w:rPr>
              <w:t xml:space="preserve"> </w:t>
            </w:r>
            <w:r w:rsidRPr="0085715C">
              <w:rPr>
                <w:rFonts w:eastAsia="Bookman Old Style"/>
                <w:sz w:val="24"/>
                <w:szCs w:val="22"/>
              </w:rPr>
              <w:t>atau</w:t>
            </w:r>
            <w:r w:rsidR="00C54E9C" w:rsidRPr="0085715C">
              <w:rPr>
                <w:rFonts w:eastAsia="Bookman Old Style"/>
                <w:sz w:val="24"/>
                <w:szCs w:val="22"/>
              </w:rPr>
              <w:t xml:space="preserve"> </w:t>
            </w:r>
            <w:r w:rsidRPr="0085715C">
              <w:rPr>
                <w:rFonts w:eastAsia="Bookman Old Style"/>
                <w:sz w:val="24"/>
                <w:szCs w:val="22"/>
              </w:rPr>
              <w:t>keadaan</w:t>
            </w:r>
            <w:r w:rsidR="00C54E9C" w:rsidRPr="0085715C">
              <w:rPr>
                <w:rFonts w:eastAsia="Bookman Old Style"/>
                <w:sz w:val="24"/>
                <w:szCs w:val="22"/>
              </w:rPr>
              <w:t xml:space="preserve"> </w:t>
            </w:r>
            <w:r w:rsidRPr="0085715C">
              <w:rPr>
                <w:rFonts w:eastAsia="Bookman Old Style"/>
                <w:sz w:val="24"/>
                <w:szCs w:val="22"/>
              </w:rPr>
              <w:t>di</w:t>
            </w:r>
            <w:r w:rsidR="00C54E9C" w:rsidRPr="0085715C">
              <w:rPr>
                <w:rFonts w:eastAsia="Bookman Old Style"/>
                <w:sz w:val="24"/>
                <w:szCs w:val="22"/>
              </w:rPr>
              <w:t xml:space="preserve"> </w:t>
            </w:r>
            <w:r w:rsidRPr="0085715C">
              <w:rPr>
                <w:rFonts w:eastAsia="Bookman Old Style"/>
                <w:sz w:val="24"/>
                <w:szCs w:val="22"/>
              </w:rPr>
              <w:t>sekitar</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dikomunikasikan</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sehingga</w:t>
            </w:r>
            <w:r w:rsidR="00C54E9C" w:rsidRPr="0085715C">
              <w:rPr>
                <w:rFonts w:eastAsia="Bookman Old Style"/>
                <w:sz w:val="24"/>
                <w:szCs w:val="22"/>
              </w:rPr>
              <w:t xml:space="preserve"> </w:t>
            </w:r>
            <w:r w:rsidRPr="0085715C">
              <w:rPr>
                <w:rFonts w:eastAsia="Bookman Old Style"/>
                <w:sz w:val="24"/>
                <w:szCs w:val="22"/>
              </w:rPr>
              <w:t>dapat</w:t>
            </w:r>
            <w:r w:rsidR="00C54E9C" w:rsidRPr="0085715C">
              <w:rPr>
                <w:rFonts w:eastAsia="Bookman Old Style"/>
                <w:sz w:val="24"/>
                <w:szCs w:val="22"/>
              </w:rPr>
              <w:t xml:space="preserve"> </w:t>
            </w:r>
            <w:r w:rsidRPr="0085715C">
              <w:rPr>
                <w:rFonts w:eastAsia="Bookman Old Style"/>
                <w:sz w:val="24"/>
                <w:szCs w:val="22"/>
              </w:rPr>
              <w:t>mempengaruhi</w:t>
            </w:r>
            <w:r w:rsidR="00C54E9C" w:rsidRPr="0085715C">
              <w:rPr>
                <w:rFonts w:eastAsia="Bookman Old Style"/>
                <w:sz w:val="24"/>
                <w:szCs w:val="22"/>
              </w:rPr>
              <w:t xml:space="preserve"> </w:t>
            </w:r>
            <w:r w:rsidRPr="0085715C">
              <w:rPr>
                <w:rFonts w:eastAsia="Bookman Old Style"/>
                <w:sz w:val="24"/>
                <w:szCs w:val="22"/>
              </w:rPr>
              <w:t>orang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lingkungan</w:t>
            </w:r>
            <w:r w:rsidR="00C54E9C" w:rsidRPr="0085715C">
              <w:rPr>
                <w:rFonts w:eastAsia="Bookman Old Style"/>
                <w:sz w:val="24"/>
                <w:szCs w:val="22"/>
              </w:rPr>
              <w:t xml:space="preserve"> </w:t>
            </w:r>
            <w:r w:rsidRPr="0085715C">
              <w:rPr>
                <w:rFonts w:eastAsia="Bookman Old Style"/>
                <w:sz w:val="24"/>
                <w:szCs w:val="22"/>
              </w:rPr>
              <w:t>sekitar.</w:t>
            </w:r>
          </w:p>
          <w:p w:rsidR="006054EA" w:rsidRPr="0085715C" w:rsidRDefault="006054EA" w:rsidP="00BB7BF3">
            <w:pPr>
              <w:pStyle w:val="ListParagraph"/>
              <w:numPr>
                <w:ilvl w:val="0"/>
                <w:numId w:val="4"/>
              </w:numPr>
              <w:tabs>
                <w:tab w:val="left" w:pos="346"/>
              </w:tabs>
              <w:spacing w:before="60" w:after="60"/>
              <w:ind w:left="346" w:right="85" w:hanging="261"/>
              <w:contextualSpacing w:val="0"/>
              <w:jc w:val="both"/>
              <w:rPr>
                <w:rFonts w:eastAsia="Bookman Old Style"/>
                <w:sz w:val="24"/>
                <w:szCs w:val="22"/>
              </w:rPr>
            </w:pPr>
            <w:r w:rsidRPr="0085715C">
              <w:rPr>
                <w:rFonts w:eastAsia="Bookman Old Style"/>
                <w:sz w:val="24"/>
                <w:szCs w:val="22"/>
              </w:rPr>
              <w:t>Memilih,</w:t>
            </w:r>
            <w:r w:rsidR="00C54E9C" w:rsidRPr="0085715C">
              <w:rPr>
                <w:rFonts w:eastAsia="Bookman Old Style"/>
                <w:sz w:val="24"/>
                <w:szCs w:val="22"/>
              </w:rPr>
              <w:t xml:space="preserve"> </w:t>
            </w:r>
            <w:r w:rsidRPr="0085715C">
              <w:rPr>
                <w:rFonts w:eastAsia="Bookman Old Style"/>
                <w:sz w:val="24"/>
                <w:szCs w:val="22"/>
              </w:rPr>
              <w:t>menganalisa,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menghasilkan</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kesadaran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terus</w:t>
            </w:r>
            <w:r w:rsidR="00C54E9C" w:rsidRPr="0085715C">
              <w:rPr>
                <w:rFonts w:eastAsia="Bookman Old Style"/>
                <w:sz w:val="24"/>
                <w:szCs w:val="22"/>
              </w:rPr>
              <w:t xml:space="preserve"> </w:t>
            </w:r>
            <w:r w:rsidRPr="0085715C">
              <w:rPr>
                <w:rFonts w:eastAsia="Bookman Old Style"/>
                <w:sz w:val="24"/>
                <w:szCs w:val="22"/>
              </w:rPr>
              <w:t>mengembangkan</w:t>
            </w:r>
            <w:r w:rsidR="00C54E9C" w:rsidRPr="0085715C">
              <w:rPr>
                <w:rFonts w:eastAsia="Bookman Old Style"/>
                <w:sz w:val="24"/>
                <w:szCs w:val="22"/>
              </w:rPr>
              <w:t xml:space="preserve"> </w:t>
            </w:r>
            <w:r w:rsidRPr="0085715C">
              <w:rPr>
                <w:rFonts w:eastAsia="Bookman Old Style"/>
                <w:sz w:val="24"/>
                <w:szCs w:val="22"/>
              </w:rPr>
              <w:t>kepribadian</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karakter</w:t>
            </w:r>
            <w:r w:rsidR="00C54E9C" w:rsidRPr="0085715C">
              <w:rPr>
                <w:rFonts w:eastAsia="Bookman Old Style"/>
                <w:sz w:val="24"/>
                <w:szCs w:val="22"/>
              </w:rPr>
              <w:t xml:space="preserve"> </w:t>
            </w:r>
            <w:r w:rsidRPr="0085715C">
              <w:rPr>
                <w:rFonts w:eastAsia="Bookman Old Style"/>
                <w:sz w:val="24"/>
                <w:szCs w:val="22"/>
              </w:rPr>
              <w:t>bagi</w:t>
            </w:r>
            <w:r w:rsidR="00C54E9C" w:rsidRPr="0085715C">
              <w:rPr>
                <w:rFonts w:eastAsia="Bookman Old Style"/>
                <w:sz w:val="24"/>
                <w:szCs w:val="22"/>
              </w:rPr>
              <w:t xml:space="preserve"> </w:t>
            </w:r>
            <w:r w:rsidRPr="0085715C">
              <w:rPr>
                <w:rFonts w:eastAsia="Bookman Old Style"/>
                <w:sz w:val="24"/>
                <w:szCs w:val="22"/>
              </w:rPr>
              <w:t>diri</w:t>
            </w:r>
            <w:r w:rsidR="00C54E9C" w:rsidRPr="0085715C">
              <w:rPr>
                <w:rFonts w:eastAsia="Bookman Old Style"/>
                <w:sz w:val="24"/>
                <w:szCs w:val="22"/>
              </w:rPr>
              <w:t xml:space="preserve"> </w:t>
            </w:r>
            <w:r w:rsidRPr="0085715C">
              <w:rPr>
                <w:rFonts w:eastAsia="Bookman Old Style"/>
                <w:sz w:val="24"/>
                <w:szCs w:val="22"/>
              </w:rPr>
              <w:t>sendiri,</w:t>
            </w:r>
            <w:r w:rsidR="00C54E9C" w:rsidRPr="0085715C">
              <w:rPr>
                <w:rFonts w:eastAsia="Bookman Old Style"/>
                <w:sz w:val="24"/>
                <w:szCs w:val="22"/>
              </w:rPr>
              <w:t xml:space="preserve"> </w:t>
            </w:r>
            <w:r w:rsidRPr="0085715C">
              <w:rPr>
                <w:rFonts w:eastAsia="Bookman Old Style"/>
                <w:sz w:val="24"/>
                <w:szCs w:val="22"/>
              </w:rPr>
              <w:t>sesama,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persatuan</w:t>
            </w:r>
            <w:r w:rsidR="00C54E9C" w:rsidRPr="0085715C">
              <w:rPr>
                <w:rFonts w:eastAsia="Bookman Old Style"/>
                <w:sz w:val="24"/>
                <w:szCs w:val="22"/>
              </w:rPr>
              <w:t xml:space="preserve"> </w:t>
            </w:r>
            <w:r w:rsidRPr="0085715C">
              <w:rPr>
                <w:rFonts w:eastAsia="Bookman Old Style"/>
                <w:sz w:val="24"/>
                <w:szCs w:val="22"/>
              </w:rPr>
              <w:t>nusa</w:t>
            </w:r>
            <w:r w:rsidR="00C54E9C" w:rsidRPr="0085715C">
              <w:rPr>
                <w:rFonts w:eastAsia="Bookman Old Style"/>
                <w:sz w:val="24"/>
                <w:szCs w:val="22"/>
              </w:rPr>
              <w:t xml:space="preserve"> </w:t>
            </w:r>
            <w:r w:rsidRPr="0085715C">
              <w:rPr>
                <w:rFonts w:eastAsia="Bookman Old Style"/>
                <w:sz w:val="24"/>
                <w:szCs w:val="22"/>
              </w:rPr>
              <w:t>bangsa.</w:t>
            </w:r>
          </w:p>
        </w:tc>
      </w:tr>
    </w:tbl>
    <w:p w:rsidR="006054EA" w:rsidRPr="0085715C" w:rsidRDefault="006054EA" w:rsidP="00C906D1">
      <w:pPr>
        <w:spacing w:before="60" w:after="60"/>
        <w:rPr>
          <w:sz w:val="24"/>
          <w:szCs w:val="18"/>
        </w:rPr>
      </w:pPr>
    </w:p>
    <w:p w:rsidR="006054EA" w:rsidRPr="0085715C" w:rsidRDefault="006054EA" w:rsidP="00C906D1">
      <w:pPr>
        <w:spacing w:before="60" w:after="60"/>
        <w:rPr>
          <w:sz w:val="24"/>
        </w:rPr>
      </w:pPr>
    </w:p>
    <w:p w:rsidR="006054EA" w:rsidRPr="008723AF" w:rsidRDefault="00967036" w:rsidP="00967036">
      <w:pPr>
        <w:tabs>
          <w:tab w:val="left" w:pos="426"/>
        </w:tabs>
        <w:spacing w:before="60" w:after="60"/>
        <w:ind w:left="426" w:hanging="426"/>
        <w:rPr>
          <w:rFonts w:eastAsia="Bookman Old Style"/>
          <w:b/>
          <w:bCs/>
          <w:sz w:val="24"/>
          <w:szCs w:val="24"/>
        </w:rPr>
      </w:pPr>
      <w:r w:rsidRPr="0085715C">
        <w:rPr>
          <w:rFonts w:eastAsia="Bookman Old Style"/>
          <w:b/>
          <w:bCs/>
          <w:sz w:val="24"/>
          <w:szCs w:val="24"/>
        </w:rPr>
        <w:t xml:space="preserve">D. </w:t>
      </w:r>
      <w:r>
        <w:rPr>
          <w:rFonts w:eastAsia="Bookman Old Style"/>
          <w:b/>
          <w:bCs/>
          <w:sz w:val="24"/>
          <w:szCs w:val="24"/>
        </w:rPr>
        <w:tab/>
      </w:r>
      <w:r w:rsidRPr="0085715C">
        <w:rPr>
          <w:rFonts w:eastAsia="Bookman Old Style"/>
          <w:b/>
          <w:bCs/>
          <w:sz w:val="24"/>
          <w:szCs w:val="24"/>
        </w:rPr>
        <w:t>CAPAIAN PEMBELAJARAN MATA PELAJARAN SENI TARI FASE</w:t>
      </w:r>
      <w:r w:rsidRPr="008723AF">
        <w:rPr>
          <w:rFonts w:eastAsia="Bookman Old Style"/>
          <w:b/>
          <w:bCs/>
          <w:sz w:val="24"/>
          <w:szCs w:val="24"/>
        </w:rPr>
        <w:t xml:space="preserve"> D (UMUMNYA UNTUK KELAS VII, VIII DAN IX SMP/MTS</w:t>
      </w:r>
      <w:r>
        <w:rPr>
          <w:rFonts w:eastAsia="Bookman Old Style"/>
          <w:b/>
          <w:bCs/>
          <w:sz w:val="24"/>
          <w:szCs w:val="24"/>
        </w:rPr>
        <w:t>)</w:t>
      </w: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lastRenderedPageBreak/>
        <w:t>Pada</w:t>
      </w:r>
      <w:r w:rsidR="00C54E9C" w:rsidRPr="0085715C">
        <w:rPr>
          <w:rFonts w:eastAsia="Bookman Old Style"/>
          <w:sz w:val="24"/>
          <w:szCs w:val="24"/>
        </w:rPr>
        <w:t xml:space="preserve"> </w:t>
      </w:r>
      <w:r w:rsidRPr="0085715C">
        <w:rPr>
          <w:rFonts w:eastAsia="Bookman Old Style"/>
          <w:sz w:val="24"/>
          <w:szCs w:val="24"/>
        </w:rPr>
        <w:t>akhir</w:t>
      </w:r>
      <w:r w:rsidR="00C54E9C" w:rsidRPr="0085715C">
        <w:rPr>
          <w:rFonts w:eastAsia="Bookman Old Style"/>
          <w:sz w:val="24"/>
          <w:szCs w:val="24"/>
        </w:rPr>
        <w:t xml:space="preserve"> </w:t>
      </w:r>
      <w:r w:rsidRPr="0085715C">
        <w:rPr>
          <w:rFonts w:eastAsia="Bookman Old Style"/>
          <w:sz w:val="24"/>
          <w:szCs w:val="24"/>
        </w:rPr>
        <w:t>fase,</w:t>
      </w:r>
      <w:r w:rsidR="00C54E9C" w:rsidRPr="0085715C">
        <w:rPr>
          <w:rFonts w:eastAsia="Bookman Old Style"/>
          <w:sz w:val="24"/>
          <w:szCs w:val="24"/>
        </w:rPr>
        <w:t xml:space="preserve"> </w:t>
      </w:r>
      <w:r w:rsidRPr="0085715C">
        <w:rPr>
          <w:rFonts w:eastAsia="Bookman Old Style"/>
          <w:sz w:val="24"/>
          <w:szCs w:val="24"/>
        </w:rPr>
        <w:t>peserta</w:t>
      </w:r>
      <w:r w:rsidR="00C54E9C" w:rsidRPr="0085715C">
        <w:rPr>
          <w:rFonts w:eastAsia="Bookman Old Style"/>
          <w:sz w:val="24"/>
          <w:szCs w:val="24"/>
        </w:rPr>
        <w:t xml:space="preserve"> </w:t>
      </w:r>
      <w:r w:rsidRPr="0085715C">
        <w:rPr>
          <w:rFonts w:eastAsia="Bookman Old Style"/>
          <w:sz w:val="24"/>
          <w:szCs w:val="24"/>
        </w:rPr>
        <w:t>didik</w:t>
      </w:r>
      <w:r w:rsidR="00C54E9C" w:rsidRPr="0085715C">
        <w:rPr>
          <w:rFonts w:eastAsia="Bookman Old Style"/>
          <w:sz w:val="24"/>
          <w:szCs w:val="24"/>
        </w:rPr>
        <w:t xml:space="preserve"> </w:t>
      </w:r>
      <w:r w:rsidRPr="0085715C">
        <w:rPr>
          <w:rFonts w:eastAsia="Bookman Old Style"/>
          <w:sz w:val="24"/>
          <w:szCs w:val="24"/>
        </w:rPr>
        <w:t>mampu</w:t>
      </w:r>
      <w:r w:rsidR="00C54E9C" w:rsidRPr="0085715C">
        <w:rPr>
          <w:rFonts w:eastAsia="Bookman Old Style"/>
          <w:sz w:val="24"/>
          <w:szCs w:val="24"/>
        </w:rPr>
        <w:t xml:space="preserve"> </w:t>
      </w:r>
      <w:r w:rsidRPr="0085715C">
        <w:rPr>
          <w:rFonts w:eastAsia="Bookman Old Style"/>
          <w:sz w:val="24"/>
          <w:szCs w:val="24"/>
        </w:rPr>
        <w:t>menilai</w:t>
      </w:r>
      <w:r w:rsidR="00C54E9C" w:rsidRPr="0085715C">
        <w:rPr>
          <w:rFonts w:eastAsia="Bookman Old Style"/>
          <w:sz w:val="24"/>
          <w:szCs w:val="24"/>
        </w:rPr>
        <w:t xml:space="preserve"> </w:t>
      </w:r>
      <w:r w:rsidRPr="0085715C">
        <w:rPr>
          <w:rFonts w:eastAsia="Bookman Old Style"/>
          <w:sz w:val="24"/>
          <w:szCs w:val="24"/>
        </w:rPr>
        <w:t>hasil</w:t>
      </w:r>
      <w:r w:rsidR="00C54E9C" w:rsidRPr="0085715C">
        <w:rPr>
          <w:rFonts w:eastAsia="Bookman Old Style"/>
          <w:sz w:val="24"/>
          <w:szCs w:val="24"/>
        </w:rPr>
        <w:t xml:space="preserve"> </w:t>
      </w:r>
      <w:r w:rsidRPr="0085715C">
        <w:rPr>
          <w:rFonts w:eastAsia="Bookman Old Style"/>
          <w:sz w:val="24"/>
          <w:szCs w:val="24"/>
        </w:rPr>
        <w:t>pencapaian</w:t>
      </w:r>
      <w:r w:rsidR="00C54E9C" w:rsidRPr="0085715C">
        <w:rPr>
          <w:rFonts w:eastAsia="Bookman Old Style"/>
          <w:sz w:val="24"/>
          <w:szCs w:val="24"/>
        </w:rPr>
        <w:t xml:space="preserve"> </w:t>
      </w:r>
      <w:r w:rsidRPr="0085715C">
        <w:rPr>
          <w:rFonts w:eastAsia="Bookman Old Style"/>
          <w:sz w:val="24"/>
          <w:szCs w:val="24"/>
        </w:rPr>
        <w:t>karya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mengembangkan</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kreasi</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membuat</w:t>
      </w:r>
      <w:r w:rsidR="00C54E9C" w:rsidRPr="0085715C">
        <w:rPr>
          <w:rFonts w:eastAsia="Bookman Old Style"/>
          <w:sz w:val="24"/>
          <w:szCs w:val="24"/>
        </w:rPr>
        <w:t xml:space="preserve"> </w:t>
      </w:r>
      <w:r w:rsidRPr="0085715C">
        <w:rPr>
          <w:rFonts w:eastAsia="Bookman Old Style"/>
          <w:sz w:val="24"/>
          <w:szCs w:val="24"/>
        </w:rPr>
        <w:t>karya</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berpijak</w:t>
      </w:r>
      <w:r w:rsidR="00C54E9C" w:rsidRPr="0085715C">
        <w:rPr>
          <w:rFonts w:eastAsia="Bookman Old Style"/>
          <w:sz w:val="24"/>
          <w:szCs w:val="24"/>
        </w:rPr>
        <w:t xml:space="preserve"> </w:t>
      </w:r>
      <w:r w:rsidRPr="0085715C">
        <w:rPr>
          <w:rFonts w:eastAsia="Bookman Old Style"/>
          <w:sz w:val="24"/>
          <w:szCs w:val="24"/>
        </w:rPr>
        <w:t>dari</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dengan</w:t>
      </w:r>
      <w:r w:rsidR="00C54E9C" w:rsidRPr="0085715C">
        <w:rPr>
          <w:rFonts w:eastAsia="Bookman Old Style"/>
          <w:sz w:val="24"/>
          <w:szCs w:val="24"/>
        </w:rPr>
        <w:t xml:space="preserve"> </w:t>
      </w:r>
      <w:r w:rsidRPr="0085715C">
        <w:rPr>
          <w:rFonts w:eastAsia="Bookman Old Style"/>
          <w:sz w:val="24"/>
          <w:szCs w:val="24"/>
        </w:rPr>
        <w:t>menggali</w:t>
      </w:r>
      <w:r w:rsidR="00C54E9C" w:rsidRPr="0085715C">
        <w:rPr>
          <w:rFonts w:eastAsia="Bookman Old Style"/>
          <w:sz w:val="24"/>
          <w:szCs w:val="24"/>
        </w:rPr>
        <w:t xml:space="preserve"> </w:t>
      </w:r>
      <w:r w:rsidRPr="0085715C">
        <w:rPr>
          <w:rFonts w:eastAsia="Bookman Old Style"/>
          <w:sz w:val="24"/>
          <w:szCs w:val="24"/>
        </w:rPr>
        <w:t>latar</w:t>
      </w:r>
      <w:r w:rsidR="00C54E9C" w:rsidRPr="0085715C">
        <w:rPr>
          <w:rFonts w:eastAsia="Bookman Old Style"/>
          <w:sz w:val="24"/>
          <w:szCs w:val="24"/>
        </w:rPr>
        <w:t xml:space="preserve"> </w:t>
      </w:r>
      <w:r w:rsidRPr="0085715C">
        <w:rPr>
          <w:rFonts w:eastAsia="Bookman Old Style"/>
          <w:sz w:val="24"/>
          <w:szCs w:val="24"/>
        </w:rPr>
        <w:t>belakang</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tradisi</w:t>
      </w:r>
      <w:r w:rsidR="00C54E9C" w:rsidRPr="0085715C">
        <w:rPr>
          <w:rFonts w:eastAsia="Bookman Old Style"/>
          <w:sz w:val="24"/>
          <w:szCs w:val="24"/>
        </w:rPr>
        <w:t xml:space="preserve"> </w:t>
      </w:r>
      <w:r w:rsidRPr="0085715C">
        <w:rPr>
          <w:rFonts w:eastAsia="Bookman Old Style"/>
          <w:sz w:val="24"/>
          <w:szCs w:val="24"/>
        </w:rPr>
        <w:t>berdasarkan</w:t>
      </w:r>
      <w:r w:rsidR="00C54E9C" w:rsidRPr="0085715C">
        <w:rPr>
          <w:rFonts w:eastAsia="Bookman Old Style"/>
          <w:sz w:val="24"/>
          <w:szCs w:val="24"/>
        </w:rPr>
        <w:t xml:space="preserve"> </w:t>
      </w:r>
      <w:r w:rsidRPr="0085715C">
        <w:rPr>
          <w:rFonts w:eastAsia="Bookman Old Style"/>
          <w:sz w:val="24"/>
          <w:szCs w:val="24"/>
        </w:rPr>
        <w:t>jenis,</w:t>
      </w:r>
      <w:r w:rsidR="00C54E9C" w:rsidRPr="0085715C">
        <w:rPr>
          <w:rFonts w:eastAsia="Bookman Old Style"/>
          <w:sz w:val="24"/>
          <w:szCs w:val="24"/>
        </w:rPr>
        <w:t xml:space="preserve"> </w:t>
      </w:r>
      <w:r w:rsidRPr="0085715C">
        <w:rPr>
          <w:rFonts w:eastAsia="Bookman Old Style"/>
          <w:sz w:val="24"/>
          <w:szCs w:val="24"/>
        </w:rPr>
        <w:t>fungsi,</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nilai</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inspirasi</w:t>
      </w:r>
      <w:r w:rsidR="009C3BD4" w:rsidRPr="0085715C">
        <w:rPr>
          <w:rFonts w:eastAsia="Bookman Old Style"/>
          <w:sz w:val="24"/>
          <w:szCs w:val="24"/>
        </w:rPr>
        <w:t xml:space="preserve"> </w:t>
      </w:r>
      <w:r w:rsidRPr="0085715C">
        <w:rPr>
          <w:rFonts w:eastAsia="Bookman Old Style"/>
          <w:sz w:val="24"/>
          <w:szCs w:val="24"/>
        </w:rPr>
        <w:t>dalam</w:t>
      </w:r>
      <w:r w:rsidR="00C54E9C" w:rsidRPr="0085715C">
        <w:rPr>
          <w:rFonts w:eastAsia="Bookman Old Style"/>
          <w:sz w:val="24"/>
          <w:szCs w:val="24"/>
        </w:rPr>
        <w:t xml:space="preserve"> </w:t>
      </w:r>
      <w:r w:rsidRPr="0085715C">
        <w:rPr>
          <w:rFonts w:eastAsia="Bookman Old Style"/>
          <w:sz w:val="24"/>
          <w:szCs w:val="24"/>
        </w:rPr>
        <w:t>membuat</w:t>
      </w:r>
      <w:r w:rsidR="00C54E9C" w:rsidRPr="0085715C">
        <w:rPr>
          <w:rFonts w:eastAsia="Bookman Old Style"/>
          <w:sz w:val="24"/>
          <w:szCs w:val="24"/>
        </w:rPr>
        <w:t xml:space="preserve"> </w:t>
      </w:r>
      <w:r w:rsidRPr="0085715C">
        <w:rPr>
          <w:rFonts w:eastAsia="Bookman Old Style"/>
          <w:sz w:val="24"/>
          <w:szCs w:val="24"/>
        </w:rPr>
        <w:t>gerak</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kreasi</w:t>
      </w:r>
      <w:r w:rsidR="00C54E9C" w:rsidRPr="0085715C">
        <w:rPr>
          <w:rFonts w:eastAsia="Bookman Old Style"/>
          <w:sz w:val="24"/>
          <w:szCs w:val="24"/>
        </w:rPr>
        <w:t xml:space="preserve"> </w:t>
      </w:r>
      <w:r w:rsidRPr="0085715C">
        <w:rPr>
          <w:rFonts w:eastAsia="Bookman Old Style"/>
          <w:sz w:val="24"/>
          <w:szCs w:val="24"/>
        </w:rPr>
        <w:t>yang</w:t>
      </w:r>
      <w:r w:rsidR="00C54E9C" w:rsidRPr="0085715C">
        <w:rPr>
          <w:rFonts w:eastAsia="Bookman Old Style"/>
          <w:sz w:val="24"/>
          <w:szCs w:val="24"/>
        </w:rPr>
        <w:t xml:space="preserve"> </w:t>
      </w:r>
      <w:r w:rsidRPr="0085715C">
        <w:rPr>
          <w:rFonts w:eastAsia="Bookman Old Style"/>
          <w:sz w:val="24"/>
          <w:szCs w:val="24"/>
        </w:rPr>
        <w:t>mempertimbangkan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utama</w:t>
      </w:r>
      <w:r w:rsidR="00C54E9C" w:rsidRPr="0085715C">
        <w:rPr>
          <w:rFonts w:eastAsia="Bookman Old Style"/>
          <w:sz w:val="24"/>
          <w:szCs w:val="24"/>
        </w:rPr>
        <w:t xml:space="preserve"> </w:t>
      </w:r>
      <w:r w:rsidRPr="0085715C">
        <w:rPr>
          <w:rFonts w:eastAsia="Bookman Old Style"/>
          <w:sz w:val="24"/>
          <w:szCs w:val="24"/>
        </w:rPr>
        <w:t>dan</w:t>
      </w:r>
      <w:r w:rsidR="00C54E9C" w:rsidRPr="0085715C">
        <w:rPr>
          <w:rFonts w:eastAsia="Bookman Old Style"/>
          <w:sz w:val="24"/>
          <w:szCs w:val="24"/>
        </w:rPr>
        <w:t xml:space="preserve"> </w:t>
      </w:r>
      <w:r w:rsidRPr="0085715C">
        <w:rPr>
          <w:rFonts w:eastAsia="Bookman Old Style"/>
          <w:sz w:val="24"/>
          <w:szCs w:val="24"/>
        </w:rPr>
        <w:t>unsur</w:t>
      </w:r>
      <w:r w:rsidR="00C54E9C" w:rsidRPr="0085715C">
        <w:rPr>
          <w:rFonts w:eastAsia="Bookman Old Style"/>
          <w:sz w:val="24"/>
          <w:szCs w:val="24"/>
        </w:rPr>
        <w:t xml:space="preserve"> </w:t>
      </w:r>
      <w:r w:rsidRPr="0085715C">
        <w:rPr>
          <w:rFonts w:eastAsia="Bookman Old Style"/>
          <w:sz w:val="24"/>
          <w:szCs w:val="24"/>
        </w:rPr>
        <w:t>pendukung</w:t>
      </w:r>
      <w:r w:rsidR="00C54E9C" w:rsidRPr="0085715C">
        <w:rPr>
          <w:rFonts w:eastAsia="Bookman Old Style"/>
          <w:sz w:val="24"/>
          <w:szCs w:val="24"/>
        </w:rPr>
        <w:t xml:space="preserve"> </w:t>
      </w:r>
      <w:r w:rsidRPr="0085715C">
        <w:rPr>
          <w:rFonts w:eastAsia="Bookman Old Style"/>
          <w:sz w:val="24"/>
          <w:szCs w:val="24"/>
        </w:rPr>
        <w:t>tari</w:t>
      </w:r>
      <w:r w:rsidR="00C54E9C" w:rsidRPr="0085715C">
        <w:rPr>
          <w:rFonts w:eastAsia="Bookman Old Style"/>
          <w:sz w:val="24"/>
          <w:szCs w:val="24"/>
        </w:rPr>
        <w:t xml:space="preserve"> </w:t>
      </w:r>
      <w:r w:rsidRPr="0085715C">
        <w:rPr>
          <w:rFonts w:eastAsia="Bookman Old Style"/>
          <w:sz w:val="24"/>
          <w:szCs w:val="24"/>
        </w:rPr>
        <w:t>sebagai</w:t>
      </w:r>
      <w:r w:rsidR="00C54E9C" w:rsidRPr="0085715C">
        <w:rPr>
          <w:rFonts w:eastAsia="Bookman Old Style"/>
          <w:sz w:val="24"/>
          <w:szCs w:val="24"/>
        </w:rPr>
        <w:t xml:space="preserve"> </w:t>
      </w:r>
      <w:r w:rsidRPr="0085715C">
        <w:rPr>
          <w:rFonts w:eastAsia="Bookman Old Style"/>
          <w:sz w:val="24"/>
          <w:szCs w:val="24"/>
        </w:rPr>
        <w:t>wujud</w:t>
      </w:r>
      <w:r w:rsidR="00C54E9C" w:rsidRPr="0085715C">
        <w:rPr>
          <w:rFonts w:eastAsia="Bookman Old Style"/>
          <w:sz w:val="24"/>
          <w:szCs w:val="24"/>
        </w:rPr>
        <w:t xml:space="preserve"> </w:t>
      </w:r>
      <w:r w:rsidRPr="0085715C">
        <w:rPr>
          <w:rFonts w:eastAsia="Bookman Old Style"/>
          <w:sz w:val="24"/>
          <w:szCs w:val="24"/>
        </w:rPr>
        <w:t>ekspresi</w:t>
      </w:r>
      <w:r w:rsidR="00C54E9C" w:rsidRPr="0085715C">
        <w:rPr>
          <w:rFonts w:eastAsia="Bookman Old Style"/>
          <w:sz w:val="24"/>
          <w:szCs w:val="24"/>
        </w:rPr>
        <w:t xml:space="preserve"> </w:t>
      </w:r>
      <w:r w:rsidRPr="0085715C">
        <w:rPr>
          <w:rFonts w:eastAsia="Bookman Old Style"/>
          <w:sz w:val="24"/>
          <w:szCs w:val="24"/>
        </w:rPr>
        <w:t>untuk</w:t>
      </w:r>
      <w:r w:rsidR="00C54E9C" w:rsidRPr="0085715C">
        <w:rPr>
          <w:rFonts w:eastAsia="Bookman Old Style"/>
          <w:sz w:val="24"/>
          <w:szCs w:val="24"/>
        </w:rPr>
        <w:t xml:space="preserve"> </w:t>
      </w:r>
      <w:r w:rsidRPr="0085715C">
        <w:rPr>
          <w:rFonts w:eastAsia="Bookman Old Style"/>
          <w:sz w:val="24"/>
          <w:szCs w:val="24"/>
        </w:rPr>
        <w:t>mengajak</w:t>
      </w:r>
      <w:r w:rsidR="00C54E9C" w:rsidRPr="0085715C">
        <w:rPr>
          <w:rFonts w:eastAsia="Bookman Old Style"/>
          <w:sz w:val="24"/>
          <w:szCs w:val="24"/>
        </w:rPr>
        <w:t xml:space="preserve"> </w:t>
      </w:r>
      <w:r w:rsidRPr="0085715C">
        <w:rPr>
          <w:rFonts w:eastAsia="Bookman Old Style"/>
          <w:sz w:val="24"/>
          <w:szCs w:val="24"/>
        </w:rPr>
        <w:t>orang</w:t>
      </w:r>
      <w:r w:rsidR="00C54E9C" w:rsidRPr="0085715C">
        <w:rPr>
          <w:rFonts w:eastAsia="Bookman Old Style"/>
          <w:sz w:val="24"/>
          <w:szCs w:val="24"/>
        </w:rPr>
        <w:t xml:space="preserve"> </w:t>
      </w:r>
      <w:r w:rsidRPr="0085715C">
        <w:rPr>
          <w:rFonts w:eastAsia="Bookman Old Style"/>
          <w:sz w:val="24"/>
          <w:szCs w:val="24"/>
        </w:rPr>
        <w:t>lain</w:t>
      </w:r>
      <w:r w:rsidR="00C54E9C" w:rsidRPr="0085715C">
        <w:rPr>
          <w:rFonts w:eastAsia="Bookman Old Style"/>
          <w:sz w:val="24"/>
          <w:szCs w:val="24"/>
        </w:rPr>
        <w:t xml:space="preserve"> </w:t>
      </w:r>
      <w:r w:rsidRPr="0085715C">
        <w:rPr>
          <w:rFonts w:eastAsia="Bookman Old Style"/>
          <w:sz w:val="24"/>
          <w:szCs w:val="24"/>
        </w:rPr>
        <w:t>atau</w:t>
      </w:r>
      <w:r w:rsidR="00C54E9C" w:rsidRPr="0085715C">
        <w:rPr>
          <w:rFonts w:eastAsia="Bookman Old Style"/>
          <w:sz w:val="24"/>
          <w:szCs w:val="24"/>
        </w:rPr>
        <w:t xml:space="preserve"> </w:t>
      </w:r>
      <w:r w:rsidRPr="0085715C">
        <w:rPr>
          <w:rFonts w:eastAsia="Bookman Old Style"/>
          <w:sz w:val="24"/>
          <w:szCs w:val="24"/>
        </w:rPr>
        <w:t>penonton</w:t>
      </w:r>
      <w:r w:rsidR="00C54E9C" w:rsidRPr="0085715C">
        <w:rPr>
          <w:rFonts w:eastAsia="Bookman Old Style"/>
          <w:sz w:val="24"/>
          <w:szCs w:val="24"/>
        </w:rPr>
        <w:t xml:space="preserve"> </w:t>
      </w:r>
      <w:r w:rsidRPr="0085715C">
        <w:rPr>
          <w:rFonts w:eastAsia="Bookman Old Style"/>
          <w:sz w:val="24"/>
          <w:szCs w:val="24"/>
        </w:rPr>
        <w:t>bangga</w:t>
      </w:r>
      <w:r w:rsidR="00C54E9C" w:rsidRPr="0085715C">
        <w:rPr>
          <w:rFonts w:eastAsia="Bookman Old Style"/>
          <w:sz w:val="24"/>
          <w:szCs w:val="24"/>
        </w:rPr>
        <w:t xml:space="preserve"> </w:t>
      </w:r>
      <w:r w:rsidRPr="0085715C">
        <w:rPr>
          <w:rFonts w:eastAsia="Bookman Old Style"/>
          <w:sz w:val="24"/>
          <w:szCs w:val="24"/>
        </w:rPr>
        <w:t>terhadap</w:t>
      </w:r>
      <w:r w:rsidR="00C54E9C" w:rsidRPr="0085715C">
        <w:rPr>
          <w:rFonts w:eastAsia="Bookman Old Style"/>
          <w:sz w:val="24"/>
          <w:szCs w:val="24"/>
        </w:rPr>
        <w:t xml:space="preserve"> </w:t>
      </w:r>
      <w:r w:rsidRPr="0085715C">
        <w:rPr>
          <w:rFonts w:eastAsia="Bookman Old Style"/>
          <w:sz w:val="24"/>
          <w:szCs w:val="24"/>
        </w:rPr>
        <w:t>warisan</w:t>
      </w:r>
      <w:r w:rsidR="00C54E9C" w:rsidRPr="0085715C">
        <w:rPr>
          <w:rFonts w:eastAsia="Bookman Old Style"/>
          <w:sz w:val="24"/>
          <w:szCs w:val="24"/>
        </w:rPr>
        <w:t xml:space="preserve"> </w:t>
      </w:r>
      <w:r w:rsidRPr="0085715C">
        <w:rPr>
          <w:rFonts w:eastAsia="Bookman Old Style"/>
          <w:sz w:val="24"/>
          <w:szCs w:val="24"/>
        </w:rPr>
        <w:t>budaya</w:t>
      </w:r>
      <w:r w:rsidR="00C54E9C" w:rsidRPr="0085715C">
        <w:rPr>
          <w:rFonts w:eastAsia="Bookman Old Style"/>
          <w:sz w:val="24"/>
          <w:szCs w:val="24"/>
        </w:rPr>
        <w:t xml:space="preserve"> </w:t>
      </w:r>
      <w:r w:rsidRPr="0085715C">
        <w:rPr>
          <w:rFonts w:eastAsia="Bookman Old Style"/>
          <w:sz w:val="24"/>
          <w:szCs w:val="24"/>
        </w:rPr>
        <w:t>Indonesia.</w:t>
      </w:r>
    </w:p>
    <w:p w:rsidR="006054EA" w:rsidRPr="00C906D1" w:rsidRDefault="006054EA" w:rsidP="00C906D1">
      <w:pPr>
        <w:spacing w:before="60" w:after="60"/>
        <w:ind w:left="426"/>
        <w:jc w:val="both"/>
        <w:rPr>
          <w:rFonts w:eastAsia="Bookman Old Style"/>
          <w:sz w:val="24"/>
          <w:szCs w:val="24"/>
        </w:rPr>
      </w:pPr>
    </w:p>
    <w:p w:rsidR="006054EA" w:rsidRPr="0085715C" w:rsidRDefault="006054EA" w:rsidP="00C906D1">
      <w:pPr>
        <w:spacing w:before="60" w:after="60"/>
        <w:ind w:left="426"/>
        <w:jc w:val="both"/>
        <w:rPr>
          <w:rFonts w:eastAsia="Bookman Old Style"/>
          <w:sz w:val="24"/>
          <w:szCs w:val="24"/>
        </w:rPr>
      </w:pPr>
      <w:r w:rsidRPr="0085715C">
        <w:rPr>
          <w:rFonts w:eastAsia="Bookman Old Style"/>
          <w:sz w:val="24"/>
          <w:szCs w:val="24"/>
        </w:rPr>
        <w:t>Fase</w:t>
      </w:r>
      <w:r w:rsidR="00C54E9C" w:rsidRPr="0085715C">
        <w:rPr>
          <w:rFonts w:eastAsia="Bookman Old Style"/>
          <w:sz w:val="24"/>
          <w:szCs w:val="24"/>
        </w:rPr>
        <w:t xml:space="preserve"> </w:t>
      </w:r>
      <w:r w:rsidRPr="0085715C">
        <w:rPr>
          <w:rFonts w:eastAsia="Bookman Old Style"/>
          <w:sz w:val="24"/>
          <w:szCs w:val="24"/>
        </w:rPr>
        <w:t>D</w:t>
      </w:r>
      <w:r w:rsidR="00C54E9C" w:rsidRPr="0085715C">
        <w:rPr>
          <w:rFonts w:eastAsia="Bookman Old Style"/>
          <w:sz w:val="24"/>
          <w:szCs w:val="24"/>
        </w:rPr>
        <w:t xml:space="preserve"> </w:t>
      </w:r>
      <w:r w:rsidRPr="0085715C">
        <w:rPr>
          <w:rFonts w:eastAsia="Bookman Old Style"/>
          <w:sz w:val="24"/>
          <w:szCs w:val="24"/>
        </w:rPr>
        <w:t>Berdasarkan</w:t>
      </w:r>
      <w:r w:rsidR="00C54E9C" w:rsidRPr="0085715C">
        <w:rPr>
          <w:rFonts w:eastAsia="Bookman Old Style"/>
          <w:sz w:val="24"/>
          <w:szCs w:val="24"/>
        </w:rPr>
        <w:t xml:space="preserve"> </w:t>
      </w:r>
      <w:r w:rsidRPr="0085715C">
        <w:rPr>
          <w:rFonts w:eastAsia="Bookman Old Style"/>
          <w:sz w:val="24"/>
          <w:szCs w:val="24"/>
        </w:rPr>
        <w:t>Elemen</w:t>
      </w:r>
    </w:p>
    <w:p w:rsidR="006054EA" w:rsidRPr="00C906D1" w:rsidRDefault="006054EA" w:rsidP="00C906D1">
      <w:pPr>
        <w:spacing w:before="60" w:after="60"/>
        <w:ind w:left="426"/>
        <w:jc w:val="both"/>
        <w:rPr>
          <w:rFonts w:eastAsia="Bookman Old Style"/>
          <w:sz w:val="24"/>
          <w:szCs w:val="24"/>
        </w:rPr>
      </w:pPr>
    </w:p>
    <w:tbl>
      <w:tblPr>
        <w:tblW w:w="8109"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5389"/>
      </w:tblGrid>
      <w:tr w:rsidR="006054EA" w:rsidRPr="00D571AB" w:rsidTr="00D65308">
        <w:trPr>
          <w:trHeight w:val="240"/>
        </w:trPr>
        <w:tc>
          <w:tcPr>
            <w:tcW w:w="2720" w:type="dxa"/>
          </w:tcPr>
          <w:p w:rsidR="006054EA" w:rsidRPr="00D571AB" w:rsidRDefault="006054EA" w:rsidP="00C906D1">
            <w:pPr>
              <w:spacing w:before="60" w:after="60"/>
              <w:jc w:val="center"/>
              <w:rPr>
                <w:rFonts w:eastAsia="Bookman Old Style"/>
                <w:b/>
                <w:bCs/>
                <w:sz w:val="24"/>
                <w:szCs w:val="22"/>
              </w:rPr>
            </w:pPr>
            <w:r w:rsidRPr="00D571AB">
              <w:rPr>
                <w:rFonts w:eastAsia="Bookman Old Style"/>
                <w:b/>
                <w:bCs/>
                <w:sz w:val="24"/>
                <w:szCs w:val="22"/>
              </w:rPr>
              <w:t>Elemen</w:t>
            </w:r>
          </w:p>
        </w:tc>
        <w:tc>
          <w:tcPr>
            <w:tcW w:w="5389" w:type="dxa"/>
          </w:tcPr>
          <w:p w:rsidR="006054EA" w:rsidRPr="00D571AB" w:rsidRDefault="006054EA" w:rsidP="00D571AB">
            <w:pPr>
              <w:spacing w:before="60" w:after="60"/>
              <w:jc w:val="center"/>
              <w:rPr>
                <w:rFonts w:eastAsia="Bookman Old Style"/>
                <w:b/>
                <w:bCs/>
                <w:sz w:val="24"/>
                <w:szCs w:val="22"/>
              </w:rPr>
            </w:pPr>
            <w:r w:rsidRPr="00D571AB">
              <w:rPr>
                <w:rFonts w:eastAsia="Bookman Old Style"/>
                <w:b/>
                <w:bCs/>
                <w:sz w:val="24"/>
                <w:szCs w:val="22"/>
              </w:rPr>
              <w:t>Capaian</w:t>
            </w:r>
            <w:r w:rsidR="00C54E9C" w:rsidRPr="00D571AB">
              <w:rPr>
                <w:rFonts w:eastAsia="Bookman Old Style"/>
                <w:b/>
                <w:bCs/>
                <w:sz w:val="24"/>
                <w:szCs w:val="22"/>
              </w:rPr>
              <w:t xml:space="preserve"> </w:t>
            </w:r>
            <w:r w:rsidRPr="00D571AB">
              <w:rPr>
                <w:rFonts w:eastAsia="Bookman Old Style"/>
                <w:b/>
                <w:bCs/>
                <w:sz w:val="24"/>
                <w:szCs w:val="22"/>
              </w:rPr>
              <w:t>Pembelajaran</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Berpikir</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bekerja</w:t>
            </w:r>
            <w:r w:rsidR="00C54E9C" w:rsidRPr="0085715C">
              <w:rPr>
                <w:rFonts w:eastAsia="Bookman Old Style"/>
                <w:sz w:val="24"/>
                <w:szCs w:val="22"/>
              </w:rPr>
              <w:t xml:space="preserve"> </w:t>
            </w:r>
            <w:r w:rsidRPr="0085715C">
              <w:rPr>
                <w:rFonts w:eastAsia="Bookman Old Style"/>
                <w:sz w:val="24"/>
                <w:szCs w:val="22"/>
              </w:rPr>
              <w:t>artistik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Thinking</w:t>
            </w:r>
            <w:r w:rsidR="00C54E9C" w:rsidRPr="0085715C">
              <w:rPr>
                <w:rFonts w:eastAsia="Bookman Old Style"/>
                <w:i/>
                <w:sz w:val="24"/>
                <w:szCs w:val="22"/>
              </w:rPr>
              <w:t xml:space="preserve"> </w:t>
            </w:r>
            <w:r w:rsidRPr="0085715C">
              <w:rPr>
                <w:rFonts w:eastAsia="Bookman Old Style"/>
                <w:i/>
                <w:sz w:val="24"/>
                <w:szCs w:val="22"/>
              </w:rPr>
              <w:t>and</w:t>
            </w:r>
            <w:r w:rsidR="00C54E9C" w:rsidRPr="0085715C">
              <w:rPr>
                <w:rFonts w:eastAsia="Bookman Old Style"/>
                <w:i/>
                <w:sz w:val="24"/>
                <w:szCs w:val="22"/>
              </w:rPr>
              <w:t xml:space="preserve"> </w:t>
            </w:r>
            <w:r w:rsidRPr="0085715C">
              <w:rPr>
                <w:rFonts w:eastAsia="Bookman Old Style"/>
                <w:i/>
                <w:sz w:val="24"/>
                <w:szCs w:val="22"/>
              </w:rPr>
              <w:t>working</w:t>
            </w:r>
            <w:r w:rsidR="00C54E9C" w:rsidRPr="0085715C">
              <w:rPr>
                <w:rFonts w:eastAsia="Bookman Old Style"/>
                <w:i/>
                <w:sz w:val="24"/>
                <w:szCs w:val="22"/>
              </w:rPr>
              <w:t xml:space="preserve"> </w:t>
            </w:r>
            <w:r w:rsidRPr="0085715C">
              <w:rPr>
                <w:rFonts w:eastAsia="Bookman Old Style"/>
                <w:i/>
                <w:sz w:val="24"/>
                <w:szCs w:val="22"/>
              </w:rPr>
              <w:t>artistically</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menunjukkan</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kreasi</w:t>
            </w:r>
            <w:r w:rsidR="00C54E9C" w:rsidRPr="0085715C">
              <w:rPr>
                <w:rFonts w:eastAsia="Bookman Old Style"/>
                <w:sz w:val="24"/>
                <w:szCs w:val="22"/>
              </w:rPr>
              <w:t xml:space="preserve"> </w:t>
            </w:r>
            <w:r w:rsidRPr="0085715C">
              <w:rPr>
                <w:rFonts w:eastAsia="Bookman Old Style"/>
                <w:sz w:val="24"/>
                <w:szCs w:val="22"/>
              </w:rPr>
              <w:t>berdasarkan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berbagai</w:t>
            </w:r>
            <w:r w:rsidR="00C54E9C" w:rsidRPr="0085715C">
              <w:rPr>
                <w:rFonts w:eastAsia="Bookman Old Style"/>
                <w:sz w:val="24"/>
                <w:szCs w:val="22"/>
              </w:rPr>
              <w:t xml:space="preserve"> </w:t>
            </w:r>
            <w:r w:rsidRPr="0085715C">
              <w:rPr>
                <w:rFonts w:eastAsia="Bookman Old Style"/>
                <w:sz w:val="24"/>
                <w:szCs w:val="22"/>
              </w:rPr>
              <w:t>bentuk</w:t>
            </w:r>
            <w:r w:rsidR="00C54E9C" w:rsidRPr="0085715C">
              <w:rPr>
                <w:rFonts w:eastAsia="Bookman Old Style"/>
                <w:sz w:val="24"/>
                <w:szCs w:val="22"/>
              </w:rPr>
              <w:t xml:space="preserve"> </w:t>
            </w:r>
            <w:r w:rsidRPr="0085715C">
              <w:rPr>
                <w:rFonts w:eastAsia="Bookman Old Style"/>
                <w:sz w:val="24"/>
                <w:szCs w:val="22"/>
              </w:rPr>
              <w:t>penyajian</w:t>
            </w:r>
            <w:r w:rsidR="00C54E9C" w:rsidRPr="0085715C">
              <w:rPr>
                <w:rFonts w:eastAsia="Bookman Old Style"/>
                <w:sz w:val="24"/>
                <w:szCs w:val="22"/>
              </w:rPr>
              <w:t xml:space="preserve"> </w:t>
            </w:r>
            <w:r w:rsidRPr="0085715C">
              <w:rPr>
                <w:rFonts w:eastAsia="Bookman Old Style"/>
                <w:sz w:val="24"/>
                <w:szCs w:val="22"/>
              </w:rPr>
              <w:t>baik</w:t>
            </w:r>
            <w:r w:rsidR="00C54E9C" w:rsidRPr="0085715C">
              <w:rPr>
                <w:rFonts w:eastAsia="Bookman Old Style"/>
                <w:sz w:val="24"/>
                <w:szCs w:val="22"/>
              </w:rPr>
              <w:t xml:space="preserve"> </w:t>
            </w:r>
            <w:r w:rsidRPr="0085715C">
              <w:rPr>
                <w:rFonts w:eastAsia="Bookman Old Style"/>
                <w:sz w:val="24"/>
                <w:szCs w:val="22"/>
              </w:rPr>
              <w:t>individu</w:t>
            </w:r>
            <w:r w:rsidR="00C54E9C" w:rsidRPr="0085715C">
              <w:rPr>
                <w:rFonts w:eastAsia="Bookman Old Style"/>
                <w:sz w:val="24"/>
                <w:szCs w:val="22"/>
              </w:rPr>
              <w:t xml:space="preserve"> </w:t>
            </w:r>
            <w:r w:rsidRPr="0085715C">
              <w:rPr>
                <w:rFonts w:eastAsia="Bookman Old Style"/>
                <w:sz w:val="24"/>
                <w:szCs w:val="22"/>
              </w:rPr>
              <w:t>ataupun</w:t>
            </w:r>
            <w:r w:rsidR="00C54E9C" w:rsidRPr="0085715C">
              <w:rPr>
                <w:rFonts w:eastAsia="Bookman Old Style"/>
                <w:sz w:val="24"/>
                <w:szCs w:val="22"/>
              </w:rPr>
              <w:t xml:space="preserve"> </w:t>
            </w:r>
            <w:r w:rsidRPr="0085715C">
              <w:rPr>
                <w:rFonts w:eastAsia="Bookman Old Style"/>
                <w:sz w:val="24"/>
                <w:szCs w:val="22"/>
              </w:rPr>
              <w:t>kelompok</w:t>
            </w:r>
            <w:r w:rsidR="00C54E9C" w:rsidRPr="0085715C">
              <w:rPr>
                <w:rFonts w:eastAsia="Bookman Old Style"/>
                <w:sz w:val="24"/>
                <w:szCs w:val="22"/>
              </w:rPr>
              <w:t xml:space="preserve"> </w:t>
            </w:r>
            <w:r w:rsidRPr="0085715C">
              <w:rPr>
                <w:rFonts w:eastAsia="Bookman Old Style"/>
                <w:sz w:val="24"/>
                <w:szCs w:val="22"/>
              </w:rPr>
              <w:t>menggunakan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Mengalami</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Experiencing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menggali</w:t>
            </w:r>
            <w:r w:rsidR="00C54E9C" w:rsidRPr="0085715C">
              <w:rPr>
                <w:rFonts w:eastAsia="Bookman Old Style"/>
                <w:sz w:val="24"/>
                <w:szCs w:val="22"/>
              </w:rPr>
              <w:t xml:space="preserve"> </w:t>
            </w:r>
            <w:r w:rsidRPr="0085715C">
              <w:rPr>
                <w:rFonts w:eastAsia="Bookman Old Style"/>
                <w:sz w:val="24"/>
                <w:szCs w:val="22"/>
              </w:rPr>
              <w:t>latar</w:t>
            </w:r>
            <w:r w:rsidR="00C54E9C" w:rsidRPr="0085715C">
              <w:rPr>
                <w:rFonts w:eastAsia="Bookman Old Style"/>
                <w:sz w:val="24"/>
                <w:szCs w:val="22"/>
              </w:rPr>
              <w:t xml:space="preserve"> </w:t>
            </w:r>
            <w:r w:rsidRPr="0085715C">
              <w:rPr>
                <w:rFonts w:eastAsia="Bookman Old Style"/>
                <w:sz w:val="24"/>
                <w:szCs w:val="22"/>
              </w:rPr>
              <w:t>belakang</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dalam</w:t>
            </w:r>
            <w:r w:rsidR="00C54E9C" w:rsidRPr="0085715C">
              <w:rPr>
                <w:rFonts w:eastAsia="Bookman Old Style"/>
                <w:sz w:val="24"/>
                <w:szCs w:val="22"/>
              </w:rPr>
              <w:t xml:space="preserve"> </w:t>
            </w:r>
            <w:r w:rsidRPr="0085715C">
              <w:rPr>
                <w:rFonts w:eastAsia="Bookman Old Style"/>
                <w:sz w:val="24"/>
                <w:szCs w:val="22"/>
              </w:rPr>
              <w:t>konteks</w:t>
            </w:r>
            <w:r w:rsidR="00C54E9C" w:rsidRPr="0085715C">
              <w:rPr>
                <w:rFonts w:eastAsia="Bookman Old Style"/>
                <w:sz w:val="24"/>
                <w:szCs w:val="22"/>
              </w:rPr>
              <w:t xml:space="preserve"> </w:t>
            </w:r>
            <w:r w:rsidRPr="0085715C">
              <w:rPr>
                <w:rFonts w:eastAsia="Bookman Old Style"/>
                <w:sz w:val="24"/>
                <w:szCs w:val="22"/>
              </w:rPr>
              <w:t>budaya.</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Menciptakan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Creating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membuat</w:t>
            </w:r>
            <w:r w:rsidR="00C54E9C" w:rsidRPr="0085715C">
              <w:rPr>
                <w:rFonts w:eastAsia="Bookman Old Style"/>
                <w:sz w:val="24"/>
                <w:szCs w:val="22"/>
              </w:rPr>
              <w:t xml:space="preserve"> </w:t>
            </w:r>
            <w:r w:rsidRPr="0085715C">
              <w:rPr>
                <w:rFonts w:eastAsia="Bookman Old Style"/>
                <w:sz w:val="24"/>
                <w:szCs w:val="22"/>
              </w:rPr>
              <w:t>gerak</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kreasi</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merefleksikan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r w:rsidR="00C54E9C" w:rsidRPr="0085715C">
              <w:rPr>
                <w:rFonts w:eastAsia="Bookman Old Style"/>
                <w:sz w:val="24"/>
                <w:szCs w:val="22"/>
              </w:rPr>
              <w:t xml:space="preserve"> </w:t>
            </w:r>
            <w:r w:rsidRPr="0085715C">
              <w:rPr>
                <w:rFonts w:eastAsia="Bookman Old Style"/>
                <w:sz w:val="24"/>
                <w:szCs w:val="22"/>
              </w:rPr>
              <w:t>dari</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mempertimbangkan</w:t>
            </w:r>
            <w:r w:rsidR="00C54E9C" w:rsidRPr="0085715C">
              <w:rPr>
                <w:rFonts w:eastAsia="Bookman Old Style"/>
                <w:sz w:val="24"/>
                <w:szCs w:val="22"/>
              </w:rPr>
              <w:t xml:space="preserve"> </w:t>
            </w:r>
            <w:r w:rsidRPr="0085715C">
              <w:rPr>
                <w:rFonts w:eastAsia="Bookman Old Style"/>
                <w:sz w:val="24"/>
                <w:szCs w:val="22"/>
              </w:rPr>
              <w:t>unsur</w:t>
            </w:r>
            <w:r w:rsidR="00C54E9C" w:rsidRPr="0085715C">
              <w:rPr>
                <w:rFonts w:eastAsia="Bookman Old Style"/>
                <w:sz w:val="24"/>
                <w:szCs w:val="22"/>
              </w:rPr>
              <w:t xml:space="preserve"> </w:t>
            </w:r>
            <w:r w:rsidRPr="0085715C">
              <w:rPr>
                <w:rFonts w:eastAsia="Bookman Old Style"/>
                <w:sz w:val="24"/>
                <w:szCs w:val="22"/>
              </w:rPr>
              <w:t>utama</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pendukung</w:t>
            </w:r>
            <w:r w:rsidR="00C54E9C" w:rsidRPr="0085715C">
              <w:rPr>
                <w:rFonts w:eastAsia="Bookman Old Style"/>
                <w:sz w:val="24"/>
                <w:szCs w:val="22"/>
              </w:rPr>
              <w:t xml:space="preserve"> </w:t>
            </w:r>
            <w:r w:rsidRPr="0085715C">
              <w:rPr>
                <w:rFonts w:eastAsia="Bookman Old Style"/>
                <w:sz w:val="24"/>
                <w:szCs w:val="22"/>
              </w:rPr>
              <w:t>tari.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Merefleksikan</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Reflecting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menilai</w:t>
            </w:r>
            <w:r w:rsidR="00C54E9C" w:rsidRPr="0085715C">
              <w:rPr>
                <w:rFonts w:eastAsia="Bookman Old Style"/>
                <w:sz w:val="24"/>
                <w:szCs w:val="22"/>
              </w:rPr>
              <w:t xml:space="preserve"> </w:t>
            </w:r>
            <w:r w:rsidRPr="0085715C">
              <w:rPr>
                <w:rFonts w:eastAsia="Bookman Old Style"/>
                <w:sz w:val="24"/>
                <w:szCs w:val="22"/>
              </w:rPr>
              <w:t>hasil</w:t>
            </w:r>
            <w:r w:rsidR="00C54E9C" w:rsidRPr="0085715C">
              <w:rPr>
                <w:rFonts w:eastAsia="Bookman Old Style"/>
                <w:sz w:val="24"/>
                <w:szCs w:val="22"/>
              </w:rPr>
              <w:t xml:space="preserve"> </w:t>
            </w:r>
            <w:r w:rsidRPr="0085715C">
              <w:rPr>
                <w:rFonts w:eastAsia="Bookman Old Style"/>
                <w:sz w:val="24"/>
                <w:szCs w:val="22"/>
              </w:rPr>
              <w:t>pencapaian</w:t>
            </w:r>
            <w:r w:rsidR="00C54E9C" w:rsidRPr="0085715C">
              <w:rPr>
                <w:rFonts w:eastAsia="Bookman Old Style"/>
                <w:sz w:val="24"/>
                <w:szCs w:val="22"/>
              </w:rPr>
              <w:t xml:space="preserve"> </w:t>
            </w:r>
            <w:r w:rsidRPr="0085715C">
              <w:rPr>
                <w:rFonts w:eastAsia="Bookman Old Style"/>
                <w:sz w:val="24"/>
                <w:szCs w:val="22"/>
              </w:rPr>
              <w:t>karya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dengan</w:t>
            </w:r>
            <w:r w:rsidR="00C54E9C" w:rsidRPr="0085715C">
              <w:rPr>
                <w:rFonts w:eastAsia="Bookman Old Style"/>
                <w:sz w:val="24"/>
                <w:szCs w:val="22"/>
              </w:rPr>
              <w:t xml:space="preserve"> </w:t>
            </w:r>
            <w:r w:rsidRPr="0085715C">
              <w:rPr>
                <w:rFonts w:eastAsia="Bookman Old Style"/>
                <w:sz w:val="24"/>
                <w:szCs w:val="22"/>
              </w:rPr>
              <w:t>mempraktekkan</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berdasarkan</w:t>
            </w:r>
            <w:r w:rsidR="00C54E9C" w:rsidRPr="0085715C">
              <w:rPr>
                <w:rFonts w:eastAsia="Bookman Old Style"/>
                <w:sz w:val="24"/>
                <w:szCs w:val="22"/>
              </w:rPr>
              <w:t xml:space="preserve"> </w:t>
            </w:r>
            <w:r w:rsidRPr="0085715C">
              <w:rPr>
                <w:rFonts w:eastAsia="Bookman Old Style"/>
                <w:sz w:val="24"/>
                <w:szCs w:val="22"/>
              </w:rPr>
              <w:t>nilai,</w:t>
            </w:r>
            <w:r w:rsidR="00C54E9C" w:rsidRPr="0085715C">
              <w:rPr>
                <w:rFonts w:eastAsia="Bookman Old Style"/>
                <w:sz w:val="24"/>
                <w:szCs w:val="22"/>
              </w:rPr>
              <w:t xml:space="preserve"> </w:t>
            </w:r>
            <w:r w:rsidRPr="0085715C">
              <w:rPr>
                <w:rFonts w:eastAsia="Bookman Old Style"/>
                <w:sz w:val="24"/>
                <w:szCs w:val="22"/>
              </w:rPr>
              <w:t>jenis,</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fungsi.</w:t>
            </w:r>
          </w:p>
        </w:tc>
      </w:tr>
      <w:tr w:rsidR="006054EA" w:rsidRPr="0085715C" w:rsidTr="00D65308">
        <w:trPr>
          <w:trHeight w:val="240"/>
        </w:trPr>
        <w:tc>
          <w:tcPr>
            <w:tcW w:w="2720" w:type="dxa"/>
          </w:tcPr>
          <w:p w:rsidR="006054EA" w:rsidRPr="0085715C" w:rsidRDefault="006054EA" w:rsidP="00BB7BF3">
            <w:pPr>
              <w:spacing w:before="60" w:after="60"/>
              <w:ind w:left="85" w:right="85"/>
              <w:jc w:val="both"/>
              <w:rPr>
                <w:rFonts w:eastAsia="Bookman Old Style"/>
                <w:sz w:val="24"/>
                <w:szCs w:val="22"/>
              </w:rPr>
            </w:pPr>
            <w:r w:rsidRPr="0085715C">
              <w:rPr>
                <w:rFonts w:eastAsia="Bookman Old Style"/>
                <w:sz w:val="24"/>
                <w:szCs w:val="22"/>
              </w:rPr>
              <w:t>Berdampak</w:t>
            </w:r>
            <w:r w:rsidR="00BB7BF3">
              <w:rPr>
                <w:rFonts w:eastAsia="Bookman Old Style"/>
                <w:sz w:val="24"/>
                <w:szCs w:val="22"/>
              </w:rPr>
              <w:t xml:space="preserve"> </w:t>
            </w:r>
            <w:r w:rsidRPr="0085715C">
              <w:rPr>
                <w:rFonts w:eastAsia="Bookman Old Style"/>
                <w:sz w:val="24"/>
                <w:szCs w:val="22"/>
              </w:rPr>
              <w:t>(</w:t>
            </w:r>
            <w:r w:rsidRPr="0085715C">
              <w:rPr>
                <w:rFonts w:eastAsia="Bookman Old Style"/>
                <w:i/>
                <w:sz w:val="24"/>
                <w:szCs w:val="22"/>
              </w:rPr>
              <w:t>Impacting</w:t>
            </w:r>
            <w:r w:rsidRPr="0085715C">
              <w:rPr>
                <w:rFonts w:eastAsia="Bookman Old Style"/>
                <w:sz w:val="24"/>
                <w:szCs w:val="22"/>
              </w:rPr>
              <w:t>)</w:t>
            </w:r>
          </w:p>
        </w:tc>
        <w:tc>
          <w:tcPr>
            <w:tcW w:w="5389" w:type="dxa"/>
          </w:tcPr>
          <w:p w:rsidR="006054EA" w:rsidRPr="0085715C" w:rsidRDefault="006054EA" w:rsidP="00046C75">
            <w:pPr>
              <w:spacing w:before="60" w:after="60"/>
              <w:ind w:left="85" w:right="85"/>
              <w:jc w:val="both"/>
              <w:rPr>
                <w:rFonts w:eastAsia="Bookman Old Style"/>
                <w:sz w:val="24"/>
                <w:szCs w:val="22"/>
              </w:rPr>
            </w:pPr>
            <w:r w:rsidRPr="0085715C">
              <w:rPr>
                <w:rFonts w:eastAsia="Bookman Old Style"/>
                <w:sz w:val="24"/>
                <w:szCs w:val="22"/>
              </w:rPr>
              <w:t>Pada</w:t>
            </w:r>
            <w:r w:rsidR="00C54E9C" w:rsidRPr="0085715C">
              <w:rPr>
                <w:rFonts w:eastAsia="Bookman Old Style"/>
                <w:sz w:val="24"/>
                <w:szCs w:val="22"/>
              </w:rPr>
              <w:t xml:space="preserve"> </w:t>
            </w:r>
            <w:r w:rsidRPr="0085715C">
              <w:rPr>
                <w:rFonts w:eastAsia="Bookman Old Style"/>
                <w:sz w:val="24"/>
                <w:szCs w:val="22"/>
              </w:rPr>
              <w:t>akhir</w:t>
            </w:r>
            <w:r w:rsidR="00C54E9C" w:rsidRPr="0085715C">
              <w:rPr>
                <w:rFonts w:eastAsia="Bookman Old Style"/>
                <w:sz w:val="24"/>
                <w:szCs w:val="22"/>
              </w:rPr>
              <w:t xml:space="preserve"> </w:t>
            </w:r>
            <w:r w:rsidRPr="0085715C">
              <w:rPr>
                <w:rFonts w:eastAsia="Bookman Old Style"/>
                <w:sz w:val="24"/>
                <w:szCs w:val="22"/>
              </w:rPr>
              <w:t>fase</w:t>
            </w:r>
            <w:r w:rsidR="00C54E9C" w:rsidRPr="0085715C">
              <w:rPr>
                <w:rFonts w:eastAsia="Bookman Old Style"/>
                <w:sz w:val="24"/>
                <w:szCs w:val="22"/>
              </w:rPr>
              <w:t xml:space="preserve"> </w:t>
            </w:r>
            <w:r w:rsidRPr="0085715C">
              <w:rPr>
                <w:rFonts w:eastAsia="Bookman Old Style"/>
                <w:sz w:val="24"/>
                <w:szCs w:val="22"/>
              </w:rPr>
              <w:t>ini,</w:t>
            </w:r>
            <w:r w:rsidR="00C54E9C" w:rsidRPr="0085715C">
              <w:rPr>
                <w:rFonts w:eastAsia="Bookman Old Style"/>
                <w:sz w:val="24"/>
                <w:szCs w:val="22"/>
              </w:rPr>
              <w:t xml:space="preserve"> </w:t>
            </w:r>
            <w:r w:rsidRPr="0085715C">
              <w:rPr>
                <w:rFonts w:eastAsia="Bookman Old Style"/>
                <w:sz w:val="24"/>
                <w:szCs w:val="22"/>
              </w:rPr>
              <w:t>peserta</w:t>
            </w:r>
            <w:r w:rsidR="00C54E9C" w:rsidRPr="0085715C">
              <w:rPr>
                <w:rFonts w:eastAsia="Bookman Old Style"/>
                <w:sz w:val="24"/>
                <w:szCs w:val="22"/>
              </w:rPr>
              <w:t xml:space="preserve"> </w:t>
            </w:r>
            <w:r w:rsidRPr="0085715C">
              <w:rPr>
                <w:rFonts w:eastAsia="Bookman Old Style"/>
                <w:sz w:val="24"/>
                <w:szCs w:val="22"/>
              </w:rPr>
              <w:t>didik</w:t>
            </w:r>
            <w:r w:rsidR="00C54E9C" w:rsidRPr="0085715C">
              <w:rPr>
                <w:rFonts w:eastAsia="Bookman Old Style"/>
                <w:sz w:val="24"/>
                <w:szCs w:val="22"/>
              </w:rPr>
              <w:t xml:space="preserve"> </w:t>
            </w:r>
            <w:r w:rsidRPr="0085715C">
              <w:rPr>
                <w:rFonts w:eastAsia="Bookman Old Style"/>
                <w:sz w:val="24"/>
                <w:szCs w:val="22"/>
              </w:rPr>
              <w:t>mampu</w:t>
            </w:r>
            <w:r w:rsidR="00C54E9C" w:rsidRPr="0085715C">
              <w:rPr>
                <w:rFonts w:eastAsia="Bookman Old Style"/>
                <w:sz w:val="24"/>
                <w:szCs w:val="22"/>
              </w:rPr>
              <w:t xml:space="preserve"> </w:t>
            </w:r>
            <w:r w:rsidRPr="0085715C">
              <w:rPr>
                <w:rFonts w:eastAsia="Bookman Old Style"/>
                <w:sz w:val="24"/>
                <w:szCs w:val="22"/>
              </w:rPr>
              <w:t>mengajak</w:t>
            </w:r>
            <w:r w:rsidR="00C54E9C" w:rsidRPr="0085715C">
              <w:rPr>
                <w:rFonts w:eastAsia="Bookman Old Style"/>
                <w:sz w:val="24"/>
                <w:szCs w:val="22"/>
              </w:rPr>
              <w:t xml:space="preserve"> </w:t>
            </w:r>
            <w:r w:rsidRPr="0085715C">
              <w:rPr>
                <w:rFonts w:eastAsia="Bookman Old Style"/>
                <w:sz w:val="24"/>
                <w:szCs w:val="22"/>
              </w:rPr>
              <w:t>orang</w:t>
            </w:r>
            <w:r w:rsidR="00C54E9C" w:rsidRPr="0085715C">
              <w:rPr>
                <w:rFonts w:eastAsia="Bookman Old Style"/>
                <w:sz w:val="24"/>
                <w:szCs w:val="22"/>
              </w:rPr>
              <w:t xml:space="preserve"> </w:t>
            </w:r>
            <w:r w:rsidRPr="0085715C">
              <w:rPr>
                <w:rFonts w:eastAsia="Bookman Old Style"/>
                <w:sz w:val="24"/>
                <w:szCs w:val="22"/>
              </w:rPr>
              <w:t>lain</w:t>
            </w:r>
            <w:r w:rsidR="00C54E9C" w:rsidRPr="0085715C">
              <w:rPr>
                <w:rFonts w:eastAsia="Bookman Old Style"/>
                <w:sz w:val="24"/>
                <w:szCs w:val="22"/>
              </w:rPr>
              <w:t xml:space="preserve"> </w:t>
            </w:r>
            <w:r w:rsidRPr="0085715C">
              <w:rPr>
                <w:rFonts w:eastAsia="Bookman Old Style"/>
                <w:sz w:val="24"/>
                <w:szCs w:val="22"/>
              </w:rPr>
              <w:t>untuk</w:t>
            </w:r>
            <w:r w:rsidR="00C54E9C" w:rsidRPr="0085715C">
              <w:rPr>
                <w:rFonts w:eastAsia="Bookman Old Style"/>
                <w:sz w:val="24"/>
                <w:szCs w:val="22"/>
              </w:rPr>
              <w:t xml:space="preserve"> </w:t>
            </w:r>
            <w:r w:rsidRPr="0085715C">
              <w:rPr>
                <w:rFonts w:eastAsia="Bookman Old Style"/>
                <w:sz w:val="24"/>
                <w:szCs w:val="22"/>
              </w:rPr>
              <w:t>mencintai</w:t>
            </w:r>
            <w:r w:rsidR="00C54E9C" w:rsidRPr="0085715C">
              <w:rPr>
                <w:rFonts w:eastAsia="Bookman Old Style"/>
                <w:sz w:val="24"/>
                <w:szCs w:val="22"/>
              </w:rPr>
              <w:t xml:space="preserve"> </w:t>
            </w:r>
            <w:r w:rsidRPr="0085715C">
              <w:rPr>
                <w:rFonts w:eastAsia="Bookman Old Style"/>
                <w:sz w:val="24"/>
                <w:szCs w:val="22"/>
              </w:rPr>
              <w:t>dan</w:t>
            </w:r>
            <w:r w:rsidR="00C54E9C" w:rsidRPr="0085715C">
              <w:rPr>
                <w:rFonts w:eastAsia="Bookman Old Style"/>
                <w:sz w:val="24"/>
                <w:szCs w:val="22"/>
              </w:rPr>
              <w:t xml:space="preserve"> </w:t>
            </w:r>
            <w:r w:rsidRPr="0085715C">
              <w:rPr>
                <w:rFonts w:eastAsia="Bookman Old Style"/>
                <w:sz w:val="24"/>
                <w:szCs w:val="22"/>
              </w:rPr>
              <w:t>merasa</w:t>
            </w:r>
            <w:r w:rsidR="00C54E9C" w:rsidRPr="0085715C">
              <w:rPr>
                <w:rFonts w:eastAsia="Bookman Old Style"/>
                <w:sz w:val="24"/>
                <w:szCs w:val="22"/>
              </w:rPr>
              <w:t xml:space="preserve"> </w:t>
            </w:r>
            <w:r w:rsidRPr="0085715C">
              <w:rPr>
                <w:rFonts w:eastAsia="Bookman Old Style"/>
                <w:sz w:val="24"/>
                <w:szCs w:val="22"/>
              </w:rPr>
              <w:t>bangga</w:t>
            </w:r>
            <w:r w:rsidR="00C54E9C" w:rsidRPr="0085715C">
              <w:rPr>
                <w:rFonts w:eastAsia="Bookman Old Style"/>
                <w:sz w:val="24"/>
                <w:szCs w:val="22"/>
              </w:rPr>
              <w:t xml:space="preserve"> </w:t>
            </w:r>
            <w:r w:rsidRPr="0085715C">
              <w:rPr>
                <w:rFonts w:eastAsia="Bookman Old Style"/>
                <w:sz w:val="24"/>
                <w:szCs w:val="22"/>
              </w:rPr>
              <w:t>atas</w:t>
            </w:r>
            <w:r w:rsidR="00C54E9C" w:rsidRPr="0085715C">
              <w:rPr>
                <w:rFonts w:eastAsia="Bookman Old Style"/>
                <w:sz w:val="24"/>
                <w:szCs w:val="22"/>
              </w:rPr>
              <w:t xml:space="preserve"> </w:t>
            </w:r>
            <w:r w:rsidRPr="0085715C">
              <w:rPr>
                <w:rFonts w:eastAsia="Bookman Old Style"/>
                <w:sz w:val="24"/>
                <w:szCs w:val="22"/>
              </w:rPr>
              <w:t>warisan</w:t>
            </w:r>
            <w:r w:rsidR="00C54E9C" w:rsidRPr="0085715C">
              <w:rPr>
                <w:rFonts w:eastAsia="Bookman Old Style"/>
                <w:sz w:val="24"/>
                <w:szCs w:val="22"/>
              </w:rPr>
              <w:t xml:space="preserve"> </w:t>
            </w:r>
            <w:r w:rsidRPr="0085715C">
              <w:rPr>
                <w:rFonts w:eastAsia="Bookman Old Style"/>
                <w:sz w:val="24"/>
                <w:szCs w:val="22"/>
              </w:rPr>
              <w:t>budaya</w:t>
            </w:r>
            <w:r w:rsidR="00C54E9C" w:rsidRPr="0085715C">
              <w:rPr>
                <w:rFonts w:eastAsia="Bookman Old Style"/>
                <w:sz w:val="24"/>
                <w:szCs w:val="22"/>
              </w:rPr>
              <w:t xml:space="preserve"> </w:t>
            </w:r>
            <w:r w:rsidRPr="0085715C">
              <w:rPr>
                <w:rFonts w:eastAsia="Bookman Old Style"/>
                <w:sz w:val="24"/>
                <w:szCs w:val="22"/>
              </w:rPr>
              <w:t>Indonesia,</w:t>
            </w:r>
            <w:r w:rsidR="00C54E9C" w:rsidRPr="0085715C">
              <w:rPr>
                <w:rFonts w:eastAsia="Bookman Old Style"/>
                <w:sz w:val="24"/>
                <w:szCs w:val="22"/>
              </w:rPr>
              <w:t xml:space="preserve"> </w:t>
            </w:r>
            <w:r w:rsidRPr="0085715C">
              <w:rPr>
                <w:rFonts w:eastAsia="Bookman Old Style"/>
                <w:sz w:val="24"/>
                <w:szCs w:val="22"/>
              </w:rPr>
              <w:t>khususnya</w:t>
            </w:r>
            <w:r w:rsidR="00C54E9C" w:rsidRPr="0085715C">
              <w:rPr>
                <w:rFonts w:eastAsia="Bookman Old Style"/>
                <w:sz w:val="24"/>
                <w:szCs w:val="22"/>
              </w:rPr>
              <w:t xml:space="preserve"> </w:t>
            </w:r>
            <w:r w:rsidRPr="0085715C">
              <w:rPr>
                <w:rFonts w:eastAsia="Bookman Old Style"/>
                <w:sz w:val="24"/>
                <w:szCs w:val="22"/>
              </w:rPr>
              <w:t>tari</w:t>
            </w:r>
            <w:r w:rsidR="00C54E9C" w:rsidRPr="0085715C">
              <w:rPr>
                <w:rFonts w:eastAsia="Bookman Old Style"/>
                <w:sz w:val="24"/>
                <w:szCs w:val="22"/>
              </w:rPr>
              <w:t xml:space="preserve"> </w:t>
            </w:r>
            <w:r w:rsidRPr="0085715C">
              <w:rPr>
                <w:rFonts w:eastAsia="Bookman Old Style"/>
                <w:sz w:val="24"/>
                <w:szCs w:val="22"/>
              </w:rPr>
              <w:t>tradisi</w:t>
            </w:r>
            <w:r w:rsidR="00C54E9C" w:rsidRPr="0085715C">
              <w:rPr>
                <w:rFonts w:eastAsia="Bookman Old Style"/>
                <w:sz w:val="24"/>
                <w:szCs w:val="22"/>
              </w:rPr>
              <w:t xml:space="preserve"> </w:t>
            </w:r>
            <w:r w:rsidRPr="0085715C">
              <w:rPr>
                <w:rFonts w:eastAsia="Bookman Old Style"/>
                <w:sz w:val="24"/>
                <w:szCs w:val="22"/>
              </w:rPr>
              <w:t>melalui</w:t>
            </w:r>
            <w:r w:rsidR="00C54E9C" w:rsidRPr="0085715C">
              <w:rPr>
                <w:rFonts w:eastAsia="Bookman Old Style"/>
                <w:sz w:val="24"/>
                <w:szCs w:val="22"/>
              </w:rPr>
              <w:t xml:space="preserve"> </w:t>
            </w:r>
            <w:r w:rsidRPr="0085715C">
              <w:rPr>
                <w:rFonts w:eastAsia="Bookman Old Style"/>
                <w:sz w:val="24"/>
                <w:szCs w:val="22"/>
              </w:rPr>
              <w:t>proses</w:t>
            </w:r>
            <w:r w:rsidR="00C54E9C" w:rsidRPr="0085715C">
              <w:rPr>
                <w:rFonts w:eastAsia="Bookman Old Style"/>
                <w:sz w:val="24"/>
                <w:szCs w:val="22"/>
              </w:rPr>
              <w:t xml:space="preserve"> </w:t>
            </w:r>
            <w:r w:rsidRPr="0085715C">
              <w:rPr>
                <w:rFonts w:eastAsia="Bookman Old Style"/>
                <w:sz w:val="24"/>
                <w:szCs w:val="22"/>
              </w:rPr>
              <w:t>kreatif</w:t>
            </w:r>
            <w:r w:rsidR="00C54E9C" w:rsidRPr="0085715C">
              <w:rPr>
                <w:rFonts w:eastAsia="Bookman Old Style"/>
                <w:sz w:val="24"/>
                <w:szCs w:val="22"/>
              </w:rPr>
              <w:t xml:space="preserve"> </w:t>
            </w:r>
            <w:r w:rsidRPr="0085715C">
              <w:rPr>
                <w:rFonts w:eastAsia="Bookman Old Style"/>
                <w:sz w:val="24"/>
                <w:szCs w:val="22"/>
              </w:rPr>
              <w:t>yang</w:t>
            </w:r>
            <w:r w:rsidR="00C54E9C" w:rsidRPr="0085715C">
              <w:rPr>
                <w:rFonts w:eastAsia="Bookman Old Style"/>
                <w:sz w:val="24"/>
                <w:szCs w:val="22"/>
              </w:rPr>
              <w:t xml:space="preserve"> </w:t>
            </w:r>
            <w:r w:rsidRPr="0085715C">
              <w:rPr>
                <w:rFonts w:eastAsia="Bookman Old Style"/>
                <w:sz w:val="24"/>
                <w:szCs w:val="22"/>
              </w:rPr>
              <w:t>dilakukannya.</w:t>
            </w:r>
          </w:p>
        </w:tc>
      </w:tr>
    </w:tbl>
    <w:p w:rsidR="001168E3" w:rsidRDefault="001168E3" w:rsidP="007D27DF">
      <w:pPr>
        <w:rPr>
          <w:rFonts w:eastAsia="Bookman Old Style"/>
          <w:sz w:val="24"/>
          <w:szCs w:val="24"/>
        </w:rPr>
      </w:pPr>
    </w:p>
    <w:sectPr w:rsidR="001168E3" w:rsidSect="006054EA">
      <w:type w:val="continuous"/>
      <w:pgSz w:w="11907" w:h="16840" w:code="9"/>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8FA" w:rsidRDefault="001668FA" w:rsidP="008D1D3B">
      <w:r>
        <w:separator/>
      </w:r>
    </w:p>
  </w:endnote>
  <w:endnote w:type="continuationSeparator" w:id="0">
    <w:p w:rsidR="001668FA" w:rsidRDefault="001668FA" w:rsidP="008D1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8FA" w:rsidRDefault="001668FA" w:rsidP="008D1D3B">
      <w:r>
        <w:separator/>
      </w:r>
    </w:p>
  </w:footnote>
  <w:footnote w:type="continuationSeparator" w:id="0">
    <w:p w:rsidR="001668FA" w:rsidRDefault="001668FA" w:rsidP="008D1D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15F7C"/>
    <w:multiLevelType w:val="multilevel"/>
    <w:tmpl w:val="D00CE2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44F20EA"/>
    <w:multiLevelType w:val="hybridMultilevel"/>
    <w:tmpl w:val="DC8EB290"/>
    <w:lvl w:ilvl="0" w:tplc="B25AD32C">
      <w:start w:val="1"/>
      <w:numFmt w:val="bullet"/>
      <w:lvlText w:val=""/>
      <w:lvlJc w:val="left"/>
      <w:pPr>
        <w:ind w:left="1146" w:hanging="360"/>
      </w:pPr>
      <w:rPr>
        <w:rFonts w:ascii="Wingdings" w:hAnsi="Wingdings" w:cs="Wingdings" w:hint="default"/>
        <w:sz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15:restartNumberingAfterBreak="0">
    <w:nsid w:val="54EE0051"/>
    <w:multiLevelType w:val="hybridMultilevel"/>
    <w:tmpl w:val="AA70171E"/>
    <w:lvl w:ilvl="0" w:tplc="B25AD32C">
      <w:start w:val="1"/>
      <w:numFmt w:val="bullet"/>
      <w:lvlText w:val=""/>
      <w:lvlJc w:val="left"/>
      <w:pPr>
        <w:ind w:left="805" w:hanging="360"/>
      </w:pPr>
      <w:rPr>
        <w:rFonts w:ascii="Wingdings" w:hAnsi="Wingdings" w:cs="Wingdings" w:hint="default"/>
        <w:sz w:val="24"/>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3" w15:restartNumberingAfterBreak="0">
    <w:nsid w:val="73E91205"/>
    <w:multiLevelType w:val="hybridMultilevel"/>
    <w:tmpl w:val="3CBC63B6"/>
    <w:lvl w:ilvl="0" w:tplc="E0409BF2">
      <w:numFmt w:val="bullet"/>
      <w:lvlText w:val="•"/>
      <w:lvlJc w:val="left"/>
      <w:pPr>
        <w:ind w:left="786" w:hanging="360"/>
      </w:pPr>
      <w:rPr>
        <w:rFonts w:ascii="Times New Roman" w:eastAsia="Bookman Old Style"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1D3B"/>
    <w:rsid w:val="00046C75"/>
    <w:rsid w:val="00102D0D"/>
    <w:rsid w:val="001168E3"/>
    <w:rsid w:val="001668FA"/>
    <w:rsid w:val="001935B5"/>
    <w:rsid w:val="001D0F2A"/>
    <w:rsid w:val="0028230C"/>
    <w:rsid w:val="002E2713"/>
    <w:rsid w:val="00424018"/>
    <w:rsid w:val="00430918"/>
    <w:rsid w:val="00463894"/>
    <w:rsid w:val="004779B8"/>
    <w:rsid w:val="004A04B4"/>
    <w:rsid w:val="004B2AF1"/>
    <w:rsid w:val="0053306A"/>
    <w:rsid w:val="006054EA"/>
    <w:rsid w:val="006431D6"/>
    <w:rsid w:val="00652960"/>
    <w:rsid w:val="00672FC1"/>
    <w:rsid w:val="00700944"/>
    <w:rsid w:val="007016FA"/>
    <w:rsid w:val="007D27DF"/>
    <w:rsid w:val="007D6BE2"/>
    <w:rsid w:val="008505E0"/>
    <w:rsid w:val="0085715C"/>
    <w:rsid w:val="008723AF"/>
    <w:rsid w:val="00895BF2"/>
    <w:rsid w:val="008C1C71"/>
    <w:rsid w:val="008D1D3B"/>
    <w:rsid w:val="0090593C"/>
    <w:rsid w:val="009642B9"/>
    <w:rsid w:val="00967036"/>
    <w:rsid w:val="009C3BD4"/>
    <w:rsid w:val="009F2FE4"/>
    <w:rsid w:val="009F7FB4"/>
    <w:rsid w:val="00A5581E"/>
    <w:rsid w:val="00AA42E2"/>
    <w:rsid w:val="00AC2A5A"/>
    <w:rsid w:val="00AF51E0"/>
    <w:rsid w:val="00B666A4"/>
    <w:rsid w:val="00B73711"/>
    <w:rsid w:val="00BB1285"/>
    <w:rsid w:val="00BB7BF3"/>
    <w:rsid w:val="00C54E9C"/>
    <w:rsid w:val="00C67898"/>
    <w:rsid w:val="00C906D1"/>
    <w:rsid w:val="00D571AB"/>
    <w:rsid w:val="00D65308"/>
    <w:rsid w:val="00D81EDC"/>
    <w:rsid w:val="00DB1B4B"/>
    <w:rsid w:val="00DD03E6"/>
    <w:rsid w:val="00DE7033"/>
    <w:rsid w:val="00E70B36"/>
    <w:rsid w:val="00F31C4A"/>
    <w:rsid w:val="00F363FF"/>
    <w:rsid w:val="00F93A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F7990"/>
  <w15:docId w15:val="{104D575B-5BDF-4F40-B836-14D530FC8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6054EA"/>
    <w:pPr>
      <w:tabs>
        <w:tab w:val="center" w:pos="4680"/>
        <w:tab w:val="right" w:pos="9360"/>
      </w:tabs>
    </w:pPr>
  </w:style>
  <w:style w:type="character" w:customStyle="1" w:styleId="HeaderChar">
    <w:name w:val="Header Char"/>
    <w:basedOn w:val="DefaultParagraphFont"/>
    <w:link w:val="Header"/>
    <w:uiPriority w:val="99"/>
    <w:semiHidden/>
    <w:rsid w:val="006054EA"/>
  </w:style>
  <w:style w:type="paragraph" w:styleId="Footer">
    <w:name w:val="footer"/>
    <w:basedOn w:val="Normal"/>
    <w:link w:val="FooterChar"/>
    <w:uiPriority w:val="99"/>
    <w:semiHidden/>
    <w:unhideWhenUsed/>
    <w:rsid w:val="006054EA"/>
    <w:pPr>
      <w:tabs>
        <w:tab w:val="center" w:pos="4680"/>
        <w:tab w:val="right" w:pos="9360"/>
      </w:tabs>
    </w:pPr>
  </w:style>
  <w:style w:type="character" w:customStyle="1" w:styleId="FooterChar">
    <w:name w:val="Footer Char"/>
    <w:basedOn w:val="DefaultParagraphFont"/>
    <w:link w:val="Footer"/>
    <w:uiPriority w:val="99"/>
    <w:semiHidden/>
    <w:rsid w:val="006054EA"/>
  </w:style>
  <w:style w:type="paragraph" w:styleId="BalloonText">
    <w:name w:val="Balloon Text"/>
    <w:basedOn w:val="Normal"/>
    <w:link w:val="BalloonTextChar"/>
    <w:uiPriority w:val="99"/>
    <w:semiHidden/>
    <w:unhideWhenUsed/>
    <w:rsid w:val="00424018"/>
    <w:rPr>
      <w:rFonts w:ascii="Tahoma" w:hAnsi="Tahoma" w:cs="Tahoma"/>
      <w:sz w:val="16"/>
      <w:szCs w:val="16"/>
    </w:rPr>
  </w:style>
  <w:style w:type="character" w:customStyle="1" w:styleId="BalloonTextChar">
    <w:name w:val="Balloon Text Char"/>
    <w:basedOn w:val="DefaultParagraphFont"/>
    <w:link w:val="BalloonText"/>
    <w:uiPriority w:val="99"/>
    <w:semiHidden/>
    <w:rsid w:val="00424018"/>
    <w:rPr>
      <w:rFonts w:ascii="Tahoma" w:hAnsi="Tahoma" w:cs="Tahoma"/>
      <w:sz w:val="16"/>
      <w:szCs w:val="16"/>
    </w:rPr>
  </w:style>
  <w:style w:type="paragraph" w:styleId="ListParagraph">
    <w:name w:val="List Paragraph"/>
    <w:basedOn w:val="Normal"/>
    <w:uiPriority w:val="34"/>
    <w:qFormat/>
    <w:rsid w:val="00DB1B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4</Pages>
  <Words>1255</Words>
  <Characters>7158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43</cp:revision>
  <dcterms:created xsi:type="dcterms:W3CDTF">2022-07-01T03:30:00Z</dcterms:created>
  <dcterms:modified xsi:type="dcterms:W3CDTF">2024-07-09T10:49:00Z</dcterms:modified>
</cp:coreProperties>
</file>