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54EA" w:rsidRDefault="006054EA" w:rsidP="00C906D1">
      <w:pPr>
        <w:spacing w:before="60" w:after="60"/>
        <w:jc w:val="center"/>
        <w:rPr>
          <w:rFonts w:eastAsia="Bookman Old Style"/>
          <w:b/>
          <w:bCs/>
          <w:sz w:val="24"/>
          <w:szCs w:val="24"/>
        </w:rPr>
      </w:pPr>
      <w:r w:rsidRPr="00D81EDC">
        <w:rPr>
          <w:rFonts w:eastAsia="Bookman Old Style"/>
          <w:b/>
          <w:bCs/>
          <w:sz w:val="24"/>
          <w:szCs w:val="24"/>
        </w:rPr>
        <w:t>CAPAIAN</w:t>
      </w:r>
      <w:r w:rsidR="00C54E9C" w:rsidRPr="00D81EDC">
        <w:rPr>
          <w:rFonts w:eastAsia="Bookman Old Style"/>
          <w:b/>
          <w:bCs/>
          <w:sz w:val="24"/>
          <w:szCs w:val="24"/>
        </w:rPr>
        <w:t xml:space="preserve"> </w:t>
      </w:r>
      <w:r w:rsidRPr="00D81EDC">
        <w:rPr>
          <w:rFonts w:eastAsia="Bookman Old Style"/>
          <w:b/>
          <w:bCs/>
          <w:sz w:val="24"/>
          <w:szCs w:val="24"/>
        </w:rPr>
        <w:t>PEMBELAJARAN</w:t>
      </w:r>
      <w:r w:rsidR="00C54E9C" w:rsidRPr="00D81EDC">
        <w:rPr>
          <w:rFonts w:eastAsia="Bookman Old Style"/>
          <w:b/>
          <w:bCs/>
          <w:sz w:val="24"/>
          <w:szCs w:val="24"/>
        </w:rPr>
        <w:t xml:space="preserve"> </w:t>
      </w:r>
      <w:r w:rsidR="00760ED2">
        <w:rPr>
          <w:rFonts w:eastAsia="Bookman Old Style"/>
          <w:b/>
          <w:bCs/>
          <w:sz w:val="24"/>
          <w:szCs w:val="24"/>
        </w:rPr>
        <w:br/>
      </w:r>
      <w:r w:rsidRPr="00D81EDC">
        <w:rPr>
          <w:rFonts w:eastAsia="Bookman Old Style"/>
          <w:b/>
          <w:bCs/>
          <w:sz w:val="24"/>
          <w:szCs w:val="24"/>
        </w:rPr>
        <w:t>SENI</w:t>
      </w:r>
      <w:r w:rsidR="00C54E9C" w:rsidRPr="00D81EDC">
        <w:rPr>
          <w:rFonts w:eastAsia="Bookman Old Style"/>
          <w:b/>
          <w:bCs/>
          <w:sz w:val="24"/>
          <w:szCs w:val="24"/>
        </w:rPr>
        <w:t xml:space="preserve"> </w:t>
      </w:r>
      <w:r w:rsidRPr="00D81EDC">
        <w:rPr>
          <w:rFonts w:eastAsia="Bookman Old Style"/>
          <w:b/>
          <w:bCs/>
          <w:sz w:val="24"/>
          <w:szCs w:val="24"/>
        </w:rPr>
        <w:t>TEATER</w:t>
      </w:r>
    </w:p>
    <w:p w:rsidR="00760ED2" w:rsidRPr="00D81EDC" w:rsidRDefault="00760ED2" w:rsidP="00C906D1">
      <w:pPr>
        <w:spacing w:before="60" w:after="60"/>
        <w:jc w:val="center"/>
        <w:rPr>
          <w:rFonts w:eastAsia="Bookman Old Style"/>
          <w:b/>
          <w:bCs/>
          <w:sz w:val="24"/>
          <w:szCs w:val="24"/>
        </w:rPr>
      </w:pPr>
      <w:r>
        <w:rPr>
          <w:rFonts w:eastAsia="Bookman Old Style"/>
          <w:b/>
          <w:bCs/>
          <w:sz w:val="24"/>
          <w:szCs w:val="24"/>
        </w:rPr>
        <w:t>FASE D KELAS VII SMP</w:t>
      </w:r>
    </w:p>
    <w:p w:rsidR="006054EA" w:rsidRPr="0085715C" w:rsidRDefault="006054EA" w:rsidP="00C906D1">
      <w:pPr>
        <w:spacing w:before="60" w:after="60"/>
        <w:rPr>
          <w:sz w:val="24"/>
          <w:szCs w:val="18"/>
        </w:rPr>
      </w:pPr>
    </w:p>
    <w:p w:rsidR="006054EA" w:rsidRPr="0085715C" w:rsidRDefault="006054EA" w:rsidP="00C906D1">
      <w:pPr>
        <w:spacing w:before="60" w:after="60"/>
        <w:rPr>
          <w:sz w:val="24"/>
        </w:rPr>
      </w:pPr>
    </w:p>
    <w:p w:rsidR="006054EA" w:rsidRPr="0085715C" w:rsidRDefault="00967036" w:rsidP="00C906D1">
      <w:pPr>
        <w:tabs>
          <w:tab w:val="left" w:pos="426"/>
        </w:tabs>
        <w:spacing w:before="60" w:after="60"/>
        <w:rPr>
          <w:rFonts w:eastAsia="Bookman Old Style"/>
          <w:b/>
          <w:bCs/>
          <w:sz w:val="24"/>
          <w:szCs w:val="24"/>
        </w:rPr>
      </w:pPr>
      <w:r w:rsidRPr="0085715C">
        <w:rPr>
          <w:rFonts w:eastAsia="Bookman Old Style"/>
          <w:b/>
          <w:bCs/>
          <w:sz w:val="24"/>
          <w:szCs w:val="24"/>
        </w:rPr>
        <w:t xml:space="preserve">A. </w:t>
      </w:r>
      <w:r w:rsidRPr="0085715C">
        <w:rPr>
          <w:rFonts w:eastAsia="Bookman Old Style"/>
          <w:b/>
          <w:bCs/>
          <w:sz w:val="24"/>
          <w:szCs w:val="24"/>
        </w:rPr>
        <w:tab/>
        <w:t>RASIONAL MATA PELAJARAN SENI TEATER</w:t>
      </w:r>
    </w:p>
    <w:p w:rsidR="006054EA" w:rsidRPr="0085715C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Teater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merupakan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ekspresi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manusia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terhadap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berbagai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fenomena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melalui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media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lebih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kompleks,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dengan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menggabungkan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semua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bidang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seni,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baik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bidang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tari,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musik,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i/>
          <w:sz w:val="24"/>
          <w:szCs w:val="24"/>
        </w:rPr>
        <w:t>akting</w:t>
      </w:r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rupa,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multimedia.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Manusia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memiliki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sifat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i/>
          <w:sz w:val="24"/>
          <w:szCs w:val="24"/>
        </w:rPr>
        <w:t>homo</w:t>
      </w:r>
      <w:r w:rsidR="00C54E9C" w:rsidRPr="0085715C">
        <w:rPr>
          <w:rFonts w:eastAsia="Bookman Old Style"/>
          <w:i/>
          <w:sz w:val="24"/>
          <w:szCs w:val="24"/>
        </w:rPr>
        <w:t xml:space="preserve"> </w:t>
      </w:r>
      <w:r w:rsidRPr="0085715C">
        <w:rPr>
          <w:rFonts w:eastAsia="Bookman Old Style"/>
          <w:i/>
          <w:sz w:val="24"/>
          <w:szCs w:val="24"/>
        </w:rPr>
        <w:t>ludens</w:t>
      </w:r>
      <w:r w:rsidR="00C54E9C" w:rsidRPr="0085715C">
        <w:rPr>
          <w:rFonts w:eastAsia="Bookman Old Style"/>
          <w:i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(</w:t>
      </w:r>
      <w:r w:rsidRPr="0085715C">
        <w:rPr>
          <w:rFonts w:eastAsia="Bookman Old Style"/>
          <w:i/>
          <w:sz w:val="24"/>
          <w:szCs w:val="24"/>
        </w:rPr>
        <w:t>manusia</w:t>
      </w:r>
      <w:r w:rsidR="00C54E9C" w:rsidRPr="0085715C">
        <w:rPr>
          <w:rFonts w:eastAsia="Bookman Old Style"/>
          <w:i/>
          <w:sz w:val="24"/>
          <w:szCs w:val="24"/>
        </w:rPr>
        <w:t xml:space="preserve"> </w:t>
      </w:r>
      <w:r w:rsidRPr="0085715C">
        <w:rPr>
          <w:rFonts w:eastAsia="Bookman Old Style"/>
          <w:i/>
          <w:sz w:val="24"/>
          <w:szCs w:val="24"/>
        </w:rPr>
        <w:t>bermain</w:t>
      </w:r>
      <w:r w:rsidRPr="0085715C">
        <w:rPr>
          <w:rFonts w:eastAsia="Bookman Old Style"/>
          <w:sz w:val="24"/>
          <w:szCs w:val="24"/>
        </w:rPr>
        <w:t>),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sehingga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sejak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usia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teater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dapat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diajarkan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sebagai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bentuk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pengenalan,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pemahaman,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pengolahan,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peniruan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(</w:t>
      </w:r>
      <w:r w:rsidRPr="0085715C">
        <w:rPr>
          <w:rFonts w:eastAsia="Bookman Old Style"/>
          <w:i/>
          <w:sz w:val="24"/>
          <w:szCs w:val="24"/>
        </w:rPr>
        <w:t>mimesis</w:t>
      </w:r>
      <w:r w:rsidRPr="0085715C">
        <w:rPr>
          <w:rFonts w:eastAsia="Bookman Old Style"/>
          <w:sz w:val="24"/>
          <w:szCs w:val="24"/>
        </w:rPr>
        <w:t>)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pengekspresian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emosi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melalui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tubuhnya.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Melalui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bermain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peran,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teater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dapat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membantu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sejak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untuk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mengasah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daya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pikir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(imajinasi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bernalar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kritis),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mengenali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mengembangkan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potensi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(mandiri)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meningkatkan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kepercayaan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diri.</w:t>
      </w:r>
    </w:p>
    <w:p w:rsidR="006054EA" w:rsidRPr="0085715C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teater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dapat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menjawab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potensi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manusia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sebagai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i/>
          <w:sz w:val="24"/>
          <w:szCs w:val="24"/>
        </w:rPr>
        <w:t>homo</w:t>
      </w:r>
      <w:r w:rsidR="00C54E9C" w:rsidRPr="0085715C">
        <w:rPr>
          <w:rFonts w:eastAsia="Bookman Old Style"/>
          <w:i/>
          <w:sz w:val="24"/>
          <w:szCs w:val="24"/>
        </w:rPr>
        <w:t xml:space="preserve"> </w:t>
      </w:r>
      <w:r w:rsidRPr="0085715C">
        <w:rPr>
          <w:rFonts w:eastAsia="Bookman Old Style"/>
          <w:i/>
          <w:sz w:val="24"/>
          <w:szCs w:val="24"/>
        </w:rPr>
        <w:t>socius</w:t>
      </w:r>
      <w:r w:rsidR="00C54E9C" w:rsidRPr="0085715C">
        <w:rPr>
          <w:rFonts w:eastAsia="Bookman Old Style"/>
          <w:i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(makhluk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sosial).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teater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dapat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mengajarkan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cara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berkomunikasi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baik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secara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verbal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maupun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non-verbal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agar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dapat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berinteraksi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menyampaikan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dengan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lebih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baik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menarik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lagi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dengan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lingkungan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sekitar.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Hal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ini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dapat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dipraktikkan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dalam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bentuk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eksperimen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pertunjukan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kelas,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dalam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kegiatan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ini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dapat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bekerja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sama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dalam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permainan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peran,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menulis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naskah,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atau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latihan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repetisi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dalam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gladi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bersih.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Kerja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teater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adalah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kerja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i/>
          <w:sz w:val="24"/>
          <w:szCs w:val="24"/>
        </w:rPr>
        <w:t>ansambel</w:t>
      </w:r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sehingga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semua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bidang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adalah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penting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setiap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orang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memiliki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untuk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bersama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mencapai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tujuan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bersama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(gotong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royong).</w:t>
      </w:r>
    </w:p>
    <w:p w:rsidR="006054EA" w:rsidRPr="0085715C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Manusia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sebagai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makhluk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mampu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berinovasi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(</w:t>
      </w:r>
      <w:r w:rsidRPr="0085715C">
        <w:rPr>
          <w:rFonts w:eastAsia="Bookman Old Style"/>
          <w:i/>
          <w:sz w:val="24"/>
          <w:szCs w:val="24"/>
        </w:rPr>
        <w:t>homo</w:t>
      </w:r>
      <w:r w:rsidR="00C54E9C" w:rsidRPr="0085715C">
        <w:rPr>
          <w:rFonts w:eastAsia="Bookman Old Style"/>
          <w:i/>
          <w:sz w:val="24"/>
          <w:szCs w:val="24"/>
        </w:rPr>
        <w:t xml:space="preserve"> </w:t>
      </w:r>
      <w:r w:rsidRPr="0085715C">
        <w:rPr>
          <w:rFonts w:eastAsia="Bookman Old Style"/>
          <w:i/>
          <w:sz w:val="24"/>
          <w:szCs w:val="24"/>
        </w:rPr>
        <w:t>creator</w:t>
      </w:r>
      <w:r w:rsidRPr="0085715C">
        <w:rPr>
          <w:rFonts w:eastAsia="Bookman Old Style"/>
          <w:sz w:val="24"/>
          <w:szCs w:val="24"/>
        </w:rPr>
        <w:t>)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dapat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diarahkan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untuk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dapat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melihat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persoalan-persoalan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sekitarnya.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Manusia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dapat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mencari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lebih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jauh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permasalahan,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menggunakan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media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teater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untuk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berkreasi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berinovasi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untuk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mengulik,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menyampaikan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atau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mencari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alternatif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jawaban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terhadap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persoalan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tersebut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(berpikir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kritis,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kreatif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asas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berkebhinekaan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global).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Untuk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mengasah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potensi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i/>
          <w:sz w:val="24"/>
          <w:szCs w:val="24"/>
        </w:rPr>
        <w:t>homo</w:t>
      </w:r>
      <w:r w:rsidR="00C54E9C" w:rsidRPr="0085715C">
        <w:rPr>
          <w:rFonts w:eastAsia="Bookman Old Style"/>
          <w:i/>
          <w:sz w:val="24"/>
          <w:szCs w:val="24"/>
        </w:rPr>
        <w:t xml:space="preserve"> </w:t>
      </w:r>
      <w:r w:rsidRPr="0085715C">
        <w:rPr>
          <w:rFonts w:eastAsia="Bookman Old Style"/>
          <w:i/>
          <w:sz w:val="24"/>
          <w:szCs w:val="24"/>
        </w:rPr>
        <w:t>creator</w:t>
      </w:r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dapat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berperan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dalam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proses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membuat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mempersiapkan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pertunjukan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menurut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kemampuan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masing-masing.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teater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dapat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mengajarkan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empati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tanggung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jawab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kepada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sesama,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memberikan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kesempatan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kepada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untuk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menggali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mengeksplorasi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potensi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individu,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kerja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sama,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i/>
          <w:sz w:val="24"/>
          <w:szCs w:val="24"/>
        </w:rPr>
        <w:t>unity</w:t>
      </w:r>
      <w:r w:rsidR="00C54E9C" w:rsidRPr="0085715C">
        <w:rPr>
          <w:rFonts w:eastAsia="Bookman Old Style"/>
          <w:i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menuju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kreativitas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estetis,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berdasarkan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norma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berlaku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(beriman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bertaqwa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kepada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Tuhan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Maha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Esa).</w:t>
      </w:r>
    </w:p>
    <w:p w:rsidR="006054EA" w:rsidRPr="0085715C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Oleh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karena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itu,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pelajaran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Teater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dapat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membentuk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Profil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Pelajar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Pancasila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dengan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sikap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beriman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bertaqwa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kepada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Tuhan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Maha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Esa,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kritis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(mengasah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daya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pikir,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memahami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persoalan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sekitarnya),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mandiri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(mengenali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mengembangkan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potensi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diri),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gotong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royong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(memahami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kerja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i/>
          <w:sz w:val="24"/>
          <w:szCs w:val="24"/>
        </w:rPr>
        <w:t>ansambel</w:t>
      </w:r>
      <w:r w:rsidR="00C54E9C" w:rsidRPr="0085715C">
        <w:rPr>
          <w:rFonts w:eastAsia="Bookman Old Style"/>
          <w:i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sehingga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semua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memiliki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untuk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mencapai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tujuan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bersama),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kreatif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(mencari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solusi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terhadap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berbagai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persoalan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dihadapi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lingkungan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sekitarnya),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memiliki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sikap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hormat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toleransi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pada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kebhinekaan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sebagai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bagian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masyarakat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global.</w:t>
      </w:r>
    </w:p>
    <w:p w:rsidR="006054EA" w:rsidRPr="0085715C" w:rsidRDefault="006054EA" w:rsidP="00C906D1">
      <w:pPr>
        <w:spacing w:before="60" w:after="60"/>
        <w:rPr>
          <w:sz w:val="24"/>
          <w:szCs w:val="12"/>
        </w:rPr>
      </w:pPr>
    </w:p>
    <w:p w:rsidR="006054EA" w:rsidRPr="0085715C" w:rsidRDefault="00967036" w:rsidP="00C906D1">
      <w:pPr>
        <w:tabs>
          <w:tab w:val="left" w:pos="426"/>
        </w:tabs>
        <w:spacing w:before="60" w:after="60"/>
        <w:rPr>
          <w:rFonts w:eastAsia="Bookman Old Style"/>
          <w:b/>
          <w:bCs/>
          <w:sz w:val="24"/>
          <w:szCs w:val="24"/>
        </w:rPr>
      </w:pPr>
      <w:r w:rsidRPr="0085715C">
        <w:rPr>
          <w:rFonts w:eastAsia="Bookman Old Style"/>
          <w:b/>
          <w:bCs/>
          <w:sz w:val="24"/>
          <w:szCs w:val="24"/>
        </w:rPr>
        <w:t xml:space="preserve">B. </w:t>
      </w:r>
      <w:r>
        <w:rPr>
          <w:rFonts w:eastAsia="Bookman Old Style"/>
          <w:b/>
          <w:bCs/>
          <w:sz w:val="24"/>
          <w:szCs w:val="24"/>
        </w:rPr>
        <w:tab/>
      </w:r>
      <w:r w:rsidRPr="0085715C">
        <w:rPr>
          <w:rFonts w:eastAsia="Bookman Old Style"/>
          <w:b/>
          <w:bCs/>
          <w:sz w:val="24"/>
          <w:szCs w:val="24"/>
        </w:rPr>
        <w:t>TUJUAN MATA PELAJARAN SENI TEATER</w:t>
      </w:r>
    </w:p>
    <w:p w:rsidR="006054EA" w:rsidRPr="0085715C" w:rsidRDefault="006054EA" w:rsidP="001D0F2A">
      <w:pPr>
        <w:tabs>
          <w:tab w:val="left" w:pos="851"/>
        </w:tabs>
        <w:spacing w:before="60" w:after="60"/>
        <w:ind w:left="851" w:hanging="425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1.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="00967036">
        <w:rPr>
          <w:rFonts w:eastAsia="Bookman Old Style"/>
          <w:sz w:val="24"/>
          <w:szCs w:val="24"/>
        </w:rPr>
        <w:tab/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mampu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mengasah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kepekaannya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terhadap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persoalan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mampu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mencari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solusi,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baik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untuk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sendiri,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sesama,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maupun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dunia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sekitarnya;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mampu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mengekspresikan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secara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kreatif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inovatif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melalui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tubuh,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ruang,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waktu.</w:t>
      </w:r>
    </w:p>
    <w:p w:rsidR="006054EA" w:rsidRPr="0085715C" w:rsidRDefault="006054EA" w:rsidP="001D0F2A">
      <w:pPr>
        <w:tabs>
          <w:tab w:val="left" w:pos="851"/>
        </w:tabs>
        <w:spacing w:before="60" w:after="60"/>
        <w:ind w:left="851" w:hanging="425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lastRenderedPageBreak/>
        <w:t>2.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="00967036">
        <w:rPr>
          <w:rFonts w:eastAsia="Bookman Old Style"/>
          <w:sz w:val="24"/>
          <w:szCs w:val="24"/>
        </w:rPr>
        <w:tab/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menguasai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teknik,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eksplorasi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alat,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bahan,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teknologi,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mampu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memanfaatkannya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sesuai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dengan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prosedur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teknik,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untuk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dapat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menjawab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kesempatan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tantangan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dalam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kehidupan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sehari-hari.</w:t>
      </w:r>
    </w:p>
    <w:p w:rsidR="006054EA" w:rsidRPr="0085715C" w:rsidRDefault="006054EA" w:rsidP="001D0F2A">
      <w:pPr>
        <w:tabs>
          <w:tab w:val="left" w:pos="851"/>
        </w:tabs>
        <w:spacing w:before="60" w:after="60"/>
        <w:ind w:left="851" w:hanging="425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3.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="00967036">
        <w:rPr>
          <w:rFonts w:eastAsia="Bookman Old Style"/>
          <w:sz w:val="24"/>
          <w:szCs w:val="24"/>
        </w:rPr>
        <w:tab/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membutuhkan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imajinasi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untuk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tumbuh,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berkreasi,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berpikir,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bermain.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Teater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adalah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satu-satunya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media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paling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sesuai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untuk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menjelajahi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kemungkinan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tidak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terbatas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proses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imajinasi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mereka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pada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sesuatu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dapat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mereka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lakukan.</w:t>
      </w:r>
    </w:p>
    <w:p w:rsidR="006054EA" w:rsidRPr="0085715C" w:rsidRDefault="006054EA" w:rsidP="001D0F2A">
      <w:pPr>
        <w:tabs>
          <w:tab w:val="left" w:pos="851"/>
        </w:tabs>
        <w:spacing w:before="60" w:after="60"/>
        <w:ind w:left="851" w:hanging="425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4.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="00967036">
        <w:rPr>
          <w:rFonts w:eastAsia="Bookman Old Style"/>
          <w:sz w:val="24"/>
          <w:szCs w:val="24"/>
        </w:rPr>
        <w:tab/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mampu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mengembangkan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mengomunikasikan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gagasan,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karya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dengan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lebih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baik.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Teater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dapat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berdampak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secara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langsung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maupun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tidak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langsung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kepada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perubahan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cara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pandang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pembentukan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kepribadian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karakter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didik.</w:t>
      </w:r>
    </w:p>
    <w:p w:rsidR="006054EA" w:rsidRPr="0085715C" w:rsidRDefault="006054EA" w:rsidP="00C906D1">
      <w:pPr>
        <w:tabs>
          <w:tab w:val="left" w:pos="426"/>
        </w:tabs>
        <w:spacing w:before="60" w:after="60"/>
        <w:ind w:hanging="426"/>
        <w:rPr>
          <w:rFonts w:eastAsia="Bookman Old Style"/>
          <w:b/>
          <w:bCs/>
          <w:sz w:val="24"/>
          <w:szCs w:val="24"/>
        </w:rPr>
      </w:pPr>
    </w:p>
    <w:p w:rsidR="006054EA" w:rsidRPr="0085715C" w:rsidRDefault="00967036" w:rsidP="00C906D1">
      <w:pPr>
        <w:tabs>
          <w:tab w:val="left" w:pos="426"/>
        </w:tabs>
        <w:spacing w:before="60" w:after="60"/>
        <w:rPr>
          <w:rFonts w:eastAsia="Bookman Old Style"/>
          <w:b/>
          <w:bCs/>
          <w:sz w:val="24"/>
          <w:szCs w:val="24"/>
        </w:rPr>
      </w:pPr>
      <w:r w:rsidRPr="0085715C">
        <w:rPr>
          <w:rFonts w:eastAsia="Bookman Old Style"/>
          <w:b/>
          <w:bCs/>
          <w:sz w:val="24"/>
          <w:szCs w:val="24"/>
        </w:rPr>
        <w:t xml:space="preserve">C. </w:t>
      </w:r>
      <w:r>
        <w:rPr>
          <w:rFonts w:eastAsia="Bookman Old Style"/>
          <w:b/>
          <w:bCs/>
          <w:sz w:val="24"/>
          <w:szCs w:val="24"/>
        </w:rPr>
        <w:tab/>
      </w:r>
      <w:r w:rsidRPr="0085715C">
        <w:rPr>
          <w:rFonts w:eastAsia="Bookman Old Style"/>
          <w:b/>
          <w:bCs/>
          <w:sz w:val="24"/>
          <w:szCs w:val="24"/>
        </w:rPr>
        <w:t>KARAKTERISTIK MATA PELAJARAN SENI TEATER</w:t>
      </w:r>
    </w:p>
    <w:p w:rsidR="006054EA" w:rsidRPr="0085715C" w:rsidRDefault="006054EA" w:rsidP="00DB1B4B">
      <w:pPr>
        <w:pStyle w:val="ListParagraph"/>
        <w:numPr>
          <w:ilvl w:val="0"/>
          <w:numId w:val="2"/>
        </w:numPr>
        <w:tabs>
          <w:tab w:val="left" w:pos="851"/>
        </w:tabs>
        <w:spacing w:before="60" w:after="60"/>
        <w:ind w:left="850" w:hanging="425"/>
        <w:contextualSpacing w:val="0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Memberikan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ruang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kreativitas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bagi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untuk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dapat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mengenal,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memahami,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mengelola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mengekspresikan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emosi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melalui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tubuh,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suara,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pikiran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dengan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berbagai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media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budaya.</w:t>
      </w:r>
    </w:p>
    <w:p w:rsidR="006054EA" w:rsidRPr="00967036" w:rsidRDefault="006054EA" w:rsidP="00DB1B4B">
      <w:pPr>
        <w:pStyle w:val="ListParagraph"/>
        <w:numPr>
          <w:ilvl w:val="0"/>
          <w:numId w:val="2"/>
        </w:numPr>
        <w:tabs>
          <w:tab w:val="left" w:pos="851"/>
        </w:tabs>
        <w:spacing w:before="60" w:after="60"/>
        <w:ind w:left="850" w:hanging="425"/>
        <w:contextualSpacing w:val="0"/>
        <w:jc w:val="both"/>
        <w:rPr>
          <w:rFonts w:eastAsia="Bookman Old Style"/>
          <w:sz w:val="24"/>
          <w:szCs w:val="24"/>
        </w:rPr>
      </w:pPr>
      <w:r w:rsidRPr="00967036">
        <w:rPr>
          <w:rFonts w:eastAsia="Bookman Old Style"/>
          <w:sz w:val="24"/>
          <w:szCs w:val="24"/>
        </w:rPr>
        <w:t>Memiliki</w:t>
      </w:r>
      <w:r w:rsidR="00C54E9C" w:rsidRPr="00967036">
        <w:rPr>
          <w:rFonts w:eastAsia="Bookman Old Style"/>
          <w:sz w:val="24"/>
          <w:szCs w:val="24"/>
        </w:rPr>
        <w:t xml:space="preserve"> </w:t>
      </w:r>
      <w:r w:rsidRPr="00967036">
        <w:rPr>
          <w:rFonts w:eastAsia="Bookman Old Style"/>
          <w:sz w:val="24"/>
          <w:szCs w:val="24"/>
        </w:rPr>
        <w:t>kemampuan</w:t>
      </w:r>
      <w:r w:rsidR="00C54E9C" w:rsidRPr="00967036">
        <w:rPr>
          <w:rFonts w:eastAsia="Bookman Old Style"/>
          <w:sz w:val="24"/>
          <w:szCs w:val="24"/>
        </w:rPr>
        <w:t xml:space="preserve"> </w:t>
      </w:r>
      <w:r w:rsidRPr="00967036">
        <w:rPr>
          <w:rFonts w:eastAsia="Bookman Old Style"/>
          <w:sz w:val="24"/>
          <w:szCs w:val="24"/>
        </w:rPr>
        <w:t>untuk</w:t>
      </w:r>
      <w:r w:rsidR="00C54E9C" w:rsidRPr="00967036">
        <w:rPr>
          <w:rFonts w:eastAsia="Bookman Old Style"/>
          <w:sz w:val="24"/>
          <w:szCs w:val="24"/>
        </w:rPr>
        <w:t xml:space="preserve"> </w:t>
      </w:r>
      <w:r w:rsidRPr="00967036">
        <w:rPr>
          <w:rFonts w:eastAsia="Bookman Old Style"/>
          <w:sz w:val="24"/>
          <w:szCs w:val="24"/>
        </w:rPr>
        <w:t>menghargai</w:t>
      </w:r>
      <w:r w:rsidR="00C54E9C" w:rsidRPr="00967036">
        <w:rPr>
          <w:rFonts w:eastAsia="Bookman Old Style"/>
          <w:sz w:val="24"/>
          <w:szCs w:val="24"/>
        </w:rPr>
        <w:t xml:space="preserve"> </w:t>
      </w:r>
      <w:r w:rsidRPr="00967036">
        <w:rPr>
          <w:rFonts w:eastAsia="Bookman Old Style"/>
          <w:sz w:val="24"/>
          <w:szCs w:val="24"/>
        </w:rPr>
        <w:t>keindahan,</w:t>
      </w:r>
      <w:r w:rsidR="00967036" w:rsidRPr="00967036">
        <w:rPr>
          <w:rFonts w:eastAsia="Bookman Old Style"/>
          <w:sz w:val="24"/>
          <w:szCs w:val="24"/>
        </w:rPr>
        <w:t xml:space="preserve"> </w:t>
      </w:r>
      <w:r w:rsidRPr="00967036">
        <w:rPr>
          <w:rFonts w:eastAsia="Bookman Old Style"/>
          <w:sz w:val="24"/>
          <w:szCs w:val="24"/>
        </w:rPr>
        <w:t>kemanusiaan,</w:t>
      </w:r>
      <w:r w:rsidR="00C54E9C" w:rsidRPr="00967036">
        <w:rPr>
          <w:rFonts w:eastAsia="Bookman Old Style"/>
          <w:sz w:val="24"/>
          <w:szCs w:val="24"/>
        </w:rPr>
        <w:t xml:space="preserve"> </w:t>
      </w:r>
      <w:r w:rsidRPr="00967036">
        <w:rPr>
          <w:rFonts w:eastAsia="Bookman Old Style"/>
          <w:sz w:val="24"/>
          <w:szCs w:val="24"/>
        </w:rPr>
        <w:t>empati,</w:t>
      </w:r>
      <w:r w:rsidR="00C54E9C" w:rsidRPr="00967036">
        <w:rPr>
          <w:rFonts w:eastAsia="Bookman Old Style"/>
          <w:sz w:val="24"/>
          <w:szCs w:val="24"/>
        </w:rPr>
        <w:t xml:space="preserve"> </w:t>
      </w:r>
      <w:r w:rsidRPr="00967036">
        <w:rPr>
          <w:rFonts w:eastAsia="Bookman Old Style"/>
          <w:sz w:val="24"/>
          <w:szCs w:val="24"/>
        </w:rPr>
        <w:t>dan</w:t>
      </w:r>
      <w:r w:rsidR="00C54E9C" w:rsidRPr="00967036">
        <w:rPr>
          <w:rFonts w:eastAsia="Bookman Old Style"/>
          <w:sz w:val="24"/>
          <w:szCs w:val="24"/>
        </w:rPr>
        <w:t xml:space="preserve"> </w:t>
      </w:r>
      <w:r w:rsidRPr="00967036">
        <w:rPr>
          <w:rFonts w:eastAsia="Bookman Old Style"/>
          <w:sz w:val="24"/>
          <w:szCs w:val="24"/>
        </w:rPr>
        <w:t>toleransi</w:t>
      </w:r>
      <w:r w:rsidR="00C54E9C" w:rsidRPr="00967036">
        <w:rPr>
          <w:rFonts w:eastAsia="Bookman Old Style"/>
          <w:sz w:val="24"/>
          <w:szCs w:val="24"/>
        </w:rPr>
        <w:t xml:space="preserve"> </w:t>
      </w:r>
      <w:r w:rsidRPr="00967036">
        <w:rPr>
          <w:rFonts w:eastAsia="Bookman Old Style"/>
          <w:sz w:val="24"/>
          <w:szCs w:val="24"/>
        </w:rPr>
        <w:t>melalui</w:t>
      </w:r>
      <w:r w:rsidR="00C54E9C" w:rsidRPr="00967036">
        <w:rPr>
          <w:rFonts w:eastAsia="Bookman Old Style"/>
          <w:sz w:val="24"/>
          <w:szCs w:val="24"/>
        </w:rPr>
        <w:t xml:space="preserve"> </w:t>
      </w:r>
      <w:r w:rsidRPr="00967036">
        <w:rPr>
          <w:rFonts w:eastAsia="Bookman Old Style"/>
          <w:sz w:val="24"/>
          <w:szCs w:val="24"/>
        </w:rPr>
        <w:t>proses</w:t>
      </w:r>
      <w:r w:rsidR="00C54E9C" w:rsidRPr="00967036">
        <w:rPr>
          <w:rFonts w:eastAsia="Bookman Old Style"/>
          <w:sz w:val="24"/>
          <w:szCs w:val="24"/>
        </w:rPr>
        <w:t xml:space="preserve"> </w:t>
      </w:r>
      <w:r w:rsidRPr="00967036">
        <w:rPr>
          <w:rFonts w:eastAsia="Bookman Old Style"/>
          <w:sz w:val="24"/>
          <w:szCs w:val="24"/>
        </w:rPr>
        <w:t>penciptaan</w:t>
      </w:r>
      <w:r w:rsidR="00C54E9C" w:rsidRPr="00967036">
        <w:rPr>
          <w:rFonts w:eastAsia="Bookman Old Style"/>
          <w:sz w:val="24"/>
          <w:szCs w:val="24"/>
        </w:rPr>
        <w:t xml:space="preserve"> </w:t>
      </w:r>
      <w:r w:rsidRPr="00967036">
        <w:rPr>
          <w:rFonts w:eastAsia="Bookman Old Style"/>
          <w:sz w:val="24"/>
          <w:szCs w:val="24"/>
        </w:rPr>
        <w:t>karya</w:t>
      </w:r>
      <w:r w:rsidR="00C54E9C" w:rsidRPr="00967036">
        <w:rPr>
          <w:rFonts w:eastAsia="Bookman Old Style"/>
          <w:sz w:val="24"/>
          <w:szCs w:val="24"/>
        </w:rPr>
        <w:t xml:space="preserve"> </w:t>
      </w:r>
      <w:r w:rsidRPr="00967036">
        <w:rPr>
          <w:rFonts w:eastAsia="Bookman Old Style"/>
          <w:sz w:val="24"/>
          <w:szCs w:val="24"/>
        </w:rPr>
        <w:t>seni</w:t>
      </w:r>
      <w:r w:rsidR="00C54E9C" w:rsidRPr="00967036">
        <w:rPr>
          <w:rFonts w:eastAsia="Bookman Old Style"/>
          <w:sz w:val="24"/>
          <w:szCs w:val="24"/>
        </w:rPr>
        <w:t xml:space="preserve"> </w:t>
      </w:r>
      <w:r w:rsidRPr="00967036">
        <w:rPr>
          <w:rFonts w:eastAsia="Bookman Old Style"/>
          <w:sz w:val="24"/>
          <w:szCs w:val="24"/>
        </w:rPr>
        <w:t>teater;</w:t>
      </w:r>
    </w:p>
    <w:p w:rsidR="006054EA" w:rsidRPr="0085715C" w:rsidRDefault="006054EA" w:rsidP="00DB1B4B">
      <w:pPr>
        <w:pStyle w:val="ListParagraph"/>
        <w:numPr>
          <w:ilvl w:val="0"/>
          <w:numId w:val="2"/>
        </w:numPr>
        <w:tabs>
          <w:tab w:val="left" w:pos="851"/>
        </w:tabs>
        <w:spacing w:before="60" w:after="60"/>
        <w:ind w:left="850" w:hanging="425"/>
        <w:contextualSpacing w:val="0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Menghargai,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melestarikan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mempererat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ekosistem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kesenian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Indonesia;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menghargai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keunikan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kemajemukan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ide,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nilai,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budaya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melalui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eksplorasi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tari,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pantomim,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musik,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akting,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rupa,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multimedia.</w:t>
      </w:r>
    </w:p>
    <w:p w:rsidR="006054EA" w:rsidRPr="0085715C" w:rsidRDefault="006054EA" w:rsidP="00DB1B4B">
      <w:pPr>
        <w:pStyle w:val="ListParagraph"/>
        <w:numPr>
          <w:ilvl w:val="0"/>
          <w:numId w:val="2"/>
        </w:numPr>
        <w:tabs>
          <w:tab w:val="left" w:pos="851"/>
        </w:tabs>
        <w:spacing w:before="60" w:after="60"/>
        <w:ind w:left="850" w:hanging="425"/>
        <w:contextualSpacing w:val="0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teater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terkait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erat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dengan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disiplin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ilmu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lainnya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berbagai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macam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aspek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kehidupan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manusia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(humaniora),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seperti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agama,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psikologi,</w:t>
      </w:r>
      <w:r w:rsidR="009C3BD4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sosial,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budaya,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sejarah,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komunikasi,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politik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antropologi;</w:t>
      </w:r>
      <w:r w:rsidR="009C3BD4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memberikan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kontribusi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penting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dalam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mengomunikasikan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legenda,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sejarah,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budaya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sosio-ekonomi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bangsa.</w:t>
      </w:r>
    </w:p>
    <w:p w:rsidR="006054EA" w:rsidRPr="0085715C" w:rsidRDefault="006054EA" w:rsidP="00DB1B4B">
      <w:pPr>
        <w:pStyle w:val="ListParagraph"/>
        <w:numPr>
          <w:ilvl w:val="0"/>
          <w:numId w:val="2"/>
        </w:numPr>
        <w:tabs>
          <w:tab w:val="left" w:pos="851"/>
        </w:tabs>
        <w:spacing w:before="60" w:after="60"/>
        <w:ind w:left="850" w:hanging="425"/>
        <w:contextualSpacing w:val="0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Melalui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teater,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dibawa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dalam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cerita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tentang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karakter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berbagai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latar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belakang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bisa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dibayangkan.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Pertunjukan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langsung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mengajari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bagaimana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menghargai</w:t>
      </w:r>
      <w:r w:rsidR="009C3BD4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semua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karakterisasi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tokoh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bagaimana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menghormati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sudut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pandang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orang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lain.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Teater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mengajarkan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manusia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untuk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bersikap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kritis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mampu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memberi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solusi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untuk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menyelesaikan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masalah,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sehingga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melalui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Teater,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mampu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memahami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berbagai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persoalan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terjadi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dalam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lingkungannya.</w:t>
      </w:r>
    </w:p>
    <w:p w:rsidR="006054EA" w:rsidRPr="0085715C" w:rsidRDefault="006054EA" w:rsidP="00C906D1">
      <w:pPr>
        <w:spacing w:before="60" w:after="60"/>
        <w:rPr>
          <w:sz w:val="24"/>
          <w:szCs w:val="12"/>
        </w:rPr>
      </w:pPr>
    </w:p>
    <w:p w:rsidR="006054EA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Pada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praktik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pengajarannya,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Teater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menggunakan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sejumlah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elemen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pendekatan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sebagai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berikut.</w:t>
      </w:r>
    </w:p>
    <w:p w:rsidR="00967036" w:rsidRDefault="004B2AF1" w:rsidP="00967036">
      <w:pPr>
        <w:spacing w:before="60" w:after="60"/>
        <w:ind w:left="426"/>
        <w:jc w:val="center"/>
        <w:rPr>
          <w:rFonts w:eastAsia="Bookman Old Style"/>
          <w:sz w:val="24"/>
          <w:szCs w:val="24"/>
        </w:rPr>
      </w:pPr>
      <w:r w:rsidRPr="004B2AF1">
        <w:rPr>
          <w:rFonts w:eastAsia="Bookman Old Style"/>
          <w:noProof/>
          <w:sz w:val="24"/>
          <w:szCs w:val="24"/>
        </w:rPr>
        <w:lastRenderedPageBreak/>
        <w:drawing>
          <wp:inline distT="0" distB="0" distL="0" distR="0">
            <wp:extent cx="2762250" cy="2762250"/>
            <wp:effectExtent l="19050" t="0" r="0" b="0"/>
            <wp:docPr id="5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449" cy="2766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54EA" w:rsidRPr="0085715C" w:rsidRDefault="006054EA" w:rsidP="00967036">
      <w:pPr>
        <w:spacing w:before="60" w:after="60"/>
        <w:ind w:left="426"/>
        <w:jc w:val="center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Gambar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1.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Skema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Elemen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Capaian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Pembelajaran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Seni</w:t>
      </w:r>
    </w:p>
    <w:p w:rsidR="006054EA" w:rsidRPr="00C906D1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</w:p>
    <w:tbl>
      <w:tblPr>
        <w:tblW w:w="8507" w:type="dxa"/>
        <w:tblInd w:w="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22"/>
        <w:gridCol w:w="5785"/>
      </w:tblGrid>
      <w:tr w:rsidR="006054EA" w:rsidRPr="00D571AB" w:rsidTr="00D65308">
        <w:trPr>
          <w:trHeight w:val="240"/>
        </w:trPr>
        <w:tc>
          <w:tcPr>
            <w:tcW w:w="2722" w:type="dxa"/>
          </w:tcPr>
          <w:p w:rsidR="006054EA" w:rsidRPr="00D571AB" w:rsidRDefault="006054EA" w:rsidP="00C906D1">
            <w:pPr>
              <w:spacing w:before="60" w:after="60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r w:rsidRPr="00D571AB">
              <w:rPr>
                <w:rFonts w:eastAsia="Bookman Old Style"/>
                <w:b/>
                <w:bCs/>
                <w:sz w:val="24"/>
                <w:szCs w:val="22"/>
              </w:rPr>
              <w:t>Elemen</w:t>
            </w:r>
          </w:p>
        </w:tc>
        <w:tc>
          <w:tcPr>
            <w:tcW w:w="5785" w:type="dxa"/>
          </w:tcPr>
          <w:p w:rsidR="006054EA" w:rsidRPr="00D571AB" w:rsidRDefault="006054EA" w:rsidP="00C906D1">
            <w:pPr>
              <w:spacing w:before="60" w:after="60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r w:rsidRPr="00D571AB">
              <w:rPr>
                <w:rFonts w:eastAsia="Bookman Old Style"/>
                <w:b/>
                <w:bCs/>
                <w:sz w:val="24"/>
                <w:szCs w:val="22"/>
              </w:rPr>
              <w:t>Deskripsi</w:t>
            </w:r>
          </w:p>
        </w:tc>
      </w:tr>
      <w:tr w:rsidR="006054EA" w:rsidRPr="0085715C" w:rsidTr="00D65308">
        <w:trPr>
          <w:trHeight w:val="240"/>
        </w:trPr>
        <w:tc>
          <w:tcPr>
            <w:tcW w:w="2722" w:type="dxa"/>
          </w:tcPr>
          <w:p w:rsidR="006054EA" w:rsidRPr="0085715C" w:rsidRDefault="006054EA" w:rsidP="00046C75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Berpikir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Bekerja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Secara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Artistik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(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Thinking</w:t>
            </w:r>
            <w:r w:rsidR="00C54E9C" w:rsidRPr="0085715C">
              <w:rPr>
                <w:rFonts w:eastAsia="Bookman Old Style"/>
                <w:i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Artistically</w:t>
            </w:r>
            <w:r w:rsidRPr="0085715C">
              <w:rPr>
                <w:rFonts w:eastAsia="Bookman Old Style"/>
                <w:sz w:val="24"/>
                <w:szCs w:val="22"/>
              </w:rPr>
              <w:t>)</w:t>
            </w:r>
          </w:p>
        </w:tc>
        <w:tc>
          <w:tcPr>
            <w:tcW w:w="5785" w:type="dxa"/>
          </w:tcPr>
          <w:p w:rsidR="006054EA" w:rsidRPr="0085715C" w:rsidRDefault="006054EA" w:rsidP="00046C75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Seni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Teater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memberikan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kesempatan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kepada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siswa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untuk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mengelaborasi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elemen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tata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artistik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panggung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keaktoran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proses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penyatuan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(unity)</w:t>
            </w:r>
            <w:r w:rsidR="00C54E9C" w:rsidRPr="0085715C">
              <w:rPr>
                <w:rFonts w:eastAsia="Bookman Old Style"/>
                <w:i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semua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elemen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tersebut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wujud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atau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produk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yang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dipresentasikan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sebuah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pertunjukan.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Melalui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proses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berpikir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bekerja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secara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artistik,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menghasilkan,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mengembangkan,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menciptakan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mengomunikasikan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ide-ide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kreatifnya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untuk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menggunakan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alat,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media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teknologi.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Berpikir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bekerja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secara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artistik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menghubungkan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hasil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proses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mengalami,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mencipta,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merefleksi.</w:t>
            </w:r>
          </w:p>
        </w:tc>
      </w:tr>
      <w:tr w:rsidR="006054EA" w:rsidRPr="0085715C" w:rsidTr="00D65308">
        <w:trPr>
          <w:trHeight w:val="240"/>
        </w:trPr>
        <w:tc>
          <w:tcPr>
            <w:tcW w:w="2722" w:type="dxa"/>
          </w:tcPr>
          <w:p w:rsidR="006054EA" w:rsidRPr="0085715C" w:rsidRDefault="006054EA" w:rsidP="00046C75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Mengalami</w:t>
            </w:r>
            <w:r w:rsidR="00B73711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(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Experiencing</w:t>
            </w:r>
            <w:r w:rsidRPr="0085715C">
              <w:rPr>
                <w:rFonts w:eastAsia="Bookman Old Style"/>
                <w:sz w:val="24"/>
                <w:szCs w:val="22"/>
              </w:rPr>
              <w:t>)</w:t>
            </w:r>
          </w:p>
        </w:tc>
        <w:tc>
          <w:tcPr>
            <w:tcW w:w="5785" w:type="dxa"/>
          </w:tcPr>
          <w:p w:rsidR="006054EA" w:rsidRPr="0085715C" w:rsidRDefault="006054EA" w:rsidP="00046C75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Melalui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pendidikan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Seni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Teater,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dapat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memahami,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mengalami,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merasakan,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merespon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bereksperimen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ragam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pengetahuan,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gaya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konsep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Seni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Teater.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Kegiatan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mengalami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terjadi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ketika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melakukan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olah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rasa,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tubuh,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suara,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eksplorasi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alat,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media,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atau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mengumpulkan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informasi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melalui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observasi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interaksi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seniman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untuk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memperkaya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wawasan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pengalaman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berteater.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Lebih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lanjut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melalui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proses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mengalami,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memungkinkan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untuk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melangkah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posisi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orang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lain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melihat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bentuk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lain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dari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sudut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pandang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mereka.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Ini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mengajarkan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tentang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empati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relativitas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budaya.</w:t>
            </w:r>
          </w:p>
        </w:tc>
      </w:tr>
      <w:tr w:rsidR="006054EA" w:rsidRPr="0085715C" w:rsidTr="00D65308">
        <w:trPr>
          <w:trHeight w:val="240"/>
        </w:trPr>
        <w:tc>
          <w:tcPr>
            <w:tcW w:w="2722" w:type="dxa"/>
          </w:tcPr>
          <w:p w:rsidR="006054EA" w:rsidRPr="0085715C" w:rsidRDefault="006054EA" w:rsidP="00046C75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Menciptakan</w:t>
            </w:r>
            <w:r w:rsidR="00967036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(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Making/Creating</w:t>
            </w:r>
            <w:r w:rsidRPr="0085715C">
              <w:rPr>
                <w:rFonts w:eastAsia="Bookman Old Style"/>
                <w:sz w:val="24"/>
                <w:szCs w:val="22"/>
              </w:rPr>
              <w:t>)</w:t>
            </w:r>
          </w:p>
        </w:tc>
        <w:tc>
          <w:tcPr>
            <w:tcW w:w="5785" w:type="dxa"/>
          </w:tcPr>
          <w:p w:rsidR="006054EA" w:rsidRPr="0085715C" w:rsidRDefault="006054EA" w:rsidP="00046C75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Menciptakan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memberikan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kesempatan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kepada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untuk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dapat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menampilkan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gambaran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dasar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karya,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yang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merupakan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penyatuan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dari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unsur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artistik,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alat,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media,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teknologi.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Melalui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pendidikan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Seni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Teater,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dapat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belajar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berkreasi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mengekspresikan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dirinya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untuk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menggali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karakter/tokoh,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membuat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lastRenderedPageBreak/>
              <w:t>rangkaian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cerita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tata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artistik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panggung,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alat,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media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atau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teknologi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wujud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sebuah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produk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yang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dipresentasikan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dipentaskan.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Proses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ini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dapat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mempertajam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imajinasi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penciptaan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ragam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teater,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kepekaan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terhadap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berbagai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situasi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kondisi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untuk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mencari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solusi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berkreasi,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dapat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mengembangkan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keahlian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berimprovisasi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sesuai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tujuan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tugas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peran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yang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diberikan.</w:t>
            </w:r>
          </w:p>
        </w:tc>
      </w:tr>
      <w:tr w:rsidR="006054EA" w:rsidRPr="0085715C" w:rsidTr="00D65308">
        <w:trPr>
          <w:trHeight w:val="240"/>
        </w:trPr>
        <w:tc>
          <w:tcPr>
            <w:tcW w:w="2722" w:type="dxa"/>
          </w:tcPr>
          <w:p w:rsidR="006054EA" w:rsidRPr="0085715C" w:rsidRDefault="006054EA" w:rsidP="00046C75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lastRenderedPageBreak/>
              <w:t>Merefleksikan</w:t>
            </w:r>
            <w:r w:rsidR="00B73711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(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Reflecting</w:t>
            </w:r>
            <w:r w:rsidRPr="0085715C">
              <w:rPr>
                <w:rFonts w:eastAsia="Bookman Old Style"/>
                <w:sz w:val="24"/>
                <w:szCs w:val="22"/>
              </w:rPr>
              <w:t>)</w:t>
            </w:r>
          </w:p>
        </w:tc>
        <w:tc>
          <w:tcPr>
            <w:tcW w:w="5785" w:type="dxa"/>
          </w:tcPr>
          <w:p w:rsidR="006054EA" w:rsidRPr="0085715C" w:rsidRDefault="006054EA" w:rsidP="00046C75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Seni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teater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menggali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pengalaman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ingatan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emosi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melalui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hasil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pengamatan,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membaca,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apresiasi,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kontak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sosial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individu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kelompok.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Pengalaman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ingatan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emosi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selama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atau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sesudah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proses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berseni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Teater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merupakan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pantulan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kesadaran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yang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timbul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untuk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melakukan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evaluasi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perbaikan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atas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atau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produk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yang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telah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dihasilkan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melalui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proses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berpikir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bekerja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secara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artistik.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Elemen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merefleksikan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seni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teater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mencakup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proses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apresiasi,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kritik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saran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atas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diri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sendiri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atau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orang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lain.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Terdapat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proses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berpikir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kritis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kreatif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secara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simultan.</w:t>
            </w:r>
          </w:p>
        </w:tc>
      </w:tr>
      <w:tr w:rsidR="006054EA" w:rsidRPr="0085715C" w:rsidTr="00D65308">
        <w:trPr>
          <w:trHeight w:val="240"/>
        </w:trPr>
        <w:tc>
          <w:tcPr>
            <w:tcW w:w="2722" w:type="dxa"/>
          </w:tcPr>
          <w:p w:rsidR="006054EA" w:rsidRPr="0085715C" w:rsidRDefault="006054EA" w:rsidP="00046C75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Berdampak</w:t>
            </w:r>
            <w:r w:rsidR="00B73711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(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Impacting</w:t>
            </w:r>
            <w:r w:rsidRPr="0085715C">
              <w:rPr>
                <w:rFonts w:eastAsia="Bookman Old Style"/>
                <w:sz w:val="24"/>
                <w:szCs w:val="22"/>
              </w:rPr>
              <w:t>)</w:t>
            </w:r>
          </w:p>
        </w:tc>
        <w:tc>
          <w:tcPr>
            <w:tcW w:w="5785" w:type="dxa"/>
          </w:tcPr>
          <w:p w:rsidR="006054EA" w:rsidRPr="0085715C" w:rsidRDefault="006054EA" w:rsidP="00046C75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Seni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Teater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menimbulkan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perubahan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positif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berjangka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panjang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kepada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didik.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Perubahan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ini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mencakup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cara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berpikir,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kemampuan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sikap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seperti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lebih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mandiri,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percaya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diri,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berpikir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kritis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kreatif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sehingga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pada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akhirnya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bertujuan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untuk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menghargai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perbedaan,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sesuai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nilai-nilai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Profil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Pelajar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Pancasila.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Dampak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ini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jelas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tercermin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proses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mengalami,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menciptakan,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mengevaluasi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presentasi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hasil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akhir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didik.</w:t>
            </w:r>
          </w:p>
        </w:tc>
      </w:tr>
    </w:tbl>
    <w:p w:rsidR="00967036" w:rsidRDefault="00967036" w:rsidP="00967036">
      <w:pPr>
        <w:tabs>
          <w:tab w:val="left" w:pos="426"/>
        </w:tabs>
        <w:spacing w:before="60" w:after="60"/>
        <w:rPr>
          <w:rFonts w:eastAsia="Bookman Old Style"/>
          <w:b/>
          <w:bCs/>
          <w:sz w:val="24"/>
          <w:szCs w:val="24"/>
        </w:rPr>
      </w:pPr>
    </w:p>
    <w:p w:rsidR="006054EA" w:rsidRPr="008723AF" w:rsidRDefault="00967036" w:rsidP="00967036">
      <w:pPr>
        <w:tabs>
          <w:tab w:val="left" w:pos="426"/>
        </w:tabs>
        <w:spacing w:before="60" w:after="60"/>
        <w:ind w:left="426" w:hanging="426"/>
        <w:rPr>
          <w:rFonts w:eastAsia="Bookman Old Style"/>
          <w:b/>
          <w:bCs/>
          <w:sz w:val="24"/>
          <w:szCs w:val="24"/>
        </w:rPr>
      </w:pPr>
      <w:r w:rsidRPr="0085715C">
        <w:rPr>
          <w:rFonts w:eastAsia="Bookman Old Style"/>
          <w:b/>
          <w:bCs/>
          <w:sz w:val="24"/>
          <w:szCs w:val="24"/>
        </w:rPr>
        <w:t xml:space="preserve">D. </w:t>
      </w:r>
      <w:r>
        <w:rPr>
          <w:rFonts w:eastAsia="Bookman Old Style"/>
          <w:b/>
          <w:bCs/>
          <w:sz w:val="24"/>
          <w:szCs w:val="24"/>
        </w:rPr>
        <w:tab/>
      </w:r>
      <w:r w:rsidRPr="0085715C">
        <w:rPr>
          <w:rFonts w:eastAsia="Bookman Old Style"/>
          <w:b/>
          <w:bCs/>
          <w:sz w:val="24"/>
          <w:szCs w:val="24"/>
        </w:rPr>
        <w:t>CAPAIAN PEMBELAJARAN MATA PELAJARAN SENI TEATER FASE</w:t>
      </w:r>
      <w:r>
        <w:rPr>
          <w:rFonts w:eastAsia="Bookman Old Style"/>
          <w:b/>
          <w:bCs/>
          <w:sz w:val="24"/>
          <w:szCs w:val="24"/>
        </w:rPr>
        <w:t xml:space="preserve"> </w:t>
      </w:r>
      <w:r w:rsidRPr="008723AF">
        <w:rPr>
          <w:rFonts w:eastAsia="Bookman Old Style"/>
          <w:b/>
          <w:bCs/>
          <w:sz w:val="24"/>
          <w:szCs w:val="24"/>
        </w:rPr>
        <w:t>D, UMUMNYA UNTUK KELAS VII, VIII DAN IX (SMP/MTS)</w:t>
      </w:r>
    </w:p>
    <w:p w:rsidR="006054EA" w:rsidRPr="0085715C" w:rsidRDefault="006054EA" w:rsidP="00967036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Pada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akhir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Fase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dapat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memahami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penggunaan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sederhana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seluruh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elemen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pertunjukan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teater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secara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utuh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(unity)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termasuk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dalamnya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teknik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keaktoran,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penyutradaraan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memahami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fungsi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elemen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artistik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seperti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kostum,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properti,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musik,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tata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panggung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untuk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menyampaikan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cerita,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terutama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berhubungan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dengan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tema-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tema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bersifat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remaja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atau</w:t>
      </w:r>
      <w:r w:rsidR="00967036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faktual.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Pada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akhir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fase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ini,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selanjutnya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telah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diperkenalkan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dengan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ragam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bentuk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teknik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i/>
          <w:sz w:val="24"/>
          <w:szCs w:val="24"/>
        </w:rPr>
        <w:t>genre</w:t>
      </w:r>
      <w:r w:rsidR="00C54E9C" w:rsidRPr="0085715C">
        <w:rPr>
          <w:rFonts w:eastAsia="Bookman Old Style"/>
          <w:i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teater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seperti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teater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realis,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teater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komedi</w:t>
      </w:r>
      <w:r w:rsidRPr="0085715C">
        <w:rPr>
          <w:rFonts w:eastAsia="Bookman Old Style"/>
          <w:i/>
          <w:sz w:val="24"/>
          <w:szCs w:val="24"/>
        </w:rPr>
        <w:t>,</w:t>
      </w:r>
      <w:r w:rsidR="00C54E9C" w:rsidRPr="0085715C">
        <w:rPr>
          <w:rFonts w:eastAsia="Bookman Old Style"/>
          <w:i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atau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teknik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i/>
          <w:sz w:val="24"/>
          <w:szCs w:val="24"/>
        </w:rPr>
        <w:t>dramatic</w:t>
      </w:r>
      <w:r w:rsidR="00C54E9C" w:rsidRPr="0085715C">
        <w:rPr>
          <w:rFonts w:eastAsia="Bookman Old Style"/>
          <w:i/>
          <w:sz w:val="24"/>
          <w:szCs w:val="24"/>
        </w:rPr>
        <w:t xml:space="preserve"> </w:t>
      </w:r>
      <w:r w:rsidRPr="0085715C">
        <w:rPr>
          <w:rFonts w:eastAsia="Bookman Old Style"/>
          <w:i/>
          <w:sz w:val="24"/>
          <w:szCs w:val="24"/>
        </w:rPr>
        <w:t>reading</w:t>
      </w:r>
      <w:r w:rsidRPr="0085715C">
        <w:rPr>
          <w:rFonts w:eastAsia="Bookman Old Style"/>
          <w:sz w:val="24"/>
          <w:szCs w:val="24"/>
        </w:rPr>
        <w:t>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Melalui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pengalaman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ini,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diharapkan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mampu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menyusun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skema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pertunjukan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sederhana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secara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mandiri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kemudian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menuangkan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ide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gagasan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dalam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bentuk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naskah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desain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sederhana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pertunjukan.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mampu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mengaplikasikan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proses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peniruan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tokoh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atau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karakter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(</w:t>
      </w:r>
      <w:r w:rsidRPr="0085715C">
        <w:rPr>
          <w:rFonts w:eastAsia="Bookman Old Style"/>
          <w:i/>
          <w:sz w:val="24"/>
          <w:szCs w:val="24"/>
        </w:rPr>
        <w:t>mimesis</w:t>
      </w:r>
      <w:r w:rsidRPr="0085715C">
        <w:rPr>
          <w:rFonts w:eastAsia="Bookman Old Style"/>
          <w:sz w:val="24"/>
          <w:szCs w:val="24"/>
        </w:rPr>
        <w:t>)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berdasar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pada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analisis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karakter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tokoh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(fisik,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psikologis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sosiologis)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agar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mampu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menafsir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menjiwai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tokoh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secara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akurat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meyakinkan.</w:t>
      </w:r>
    </w:p>
    <w:p w:rsidR="006054EA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</w:p>
    <w:p w:rsidR="00760ED2" w:rsidRDefault="00760ED2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</w:p>
    <w:p w:rsidR="00760ED2" w:rsidRDefault="00760ED2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</w:p>
    <w:p w:rsidR="00760ED2" w:rsidRPr="00C906D1" w:rsidRDefault="00760ED2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bookmarkStart w:id="0" w:name="_GoBack"/>
      <w:bookmarkEnd w:id="0"/>
    </w:p>
    <w:p w:rsidR="006054EA" w:rsidRPr="0085715C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lastRenderedPageBreak/>
        <w:t>Fase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Berdasarkan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Elemen</w:t>
      </w:r>
    </w:p>
    <w:p w:rsidR="006054EA" w:rsidRPr="00C906D1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</w:p>
    <w:tbl>
      <w:tblPr>
        <w:tblW w:w="8109" w:type="dxa"/>
        <w:tblInd w:w="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22"/>
        <w:gridCol w:w="5387"/>
      </w:tblGrid>
      <w:tr w:rsidR="006054EA" w:rsidRPr="00D571AB" w:rsidTr="00D65308">
        <w:trPr>
          <w:trHeight w:val="240"/>
        </w:trPr>
        <w:tc>
          <w:tcPr>
            <w:tcW w:w="2722" w:type="dxa"/>
          </w:tcPr>
          <w:p w:rsidR="006054EA" w:rsidRPr="00D571AB" w:rsidRDefault="006054EA" w:rsidP="00C906D1">
            <w:pPr>
              <w:spacing w:before="60" w:after="60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r w:rsidRPr="00D571AB">
              <w:rPr>
                <w:rFonts w:eastAsia="Bookman Old Style"/>
                <w:b/>
                <w:bCs/>
                <w:sz w:val="24"/>
                <w:szCs w:val="22"/>
              </w:rPr>
              <w:t>Elemen</w:t>
            </w:r>
          </w:p>
        </w:tc>
        <w:tc>
          <w:tcPr>
            <w:tcW w:w="5387" w:type="dxa"/>
          </w:tcPr>
          <w:p w:rsidR="006054EA" w:rsidRPr="00D571AB" w:rsidRDefault="006054EA" w:rsidP="00D571AB">
            <w:pPr>
              <w:spacing w:before="60" w:after="60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r w:rsidRPr="00D571AB">
              <w:rPr>
                <w:rFonts w:eastAsia="Bookman Old Style"/>
                <w:b/>
                <w:bCs/>
                <w:sz w:val="24"/>
                <w:szCs w:val="22"/>
              </w:rPr>
              <w:t>Capaian</w:t>
            </w:r>
            <w:r w:rsidR="00C54E9C" w:rsidRPr="00D571AB">
              <w:rPr>
                <w:rFonts w:eastAsia="Bookman Old Style"/>
                <w:b/>
                <w:bCs/>
                <w:sz w:val="24"/>
                <w:szCs w:val="22"/>
              </w:rPr>
              <w:t xml:space="preserve"> </w:t>
            </w:r>
            <w:r w:rsidRPr="00D571AB">
              <w:rPr>
                <w:rFonts w:eastAsia="Bookman Old Style"/>
                <w:b/>
                <w:bCs/>
                <w:sz w:val="24"/>
                <w:szCs w:val="22"/>
              </w:rPr>
              <w:t>Pembelajaran</w:t>
            </w:r>
          </w:p>
        </w:tc>
      </w:tr>
      <w:tr w:rsidR="006054EA" w:rsidRPr="0085715C" w:rsidTr="00D65308">
        <w:trPr>
          <w:trHeight w:val="240"/>
        </w:trPr>
        <w:tc>
          <w:tcPr>
            <w:tcW w:w="2722" w:type="dxa"/>
          </w:tcPr>
          <w:p w:rsidR="006054EA" w:rsidRPr="0085715C" w:rsidRDefault="006054EA" w:rsidP="00046C75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Berpikir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Bekerja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Secara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Artistik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(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Thinking</w:t>
            </w:r>
            <w:r w:rsidR="00C54E9C" w:rsidRPr="0085715C">
              <w:rPr>
                <w:rFonts w:eastAsia="Bookman Old Style"/>
                <w:i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Artistically</w:t>
            </w:r>
            <w:r w:rsidRPr="0085715C">
              <w:rPr>
                <w:rFonts w:eastAsia="Bookman Old Style"/>
                <w:sz w:val="24"/>
                <w:szCs w:val="22"/>
              </w:rPr>
              <w:t>)</w:t>
            </w:r>
          </w:p>
        </w:tc>
        <w:tc>
          <w:tcPr>
            <w:tcW w:w="5387" w:type="dxa"/>
          </w:tcPr>
          <w:p w:rsidR="006054EA" w:rsidRPr="0085715C" w:rsidRDefault="006054EA" w:rsidP="00046C75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Proses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dilakukan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oleh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berpikir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bermain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tata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artistik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panggung,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mulai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dari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mengeksplorasi,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merancang,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memfungsikan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tata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artistik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panggung.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Konsep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ini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dilakukan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kerja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ansambel</w:t>
            </w:r>
            <w:r w:rsidR="00C54E9C" w:rsidRPr="0085715C">
              <w:rPr>
                <w:rFonts w:eastAsia="Bookman Old Style"/>
                <w:i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untuk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melatih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bertanggung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jawab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atas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peran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masing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masing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pertunjukan.</w:t>
            </w:r>
          </w:p>
        </w:tc>
      </w:tr>
      <w:tr w:rsidR="006054EA" w:rsidRPr="0085715C" w:rsidTr="00D65308">
        <w:trPr>
          <w:trHeight w:val="240"/>
        </w:trPr>
        <w:tc>
          <w:tcPr>
            <w:tcW w:w="2722" w:type="dxa"/>
          </w:tcPr>
          <w:p w:rsidR="006054EA" w:rsidRPr="0085715C" w:rsidRDefault="006054EA" w:rsidP="00046C75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Mengalami</w:t>
            </w:r>
            <w:r w:rsidR="00B73711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(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Experiencing</w:t>
            </w:r>
            <w:r w:rsidRPr="0085715C">
              <w:rPr>
                <w:rFonts w:eastAsia="Bookman Old Style"/>
                <w:sz w:val="24"/>
                <w:szCs w:val="22"/>
              </w:rPr>
              <w:t>)</w:t>
            </w:r>
          </w:p>
        </w:tc>
        <w:tc>
          <w:tcPr>
            <w:tcW w:w="5387" w:type="dxa"/>
          </w:tcPr>
          <w:p w:rsidR="006054EA" w:rsidRPr="0085715C" w:rsidRDefault="006054EA" w:rsidP="00046C75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Latihan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olah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tubuh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vokal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merupakan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dasar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keaktoran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yang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dilakukan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untuk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penguasaan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gerak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tubuh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agar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memainkan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beragam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karakter,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kemudian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penguasaan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membaca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dialog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atau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naskah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penekanan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kuat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pada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ekspresi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wajah,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artikulasi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intonasi.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Proses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mengalami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dilakukan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ketika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observasi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mulai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fokus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konsentrasi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mencatat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merekam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tokoh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perwatakannya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berdasar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analisis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fisik,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fisiologis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sosiologis,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mencatat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merekam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hasil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investigasi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riset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teknik/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genre</w:t>
            </w:r>
            <w:r w:rsidR="00C54E9C" w:rsidRPr="0085715C">
              <w:rPr>
                <w:rFonts w:eastAsia="Bookman Old Style"/>
                <w:i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teater,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mencatat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merekam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proses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gladi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resik,</w:t>
            </w:r>
          </w:p>
        </w:tc>
      </w:tr>
      <w:tr w:rsidR="006054EA" w:rsidRPr="0085715C" w:rsidTr="00D65308">
        <w:trPr>
          <w:trHeight w:val="240"/>
        </w:trPr>
        <w:tc>
          <w:tcPr>
            <w:tcW w:w="2722" w:type="dxa"/>
          </w:tcPr>
          <w:p w:rsidR="006054EA" w:rsidRPr="0085715C" w:rsidRDefault="006054EA" w:rsidP="00046C75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Menciptakan</w:t>
            </w:r>
            <w:r w:rsidR="00D65308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(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Making/Creating</w:t>
            </w:r>
            <w:r w:rsidRPr="0085715C">
              <w:rPr>
                <w:rFonts w:eastAsia="Bookman Old Style"/>
                <w:sz w:val="24"/>
                <w:szCs w:val="22"/>
              </w:rPr>
              <w:t>)</w:t>
            </w:r>
          </w:p>
        </w:tc>
        <w:tc>
          <w:tcPr>
            <w:tcW w:w="5387" w:type="dxa"/>
          </w:tcPr>
          <w:p w:rsidR="006054EA" w:rsidRPr="0085715C" w:rsidRDefault="006054EA" w:rsidP="00046C75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Imajinasi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adalah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proses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menciptakan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biografi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tokoh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hasil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analisis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peran,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sekaligus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menyusun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kembali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cerita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alur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pertunjukan,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menciptakan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naskah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orisinil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(alur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permulaan,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klimaks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akhir,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tensi,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emosi).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Proses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berikutnya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adalah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merancang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pertunjukan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yaitu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membuat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konsep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menampilkan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sebuah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pertunjukan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sederhana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menggunakan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panduan.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Secara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empirik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terlibat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atau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tampil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secara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mandiri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pertunjukan.</w:t>
            </w:r>
          </w:p>
        </w:tc>
      </w:tr>
      <w:tr w:rsidR="006054EA" w:rsidRPr="0085715C" w:rsidTr="00D65308">
        <w:trPr>
          <w:trHeight w:val="240"/>
        </w:trPr>
        <w:tc>
          <w:tcPr>
            <w:tcW w:w="2722" w:type="dxa"/>
          </w:tcPr>
          <w:p w:rsidR="006054EA" w:rsidRPr="0085715C" w:rsidRDefault="006054EA" w:rsidP="00046C75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Merefleksikan</w:t>
            </w:r>
            <w:r w:rsidR="00D65308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(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Reflecting</w:t>
            </w:r>
            <w:r w:rsidRPr="0085715C">
              <w:rPr>
                <w:rFonts w:eastAsia="Bookman Old Style"/>
                <w:sz w:val="24"/>
                <w:szCs w:val="22"/>
              </w:rPr>
              <w:t>)</w:t>
            </w:r>
          </w:p>
        </w:tc>
        <w:tc>
          <w:tcPr>
            <w:tcW w:w="5387" w:type="dxa"/>
          </w:tcPr>
          <w:p w:rsidR="006054EA" w:rsidRPr="0085715C" w:rsidRDefault="006054EA" w:rsidP="00046C75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Refleksi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tahap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berikutnya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adalah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bagaimana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menggali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ingatan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emosi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latar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belakang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tokoh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yang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diembannya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sekaligus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memberikan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pembelajaran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agar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persoalan-persoalan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yang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ada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lakon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menginspirasi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kehidupan.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Bentuk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apresiasi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seni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dilakukan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untuk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menggali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kelebihan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kekurangan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sendiri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orang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lain,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proses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ini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pun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dapat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memberi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saran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perbaikan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menggunakan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terminologi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teater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sederhana.</w:t>
            </w:r>
          </w:p>
        </w:tc>
      </w:tr>
      <w:tr w:rsidR="006054EA" w:rsidRPr="0085715C" w:rsidTr="00D65308">
        <w:trPr>
          <w:trHeight w:val="240"/>
        </w:trPr>
        <w:tc>
          <w:tcPr>
            <w:tcW w:w="2722" w:type="dxa"/>
          </w:tcPr>
          <w:p w:rsidR="006054EA" w:rsidRPr="0085715C" w:rsidRDefault="006054EA" w:rsidP="00046C75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Berdampak</w:t>
            </w:r>
            <w:r w:rsidR="00D65308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(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Impacting</w:t>
            </w:r>
            <w:r w:rsidRPr="0085715C">
              <w:rPr>
                <w:rFonts w:eastAsia="Bookman Old Style"/>
                <w:sz w:val="24"/>
                <w:szCs w:val="22"/>
              </w:rPr>
              <w:t>)</w:t>
            </w:r>
          </w:p>
        </w:tc>
        <w:tc>
          <w:tcPr>
            <w:tcW w:w="5387" w:type="dxa"/>
          </w:tcPr>
          <w:p w:rsidR="006054EA" w:rsidRPr="0085715C" w:rsidRDefault="006054EA" w:rsidP="00046C75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Proses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belajar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produk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akhir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mencerminkan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Profil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Pelajar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Pancasila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menyusun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skema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pertunjukan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sederhana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secara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unity</w:t>
            </w:r>
            <w:r w:rsidR="00C54E9C" w:rsidRPr="0085715C">
              <w:rPr>
                <w:rFonts w:eastAsia="Bookman Old Style"/>
                <w:i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(mandiri)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kemudian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menuangkan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ide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gagasan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bentuk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naskah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desain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sederhana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pertunjukan,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juga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mengenal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teknik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genre</w:t>
            </w:r>
            <w:r w:rsidR="00C54E9C" w:rsidRPr="0085715C">
              <w:rPr>
                <w:rFonts w:eastAsia="Bookman Old Style"/>
                <w:i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teater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(kreatif),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memahami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cerita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sesuai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fakta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lastRenderedPageBreak/>
              <w:t>lingkungannya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(kritis),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menjawab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persoalan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faktual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aturan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negara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agama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(beriman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taqwa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pada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Tuhan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Yang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Maha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Esa.</w:t>
            </w:r>
          </w:p>
        </w:tc>
      </w:tr>
    </w:tbl>
    <w:p w:rsidR="006054EA" w:rsidRPr="0085715C" w:rsidRDefault="006054EA" w:rsidP="00C906D1">
      <w:pPr>
        <w:spacing w:before="60" w:after="60"/>
        <w:rPr>
          <w:sz w:val="24"/>
        </w:rPr>
      </w:pPr>
    </w:p>
    <w:sectPr w:rsidR="006054EA" w:rsidRPr="0085715C" w:rsidSect="006054EA">
      <w:type w:val="continuous"/>
      <w:pgSz w:w="11907" w:h="16840" w:code="9"/>
      <w:pgMar w:top="1418" w:right="1418" w:bottom="1418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32FB" w:rsidRDefault="00F232FB" w:rsidP="008D1D3B">
      <w:r>
        <w:separator/>
      </w:r>
    </w:p>
  </w:endnote>
  <w:endnote w:type="continuationSeparator" w:id="0">
    <w:p w:rsidR="00F232FB" w:rsidRDefault="00F232FB" w:rsidP="008D1D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32FB" w:rsidRDefault="00F232FB" w:rsidP="008D1D3B">
      <w:r>
        <w:separator/>
      </w:r>
    </w:p>
  </w:footnote>
  <w:footnote w:type="continuationSeparator" w:id="0">
    <w:p w:rsidR="00F232FB" w:rsidRDefault="00F232FB" w:rsidP="008D1D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15F7C"/>
    <w:multiLevelType w:val="multilevel"/>
    <w:tmpl w:val="D00CE2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544F20EA"/>
    <w:multiLevelType w:val="hybridMultilevel"/>
    <w:tmpl w:val="DC8EB290"/>
    <w:lvl w:ilvl="0" w:tplc="B25AD32C">
      <w:start w:val="1"/>
      <w:numFmt w:val="bullet"/>
      <w:lvlText w:val=""/>
      <w:lvlJc w:val="left"/>
      <w:pPr>
        <w:ind w:left="1146" w:hanging="360"/>
      </w:pPr>
      <w:rPr>
        <w:rFonts w:ascii="Wingdings" w:hAnsi="Wingdings" w:cs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54EE0051"/>
    <w:multiLevelType w:val="hybridMultilevel"/>
    <w:tmpl w:val="AA70171E"/>
    <w:lvl w:ilvl="0" w:tplc="B25AD32C">
      <w:start w:val="1"/>
      <w:numFmt w:val="bullet"/>
      <w:lvlText w:val=""/>
      <w:lvlJc w:val="left"/>
      <w:pPr>
        <w:ind w:left="805" w:hanging="360"/>
      </w:pPr>
      <w:rPr>
        <w:rFonts w:ascii="Wingdings" w:hAnsi="Wingdings" w:cs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3" w15:restartNumberingAfterBreak="0">
    <w:nsid w:val="73E91205"/>
    <w:multiLevelType w:val="hybridMultilevel"/>
    <w:tmpl w:val="3CBC63B6"/>
    <w:lvl w:ilvl="0" w:tplc="E0409BF2">
      <w:numFmt w:val="bullet"/>
      <w:lvlText w:val="•"/>
      <w:lvlJc w:val="left"/>
      <w:pPr>
        <w:ind w:left="786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D1D3B"/>
    <w:rsid w:val="00046C75"/>
    <w:rsid w:val="00102D0D"/>
    <w:rsid w:val="001168E3"/>
    <w:rsid w:val="001935B5"/>
    <w:rsid w:val="001D0F2A"/>
    <w:rsid w:val="0028230C"/>
    <w:rsid w:val="002E2713"/>
    <w:rsid w:val="00424018"/>
    <w:rsid w:val="00463894"/>
    <w:rsid w:val="004779B8"/>
    <w:rsid w:val="004A04B4"/>
    <w:rsid w:val="004B2AF1"/>
    <w:rsid w:val="0053306A"/>
    <w:rsid w:val="006054EA"/>
    <w:rsid w:val="006431D6"/>
    <w:rsid w:val="00652960"/>
    <w:rsid w:val="00672FC1"/>
    <w:rsid w:val="00700944"/>
    <w:rsid w:val="007016FA"/>
    <w:rsid w:val="00760ED2"/>
    <w:rsid w:val="007D6BE2"/>
    <w:rsid w:val="008505E0"/>
    <w:rsid w:val="0085715C"/>
    <w:rsid w:val="008663AE"/>
    <w:rsid w:val="008723AF"/>
    <w:rsid w:val="00895BF2"/>
    <w:rsid w:val="008C1C71"/>
    <w:rsid w:val="008D1D3B"/>
    <w:rsid w:val="0090593C"/>
    <w:rsid w:val="009642B9"/>
    <w:rsid w:val="00967036"/>
    <w:rsid w:val="009C3BD4"/>
    <w:rsid w:val="009F2FE4"/>
    <w:rsid w:val="00A5581E"/>
    <w:rsid w:val="00AA42E2"/>
    <w:rsid w:val="00AC01F9"/>
    <w:rsid w:val="00AC2A5A"/>
    <w:rsid w:val="00AF51E0"/>
    <w:rsid w:val="00B666A4"/>
    <w:rsid w:val="00B73711"/>
    <w:rsid w:val="00BA4AD1"/>
    <w:rsid w:val="00BB1285"/>
    <w:rsid w:val="00BB7BF3"/>
    <w:rsid w:val="00C54E9C"/>
    <w:rsid w:val="00C67898"/>
    <w:rsid w:val="00C906D1"/>
    <w:rsid w:val="00D571AB"/>
    <w:rsid w:val="00D65308"/>
    <w:rsid w:val="00D81EDC"/>
    <w:rsid w:val="00DB1B4B"/>
    <w:rsid w:val="00DE7033"/>
    <w:rsid w:val="00E70B36"/>
    <w:rsid w:val="00F232FB"/>
    <w:rsid w:val="00F31C4A"/>
    <w:rsid w:val="00F363FF"/>
    <w:rsid w:val="00F93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86AEF6"/>
  <w15:docId w15:val="{DACC2C23-770D-4FE3-9BCA-B771152A7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6054E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054EA"/>
  </w:style>
  <w:style w:type="paragraph" w:styleId="Footer">
    <w:name w:val="footer"/>
    <w:basedOn w:val="Normal"/>
    <w:link w:val="FooterChar"/>
    <w:uiPriority w:val="99"/>
    <w:semiHidden/>
    <w:unhideWhenUsed/>
    <w:rsid w:val="006054E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054EA"/>
  </w:style>
  <w:style w:type="paragraph" w:styleId="BalloonText">
    <w:name w:val="Balloon Text"/>
    <w:basedOn w:val="Normal"/>
    <w:link w:val="BalloonTextChar"/>
    <w:uiPriority w:val="99"/>
    <w:semiHidden/>
    <w:unhideWhenUsed/>
    <w:rsid w:val="004240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401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B1B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6</Pages>
  <Words>1784</Words>
  <Characters>10169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www.websiteedukasi.com</dc:creator>
  <dc:description>File dari Websiteedukasi.com</dc:description>
  <cp:lastModifiedBy>Websiteedukasi.com</cp:lastModifiedBy>
  <cp:revision>43</cp:revision>
  <dcterms:created xsi:type="dcterms:W3CDTF">2022-07-01T03:30:00Z</dcterms:created>
  <dcterms:modified xsi:type="dcterms:W3CDTF">2024-07-09T11:14:00Z</dcterms:modified>
</cp:coreProperties>
</file>