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BE3" w:rsidRDefault="008F0BE3" w:rsidP="00FA48DB">
      <w:pPr>
        <w:spacing w:before="100" w:after="10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highlight w:val="yellow"/>
        </w:rPr>
      </w:pPr>
    </w:p>
    <w:p w:rsidR="008F0BE3" w:rsidRDefault="008F0BE3" w:rsidP="00FA48DB">
      <w:pPr>
        <w:spacing w:before="100" w:after="10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highlight w:val="yellow"/>
        </w:rPr>
      </w:pPr>
    </w:p>
    <w:p w:rsidR="008F0BE3" w:rsidRDefault="008F0BE3" w:rsidP="00FA48DB">
      <w:pPr>
        <w:spacing w:before="100" w:after="10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highlight w:val="yellow"/>
        </w:rPr>
      </w:pPr>
    </w:p>
    <w:p w:rsidR="008F0BE3" w:rsidRDefault="008F0BE3" w:rsidP="00FA48DB">
      <w:pPr>
        <w:spacing w:before="100" w:after="10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highlight w:val="yellow"/>
        </w:rPr>
      </w:pPr>
    </w:p>
    <w:p w:rsidR="008F0BE3" w:rsidRPr="008F0BE3" w:rsidRDefault="008F0BE3" w:rsidP="008F0BE3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8F0BE3" w:rsidRPr="008F0BE3" w:rsidRDefault="008F0BE3" w:rsidP="008F0BE3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8F0BE3" w:rsidRPr="008F0BE3" w:rsidRDefault="008F0BE3" w:rsidP="008F0BE3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8F0BE3" w:rsidRPr="008F0BE3" w:rsidRDefault="008F0BE3" w:rsidP="008F0BE3">
      <w:pPr>
        <w:jc w:val="center"/>
        <w:rPr>
          <w:sz w:val="22"/>
          <w:szCs w:val="22"/>
        </w:rPr>
      </w:pPr>
    </w:p>
    <w:p w:rsidR="008F0BE3" w:rsidRPr="008F0BE3" w:rsidRDefault="008F0BE3" w:rsidP="008F0BE3">
      <w:pPr>
        <w:rPr>
          <w:sz w:val="22"/>
          <w:szCs w:val="22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8F0BE3" w:rsidRPr="008F0BE3" w:rsidTr="00B8703D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8F0BE3" w:rsidRPr="008F0BE3" w:rsidRDefault="008F0BE3" w:rsidP="008F0BE3">
            <w:pPr>
              <w:spacing w:before="240" w:after="240"/>
              <w:jc w:val="center"/>
              <w:rPr>
                <w:b/>
                <w:bCs/>
                <w:color w:val="FFFFFF"/>
                <w:sz w:val="40"/>
                <w:szCs w:val="40"/>
                <w:lang w:val="en-ID"/>
              </w:rPr>
            </w:pPr>
            <w:r w:rsidRPr="008F0BE3">
              <w:rPr>
                <w:b/>
                <w:bCs/>
                <w:color w:val="FFFFFF"/>
                <w:sz w:val="40"/>
                <w:szCs w:val="40"/>
                <w:lang w:val="en-ID"/>
              </w:rPr>
              <w:t xml:space="preserve">CAPAIAN PEMBELAJARAN </w:t>
            </w:r>
          </w:p>
          <w:p w:rsidR="008F0BE3" w:rsidRPr="008F0BE3" w:rsidRDefault="008F0BE3" w:rsidP="008F0BE3">
            <w:pPr>
              <w:spacing w:before="240" w:after="240"/>
              <w:jc w:val="center"/>
              <w:rPr>
                <w:b/>
                <w:color w:val="FFFFFF"/>
                <w:sz w:val="40"/>
                <w:szCs w:val="40"/>
              </w:rPr>
            </w:pPr>
            <w:r w:rsidRPr="008F0BE3">
              <w:rPr>
                <w:b/>
                <w:bCs/>
                <w:color w:val="FFFFFF"/>
                <w:sz w:val="40"/>
                <w:szCs w:val="40"/>
              </w:rPr>
              <w:t xml:space="preserve">KURIKULUM MERDEKA </w:t>
            </w:r>
          </w:p>
        </w:tc>
      </w:tr>
      <w:tr w:rsidR="008F0BE3" w:rsidRPr="008F0BE3" w:rsidTr="00B8703D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8F0BE3" w:rsidRPr="008F0BE3" w:rsidRDefault="008F0BE3" w:rsidP="008F0BE3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aps/>
                <w:sz w:val="28"/>
                <w:szCs w:val="28"/>
              </w:rPr>
            </w:pPr>
          </w:p>
          <w:p w:rsidR="008F0BE3" w:rsidRPr="008F0BE3" w:rsidRDefault="008F0BE3" w:rsidP="008F0BE3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8F0BE3" w:rsidRPr="008F0BE3" w:rsidRDefault="008F0BE3" w:rsidP="008F0BE3">
            <w:pPr>
              <w:tabs>
                <w:tab w:val="left" w:pos="3784"/>
                <w:tab w:val="left" w:pos="400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8F0BE3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8F0BE3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8F0BE3">
              <w:rPr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F0BE3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8F0BE3" w:rsidRPr="008F0BE3" w:rsidRDefault="008F0BE3" w:rsidP="008F0BE3">
            <w:pPr>
              <w:tabs>
                <w:tab w:val="left" w:pos="3784"/>
                <w:tab w:val="left" w:pos="400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8F0BE3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8F0BE3">
              <w:rPr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F0BE3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8F0BE3" w:rsidRPr="008F0BE3" w:rsidRDefault="008F0BE3" w:rsidP="008F0BE3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8F0BE3">
              <w:rPr>
                <w:b/>
                <w:bCs/>
                <w:sz w:val="28"/>
                <w:szCs w:val="28"/>
                <w:lang w:val="id-ID"/>
              </w:rPr>
              <w:t xml:space="preserve">Mata Pelajaran                           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ab/>
            </w:r>
            <w:r w:rsidR="00910B44" w:rsidRPr="00910B44">
              <w:rPr>
                <w:b/>
                <w:bCs/>
                <w:sz w:val="28"/>
                <w:szCs w:val="28"/>
                <w:lang w:val="id-ID"/>
              </w:rPr>
              <w:t>Seni Rupa</w:t>
            </w:r>
          </w:p>
          <w:p w:rsidR="008F0BE3" w:rsidRPr="008F0BE3" w:rsidRDefault="008F0BE3" w:rsidP="008F0BE3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 w:rsidRPr="008F0BE3">
              <w:rPr>
                <w:b/>
                <w:bCs/>
                <w:sz w:val="28"/>
                <w:szCs w:val="28"/>
              </w:rPr>
              <w:t>Fase</w:t>
            </w:r>
            <w:proofErr w:type="spellEnd"/>
            <w:r w:rsidRPr="008F0BE3">
              <w:rPr>
                <w:b/>
                <w:bCs/>
                <w:sz w:val="28"/>
                <w:szCs w:val="28"/>
              </w:rPr>
              <w:t xml:space="preserve"> </w:t>
            </w:r>
            <w:r w:rsidR="004D4F06">
              <w:rPr>
                <w:b/>
                <w:bCs/>
                <w:sz w:val="28"/>
                <w:szCs w:val="28"/>
              </w:rPr>
              <w:t>A</w:t>
            </w:r>
            <w:r w:rsidRPr="008F0BE3">
              <w:rPr>
                <w:b/>
                <w:bCs/>
                <w:sz w:val="28"/>
                <w:szCs w:val="28"/>
              </w:rPr>
              <w:t xml:space="preserve">, 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ab/>
            </w:r>
            <w:r w:rsidR="00B8169D">
              <w:rPr>
                <w:b/>
                <w:bCs/>
                <w:sz w:val="28"/>
                <w:szCs w:val="28"/>
                <w:lang w:val="pt-BR"/>
              </w:rPr>
              <w:t>I</w:t>
            </w:r>
            <w:r w:rsidRPr="008F0BE3">
              <w:rPr>
                <w:b/>
                <w:bCs/>
                <w:sz w:val="28"/>
                <w:szCs w:val="28"/>
                <w:lang w:val="id-ID"/>
              </w:rPr>
              <w:t>I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 xml:space="preserve"> (</w:t>
            </w:r>
            <w:proofErr w:type="spellStart"/>
            <w:r w:rsidR="00B8169D">
              <w:rPr>
                <w:b/>
                <w:bCs/>
                <w:sz w:val="28"/>
                <w:szCs w:val="28"/>
              </w:rPr>
              <w:t>Dua</w:t>
            </w:r>
            <w:proofErr w:type="spellEnd"/>
            <w:r w:rsidRPr="008F0BE3">
              <w:rPr>
                <w:b/>
                <w:bCs/>
                <w:sz w:val="28"/>
                <w:szCs w:val="28"/>
                <w:lang w:val="pt-BR"/>
              </w:rPr>
              <w:t xml:space="preserve">)  / </w:t>
            </w:r>
            <w:r w:rsidRPr="008F0BE3">
              <w:rPr>
                <w:b/>
                <w:bCs/>
                <w:sz w:val="28"/>
                <w:szCs w:val="28"/>
                <w:lang w:val="id-ID"/>
              </w:rPr>
              <w:t>I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Pr="008F0BE3">
              <w:rPr>
                <w:b/>
                <w:bCs/>
                <w:sz w:val="28"/>
                <w:szCs w:val="28"/>
              </w:rPr>
              <w:t>(</w:t>
            </w:r>
            <w:proofErr w:type="spellStart"/>
            <w:r w:rsidRPr="008F0BE3">
              <w:rPr>
                <w:b/>
                <w:bCs/>
                <w:sz w:val="28"/>
                <w:szCs w:val="28"/>
              </w:rPr>
              <w:t>Ganjil</w:t>
            </w:r>
            <w:proofErr w:type="spellEnd"/>
            <w:r w:rsidRPr="008F0BE3">
              <w:rPr>
                <w:b/>
                <w:bCs/>
                <w:sz w:val="28"/>
                <w:szCs w:val="28"/>
              </w:rPr>
              <w:t>)</w:t>
            </w:r>
            <w:r w:rsidRPr="008F0BE3">
              <w:rPr>
                <w:b/>
                <w:bCs/>
                <w:sz w:val="28"/>
                <w:szCs w:val="28"/>
                <w:lang w:val="id-ID"/>
              </w:rPr>
              <w:t xml:space="preserve"> &amp; II (Genap)</w:t>
            </w:r>
          </w:p>
          <w:p w:rsidR="008F0BE3" w:rsidRPr="008F0BE3" w:rsidRDefault="008F0BE3" w:rsidP="008F0BE3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8F0BE3" w:rsidRPr="008F0BE3" w:rsidRDefault="008F0BE3" w:rsidP="008F0BE3">
      <w:pPr>
        <w:jc w:val="center"/>
        <w:rPr>
          <w:b/>
          <w:color w:val="00B0F0"/>
          <w:sz w:val="22"/>
          <w:szCs w:val="22"/>
          <w:lang w:val="id-ID"/>
        </w:rPr>
      </w:pPr>
    </w:p>
    <w:p w:rsidR="008F0BE3" w:rsidRPr="008F0BE3" w:rsidRDefault="008F0BE3" w:rsidP="008F0BE3">
      <w:pPr>
        <w:jc w:val="center"/>
        <w:rPr>
          <w:b/>
          <w:color w:val="00B0F0"/>
          <w:sz w:val="22"/>
          <w:szCs w:val="22"/>
          <w:lang w:val="id-ID"/>
        </w:rPr>
      </w:pPr>
    </w:p>
    <w:p w:rsidR="008F0BE3" w:rsidRPr="008F0BE3" w:rsidRDefault="008F0BE3" w:rsidP="008F0BE3">
      <w:pPr>
        <w:spacing w:after="200" w:line="276" w:lineRule="auto"/>
        <w:rPr>
          <w:rFonts w:eastAsia="Calibri"/>
          <w:b/>
          <w:bCs/>
          <w:sz w:val="22"/>
          <w:szCs w:val="22"/>
        </w:rPr>
      </w:pPr>
      <w:r w:rsidRPr="008F0BE3">
        <w:rPr>
          <w:rFonts w:eastAsia="Calibri"/>
          <w:b/>
          <w:bCs/>
          <w:sz w:val="22"/>
          <w:szCs w:val="22"/>
        </w:rPr>
        <w:br w:type="page"/>
      </w:r>
    </w:p>
    <w:p w:rsidR="00FA48DB" w:rsidRPr="000E56CA" w:rsidRDefault="00FA48DB" w:rsidP="00FA48DB">
      <w:pPr>
        <w:spacing w:before="100" w:after="10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E56CA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FA48DB" w:rsidRPr="00DE1708" w:rsidRDefault="00FA48DB" w:rsidP="00FA48DB">
      <w:pPr>
        <w:spacing w:before="100" w:after="10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E56CA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PELAJARAN SENI </w:t>
      </w:r>
      <w:r w:rsidR="00695A60" w:rsidRPr="000E56CA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RUPA </w:t>
      </w:r>
      <w:r w:rsidRPr="000E56CA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FASE </w:t>
      </w:r>
      <w:r w:rsidR="00880BF5" w:rsidRPr="000E56CA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A</w:t>
      </w:r>
      <w:r w:rsidRPr="000E56CA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KELAS </w:t>
      </w:r>
      <w:r w:rsidR="00B8169D">
        <w:rPr>
          <w:rFonts w:asciiTheme="majorBidi" w:eastAsia="Bookman Old Style" w:hAnsiTheme="majorBidi" w:cstheme="majorBidi"/>
          <w:b/>
          <w:bCs/>
          <w:sz w:val="24"/>
          <w:szCs w:val="24"/>
        </w:rPr>
        <w:t>2</w:t>
      </w:r>
      <w:r w:rsidRPr="000E56CA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</w:t>
      </w:r>
      <w:bookmarkStart w:id="0" w:name="_GoBack"/>
      <w:bookmarkEnd w:id="0"/>
    </w:p>
    <w:p w:rsidR="00FA48DB" w:rsidRDefault="00FA48DB" w:rsidP="00FA48DB">
      <w:pPr>
        <w:spacing w:before="60" w:after="60"/>
        <w:jc w:val="center"/>
        <w:rPr>
          <w:rFonts w:asciiTheme="majorBidi" w:eastAsia="Bookman Old Style" w:hAnsiTheme="majorBidi" w:cstheme="majorBidi"/>
          <w:b/>
          <w:bCs/>
          <w:i/>
          <w:iCs/>
          <w:sz w:val="24"/>
          <w:szCs w:val="24"/>
        </w:rPr>
      </w:pPr>
      <w:r w:rsidRPr="00D15D41">
        <w:rPr>
          <w:rFonts w:asciiTheme="majorBidi" w:eastAsia="Bookman Old Style" w:hAnsiTheme="majorBidi" w:cstheme="majorBidi"/>
          <w:b/>
          <w:bCs/>
          <w:i/>
          <w:iCs/>
          <w:sz w:val="24"/>
          <w:szCs w:val="24"/>
        </w:rPr>
        <w:t>(</w:t>
      </w:r>
      <w:proofErr w:type="spellStart"/>
      <w:r w:rsidRPr="00D15D41">
        <w:rPr>
          <w:rFonts w:asciiTheme="majorBidi" w:eastAsia="Bookman Old Style" w:hAnsiTheme="majorBidi" w:cstheme="majorBidi"/>
          <w:b/>
          <w:bCs/>
          <w:i/>
          <w:iCs/>
          <w:sz w:val="24"/>
          <w:szCs w:val="24"/>
        </w:rPr>
        <w:t>Sesuai</w:t>
      </w:r>
      <w:proofErr w:type="spellEnd"/>
      <w:r w:rsidRPr="00D15D41">
        <w:rPr>
          <w:rFonts w:asciiTheme="majorBidi" w:eastAsia="Bookman Old Style" w:hAnsiTheme="majorBidi" w:cstheme="majorBidi"/>
          <w:b/>
          <w:bCs/>
          <w:i/>
          <w:iCs/>
          <w:sz w:val="24"/>
          <w:szCs w:val="24"/>
        </w:rPr>
        <w:t xml:space="preserve"> </w:t>
      </w:r>
      <w:proofErr w:type="spellStart"/>
      <w:r w:rsidRPr="00D15D41">
        <w:rPr>
          <w:rFonts w:asciiTheme="majorBidi" w:eastAsia="Bookman Old Style" w:hAnsiTheme="majorBidi" w:cstheme="majorBidi"/>
          <w:b/>
          <w:bCs/>
          <w:i/>
          <w:iCs/>
          <w:sz w:val="24"/>
          <w:szCs w:val="24"/>
        </w:rPr>
        <w:t>Kemendikbudristek</w:t>
      </w:r>
      <w:proofErr w:type="spellEnd"/>
      <w:r w:rsidRPr="00D15D41">
        <w:rPr>
          <w:rFonts w:asciiTheme="majorBidi" w:eastAsia="Bookman Old Style" w:hAnsiTheme="majorBidi" w:cstheme="majorBidi"/>
          <w:b/>
          <w:bCs/>
          <w:i/>
          <w:iCs/>
          <w:sz w:val="24"/>
          <w:szCs w:val="24"/>
        </w:rPr>
        <w:t xml:space="preserve"> No. 33 Th. 2022 </w:t>
      </w:r>
      <w:proofErr w:type="spellStart"/>
      <w:r w:rsidRPr="00D15D41">
        <w:rPr>
          <w:rFonts w:asciiTheme="majorBidi" w:eastAsia="Bookman Old Style" w:hAnsiTheme="majorBidi" w:cstheme="majorBidi"/>
          <w:b/>
          <w:bCs/>
          <w:i/>
          <w:iCs/>
          <w:sz w:val="24"/>
          <w:szCs w:val="24"/>
        </w:rPr>
        <w:t>Tentang</w:t>
      </w:r>
      <w:proofErr w:type="spellEnd"/>
      <w:r w:rsidRPr="00D15D41">
        <w:rPr>
          <w:rFonts w:asciiTheme="majorBidi" w:eastAsia="Bookman Old Style" w:hAnsiTheme="majorBidi" w:cstheme="majorBidi"/>
          <w:b/>
          <w:bCs/>
          <w:i/>
          <w:iCs/>
          <w:sz w:val="24"/>
          <w:szCs w:val="24"/>
        </w:rPr>
        <w:t xml:space="preserve"> </w:t>
      </w:r>
      <w:proofErr w:type="spellStart"/>
      <w:r w:rsidRPr="00D15D41">
        <w:rPr>
          <w:rFonts w:asciiTheme="majorBidi" w:eastAsia="Bookman Old Style" w:hAnsiTheme="majorBidi" w:cstheme="majorBidi"/>
          <w:b/>
          <w:bCs/>
          <w:i/>
          <w:iCs/>
          <w:sz w:val="24"/>
          <w:szCs w:val="24"/>
        </w:rPr>
        <w:t>Capaian</w:t>
      </w:r>
      <w:proofErr w:type="spellEnd"/>
      <w:r w:rsidRPr="00D15D41">
        <w:rPr>
          <w:rFonts w:asciiTheme="majorBidi" w:eastAsia="Bookman Old Style" w:hAnsiTheme="majorBidi" w:cstheme="majorBidi"/>
          <w:b/>
          <w:bCs/>
          <w:i/>
          <w:iCs/>
          <w:sz w:val="24"/>
          <w:szCs w:val="24"/>
        </w:rPr>
        <w:t xml:space="preserve"> </w:t>
      </w:r>
      <w:proofErr w:type="spellStart"/>
      <w:r w:rsidRPr="00D15D41">
        <w:rPr>
          <w:rFonts w:asciiTheme="majorBidi" w:eastAsia="Bookman Old Style" w:hAnsiTheme="majorBidi" w:cstheme="majorBidi"/>
          <w:b/>
          <w:bCs/>
          <w:i/>
          <w:iCs/>
          <w:sz w:val="24"/>
          <w:szCs w:val="24"/>
        </w:rPr>
        <w:t>Pembelajaran</w:t>
      </w:r>
      <w:proofErr w:type="spellEnd"/>
      <w:r w:rsidRPr="00D15D41">
        <w:rPr>
          <w:rFonts w:asciiTheme="majorBidi" w:eastAsia="Bookman Old Style" w:hAnsiTheme="majorBidi" w:cstheme="majorBidi"/>
          <w:b/>
          <w:bCs/>
          <w:i/>
          <w:iCs/>
          <w:sz w:val="24"/>
          <w:szCs w:val="24"/>
        </w:rPr>
        <w:t>)</w:t>
      </w:r>
    </w:p>
    <w:p w:rsidR="00FA48DB" w:rsidRPr="00603281" w:rsidRDefault="00FA48DB" w:rsidP="00FA48DB">
      <w:pPr>
        <w:spacing w:before="100" w:after="100"/>
        <w:jc w:val="center"/>
        <w:rPr>
          <w:rFonts w:asciiTheme="majorBidi" w:hAnsiTheme="majorBidi" w:cstheme="majorBidi"/>
          <w:sz w:val="24"/>
          <w:szCs w:val="24"/>
        </w:rPr>
      </w:pPr>
    </w:p>
    <w:p w:rsidR="00D44FA7" w:rsidRPr="00B8169D" w:rsidRDefault="00D44FA7" w:rsidP="00B8169D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  <w:r w:rsidRPr="00B8169D">
        <w:rPr>
          <w:rFonts w:eastAsia="Bookman Old Style"/>
          <w:b/>
          <w:bCs/>
          <w:sz w:val="24"/>
          <w:szCs w:val="24"/>
        </w:rPr>
        <w:t xml:space="preserve">A. </w:t>
      </w:r>
      <w:r w:rsidRPr="00B8169D">
        <w:rPr>
          <w:rFonts w:eastAsia="Bookman Old Style"/>
          <w:b/>
          <w:bCs/>
          <w:sz w:val="24"/>
          <w:szCs w:val="24"/>
        </w:rPr>
        <w:tab/>
        <w:t>RASIONAL MATA PELAJARAN SENI RUPA</w:t>
      </w:r>
    </w:p>
    <w:p w:rsidR="00D44FA7" w:rsidRPr="00B8169D" w:rsidRDefault="00D44FA7" w:rsidP="00DE1708">
      <w:pPr>
        <w:spacing w:before="120" w:after="120"/>
        <w:jc w:val="both"/>
        <w:rPr>
          <w:rFonts w:eastAsia="Bookman Old Style"/>
          <w:sz w:val="24"/>
          <w:szCs w:val="24"/>
        </w:rPr>
      </w:pPr>
      <w:proofErr w:type="spellStart"/>
      <w:proofErr w:type="gramStart"/>
      <w:r w:rsidRPr="00B8169D">
        <w:rPr>
          <w:rFonts w:eastAsia="Bookman Old Style"/>
          <w:sz w:val="24"/>
          <w:szCs w:val="24"/>
        </w:rPr>
        <w:t>Setiap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manusia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memiliki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kemampuan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untuk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melihat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merasakan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mengalami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sebuah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keindahan</w:t>
      </w:r>
      <w:proofErr w:type="spellEnd"/>
      <w:r w:rsidRPr="00B8169D">
        <w:rPr>
          <w:rFonts w:eastAsia="Bookman Old Style"/>
          <w:sz w:val="24"/>
          <w:szCs w:val="24"/>
        </w:rPr>
        <w:t>.</w:t>
      </w:r>
      <w:proofErr w:type="gram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proofErr w:type="gramStart"/>
      <w:r w:rsidRPr="00B8169D">
        <w:rPr>
          <w:rFonts w:eastAsia="Bookman Old Style"/>
          <w:sz w:val="24"/>
          <w:szCs w:val="24"/>
        </w:rPr>
        <w:t>Kepekaan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terhadap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keindahan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membantu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manusia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untuk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dapat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memaknai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hidupnya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menjalani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hidupnya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dengan</w:t>
      </w:r>
      <w:proofErr w:type="spellEnd"/>
      <w:r w:rsidRPr="00B8169D">
        <w:rPr>
          <w:rFonts w:eastAsia="Bookman Old Style"/>
          <w:sz w:val="24"/>
          <w:szCs w:val="24"/>
        </w:rPr>
        <w:t xml:space="preserve"> optimal.</w:t>
      </w:r>
      <w:proofErr w:type="gram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proofErr w:type="gramStart"/>
      <w:r w:rsidRPr="00B8169D">
        <w:rPr>
          <w:rFonts w:eastAsia="Bookman Old Style"/>
          <w:sz w:val="24"/>
          <w:szCs w:val="24"/>
        </w:rPr>
        <w:t>Diharapkan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melalui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pembelajaran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seni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rupa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kepekaan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tersebut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dapat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dibangun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sejak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dini</w:t>
      </w:r>
      <w:proofErr w:type="spellEnd"/>
      <w:r w:rsidRPr="00B8169D">
        <w:rPr>
          <w:rFonts w:eastAsia="Bookman Old Style"/>
          <w:sz w:val="24"/>
          <w:szCs w:val="24"/>
        </w:rPr>
        <w:t>.</w:t>
      </w:r>
      <w:proofErr w:type="gramEnd"/>
    </w:p>
    <w:p w:rsidR="00D44FA7" w:rsidRPr="00B8169D" w:rsidRDefault="00D44FA7" w:rsidP="00DE1708">
      <w:pPr>
        <w:spacing w:before="120" w:after="120"/>
        <w:jc w:val="both"/>
        <w:rPr>
          <w:rFonts w:eastAsia="Bookman Old Style"/>
          <w:sz w:val="24"/>
          <w:szCs w:val="24"/>
        </w:rPr>
      </w:pPr>
      <w:proofErr w:type="spellStart"/>
      <w:proofErr w:type="gramStart"/>
      <w:r w:rsidRPr="00B8169D">
        <w:rPr>
          <w:rFonts w:eastAsia="Bookman Old Style"/>
          <w:sz w:val="24"/>
          <w:szCs w:val="24"/>
        </w:rPr>
        <w:t>Semenjak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zaman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prehistorik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bahasa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rupa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merupakan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citra</w:t>
      </w:r>
      <w:proofErr w:type="spellEnd"/>
      <w:r w:rsidRPr="00B8169D">
        <w:rPr>
          <w:rFonts w:eastAsia="Bookman Old Style"/>
          <w:sz w:val="24"/>
          <w:szCs w:val="24"/>
        </w:rPr>
        <w:t xml:space="preserve"> yang </w:t>
      </w:r>
      <w:proofErr w:type="spellStart"/>
      <w:r w:rsidRPr="00B8169D">
        <w:rPr>
          <w:rFonts w:eastAsia="Bookman Old Style"/>
          <w:sz w:val="24"/>
          <w:szCs w:val="24"/>
        </w:rPr>
        <w:t>memiliki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daya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dampak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luar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biasa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dalam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menyampaikan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pesan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menghibur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melestarikan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menghancurkan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menginspirasi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hingga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kurun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waktu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tak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terhingga</w:t>
      </w:r>
      <w:proofErr w:type="spellEnd"/>
      <w:r w:rsidRPr="00B8169D">
        <w:rPr>
          <w:rFonts w:eastAsia="Bookman Old Style"/>
          <w:sz w:val="24"/>
          <w:szCs w:val="24"/>
        </w:rPr>
        <w:t>.</w:t>
      </w:r>
      <w:proofErr w:type="gramEnd"/>
    </w:p>
    <w:p w:rsidR="00D44FA7" w:rsidRPr="00B8169D" w:rsidRDefault="00D44FA7" w:rsidP="00DE1708">
      <w:pPr>
        <w:spacing w:before="120" w:after="120"/>
        <w:jc w:val="both"/>
        <w:rPr>
          <w:rFonts w:eastAsia="Bookman Old Style"/>
          <w:sz w:val="24"/>
          <w:szCs w:val="24"/>
        </w:rPr>
      </w:pPr>
      <w:proofErr w:type="spellStart"/>
      <w:proofErr w:type="gramStart"/>
      <w:r w:rsidRPr="00B8169D">
        <w:rPr>
          <w:rFonts w:eastAsia="Bookman Old Style"/>
          <w:sz w:val="24"/>
          <w:szCs w:val="24"/>
        </w:rPr>
        <w:t>Pembelajaran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seni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rupa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mendorong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terbentuknya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Profil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Pelajar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Pancasila</w:t>
      </w:r>
      <w:proofErr w:type="spellEnd"/>
      <w:r w:rsidRPr="00B8169D">
        <w:rPr>
          <w:rFonts w:eastAsia="Bookman Old Style"/>
          <w:sz w:val="24"/>
          <w:szCs w:val="24"/>
        </w:rPr>
        <w:t>.</w:t>
      </w:r>
      <w:proofErr w:type="gram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proofErr w:type="gramStart"/>
      <w:r w:rsidRPr="00B8169D">
        <w:rPr>
          <w:rFonts w:eastAsia="Bookman Old Style"/>
          <w:sz w:val="24"/>
          <w:szCs w:val="24"/>
        </w:rPr>
        <w:t>Melalui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seni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rupa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peserta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didik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dibiasakan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dapat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berpikir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terbuka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kreatif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apresiatif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empatik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serta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menghargai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perbedaan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keberagaman</w:t>
      </w:r>
      <w:proofErr w:type="spellEnd"/>
      <w:r w:rsidRPr="00B8169D">
        <w:rPr>
          <w:rFonts w:eastAsia="Bookman Old Style"/>
          <w:sz w:val="24"/>
          <w:szCs w:val="24"/>
        </w:rPr>
        <w:t>.</w:t>
      </w:r>
      <w:proofErr w:type="gram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Selain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itu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peserta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didik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juga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memperoleh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pengalaman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mengamati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menikmati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keindahan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serta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mengalami</w:t>
      </w:r>
      <w:proofErr w:type="spellEnd"/>
      <w:r w:rsidRPr="00B8169D">
        <w:rPr>
          <w:rFonts w:eastAsia="Bookman Old Style"/>
          <w:sz w:val="24"/>
          <w:szCs w:val="24"/>
        </w:rPr>
        <w:t xml:space="preserve"> proses </w:t>
      </w:r>
      <w:proofErr w:type="spellStart"/>
      <w:r w:rsidRPr="00B8169D">
        <w:rPr>
          <w:rFonts w:eastAsia="Bookman Old Style"/>
          <w:sz w:val="24"/>
          <w:szCs w:val="24"/>
        </w:rPr>
        <w:t>perenungan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dari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dalam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maupun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luar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diri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mereka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untuk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diekspresikan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pada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karya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seni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rupa</w:t>
      </w:r>
      <w:proofErr w:type="spellEnd"/>
      <w:r w:rsidRPr="00B8169D">
        <w:rPr>
          <w:rFonts w:eastAsia="Bookman Old Style"/>
          <w:sz w:val="24"/>
          <w:szCs w:val="24"/>
        </w:rPr>
        <w:t xml:space="preserve"> yang </w:t>
      </w:r>
      <w:proofErr w:type="spellStart"/>
      <w:r w:rsidRPr="00B8169D">
        <w:rPr>
          <w:rFonts w:eastAsia="Bookman Old Style"/>
          <w:sz w:val="24"/>
          <w:szCs w:val="24"/>
        </w:rPr>
        <w:t>berdampak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pada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diri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lingkungan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maupun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masyarakat</w:t>
      </w:r>
      <w:proofErr w:type="spellEnd"/>
      <w:r w:rsidRPr="00B8169D">
        <w:rPr>
          <w:rFonts w:eastAsia="Bookman Old Style"/>
          <w:sz w:val="24"/>
          <w:szCs w:val="24"/>
        </w:rPr>
        <w:t>.</w:t>
      </w:r>
    </w:p>
    <w:p w:rsidR="00D44FA7" w:rsidRPr="00B8169D" w:rsidRDefault="00D44FA7" w:rsidP="00DE1708">
      <w:pPr>
        <w:spacing w:before="120" w:after="120"/>
        <w:jc w:val="both"/>
        <w:rPr>
          <w:rFonts w:eastAsia="Bookman Old Style"/>
          <w:sz w:val="24"/>
          <w:szCs w:val="24"/>
        </w:rPr>
      </w:pPr>
      <w:proofErr w:type="spellStart"/>
      <w:proofErr w:type="gramStart"/>
      <w:r w:rsidRPr="00B8169D">
        <w:rPr>
          <w:rFonts w:eastAsia="Bookman Old Style"/>
          <w:sz w:val="24"/>
          <w:szCs w:val="24"/>
        </w:rPr>
        <w:t>Melalui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pembelajaran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seni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rupa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peserta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didik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menyadari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bahwa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seni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rupa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dapat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membentuk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sejarah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budaya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peradaban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sebuah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bangsa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maupun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seluruh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dunia</w:t>
      </w:r>
      <w:proofErr w:type="spellEnd"/>
      <w:r w:rsidRPr="00B8169D">
        <w:rPr>
          <w:rFonts w:eastAsia="Bookman Old Style"/>
          <w:sz w:val="24"/>
          <w:szCs w:val="24"/>
        </w:rPr>
        <w:t>.</w:t>
      </w:r>
      <w:proofErr w:type="gram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proofErr w:type="gramStart"/>
      <w:r w:rsidRPr="00B8169D">
        <w:rPr>
          <w:rFonts w:eastAsia="Bookman Old Style"/>
          <w:sz w:val="24"/>
          <w:szCs w:val="24"/>
        </w:rPr>
        <w:t>Peserta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didik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menghargai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melestarikan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budaya</w:t>
      </w:r>
      <w:proofErr w:type="spellEnd"/>
      <w:r w:rsidRPr="00B8169D">
        <w:rPr>
          <w:rFonts w:eastAsia="Bookman Old Style"/>
          <w:sz w:val="24"/>
          <w:szCs w:val="24"/>
        </w:rPr>
        <w:t xml:space="preserve"> Indonesia yang </w:t>
      </w:r>
      <w:proofErr w:type="spellStart"/>
      <w:r w:rsidRPr="00B8169D">
        <w:rPr>
          <w:rFonts w:eastAsia="Bookman Old Style"/>
          <w:sz w:val="24"/>
          <w:szCs w:val="24"/>
        </w:rPr>
        <w:t>menjunjung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tinggi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kearifan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lokal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kebinnekaan</w:t>
      </w:r>
      <w:proofErr w:type="spellEnd"/>
      <w:r w:rsidRPr="00B8169D">
        <w:rPr>
          <w:rFonts w:eastAsia="Bookman Old Style"/>
          <w:sz w:val="24"/>
          <w:szCs w:val="24"/>
        </w:rPr>
        <w:t xml:space="preserve"> global,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perkembangan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teknologi</w:t>
      </w:r>
      <w:proofErr w:type="spellEnd"/>
      <w:r w:rsidRPr="00B8169D">
        <w:rPr>
          <w:rFonts w:eastAsia="Bookman Old Style"/>
          <w:sz w:val="24"/>
          <w:szCs w:val="24"/>
        </w:rPr>
        <w:t>.</w:t>
      </w:r>
      <w:proofErr w:type="gramEnd"/>
    </w:p>
    <w:p w:rsidR="00D44FA7" w:rsidRPr="00B8169D" w:rsidRDefault="00D44FA7" w:rsidP="00DE1708">
      <w:pPr>
        <w:spacing w:before="120" w:after="120"/>
        <w:jc w:val="both"/>
        <w:rPr>
          <w:rFonts w:eastAsia="Bookman Old Style"/>
          <w:sz w:val="24"/>
          <w:szCs w:val="24"/>
        </w:rPr>
      </w:pPr>
      <w:proofErr w:type="spellStart"/>
      <w:proofErr w:type="gramStart"/>
      <w:r w:rsidRPr="00B8169D">
        <w:rPr>
          <w:rFonts w:eastAsia="Bookman Old Style"/>
          <w:sz w:val="24"/>
          <w:szCs w:val="24"/>
        </w:rPr>
        <w:t>Dengan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demikian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peserta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didik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diharapkan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memiliki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kemampuan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mengembangkan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nilai-nilai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estetika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logika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etika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dalam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dirinya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untuk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mewujudkan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Profil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Pelajar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Pancasila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sesuai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tujuan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pendidikan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nasional</w:t>
      </w:r>
      <w:proofErr w:type="spellEnd"/>
      <w:r w:rsidRPr="00B8169D">
        <w:rPr>
          <w:rFonts w:eastAsia="Bookman Old Style"/>
          <w:sz w:val="24"/>
          <w:szCs w:val="24"/>
        </w:rPr>
        <w:t>.</w:t>
      </w:r>
      <w:proofErr w:type="gramEnd"/>
    </w:p>
    <w:p w:rsidR="00D44FA7" w:rsidRPr="00B8169D" w:rsidRDefault="00D44FA7" w:rsidP="00B8169D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</w:p>
    <w:p w:rsidR="00D44FA7" w:rsidRPr="00B8169D" w:rsidRDefault="00D44FA7" w:rsidP="00B8169D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  <w:r w:rsidRPr="00B8169D">
        <w:rPr>
          <w:rFonts w:eastAsia="Bookman Old Style"/>
          <w:b/>
          <w:bCs/>
          <w:sz w:val="24"/>
          <w:szCs w:val="24"/>
        </w:rPr>
        <w:t xml:space="preserve">B. </w:t>
      </w:r>
      <w:r w:rsidRPr="00B8169D">
        <w:rPr>
          <w:rFonts w:eastAsia="Bookman Old Style"/>
          <w:b/>
          <w:bCs/>
          <w:sz w:val="24"/>
          <w:szCs w:val="24"/>
        </w:rPr>
        <w:tab/>
        <w:t>TUJUAN MATA PELAJARAN SENI RUPA</w:t>
      </w:r>
    </w:p>
    <w:p w:rsidR="00D44FA7" w:rsidRPr="00B8169D" w:rsidRDefault="00D44FA7" w:rsidP="00DE1708">
      <w:pPr>
        <w:spacing w:before="120" w:after="120"/>
        <w:jc w:val="both"/>
        <w:rPr>
          <w:sz w:val="24"/>
          <w:szCs w:val="24"/>
        </w:rPr>
      </w:pPr>
      <w:proofErr w:type="spellStart"/>
      <w:proofErr w:type="gramStart"/>
      <w:r w:rsidRPr="00B8169D">
        <w:rPr>
          <w:rFonts w:eastAsia="Bookman Old Style"/>
          <w:sz w:val="24"/>
          <w:szCs w:val="24"/>
        </w:rPr>
        <w:t>Pembelajaran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seni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rupa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bertujuan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mengembangkan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kreativitas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kepekaan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terhadap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estetika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logika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etika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untuk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membantu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peserta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didik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meningkatkan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kualitas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hidupnya</w:t>
      </w:r>
      <w:proofErr w:type="spellEnd"/>
      <w:r w:rsidRPr="00B8169D">
        <w:rPr>
          <w:rFonts w:eastAsia="Bookman Old Style"/>
          <w:sz w:val="24"/>
          <w:szCs w:val="24"/>
        </w:rPr>
        <w:t>.</w:t>
      </w:r>
      <w:proofErr w:type="gramEnd"/>
      <w:r w:rsidRPr="00B8169D">
        <w:rPr>
          <w:rFonts w:eastAsia="Bookman Old Style"/>
          <w:sz w:val="24"/>
          <w:szCs w:val="24"/>
        </w:rPr>
        <w:t xml:space="preserve"> </w:t>
      </w:r>
      <w:proofErr w:type="gramStart"/>
      <w:r w:rsidRPr="00B8169D">
        <w:rPr>
          <w:rFonts w:eastAsia="Bookman Old Style"/>
          <w:sz w:val="24"/>
          <w:szCs w:val="24"/>
        </w:rPr>
        <w:t xml:space="preserve">Di </w:t>
      </w:r>
      <w:proofErr w:type="spellStart"/>
      <w:r w:rsidRPr="00B8169D">
        <w:rPr>
          <w:rFonts w:eastAsia="Bookman Old Style"/>
          <w:sz w:val="24"/>
          <w:szCs w:val="24"/>
        </w:rPr>
        <w:t>samping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itu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kemampuan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peserta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didik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dalam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mengamati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mengenal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merasakan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memahami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mengalami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nilai-nilai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keindahan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semakin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terasah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dalam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merespon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sebuah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gagasan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peluang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tantangan</w:t>
      </w:r>
      <w:proofErr w:type="spellEnd"/>
      <w:r w:rsidRPr="00B8169D">
        <w:rPr>
          <w:rFonts w:eastAsia="Bookman Old Style"/>
          <w:sz w:val="24"/>
          <w:szCs w:val="24"/>
        </w:rPr>
        <w:t>.</w:t>
      </w:r>
      <w:proofErr w:type="gramEnd"/>
    </w:p>
    <w:p w:rsidR="00D44FA7" w:rsidRPr="00B8169D" w:rsidRDefault="00D44FA7" w:rsidP="00B8169D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</w:p>
    <w:p w:rsidR="00D44FA7" w:rsidRPr="00B8169D" w:rsidRDefault="00D44FA7" w:rsidP="00B8169D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  <w:r w:rsidRPr="00B8169D">
        <w:rPr>
          <w:rFonts w:eastAsia="Bookman Old Style"/>
          <w:b/>
          <w:bCs/>
          <w:sz w:val="24"/>
          <w:szCs w:val="24"/>
        </w:rPr>
        <w:t xml:space="preserve">C. </w:t>
      </w:r>
      <w:r w:rsidRPr="00B8169D">
        <w:rPr>
          <w:rFonts w:eastAsia="Bookman Old Style"/>
          <w:b/>
          <w:bCs/>
          <w:sz w:val="24"/>
          <w:szCs w:val="24"/>
        </w:rPr>
        <w:tab/>
        <w:t>KARAKTERISTIK MATA PELAJARAN SENI RUPA</w:t>
      </w:r>
    </w:p>
    <w:p w:rsidR="00D44FA7" w:rsidRPr="00B8169D" w:rsidRDefault="00DE1708" w:rsidP="00DE1708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proofErr w:type="gramStart"/>
      <w:r>
        <w:rPr>
          <w:rFonts w:eastAsia="Bookman Old Style"/>
          <w:sz w:val="24"/>
          <w:szCs w:val="24"/>
        </w:rPr>
        <w:t>1.</w:t>
      </w:r>
      <w:r w:rsidR="00D44FA7" w:rsidRPr="00B8169D">
        <w:rPr>
          <w:rFonts w:eastAsia="Bookman Old Style"/>
          <w:sz w:val="24"/>
          <w:szCs w:val="24"/>
        </w:rPr>
        <w:t>Pembelajaran</w:t>
      </w:r>
      <w:proofErr w:type="gram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berpusat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pada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peserta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didik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; </w:t>
      </w:r>
      <w:proofErr w:type="spellStart"/>
      <w:r w:rsidR="00D44FA7" w:rsidRPr="00B8169D">
        <w:rPr>
          <w:rFonts w:eastAsia="Bookman Old Style"/>
          <w:sz w:val="24"/>
          <w:szCs w:val="24"/>
        </w:rPr>
        <w:t>dimana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mereka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memiliki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ruang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kreativitas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untuk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menemukan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gagasan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dan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caranya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sendiri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dalam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berkarya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8169D">
        <w:rPr>
          <w:rFonts w:eastAsia="Bookman Old Style"/>
          <w:sz w:val="24"/>
          <w:szCs w:val="24"/>
        </w:rPr>
        <w:t>sesuai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dengan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kemampuan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8169D">
        <w:rPr>
          <w:rFonts w:eastAsia="Bookman Old Style"/>
          <w:sz w:val="24"/>
          <w:szCs w:val="24"/>
        </w:rPr>
        <w:t>minat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8169D">
        <w:rPr>
          <w:rFonts w:eastAsia="Bookman Old Style"/>
          <w:sz w:val="24"/>
          <w:szCs w:val="24"/>
        </w:rPr>
        <w:t>bakat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dan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kecepatan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belajarnya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masing-masing</w:t>
      </w:r>
      <w:proofErr w:type="spellEnd"/>
      <w:r w:rsidR="00D44FA7" w:rsidRPr="00B8169D">
        <w:rPr>
          <w:rFonts w:eastAsia="Bookman Old Style"/>
          <w:sz w:val="24"/>
          <w:szCs w:val="24"/>
        </w:rPr>
        <w:t>.</w:t>
      </w:r>
    </w:p>
    <w:p w:rsidR="00D44FA7" w:rsidRPr="00B8169D" w:rsidRDefault="00DE1708" w:rsidP="00DE1708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proofErr w:type="gramStart"/>
      <w:r>
        <w:rPr>
          <w:rFonts w:eastAsia="Bookman Old Style"/>
          <w:sz w:val="24"/>
          <w:szCs w:val="24"/>
        </w:rPr>
        <w:t>2.</w:t>
      </w:r>
      <w:r w:rsidR="00D44FA7" w:rsidRPr="00B8169D">
        <w:rPr>
          <w:rFonts w:eastAsia="Bookman Old Style"/>
          <w:sz w:val="24"/>
          <w:szCs w:val="24"/>
        </w:rPr>
        <w:t>Pembelajaran</w:t>
      </w:r>
      <w:proofErr w:type="gram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melalui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pengalaman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mengamati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8169D">
        <w:rPr>
          <w:rFonts w:eastAsia="Bookman Old Style"/>
          <w:sz w:val="24"/>
          <w:szCs w:val="24"/>
        </w:rPr>
        <w:t>mencipta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8169D">
        <w:rPr>
          <w:rFonts w:eastAsia="Bookman Old Style"/>
          <w:sz w:val="24"/>
          <w:szCs w:val="24"/>
        </w:rPr>
        <w:t>menikmati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8169D">
        <w:rPr>
          <w:rFonts w:eastAsia="Bookman Old Style"/>
          <w:sz w:val="24"/>
          <w:szCs w:val="24"/>
        </w:rPr>
        <w:t>mengetahui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8169D">
        <w:rPr>
          <w:rFonts w:eastAsia="Bookman Old Style"/>
          <w:sz w:val="24"/>
          <w:szCs w:val="24"/>
        </w:rPr>
        <w:t>memahami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8169D">
        <w:rPr>
          <w:rFonts w:eastAsia="Bookman Old Style"/>
          <w:sz w:val="24"/>
          <w:szCs w:val="24"/>
        </w:rPr>
        <w:t>bersimpati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8169D">
        <w:rPr>
          <w:rFonts w:eastAsia="Bookman Old Style"/>
          <w:sz w:val="24"/>
          <w:szCs w:val="24"/>
        </w:rPr>
        <w:t>berempati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8169D">
        <w:rPr>
          <w:rFonts w:eastAsia="Bookman Old Style"/>
          <w:sz w:val="24"/>
          <w:szCs w:val="24"/>
        </w:rPr>
        <w:t>peduli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dan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toleransi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terhadap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beragam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nilai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8169D">
        <w:rPr>
          <w:rFonts w:eastAsia="Bookman Old Style"/>
          <w:sz w:val="24"/>
          <w:szCs w:val="24"/>
        </w:rPr>
        <w:t>budaya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, proses </w:t>
      </w:r>
      <w:proofErr w:type="spellStart"/>
      <w:r w:rsidR="00D44FA7" w:rsidRPr="00B8169D">
        <w:rPr>
          <w:rFonts w:eastAsia="Bookman Old Style"/>
          <w:sz w:val="24"/>
          <w:szCs w:val="24"/>
        </w:rPr>
        <w:t>dan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karya</w:t>
      </w:r>
      <w:proofErr w:type="spellEnd"/>
      <w:r w:rsidR="00D44FA7" w:rsidRPr="00B8169D">
        <w:rPr>
          <w:rFonts w:eastAsia="Bookman Old Style"/>
          <w:sz w:val="24"/>
          <w:szCs w:val="24"/>
        </w:rPr>
        <w:t>.</w:t>
      </w:r>
    </w:p>
    <w:p w:rsidR="00D44FA7" w:rsidRPr="00B8169D" w:rsidRDefault="00DE1708" w:rsidP="00DE1708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proofErr w:type="gramStart"/>
      <w:r>
        <w:rPr>
          <w:rFonts w:eastAsia="Bookman Old Style"/>
          <w:sz w:val="24"/>
          <w:szCs w:val="24"/>
        </w:rPr>
        <w:t>3.</w:t>
      </w:r>
      <w:r w:rsidR="00D44FA7" w:rsidRPr="00B8169D">
        <w:rPr>
          <w:rFonts w:eastAsia="Bookman Old Style"/>
          <w:sz w:val="24"/>
          <w:szCs w:val="24"/>
        </w:rPr>
        <w:t>Pembelajaran</w:t>
      </w:r>
      <w:proofErr w:type="gramEnd"/>
      <w:r w:rsidR="00D44FA7" w:rsidRPr="00B8169D">
        <w:rPr>
          <w:rFonts w:eastAsia="Bookman Old Style"/>
          <w:sz w:val="24"/>
          <w:szCs w:val="24"/>
        </w:rPr>
        <w:t xml:space="preserve"> yang </w:t>
      </w:r>
      <w:proofErr w:type="spellStart"/>
      <w:r w:rsidR="00D44FA7" w:rsidRPr="00B8169D">
        <w:rPr>
          <w:rFonts w:eastAsia="Bookman Old Style"/>
          <w:sz w:val="24"/>
          <w:szCs w:val="24"/>
        </w:rPr>
        <w:t>menyenangkan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8169D">
        <w:rPr>
          <w:rFonts w:eastAsia="Bookman Old Style"/>
          <w:sz w:val="24"/>
          <w:szCs w:val="24"/>
        </w:rPr>
        <w:t>bermakna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8169D">
        <w:rPr>
          <w:rFonts w:eastAsia="Bookman Old Style"/>
          <w:sz w:val="24"/>
          <w:szCs w:val="24"/>
        </w:rPr>
        <w:t>relevan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8169D">
        <w:rPr>
          <w:rFonts w:eastAsia="Bookman Old Style"/>
          <w:sz w:val="24"/>
          <w:szCs w:val="24"/>
        </w:rPr>
        <w:t>dan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mengembangkan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keterampilan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bekerja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dan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berpikir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artistik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bagi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kehidupan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sehari-hari</w:t>
      </w:r>
      <w:proofErr w:type="spellEnd"/>
      <w:r w:rsidR="00D44FA7" w:rsidRPr="00B8169D">
        <w:rPr>
          <w:rFonts w:eastAsia="Bookman Old Style"/>
          <w:sz w:val="24"/>
          <w:szCs w:val="24"/>
        </w:rPr>
        <w:t>.</w:t>
      </w:r>
    </w:p>
    <w:p w:rsidR="00D44FA7" w:rsidRPr="00B8169D" w:rsidRDefault="00D44FA7" w:rsidP="00DE1708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proofErr w:type="gramStart"/>
      <w:r w:rsidRPr="00B8169D">
        <w:rPr>
          <w:rFonts w:eastAsia="Bookman Old Style"/>
          <w:sz w:val="24"/>
          <w:szCs w:val="24"/>
        </w:rPr>
        <w:t>4</w:t>
      </w:r>
      <w:r w:rsidR="00DE1708">
        <w:rPr>
          <w:rFonts w:eastAsia="Bookman Old Style"/>
          <w:sz w:val="24"/>
          <w:szCs w:val="24"/>
        </w:rPr>
        <w:t>.</w:t>
      </w:r>
      <w:r w:rsidRPr="00B8169D">
        <w:rPr>
          <w:rFonts w:eastAsia="Bookman Old Style"/>
          <w:sz w:val="24"/>
          <w:szCs w:val="24"/>
        </w:rPr>
        <w:t>Pembelajaran</w:t>
      </w:r>
      <w:proofErr w:type="gram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seni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rupa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merayakan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keunikan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individu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bersifat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khas</w:t>
      </w:r>
      <w:proofErr w:type="spellEnd"/>
      <w:r w:rsidRPr="00B8169D">
        <w:rPr>
          <w:rFonts w:eastAsia="Bookman Old Style"/>
          <w:sz w:val="24"/>
          <w:szCs w:val="24"/>
        </w:rPr>
        <w:t>/</w:t>
      </w:r>
      <w:proofErr w:type="spellStart"/>
      <w:r w:rsidRPr="00B8169D">
        <w:rPr>
          <w:rFonts w:eastAsia="Bookman Old Style"/>
          <w:sz w:val="24"/>
          <w:szCs w:val="24"/>
        </w:rPr>
        <w:t>kontekstual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sesuai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potensi</w:t>
      </w:r>
      <w:proofErr w:type="spellEnd"/>
      <w:r w:rsidRPr="00B8169D">
        <w:rPr>
          <w:rFonts w:eastAsia="Bookman Old Style"/>
          <w:sz w:val="24"/>
          <w:szCs w:val="24"/>
        </w:rPr>
        <w:t xml:space="preserve"> yang </w:t>
      </w:r>
      <w:proofErr w:type="spellStart"/>
      <w:r w:rsidRPr="00B8169D">
        <w:rPr>
          <w:rFonts w:eastAsia="Bookman Old Style"/>
          <w:sz w:val="24"/>
          <w:szCs w:val="24"/>
        </w:rPr>
        <w:t>dimiliki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peserta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didik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satuan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pendidikan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daerahnya</w:t>
      </w:r>
      <w:proofErr w:type="spellEnd"/>
      <w:r w:rsidRPr="00B8169D">
        <w:rPr>
          <w:rFonts w:eastAsia="Bookman Old Style"/>
          <w:sz w:val="24"/>
          <w:szCs w:val="24"/>
        </w:rPr>
        <w:t>.</w:t>
      </w:r>
    </w:p>
    <w:p w:rsidR="00D44FA7" w:rsidRPr="00B8169D" w:rsidRDefault="00DE1708" w:rsidP="00DE1708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proofErr w:type="gramStart"/>
      <w:r>
        <w:rPr>
          <w:rFonts w:eastAsia="Bookman Old Style"/>
          <w:sz w:val="24"/>
          <w:szCs w:val="24"/>
        </w:rPr>
        <w:lastRenderedPageBreak/>
        <w:t>5.</w:t>
      </w:r>
      <w:r w:rsidR="00D44FA7" w:rsidRPr="00B8169D">
        <w:rPr>
          <w:rFonts w:eastAsia="Bookman Old Style"/>
          <w:sz w:val="24"/>
          <w:szCs w:val="24"/>
        </w:rPr>
        <w:t>Pembelajaran</w:t>
      </w:r>
      <w:proofErr w:type="gram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seni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rupa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terhubung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erat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dengan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aspek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seni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maupun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bidang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ilmu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lainnya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dan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mendorong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kolaborasi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interdisipliner</w:t>
      </w:r>
      <w:proofErr w:type="spellEnd"/>
      <w:r w:rsidR="00D44FA7" w:rsidRPr="00B8169D">
        <w:rPr>
          <w:rFonts w:eastAsia="Bookman Old Style"/>
          <w:sz w:val="24"/>
          <w:szCs w:val="24"/>
        </w:rPr>
        <w:t>.</w:t>
      </w:r>
    </w:p>
    <w:p w:rsidR="00D44FA7" w:rsidRPr="00B8169D" w:rsidRDefault="00DE1708" w:rsidP="00DE1708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proofErr w:type="gramStart"/>
      <w:r>
        <w:rPr>
          <w:rFonts w:eastAsia="Bookman Old Style"/>
          <w:sz w:val="24"/>
          <w:szCs w:val="24"/>
        </w:rPr>
        <w:t>6.</w:t>
      </w:r>
      <w:r w:rsidR="00D44FA7" w:rsidRPr="00B8169D">
        <w:rPr>
          <w:rFonts w:eastAsia="Bookman Old Style"/>
          <w:sz w:val="24"/>
          <w:szCs w:val="24"/>
        </w:rPr>
        <w:t>Pembelajaran</w:t>
      </w:r>
      <w:proofErr w:type="gram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seni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rupa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memiliki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dampak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bagi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diri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peserta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didik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dan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lingkungannya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. </w:t>
      </w:r>
      <w:proofErr w:type="spellStart"/>
      <w:r w:rsidR="00D44FA7" w:rsidRPr="00B8169D">
        <w:rPr>
          <w:rFonts w:eastAsia="Bookman Old Style"/>
          <w:sz w:val="24"/>
          <w:szCs w:val="24"/>
        </w:rPr>
        <w:t>Kesadaran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proofErr w:type="gramStart"/>
      <w:r w:rsidR="00D44FA7" w:rsidRPr="00B8169D">
        <w:rPr>
          <w:rFonts w:eastAsia="Bookman Old Style"/>
          <w:sz w:val="24"/>
          <w:szCs w:val="24"/>
        </w:rPr>
        <w:t>akan</w:t>
      </w:r>
      <w:proofErr w:type="spellEnd"/>
      <w:proofErr w:type="gram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dampak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sebuah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karya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akan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mendorong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terbentuknya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sikap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bertanggung</w:t>
      </w:r>
      <w:proofErr w:type="spellEnd"/>
      <w:r w:rsidR="00D44FA7"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8169D">
        <w:rPr>
          <w:rFonts w:eastAsia="Bookman Old Style"/>
          <w:sz w:val="24"/>
          <w:szCs w:val="24"/>
        </w:rPr>
        <w:t>jawab</w:t>
      </w:r>
      <w:proofErr w:type="spellEnd"/>
      <w:r w:rsidR="00D44FA7" w:rsidRPr="00B8169D">
        <w:rPr>
          <w:rFonts w:eastAsia="Bookman Old Style"/>
          <w:sz w:val="24"/>
          <w:szCs w:val="24"/>
        </w:rPr>
        <w:t>.</w:t>
      </w:r>
    </w:p>
    <w:p w:rsidR="00D44FA7" w:rsidRPr="00B8169D" w:rsidRDefault="00D44FA7" w:rsidP="00B8169D">
      <w:pPr>
        <w:spacing w:before="120" w:after="120"/>
        <w:jc w:val="center"/>
        <w:rPr>
          <w:sz w:val="24"/>
          <w:szCs w:val="24"/>
        </w:rPr>
      </w:pPr>
      <w:r w:rsidRPr="00B8169D">
        <w:rPr>
          <w:noProof/>
          <w:sz w:val="24"/>
          <w:szCs w:val="24"/>
        </w:rPr>
        <w:drawing>
          <wp:inline distT="0" distB="0" distL="0" distR="0" wp14:anchorId="7F4E9AEA" wp14:editId="0599F2BB">
            <wp:extent cx="2941320" cy="29413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120" cy="2954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4FA7" w:rsidRPr="00B8169D" w:rsidRDefault="00D44FA7" w:rsidP="00B8169D">
      <w:pPr>
        <w:spacing w:before="120" w:after="120"/>
        <w:jc w:val="center"/>
        <w:rPr>
          <w:sz w:val="24"/>
          <w:szCs w:val="24"/>
        </w:rPr>
      </w:pPr>
    </w:p>
    <w:p w:rsidR="00D44FA7" w:rsidRPr="00B8169D" w:rsidRDefault="00D44FA7" w:rsidP="00B8169D">
      <w:pPr>
        <w:spacing w:before="120" w:after="120"/>
        <w:jc w:val="center"/>
        <w:rPr>
          <w:sz w:val="24"/>
          <w:szCs w:val="24"/>
        </w:rPr>
      </w:pPr>
      <w:proofErr w:type="spellStart"/>
      <w:proofErr w:type="gramStart"/>
      <w:r w:rsidRPr="00B8169D">
        <w:rPr>
          <w:rFonts w:eastAsia="Bookman Old Style"/>
          <w:sz w:val="24"/>
          <w:szCs w:val="24"/>
        </w:rPr>
        <w:t>Gambar</w:t>
      </w:r>
      <w:proofErr w:type="spellEnd"/>
      <w:r w:rsidRPr="00B8169D">
        <w:rPr>
          <w:rFonts w:eastAsia="Bookman Old Style"/>
          <w:sz w:val="24"/>
          <w:szCs w:val="24"/>
        </w:rPr>
        <w:t xml:space="preserve"> 1.</w:t>
      </w:r>
      <w:proofErr w:type="gramEnd"/>
      <w:r w:rsidRPr="00B8169D">
        <w:rPr>
          <w:rFonts w:eastAsia="Bookman Old Style"/>
          <w:sz w:val="24"/>
          <w:szCs w:val="24"/>
        </w:rPr>
        <w:t xml:space="preserve"> Lima </w:t>
      </w:r>
      <w:proofErr w:type="spellStart"/>
      <w:r w:rsidRPr="00B8169D">
        <w:rPr>
          <w:rFonts w:eastAsia="Bookman Old Style"/>
          <w:sz w:val="24"/>
          <w:szCs w:val="24"/>
        </w:rPr>
        <w:t>elemen</w:t>
      </w:r>
      <w:proofErr w:type="spellEnd"/>
      <w:r w:rsidRPr="00B8169D">
        <w:rPr>
          <w:rFonts w:eastAsia="Bookman Old Style"/>
          <w:sz w:val="24"/>
          <w:szCs w:val="24"/>
        </w:rPr>
        <w:t xml:space="preserve">/domain </w:t>
      </w:r>
      <w:proofErr w:type="spellStart"/>
      <w:r w:rsidRPr="00B8169D">
        <w:rPr>
          <w:rFonts w:eastAsia="Bookman Old Style"/>
          <w:sz w:val="24"/>
          <w:szCs w:val="24"/>
        </w:rPr>
        <w:t>landasan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pembelajaran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seni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rupa</w:t>
      </w:r>
      <w:proofErr w:type="spellEnd"/>
    </w:p>
    <w:p w:rsidR="00D44FA7" w:rsidRPr="00B8169D" w:rsidRDefault="00D44FA7" w:rsidP="00B8169D">
      <w:pPr>
        <w:spacing w:before="120" w:after="120"/>
        <w:rPr>
          <w:sz w:val="24"/>
          <w:szCs w:val="24"/>
        </w:rPr>
      </w:pPr>
    </w:p>
    <w:p w:rsidR="00D44FA7" w:rsidRPr="00B8169D" w:rsidRDefault="00D44FA7" w:rsidP="00DE1708">
      <w:pPr>
        <w:spacing w:before="120" w:after="120"/>
        <w:jc w:val="both"/>
        <w:rPr>
          <w:rFonts w:eastAsia="Bookman Old Style"/>
          <w:sz w:val="24"/>
          <w:szCs w:val="24"/>
        </w:rPr>
      </w:pPr>
      <w:proofErr w:type="spellStart"/>
      <w:r w:rsidRPr="00B8169D">
        <w:rPr>
          <w:rFonts w:eastAsia="Bookman Old Style"/>
          <w:sz w:val="24"/>
          <w:szCs w:val="24"/>
        </w:rPr>
        <w:t>Landasan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Pembelajaran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Seni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Rupa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memiliki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gramStart"/>
      <w:r w:rsidRPr="00B8169D">
        <w:rPr>
          <w:rFonts w:eastAsia="Bookman Old Style"/>
          <w:sz w:val="24"/>
          <w:szCs w:val="24"/>
        </w:rPr>
        <w:t>lima</w:t>
      </w:r>
      <w:proofErr w:type="gram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elemen</w:t>
      </w:r>
      <w:proofErr w:type="spellEnd"/>
      <w:r w:rsidRPr="00B8169D">
        <w:rPr>
          <w:rFonts w:eastAsia="Bookman Old Style"/>
          <w:sz w:val="24"/>
          <w:szCs w:val="24"/>
        </w:rPr>
        <w:t xml:space="preserve">/domain yang </w:t>
      </w:r>
      <w:proofErr w:type="spellStart"/>
      <w:r w:rsidRPr="00B8169D">
        <w:rPr>
          <w:rFonts w:eastAsia="Bookman Old Style"/>
          <w:sz w:val="24"/>
          <w:szCs w:val="24"/>
        </w:rPr>
        <w:t>mandiri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berjalan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beriringan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sebagai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kesatuan</w:t>
      </w:r>
      <w:proofErr w:type="spellEnd"/>
      <w:r w:rsidRPr="00B8169D">
        <w:rPr>
          <w:rFonts w:eastAsia="Bookman Old Style"/>
          <w:sz w:val="24"/>
          <w:szCs w:val="24"/>
        </w:rPr>
        <w:t xml:space="preserve"> yang </w:t>
      </w:r>
      <w:proofErr w:type="spellStart"/>
      <w:r w:rsidRPr="00B8169D">
        <w:rPr>
          <w:rFonts w:eastAsia="Bookman Old Style"/>
          <w:sz w:val="24"/>
          <w:szCs w:val="24"/>
        </w:rPr>
        <w:t>saling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mempengaruhi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mendukung</w:t>
      </w:r>
      <w:proofErr w:type="spellEnd"/>
      <w:r w:rsidRPr="00B8169D">
        <w:rPr>
          <w:rFonts w:eastAsia="Bookman Old Style"/>
          <w:sz w:val="24"/>
          <w:szCs w:val="24"/>
        </w:rPr>
        <w:t xml:space="preserve">. </w:t>
      </w:r>
      <w:proofErr w:type="spellStart"/>
      <w:proofErr w:type="gramStart"/>
      <w:r w:rsidRPr="00B8169D">
        <w:rPr>
          <w:rFonts w:eastAsia="Bookman Old Style"/>
          <w:sz w:val="24"/>
          <w:szCs w:val="24"/>
        </w:rPr>
        <w:t>Setiap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elemen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bukan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sebuah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urutan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atau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prasyarat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dari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elemen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lainnya</w:t>
      </w:r>
      <w:proofErr w:type="spellEnd"/>
      <w:r w:rsidRPr="00B8169D">
        <w:rPr>
          <w:rFonts w:eastAsia="Bookman Old Style"/>
          <w:sz w:val="24"/>
          <w:szCs w:val="24"/>
        </w:rPr>
        <w:t>.</w:t>
      </w:r>
      <w:proofErr w:type="gram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Masing-masing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mampu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berdiri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sendiri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secara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mandiri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namun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memiliki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hubungan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dalam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peran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antar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elemen</w:t>
      </w:r>
      <w:proofErr w:type="spellEnd"/>
      <w:r w:rsidRPr="00B8169D">
        <w:rPr>
          <w:rFonts w:eastAsia="Bookman Old Style"/>
          <w:sz w:val="24"/>
          <w:szCs w:val="24"/>
        </w:rPr>
        <w:t>:</w:t>
      </w:r>
    </w:p>
    <w:tbl>
      <w:tblPr>
        <w:tblW w:w="9370" w:type="dxa"/>
        <w:jc w:val="center"/>
        <w:tblInd w:w="4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0"/>
        <w:gridCol w:w="6650"/>
      </w:tblGrid>
      <w:tr w:rsidR="00D44FA7" w:rsidRPr="00B8169D" w:rsidTr="00DE1708">
        <w:trPr>
          <w:trHeight w:val="240"/>
          <w:jc w:val="center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0000"/>
          </w:tcPr>
          <w:p w:rsidR="00D44FA7" w:rsidRPr="00B8169D" w:rsidRDefault="00D44FA7" w:rsidP="00B8169D">
            <w:pPr>
              <w:spacing w:before="120" w:after="120"/>
              <w:jc w:val="center"/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6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0000"/>
          </w:tcPr>
          <w:p w:rsidR="00D44FA7" w:rsidRPr="00B8169D" w:rsidRDefault="00D44FA7" w:rsidP="00B8169D">
            <w:pPr>
              <w:spacing w:before="120" w:after="120"/>
              <w:jc w:val="center"/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D44FA7" w:rsidRPr="00B8169D" w:rsidTr="00DE1708">
        <w:trPr>
          <w:trHeight w:val="240"/>
          <w:jc w:val="center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Mengalami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(</w:t>
            </w:r>
            <w:r w:rsidRPr="00B8169D">
              <w:rPr>
                <w:rFonts w:eastAsia="Bookman Old Style"/>
                <w:i/>
                <w:iCs/>
                <w:sz w:val="24"/>
                <w:szCs w:val="24"/>
              </w:rPr>
              <w:t>Experiencing</w:t>
            </w:r>
            <w:r w:rsidRPr="00B8169D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6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Mengarahkan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untuk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mendapatkan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pengalaman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secara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langsung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;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mengamati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mengumpulkan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merekam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informasi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visual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dari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kehidupan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sehari-hari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sebagai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sumber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gagasan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berkarya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>.</w:t>
            </w:r>
          </w:p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mengeksplorasi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bereksperimen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berbagai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bahan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alat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prosedur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menciptakan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sebuah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D44FA7" w:rsidRPr="00B8169D" w:rsidTr="00DE1708">
        <w:trPr>
          <w:trHeight w:val="240"/>
          <w:jc w:val="center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Menciptakan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(</w:t>
            </w:r>
            <w:r w:rsidRPr="00B8169D">
              <w:rPr>
                <w:rFonts w:eastAsia="Bookman Old Style"/>
                <w:i/>
                <w:iCs/>
                <w:sz w:val="24"/>
                <w:szCs w:val="24"/>
              </w:rPr>
              <w:t>Making/Creating</w:t>
            </w:r>
            <w:r w:rsidRPr="00B8169D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6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Memotivasi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untuk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menciptakan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sebuah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D44FA7" w:rsidRPr="00B8169D" w:rsidTr="00DE1708">
        <w:trPr>
          <w:trHeight w:val="240"/>
          <w:jc w:val="center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Merefleksikan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(</w:t>
            </w:r>
            <w:r w:rsidRPr="00B8169D">
              <w:rPr>
                <w:rFonts w:eastAsia="Bookman Old Style"/>
                <w:i/>
                <w:iCs/>
                <w:sz w:val="24"/>
                <w:szCs w:val="24"/>
              </w:rPr>
              <w:t>Reflecting</w:t>
            </w:r>
            <w:r w:rsidRPr="00B8169D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6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mengevaluasi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perkembangan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diri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mampu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menjelaskan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memberi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komentar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umpan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balik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secara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kritis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atas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pribadi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maupun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orang lain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mempresentasikannya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secara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runut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terperinci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menggunakan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kosa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kata yang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tepat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>.</w:t>
            </w:r>
          </w:p>
          <w:p w:rsidR="00DE1708" w:rsidRPr="00B8169D" w:rsidRDefault="00DE1708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</w:p>
        </w:tc>
      </w:tr>
      <w:tr w:rsidR="00D44FA7" w:rsidRPr="00B8169D" w:rsidTr="00DE1708">
        <w:trPr>
          <w:trHeight w:val="240"/>
          <w:jc w:val="center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lastRenderedPageBreak/>
              <w:t>Berpikir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Bekerja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Artistik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(</w:t>
            </w:r>
            <w:r w:rsidRPr="00B8169D">
              <w:rPr>
                <w:rFonts w:eastAsia="Bookman Old Style"/>
                <w:i/>
                <w:iCs/>
                <w:sz w:val="24"/>
                <w:szCs w:val="24"/>
              </w:rPr>
              <w:t>Thinking and Working Artistically</w:t>
            </w:r>
            <w:r w:rsidRPr="00B8169D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6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menggunakan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berbagai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sudut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pandang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pengetahuan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keterampilan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artistik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menciptakan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sebuah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peluang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menjawab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tantangan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menyelesaikan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permasalahan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kehidupan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sehari-hari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>.</w:t>
            </w:r>
          </w:p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memiliki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kebebasan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mengeksplorasi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bereksperimen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alat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bahan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prosedur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sehingga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menemukan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cara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mereka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sendiri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mengembangkan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gagasannya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D44FA7" w:rsidRPr="00B8169D" w:rsidTr="00DE1708">
        <w:trPr>
          <w:trHeight w:val="240"/>
          <w:jc w:val="center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Berdampak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(</w:t>
            </w:r>
            <w:r w:rsidRPr="00B8169D">
              <w:rPr>
                <w:rFonts w:eastAsia="Bookman Old Style"/>
                <w:i/>
                <w:iCs/>
                <w:sz w:val="24"/>
                <w:szCs w:val="24"/>
              </w:rPr>
              <w:t>Impacting</w:t>
            </w:r>
            <w:r w:rsidRPr="00B8169D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6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Pembelajaran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diharapkan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memiliki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dampak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positif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pada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dirinya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lingkungan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masyarakat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dapat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dipertanggungjawabkan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>.</w:t>
            </w:r>
          </w:p>
        </w:tc>
      </w:tr>
    </w:tbl>
    <w:p w:rsidR="00DE1708" w:rsidRDefault="00DE1708" w:rsidP="00B8169D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</w:p>
    <w:p w:rsidR="00D73C97" w:rsidRPr="00B8169D" w:rsidRDefault="0034374C" w:rsidP="00B8169D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  <w:r w:rsidRPr="00B8169D">
        <w:rPr>
          <w:rFonts w:eastAsia="Bookman Old Style"/>
          <w:b/>
          <w:bCs/>
          <w:sz w:val="24"/>
          <w:szCs w:val="24"/>
        </w:rPr>
        <w:t xml:space="preserve">D. </w:t>
      </w:r>
      <w:r w:rsidRPr="00B8169D">
        <w:rPr>
          <w:rFonts w:eastAsia="Bookman Old Style"/>
          <w:b/>
          <w:bCs/>
          <w:sz w:val="24"/>
          <w:szCs w:val="24"/>
          <w:lang w:val="id-ID"/>
        </w:rPr>
        <w:t xml:space="preserve">  </w:t>
      </w:r>
      <w:r w:rsidRPr="00B8169D">
        <w:rPr>
          <w:rFonts w:eastAsia="Bookman Old Style"/>
          <w:b/>
          <w:bCs/>
          <w:sz w:val="24"/>
          <w:szCs w:val="24"/>
        </w:rPr>
        <w:t xml:space="preserve">CAPAIAN PEMBELAJARAN MATA PELAJARAN SENI RUPA </w:t>
      </w:r>
      <w:proofErr w:type="gramStart"/>
      <w:r w:rsidRPr="00B8169D">
        <w:rPr>
          <w:rFonts w:eastAsia="Bookman Old Style"/>
          <w:b/>
          <w:bCs/>
          <w:sz w:val="24"/>
          <w:szCs w:val="24"/>
        </w:rPr>
        <w:t xml:space="preserve">SETIAP </w:t>
      </w:r>
      <w:r w:rsidR="00D73C97" w:rsidRPr="00B8169D">
        <w:rPr>
          <w:rFonts w:eastAsia="Bookman Old Style"/>
          <w:b/>
          <w:bCs/>
          <w:sz w:val="24"/>
          <w:szCs w:val="24"/>
          <w:lang w:val="id-ID"/>
        </w:rPr>
        <w:t xml:space="preserve"> </w:t>
      </w:r>
      <w:r w:rsidR="00D73C97" w:rsidRPr="00B8169D">
        <w:rPr>
          <w:rFonts w:eastAsia="Bookman Old Style"/>
          <w:b/>
          <w:bCs/>
          <w:sz w:val="24"/>
          <w:szCs w:val="24"/>
        </w:rPr>
        <w:t>FASE</w:t>
      </w:r>
      <w:proofErr w:type="gramEnd"/>
      <w:r w:rsidR="00D73C97" w:rsidRPr="00B8169D">
        <w:rPr>
          <w:rFonts w:eastAsia="Bookman Old Style"/>
          <w:b/>
          <w:bCs/>
          <w:sz w:val="24"/>
          <w:szCs w:val="24"/>
        </w:rPr>
        <w:t xml:space="preserve"> </w:t>
      </w:r>
    </w:p>
    <w:p w:rsidR="0034374C" w:rsidRPr="00B8169D" w:rsidRDefault="0034374C" w:rsidP="00DE1708">
      <w:pPr>
        <w:tabs>
          <w:tab w:val="left" w:pos="426"/>
        </w:tabs>
        <w:spacing w:before="120" w:after="120"/>
        <w:rPr>
          <w:rFonts w:eastAsia="Bookman Old Style"/>
          <w:b/>
          <w:sz w:val="24"/>
          <w:szCs w:val="24"/>
        </w:rPr>
      </w:pPr>
      <w:r w:rsidRPr="00B8169D">
        <w:rPr>
          <w:rFonts w:eastAsia="Bookman Old Style"/>
          <w:b/>
          <w:bCs/>
          <w:sz w:val="24"/>
          <w:szCs w:val="24"/>
        </w:rPr>
        <w:t xml:space="preserve">1. </w:t>
      </w:r>
      <w:proofErr w:type="spellStart"/>
      <w:r w:rsidRPr="00B8169D">
        <w:rPr>
          <w:rFonts w:eastAsia="Bookman Old Style"/>
          <w:b/>
          <w:bCs/>
          <w:sz w:val="24"/>
          <w:szCs w:val="24"/>
        </w:rPr>
        <w:t>Fase</w:t>
      </w:r>
      <w:proofErr w:type="spellEnd"/>
      <w:r w:rsidRPr="00B8169D">
        <w:rPr>
          <w:rFonts w:eastAsia="Bookman Old Style"/>
          <w:b/>
          <w:bCs/>
          <w:sz w:val="24"/>
          <w:szCs w:val="24"/>
        </w:rPr>
        <w:t xml:space="preserve"> A (</w:t>
      </w:r>
      <w:proofErr w:type="spellStart"/>
      <w:r w:rsidRPr="00B8169D">
        <w:rPr>
          <w:rFonts w:eastAsia="Bookman Old Style"/>
          <w:b/>
          <w:bCs/>
          <w:sz w:val="24"/>
          <w:szCs w:val="24"/>
        </w:rPr>
        <w:t>Kelas</w:t>
      </w:r>
      <w:proofErr w:type="spellEnd"/>
      <w:r w:rsidRPr="00B8169D">
        <w:rPr>
          <w:rFonts w:eastAsia="Bookman Old Style"/>
          <w:b/>
          <w:bCs/>
          <w:sz w:val="24"/>
          <w:szCs w:val="24"/>
        </w:rPr>
        <w:t xml:space="preserve"> II</w:t>
      </w:r>
      <w:r w:rsidRPr="00B8169D">
        <w:rPr>
          <w:rFonts w:eastAsia="Bookman Old Style"/>
          <w:b/>
          <w:sz w:val="24"/>
          <w:szCs w:val="24"/>
        </w:rPr>
        <w:t xml:space="preserve"> SD/MI/Program </w:t>
      </w:r>
      <w:proofErr w:type="spellStart"/>
      <w:r w:rsidRPr="00B8169D">
        <w:rPr>
          <w:rFonts w:eastAsia="Bookman Old Style"/>
          <w:b/>
          <w:sz w:val="24"/>
          <w:szCs w:val="24"/>
        </w:rPr>
        <w:t>Paket</w:t>
      </w:r>
      <w:proofErr w:type="spellEnd"/>
      <w:r w:rsidRPr="00B8169D">
        <w:rPr>
          <w:rFonts w:eastAsia="Bookman Old Style"/>
          <w:b/>
          <w:sz w:val="24"/>
          <w:szCs w:val="24"/>
        </w:rPr>
        <w:t xml:space="preserve"> A) </w:t>
      </w:r>
    </w:p>
    <w:p w:rsidR="00DE1708" w:rsidRPr="00B8169D" w:rsidRDefault="0034374C" w:rsidP="00DE1708">
      <w:pPr>
        <w:spacing w:before="120" w:after="120"/>
        <w:rPr>
          <w:rFonts w:eastAsia="Bookman Old Style"/>
          <w:sz w:val="24"/>
          <w:szCs w:val="24"/>
        </w:rPr>
      </w:pPr>
      <w:r w:rsidRPr="00B8169D">
        <w:rPr>
          <w:rFonts w:eastAsia="Bookman Old Style"/>
          <w:sz w:val="24"/>
          <w:szCs w:val="24"/>
        </w:rPr>
        <w:t xml:space="preserve">Di </w:t>
      </w:r>
      <w:proofErr w:type="spellStart"/>
      <w:r w:rsidRPr="00B8169D">
        <w:rPr>
          <w:rFonts w:eastAsia="Bookman Old Style"/>
          <w:sz w:val="24"/>
          <w:szCs w:val="24"/>
        </w:rPr>
        <w:t>akhir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fase</w:t>
      </w:r>
      <w:proofErr w:type="spellEnd"/>
      <w:r w:rsidRPr="00B8169D">
        <w:rPr>
          <w:rFonts w:eastAsia="Bookman Old Style"/>
          <w:sz w:val="24"/>
          <w:szCs w:val="24"/>
        </w:rPr>
        <w:t xml:space="preserve"> A, </w:t>
      </w:r>
      <w:proofErr w:type="spellStart"/>
      <w:r w:rsidRPr="00B8169D">
        <w:rPr>
          <w:rFonts w:eastAsia="Bookman Old Style"/>
          <w:sz w:val="24"/>
          <w:szCs w:val="24"/>
        </w:rPr>
        <w:t>peserta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didik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mampu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mengamati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mengenal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merekam</w:t>
      </w:r>
      <w:proofErr w:type="spellEnd"/>
      <w:r w:rsidRPr="00B8169D">
        <w:rPr>
          <w:rFonts w:eastAsia="Bookman Old Style"/>
          <w:sz w:val="24"/>
          <w:szCs w:val="24"/>
        </w:rPr>
        <w:t xml:space="preserve">, </w:t>
      </w:r>
      <w:proofErr w:type="spellStart"/>
      <w:r w:rsidRPr="00B8169D">
        <w:rPr>
          <w:rFonts w:eastAsia="Bookman Old Style"/>
          <w:sz w:val="24"/>
          <w:szCs w:val="24"/>
        </w:rPr>
        <w:t>merespon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mengekspresikan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pengalaman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kesehariannya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secara</w:t>
      </w:r>
      <w:proofErr w:type="spellEnd"/>
      <w:r w:rsidRPr="00B8169D">
        <w:rPr>
          <w:rFonts w:eastAsia="Bookman Old Style"/>
          <w:sz w:val="24"/>
          <w:szCs w:val="24"/>
        </w:rPr>
        <w:t xml:space="preserve"> visual </w:t>
      </w:r>
      <w:proofErr w:type="spellStart"/>
      <w:r w:rsidRPr="00B8169D">
        <w:rPr>
          <w:rFonts w:eastAsia="Bookman Old Style"/>
          <w:sz w:val="24"/>
          <w:szCs w:val="24"/>
        </w:rPr>
        <w:t>dalam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karya</w:t>
      </w:r>
      <w:proofErr w:type="spellEnd"/>
      <w:r w:rsidRPr="00B8169D">
        <w:rPr>
          <w:rFonts w:eastAsia="Bookman Old Style"/>
          <w:sz w:val="24"/>
          <w:szCs w:val="24"/>
        </w:rPr>
        <w:t xml:space="preserve"> 2 </w:t>
      </w:r>
      <w:proofErr w:type="spellStart"/>
      <w:r w:rsidRPr="00B8169D">
        <w:rPr>
          <w:rFonts w:eastAsia="Bookman Old Style"/>
          <w:sz w:val="24"/>
          <w:szCs w:val="24"/>
        </w:rPr>
        <w:t>atau</w:t>
      </w:r>
      <w:proofErr w:type="spellEnd"/>
      <w:r w:rsidRPr="00B8169D">
        <w:rPr>
          <w:rFonts w:eastAsia="Bookman Old Style"/>
          <w:sz w:val="24"/>
          <w:szCs w:val="24"/>
        </w:rPr>
        <w:t xml:space="preserve"> 3 </w:t>
      </w:r>
      <w:proofErr w:type="spellStart"/>
      <w:r w:rsidRPr="00B8169D">
        <w:rPr>
          <w:rFonts w:eastAsia="Bookman Old Style"/>
          <w:sz w:val="24"/>
          <w:szCs w:val="24"/>
        </w:rPr>
        <w:t>dimensi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dengan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menggunakan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bentuk-bentuk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dasar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geometris</w:t>
      </w:r>
      <w:proofErr w:type="spellEnd"/>
      <w:r w:rsidRPr="00B8169D">
        <w:rPr>
          <w:rFonts w:eastAsia="Bookman Old Style"/>
          <w:sz w:val="24"/>
          <w:szCs w:val="24"/>
        </w:rPr>
        <w:t xml:space="preserve"> yang </w:t>
      </w:r>
      <w:proofErr w:type="spellStart"/>
      <w:r w:rsidRPr="00B8169D">
        <w:rPr>
          <w:rFonts w:eastAsia="Bookman Old Style"/>
          <w:sz w:val="24"/>
          <w:szCs w:val="24"/>
        </w:rPr>
        <w:t>menunjukkan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konsep</w:t>
      </w:r>
      <w:proofErr w:type="spellEnd"/>
      <w:r w:rsidRPr="00B8169D">
        <w:rPr>
          <w:rFonts w:eastAsia="Bookman Old Style"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sz w:val="24"/>
          <w:szCs w:val="24"/>
        </w:rPr>
        <w:t>bentuk</w:t>
      </w:r>
      <w:proofErr w:type="spellEnd"/>
      <w:r w:rsidRPr="00B8169D">
        <w:rPr>
          <w:rFonts w:eastAsia="Bookman Old Style"/>
          <w:sz w:val="24"/>
          <w:szCs w:val="24"/>
        </w:rPr>
        <w:t xml:space="preserve"> yang </w:t>
      </w:r>
      <w:proofErr w:type="spellStart"/>
      <w:r w:rsidRPr="00B8169D">
        <w:rPr>
          <w:rFonts w:eastAsia="Bookman Old Style"/>
          <w:sz w:val="24"/>
          <w:szCs w:val="24"/>
        </w:rPr>
        <w:t>jelas</w:t>
      </w:r>
      <w:proofErr w:type="spellEnd"/>
    </w:p>
    <w:p w:rsidR="00D44FA7" w:rsidRPr="00B8169D" w:rsidRDefault="00D44FA7" w:rsidP="00DE1708">
      <w:pPr>
        <w:spacing w:before="120" w:after="120"/>
        <w:jc w:val="both"/>
        <w:rPr>
          <w:rFonts w:eastAsia="Bookman Old Style"/>
          <w:b/>
          <w:sz w:val="24"/>
          <w:szCs w:val="24"/>
        </w:rPr>
      </w:pPr>
      <w:proofErr w:type="spellStart"/>
      <w:r w:rsidRPr="00B8169D">
        <w:rPr>
          <w:rFonts w:eastAsia="Bookman Old Style"/>
          <w:b/>
          <w:sz w:val="24"/>
          <w:szCs w:val="24"/>
        </w:rPr>
        <w:t>Fase</w:t>
      </w:r>
      <w:proofErr w:type="spellEnd"/>
      <w:r w:rsidRPr="00B8169D">
        <w:rPr>
          <w:rFonts w:eastAsia="Bookman Old Style"/>
          <w:b/>
          <w:sz w:val="24"/>
          <w:szCs w:val="24"/>
        </w:rPr>
        <w:t xml:space="preserve"> E </w:t>
      </w:r>
      <w:proofErr w:type="spellStart"/>
      <w:r w:rsidRPr="00B8169D">
        <w:rPr>
          <w:rFonts w:eastAsia="Bookman Old Style"/>
          <w:b/>
          <w:sz w:val="24"/>
          <w:szCs w:val="24"/>
        </w:rPr>
        <w:t>Berdasarkan</w:t>
      </w:r>
      <w:proofErr w:type="spellEnd"/>
      <w:r w:rsidRPr="00B8169D">
        <w:rPr>
          <w:rFonts w:eastAsia="Bookman Old Style"/>
          <w:b/>
          <w:sz w:val="24"/>
          <w:szCs w:val="24"/>
        </w:rPr>
        <w:t xml:space="preserve"> </w:t>
      </w:r>
      <w:proofErr w:type="spellStart"/>
      <w:r w:rsidRPr="00B8169D">
        <w:rPr>
          <w:rFonts w:eastAsia="Bookman Old Style"/>
          <w:b/>
          <w:sz w:val="24"/>
          <w:szCs w:val="24"/>
        </w:rPr>
        <w:t>Elemen</w:t>
      </w:r>
      <w:proofErr w:type="spellEnd"/>
    </w:p>
    <w:tbl>
      <w:tblPr>
        <w:tblW w:w="9407" w:type="dxa"/>
        <w:jc w:val="center"/>
        <w:tblInd w:w="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2"/>
        <w:gridCol w:w="6685"/>
      </w:tblGrid>
      <w:tr w:rsidR="00D44FA7" w:rsidRPr="00B8169D" w:rsidTr="00DE1708">
        <w:trPr>
          <w:trHeight w:val="240"/>
          <w:jc w:val="center"/>
        </w:trPr>
        <w:tc>
          <w:tcPr>
            <w:tcW w:w="2722" w:type="dxa"/>
            <w:shd w:val="clear" w:color="auto" w:fill="FF0000"/>
            <w:vAlign w:val="center"/>
          </w:tcPr>
          <w:p w:rsidR="00D44FA7" w:rsidRPr="00B8169D" w:rsidRDefault="00D44FA7" w:rsidP="00B8169D">
            <w:pPr>
              <w:spacing w:before="120" w:after="120"/>
              <w:ind w:left="57" w:right="57"/>
              <w:jc w:val="center"/>
              <w:rPr>
                <w:rFonts w:eastAsia="Bookman Old Style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b/>
                <w:bCs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685" w:type="dxa"/>
            <w:shd w:val="clear" w:color="auto" w:fill="FF0000"/>
            <w:vAlign w:val="center"/>
          </w:tcPr>
          <w:p w:rsidR="00D44FA7" w:rsidRPr="00B8169D" w:rsidRDefault="00D44FA7" w:rsidP="00B8169D">
            <w:pPr>
              <w:spacing w:before="120" w:after="120"/>
              <w:ind w:left="57" w:right="57"/>
              <w:jc w:val="center"/>
              <w:rPr>
                <w:rFonts w:eastAsia="Bookman Old Style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b/>
                <w:bCs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B8169D">
              <w:rPr>
                <w:rFonts w:eastAsia="Bookman Old Style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b/>
                <w:bCs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D44FA7" w:rsidRPr="00B8169D" w:rsidTr="00DE1708">
        <w:trPr>
          <w:trHeight w:val="240"/>
          <w:jc w:val="center"/>
        </w:trPr>
        <w:tc>
          <w:tcPr>
            <w:tcW w:w="2722" w:type="dxa"/>
          </w:tcPr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Mengalami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(</w:t>
            </w:r>
            <w:r w:rsidRPr="00B8169D">
              <w:rPr>
                <w:rFonts w:eastAsia="Bookman Old Style"/>
                <w:i/>
                <w:iCs/>
                <w:sz w:val="24"/>
                <w:szCs w:val="24"/>
              </w:rPr>
              <w:t>Experiencing</w:t>
            </w:r>
            <w:r w:rsidRPr="00B8169D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685" w:type="dxa"/>
          </w:tcPr>
          <w:p w:rsidR="00D44FA7" w:rsidRPr="00B8169D" w:rsidRDefault="00820798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Pada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akhir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fase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A,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mampu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mengamati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elemen-elemen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di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lingkungan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kesehariannya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menuangkan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pengalaman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kesehariannya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secara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visual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menggunakan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bentuk-bentuk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dasar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geometris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.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mengeksplorasi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alat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bahan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dasar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berkarya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seperti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kertas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alat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menggambar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mewarnai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membentuk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memotong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merekat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D44FA7" w:rsidRPr="00B8169D" w:rsidTr="00DE1708">
        <w:trPr>
          <w:trHeight w:val="240"/>
          <w:jc w:val="center"/>
        </w:trPr>
        <w:tc>
          <w:tcPr>
            <w:tcW w:w="2722" w:type="dxa"/>
          </w:tcPr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Menciptakan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(</w:t>
            </w:r>
            <w:r w:rsidRPr="00B8169D">
              <w:rPr>
                <w:rFonts w:eastAsia="Bookman Old Style"/>
                <w:i/>
                <w:iCs/>
                <w:sz w:val="24"/>
                <w:szCs w:val="24"/>
              </w:rPr>
              <w:t>Making/Creating</w:t>
            </w:r>
            <w:r w:rsidRPr="00B8169D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685" w:type="dxa"/>
          </w:tcPr>
          <w:p w:rsidR="00D44FA7" w:rsidRPr="00B8169D" w:rsidRDefault="00820798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Pada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akhir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fase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A,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mampu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menciptakan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mengeksplorasi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menggunakan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elemen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berupa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garis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bentuk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warna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D44FA7" w:rsidRPr="00B8169D" w:rsidTr="00DE1708">
        <w:trPr>
          <w:trHeight w:val="240"/>
          <w:jc w:val="center"/>
        </w:trPr>
        <w:tc>
          <w:tcPr>
            <w:tcW w:w="2722" w:type="dxa"/>
          </w:tcPr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Merefleksikan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(</w:t>
            </w:r>
            <w:r w:rsidRPr="00B8169D">
              <w:rPr>
                <w:rFonts w:eastAsia="Bookman Old Style"/>
                <w:i/>
                <w:iCs/>
                <w:sz w:val="24"/>
                <w:szCs w:val="24"/>
              </w:rPr>
              <w:t>Reflecting</w:t>
            </w:r>
            <w:r w:rsidRPr="00B8169D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685" w:type="dxa"/>
          </w:tcPr>
          <w:p w:rsidR="00D44FA7" w:rsidRPr="00B8169D" w:rsidRDefault="00820798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Pada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akhir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fase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A,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mampu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mengenali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menceritakan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fokus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dari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yang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diciptakan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atau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dilihatnya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(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dari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teman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sekelas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dari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orang lain)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pengalaman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perasaannya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mengenai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tersebut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D44FA7" w:rsidRPr="00B8169D" w:rsidTr="00DE1708">
        <w:trPr>
          <w:trHeight w:val="240"/>
          <w:jc w:val="center"/>
        </w:trPr>
        <w:tc>
          <w:tcPr>
            <w:tcW w:w="2722" w:type="dxa"/>
          </w:tcPr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Berpikir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Bekerja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Artistik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(</w:t>
            </w:r>
            <w:r w:rsidRPr="00B8169D">
              <w:rPr>
                <w:rFonts w:eastAsia="Bookman Old Style"/>
                <w:i/>
                <w:iCs/>
                <w:sz w:val="24"/>
                <w:szCs w:val="24"/>
              </w:rPr>
              <w:t>Thinking and Working Artistically</w:t>
            </w:r>
            <w:r w:rsidRPr="00B8169D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685" w:type="dxa"/>
          </w:tcPr>
          <w:p w:rsidR="00D44FA7" w:rsidRPr="00B8169D" w:rsidRDefault="00820798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Pada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akhir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fase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A,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mampu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mengenali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membiasakan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diri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berbagai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prosedur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dasar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sederhana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untuk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berkarya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aneka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pilihan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media yang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tersedia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di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sekitar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.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mengetahui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memahami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keutamaan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faktor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keselamatan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bekerja</w:t>
            </w:r>
            <w:proofErr w:type="spellEnd"/>
          </w:p>
        </w:tc>
      </w:tr>
      <w:tr w:rsidR="00D44FA7" w:rsidRPr="00B8169D" w:rsidTr="00DE1708">
        <w:trPr>
          <w:trHeight w:val="240"/>
          <w:jc w:val="center"/>
        </w:trPr>
        <w:tc>
          <w:tcPr>
            <w:tcW w:w="2722" w:type="dxa"/>
          </w:tcPr>
          <w:p w:rsidR="00D44FA7" w:rsidRPr="00B8169D" w:rsidRDefault="00D44FA7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Berdampak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(</w:t>
            </w:r>
            <w:r w:rsidRPr="00B8169D">
              <w:rPr>
                <w:rFonts w:eastAsia="Bookman Old Style"/>
                <w:i/>
                <w:iCs/>
                <w:sz w:val="24"/>
                <w:szCs w:val="24"/>
              </w:rPr>
              <w:t>Impacting</w:t>
            </w:r>
            <w:r w:rsidRPr="00B8169D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685" w:type="dxa"/>
          </w:tcPr>
          <w:p w:rsidR="00D44FA7" w:rsidRPr="00B8169D" w:rsidRDefault="00820798" w:rsidP="00B8169D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Pada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akhir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fase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A,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mampu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menciptakan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sendiri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yang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sesuai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perasaan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atau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8169D">
              <w:rPr>
                <w:rFonts w:eastAsia="Bookman Old Style"/>
                <w:sz w:val="24"/>
                <w:szCs w:val="24"/>
              </w:rPr>
              <w:t>minatnya</w:t>
            </w:r>
            <w:proofErr w:type="spellEnd"/>
            <w:r w:rsidRPr="00B8169D">
              <w:rPr>
                <w:rFonts w:eastAsia="Bookman Old Style"/>
                <w:sz w:val="24"/>
                <w:szCs w:val="24"/>
              </w:rPr>
              <w:t>.</w:t>
            </w:r>
          </w:p>
        </w:tc>
      </w:tr>
    </w:tbl>
    <w:p w:rsidR="006054EA" w:rsidRPr="00B8169D" w:rsidRDefault="006054EA" w:rsidP="00B8169D">
      <w:pPr>
        <w:tabs>
          <w:tab w:val="left" w:pos="426"/>
        </w:tabs>
        <w:spacing w:before="120" w:after="120"/>
        <w:ind w:left="426" w:hanging="426"/>
        <w:rPr>
          <w:sz w:val="24"/>
          <w:szCs w:val="24"/>
        </w:rPr>
      </w:pPr>
    </w:p>
    <w:sectPr w:rsidR="006054EA" w:rsidRPr="00B8169D" w:rsidSect="00DE1708">
      <w:type w:val="continuous"/>
      <w:pgSz w:w="11907" w:h="16840" w:code="9"/>
      <w:pgMar w:top="1152" w:right="1440" w:bottom="1152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2B9" w:rsidRDefault="006152B9" w:rsidP="008D1D3B">
      <w:r>
        <w:separator/>
      </w:r>
    </w:p>
  </w:endnote>
  <w:endnote w:type="continuationSeparator" w:id="0">
    <w:p w:rsidR="006152B9" w:rsidRDefault="006152B9" w:rsidP="008D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2B9" w:rsidRDefault="006152B9" w:rsidP="008D1D3B">
      <w:r>
        <w:separator/>
      </w:r>
    </w:p>
  </w:footnote>
  <w:footnote w:type="continuationSeparator" w:id="0">
    <w:p w:rsidR="006152B9" w:rsidRDefault="006152B9" w:rsidP="008D1D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15F7C"/>
    <w:multiLevelType w:val="multilevel"/>
    <w:tmpl w:val="D00CE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4C116162"/>
    <w:multiLevelType w:val="hybridMultilevel"/>
    <w:tmpl w:val="509AA3B2"/>
    <w:lvl w:ilvl="0" w:tplc="E346A6B6">
      <w:start w:val="1"/>
      <w:numFmt w:val="bullet"/>
      <w:lvlText w:val=""/>
      <w:lvlJc w:val="left"/>
      <w:pPr>
        <w:ind w:left="833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D1D3B"/>
    <w:rsid w:val="000600AD"/>
    <w:rsid w:val="000E56CA"/>
    <w:rsid w:val="00112D3F"/>
    <w:rsid w:val="0011548B"/>
    <w:rsid w:val="001345B5"/>
    <w:rsid w:val="00155D28"/>
    <w:rsid w:val="001869FB"/>
    <w:rsid w:val="00187626"/>
    <w:rsid w:val="001A028C"/>
    <w:rsid w:val="001A12A2"/>
    <w:rsid w:val="001C288F"/>
    <w:rsid w:val="001C46C0"/>
    <w:rsid w:val="001C4D44"/>
    <w:rsid w:val="001D75A3"/>
    <w:rsid w:val="002434EE"/>
    <w:rsid w:val="002776A1"/>
    <w:rsid w:val="00284A3D"/>
    <w:rsid w:val="002903B1"/>
    <w:rsid w:val="002E2713"/>
    <w:rsid w:val="002E2E6B"/>
    <w:rsid w:val="00320575"/>
    <w:rsid w:val="0033113E"/>
    <w:rsid w:val="0034374C"/>
    <w:rsid w:val="00353284"/>
    <w:rsid w:val="0035429B"/>
    <w:rsid w:val="003609D2"/>
    <w:rsid w:val="004050F9"/>
    <w:rsid w:val="00405504"/>
    <w:rsid w:val="00424018"/>
    <w:rsid w:val="004255E2"/>
    <w:rsid w:val="00430850"/>
    <w:rsid w:val="00463894"/>
    <w:rsid w:val="004651FB"/>
    <w:rsid w:val="004841C3"/>
    <w:rsid w:val="00485598"/>
    <w:rsid w:val="00492F6A"/>
    <w:rsid w:val="004A04B4"/>
    <w:rsid w:val="004D4F06"/>
    <w:rsid w:val="00510944"/>
    <w:rsid w:val="0053306A"/>
    <w:rsid w:val="00563CA8"/>
    <w:rsid w:val="00571993"/>
    <w:rsid w:val="00572B34"/>
    <w:rsid w:val="005B02B5"/>
    <w:rsid w:val="005C3989"/>
    <w:rsid w:val="005C7166"/>
    <w:rsid w:val="00603281"/>
    <w:rsid w:val="006054EA"/>
    <w:rsid w:val="00613897"/>
    <w:rsid w:val="006152B9"/>
    <w:rsid w:val="00634759"/>
    <w:rsid w:val="006431D6"/>
    <w:rsid w:val="00672FC1"/>
    <w:rsid w:val="006930A5"/>
    <w:rsid w:val="00695A60"/>
    <w:rsid w:val="006D7EC5"/>
    <w:rsid w:val="006E6C5B"/>
    <w:rsid w:val="007137A8"/>
    <w:rsid w:val="007528B5"/>
    <w:rsid w:val="007529FA"/>
    <w:rsid w:val="00774B60"/>
    <w:rsid w:val="007930B2"/>
    <w:rsid w:val="00796DC2"/>
    <w:rsid w:val="007A688B"/>
    <w:rsid w:val="007D6BE2"/>
    <w:rsid w:val="007E6082"/>
    <w:rsid w:val="007F1D61"/>
    <w:rsid w:val="00820798"/>
    <w:rsid w:val="008238F6"/>
    <w:rsid w:val="00831C85"/>
    <w:rsid w:val="00834C33"/>
    <w:rsid w:val="008534CC"/>
    <w:rsid w:val="00865B42"/>
    <w:rsid w:val="00880BF5"/>
    <w:rsid w:val="00895BF2"/>
    <w:rsid w:val="0089747C"/>
    <w:rsid w:val="008A5C71"/>
    <w:rsid w:val="008B25F6"/>
    <w:rsid w:val="008B6DD2"/>
    <w:rsid w:val="008C1C71"/>
    <w:rsid w:val="008C5CAB"/>
    <w:rsid w:val="008D1D3B"/>
    <w:rsid w:val="008E0DDE"/>
    <w:rsid w:val="008E431E"/>
    <w:rsid w:val="008F0BE3"/>
    <w:rsid w:val="00910B44"/>
    <w:rsid w:val="00923A07"/>
    <w:rsid w:val="009603F5"/>
    <w:rsid w:val="00963B19"/>
    <w:rsid w:val="009642B9"/>
    <w:rsid w:val="009B6859"/>
    <w:rsid w:val="009C11C4"/>
    <w:rsid w:val="009C3BD4"/>
    <w:rsid w:val="009D43E7"/>
    <w:rsid w:val="009F2392"/>
    <w:rsid w:val="009F2FE4"/>
    <w:rsid w:val="009F7BDA"/>
    <w:rsid w:val="00A527D3"/>
    <w:rsid w:val="00A5581E"/>
    <w:rsid w:val="00A768F0"/>
    <w:rsid w:val="00A94B89"/>
    <w:rsid w:val="00AA428F"/>
    <w:rsid w:val="00AB0C36"/>
    <w:rsid w:val="00AB4065"/>
    <w:rsid w:val="00AC2A5A"/>
    <w:rsid w:val="00AF51E0"/>
    <w:rsid w:val="00B02A47"/>
    <w:rsid w:val="00B04BE3"/>
    <w:rsid w:val="00B27ADB"/>
    <w:rsid w:val="00B3401D"/>
    <w:rsid w:val="00B447C3"/>
    <w:rsid w:val="00B5138C"/>
    <w:rsid w:val="00B5381F"/>
    <w:rsid w:val="00B727E5"/>
    <w:rsid w:val="00B8169D"/>
    <w:rsid w:val="00B95F2F"/>
    <w:rsid w:val="00BA04A3"/>
    <w:rsid w:val="00BA7257"/>
    <w:rsid w:val="00BE20C8"/>
    <w:rsid w:val="00BF2FF7"/>
    <w:rsid w:val="00BF450E"/>
    <w:rsid w:val="00BF4592"/>
    <w:rsid w:val="00BF7D85"/>
    <w:rsid w:val="00C400A0"/>
    <w:rsid w:val="00C524F9"/>
    <w:rsid w:val="00C54E9C"/>
    <w:rsid w:val="00C67898"/>
    <w:rsid w:val="00C726C4"/>
    <w:rsid w:val="00C92D5C"/>
    <w:rsid w:val="00CC1BF2"/>
    <w:rsid w:val="00CE5D42"/>
    <w:rsid w:val="00D040AF"/>
    <w:rsid w:val="00D2522E"/>
    <w:rsid w:val="00D34836"/>
    <w:rsid w:val="00D44FA7"/>
    <w:rsid w:val="00D61913"/>
    <w:rsid w:val="00D73C97"/>
    <w:rsid w:val="00D75EBD"/>
    <w:rsid w:val="00DA7A5B"/>
    <w:rsid w:val="00DC31CC"/>
    <w:rsid w:val="00DE1708"/>
    <w:rsid w:val="00DE7033"/>
    <w:rsid w:val="00DF5FC5"/>
    <w:rsid w:val="00E03D52"/>
    <w:rsid w:val="00E178A6"/>
    <w:rsid w:val="00E55F89"/>
    <w:rsid w:val="00E61907"/>
    <w:rsid w:val="00E63123"/>
    <w:rsid w:val="00E70B36"/>
    <w:rsid w:val="00E712D0"/>
    <w:rsid w:val="00E72456"/>
    <w:rsid w:val="00E947BC"/>
    <w:rsid w:val="00EB080A"/>
    <w:rsid w:val="00EC6F6F"/>
    <w:rsid w:val="00ED668D"/>
    <w:rsid w:val="00EF279C"/>
    <w:rsid w:val="00F22B8F"/>
    <w:rsid w:val="00F31C4A"/>
    <w:rsid w:val="00F363FF"/>
    <w:rsid w:val="00F56AD8"/>
    <w:rsid w:val="00F76375"/>
    <w:rsid w:val="00F77CE7"/>
    <w:rsid w:val="00F82528"/>
    <w:rsid w:val="00F91B36"/>
    <w:rsid w:val="00FA48DB"/>
    <w:rsid w:val="00FF0CBE"/>
    <w:rsid w:val="00FF6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6054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054EA"/>
  </w:style>
  <w:style w:type="paragraph" w:styleId="Footer">
    <w:name w:val="footer"/>
    <w:basedOn w:val="Normal"/>
    <w:link w:val="FooterChar"/>
    <w:uiPriority w:val="99"/>
    <w:semiHidden/>
    <w:unhideWhenUsed/>
    <w:rsid w:val="006054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054EA"/>
  </w:style>
  <w:style w:type="paragraph" w:styleId="BalloonText">
    <w:name w:val="Balloon Text"/>
    <w:basedOn w:val="Normal"/>
    <w:link w:val="BalloonTextChar"/>
    <w:uiPriority w:val="99"/>
    <w:semiHidden/>
    <w:unhideWhenUsed/>
    <w:rsid w:val="004240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01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768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68F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68F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8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8F0"/>
    <w:rPr>
      <w:b/>
      <w:bCs/>
    </w:rPr>
  </w:style>
  <w:style w:type="paragraph" w:styleId="ListParagraph">
    <w:name w:val="List Paragraph"/>
    <w:basedOn w:val="Normal"/>
    <w:uiPriority w:val="34"/>
    <w:qFormat/>
    <w:rsid w:val="009C11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832</TotalTime>
  <Pages>1</Pages>
  <Words>1022</Words>
  <Characters>5828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120</cp:revision>
  <cp:lastPrinted>2023-04-11T18:12:00Z</cp:lastPrinted>
  <dcterms:created xsi:type="dcterms:W3CDTF">2022-07-01T03:30:00Z</dcterms:created>
  <dcterms:modified xsi:type="dcterms:W3CDTF">2023-04-11T18:12:00Z</dcterms:modified>
</cp:coreProperties>
</file>