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9CC" w:rsidRPr="00800003" w:rsidRDefault="00800003" w:rsidP="00800003">
      <w:pPr>
        <w:shd w:val="clear" w:color="auto" w:fill="0070C0"/>
        <w:spacing w:before="60" w:after="60"/>
        <w:jc w:val="center"/>
        <w:rPr>
          <w:b/>
          <w:color w:val="FFFFFF" w:themeColor="background1"/>
          <w:sz w:val="24"/>
          <w:szCs w:val="28"/>
          <w:lang w:val="en-ID"/>
        </w:rPr>
      </w:pPr>
      <w:r>
        <w:rPr>
          <w:b/>
          <w:color w:val="FFFFFF" w:themeColor="background1"/>
          <w:sz w:val="24"/>
          <w:szCs w:val="28"/>
          <w:lang w:val="en-ID"/>
        </w:rPr>
        <w:br/>
      </w:r>
      <w:r w:rsidR="00B849CC" w:rsidRPr="00800003">
        <w:rPr>
          <w:b/>
          <w:color w:val="FFFFFF" w:themeColor="background1"/>
          <w:sz w:val="24"/>
          <w:szCs w:val="28"/>
          <w:lang w:val="en-ID"/>
        </w:rPr>
        <w:t>PROGRAM TAHUNAN (PROTA)</w:t>
      </w:r>
    </w:p>
    <w:p w:rsidR="00B24531" w:rsidRPr="00800003" w:rsidRDefault="00B24531" w:rsidP="00800003">
      <w:pPr>
        <w:shd w:val="clear" w:color="auto" w:fill="0070C0"/>
        <w:spacing w:before="60" w:after="60"/>
        <w:jc w:val="center"/>
        <w:rPr>
          <w:b/>
          <w:color w:val="FFFFFF" w:themeColor="background1"/>
          <w:sz w:val="24"/>
          <w:szCs w:val="28"/>
          <w:lang w:val="id-ID"/>
        </w:rPr>
      </w:pPr>
      <w:r w:rsidRPr="00800003">
        <w:rPr>
          <w:b/>
          <w:color w:val="FFFFFF" w:themeColor="background1"/>
          <w:sz w:val="24"/>
          <w:szCs w:val="28"/>
          <w:lang w:val="en-ID"/>
        </w:rPr>
        <w:t>KURIKULUM MERDEKA</w:t>
      </w:r>
      <w:r w:rsidR="00800003">
        <w:rPr>
          <w:b/>
          <w:color w:val="FFFFFF" w:themeColor="background1"/>
          <w:sz w:val="24"/>
          <w:szCs w:val="28"/>
          <w:lang w:val="en-ID"/>
        </w:rPr>
        <w:br/>
      </w:r>
    </w:p>
    <w:p w:rsidR="00B24531" w:rsidRPr="00551E8F" w:rsidRDefault="00B24531" w:rsidP="00B24531">
      <w:pPr>
        <w:spacing w:before="60" w:after="60"/>
        <w:rPr>
          <w:b/>
          <w:sz w:val="24"/>
          <w:szCs w:val="24"/>
          <w:lang w:val="fi-FI"/>
        </w:rPr>
      </w:pPr>
    </w:p>
    <w:p w:rsidR="009D498E" w:rsidRPr="009D498E" w:rsidRDefault="00B24531" w:rsidP="009D498E">
      <w:pPr>
        <w:tabs>
          <w:tab w:val="left" w:pos="3119"/>
          <w:tab w:val="left" w:pos="3402"/>
        </w:tabs>
        <w:spacing w:before="60" w:after="60"/>
        <w:ind w:left="567"/>
        <w:rPr>
          <w:b/>
          <w:sz w:val="24"/>
        </w:rPr>
      </w:pPr>
      <w:r w:rsidRPr="00551E8F">
        <w:rPr>
          <w:b/>
          <w:sz w:val="24"/>
          <w:lang w:val="fi-FI"/>
        </w:rPr>
        <w:t>Satuan Pendidikan</w:t>
      </w:r>
      <w:r w:rsidRPr="00551E8F">
        <w:rPr>
          <w:b/>
          <w:sz w:val="24"/>
          <w:lang w:val="en-ID"/>
        </w:rPr>
        <w:tab/>
      </w:r>
      <w:r w:rsidRPr="00551E8F">
        <w:rPr>
          <w:b/>
          <w:sz w:val="24"/>
          <w:lang w:val="fi-FI"/>
        </w:rPr>
        <w:t xml:space="preserve">: </w:t>
      </w:r>
      <w:r w:rsidRPr="00551E8F">
        <w:rPr>
          <w:b/>
          <w:sz w:val="24"/>
          <w:lang w:val="fi-FI"/>
        </w:rPr>
        <w:tab/>
      </w:r>
      <w:r w:rsidRPr="00551E8F">
        <w:rPr>
          <w:b/>
          <w:sz w:val="24"/>
          <w:lang w:val="id-ID"/>
        </w:rPr>
        <w:t>SMP</w:t>
      </w:r>
      <w:r w:rsidR="009D498E">
        <w:rPr>
          <w:b/>
          <w:sz w:val="24"/>
        </w:rPr>
        <w:t>N WEBSITEEDUKAS</w:t>
      </w:r>
      <w:bookmarkStart w:id="0" w:name="_GoBack"/>
      <w:bookmarkEnd w:id="0"/>
      <w:r w:rsidR="009D498E">
        <w:rPr>
          <w:b/>
          <w:sz w:val="24"/>
        </w:rPr>
        <w:t>I.COM</w:t>
      </w:r>
    </w:p>
    <w:p w:rsidR="009D75D0" w:rsidRPr="00551E8F" w:rsidRDefault="009D75D0" w:rsidP="00C121C8">
      <w:pPr>
        <w:tabs>
          <w:tab w:val="left" w:pos="3119"/>
          <w:tab w:val="left" w:pos="3402"/>
        </w:tabs>
        <w:spacing w:before="60" w:after="60"/>
        <w:ind w:left="567"/>
        <w:rPr>
          <w:b/>
          <w:sz w:val="24"/>
          <w:lang w:val="fi-FI"/>
        </w:rPr>
      </w:pPr>
      <w:r w:rsidRPr="00551E8F">
        <w:rPr>
          <w:b/>
          <w:sz w:val="24"/>
          <w:lang w:val="fi-FI"/>
        </w:rPr>
        <w:t xml:space="preserve">Mata Pelajaran </w:t>
      </w:r>
      <w:r w:rsidRPr="00551E8F">
        <w:rPr>
          <w:b/>
          <w:sz w:val="24"/>
          <w:lang w:val="fi-FI"/>
        </w:rPr>
        <w:tab/>
        <w:t xml:space="preserve">: </w:t>
      </w:r>
      <w:r w:rsidRPr="00551E8F">
        <w:rPr>
          <w:b/>
          <w:sz w:val="24"/>
          <w:lang w:val="fi-FI"/>
        </w:rPr>
        <w:tab/>
        <w:t xml:space="preserve">Seni </w:t>
      </w:r>
      <w:r w:rsidR="00C121C8" w:rsidRPr="00551E8F">
        <w:rPr>
          <w:b/>
          <w:sz w:val="24"/>
          <w:lang w:val="fi-FI"/>
        </w:rPr>
        <w:t>Rupa</w:t>
      </w:r>
    </w:p>
    <w:p w:rsidR="009D75D0" w:rsidRPr="00551E8F" w:rsidRDefault="009D75D0" w:rsidP="009D75D0">
      <w:pPr>
        <w:tabs>
          <w:tab w:val="left" w:pos="3119"/>
          <w:tab w:val="left" w:pos="3402"/>
        </w:tabs>
        <w:spacing w:before="60" w:after="60"/>
        <w:ind w:left="567"/>
        <w:rPr>
          <w:b/>
          <w:bCs/>
          <w:sz w:val="24"/>
        </w:rPr>
      </w:pPr>
      <w:proofErr w:type="spellStart"/>
      <w:r w:rsidRPr="00551E8F">
        <w:rPr>
          <w:b/>
          <w:sz w:val="24"/>
          <w:lang w:val="en-ID"/>
        </w:rPr>
        <w:t>Fase</w:t>
      </w:r>
      <w:proofErr w:type="spellEnd"/>
      <w:r w:rsidRPr="00551E8F">
        <w:rPr>
          <w:b/>
          <w:sz w:val="24"/>
          <w:lang w:val="en-ID"/>
        </w:rPr>
        <w:t xml:space="preserve"> / </w:t>
      </w:r>
      <w:r w:rsidRPr="00551E8F">
        <w:rPr>
          <w:b/>
          <w:sz w:val="24"/>
          <w:lang w:val="it-CH"/>
        </w:rPr>
        <w:t xml:space="preserve">Kelas   </w:t>
      </w:r>
      <w:r w:rsidRPr="00551E8F">
        <w:rPr>
          <w:b/>
          <w:sz w:val="24"/>
          <w:lang w:val="it-CH"/>
        </w:rPr>
        <w:tab/>
        <w:t xml:space="preserve">: </w:t>
      </w:r>
      <w:r w:rsidRPr="00551E8F">
        <w:rPr>
          <w:b/>
          <w:sz w:val="24"/>
          <w:lang w:val="it-CH"/>
        </w:rPr>
        <w:tab/>
        <w:t xml:space="preserve">D / </w:t>
      </w:r>
      <w:r w:rsidRPr="00551E8F">
        <w:rPr>
          <w:b/>
          <w:sz w:val="24"/>
          <w:lang w:val="id-ID"/>
        </w:rPr>
        <w:t>VII</w:t>
      </w:r>
      <w:r w:rsidRPr="00551E8F">
        <w:rPr>
          <w:b/>
          <w:sz w:val="24"/>
          <w:lang w:val="it-CH"/>
        </w:rPr>
        <w:t xml:space="preserve"> (</w:t>
      </w:r>
      <w:r w:rsidRPr="00551E8F">
        <w:rPr>
          <w:b/>
          <w:sz w:val="24"/>
          <w:lang w:val="id-ID"/>
        </w:rPr>
        <w:t>Tujuh</w:t>
      </w:r>
      <w:r w:rsidRPr="00551E8F">
        <w:rPr>
          <w:b/>
          <w:sz w:val="24"/>
          <w:lang w:val="it-CH"/>
        </w:rPr>
        <w:t>)</w:t>
      </w:r>
    </w:p>
    <w:p w:rsidR="009D75D0" w:rsidRPr="00551E8F" w:rsidRDefault="009D75D0" w:rsidP="009D75D0">
      <w:pPr>
        <w:tabs>
          <w:tab w:val="left" w:pos="3119"/>
          <w:tab w:val="left" w:pos="3402"/>
        </w:tabs>
        <w:spacing w:before="60" w:after="60"/>
        <w:ind w:left="567"/>
        <w:rPr>
          <w:b/>
          <w:sz w:val="24"/>
        </w:rPr>
      </w:pPr>
      <w:r w:rsidRPr="00551E8F">
        <w:rPr>
          <w:b/>
          <w:bCs/>
          <w:sz w:val="24"/>
        </w:rPr>
        <w:t>Semester</w:t>
      </w:r>
      <w:r w:rsidRPr="00551E8F">
        <w:rPr>
          <w:b/>
          <w:bCs/>
          <w:sz w:val="24"/>
        </w:rPr>
        <w:tab/>
        <w:t>:</w:t>
      </w:r>
      <w:r w:rsidRPr="00551E8F">
        <w:rPr>
          <w:b/>
          <w:bCs/>
          <w:sz w:val="24"/>
        </w:rPr>
        <w:tab/>
      </w:r>
      <w:r w:rsidRPr="00551E8F">
        <w:rPr>
          <w:b/>
          <w:sz w:val="24"/>
          <w:lang w:val="id-ID"/>
        </w:rPr>
        <w:t>1</w:t>
      </w:r>
      <w:r w:rsidRPr="00551E8F">
        <w:rPr>
          <w:b/>
          <w:sz w:val="24"/>
        </w:rPr>
        <w:t xml:space="preserve"> &amp; 2</w:t>
      </w:r>
    </w:p>
    <w:p w:rsidR="00B24531" w:rsidRDefault="00B24531" w:rsidP="00B24531">
      <w:pPr>
        <w:tabs>
          <w:tab w:val="left" w:pos="3119"/>
          <w:tab w:val="left" w:pos="3402"/>
        </w:tabs>
        <w:spacing w:before="60" w:after="60"/>
        <w:ind w:left="567"/>
        <w:rPr>
          <w:b/>
          <w:sz w:val="24"/>
          <w:lang w:val="it-CH"/>
        </w:rPr>
      </w:pPr>
      <w:r w:rsidRPr="00551E8F">
        <w:rPr>
          <w:b/>
          <w:sz w:val="24"/>
          <w:lang w:val="it-CH"/>
        </w:rPr>
        <w:t xml:space="preserve">Tahun Pelajaran    </w:t>
      </w:r>
      <w:r w:rsidRPr="00551E8F">
        <w:rPr>
          <w:b/>
          <w:sz w:val="24"/>
          <w:lang w:val="en-ID"/>
        </w:rPr>
        <w:tab/>
      </w:r>
      <w:r w:rsidRPr="00551E8F">
        <w:rPr>
          <w:b/>
          <w:sz w:val="24"/>
          <w:lang w:val="it-CH"/>
        </w:rPr>
        <w:t xml:space="preserve">: </w:t>
      </w:r>
      <w:r w:rsidRPr="00551E8F">
        <w:rPr>
          <w:b/>
          <w:sz w:val="24"/>
          <w:lang w:val="it-CH"/>
        </w:rPr>
        <w:tab/>
        <w:t>20... / 20...</w:t>
      </w:r>
    </w:p>
    <w:p w:rsidR="00AD52E3" w:rsidRDefault="00AD52E3" w:rsidP="00B24531">
      <w:pPr>
        <w:tabs>
          <w:tab w:val="left" w:pos="3119"/>
          <w:tab w:val="left" w:pos="3402"/>
        </w:tabs>
        <w:spacing w:before="60" w:after="60"/>
        <w:ind w:left="567"/>
        <w:rPr>
          <w:b/>
          <w:sz w:val="24"/>
          <w:lang w:val="it-CH"/>
        </w:rPr>
      </w:pPr>
    </w:p>
    <w:p w:rsidR="00AD52E3" w:rsidRDefault="00AD52E3" w:rsidP="00563365">
      <w:pPr>
        <w:spacing w:before="60" w:after="60"/>
        <w:rPr>
          <w:rFonts w:eastAsia="Bookman Old Style"/>
          <w:b/>
          <w:bCs/>
          <w:sz w:val="24"/>
          <w:szCs w:val="22"/>
        </w:rPr>
      </w:pPr>
      <w:r w:rsidRPr="00D571AB">
        <w:rPr>
          <w:rFonts w:eastAsia="Bookman Old Style"/>
          <w:b/>
          <w:bCs/>
          <w:sz w:val="24"/>
          <w:szCs w:val="22"/>
        </w:rPr>
        <w:t>CAPAIAN PEMBELAJARAN</w:t>
      </w:r>
    </w:p>
    <w:tbl>
      <w:tblPr>
        <w:tblW w:w="9072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2"/>
        <w:gridCol w:w="6350"/>
      </w:tblGrid>
      <w:tr w:rsidR="00A01A05" w:rsidRPr="00D571AB" w:rsidTr="009D498E">
        <w:trPr>
          <w:trHeight w:val="240"/>
        </w:trPr>
        <w:tc>
          <w:tcPr>
            <w:tcW w:w="2722" w:type="dxa"/>
          </w:tcPr>
          <w:p w:rsidR="00A01A05" w:rsidRPr="00D571AB" w:rsidRDefault="00A01A05" w:rsidP="00563365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proofErr w:type="spellStart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  <w:proofErr w:type="spellEnd"/>
          </w:p>
        </w:tc>
        <w:tc>
          <w:tcPr>
            <w:tcW w:w="6350" w:type="dxa"/>
          </w:tcPr>
          <w:p w:rsidR="00A01A05" w:rsidRPr="00D571AB" w:rsidRDefault="00A01A05" w:rsidP="00563365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proofErr w:type="spellStart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Capaian</w:t>
            </w:r>
            <w:proofErr w:type="spellEnd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proofErr w:type="spellStart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Pembelajaran</w:t>
            </w:r>
            <w:proofErr w:type="spellEnd"/>
          </w:p>
        </w:tc>
      </w:tr>
      <w:tr w:rsidR="00A01A05" w:rsidRPr="0085715C" w:rsidTr="009D498E">
        <w:trPr>
          <w:trHeight w:val="240"/>
        </w:trPr>
        <w:tc>
          <w:tcPr>
            <w:tcW w:w="2722" w:type="dxa"/>
          </w:tcPr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proofErr w:type="spellEnd"/>
            <w:r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(Experiencing)</w:t>
            </w:r>
          </w:p>
        </w:tc>
        <w:tc>
          <w:tcPr>
            <w:tcW w:w="6350" w:type="dxa"/>
          </w:tcPr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D,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mengamati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mengenal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merekam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menuangkan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pengamatannya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terhadap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lingkungan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perasaan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empatinya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visual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proporsi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gestur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ruang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terbiasa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alat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bahan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prosedur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dasar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yang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tepat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menggambar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mewarnai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membentuk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memotong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merekat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A01A05" w:rsidRPr="0085715C" w:rsidTr="009D498E">
        <w:trPr>
          <w:trHeight w:val="240"/>
        </w:trPr>
        <w:tc>
          <w:tcPr>
            <w:tcW w:w="2722" w:type="dxa"/>
          </w:tcPr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proofErr w:type="spellEnd"/>
            <w:r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(Making/Creating)</w:t>
            </w:r>
          </w:p>
        </w:tc>
        <w:tc>
          <w:tcPr>
            <w:tcW w:w="6350" w:type="dxa"/>
          </w:tcPr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D,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menggabungkan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pengetahuan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elemen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rupa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prinsip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desain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keterampilan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yang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telah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dipelajari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sebelumnya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konteks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ekspresi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topik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tertentu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A01A05" w:rsidRPr="0085715C" w:rsidTr="009D498E">
        <w:trPr>
          <w:trHeight w:val="240"/>
        </w:trPr>
        <w:tc>
          <w:tcPr>
            <w:tcW w:w="2722" w:type="dxa"/>
          </w:tcPr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Merefleksikan</w:t>
            </w:r>
            <w:proofErr w:type="spellEnd"/>
            <w:r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(Reflecting)</w:t>
            </w:r>
          </w:p>
        </w:tc>
        <w:tc>
          <w:tcPr>
            <w:tcW w:w="6350" w:type="dxa"/>
          </w:tcPr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D,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mengevaluasi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menganalisa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efektivitas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penggunaan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medium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maupun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orang lain,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informasi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tersebut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merencanakan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langkah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pembelajaran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selanjutnya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A01A05" w:rsidRPr="0085715C" w:rsidTr="009D498E">
        <w:trPr>
          <w:trHeight w:val="240"/>
        </w:trPr>
        <w:tc>
          <w:tcPr>
            <w:tcW w:w="2722" w:type="dxa"/>
          </w:tcPr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(Thinking and Working Artistically)</w:t>
            </w:r>
          </w:p>
        </w:tc>
        <w:tc>
          <w:tcPr>
            <w:tcW w:w="6350" w:type="dxa"/>
          </w:tcPr>
          <w:p w:rsidR="00A01A05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D,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berkarya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mengapresiasi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berdasarkan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perasaan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empati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penilaian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ekspresif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produktif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inventif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inovatif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.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kreativitasnya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mengajukan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pertanyaan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yang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bermakna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mengembangkan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gagasan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memecahkan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masalah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menjawab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tantangan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peluang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yang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ada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di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lingkungan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sekitarnya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.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melihat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hubungan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bidang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keilmuan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lainnya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mencari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alternatif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alat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bahan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membuat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berdasarkan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ketersediaan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sumber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di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sekitarnya</w:t>
            </w:r>
            <w:proofErr w:type="spellEnd"/>
          </w:p>
        </w:tc>
      </w:tr>
      <w:tr w:rsidR="00A01A05" w:rsidRPr="0085715C" w:rsidTr="009D498E">
        <w:trPr>
          <w:trHeight w:val="240"/>
        </w:trPr>
        <w:tc>
          <w:tcPr>
            <w:tcW w:w="2722" w:type="dxa"/>
          </w:tcPr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Berdampak</w:t>
            </w:r>
            <w:proofErr w:type="spellEnd"/>
            <w:r w:rsidRPr="0085715C">
              <w:rPr>
                <w:rFonts w:eastAsia="Bookman Old Style"/>
                <w:i/>
                <w:sz w:val="24"/>
                <w:szCs w:val="22"/>
              </w:rPr>
              <w:t>(Impacting)</w:t>
            </w:r>
          </w:p>
        </w:tc>
        <w:tc>
          <w:tcPr>
            <w:tcW w:w="6350" w:type="dxa"/>
          </w:tcPr>
          <w:p w:rsidR="00A01A05" w:rsidRPr="0085715C" w:rsidRDefault="00A01A05" w:rsidP="00563365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D,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membuat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dasar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perasaan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minat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akar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budaya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sehari-hari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</w:tbl>
    <w:p w:rsidR="00AD52E3" w:rsidRPr="00A01A05" w:rsidRDefault="00AD52E3" w:rsidP="00A01A05">
      <w:pPr>
        <w:spacing w:before="60" w:after="60"/>
        <w:rPr>
          <w:rFonts w:eastAsia="Bookman Old Style"/>
          <w:b/>
          <w:bCs/>
          <w:sz w:val="24"/>
          <w:szCs w:val="22"/>
        </w:rPr>
      </w:pPr>
    </w:p>
    <w:p w:rsidR="006B6E6C" w:rsidRPr="00A01A05" w:rsidRDefault="006B6E6C" w:rsidP="00772E09">
      <w:pPr>
        <w:spacing w:before="60" w:after="60"/>
        <w:rPr>
          <w:rFonts w:eastAsia="Bookman Old Style"/>
          <w:b/>
          <w:bCs/>
          <w:sz w:val="24"/>
          <w:szCs w:val="22"/>
        </w:rPr>
      </w:pPr>
    </w:p>
    <w:tbl>
      <w:tblPr>
        <w:tblW w:w="9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6803"/>
        <w:gridCol w:w="1247"/>
      </w:tblGrid>
      <w:tr w:rsidR="00F05879" w:rsidRPr="00551E8F" w:rsidTr="00F05879">
        <w:trPr>
          <w:trHeight w:val="240"/>
        </w:trPr>
        <w:tc>
          <w:tcPr>
            <w:tcW w:w="1020" w:type="dxa"/>
            <w:shd w:val="clear" w:color="auto" w:fill="FDE9D9" w:themeFill="accent6" w:themeFillTint="33"/>
            <w:vAlign w:val="center"/>
          </w:tcPr>
          <w:p w:rsidR="00ED2AC8" w:rsidRPr="00551E8F" w:rsidRDefault="00ED2AC8" w:rsidP="008157BB">
            <w:pPr>
              <w:spacing w:before="120" w:after="120"/>
              <w:ind w:left="57" w:right="5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551E8F">
              <w:rPr>
                <w:rFonts w:eastAsia="Garamond"/>
                <w:b/>
                <w:sz w:val="24"/>
                <w:szCs w:val="24"/>
              </w:rPr>
              <w:t>SEMES-TER</w:t>
            </w:r>
          </w:p>
        </w:tc>
        <w:tc>
          <w:tcPr>
            <w:tcW w:w="6803" w:type="dxa"/>
            <w:shd w:val="clear" w:color="auto" w:fill="FDE9D9" w:themeFill="accent6" w:themeFillTint="33"/>
            <w:vAlign w:val="center"/>
          </w:tcPr>
          <w:p w:rsidR="00ED2AC8" w:rsidRPr="00551E8F" w:rsidRDefault="00ED2AC8" w:rsidP="008157BB">
            <w:pPr>
              <w:spacing w:before="120" w:after="120"/>
              <w:ind w:left="57" w:right="5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551E8F">
              <w:rPr>
                <w:rFonts w:eastAsia="Garamond"/>
                <w:b/>
                <w:sz w:val="24"/>
                <w:szCs w:val="24"/>
              </w:rPr>
              <w:t>TUJUAN PEMBELAJARAN</w:t>
            </w:r>
          </w:p>
        </w:tc>
        <w:tc>
          <w:tcPr>
            <w:tcW w:w="1247" w:type="dxa"/>
            <w:shd w:val="clear" w:color="auto" w:fill="FDE9D9" w:themeFill="accent6" w:themeFillTint="33"/>
            <w:vAlign w:val="center"/>
          </w:tcPr>
          <w:p w:rsidR="00ED2AC8" w:rsidRPr="00551E8F" w:rsidRDefault="00ED2AC8" w:rsidP="008157BB">
            <w:pPr>
              <w:spacing w:before="120" w:after="120"/>
              <w:ind w:left="57" w:right="5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551E8F">
              <w:rPr>
                <w:rFonts w:eastAsia="Garamond"/>
                <w:b/>
                <w:sz w:val="24"/>
                <w:szCs w:val="24"/>
              </w:rPr>
              <w:t>ALOKASI WAKTU</w:t>
            </w:r>
          </w:p>
        </w:tc>
      </w:tr>
      <w:tr w:rsidR="00F05879" w:rsidRPr="00551E8F" w:rsidTr="00F05879">
        <w:trPr>
          <w:trHeight w:val="240"/>
        </w:trPr>
        <w:tc>
          <w:tcPr>
            <w:tcW w:w="9070" w:type="dxa"/>
            <w:gridSpan w:val="3"/>
            <w:shd w:val="clear" w:color="auto" w:fill="DAEEF3" w:themeFill="accent5" w:themeFillTint="33"/>
            <w:vAlign w:val="center"/>
          </w:tcPr>
          <w:p w:rsidR="00F05879" w:rsidRPr="00551E8F" w:rsidRDefault="00F05879" w:rsidP="008157BB">
            <w:pPr>
              <w:spacing w:before="120" w:after="120"/>
              <w:ind w:left="57" w:right="57"/>
              <w:jc w:val="center"/>
              <w:rPr>
                <w:rFonts w:eastAsia="Garamond"/>
                <w:b/>
                <w:sz w:val="24"/>
                <w:szCs w:val="24"/>
              </w:rPr>
            </w:pPr>
            <w:r w:rsidRPr="00551E8F">
              <w:rPr>
                <w:rFonts w:eastAsia="Garamond"/>
                <w:b/>
                <w:sz w:val="24"/>
                <w:szCs w:val="24"/>
              </w:rPr>
              <w:t xml:space="preserve">UNIT 1 : </w:t>
            </w:r>
            <w:r w:rsidR="00C121C8" w:rsidRPr="00551E8F">
              <w:rPr>
                <w:rFonts w:eastAsia="Garamond"/>
                <w:b/>
                <w:sz w:val="24"/>
                <w:szCs w:val="24"/>
              </w:rPr>
              <w:t>MENGGAMBAR</w:t>
            </w:r>
          </w:p>
        </w:tc>
      </w:tr>
      <w:tr w:rsidR="00F05879" w:rsidRPr="00551E8F" w:rsidTr="00F05879">
        <w:trPr>
          <w:trHeight w:val="240"/>
        </w:trPr>
        <w:tc>
          <w:tcPr>
            <w:tcW w:w="1020" w:type="dxa"/>
            <w:shd w:val="clear" w:color="auto" w:fill="EAF1DD" w:themeFill="accent3" w:themeFillTint="33"/>
          </w:tcPr>
          <w:p w:rsidR="00ED2AC8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SEM. 1</w:t>
            </w:r>
          </w:p>
        </w:tc>
        <w:tc>
          <w:tcPr>
            <w:tcW w:w="6803" w:type="dxa"/>
          </w:tcPr>
          <w:p w:rsidR="00C121C8" w:rsidRPr="00551E8F" w:rsidRDefault="00C121C8" w:rsidP="008157BB">
            <w:pPr>
              <w:spacing w:before="120" w:after="120"/>
              <w:ind w:left="57" w:right="57"/>
              <w:rPr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RUPA DASAR</w:t>
            </w:r>
          </w:p>
          <w:p w:rsidR="00C121C8" w:rsidRPr="00551E8F" w:rsidRDefault="00C121C8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 w:rsidRPr="00551E8F">
              <w:rPr>
                <w:sz w:val="24"/>
                <w:szCs w:val="24"/>
              </w:rPr>
              <w:t>1.</w:t>
            </w:r>
            <w:r w:rsidRPr="00551E8F">
              <w:rPr>
                <w:sz w:val="24"/>
                <w:szCs w:val="24"/>
              </w:rPr>
              <w:tab/>
            </w:r>
            <w:proofErr w:type="spellStart"/>
            <w:r w:rsidR="00551E8F" w:rsidRPr="00551E8F">
              <w:rPr>
                <w:sz w:val="24"/>
                <w:szCs w:val="24"/>
              </w:rPr>
              <w:t>Peserta</w:t>
            </w:r>
            <w:proofErr w:type="spellEnd"/>
            <w:r w:rsidR="00551E8F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551E8F" w:rsidRPr="00551E8F">
              <w:rPr>
                <w:sz w:val="24"/>
                <w:szCs w:val="24"/>
              </w:rPr>
              <w:t>didik</w:t>
            </w:r>
            <w:proofErr w:type="spellEnd"/>
            <w:r w:rsidR="00551E8F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551E8F">
              <w:rPr>
                <w:sz w:val="24"/>
                <w:szCs w:val="24"/>
              </w:rPr>
              <w:t>mampu</w:t>
            </w:r>
            <w:proofErr w:type="spellEnd"/>
            <w:r w:rsidR="00551E8F">
              <w:rPr>
                <w:sz w:val="24"/>
                <w:szCs w:val="24"/>
              </w:rPr>
              <w:t xml:space="preserve"> </w:t>
            </w:r>
            <w:proofErr w:type="spellStart"/>
            <w:r w:rsidR="00551E8F" w:rsidRPr="00551E8F"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enggunakan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pensil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untuk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membuat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garis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tebal</w:t>
            </w:r>
            <w:proofErr w:type="spellEnd"/>
            <w:r w:rsidRPr="00551E8F">
              <w:rPr>
                <w:sz w:val="24"/>
                <w:szCs w:val="24"/>
              </w:rPr>
              <w:t xml:space="preserve">, tipis, </w:t>
            </w:r>
            <w:proofErr w:type="spellStart"/>
            <w:r w:rsidRPr="00551E8F">
              <w:rPr>
                <w:sz w:val="24"/>
                <w:szCs w:val="24"/>
              </w:rPr>
              <w:t>lurus</w:t>
            </w:r>
            <w:proofErr w:type="spellEnd"/>
            <w:r w:rsidRPr="00551E8F">
              <w:rPr>
                <w:sz w:val="24"/>
                <w:szCs w:val="24"/>
              </w:rPr>
              <w:t xml:space="preserve">, </w:t>
            </w:r>
            <w:proofErr w:type="spellStart"/>
            <w:r w:rsidRPr="00551E8F">
              <w:rPr>
                <w:sz w:val="24"/>
                <w:szCs w:val="24"/>
              </w:rPr>
              <w:t>lengkung</w:t>
            </w:r>
            <w:proofErr w:type="spellEnd"/>
          </w:p>
          <w:p w:rsidR="00ED2AC8" w:rsidRPr="00551E8F" w:rsidRDefault="00C121C8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 w:rsidRPr="00551E8F">
              <w:rPr>
                <w:sz w:val="24"/>
                <w:szCs w:val="24"/>
              </w:rPr>
              <w:t>2.</w:t>
            </w:r>
            <w:r w:rsidRPr="00551E8F">
              <w:rPr>
                <w:sz w:val="24"/>
                <w:szCs w:val="24"/>
              </w:rPr>
              <w:tab/>
            </w:r>
            <w:proofErr w:type="spellStart"/>
            <w:r w:rsidR="00551E8F" w:rsidRPr="00551E8F">
              <w:rPr>
                <w:sz w:val="24"/>
                <w:szCs w:val="24"/>
              </w:rPr>
              <w:t>Peserta</w:t>
            </w:r>
            <w:proofErr w:type="spellEnd"/>
            <w:r w:rsidR="00551E8F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551E8F" w:rsidRPr="00551E8F">
              <w:rPr>
                <w:sz w:val="24"/>
                <w:szCs w:val="24"/>
              </w:rPr>
              <w:t>didik</w:t>
            </w:r>
            <w:proofErr w:type="spellEnd"/>
            <w:r w:rsidR="00551E8F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551E8F" w:rsidRPr="00551E8F"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enggunakan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pewarna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untuk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menciptakan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komposisi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warna</w:t>
            </w:r>
            <w:proofErr w:type="spellEnd"/>
            <w:r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Pr="00551E8F">
              <w:rPr>
                <w:sz w:val="24"/>
                <w:szCs w:val="24"/>
              </w:rPr>
              <w:t>menarik</w:t>
            </w:r>
            <w:proofErr w:type="spellEnd"/>
            <w:r w:rsidRPr="00551E8F">
              <w:rPr>
                <w:sz w:val="24"/>
                <w:szCs w:val="24"/>
              </w:rPr>
              <w:t xml:space="preserve"> (</w:t>
            </w:r>
            <w:proofErr w:type="spellStart"/>
            <w:r w:rsidRPr="00551E8F">
              <w:rPr>
                <w:sz w:val="24"/>
                <w:szCs w:val="24"/>
              </w:rPr>
              <w:t>berdampak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bagi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dirinya</w:t>
            </w:r>
            <w:proofErr w:type="spellEnd"/>
            <w:r w:rsidRPr="00551E8F">
              <w:rPr>
                <w:sz w:val="24"/>
                <w:szCs w:val="24"/>
              </w:rPr>
              <w:t>)</w:t>
            </w:r>
          </w:p>
        </w:tc>
        <w:tc>
          <w:tcPr>
            <w:tcW w:w="1247" w:type="dxa"/>
          </w:tcPr>
          <w:p w:rsidR="00ED2AC8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341FF6">
              <w:rPr>
                <w:b/>
                <w:bCs/>
                <w:sz w:val="24"/>
                <w:szCs w:val="24"/>
              </w:rPr>
              <w:t xml:space="preserve">180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F05879" w:rsidRPr="00551E8F" w:rsidTr="00F05879">
        <w:trPr>
          <w:trHeight w:val="240"/>
        </w:trPr>
        <w:tc>
          <w:tcPr>
            <w:tcW w:w="1020" w:type="dxa"/>
            <w:shd w:val="clear" w:color="auto" w:fill="EAF1DD" w:themeFill="accent3" w:themeFillTint="33"/>
          </w:tcPr>
          <w:p w:rsidR="00ED2AC8" w:rsidRPr="00551E8F" w:rsidRDefault="00ED2AC8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</w:tcPr>
          <w:p w:rsidR="00C121C8" w:rsidRPr="00551E8F" w:rsidRDefault="00C121C8" w:rsidP="008157BB">
            <w:pPr>
              <w:spacing w:before="120" w:after="120"/>
              <w:ind w:left="57" w:right="57"/>
              <w:rPr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KOMPOSISI ALAM BENDA</w:t>
            </w:r>
          </w:p>
          <w:p w:rsidR="00C121C8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</w:t>
            </w:r>
            <w:r w:rsidR="00C121C8" w:rsidRPr="00551E8F">
              <w:rPr>
                <w:sz w:val="24"/>
                <w:szCs w:val="24"/>
              </w:rPr>
              <w:t>enggambarkan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komposisi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benda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sesuai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dengan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proporsinya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menggunakan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alat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bantu </w:t>
            </w:r>
            <w:proofErr w:type="spellStart"/>
            <w:r w:rsidR="00C121C8" w:rsidRPr="00551E8F">
              <w:rPr>
                <w:sz w:val="24"/>
                <w:szCs w:val="24"/>
              </w:rPr>
              <w:t>gambar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r w:rsidR="00C121C8" w:rsidRPr="00551E8F">
              <w:rPr>
                <w:i/>
                <w:iCs/>
                <w:sz w:val="24"/>
                <w:szCs w:val="24"/>
              </w:rPr>
              <w:t>(grid).</w:t>
            </w:r>
          </w:p>
          <w:p w:rsidR="00ED2AC8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</w:t>
            </w:r>
            <w:r w:rsidR="00C121C8" w:rsidRPr="00551E8F">
              <w:rPr>
                <w:sz w:val="24"/>
                <w:szCs w:val="24"/>
              </w:rPr>
              <w:t>enggunakan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pensil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untuk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menciptakan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arsir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="00C121C8" w:rsidRPr="00551E8F">
              <w:rPr>
                <w:sz w:val="24"/>
                <w:szCs w:val="24"/>
              </w:rPr>
              <w:t>menunjukkan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volume.</w:t>
            </w:r>
          </w:p>
        </w:tc>
        <w:tc>
          <w:tcPr>
            <w:tcW w:w="1247" w:type="dxa"/>
          </w:tcPr>
          <w:p w:rsidR="00ED2AC8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320078">
              <w:rPr>
                <w:b/>
                <w:bCs/>
                <w:sz w:val="24"/>
                <w:szCs w:val="24"/>
              </w:rPr>
              <w:t xml:space="preserve">270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F05879" w:rsidRPr="00551E8F" w:rsidTr="00F05879">
        <w:trPr>
          <w:trHeight w:val="240"/>
        </w:trPr>
        <w:tc>
          <w:tcPr>
            <w:tcW w:w="9070" w:type="dxa"/>
            <w:gridSpan w:val="3"/>
            <w:shd w:val="clear" w:color="auto" w:fill="DAEEF3" w:themeFill="accent5" w:themeFillTint="33"/>
          </w:tcPr>
          <w:p w:rsidR="00F05879" w:rsidRPr="00551E8F" w:rsidRDefault="00C121C8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szCs w:val="24"/>
              </w:rPr>
              <w:t>UNIT 2 : MENDESAIN</w:t>
            </w:r>
          </w:p>
        </w:tc>
      </w:tr>
      <w:tr w:rsidR="00F05879" w:rsidRPr="00551E8F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ED2AC8" w:rsidRPr="00551E8F" w:rsidRDefault="00ED2AC8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C8" w:rsidRPr="00551E8F" w:rsidRDefault="00C121C8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MENEMUKAN POLA ORGANIS</w:t>
            </w:r>
          </w:p>
          <w:p w:rsidR="00C121C8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</w:t>
            </w:r>
            <w:r w:rsidR="00C121C8" w:rsidRPr="00551E8F">
              <w:rPr>
                <w:sz w:val="24"/>
                <w:szCs w:val="24"/>
              </w:rPr>
              <w:t>engamati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dan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menemukan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pola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organis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="00C121C8" w:rsidRPr="00551E8F">
              <w:rPr>
                <w:sz w:val="24"/>
                <w:szCs w:val="24"/>
              </w:rPr>
              <w:t>ada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disekitar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mereka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. </w:t>
            </w:r>
          </w:p>
          <w:p w:rsidR="00C121C8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enggunakan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pola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organis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="00C121C8" w:rsidRPr="00551E8F">
              <w:rPr>
                <w:sz w:val="24"/>
                <w:szCs w:val="24"/>
              </w:rPr>
              <w:t>ditemukan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sebagai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dasar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dalam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membuat</w:t>
            </w:r>
            <w:proofErr w:type="spellEnd"/>
            <w:r w:rsidR="00C121C8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C121C8" w:rsidRPr="00551E8F">
              <w:rPr>
                <w:sz w:val="24"/>
                <w:szCs w:val="24"/>
              </w:rPr>
              <w:t>desain</w:t>
            </w:r>
            <w:proofErr w:type="spellEnd"/>
            <w:r w:rsidR="00C121C8"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AC8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065DD2">
              <w:rPr>
                <w:b/>
                <w:color w:val="000000"/>
                <w:sz w:val="24"/>
                <w:szCs w:val="24"/>
              </w:rPr>
              <w:t xml:space="preserve">90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MENEMUKAN POLA GEOMETRIS PADA BENDA DI SEKITAR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engamati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pola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geometris</w:t>
            </w:r>
            <w:proofErr w:type="spellEnd"/>
            <w:r w:rsidRPr="00551E8F">
              <w:rPr>
                <w:sz w:val="24"/>
                <w:szCs w:val="24"/>
              </w:rPr>
              <w:t xml:space="preserve"> di </w:t>
            </w:r>
            <w:proofErr w:type="spellStart"/>
            <w:r w:rsidRPr="00551E8F">
              <w:rPr>
                <w:sz w:val="24"/>
                <w:szCs w:val="24"/>
              </w:rPr>
              <w:t>sekitar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pada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benda</w:t>
            </w:r>
            <w:proofErr w:type="spellEnd"/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enemukan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menggambar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ulang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bentuk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pola-pola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geometris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pada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benda-benda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keseharian</w:t>
            </w:r>
            <w:proofErr w:type="spellEnd"/>
            <w:r w:rsidRPr="00551E8F">
              <w:rPr>
                <w:sz w:val="24"/>
                <w:szCs w:val="24"/>
              </w:rPr>
              <w:t xml:space="preserve"> di </w:t>
            </w:r>
            <w:proofErr w:type="spellStart"/>
            <w:r w:rsidRPr="00551E8F">
              <w:rPr>
                <w:sz w:val="24"/>
                <w:szCs w:val="24"/>
              </w:rPr>
              <w:t>sekitar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065DD2">
              <w:rPr>
                <w:b/>
                <w:color w:val="000000"/>
                <w:sz w:val="24"/>
                <w:szCs w:val="24"/>
              </w:rPr>
              <w:t xml:space="preserve">90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b/>
                <w:sz w:val="24"/>
                <w:szCs w:val="24"/>
              </w:rPr>
              <w:t>APLIKASI POLA GEOMETRIS BERWARNA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embuat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sketsa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pola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geometris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engembangkan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pola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geometris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mewarnai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pola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geometris</w:t>
            </w:r>
            <w:proofErr w:type="spellEnd"/>
            <w:r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Pr="00551E8F">
              <w:rPr>
                <w:sz w:val="24"/>
                <w:szCs w:val="24"/>
              </w:rPr>
              <w:t>dipilih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065DD2">
              <w:rPr>
                <w:b/>
                <w:color w:val="000000"/>
                <w:sz w:val="24"/>
                <w:szCs w:val="24"/>
              </w:rPr>
              <w:t xml:space="preserve">90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B45D0A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szCs w:val="24"/>
              </w:rPr>
              <w:t>APLIKASI POLA GEOMETRIS PADA BENDA</w:t>
            </w:r>
          </w:p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engaplikasikan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pola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geometris</w:t>
            </w:r>
            <w:proofErr w:type="spellEnd"/>
            <w:r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Pr="00551E8F">
              <w:rPr>
                <w:sz w:val="24"/>
                <w:szCs w:val="24"/>
              </w:rPr>
              <w:t>dibuat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pada</w:t>
            </w:r>
            <w:proofErr w:type="spellEnd"/>
            <w:r w:rsidRPr="00551E8F">
              <w:rPr>
                <w:sz w:val="24"/>
                <w:szCs w:val="24"/>
              </w:rPr>
              <w:t xml:space="preserve"> sub unit </w:t>
            </w:r>
            <w:proofErr w:type="spellStart"/>
            <w:r w:rsidRPr="00551E8F">
              <w:rPr>
                <w:sz w:val="24"/>
                <w:szCs w:val="24"/>
              </w:rPr>
              <w:t>sebelumnya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pada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benda-benda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keseharian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065DD2">
              <w:rPr>
                <w:b/>
                <w:color w:val="000000"/>
                <w:sz w:val="24"/>
                <w:szCs w:val="24"/>
              </w:rPr>
              <w:t xml:space="preserve">90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F05879" w:rsidRPr="00551E8F" w:rsidTr="00F05879">
        <w:trPr>
          <w:trHeight w:val="240"/>
        </w:trPr>
        <w:tc>
          <w:tcPr>
            <w:tcW w:w="9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F05879" w:rsidRPr="00551E8F" w:rsidRDefault="00C121C8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szCs w:val="24"/>
              </w:rPr>
              <w:t xml:space="preserve">UNIT 3 : </w:t>
            </w:r>
            <w:r w:rsidRPr="00551E8F">
              <w:rPr>
                <w:b/>
                <w:sz w:val="24"/>
                <w:szCs w:val="24"/>
              </w:rPr>
              <w:t>MEMBUAT TIPOGRAFI DAN LOGO</w:t>
            </w:r>
          </w:p>
        </w:tc>
      </w:tr>
      <w:tr w:rsidR="00551E8F" w:rsidRPr="00551E8F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SEM. 2</w:t>
            </w: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TIPOGRAFI : MENGENAL DASAR TIPOGRAFI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memahami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istilah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dasar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aturan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dalam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lastRenderedPageBreak/>
              <w:t>tipografi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memahami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penggunaan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tipografi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dalam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keseharian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encoba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meniru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tipografi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sederhana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065DD2">
              <w:rPr>
                <w:b/>
                <w:color w:val="000000"/>
                <w:sz w:val="24"/>
                <w:szCs w:val="24"/>
              </w:rPr>
              <w:lastRenderedPageBreak/>
              <w:t xml:space="preserve">90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TIPOGRAFI : APLIKASI TIPOGRAFI</w:t>
            </w:r>
          </w:p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mampu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mengaplikasikan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pengetahuan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mereka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tentang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tipografi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secara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kreatif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dengan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cara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membuat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tulisan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indah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dengan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menggunakan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nama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mereka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065DD2">
              <w:rPr>
                <w:b/>
                <w:color w:val="000000"/>
                <w:sz w:val="24"/>
                <w:szCs w:val="24"/>
              </w:rPr>
              <w:t xml:space="preserve">90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LOGO : MENGENAL LOGO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emahami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apa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itu</w:t>
            </w:r>
            <w:proofErr w:type="spellEnd"/>
            <w:r w:rsidRPr="00551E8F">
              <w:rPr>
                <w:sz w:val="24"/>
                <w:szCs w:val="24"/>
              </w:rPr>
              <w:t xml:space="preserve"> logo.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emahami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pentingnya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sebuah</w:t>
            </w:r>
            <w:proofErr w:type="spellEnd"/>
            <w:r w:rsidRPr="00551E8F">
              <w:rPr>
                <w:sz w:val="24"/>
                <w:szCs w:val="24"/>
              </w:rPr>
              <w:t xml:space="preserve"> logo.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065DD2">
              <w:rPr>
                <w:b/>
                <w:color w:val="000000"/>
                <w:sz w:val="24"/>
                <w:szCs w:val="24"/>
              </w:rPr>
              <w:t xml:space="preserve">90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b/>
                <w:sz w:val="24"/>
                <w:szCs w:val="24"/>
              </w:rPr>
              <w:t>LOGO : MEMBUAT LOGO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emahami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langkah-langkah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dasar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dalam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membuat</w:t>
            </w:r>
            <w:proofErr w:type="spellEnd"/>
            <w:r w:rsidRPr="00551E8F">
              <w:rPr>
                <w:sz w:val="24"/>
                <w:szCs w:val="24"/>
              </w:rPr>
              <w:t xml:space="preserve"> logo.</w:t>
            </w:r>
          </w:p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mampu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embuat</w:t>
            </w:r>
            <w:proofErr w:type="spellEnd"/>
            <w:r w:rsidRPr="00551E8F">
              <w:rPr>
                <w:sz w:val="24"/>
                <w:szCs w:val="24"/>
              </w:rPr>
              <w:t xml:space="preserve"> logo </w:t>
            </w:r>
            <w:proofErr w:type="spellStart"/>
            <w:r w:rsidRPr="00551E8F">
              <w:rPr>
                <w:sz w:val="24"/>
                <w:szCs w:val="24"/>
              </w:rPr>
              <w:t>sederhana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szCs w:val="24"/>
              </w:rPr>
              <w:t xml:space="preserve">180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F05879">
        <w:trPr>
          <w:trHeight w:val="240"/>
        </w:trPr>
        <w:tc>
          <w:tcPr>
            <w:tcW w:w="9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szCs w:val="24"/>
              </w:rPr>
              <w:t xml:space="preserve">UNIT 4 : </w:t>
            </w:r>
            <w:r w:rsidRPr="00551E8F">
              <w:rPr>
                <w:b/>
                <w:sz w:val="24"/>
                <w:szCs w:val="24"/>
              </w:rPr>
              <w:t>BERKARYA SENI UNTUK PERUBAHAN</w:t>
            </w:r>
          </w:p>
        </w:tc>
      </w:tr>
      <w:tr w:rsidR="00551E8F" w:rsidRPr="00551E8F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MERASAKAN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</w:t>
            </w:r>
            <w:r w:rsidRPr="00551E8F">
              <w:rPr>
                <w:sz w:val="24"/>
                <w:szCs w:val="24"/>
              </w:rPr>
              <w:t>erkolaborasi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dalam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membuat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identitas</w:t>
            </w:r>
            <w:proofErr w:type="spellEnd"/>
            <w:r w:rsidRPr="00551E8F">
              <w:rPr>
                <w:sz w:val="24"/>
                <w:szCs w:val="24"/>
              </w:rPr>
              <w:t xml:space="preserve"> visual </w:t>
            </w:r>
            <w:proofErr w:type="spellStart"/>
            <w:r w:rsidRPr="00551E8F">
              <w:rPr>
                <w:sz w:val="24"/>
                <w:szCs w:val="24"/>
              </w:rPr>
              <w:t>dari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kelompok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mereka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endokumentasikan</w:t>
            </w:r>
            <w:proofErr w:type="spellEnd"/>
            <w:r w:rsidRPr="00551E8F">
              <w:rPr>
                <w:sz w:val="24"/>
                <w:szCs w:val="24"/>
              </w:rPr>
              <w:t xml:space="preserve">, </w:t>
            </w:r>
            <w:proofErr w:type="spellStart"/>
            <w:r w:rsidRPr="00551E8F">
              <w:rPr>
                <w:sz w:val="24"/>
                <w:szCs w:val="24"/>
              </w:rPr>
              <w:t>mengelompokkan</w:t>
            </w:r>
            <w:proofErr w:type="spellEnd"/>
            <w:r w:rsidRPr="00551E8F">
              <w:rPr>
                <w:sz w:val="24"/>
                <w:szCs w:val="24"/>
              </w:rPr>
              <w:t xml:space="preserve">, </w:t>
            </w:r>
            <w:proofErr w:type="spellStart"/>
            <w:r w:rsidRPr="00551E8F">
              <w:rPr>
                <w:sz w:val="24"/>
                <w:szCs w:val="24"/>
              </w:rPr>
              <w:t>dan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mengelola</w:t>
            </w:r>
            <w:proofErr w:type="spellEnd"/>
            <w:r w:rsidRPr="00551E8F">
              <w:rPr>
                <w:sz w:val="24"/>
                <w:szCs w:val="24"/>
              </w:rPr>
              <w:t xml:space="preserve"> data visual </w:t>
            </w:r>
            <w:proofErr w:type="spellStart"/>
            <w:r w:rsidRPr="00551E8F">
              <w:rPr>
                <w:sz w:val="24"/>
                <w:szCs w:val="24"/>
              </w:rPr>
              <w:t>dari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permasalahan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sekitar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sekolah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szCs w:val="24"/>
              </w:rPr>
              <w:t xml:space="preserve">180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F05879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MEMBAYANGKAN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</w:t>
            </w:r>
            <w:r w:rsidRPr="00551E8F">
              <w:rPr>
                <w:sz w:val="24"/>
                <w:szCs w:val="24"/>
              </w:rPr>
              <w:t>erkolaborasi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dalam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membahas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permasalahan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memetakan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alternatif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solusi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dari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permasalahan-permasalahan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tersebut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Pr="00551E8F">
              <w:rPr>
                <w:sz w:val="24"/>
                <w:szCs w:val="24"/>
              </w:rPr>
              <w:t>Peserta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didik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4E4166"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engetahui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cara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seorang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seniman</w:t>
            </w:r>
            <w:proofErr w:type="spellEnd"/>
            <w:r w:rsidRPr="00551E8F">
              <w:rPr>
                <w:sz w:val="24"/>
                <w:szCs w:val="24"/>
              </w:rPr>
              <w:t>/</w:t>
            </w:r>
            <w:proofErr w:type="spellStart"/>
            <w:r w:rsidRPr="00551E8F">
              <w:rPr>
                <w:sz w:val="24"/>
                <w:szCs w:val="24"/>
              </w:rPr>
              <w:t>desainer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lokal</w:t>
            </w:r>
            <w:proofErr w:type="spellEnd"/>
            <w:r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Pr="00551E8F">
              <w:rPr>
                <w:sz w:val="24"/>
                <w:szCs w:val="24"/>
              </w:rPr>
              <w:t>hidup</w:t>
            </w:r>
            <w:proofErr w:type="spellEnd"/>
            <w:r w:rsidRPr="00551E8F">
              <w:rPr>
                <w:sz w:val="24"/>
                <w:szCs w:val="24"/>
              </w:rPr>
              <w:t xml:space="preserve"> di </w:t>
            </w:r>
            <w:proofErr w:type="spellStart"/>
            <w:r w:rsidRPr="00551E8F">
              <w:rPr>
                <w:sz w:val="24"/>
                <w:szCs w:val="24"/>
              </w:rPr>
              <w:t>dekat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mereka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membuat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karya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seni</w:t>
            </w:r>
            <w:proofErr w:type="spellEnd"/>
            <w:r w:rsidRPr="00551E8F">
              <w:rPr>
                <w:sz w:val="24"/>
                <w:szCs w:val="24"/>
              </w:rPr>
              <w:t>/</w:t>
            </w:r>
            <w:proofErr w:type="spellStart"/>
            <w:r w:rsidRPr="00551E8F">
              <w:rPr>
                <w:sz w:val="24"/>
                <w:szCs w:val="24"/>
              </w:rPr>
              <w:t>desain</w:t>
            </w:r>
            <w:proofErr w:type="spellEnd"/>
            <w:r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Pr="00551E8F">
              <w:rPr>
                <w:sz w:val="24"/>
                <w:szCs w:val="24"/>
              </w:rPr>
              <w:t>berdampak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pada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kehidupan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masyarakat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szCs w:val="24"/>
              </w:rPr>
              <w:t xml:space="preserve">180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B45D0A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MELAKUKAN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="004E4166" w:rsidRPr="00551E8F">
              <w:rPr>
                <w:sz w:val="24"/>
                <w:szCs w:val="24"/>
              </w:rPr>
              <w:t>Peserta</w:t>
            </w:r>
            <w:proofErr w:type="spellEnd"/>
            <w:r w:rsidR="004E4166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4E4166" w:rsidRPr="00551E8F">
              <w:rPr>
                <w:sz w:val="24"/>
                <w:szCs w:val="24"/>
              </w:rPr>
              <w:t>didik</w:t>
            </w:r>
            <w:proofErr w:type="spellEnd"/>
            <w:r w:rsidR="004E4166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4E4166"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emilih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menerapkan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alat</w:t>
            </w:r>
            <w:proofErr w:type="spellEnd"/>
            <w:r w:rsidRPr="00551E8F">
              <w:rPr>
                <w:sz w:val="24"/>
                <w:szCs w:val="24"/>
              </w:rPr>
              <w:t xml:space="preserve">, proses, </w:t>
            </w:r>
            <w:proofErr w:type="spellStart"/>
            <w:r w:rsidRPr="00551E8F">
              <w:rPr>
                <w:sz w:val="24"/>
                <w:szCs w:val="24"/>
              </w:rPr>
              <w:t>dan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teknologi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tertentu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untuk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membuat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karya</w:t>
            </w:r>
            <w:proofErr w:type="spellEnd"/>
            <w:r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Pr="00551E8F">
              <w:rPr>
                <w:sz w:val="24"/>
                <w:szCs w:val="24"/>
              </w:rPr>
              <w:t>merespon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situasi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terkini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="004E4166" w:rsidRPr="00551E8F">
              <w:rPr>
                <w:sz w:val="24"/>
                <w:szCs w:val="24"/>
              </w:rPr>
              <w:t>Peserta</w:t>
            </w:r>
            <w:proofErr w:type="spellEnd"/>
            <w:r w:rsidR="004E4166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4E4166" w:rsidRPr="00551E8F">
              <w:rPr>
                <w:sz w:val="24"/>
                <w:szCs w:val="24"/>
              </w:rPr>
              <w:t>didik</w:t>
            </w:r>
            <w:proofErr w:type="spellEnd"/>
            <w:r w:rsidR="004E4166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4E4166">
              <w:rPr>
                <w:sz w:val="24"/>
                <w:szCs w:val="24"/>
              </w:rPr>
              <w:t>b</w:t>
            </w:r>
            <w:r w:rsidRPr="00551E8F">
              <w:rPr>
                <w:sz w:val="24"/>
                <w:szCs w:val="24"/>
              </w:rPr>
              <w:t>erkolaborasi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dalam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menciptakan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sebuah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karya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seni</w:t>
            </w:r>
            <w:proofErr w:type="spellEnd"/>
            <w:r w:rsidRPr="00551E8F">
              <w:rPr>
                <w:sz w:val="24"/>
                <w:szCs w:val="24"/>
              </w:rPr>
              <w:t>/</w:t>
            </w:r>
            <w:proofErr w:type="spellStart"/>
            <w:r w:rsidRPr="00551E8F">
              <w:rPr>
                <w:sz w:val="24"/>
                <w:szCs w:val="24"/>
              </w:rPr>
              <w:t>desain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sebagai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sebuah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solusi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dari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permasalahan</w:t>
            </w:r>
            <w:proofErr w:type="spellEnd"/>
            <w:r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Pr="00551E8F">
              <w:rPr>
                <w:sz w:val="24"/>
                <w:szCs w:val="24"/>
              </w:rPr>
              <w:t>ada</w:t>
            </w:r>
            <w:proofErr w:type="spellEnd"/>
            <w:r w:rsidRPr="00551E8F">
              <w:rPr>
                <w:sz w:val="24"/>
                <w:szCs w:val="24"/>
              </w:rPr>
              <w:t xml:space="preserve"> di </w:t>
            </w:r>
            <w:proofErr w:type="spellStart"/>
            <w:r w:rsidRPr="00551E8F">
              <w:rPr>
                <w:sz w:val="24"/>
                <w:szCs w:val="24"/>
              </w:rPr>
              <w:t>sekolah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szCs w:val="24"/>
              </w:rPr>
              <w:t xml:space="preserve">180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B45D0A">
        <w:trPr>
          <w:trHeight w:val="24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 w:rsidRPr="00551E8F">
              <w:rPr>
                <w:rStyle w:val="A15"/>
                <w:color w:val="auto"/>
                <w:sz w:val="24"/>
                <w:szCs w:val="24"/>
              </w:rPr>
              <w:t>BERBAGI</w:t>
            </w:r>
          </w:p>
          <w:p w:rsidR="00551E8F" w:rsidRPr="00551E8F" w:rsidRDefault="00551E8F" w:rsidP="008157BB">
            <w:pPr>
              <w:tabs>
                <w:tab w:val="left" w:pos="341"/>
                <w:tab w:val="left" w:pos="709"/>
              </w:tabs>
              <w:spacing w:before="120" w:after="120"/>
              <w:ind w:left="341" w:right="57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ab/>
            </w:r>
            <w:proofErr w:type="spellStart"/>
            <w:r w:rsidR="004E4166" w:rsidRPr="00551E8F">
              <w:rPr>
                <w:sz w:val="24"/>
                <w:szCs w:val="24"/>
              </w:rPr>
              <w:t>Peserta</w:t>
            </w:r>
            <w:proofErr w:type="spellEnd"/>
            <w:r w:rsidR="004E4166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4E4166" w:rsidRPr="00551E8F">
              <w:rPr>
                <w:sz w:val="24"/>
                <w:szCs w:val="24"/>
              </w:rPr>
              <w:t>didik</w:t>
            </w:r>
            <w:proofErr w:type="spellEnd"/>
            <w:r w:rsidR="004E4166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4E4166">
              <w:rPr>
                <w:sz w:val="24"/>
                <w:szCs w:val="24"/>
              </w:rPr>
              <w:t>b</w:t>
            </w:r>
            <w:r w:rsidRPr="00551E8F">
              <w:rPr>
                <w:sz w:val="24"/>
                <w:szCs w:val="24"/>
              </w:rPr>
              <w:t>erkolaborasi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dalam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merefleksikan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efektivitas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pesan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lastRenderedPageBreak/>
              <w:t>dalam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karyanya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  <w:p w:rsidR="00551E8F" w:rsidRPr="00551E8F" w:rsidRDefault="00551E8F" w:rsidP="008157BB">
            <w:pPr>
              <w:tabs>
                <w:tab w:val="left" w:pos="341"/>
              </w:tabs>
              <w:spacing w:before="120" w:after="120"/>
              <w:ind w:left="341" w:right="57" w:hanging="284"/>
              <w:rPr>
                <w:rFonts w:eastAsia="Garamond Premr Pro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ab/>
            </w:r>
            <w:proofErr w:type="spellStart"/>
            <w:r w:rsidR="004E4166" w:rsidRPr="00551E8F">
              <w:rPr>
                <w:sz w:val="24"/>
                <w:szCs w:val="24"/>
              </w:rPr>
              <w:t>Peserta</w:t>
            </w:r>
            <w:proofErr w:type="spellEnd"/>
            <w:r w:rsidR="004E4166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4E4166" w:rsidRPr="00551E8F">
              <w:rPr>
                <w:sz w:val="24"/>
                <w:szCs w:val="24"/>
              </w:rPr>
              <w:t>didik</w:t>
            </w:r>
            <w:proofErr w:type="spellEnd"/>
            <w:r w:rsidR="004E4166" w:rsidRPr="00551E8F">
              <w:rPr>
                <w:sz w:val="24"/>
                <w:szCs w:val="24"/>
              </w:rPr>
              <w:t xml:space="preserve"> </w:t>
            </w:r>
            <w:proofErr w:type="spellStart"/>
            <w:r w:rsidR="004E4166">
              <w:rPr>
                <w:sz w:val="24"/>
                <w:szCs w:val="24"/>
              </w:rPr>
              <w:t>m</w:t>
            </w:r>
            <w:r w:rsidRPr="00551E8F">
              <w:rPr>
                <w:sz w:val="24"/>
                <w:szCs w:val="24"/>
              </w:rPr>
              <w:t>engomunikasikan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konteks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pilihan</w:t>
            </w:r>
            <w:proofErr w:type="spellEnd"/>
            <w:r w:rsidRPr="00551E8F">
              <w:rPr>
                <w:sz w:val="24"/>
                <w:szCs w:val="24"/>
              </w:rPr>
              <w:t xml:space="preserve"> media, </w:t>
            </w:r>
            <w:proofErr w:type="spellStart"/>
            <w:r w:rsidRPr="00551E8F">
              <w:rPr>
                <w:sz w:val="24"/>
                <w:szCs w:val="24"/>
              </w:rPr>
              <w:t>bahan</w:t>
            </w:r>
            <w:proofErr w:type="spellEnd"/>
            <w:r w:rsidRPr="00551E8F">
              <w:rPr>
                <w:sz w:val="24"/>
                <w:szCs w:val="24"/>
              </w:rPr>
              <w:t xml:space="preserve">, </w:t>
            </w:r>
            <w:proofErr w:type="spellStart"/>
            <w:r w:rsidRPr="00551E8F">
              <w:rPr>
                <w:sz w:val="24"/>
                <w:szCs w:val="24"/>
              </w:rPr>
              <w:t>alat</w:t>
            </w:r>
            <w:proofErr w:type="spellEnd"/>
            <w:r w:rsidRPr="00551E8F">
              <w:rPr>
                <w:sz w:val="24"/>
                <w:szCs w:val="24"/>
              </w:rPr>
              <w:t xml:space="preserve">, proses </w:t>
            </w:r>
            <w:proofErr w:type="spellStart"/>
            <w:r w:rsidRPr="00551E8F">
              <w:rPr>
                <w:sz w:val="24"/>
                <w:szCs w:val="24"/>
              </w:rPr>
              <w:t>atau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teknologi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karyanya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dalam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lisan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tulisan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dengan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menggunakan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kosa</w:t>
            </w:r>
            <w:proofErr w:type="spellEnd"/>
            <w:r w:rsidRPr="00551E8F">
              <w:rPr>
                <w:sz w:val="24"/>
                <w:szCs w:val="24"/>
              </w:rPr>
              <w:t xml:space="preserve"> kata </w:t>
            </w:r>
            <w:proofErr w:type="spellStart"/>
            <w:r w:rsidRPr="00551E8F">
              <w:rPr>
                <w:sz w:val="24"/>
                <w:szCs w:val="24"/>
              </w:rPr>
              <w:t>seni</w:t>
            </w:r>
            <w:proofErr w:type="spellEnd"/>
            <w:r w:rsidRPr="00551E8F">
              <w:rPr>
                <w:sz w:val="24"/>
                <w:szCs w:val="24"/>
              </w:rPr>
              <w:t xml:space="preserve"> </w:t>
            </w:r>
            <w:proofErr w:type="spellStart"/>
            <w:r w:rsidRPr="00551E8F">
              <w:rPr>
                <w:sz w:val="24"/>
                <w:szCs w:val="24"/>
              </w:rPr>
              <w:t>rupa</w:t>
            </w:r>
            <w:proofErr w:type="spellEnd"/>
            <w:r w:rsidRPr="00551E8F">
              <w:rPr>
                <w:sz w:val="24"/>
                <w:szCs w:val="24"/>
              </w:rPr>
              <w:t xml:space="preserve"> yang </w:t>
            </w:r>
            <w:proofErr w:type="spellStart"/>
            <w:r w:rsidRPr="00551E8F">
              <w:rPr>
                <w:sz w:val="24"/>
                <w:szCs w:val="24"/>
              </w:rPr>
              <w:t>sesuai</w:t>
            </w:r>
            <w:proofErr w:type="spellEnd"/>
            <w:r w:rsidRPr="00551E8F">
              <w:rPr>
                <w:sz w:val="24"/>
                <w:szCs w:val="24"/>
              </w:rPr>
              <w:t>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szCs w:val="24"/>
              </w:rPr>
              <w:lastRenderedPageBreak/>
              <w:t xml:space="preserve">180 </w:t>
            </w:r>
            <w:r>
              <w:rPr>
                <w:b/>
                <w:bCs/>
                <w:sz w:val="24"/>
                <w:szCs w:val="24"/>
              </w:rPr>
              <w:t>JP</w:t>
            </w:r>
          </w:p>
        </w:tc>
      </w:tr>
      <w:tr w:rsidR="00551E8F" w:rsidRPr="00551E8F" w:rsidTr="00551E8F">
        <w:trPr>
          <w:trHeight w:val="240"/>
        </w:trPr>
        <w:tc>
          <w:tcPr>
            <w:tcW w:w="7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 Premr Pro"/>
                <w:b/>
                <w:bCs/>
                <w:sz w:val="24"/>
                <w:szCs w:val="24"/>
              </w:rPr>
            </w:pPr>
            <w:r w:rsidRPr="00551E8F">
              <w:rPr>
                <w:rFonts w:eastAsia="Garamond Premr Pro"/>
                <w:b/>
                <w:bCs/>
                <w:sz w:val="24"/>
                <w:szCs w:val="24"/>
              </w:rPr>
              <w:t>JUMLAH JAM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:rsidR="00551E8F" w:rsidRPr="00551E8F" w:rsidRDefault="00551E8F" w:rsidP="008157BB">
            <w:pPr>
              <w:spacing w:before="120" w:after="120"/>
              <w:ind w:left="57" w:right="57"/>
              <w:jc w:val="center"/>
              <w:rPr>
                <w:rFonts w:eastAsia="Garamond"/>
                <w:bCs/>
                <w:sz w:val="24"/>
                <w:szCs w:val="24"/>
              </w:rPr>
            </w:pPr>
          </w:p>
        </w:tc>
      </w:tr>
    </w:tbl>
    <w:p w:rsidR="00CE280B" w:rsidRPr="00551E8F" w:rsidRDefault="00CE280B" w:rsidP="00CE280B">
      <w:pPr>
        <w:spacing w:before="60" w:after="60"/>
        <w:ind w:left="2410" w:hanging="2410"/>
        <w:rPr>
          <w:b/>
          <w:sz w:val="24"/>
          <w:lang w:val="it-CH"/>
        </w:rPr>
      </w:pPr>
    </w:p>
    <w:tbl>
      <w:tblPr>
        <w:tblW w:w="8838" w:type="dxa"/>
        <w:jc w:val="center"/>
        <w:tblLook w:val="01E0" w:firstRow="1" w:lastRow="1" w:firstColumn="1" w:lastColumn="1" w:noHBand="0" w:noVBand="0"/>
      </w:tblPr>
      <w:tblGrid>
        <w:gridCol w:w="4156"/>
        <w:gridCol w:w="556"/>
        <w:gridCol w:w="4126"/>
      </w:tblGrid>
      <w:tr w:rsidR="00CE280B" w:rsidRPr="00551E8F" w:rsidTr="00255430">
        <w:trPr>
          <w:trHeight w:val="564"/>
          <w:jc w:val="center"/>
        </w:trPr>
        <w:tc>
          <w:tcPr>
            <w:tcW w:w="4156" w:type="dxa"/>
          </w:tcPr>
          <w:p w:rsidR="00CE280B" w:rsidRPr="00551E8F" w:rsidRDefault="00CE280B" w:rsidP="00255430">
            <w:pPr>
              <w:spacing w:before="60" w:after="60"/>
              <w:jc w:val="center"/>
              <w:rPr>
                <w:b/>
                <w:sz w:val="24"/>
                <w:szCs w:val="24"/>
                <w:lang w:val="id-ID"/>
              </w:rPr>
            </w:pPr>
            <w:r w:rsidRPr="00551E8F">
              <w:rPr>
                <w:b/>
                <w:sz w:val="24"/>
                <w:lang w:val="en-ID"/>
              </w:rPr>
              <w:t>M</w:t>
            </w:r>
            <w:r w:rsidRPr="00551E8F">
              <w:rPr>
                <w:b/>
                <w:sz w:val="24"/>
                <w:lang w:val="id-ID"/>
              </w:rPr>
              <w:t>engetahui,</w:t>
            </w:r>
          </w:p>
          <w:p w:rsidR="00CE280B" w:rsidRPr="00551E8F" w:rsidRDefault="00CE280B" w:rsidP="00255430">
            <w:pPr>
              <w:spacing w:before="60" w:after="60"/>
              <w:jc w:val="center"/>
              <w:rPr>
                <w:rFonts w:eastAsia="Calibri"/>
                <w:b/>
                <w:sz w:val="24"/>
                <w:szCs w:val="24"/>
                <w:lang w:val="id-ID"/>
              </w:rPr>
            </w:pPr>
            <w:r w:rsidRPr="00551E8F">
              <w:rPr>
                <w:b/>
                <w:sz w:val="24"/>
                <w:lang w:val="id-ID"/>
              </w:rPr>
              <w:t>Kepala Sekolah</w:t>
            </w:r>
          </w:p>
          <w:p w:rsidR="00CE280B" w:rsidRPr="00551E8F" w:rsidRDefault="00CE280B" w:rsidP="00255430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551E8F" w:rsidRDefault="00CE280B" w:rsidP="00255430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551E8F" w:rsidRDefault="00CE280B" w:rsidP="00255430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551E8F" w:rsidRDefault="00CE280B" w:rsidP="00255430">
            <w:pPr>
              <w:spacing w:before="60" w:after="60"/>
              <w:jc w:val="center"/>
              <w:rPr>
                <w:b/>
                <w:sz w:val="24"/>
                <w:szCs w:val="24"/>
                <w:u w:val="single"/>
                <w:lang w:val="en-ID"/>
              </w:rPr>
            </w:pPr>
            <w:r w:rsidRPr="00551E8F">
              <w:rPr>
                <w:b/>
                <w:bCs/>
                <w:sz w:val="24"/>
                <w:u w:val="single"/>
                <w:lang w:val="id-ID"/>
              </w:rPr>
              <w:t>( .................................................... )</w:t>
            </w:r>
          </w:p>
          <w:p w:rsidR="00CE280B" w:rsidRPr="00551E8F" w:rsidRDefault="00CE280B" w:rsidP="00255430">
            <w:pPr>
              <w:spacing w:before="60" w:after="60"/>
              <w:rPr>
                <w:b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  <w:tc>
          <w:tcPr>
            <w:tcW w:w="556" w:type="dxa"/>
          </w:tcPr>
          <w:p w:rsidR="00CE280B" w:rsidRPr="00551E8F" w:rsidRDefault="00CE280B" w:rsidP="00255430">
            <w:pPr>
              <w:spacing w:before="60" w:after="60"/>
              <w:rPr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:rsidR="00CE280B" w:rsidRPr="009D498E" w:rsidRDefault="00CE280B" w:rsidP="00255430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551E8F">
              <w:rPr>
                <w:b/>
                <w:sz w:val="24"/>
                <w:lang w:val="id-ID"/>
              </w:rPr>
              <w:t>............................................. 20</w:t>
            </w:r>
            <w:r w:rsidR="009D498E">
              <w:rPr>
                <w:b/>
                <w:sz w:val="24"/>
              </w:rPr>
              <w:t>..</w:t>
            </w:r>
          </w:p>
          <w:p w:rsidR="00CE280B" w:rsidRPr="00551E8F" w:rsidRDefault="00CE280B" w:rsidP="00255430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551E8F">
              <w:rPr>
                <w:b/>
                <w:sz w:val="24"/>
                <w:lang w:val="id-ID"/>
              </w:rPr>
              <w:t xml:space="preserve">Guru </w:t>
            </w:r>
            <w:r w:rsidRPr="00551E8F">
              <w:rPr>
                <w:b/>
                <w:sz w:val="24"/>
              </w:rPr>
              <w:t xml:space="preserve">Mata </w:t>
            </w:r>
            <w:proofErr w:type="spellStart"/>
            <w:r w:rsidRPr="00551E8F">
              <w:rPr>
                <w:b/>
                <w:sz w:val="24"/>
              </w:rPr>
              <w:t>Pelajaran</w:t>
            </w:r>
            <w:proofErr w:type="spellEnd"/>
          </w:p>
          <w:p w:rsidR="00CE280B" w:rsidRPr="00551E8F" w:rsidRDefault="00CE280B" w:rsidP="00255430">
            <w:pPr>
              <w:spacing w:before="60" w:after="60"/>
              <w:ind w:left="720"/>
              <w:jc w:val="center"/>
              <w:rPr>
                <w:rFonts w:eastAsia="Calibri"/>
                <w:b/>
                <w:sz w:val="24"/>
                <w:szCs w:val="24"/>
                <w:lang w:val="en-ID"/>
              </w:rPr>
            </w:pPr>
          </w:p>
          <w:p w:rsidR="00CE280B" w:rsidRPr="00551E8F" w:rsidRDefault="00CE280B" w:rsidP="00255430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551E8F" w:rsidRDefault="00CE280B" w:rsidP="00255430">
            <w:pPr>
              <w:spacing w:before="60" w:after="60"/>
              <w:ind w:left="720"/>
              <w:jc w:val="center"/>
              <w:rPr>
                <w:b/>
                <w:sz w:val="24"/>
                <w:szCs w:val="24"/>
                <w:lang w:val="en-ID"/>
              </w:rPr>
            </w:pPr>
          </w:p>
          <w:p w:rsidR="00CE280B" w:rsidRPr="00551E8F" w:rsidRDefault="00CE280B" w:rsidP="00255430">
            <w:pPr>
              <w:spacing w:before="60" w:after="60"/>
              <w:jc w:val="center"/>
              <w:rPr>
                <w:b/>
                <w:sz w:val="24"/>
                <w:szCs w:val="24"/>
                <w:u w:val="single"/>
                <w:lang w:val="en-ID"/>
              </w:rPr>
            </w:pPr>
            <w:r w:rsidRPr="00551E8F">
              <w:rPr>
                <w:b/>
                <w:bCs/>
                <w:sz w:val="24"/>
                <w:u w:val="single"/>
                <w:lang w:val="id-ID"/>
              </w:rPr>
              <w:t>( ................................................... )</w:t>
            </w:r>
          </w:p>
          <w:p w:rsidR="00CE280B" w:rsidRPr="00551E8F" w:rsidRDefault="00CE280B" w:rsidP="00255430">
            <w:pPr>
              <w:spacing w:before="60" w:after="60"/>
              <w:rPr>
                <w:b/>
                <w:sz w:val="24"/>
                <w:szCs w:val="24"/>
              </w:rPr>
            </w:pPr>
            <w:r w:rsidRPr="00551E8F">
              <w:rPr>
                <w:b/>
                <w:bCs/>
                <w:sz w:val="24"/>
                <w:lang w:val="fi-FI"/>
              </w:rPr>
              <w:t xml:space="preserve">       NIP. ...........................................</w:t>
            </w:r>
          </w:p>
        </w:tc>
      </w:tr>
    </w:tbl>
    <w:p w:rsidR="00002E5D" w:rsidRPr="00551E8F" w:rsidRDefault="00002E5D" w:rsidP="0025641E">
      <w:pPr>
        <w:spacing w:before="60" w:after="60"/>
        <w:rPr>
          <w:rFonts w:eastAsia="Garamond"/>
          <w:b/>
          <w:sz w:val="24"/>
          <w:szCs w:val="24"/>
        </w:rPr>
      </w:pPr>
    </w:p>
    <w:sectPr w:rsidR="00002E5D" w:rsidRPr="00551E8F" w:rsidSect="00D049C6">
      <w:headerReference w:type="default" r:id="rId7"/>
      <w:pgSz w:w="11907" w:h="16840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525F" w:rsidRDefault="0010525F" w:rsidP="009D498E">
      <w:r>
        <w:separator/>
      </w:r>
    </w:p>
  </w:endnote>
  <w:endnote w:type="continuationSeparator" w:id="0">
    <w:p w:rsidR="0010525F" w:rsidRDefault="0010525F" w:rsidP="009D4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obe Caslon Pro">
    <w:panose1 w:val="0205050205050A020403"/>
    <w:charset w:val="00"/>
    <w:family w:val="roman"/>
    <w:notTrueType/>
    <w:pitch w:val="variable"/>
    <w:sig w:usb0="00000007" w:usb1="00000001" w:usb2="00000000" w:usb3="00000000" w:csb0="0000009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aramond Premr Pro">
    <w:panose1 w:val="02020402060506020403"/>
    <w:charset w:val="00"/>
    <w:family w:val="roman"/>
    <w:notTrueType/>
    <w:pitch w:val="variable"/>
    <w:sig w:usb0="E00002BF" w:usb1="5000E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525F" w:rsidRDefault="0010525F" w:rsidP="009D498E">
      <w:r>
        <w:separator/>
      </w:r>
    </w:p>
  </w:footnote>
  <w:footnote w:type="continuationSeparator" w:id="0">
    <w:p w:rsidR="0010525F" w:rsidRDefault="0010525F" w:rsidP="009D4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98E" w:rsidRPr="009D498E" w:rsidRDefault="009D498E">
    <w:pPr>
      <w:pStyle w:val="Header"/>
      <w:rPr>
        <w:i/>
      </w:rPr>
    </w:pPr>
    <w:r w:rsidRPr="009D498E">
      <w:rPr>
        <w:i/>
      </w:rPr>
      <w:t xml:space="preserve">File </w:t>
    </w:r>
    <w:proofErr w:type="spellStart"/>
    <w:r w:rsidRPr="009D498E">
      <w:rPr>
        <w:i/>
      </w:rPr>
      <w:t>dari</w:t>
    </w:r>
    <w:proofErr w:type="spellEnd"/>
    <w:r w:rsidRPr="009D498E">
      <w:rPr>
        <w:i/>
      </w:rPr>
      <w:t xml:space="preserve"> Websiteedukasi.com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C36F0"/>
    <w:multiLevelType w:val="hybridMultilevel"/>
    <w:tmpl w:val="8340D646"/>
    <w:lvl w:ilvl="0" w:tplc="03646C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69C61E9"/>
    <w:multiLevelType w:val="hybridMultilevel"/>
    <w:tmpl w:val="0B064B54"/>
    <w:lvl w:ilvl="0" w:tplc="272E6BE8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65581DAD"/>
    <w:multiLevelType w:val="multilevel"/>
    <w:tmpl w:val="35788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7C22"/>
    <w:rsid w:val="00002E5D"/>
    <w:rsid w:val="00035FAC"/>
    <w:rsid w:val="00043949"/>
    <w:rsid w:val="000D3D91"/>
    <w:rsid w:val="000D635F"/>
    <w:rsid w:val="0010525F"/>
    <w:rsid w:val="0025641E"/>
    <w:rsid w:val="002D5467"/>
    <w:rsid w:val="00357C22"/>
    <w:rsid w:val="00360A1B"/>
    <w:rsid w:val="003A2446"/>
    <w:rsid w:val="00467763"/>
    <w:rsid w:val="004C1DA4"/>
    <w:rsid w:val="004E4166"/>
    <w:rsid w:val="0053689C"/>
    <w:rsid w:val="00551E8F"/>
    <w:rsid w:val="00553394"/>
    <w:rsid w:val="00563365"/>
    <w:rsid w:val="00574E96"/>
    <w:rsid w:val="006A58B3"/>
    <w:rsid w:val="006B6E6C"/>
    <w:rsid w:val="006D04B3"/>
    <w:rsid w:val="00747D42"/>
    <w:rsid w:val="00772E09"/>
    <w:rsid w:val="007B6290"/>
    <w:rsid w:val="00800003"/>
    <w:rsid w:val="0081201F"/>
    <w:rsid w:val="008157BB"/>
    <w:rsid w:val="009D498E"/>
    <w:rsid w:val="009D75D0"/>
    <w:rsid w:val="009E7A72"/>
    <w:rsid w:val="00A01A05"/>
    <w:rsid w:val="00A52961"/>
    <w:rsid w:val="00AD52E3"/>
    <w:rsid w:val="00AF65FA"/>
    <w:rsid w:val="00B24531"/>
    <w:rsid w:val="00B366CE"/>
    <w:rsid w:val="00B849CC"/>
    <w:rsid w:val="00C121C8"/>
    <w:rsid w:val="00C12EA1"/>
    <w:rsid w:val="00C2287A"/>
    <w:rsid w:val="00C71841"/>
    <w:rsid w:val="00CB048C"/>
    <w:rsid w:val="00CE280B"/>
    <w:rsid w:val="00D049C6"/>
    <w:rsid w:val="00D15A4E"/>
    <w:rsid w:val="00D3133E"/>
    <w:rsid w:val="00D77AA8"/>
    <w:rsid w:val="00E3641B"/>
    <w:rsid w:val="00E52103"/>
    <w:rsid w:val="00EA79B2"/>
    <w:rsid w:val="00ED2AC8"/>
    <w:rsid w:val="00F05879"/>
    <w:rsid w:val="00F8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FF9DB"/>
  <w15:docId w15:val="{A049C225-AA0C-432E-A8D2-0DBDC84DD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002E5D"/>
    <w:pPr>
      <w:ind w:left="720"/>
      <w:contextualSpacing/>
    </w:pPr>
    <w:rPr>
      <w:rFonts w:eastAsiaTheme="minorHAnsi"/>
      <w:sz w:val="24"/>
      <w:szCs w:val="24"/>
    </w:rPr>
  </w:style>
  <w:style w:type="character" w:customStyle="1" w:styleId="A15">
    <w:name w:val="A15"/>
    <w:uiPriority w:val="99"/>
    <w:rsid w:val="00C121C8"/>
    <w:rPr>
      <w:rFonts w:cs="Adobe Caslon Pro"/>
      <w:b/>
      <w:bCs/>
      <w:color w:val="000000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9D498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498E"/>
  </w:style>
  <w:style w:type="paragraph" w:styleId="Footer">
    <w:name w:val="footer"/>
    <w:basedOn w:val="Normal"/>
    <w:link w:val="FooterChar"/>
    <w:uiPriority w:val="99"/>
    <w:unhideWhenUsed/>
    <w:rsid w:val="009D49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4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832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Websiteedukasi.com</cp:lastModifiedBy>
  <cp:revision>38</cp:revision>
  <dcterms:created xsi:type="dcterms:W3CDTF">2022-10-18T15:10:00Z</dcterms:created>
  <dcterms:modified xsi:type="dcterms:W3CDTF">2024-07-09T06:08:00Z</dcterms:modified>
</cp:coreProperties>
</file>