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69D" w:rsidRPr="000D42C4" w:rsidRDefault="000D42C4" w:rsidP="000D42C4">
      <w:pPr>
        <w:shd w:val="clear" w:color="auto" w:fill="0070C0"/>
        <w:spacing w:before="60" w:after="60"/>
        <w:jc w:val="center"/>
        <w:rPr>
          <w:b/>
          <w:color w:val="FFFFFF" w:themeColor="background1"/>
          <w:sz w:val="24"/>
          <w:szCs w:val="28"/>
          <w:lang w:val="en-ID"/>
        </w:rPr>
      </w:pPr>
      <w:r w:rsidRPr="000D42C4">
        <w:rPr>
          <w:b/>
          <w:color w:val="FFFFFF" w:themeColor="background1"/>
          <w:sz w:val="24"/>
          <w:szCs w:val="28"/>
          <w:lang w:val="en-ID"/>
        </w:rPr>
        <w:br/>
      </w:r>
      <w:r w:rsidR="000B069D" w:rsidRPr="000D42C4">
        <w:rPr>
          <w:b/>
          <w:color w:val="FFFFFF" w:themeColor="background1"/>
          <w:sz w:val="24"/>
          <w:szCs w:val="28"/>
          <w:lang w:val="en-ID"/>
        </w:rPr>
        <w:t>PROGRAM TAHUNAN (PROTA)</w:t>
      </w:r>
    </w:p>
    <w:p w:rsidR="00B24531" w:rsidRPr="000D42C4" w:rsidRDefault="00B24531" w:rsidP="000D42C4">
      <w:pPr>
        <w:shd w:val="clear" w:color="auto" w:fill="0070C0"/>
        <w:spacing w:before="60" w:after="60"/>
        <w:jc w:val="center"/>
        <w:rPr>
          <w:b/>
          <w:color w:val="FFFFFF" w:themeColor="background1"/>
          <w:sz w:val="24"/>
          <w:szCs w:val="28"/>
          <w:lang w:val="id-ID"/>
        </w:rPr>
      </w:pPr>
      <w:r w:rsidRPr="000D42C4">
        <w:rPr>
          <w:b/>
          <w:color w:val="FFFFFF" w:themeColor="background1"/>
          <w:sz w:val="24"/>
          <w:szCs w:val="28"/>
          <w:lang w:val="en-ID"/>
        </w:rPr>
        <w:t>KURIKULUM MERDEKA</w:t>
      </w:r>
      <w:r w:rsidR="000D42C4" w:rsidRPr="000D42C4">
        <w:rPr>
          <w:b/>
          <w:color w:val="FFFFFF" w:themeColor="background1"/>
          <w:sz w:val="24"/>
          <w:szCs w:val="28"/>
          <w:lang w:val="en-ID"/>
        </w:rPr>
        <w:br/>
      </w:r>
    </w:p>
    <w:p w:rsidR="00B24531" w:rsidRPr="00BF3C64" w:rsidRDefault="00B24531" w:rsidP="00BF3C64">
      <w:pPr>
        <w:spacing w:before="60" w:after="60"/>
        <w:rPr>
          <w:b/>
          <w:sz w:val="24"/>
          <w:szCs w:val="24"/>
          <w:lang w:val="fi-FI"/>
        </w:rPr>
      </w:pPr>
    </w:p>
    <w:p w:rsidR="00B24531" w:rsidRPr="000D42C4" w:rsidRDefault="00237C81" w:rsidP="00BF3C64">
      <w:pPr>
        <w:tabs>
          <w:tab w:val="left" w:pos="3261"/>
          <w:tab w:val="left" w:pos="3544"/>
        </w:tabs>
        <w:spacing w:before="60" w:after="60"/>
        <w:ind w:left="567"/>
        <w:rPr>
          <w:b/>
          <w:sz w:val="24"/>
        </w:rPr>
      </w:pPr>
      <w:r w:rsidRPr="00BF3C64">
        <w:rPr>
          <w:b/>
          <w:sz w:val="24"/>
          <w:lang w:val="fi-FI"/>
        </w:rPr>
        <w:t>SATUAN PENDIDIKAN</w:t>
      </w:r>
      <w:r w:rsidRPr="00BF3C64">
        <w:rPr>
          <w:b/>
          <w:sz w:val="24"/>
          <w:lang w:val="en-ID"/>
        </w:rPr>
        <w:tab/>
      </w:r>
      <w:r w:rsidRPr="00BF3C64">
        <w:rPr>
          <w:b/>
          <w:sz w:val="24"/>
          <w:lang w:val="fi-FI"/>
        </w:rPr>
        <w:t xml:space="preserve">: </w:t>
      </w:r>
      <w:r w:rsidRPr="00BF3C64">
        <w:rPr>
          <w:b/>
          <w:sz w:val="24"/>
          <w:lang w:val="fi-FI"/>
        </w:rPr>
        <w:tab/>
      </w:r>
      <w:r w:rsidR="000D42C4">
        <w:rPr>
          <w:b/>
          <w:sz w:val="24"/>
          <w:lang w:val="id-ID"/>
        </w:rPr>
        <w:t>SMP</w:t>
      </w:r>
      <w:r w:rsidR="000D42C4">
        <w:rPr>
          <w:b/>
          <w:sz w:val="24"/>
        </w:rPr>
        <w:t>N WEBSITEEDUKASI.COM</w:t>
      </w:r>
    </w:p>
    <w:p w:rsidR="009D75D0" w:rsidRPr="00BF3C64" w:rsidRDefault="00237C81" w:rsidP="00BF3C64">
      <w:pPr>
        <w:tabs>
          <w:tab w:val="left" w:pos="3261"/>
          <w:tab w:val="left" w:pos="3544"/>
        </w:tabs>
        <w:spacing w:before="60" w:after="60"/>
        <w:ind w:left="567"/>
        <w:rPr>
          <w:b/>
          <w:sz w:val="24"/>
          <w:lang w:val="fi-FI"/>
        </w:rPr>
      </w:pPr>
      <w:r w:rsidRPr="00BF3C64">
        <w:rPr>
          <w:b/>
          <w:sz w:val="24"/>
          <w:lang w:val="fi-FI"/>
        </w:rPr>
        <w:t xml:space="preserve">MATA PELAJARAN </w:t>
      </w:r>
      <w:r w:rsidRPr="00BF3C64">
        <w:rPr>
          <w:b/>
          <w:sz w:val="24"/>
          <w:lang w:val="fi-FI"/>
        </w:rPr>
        <w:tab/>
        <w:t xml:space="preserve">: </w:t>
      </w:r>
      <w:r w:rsidRPr="00BF3C64">
        <w:rPr>
          <w:b/>
          <w:sz w:val="24"/>
          <w:lang w:val="fi-FI"/>
        </w:rPr>
        <w:tab/>
        <w:t>SENI TARI</w:t>
      </w:r>
    </w:p>
    <w:p w:rsidR="009D75D0" w:rsidRPr="00BF3C64" w:rsidRDefault="00237C81" w:rsidP="00BF3C64">
      <w:pPr>
        <w:tabs>
          <w:tab w:val="left" w:pos="3261"/>
          <w:tab w:val="left" w:pos="3544"/>
        </w:tabs>
        <w:spacing w:before="60" w:after="60"/>
        <w:ind w:left="567"/>
        <w:rPr>
          <w:b/>
          <w:bCs/>
          <w:sz w:val="24"/>
        </w:rPr>
      </w:pPr>
      <w:r w:rsidRPr="00BF3C64">
        <w:rPr>
          <w:b/>
          <w:sz w:val="24"/>
          <w:lang w:val="en-ID"/>
        </w:rPr>
        <w:t xml:space="preserve">FASE / </w:t>
      </w:r>
      <w:r w:rsidRPr="00BF3C64">
        <w:rPr>
          <w:b/>
          <w:sz w:val="24"/>
          <w:lang w:val="it-CH"/>
        </w:rPr>
        <w:t xml:space="preserve">KELAS   </w:t>
      </w:r>
      <w:r w:rsidRPr="00BF3C64">
        <w:rPr>
          <w:b/>
          <w:sz w:val="24"/>
          <w:lang w:val="it-CH"/>
        </w:rPr>
        <w:tab/>
        <w:t xml:space="preserve">: </w:t>
      </w:r>
      <w:r w:rsidRPr="00BF3C64">
        <w:rPr>
          <w:b/>
          <w:sz w:val="24"/>
          <w:lang w:val="it-CH"/>
        </w:rPr>
        <w:tab/>
        <w:t xml:space="preserve">D / </w:t>
      </w:r>
      <w:r w:rsidRPr="00BF3C64">
        <w:rPr>
          <w:b/>
          <w:sz w:val="24"/>
          <w:lang w:val="id-ID"/>
        </w:rPr>
        <w:t>VII</w:t>
      </w:r>
      <w:r w:rsidRPr="00BF3C64">
        <w:rPr>
          <w:b/>
          <w:sz w:val="24"/>
          <w:lang w:val="it-CH"/>
        </w:rPr>
        <w:t xml:space="preserve"> (</w:t>
      </w:r>
      <w:r w:rsidRPr="00BF3C64">
        <w:rPr>
          <w:b/>
          <w:sz w:val="24"/>
          <w:lang w:val="id-ID"/>
        </w:rPr>
        <w:t>TUJUH</w:t>
      </w:r>
      <w:r w:rsidRPr="00BF3C64">
        <w:rPr>
          <w:b/>
          <w:sz w:val="24"/>
          <w:lang w:val="it-CH"/>
        </w:rPr>
        <w:t>)</w:t>
      </w:r>
    </w:p>
    <w:p w:rsidR="009D75D0" w:rsidRPr="00BF3C64" w:rsidRDefault="00237C81" w:rsidP="00BF3C64">
      <w:pPr>
        <w:tabs>
          <w:tab w:val="left" w:pos="3261"/>
          <w:tab w:val="left" w:pos="3544"/>
        </w:tabs>
        <w:spacing w:before="60" w:after="60"/>
        <w:ind w:left="567"/>
        <w:rPr>
          <w:b/>
          <w:sz w:val="24"/>
        </w:rPr>
      </w:pPr>
      <w:r w:rsidRPr="00BF3C64">
        <w:rPr>
          <w:b/>
          <w:bCs/>
          <w:sz w:val="24"/>
        </w:rPr>
        <w:t>SEMESTER</w:t>
      </w:r>
      <w:r w:rsidRPr="00BF3C64">
        <w:rPr>
          <w:b/>
          <w:bCs/>
          <w:sz w:val="24"/>
        </w:rPr>
        <w:tab/>
        <w:t>:</w:t>
      </w:r>
      <w:r w:rsidRPr="00BF3C64">
        <w:rPr>
          <w:b/>
          <w:bCs/>
          <w:sz w:val="24"/>
        </w:rPr>
        <w:tab/>
      </w:r>
      <w:r w:rsidRPr="00BF3C64">
        <w:rPr>
          <w:b/>
          <w:sz w:val="24"/>
          <w:lang w:val="id-ID"/>
        </w:rPr>
        <w:t>1</w:t>
      </w:r>
      <w:r w:rsidRPr="00BF3C64">
        <w:rPr>
          <w:b/>
          <w:sz w:val="24"/>
        </w:rPr>
        <w:t xml:space="preserve"> &amp; 2</w:t>
      </w:r>
    </w:p>
    <w:p w:rsidR="00B24531" w:rsidRPr="00BF3C64" w:rsidRDefault="00237C81" w:rsidP="00BF3C64">
      <w:pPr>
        <w:tabs>
          <w:tab w:val="left" w:pos="3261"/>
          <w:tab w:val="left" w:pos="3544"/>
        </w:tabs>
        <w:spacing w:before="60" w:after="60"/>
        <w:ind w:left="567"/>
        <w:rPr>
          <w:b/>
          <w:sz w:val="24"/>
          <w:lang w:val="it-CH"/>
        </w:rPr>
      </w:pPr>
      <w:r w:rsidRPr="00BF3C64">
        <w:rPr>
          <w:b/>
          <w:sz w:val="24"/>
          <w:lang w:val="it-CH"/>
        </w:rPr>
        <w:t xml:space="preserve">TAHUN PELAJARAN    </w:t>
      </w:r>
      <w:r w:rsidRPr="00BF3C64">
        <w:rPr>
          <w:b/>
          <w:sz w:val="24"/>
          <w:lang w:val="en-ID"/>
        </w:rPr>
        <w:tab/>
      </w:r>
      <w:r w:rsidRPr="00BF3C64">
        <w:rPr>
          <w:b/>
          <w:sz w:val="24"/>
          <w:lang w:val="it-CH"/>
        </w:rPr>
        <w:t xml:space="preserve">: </w:t>
      </w:r>
      <w:r w:rsidRPr="00BF3C64">
        <w:rPr>
          <w:b/>
          <w:sz w:val="24"/>
          <w:lang w:val="it-CH"/>
        </w:rPr>
        <w:tab/>
        <w:t>20... / 20...</w:t>
      </w:r>
    </w:p>
    <w:p w:rsidR="009C6AFE" w:rsidRPr="00BF3C64" w:rsidRDefault="009C6AFE" w:rsidP="00BF3C64">
      <w:pPr>
        <w:tabs>
          <w:tab w:val="left" w:pos="3261"/>
          <w:tab w:val="left" w:pos="3544"/>
        </w:tabs>
        <w:spacing w:before="60" w:after="60"/>
        <w:ind w:left="567"/>
        <w:rPr>
          <w:b/>
          <w:sz w:val="24"/>
          <w:lang w:val="it-CH"/>
        </w:rPr>
      </w:pPr>
    </w:p>
    <w:p w:rsidR="009C6AFE" w:rsidRPr="00BF3C64" w:rsidRDefault="009C6AFE" w:rsidP="00BF3C64">
      <w:pPr>
        <w:spacing w:before="60" w:after="60"/>
        <w:rPr>
          <w:rFonts w:eastAsia="Bookman Old Style"/>
          <w:b/>
          <w:bCs/>
          <w:sz w:val="24"/>
          <w:szCs w:val="22"/>
        </w:rPr>
      </w:pPr>
      <w:r w:rsidRPr="00BF3C64">
        <w:rPr>
          <w:rFonts w:eastAsia="Bookman Old Style"/>
          <w:b/>
          <w:bCs/>
          <w:sz w:val="24"/>
          <w:szCs w:val="22"/>
        </w:rPr>
        <w:t>CAPAIAN PEMBELAJARAN</w:t>
      </w:r>
    </w:p>
    <w:tbl>
      <w:tblPr>
        <w:tblW w:w="90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6350"/>
      </w:tblGrid>
      <w:tr w:rsidR="009C6AFE" w:rsidRPr="00BF3C64" w:rsidTr="009C6AFE">
        <w:trPr>
          <w:trHeight w:val="240"/>
        </w:trPr>
        <w:tc>
          <w:tcPr>
            <w:tcW w:w="2720" w:type="dxa"/>
          </w:tcPr>
          <w:p w:rsidR="009C6AFE" w:rsidRPr="00BF3C64" w:rsidRDefault="009C6AFE" w:rsidP="00BF3C64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  <w:proofErr w:type="spellEnd"/>
          </w:p>
        </w:tc>
        <w:tc>
          <w:tcPr>
            <w:tcW w:w="6350" w:type="dxa"/>
          </w:tcPr>
          <w:p w:rsidR="009C6AFE" w:rsidRPr="00BF3C64" w:rsidRDefault="009C6AFE" w:rsidP="00BF3C64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proofErr w:type="spellEnd"/>
            <w:r w:rsidRPr="00BF3C64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  <w:proofErr w:type="spellEnd"/>
          </w:p>
        </w:tc>
      </w:tr>
      <w:tr w:rsidR="009C6AFE" w:rsidRPr="00BF3C64" w:rsidTr="009C6AFE">
        <w:trPr>
          <w:trHeight w:val="240"/>
        </w:trPr>
        <w:tc>
          <w:tcPr>
            <w:tcW w:w="272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Berpikir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bekerja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artistik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(</w:t>
            </w:r>
            <w:r w:rsidRPr="00BF3C64">
              <w:rPr>
                <w:rFonts w:eastAsia="Bookman Old Style"/>
                <w:i/>
                <w:sz w:val="24"/>
                <w:szCs w:val="22"/>
              </w:rPr>
              <w:t>Thinking and working artistically</w:t>
            </w:r>
            <w:r w:rsidRPr="00BF3C64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635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ini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menunjukkan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hasil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gerak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kreasi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berdasarkan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nilai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jenis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fungsi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tradisi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berbagai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bentuk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penyajian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baik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individu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ataupun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kelompok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unsur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utama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pendukung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9C6AFE" w:rsidRPr="00BF3C64" w:rsidTr="009C6AFE">
        <w:trPr>
          <w:trHeight w:val="240"/>
        </w:trPr>
        <w:tc>
          <w:tcPr>
            <w:tcW w:w="272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Mengalami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(</w:t>
            </w:r>
            <w:r w:rsidRPr="00BF3C64">
              <w:rPr>
                <w:rFonts w:eastAsia="Bookman Old Style"/>
                <w:i/>
                <w:sz w:val="24"/>
                <w:szCs w:val="22"/>
              </w:rPr>
              <w:t>Experiencing</w:t>
            </w:r>
            <w:r w:rsidRPr="00BF3C64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635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ini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menggali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latar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belakang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nilai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jenis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fungsi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konteks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budaya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9C6AFE" w:rsidRPr="00BF3C64" w:rsidTr="009C6AFE">
        <w:trPr>
          <w:trHeight w:val="240"/>
        </w:trPr>
        <w:tc>
          <w:tcPr>
            <w:tcW w:w="272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(</w:t>
            </w:r>
            <w:r w:rsidRPr="00BF3C64">
              <w:rPr>
                <w:rFonts w:eastAsia="Bookman Old Style"/>
                <w:i/>
                <w:sz w:val="24"/>
                <w:szCs w:val="22"/>
              </w:rPr>
              <w:t>Creating</w:t>
            </w:r>
            <w:r w:rsidRPr="00BF3C64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635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ini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membuat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gerak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kreasi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yang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merefleksikan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nilai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jenis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fungsi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tradisi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mempertimbangkan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unsur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utama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pendukung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9C6AFE" w:rsidRPr="00BF3C64" w:rsidTr="009C6AFE">
        <w:trPr>
          <w:trHeight w:val="240"/>
        </w:trPr>
        <w:tc>
          <w:tcPr>
            <w:tcW w:w="272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Merefleksikan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(</w:t>
            </w:r>
            <w:r w:rsidRPr="00BF3C64">
              <w:rPr>
                <w:rFonts w:eastAsia="Bookman Old Style"/>
                <w:i/>
                <w:sz w:val="24"/>
                <w:szCs w:val="22"/>
              </w:rPr>
              <w:t>Reflecting</w:t>
            </w:r>
            <w:r w:rsidRPr="00BF3C64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635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ini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menilai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hasil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pencapaian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mempraktekkan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tradisi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berdasarkan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nilai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jenis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fungsi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9C6AFE" w:rsidRPr="00BF3C64" w:rsidTr="009C6AFE">
        <w:trPr>
          <w:trHeight w:val="240"/>
        </w:trPr>
        <w:tc>
          <w:tcPr>
            <w:tcW w:w="272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Berdampak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(</w:t>
            </w:r>
            <w:r w:rsidRPr="00BF3C64">
              <w:rPr>
                <w:rFonts w:eastAsia="Bookman Old Style"/>
                <w:i/>
                <w:sz w:val="24"/>
                <w:szCs w:val="22"/>
              </w:rPr>
              <w:t>Impacting</w:t>
            </w:r>
            <w:r w:rsidRPr="00BF3C64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6350" w:type="dxa"/>
          </w:tcPr>
          <w:p w:rsidR="009C6AFE" w:rsidRPr="00BF3C64" w:rsidRDefault="009C6AFE" w:rsidP="00BF3C64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ini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mengajak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orang lain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mencintai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merasa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bangga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atas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warisan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budaya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Indonesia,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khususnya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tari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tradisi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melalui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proses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kreatif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 xml:space="preserve"> yang </w:t>
            </w:r>
            <w:proofErr w:type="spellStart"/>
            <w:r w:rsidRPr="00BF3C64">
              <w:rPr>
                <w:rFonts w:eastAsia="Bookman Old Style"/>
                <w:sz w:val="24"/>
                <w:szCs w:val="22"/>
              </w:rPr>
              <w:t>dilakukannya</w:t>
            </w:r>
            <w:proofErr w:type="spellEnd"/>
            <w:r w:rsidRPr="00BF3C64">
              <w:rPr>
                <w:rFonts w:eastAsia="Bookman Old Style"/>
                <w:sz w:val="24"/>
                <w:szCs w:val="22"/>
              </w:rPr>
              <w:t>.</w:t>
            </w:r>
          </w:p>
        </w:tc>
      </w:tr>
    </w:tbl>
    <w:p w:rsidR="009C6AFE" w:rsidRPr="00BF3C64" w:rsidRDefault="009C6AFE" w:rsidP="00BF3C64">
      <w:pPr>
        <w:spacing w:before="60" w:after="60"/>
        <w:rPr>
          <w:b/>
          <w:sz w:val="24"/>
          <w:lang w:val="en-ID"/>
        </w:rPr>
      </w:pPr>
    </w:p>
    <w:p w:rsidR="006B6E6C" w:rsidRPr="00BF3C64" w:rsidRDefault="006B6E6C" w:rsidP="00BF3C64">
      <w:pPr>
        <w:spacing w:before="60" w:after="60"/>
        <w:rPr>
          <w:rFonts w:eastAsia="Garamond"/>
          <w:b/>
          <w:sz w:val="24"/>
          <w:szCs w:val="24"/>
        </w:rPr>
      </w:pPr>
    </w:p>
    <w:tbl>
      <w:tblPr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6803"/>
        <w:gridCol w:w="1247"/>
      </w:tblGrid>
      <w:tr w:rsidR="00F05879" w:rsidRPr="00BF3C64" w:rsidTr="00F05879">
        <w:trPr>
          <w:trHeight w:val="240"/>
        </w:trPr>
        <w:tc>
          <w:tcPr>
            <w:tcW w:w="1020" w:type="dxa"/>
            <w:shd w:val="clear" w:color="auto" w:fill="FDE9D9" w:themeFill="accent6" w:themeFillTint="33"/>
            <w:vAlign w:val="center"/>
          </w:tcPr>
          <w:p w:rsidR="00ED2AC8" w:rsidRPr="00BF3C64" w:rsidRDefault="00ED2AC8" w:rsidP="00BF3C64">
            <w:pPr>
              <w:spacing w:before="60" w:after="6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BF3C64">
              <w:rPr>
                <w:rFonts w:eastAsia="Garamond"/>
                <w:b/>
                <w:sz w:val="24"/>
                <w:szCs w:val="24"/>
              </w:rPr>
              <w:t>SEMES-TER</w:t>
            </w:r>
          </w:p>
        </w:tc>
        <w:tc>
          <w:tcPr>
            <w:tcW w:w="6803" w:type="dxa"/>
            <w:shd w:val="clear" w:color="auto" w:fill="FDE9D9" w:themeFill="accent6" w:themeFillTint="33"/>
            <w:vAlign w:val="center"/>
          </w:tcPr>
          <w:p w:rsidR="00ED2AC8" w:rsidRPr="00BF3C64" w:rsidRDefault="00ED2AC8" w:rsidP="00BF3C64">
            <w:pPr>
              <w:spacing w:before="60" w:after="6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BF3C64">
              <w:rPr>
                <w:rFonts w:eastAsia="Garamond"/>
                <w:b/>
                <w:sz w:val="24"/>
                <w:szCs w:val="24"/>
              </w:rPr>
              <w:t>TUJUAN PEMBELAJARAN</w:t>
            </w:r>
          </w:p>
        </w:tc>
        <w:tc>
          <w:tcPr>
            <w:tcW w:w="1247" w:type="dxa"/>
            <w:shd w:val="clear" w:color="auto" w:fill="FDE9D9" w:themeFill="accent6" w:themeFillTint="33"/>
            <w:vAlign w:val="center"/>
          </w:tcPr>
          <w:p w:rsidR="00ED2AC8" w:rsidRPr="00BF3C64" w:rsidRDefault="00ED2AC8" w:rsidP="00BF3C64">
            <w:pPr>
              <w:spacing w:before="60" w:after="6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BF3C64">
              <w:rPr>
                <w:rFonts w:eastAsia="Garamond"/>
                <w:b/>
                <w:sz w:val="24"/>
                <w:szCs w:val="24"/>
              </w:rPr>
              <w:t>ALOKASI WAKTU</w:t>
            </w:r>
          </w:p>
        </w:tc>
      </w:tr>
      <w:tr w:rsidR="00F05879" w:rsidRPr="00BF3C64" w:rsidTr="00F05879">
        <w:trPr>
          <w:trHeight w:val="240"/>
        </w:trPr>
        <w:tc>
          <w:tcPr>
            <w:tcW w:w="9070" w:type="dxa"/>
            <w:gridSpan w:val="3"/>
            <w:shd w:val="clear" w:color="auto" w:fill="DAEEF3" w:themeFill="accent5" w:themeFillTint="33"/>
            <w:vAlign w:val="center"/>
          </w:tcPr>
          <w:p w:rsidR="00F05879" w:rsidRPr="00BF3C64" w:rsidRDefault="00A71123" w:rsidP="00E77EAA">
            <w:pPr>
              <w:spacing w:before="60" w:after="6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BF3C64">
              <w:rPr>
                <w:b/>
                <w:bCs/>
                <w:sz w:val="24"/>
                <w:szCs w:val="24"/>
              </w:rPr>
              <w:t xml:space="preserve">UNIT 1 : </w:t>
            </w:r>
            <w:r w:rsidRPr="00BF3C64">
              <w:rPr>
                <w:b/>
                <w:bCs/>
                <w:color w:val="000000"/>
                <w:sz w:val="24"/>
                <w:szCs w:val="24"/>
              </w:rPr>
              <w:t>SEJARAH DAN FUNGSI TARI</w:t>
            </w:r>
          </w:p>
        </w:tc>
      </w:tr>
      <w:tr w:rsidR="00F05879" w:rsidRPr="00BF3C64" w:rsidTr="00F05879">
        <w:trPr>
          <w:trHeight w:val="240"/>
        </w:trPr>
        <w:tc>
          <w:tcPr>
            <w:tcW w:w="1020" w:type="dxa"/>
            <w:shd w:val="clear" w:color="auto" w:fill="EAF1DD" w:themeFill="accent3" w:themeFillTint="33"/>
          </w:tcPr>
          <w:p w:rsidR="00ED2AC8" w:rsidRPr="00BF3C64" w:rsidRDefault="00237C81" w:rsidP="00BF3C64">
            <w:pPr>
              <w:tabs>
                <w:tab w:val="left" w:pos="341"/>
              </w:tabs>
              <w:spacing w:before="60" w:after="60"/>
              <w:ind w:left="341" w:right="57" w:hanging="284"/>
              <w:jc w:val="center"/>
              <w:rPr>
                <w:b/>
                <w:color w:val="000000"/>
                <w:sz w:val="24"/>
                <w:szCs w:val="24"/>
              </w:rPr>
            </w:pPr>
            <w:r w:rsidRPr="00BF3C64">
              <w:rPr>
                <w:b/>
                <w:color w:val="000000"/>
                <w:sz w:val="24"/>
                <w:szCs w:val="24"/>
              </w:rPr>
              <w:t>SEM. 1</w:t>
            </w:r>
          </w:p>
        </w:tc>
        <w:tc>
          <w:tcPr>
            <w:tcW w:w="6803" w:type="dxa"/>
          </w:tcPr>
          <w:p w:rsidR="003A76B3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1.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menyebutkan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periodisasi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sejarah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di Indonesia</w:t>
            </w:r>
          </w:p>
          <w:p w:rsidR="003A76B3" w:rsidRPr="006905A2" w:rsidRDefault="005E0674" w:rsidP="006905A2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2.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menjelaskan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ciri-ciri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dari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setiap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periodisasi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sejarah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di Indonesia.</w:t>
            </w:r>
          </w:p>
          <w:p w:rsidR="003A76B3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3.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mengidentifikasi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fungsi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tradisional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di Indonesia.</w:t>
            </w:r>
          </w:p>
          <w:p w:rsidR="00ED2AC8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4.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membuat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deskripsi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tentang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sejarah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dan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fungsi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3A76B3" w:rsidRPr="006905A2">
              <w:rPr>
                <w:rFonts w:eastAsia="Garamond Premr Pro"/>
                <w:sz w:val="24"/>
                <w:szCs w:val="24"/>
              </w:rPr>
              <w:t>tradisional</w:t>
            </w:r>
            <w:proofErr w:type="spellEnd"/>
            <w:r w:rsidR="003A76B3" w:rsidRPr="006905A2">
              <w:rPr>
                <w:rFonts w:eastAsia="Garamond Premr Pro"/>
                <w:sz w:val="24"/>
                <w:szCs w:val="24"/>
              </w:rPr>
              <w:t xml:space="preserve"> Indonesia. </w:t>
            </w:r>
          </w:p>
        </w:tc>
        <w:tc>
          <w:tcPr>
            <w:tcW w:w="1247" w:type="dxa"/>
          </w:tcPr>
          <w:p w:rsidR="00ED2AC8" w:rsidRPr="00BF3C64" w:rsidRDefault="003A76B3" w:rsidP="00BF3C64">
            <w:pPr>
              <w:spacing w:before="60" w:after="6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BF3C64">
              <w:rPr>
                <w:b/>
                <w:bCs/>
                <w:sz w:val="24"/>
                <w:szCs w:val="24"/>
              </w:rPr>
              <w:t xml:space="preserve">16 x 45 </w:t>
            </w:r>
            <w:proofErr w:type="spellStart"/>
            <w:r w:rsidRPr="00BF3C64">
              <w:rPr>
                <w:b/>
                <w:bCs/>
                <w:sz w:val="24"/>
                <w:szCs w:val="24"/>
              </w:rPr>
              <w:t>Menit</w:t>
            </w:r>
            <w:proofErr w:type="spellEnd"/>
          </w:p>
        </w:tc>
      </w:tr>
      <w:tr w:rsidR="00F05879" w:rsidRPr="00BF3C64" w:rsidTr="00F05879">
        <w:trPr>
          <w:trHeight w:val="240"/>
        </w:trPr>
        <w:tc>
          <w:tcPr>
            <w:tcW w:w="9070" w:type="dxa"/>
            <w:gridSpan w:val="3"/>
            <w:shd w:val="clear" w:color="auto" w:fill="DAEEF3" w:themeFill="accent5" w:themeFillTint="33"/>
          </w:tcPr>
          <w:p w:rsidR="00F05879" w:rsidRPr="00BF3C64" w:rsidRDefault="00F05879" w:rsidP="00E77EAA">
            <w:pPr>
              <w:spacing w:before="60" w:after="6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BF3C64">
              <w:rPr>
                <w:rFonts w:eastAsia="Garamond"/>
                <w:b/>
                <w:sz w:val="24"/>
                <w:szCs w:val="24"/>
              </w:rPr>
              <w:t xml:space="preserve">UNIT 2 : </w:t>
            </w:r>
            <w:r w:rsidR="00BF3C64" w:rsidRPr="00BF3C64">
              <w:rPr>
                <w:rStyle w:val="A19"/>
                <w:rFonts w:cs="Times New Roman"/>
                <w:sz w:val="24"/>
                <w:szCs w:val="24"/>
              </w:rPr>
              <w:t xml:space="preserve">GERAK TARI DAN NILAI-NILAI DALAM TARI TRADISIONAL </w:t>
            </w:r>
            <w:r w:rsidR="00BF3C64" w:rsidRPr="00BF3C64">
              <w:rPr>
                <w:rStyle w:val="A19"/>
                <w:rFonts w:cs="Times New Roman"/>
                <w:sz w:val="24"/>
                <w:szCs w:val="24"/>
              </w:rPr>
              <w:lastRenderedPageBreak/>
              <w:t>INDONESIA</w:t>
            </w:r>
          </w:p>
        </w:tc>
      </w:tr>
      <w:tr w:rsidR="00BF3C64" w:rsidRPr="00BF3C64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BF3C64" w:rsidRPr="00BF3C64" w:rsidRDefault="00BF3C64" w:rsidP="00BF3C64">
            <w:pPr>
              <w:tabs>
                <w:tab w:val="left" w:pos="341"/>
              </w:tabs>
              <w:spacing w:before="60" w:after="60"/>
              <w:ind w:left="341" w:right="57" w:hanging="284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1.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memperagakan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ragam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sikap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gerak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dasar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tradisional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daerah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setempat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dengan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memperhatikan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unsur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utama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2.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menganalisis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nilai-nilai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dalam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gerak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tradisional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daerah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setempat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berdasarkan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unsur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pokok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3.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mengekspresikan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ragam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gerak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dasar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tradisional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daerah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setempat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sesuai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dengan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nilai-nilai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yang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terkandung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dalam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tarinya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.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C64" w:rsidRPr="00BF3C64" w:rsidRDefault="00BF3C64" w:rsidP="00BF3C64">
            <w:pPr>
              <w:spacing w:before="60" w:after="6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BF3C64">
              <w:rPr>
                <w:b/>
                <w:bCs/>
                <w:sz w:val="24"/>
                <w:szCs w:val="24"/>
              </w:rPr>
              <w:t xml:space="preserve">16 x 45 </w:t>
            </w:r>
            <w:proofErr w:type="spellStart"/>
            <w:r w:rsidRPr="00BF3C64">
              <w:rPr>
                <w:b/>
                <w:bCs/>
                <w:sz w:val="24"/>
                <w:szCs w:val="24"/>
              </w:rPr>
              <w:t>Menit</w:t>
            </w:r>
            <w:proofErr w:type="spellEnd"/>
          </w:p>
        </w:tc>
      </w:tr>
      <w:tr w:rsidR="00BF3C64" w:rsidRPr="00BF3C64" w:rsidTr="00F05879">
        <w:trPr>
          <w:trHeight w:val="240"/>
        </w:trPr>
        <w:tc>
          <w:tcPr>
            <w:tcW w:w="9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F3C64" w:rsidRPr="00BF3C64" w:rsidRDefault="00BF3C64" w:rsidP="00E77EAA">
            <w:pPr>
              <w:spacing w:before="60" w:after="6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BF3C64">
              <w:rPr>
                <w:rFonts w:eastAsia="Garamond"/>
                <w:b/>
                <w:sz w:val="24"/>
                <w:szCs w:val="24"/>
              </w:rPr>
              <w:t xml:space="preserve">UNIT 3 : </w:t>
            </w:r>
            <w:r w:rsidRPr="00BF3C64">
              <w:rPr>
                <w:rStyle w:val="A19"/>
                <w:rFonts w:cs="Times New Roman"/>
                <w:sz w:val="24"/>
                <w:szCs w:val="24"/>
              </w:rPr>
              <w:t>MEMBUAT KARYA TARI</w:t>
            </w:r>
          </w:p>
        </w:tc>
      </w:tr>
      <w:tr w:rsidR="00BF3C64" w:rsidRPr="00BF3C64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BF3C64" w:rsidRPr="00BF3C64" w:rsidRDefault="00BF3C64" w:rsidP="00BF3C64">
            <w:pPr>
              <w:tabs>
                <w:tab w:val="left" w:pos="341"/>
              </w:tabs>
              <w:spacing w:before="60" w:after="60"/>
              <w:ind w:left="341" w:right="57" w:hanging="284"/>
              <w:jc w:val="center"/>
              <w:rPr>
                <w:b/>
                <w:color w:val="000000"/>
                <w:sz w:val="24"/>
                <w:szCs w:val="24"/>
              </w:rPr>
            </w:pPr>
            <w:r w:rsidRPr="00BF3C64">
              <w:rPr>
                <w:b/>
                <w:color w:val="000000"/>
                <w:sz w:val="24"/>
                <w:szCs w:val="24"/>
              </w:rPr>
              <w:t>SEM. 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1.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mengidentifikasi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elemen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komposisi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kelompok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melalui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pertunjukan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yang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disaksikan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secara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langsung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atau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melalui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tayangan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audiovisual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2.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mengeksplorasi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elemen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komposisi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kelompok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3.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merancang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konsep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karya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kreasi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berdasarkan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elemen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komposisi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4.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menciptakan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gerak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yang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bersumber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gerak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tradisional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daerah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setempat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melalui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berbagai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rangsangan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5.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menciptakan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berbagai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unsur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pendukung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dalam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karya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kreasi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kelompok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6905A2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6.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menyusun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gerak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menggunakan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pengolahan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desain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komposisi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kelompok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</w:p>
          <w:p w:rsidR="00BF3C64" w:rsidRPr="00BF3C64" w:rsidRDefault="005E0674" w:rsidP="006905A2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rFonts w:eastAsia="Garamond Premr Pro"/>
                <w:sz w:val="24"/>
                <w:szCs w:val="24"/>
              </w:rPr>
              <w:t>7.</w:t>
            </w:r>
            <w:r>
              <w:rPr>
                <w:rFonts w:eastAsia="Garamond Premr Pro"/>
                <w:sz w:val="24"/>
                <w:szCs w:val="24"/>
              </w:rPr>
              <w:tab/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Peserta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didik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menampilkan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produk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karya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tari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kreasi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 xml:space="preserve"> </w:t>
            </w:r>
            <w:proofErr w:type="spellStart"/>
            <w:r w:rsidR="00BF3C64" w:rsidRPr="006905A2">
              <w:rPr>
                <w:rFonts w:eastAsia="Garamond Premr Pro"/>
                <w:sz w:val="24"/>
                <w:szCs w:val="24"/>
              </w:rPr>
              <w:t>kelompok</w:t>
            </w:r>
            <w:proofErr w:type="spellEnd"/>
            <w:r w:rsidR="00BF3C64" w:rsidRPr="006905A2">
              <w:rPr>
                <w:rFonts w:eastAsia="Garamond Premr Pro"/>
                <w:sz w:val="24"/>
                <w:szCs w:val="24"/>
              </w:rPr>
              <w:t>.</w:t>
            </w:r>
            <w:r w:rsidR="00BF3C64" w:rsidRPr="00BF3C64">
              <w:rPr>
                <w:rFonts w:eastAsia="Garamond Premr Pro"/>
                <w:sz w:val="24"/>
                <w:szCs w:val="24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C64" w:rsidRPr="00BF3C64" w:rsidRDefault="00BF3C64" w:rsidP="00BF3C64">
            <w:pPr>
              <w:spacing w:before="60" w:after="6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BF3C64">
              <w:rPr>
                <w:b/>
                <w:bCs/>
                <w:sz w:val="24"/>
                <w:szCs w:val="24"/>
              </w:rPr>
              <w:t xml:space="preserve">32x 45 </w:t>
            </w:r>
            <w:proofErr w:type="spellStart"/>
            <w:r w:rsidRPr="00BF3C64">
              <w:rPr>
                <w:b/>
                <w:bCs/>
                <w:sz w:val="24"/>
                <w:szCs w:val="24"/>
              </w:rPr>
              <w:t>Menit</w:t>
            </w:r>
            <w:proofErr w:type="spellEnd"/>
          </w:p>
        </w:tc>
      </w:tr>
      <w:tr w:rsidR="00BF3C64" w:rsidRPr="00BF3C64" w:rsidTr="00136E57">
        <w:trPr>
          <w:trHeight w:val="240"/>
        </w:trPr>
        <w:tc>
          <w:tcPr>
            <w:tcW w:w="7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C64" w:rsidRPr="00BF3C64" w:rsidRDefault="00BF3C64" w:rsidP="00BF3C64">
            <w:pPr>
              <w:spacing w:before="60" w:after="60"/>
              <w:ind w:left="57" w:right="57"/>
              <w:jc w:val="center"/>
              <w:rPr>
                <w:rFonts w:eastAsia="Garamond Premr Pro"/>
                <w:b/>
                <w:bCs/>
                <w:sz w:val="24"/>
                <w:szCs w:val="24"/>
              </w:rPr>
            </w:pPr>
            <w:r w:rsidRPr="00BF3C64">
              <w:rPr>
                <w:rFonts w:eastAsia="Garamond Premr Pro"/>
                <w:b/>
                <w:bCs/>
                <w:sz w:val="24"/>
                <w:szCs w:val="24"/>
              </w:rPr>
              <w:t>JUMLAH JAM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C64" w:rsidRPr="00BF3C64" w:rsidRDefault="00BF3C64" w:rsidP="00BF3C64">
            <w:pPr>
              <w:spacing w:before="60" w:after="6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</w:p>
        </w:tc>
      </w:tr>
    </w:tbl>
    <w:p w:rsidR="00CE280B" w:rsidRPr="00BF3C64" w:rsidRDefault="00CE280B" w:rsidP="00BF3C64">
      <w:pPr>
        <w:spacing w:before="60" w:after="60"/>
        <w:ind w:left="2410" w:hanging="2410"/>
        <w:rPr>
          <w:b/>
          <w:sz w:val="24"/>
          <w:lang w:val="it-CH"/>
        </w:rPr>
      </w:pPr>
    </w:p>
    <w:p w:rsidR="00CE280B" w:rsidRPr="00BF3C64" w:rsidRDefault="00CE280B" w:rsidP="00BF3C64">
      <w:pPr>
        <w:spacing w:before="60" w:after="60"/>
        <w:ind w:left="2410" w:hanging="2410"/>
        <w:rPr>
          <w:b/>
          <w:sz w:val="24"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CE280B" w:rsidRPr="00BF3C64" w:rsidTr="00255430">
        <w:trPr>
          <w:trHeight w:val="564"/>
          <w:jc w:val="center"/>
        </w:trPr>
        <w:tc>
          <w:tcPr>
            <w:tcW w:w="4156" w:type="dxa"/>
          </w:tcPr>
          <w:p w:rsidR="00CE280B" w:rsidRPr="00BF3C64" w:rsidRDefault="00CE280B" w:rsidP="00BF3C64">
            <w:pPr>
              <w:spacing w:before="60" w:after="60"/>
              <w:jc w:val="center"/>
              <w:rPr>
                <w:b/>
                <w:sz w:val="24"/>
                <w:szCs w:val="24"/>
                <w:lang w:val="id-ID"/>
              </w:rPr>
            </w:pPr>
            <w:r w:rsidRPr="00BF3C64">
              <w:rPr>
                <w:b/>
                <w:sz w:val="24"/>
                <w:lang w:val="en-ID"/>
              </w:rPr>
              <w:t>M</w:t>
            </w:r>
            <w:r w:rsidRPr="00BF3C64">
              <w:rPr>
                <w:b/>
                <w:sz w:val="24"/>
                <w:lang w:val="id-ID"/>
              </w:rPr>
              <w:t>engetahui,</w:t>
            </w:r>
          </w:p>
          <w:p w:rsidR="00CE280B" w:rsidRPr="00BF3C64" w:rsidRDefault="00CE280B" w:rsidP="00BF3C64">
            <w:pPr>
              <w:spacing w:before="60" w:after="60"/>
              <w:jc w:val="center"/>
              <w:rPr>
                <w:rFonts w:eastAsia="Calibri"/>
                <w:b/>
                <w:sz w:val="24"/>
                <w:szCs w:val="24"/>
                <w:lang w:val="id-ID"/>
              </w:rPr>
            </w:pPr>
            <w:r w:rsidRPr="00BF3C64">
              <w:rPr>
                <w:b/>
                <w:sz w:val="24"/>
                <w:lang w:val="id-ID"/>
              </w:rPr>
              <w:t>Kepala Sekolah</w:t>
            </w:r>
          </w:p>
          <w:p w:rsidR="00CE280B" w:rsidRPr="00BF3C64" w:rsidRDefault="00CE280B" w:rsidP="00BF3C64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BF3C64" w:rsidRDefault="00CE280B" w:rsidP="00BF3C64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BF3C64" w:rsidRDefault="00CE280B" w:rsidP="00BF3C64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BF3C64" w:rsidRDefault="00CE280B" w:rsidP="00BF3C64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BF3C64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.................................................... )</w:t>
            </w:r>
          </w:p>
          <w:p w:rsidR="00CE280B" w:rsidRPr="00BF3C64" w:rsidRDefault="00CE280B" w:rsidP="00BF3C64">
            <w:pPr>
              <w:spacing w:before="60" w:after="60"/>
              <w:rPr>
                <w:b/>
                <w:sz w:val="24"/>
                <w:szCs w:val="24"/>
              </w:rPr>
            </w:pPr>
            <w:r w:rsidRPr="00BF3C64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CE280B" w:rsidRPr="00BF3C64" w:rsidRDefault="00CE280B" w:rsidP="00BF3C64">
            <w:pPr>
              <w:spacing w:before="60" w:after="60"/>
              <w:rPr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E280B" w:rsidRPr="00BF3C64" w:rsidRDefault="00CE280B" w:rsidP="00BF3C64">
            <w:pPr>
              <w:spacing w:before="60" w:after="60"/>
              <w:jc w:val="center"/>
              <w:rPr>
                <w:b/>
                <w:sz w:val="24"/>
                <w:szCs w:val="24"/>
                <w:lang w:val="id-ID"/>
              </w:rPr>
            </w:pPr>
            <w:r w:rsidRPr="00BF3C64">
              <w:rPr>
                <w:b/>
                <w:sz w:val="24"/>
                <w:lang w:val="id-ID"/>
              </w:rPr>
              <w:t>..................</w:t>
            </w:r>
            <w:r w:rsidR="000D42C4">
              <w:rPr>
                <w:b/>
                <w:sz w:val="24"/>
                <w:lang w:val="id-ID"/>
              </w:rPr>
              <w:t>........................... 20..</w:t>
            </w:r>
            <w:bookmarkStart w:id="0" w:name="_GoBack"/>
            <w:bookmarkEnd w:id="0"/>
          </w:p>
          <w:p w:rsidR="00CE280B" w:rsidRPr="00BF3C64" w:rsidRDefault="00CE280B" w:rsidP="00BF3C64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BF3C64">
              <w:rPr>
                <w:b/>
                <w:sz w:val="24"/>
                <w:lang w:val="id-ID"/>
              </w:rPr>
              <w:t xml:space="preserve">Guru </w:t>
            </w:r>
            <w:r w:rsidRPr="00BF3C64">
              <w:rPr>
                <w:b/>
                <w:sz w:val="24"/>
              </w:rPr>
              <w:t xml:space="preserve">Mata </w:t>
            </w:r>
            <w:proofErr w:type="spellStart"/>
            <w:r w:rsidRPr="00BF3C64">
              <w:rPr>
                <w:b/>
                <w:sz w:val="24"/>
              </w:rPr>
              <w:t>Pelajaran</w:t>
            </w:r>
            <w:proofErr w:type="spellEnd"/>
          </w:p>
          <w:p w:rsidR="00CE280B" w:rsidRPr="00BF3C64" w:rsidRDefault="00CE280B" w:rsidP="00BF3C64">
            <w:pPr>
              <w:spacing w:before="60" w:after="60"/>
              <w:ind w:left="720"/>
              <w:jc w:val="center"/>
              <w:rPr>
                <w:rFonts w:eastAsia="Calibri"/>
                <w:b/>
                <w:sz w:val="24"/>
                <w:szCs w:val="24"/>
                <w:lang w:val="en-ID"/>
              </w:rPr>
            </w:pPr>
          </w:p>
          <w:p w:rsidR="00CE280B" w:rsidRPr="00BF3C64" w:rsidRDefault="00CE280B" w:rsidP="00BF3C64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BF3C64" w:rsidRDefault="00CE280B" w:rsidP="00BF3C64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BF3C64" w:rsidRDefault="00CE280B" w:rsidP="00BF3C64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BF3C64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 )</w:t>
            </w:r>
          </w:p>
          <w:p w:rsidR="00CE280B" w:rsidRPr="00BF3C64" w:rsidRDefault="00CE280B" w:rsidP="00BF3C64">
            <w:pPr>
              <w:spacing w:before="60" w:after="60"/>
              <w:rPr>
                <w:b/>
                <w:sz w:val="24"/>
                <w:szCs w:val="24"/>
              </w:rPr>
            </w:pPr>
            <w:r w:rsidRPr="00BF3C64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002E5D" w:rsidRPr="00BF3C64" w:rsidRDefault="00002E5D" w:rsidP="00BF3C64">
      <w:pPr>
        <w:spacing w:before="60" w:after="60"/>
        <w:rPr>
          <w:rFonts w:eastAsia="Garamond"/>
          <w:b/>
          <w:sz w:val="24"/>
          <w:szCs w:val="24"/>
        </w:rPr>
      </w:pPr>
    </w:p>
    <w:sectPr w:rsidR="00002E5D" w:rsidRPr="00BF3C64" w:rsidSect="00D049C6">
      <w:pgSz w:w="11907" w:h="16840" w:code="9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 Premr Pro"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C36F0"/>
    <w:multiLevelType w:val="hybridMultilevel"/>
    <w:tmpl w:val="8340D646"/>
    <w:lvl w:ilvl="0" w:tplc="03646C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69C61E9"/>
    <w:multiLevelType w:val="hybridMultilevel"/>
    <w:tmpl w:val="0B064B54"/>
    <w:lvl w:ilvl="0" w:tplc="272E6BE8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5581DAD"/>
    <w:multiLevelType w:val="multilevel"/>
    <w:tmpl w:val="35788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57C22"/>
    <w:rsid w:val="00002E5D"/>
    <w:rsid w:val="00032E3B"/>
    <w:rsid w:val="00035FAC"/>
    <w:rsid w:val="00043949"/>
    <w:rsid w:val="000B069D"/>
    <w:rsid w:val="000D3D91"/>
    <w:rsid w:val="000D42C4"/>
    <w:rsid w:val="000D635F"/>
    <w:rsid w:val="00237C81"/>
    <w:rsid w:val="0025641E"/>
    <w:rsid w:val="002D5467"/>
    <w:rsid w:val="00357C22"/>
    <w:rsid w:val="00360A1B"/>
    <w:rsid w:val="003A2446"/>
    <w:rsid w:val="003A76B3"/>
    <w:rsid w:val="004C1DA4"/>
    <w:rsid w:val="0053689C"/>
    <w:rsid w:val="00553394"/>
    <w:rsid w:val="00574E96"/>
    <w:rsid w:val="005E0674"/>
    <w:rsid w:val="006905A2"/>
    <w:rsid w:val="006A58B3"/>
    <w:rsid w:val="006B6E6C"/>
    <w:rsid w:val="006D04B3"/>
    <w:rsid w:val="00747D42"/>
    <w:rsid w:val="00772E09"/>
    <w:rsid w:val="007B6290"/>
    <w:rsid w:val="0081201F"/>
    <w:rsid w:val="008F7C54"/>
    <w:rsid w:val="009C6AFE"/>
    <w:rsid w:val="009D75D0"/>
    <w:rsid w:val="009E7A72"/>
    <w:rsid w:val="00A46B6C"/>
    <w:rsid w:val="00A52961"/>
    <w:rsid w:val="00A71123"/>
    <w:rsid w:val="00AF65FA"/>
    <w:rsid w:val="00B24531"/>
    <w:rsid w:val="00BF3C64"/>
    <w:rsid w:val="00C71841"/>
    <w:rsid w:val="00CE280B"/>
    <w:rsid w:val="00D049C6"/>
    <w:rsid w:val="00D3133E"/>
    <w:rsid w:val="00D77AA8"/>
    <w:rsid w:val="00D940AF"/>
    <w:rsid w:val="00DB46FA"/>
    <w:rsid w:val="00E42C0A"/>
    <w:rsid w:val="00E52103"/>
    <w:rsid w:val="00E77EAA"/>
    <w:rsid w:val="00EA79B2"/>
    <w:rsid w:val="00ED2AC8"/>
    <w:rsid w:val="00F05879"/>
    <w:rsid w:val="00F8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20E42"/>
  <w15:docId w15:val="{7B5F8186-D621-48AE-BEF3-9A66F4B25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002E5D"/>
    <w:pPr>
      <w:ind w:left="720"/>
      <w:contextualSpacing/>
    </w:pPr>
    <w:rPr>
      <w:rFonts w:eastAsiaTheme="minorHAnsi"/>
      <w:sz w:val="24"/>
      <w:szCs w:val="24"/>
    </w:rPr>
  </w:style>
  <w:style w:type="character" w:customStyle="1" w:styleId="A19">
    <w:name w:val="A19"/>
    <w:uiPriority w:val="99"/>
    <w:rsid w:val="00BF3C64"/>
    <w:rPr>
      <w:rFonts w:cs="Calibri"/>
      <w:b/>
      <w:bCs/>
      <w:color w:val="000000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dari Websiteedukasi.com</dc:description>
  <cp:lastModifiedBy>Websiteedukasi.com</cp:lastModifiedBy>
  <dcterms:created xsi:type="dcterms:W3CDTF">2022-10-18T15:10:00Z</dcterms:created>
  <dcterms:modified xsi:type="dcterms:W3CDTF">2024-07-09T11:00:00Z</dcterms:modified>
</cp:coreProperties>
</file>