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9E5" w:rsidRPr="00137863" w:rsidRDefault="00FD49E5" w:rsidP="00137863">
      <w:pPr>
        <w:shd w:val="clear" w:color="auto" w:fill="FF0000"/>
        <w:spacing w:before="100" w:after="100"/>
        <w:jc w:val="center"/>
        <w:rPr>
          <w:b/>
          <w:caps/>
          <w:color w:val="FFFFFF" w:themeColor="background1"/>
          <w:sz w:val="24"/>
        </w:rPr>
      </w:pPr>
      <w:r w:rsidRPr="00137863">
        <w:rPr>
          <w:b/>
          <w:caps/>
          <w:color w:val="FFFFFF" w:themeColor="background1"/>
          <w:sz w:val="24"/>
        </w:rPr>
        <w:t>TUJUAN PEMBELAJARAN (TP)</w:t>
      </w:r>
    </w:p>
    <w:p w:rsidR="00FD49E5" w:rsidRPr="00137863" w:rsidRDefault="00FD49E5" w:rsidP="00137863">
      <w:pPr>
        <w:shd w:val="clear" w:color="auto" w:fill="FBD4B4" w:themeFill="accent6" w:themeFillTint="66"/>
        <w:spacing w:before="100" w:after="100"/>
        <w:jc w:val="center"/>
        <w:rPr>
          <w:sz w:val="24"/>
          <w:szCs w:val="24"/>
        </w:rPr>
      </w:pPr>
      <w:r w:rsidRPr="00137863">
        <w:rPr>
          <w:b/>
          <w:sz w:val="24"/>
        </w:rPr>
        <w:t xml:space="preserve">FASE D (KELAS VIII) SMP/MTs </w:t>
      </w:r>
    </w:p>
    <w:p w:rsidR="00FD49E5" w:rsidRPr="00DA39CD" w:rsidRDefault="00FD49E5" w:rsidP="00DA39CD">
      <w:pPr>
        <w:shd w:val="clear" w:color="auto" w:fill="DAEEF3" w:themeFill="accent5" w:themeFillTint="33"/>
        <w:spacing w:before="100" w:after="100"/>
        <w:jc w:val="center"/>
        <w:rPr>
          <w:sz w:val="24"/>
          <w:szCs w:val="24"/>
        </w:rPr>
      </w:pPr>
      <w:r w:rsidRPr="00137863">
        <w:rPr>
          <w:b/>
          <w:sz w:val="24"/>
        </w:rPr>
        <w:t xml:space="preserve">MATA PELAJARAN : </w:t>
      </w:r>
      <w:r w:rsidR="0075559E" w:rsidRPr="00137863">
        <w:rPr>
          <w:b/>
          <w:sz w:val="24"/>
        </w:rPr>
        <w:t xml:space="preserve">SENI </w:t>
      </w:r>
      <w:r w:rsidR="00D121B0" w:rsidRPr="00137863">
        <w:rPr>
          <w:b/>
          <w:caps/>
          <w:sz w:val="24"/>
        </w:rPr>
        <w:t>Tari</w:t>
      </w:r>
    </w:p>
    <w:p w:rsidR="00FD49E5" w:rsidRPr="00137863" w:rsidRDefault="00FD49E5" w:rsidP="00137863">
      <w:pPr>
        <w:spacing w:before="100" w:after="100"/>
        <w:jc w:val="center"/>
        <w:rPr>
          <w:b/>
          <w:bCs/>
          <w:sz w:val="24"/>
          <w:szCs w:val="24"/>
        </w:rPr>
      </w:pPr>
    </w:p>
    <w:p w:rsidR="00FD49E5" w:rsidRPr="00137863" w:rsidRDefault="00FD49E5" w:rsidP="00137863">
      <w:pPr>
        <w:tabs>
          <w:tab w:val="left" w:pos="3828"/>
          <w:tab w:val="left" w:pos="4111"/>
        </w:tabs>
        <w:spacing w:before="100" w:after="100"/>
        <w:ind w:left="567"/>
        <w:rPr>
          <w:b/>
          <w:bCs/>
          <w:caps/>
          <w:color w:val="000000"/>
          <w:sz w:val="24"/>
        </w:rPr>
      </w:pPr>
      <w:r w:rsidRPr="00137863">
        <w:rPr>
          <w:b/>
          <w:bCs/>
          <w:caps/>
          <w:color w:val="000000"/>
          <w:sz w:val="24"/>
        </w:rPr>
        <w:t>Nama Sekolah</w:t>
      </w:r>
      <w:r w:rsidRPr="00137863">
        <w:rPr>
          <w:b/>
          <w:bCs/>
          <w:caps/>
          <w:color w:val="000000"/>
          <w:sz w:val="24"/>
          <w:lang w:val="id-ID"/>
        </w:rPr>
        <w:tab/>
      </w:r>
      <w:r w:rsidRPr="00137863">
        <w:rPr>
          <w:b/>
          <w:bCs/>
          <w:caps/>
          <w:color w:val="000000"/>
          <w:sz w:val="24"/>
        </w:rPr>
        <w:t xml:space="preserve">: </w:t>
      </w:r>
      <w:r w:rsidRPr="00137863">
        <w:rPr>
          <w:b/>
          <w:bCs/>
          <w:caps/>
          <w:color w:val="000000"/>
          <w:sz w:val="24"/>
        </w:rPr>
        <w:tab/>
      </w:r>
      <w:r w:rsidR="00DA39CD">
        <w:rPr>
          <w:b/>
          <w:bCs/>
          <w:sz w:val="24"/>
          <w:szCs w:val="24"/>
        </w:rPr>
        <w:t>SMPN WEBSITEDUKASI.COM</w:t>
      </w:r>
    </w:p>
    <w:p w:rsidR="00FD49E5" w:rsidRPr="00137863" w:rsidRDefault="00FD49E5" w:rsidP="00137863">
      <w:pPr>
        <w:tabs>
          <w:tab w:val="left" w:pos="3828"/>
          <w:tab w:val="left" w:pos="4111"/>
        </w:tabs>
        <w:spacing w:before="100" w:after="100"/>
        <w:ind w:left="567"/>
        <w:rPr>
          <w:b/>
          <w:bCs/>
          <w:caps/>
          <w:color w:val="000000"/>
          <w:sz w:val="24"/>
          <w:lang w:val="id-ID"/>
        </w:rPr>
      </w:pPr>
      <w:r w:rsidRPr="00137863">
        <w:rPr>
          <w:b/>
          <w:bCs/>
          <w:caps/>
          <w:color w:val="000000"/>
          <w:sz w:val="24"/>
          <w:lang w:val="id-ID"/>
        </w:rPr>
        <w:t>Mata Pelajaran</w:t>
      </w:r>
      <w:r w:rsidRPr="00137863">
        <w:rPr>
          <w:b/>
          <w:bCs/>
          <w:caps/>
          <w:color w:val="000000"/>
          <w:sz w:val="24"/>
          <w:lang w:val="id-ID"/>
        </w:rPr>
        <w:tab/>
      </w:r>
      <w:r w:rsidRPr="00137863">
        <w:rPr>
          <w:b/>
          <w:bCs/>
          <w:caps/>
          <w:color w:val="000000"/>
          <w:sz w:val="24"/>
        </w:rPr>
        <w:t xml:space="preserve">: </w:t>
      </w:r>
      <w:r w:rsidRPr="00137863">
        <w:rPr>
          <w:b/>
          <w:bCs/>
          <w:caps/>
          <w:color w:val="000000"/>
          <w:sz w:val="24"/>
        </w:rPr>
        <w:tab/>
      </w:r>
      <w:r w:rsidR="00E76D80" w:rsidRPr="00137863">
        <w:rPr>
          <w:b/>
          <w:sz w:val="24"/>
        </w:rPr>
        <w:t xml:space="preserve">SENI </w:t>
      </w:r>
      <w:r w:rsidR="00D121B0" w:rsidRPr="00137863">
        <w:rPr>
          <w:b/>
          <w:caps/>
          <w:sz w:val="24"/>
        </w:rPr>
        <w:t>Tari</w:t>
      </w:r>
    </w:p>
    <w:p w:rsidR="00FD49E5" w:rsidRPr="00137863" w:rsidRDefault="00FD49E5" w:rsidP="00137863">
      <w:pPr>
        <w:tabs>
          <w:tab w:val="left" w:pos="3828"/>
          <w:tab w:val="left" w:pos="4111"/>
        </w:tabs>
        <w:spacing w:before="100" w:after="100"/>
        <w:ind w:left="567"/>
        <w:rPr>
          <w:b/>
          <w:bCs/>
          <w:caps/>
          <w:color w:val="000000"/>
          <w:sz w:val="24"/>
        </w:rPr>
      </w:pPr>
      <w:r w:rsidRPr="00137863">
        <w:rPr>
          <w:b/>
          <w:bCs/>
          <w:caps/>
          <w:color w:val="000000"/>
          <w:sz w:val="24"/>
        </w:rPr>
        <w:t xml:space="preserve">Fase / </w:t>
      </w:r>
      <w:r w:rsidRPr="00137863">
        <w:rPr>
          <w:b/>
          <w:bCs/>
          <w:caps/>
          <w:color w:val="000000"/>
          <w:sz w:val="24"/>
          <w:lang w:val="pt-BR"/>
        </w:rPr>
        <w:t>Kelas / Semester</w:t>
      </w:r>
      <w:r w:rsidRPr="00137863">
        <w:rPr>
          <w:b/>
          <w:bCs/>
          <w:caps/>
          <w:color w:val="000000"/>
          <w:sz w:val="24"/>
          <w:lang w:val="id-ID"/>
        </w:rPr>
        <w:tab/>
        <w:t>:</w:t>
      </w:r>
      <w:r w:rsidRPr="00137863">
        <w:rPr>
          <w:b/>
          <w:bCs/>
          <w:caps/>
          <w:color w:val="000000"/>
          <w:sz w:val="24"/>
          <w:lang w:val="id-ID"/>
        </w:rPr>
        <w:tab/>
      </w:r>
      <w:r w:rsidRPr="00137863">
        <w:rPr>
          <w:b/>
          <w:bCs/>
          <w:caps/>
          <w:color w:val="000000"/>
          <w:sz w:val="24"/>
        </w:rPr>
        <w:t>D - VIII (Delapan) / 1</w:t>
      </w:r>
    </w:p>
    <w:p w:rsidR="000E1951" w:rsidRPr="00137863" w:rsidRDefault="000E1951" w:rsidP="00137863">
      <w:pPr>
        <w:tabs>
          <w:tab w:val="left" w:pos="3828"/>
          <w:tab w:val="left" w:pos="4111"/>
        </w:tabs>
        <w:spacing w:before="100" w:after="100"/>
        <w:ind w:left="567"/>
        <w:rPr>
          <w:b/>
          <w:bCs/>
          <w:caps/>
          <w:color w:val="000000"/>
          <w:sz w:val="24"/>
        </w:rPr>
      </w:pPr>
      <w:r w:rsidRPr="00137863">
        <w:rPr>
          <w:b/>
          <w:bCs/>
          <w:caps/>
          <w:color w:val="000000"/>
          <w:sz w:val="24"/>
        </w:rPr>
        <w:t>Tahun Pelajaran</w:t>
      </w:r>
      <w:r w:rsidRPr="00137863">
        <w:rPr>
          <w:b/>
          <w:bCs/>
          <w:caps/>
          <w:color w:val="000000"/>
          <w:sz w:val="24"/>
        </w:rPr>
        <w:tab/>
        <w:t xml:space="preserve">: </w:t>
      </w:r>
      <w:r w:rsidRPr="00137863">
        <w:rPr>
          <w:b/>
          <w:bCs/>
          <w:caps/>
          <w:color w:val="000000"/>
          <w:sz w:val="24"/>
        </w:rPr>
        <w:tab/>
        <w:t xml:space="preserve">20 </w:t>
      </w:r>
      <w:r w:rsidRPr="00137863">
        <w:rPr>
          <w:bCs/>
          <w:caps/>
          <w:color w:val="000000"/>
          <w:sz w:val="24"/>
        </w:rPr>
        <w:t xml:space="preserve">….. </w:t>
      </w:r>
      <w:r w:rsidRPr="00137863">
        <w:rPr>
          <w:b/>
          <w:bCs/>
          <w:caps/>
          <w:color w:val="000000"/>
          <w:sz w:val="24"/>
        </w:rPr>
        <w:t xml:space="preserve">/ 20 </w:t>
      </w:r>
      <w:r w:rsidRPr="00137863">
        <w:rPr>
          <w:bCs/>
          <w:caps/>
          <w:color w:val="000000"/>
          <w:sz w:val="24"/>
        </w:rPr>
        <w:t>…..</w:t>
      </w:r>
    </w:p>
    <w:p w:rsidR="000E1951" w:rsidRPr="00137863" w:rsidRDefault="000E1951" w:rsidP="00137863">
      <w:pPr>
        <w:spacing w:before="100" w:after="100"/>
        <w:rPr>
          <w:sz w:val="24"/>
          <w:szCs w:val="24"/>
        </w:rPr>
      </w:pPr>
    </w:p>
    <w:p w:rsidR="000E1951" w:rsidRPr="00137863" w:rsidRDefault="000E1951" w:rsidP="00137863">
      <w:pPr>
        <w:tabs>
          <w:tab w:val="left" w:pos="426"/>
        </w:tabs>
        <w:spacing w:before="100" w:after="100"/>
        <w:ind w:left="426" w:hanging="426"/>
        <w:jc w:val="both"/>
        <w:rPr>
          <w:rFonts w:eastAsia="Bookman Old Style"/>
          <w:b/>
          <w:bCs/>
          <w:sz w:val="24"/>
          <w:szCs w:val="24"/>
        </w:rPr>
      </w:pPr>
      <w:r w:rsidRPr="00137863">
        <w:rPr>
          <w:rFonts w:eastAsia="Bookman Old Style"/>
          <w:b/>
          <w:bCs/>
          <w:sz w:val="24"/>
          <w:szCs w:val="24"/>
        </w:rPr>
        <w:t>CAPAIAN PEMBELAJARAN</w:t>
      </w:r>
    </w:p>
    <w:p w:rsidR="000E1951" w:rsidRPr="00137863" w:rsidRDefault="000E1951" w:rsidP="00137863">
      <w:pPr>
        <w:spacing w:before="100" w:after="100"/>
        <w:jc w:val="both"/>
        <w:rPr>
          <w:rFonts w:eastAsia="Bookman Old Style"/>
          <w:sz w:val="24"/>
          <w:szCs w:val="24"/>
        </w:rPr>
      </w:pPr>
      <w:r w:rsidRPr="00137863">
        <w:rPr>
          <w:rFonts w:eastAsia="Bookman Old Style"/>
          <w:sz w:val="24"/>
          <w:szCs w:val="24"/>
        </w:rPr>
        <w:t>Pada akhir fase, peserta didik mampu menilai hasil pencapaian karya tari dalam mengembangkan tari kreasi untuk membuat karya tari yang berpijak dari tari tradisi dengan menggali latar belakang tari tradisi berdasarkan jenis, fungsi, dan nilai sebagai inspirasi dalam membuat gerak tari kreasi yang mempertimbangkan unsur utama dan unsur pendukung tari sebagai wujud ekspresi untuk mengajak orang lain atau penonton bangga terhadap warisan budaya Indonesia.</w:t>
      </w:r>
    </w:p>
    <w:p w:rsidR="000E1951" w:rsidRPr="00137863" w:rsidRDefault="000E1951" w:rsidP="00137863">
      <w:pPr>
        <w:spacing w:before="100" w:after="100"/>
        <w:ind w:left="426"/>
        <w:jc w:val="both"/>
        <w:rPr>
          <w:rFonts w:eastAsia="Bookman Old Style"/>
          <w:sz w:val="24"/>
          <w:szCs w:val="24"/>
        </w:rPr>
      </w:pPr>
    </w:p>
    <w:p w:rsidR="000E1951" w:rsidRPr="00DA39CD" w:rsidRDefault="000E1951" w:rsidP="00137863">
      <w:pPr>
        <w:spacing w:before="100" w:after="100"/>
        <w:jc w:val="both"/>
        <w:rPr>
          <w:rFonts w:eastAsia="Bookman Old Style"/>
          <w:b/>
          <w:sz w:val="24"/>
          <w:szCs w:val="24"/>
        </w:rPr>
      </w:pPr>
      <w:r w:rsidRPr="00DA39CD">
        <w:rPr>
          <w:rFonts w:eastAsia="Bookman Old Style"/>
          <w:b/>
          <w:sz w:val="24"/>
          <w:szCs w:val="24"/>
        </w:rPr>
        <w:t>Fase D Berdasarkan Elemen</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552"/>
        <w:gridCol w:w="7087"/>
      </w:tblGrid>
      <w:tr w:rsidR="000E1951" w:rsidRPr="00137863" w:rsidTr="00DA39CD">
        <w:trPr>
          <w:trHeight w:val="240"/>
        </w:trPr>
        <w:tc>
          <w:tcPr>
            <w:tcW w:w="2552" w:type="dxa"/>
            <w:shd w:val="clear" w:color="auto" w:fill="FFFF00"/>
          </w:tcPr>
          <w:p w:rsidR="000E1951" w:rsidRPr="00137863" w:rsidRDefault="000E1951" w:rsidP="00137863">
            <w:pPr>
              <w:spacing w:before="100" w:after="100"/>
              <w:jc w:val="center"/>
              <w:rPr>
                <w:rFonts w:eastAsia="Bookman Old Style"/>
                <w:b/>
                <w:bCs/>
                <w:sz w:val="24"/>
                <w:szCs w:val="22"/>
              </w:rPr>
            </w:pPr>
            <w:r w:rsidRPr="00137863">
              <w:rPr>
                <w:rFonts w:eastAsia="Bookman Old Style"/>
                <w:b/>
                <w:bCs/>
                <w:sz w:val="24"/>
                <w:szCs w:val="22"/>
              </w:rPr>
              <w:t>Elemen</w:t>
            </w:r>
          </w:p>
        </w:tc>
        <w:tc>
          <w:tcPr>
            <w:tcW w:w="7087" w:type="dxa"/>
            <w:shd w:val="clear" w:color="auto" w:fill="FFFF00"/>
          </w:tcPr>
          <w:p w:rsidR="000E1951" w:rsidRPr="00137863" w:rsidRDefault="000E1951" w:rsidP="00137863">
            <w:pPr>
              <w:spacing w:before="100" w:after="100"/>
              <w:jc w:val="center"/>
              <w:rPr>
                <w:rFonts w:eastAsia="Bookman Old Style"/>
                <w:b/>
                <w:bCs/>
                <w:sz w:val="24"/>
                <w:szCs w:val="22"/>
              </w:rPr>
            </w:pPr>
            <w:r w:rsidRPr="00137863">
              <w:rPr>
                <w:rFonts w:eastAsia="Bookman Old Style"/>
                <w:b/>
                <w:bCs/>
                <w:sz w:val="24"/>
                <w:szCs w:val="22"/>
              </w:rPr>
              <w:t>Capaian Pembelajaran</w:t>
            </w:r>
          </w:p>
        </w:tc>
      </w:tr>
      <w:tr w:rsidR="000E1951" w:rsidRPr="00137863" w:rsidTr="000E1951">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Berpikir dan bekerja artistik (</w:t>
            </w:r>
            <w:r w:rsidRPr="00137863">
              <w:rPr>
                <w:rFonts w:eastAsia="Bookman Old Style"/>
                <w:i/>
                <w:sz w:val="24"/>
                <w:szCs w:val="22"/>
              </w:rPr>
              <w:t>Thinking and working artistically</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menunjukkan hasil gerak tari kreasi berdasarkan nilai, jenis, dan fungsi dari tari tradisi dalam berbagai bentuk penyajian baik individu ataupun kelompok menggunakan unsur utama dan pendukung tari.</w:t>
            </w:r>
          </w:p>
        </w:tc>
      </w:tr>
      <w:tr w:rsidR="000E1951" w:rsidRPr="00137863" w:rsidTr="000E1951">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Mengalami (</w:t>
            </w:r>
            <w:r w:rsidRPr="00137863">
              <w:rPr>
                <w:rFonts w:eastAsia="Bookman Old Style"/>
                <w:i/>
                <w:sz w:val="24"/>
                <w:szCs w:val="22"/>
              </w:rPr>
              <w:t>Experiencing</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menggali latar belakang nilai, jenis, dan fungsi tari dalam konteks budaya.</w:t>
            </w:r>
          </w:p>
        </w:tc>
      </w:tr>
      <w:tr w:rsidR="000E1951" w:rsidRPr="00137863" w:rsidTr="000E1951">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Menciptakan (</w:t>
            </w:r>
            <w:r w:rsidRPr="00137863">
              <w:rPr>
                <w:rFonts w:eastAsia="Bookman Old Style"/>
                <w:i/>
                <w:sz w:val="24"/>
                <w:szCs w:val="22"/>
              </w:rPr>
              <w:t>Creating</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membuat gerak tari kreasi yang merefleksikan nilai, jenis, dan fungsi dari tari tradisi dengan mempertimbangkan unsur utama dan pendukung tari.</w:t>
            </w:r>
          </w:p>
        </w:tc>
      </w:tr>
      <w:tr w:rsidR="000E1951" w:rsidRPr="00137863" w:rsidTr="000E1951">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Merefleksikan (</w:t>
            </w:r>
            <w:r w:rsidRPr="00137863">
              <w:rPr>
                <w:rFonts w:eastAsia="Bookman Old Style"/>
                <w:i/>
                <w:sz w:val="24"/>
                <w:szCs w:val="22"/>
              </w:rPr>
              <w:t>Reflecting</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menilai hasil pencapaian karya tari dengan mempraktekkan tari tradisi berdasarkan nilai, jenis, dan fungsi.</w:t>
            </w:r>
          </w:p>
        </w:tc>
      </w:tr>
      <w:tr w:rsidR="000E1951" w:rsidRPr="00137863" w:rsidTr="000E1951">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Berdampak (</w:t>
            </w:r>
            <w:r w:rsidRPr="00137863">
              <w:rPr>
                <w:rFonts w:eastAsia="Bookman Old Style"/>
                <w:i/>
                <w:sz w:val="24"/>
                <w:szCs w:val="22"/>
              </w:rPr>
              <w:t>Impacting</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mengajak orang lain untuk mencintai dan merasa bangga atas warisan budaya Indonesia, khususnya tari tradisi melalui proses kreatif yang dilakukannya.</w:t>
            </w:r>
          </w:p>
        </w:tc>
      </w:tr>
    </w:tbl>
    <w:p w:rsidR="000E1951" w:rsidRDefault="000E1951" w:rsidP="00137863">
      <w:pPr>
        <w:spacing w:before="100" w:after="100"/>
        <w:rPr>
          <w:rFonts w:eastAsia="Bookman Old Style"/>
          <w:sz w:val="24"/>
          <w:szCs w:val="24"/>
        </w:rPr>
      </w:pPr>
    </w:p>
    <w:p w:rsidR="00DA39CD" w:rsidRDefault="00DA39CD" w:rsidP="00137863">
      <w:pPr>
        <w:spacing w:before="100" w:after="100"/>
        <w:rPr>
          <w:rFonts w:eastAsia="Bookman Old Style"/>
          <w:sz w:val="24"/>
          <w:szCs w:val="24"/>
        </w:rPr>
      </w:pPr>
    </w:p>
    <w:p w:rsidR="00DA39CD" w:rsidRDefault="00DA39CD" w:rsidP="00137863">
      <w:pPr>
        <w:spacing w:before="100" w:after="100"/>
        <w:rPr>
          <w:rFonts w:eastAsia="Bookman Old Style"/>
          <w:sz w:val="24"/>
          <w:szCs w:val="24"/>
        </w:rPr>
      </w:pPr>
    </w:p>
    <w:p w:rsidR="00DA39CD" w:rsidRDefault="00DA39CD" w:rsidP="00137863">
      <w:pPr>
        <w:spacing w:before="100" w:after="100"/>
        <w:rPr>
          <w:rFonts w:eastAsia="Bookman Old Style"/>
          <w:sz w:val="24"/>
          <w:szCs w:val="24"/>
        </w:rPr>
      </w:pPr>
    </w:p>
    <w:p w:rsidR="00DA39CD" w:rsidRPr="00137863" w:rsidRDefault="00DA39CD" w:rsidP="00137863">
      <w:pPr>
        <w:spacing w:before="100" w:after="100"/>
        <w:rPr>
          <w:rFonts w:eastAsia="Bookman Old Style"/>
          <w:sz w:val="24"/>
          <w:szCs w:val="24"/>
        </w:rPr>
      </w:pPr>
    </w:p>
    <w:tbl>
      <w:tblPr>
        <w:tblW w:w="9638"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67"/>
        <w:gridCol w:w="3401"/>
        <w:gridCol w:w="1984"/>
        <w:gridCol w:w="2552"/>
        <w:gridCol w:w="1134"/>
      </w:tblGrid>
      <w:tr w:rsidR="004757BF" w:rsidRPr="00137863" w:rsidTr="00692A02">
        <w:trPr>
          <w:trHeight w:val="240"/>
        </w:trPr>
        <w:tc>
          <w:tcPr>
            <w:tcW w:w="567" w:type="dxa"/>
            <w:shd w:val="clear" w:color="auto" w:fill="FDE9D9" w:themeFill="accent6" w:themeFillTint="33"/>
            <w:vAlign w:val="center"/>
          </w:tcPr>
          <w:p w:rsidR="004757BF" w:rsidRPr="00137863" w:rsidRDefault="004757BF" w:rsidP="00137863">
            <w:pPr>
              <w:spacing w:before="100" w:after="100"/>
              <w:jc w:val="center"/>
              <w:rPr>
                <w:rFonts w:eastAsia="Bookman Old Style"/>
                <w:b/>
                <w:caps/>
                <w:sz w:val="24"/>
                <w:szCs w:val="24"/>
              </w:rPr>
            </w:pPr>
            <w:r w:rsidRPr="00137863">
              <w:rPr>
                <w:rFonts w:eastAsia="Bookman Old Style"/>
                <w:b/>
                <w:caps/>
                <w:sz w:val="24"/>
                <w:szCs w:val="24"/>
              </w:rPr>
              <w:lastRenderedPageBreak/>
              <w:t>NO</w:t>
            </w:r>
          </w:p>
        </w:tc>
        <w:tc>
          <w:tcPr>
            <w:tcW w:w="3401" w:type="dxa"/>
            <w:shd w:val="clear" w:color="auto" w:fill="FDE9D9" w:themeFill="accent6" w:themeFillTint="33"/>
            <w:vAlign w:val="center"/>
          </w:tcPr>
          <w:p w:rsidR="004757BF" w:rsidRPr="00137863" w:rsidRDefault="004757BF" w:rsidP="00137863">
            <w:pPr>
              <w:spacing w:before="100" w:after="100"/>
              <w:jc w:val="center"/>
              <w:rPr>
                <w:rFonts w:eastAsia="Bookman Old Style"/>
                <w:b/>
                <w:caps/>
                <w:sz w:val="24"/>
                <w:szCs w:val="24"/>
              </w:rPr>
            </w:pPr>
            <w:r w:rsidRPr="00137863">
              <w:rPr>
                <w:rFonts w:eastAsia="Bookman Old Style"/>
                <w:b/>
                <w:caps/>
                <w:sz w:val="24"/>
                <w:szCs w:val="24"/>
              </w:rPr>
              <w:t>Tujuan Pembelajaran</w:t>
            </w:r>
          </w:p>
        </w:tc>
        <w:tc>
          <w:tcPr>
            <w:tcW w:w="1984" w:type="dxa"/>
            <w:shd w:val="clear" w:color="auto" w:fill="FDE9D9" w:themeFill="accent6" w:themeFillTint="33"/>
            <w:vAlign w:val="center"/>
          </w:tcPr>
          <w:p w:rsidR="004757BF" w:rsidRPr="00137863" w:rsidRDefault="004757BF" w:rsidP="00137863">
            <w:pPr>
              <w:spacing w:before="100" w:after="100"/>
              <w:jc w:val="center"/>
              <w:rPr>
                <w:rFonts w:eastAsia="Bookman Old Style"/>
                <w:b/>
                <w:caps/>
                <w:sz w:val="24"/>
                <w:szCs w:val="24"/>
              </w:rPr>
            </w:pPr>
            <w:r w:rsidRPr="00137863">
              <w:rPr>
                <w:rFonts w:eastAsia="Bookman Old Style"/>
                <w:b/>
                <w:caps/>
                <w:sz w:val="24"/>
                <w:szCs w:val="24"/>
              </w:rPr>
              <w:t>Lingkup Materi</w:t>
            </w:r>
          </w:p>
        </w:tc>
        <w:tc>
          <w:tcPr>
            <w:tcW w:w="2552" w:type="dxa"/>
            <w:shd w:val="clear" w:color="auto" w:fill="FDE9D9" w:themeFill="accent6" w:themeFillTint="33"/>
            <w:vAlign w:val="center"/>
          </w:tcPr>
          <w:p w:rsidR="004757BF" w:rsidRPr="00137863" w:rsidRDefault="004757BF" w:rsidP="00137863">
            <w:pPr>
              <w:spacing w:before="100" w:after="100"/>
              <w:jc w:val="center"/>
              <w:rPr>
                <w:rFonts w:eastAsia="Bookman Old Style"/>
                <w:b/>
                <w:caps/>
                <w:sz w:val="24"/>
                <w:szCs w:val="24"/>
              </w:rPr>
            </w:pPr>
            <w:r w:rsidRPr="00137863">
              <w:rPr>
                <w:rFonts w:eastAsia="Bookman Old Style"/>
                <w:b/>
                <w:caps/>
                <w:sz w:val="24"/>
                <w:szCs w:val="24"/>
              </w:rPr>
              <w:t>KEGIATAN</w:t>
            </w:r>
          </w:p>
        </w:tc>
        <w:tc>
          <w:tcPr>
            <w:tcW w:w="1134" w:type="dxa"/>
            <w:shd w:val="clear" w:color="auto" w:fill="FDE9D9" w:themeFill="accent6" w:themeFillTint="33"/>
          </w:tcPr>
          <w:p w:rsidR="004757BF" w:rsidRPr="00137863" w:rsidRDefault="004757BF" w:rsidP="00137863">
            <w:pPr>
              <w:spacing w:before="100" w:after="100"/>
              <w:jc w:val="center"/>
              <w:rPr>
                <w:rFonts w:eastAsia="Bookman Old Style"/>
                <w:b/>
                <w:caps/>
                <w:sz w:val="24"/>
                <w:szCs w:val="24"/>
              </w:rPr>
            </w:pPr>
            <w:r w:rsidRPr="00137863">
              <w:rPr>
                <w:rFonts w:eastAsia="Bookman Old Style"/>
                <w:b/>
                <w:caps/>
                <w:sz w:val="24"/>
                <w:szCs w:val="24"/>
              </w:rPr>
              <w:t>ALOKASI WAKTU</w:t>
            </w:r>
          </w:p>
        </w:tc>
      </w:tr>
      <w:tr w:rsidR="001366E4" w:rsidRPr="00137863" w:rsidTr="00692A02">
        <w:trPr>
          <w:trHeight w:val="240"/>
        </w:trPr>
        <w:tc>
          <w:tcPr>
            <w:tcW w:w="9638" w:type="dxa"/>
            <w:gridSpan w:val="5"/>
            <w:shd w:val="clear" w:color="auto" w:fill="DAEEF3" w:themeFill="accent5" w:themeFillTint="33"/>
            <w:vAlign w:val="center"/>
          </w:tcPr>
          <w:p w:rsidR="001366E4" w:rsidRPr="00137863" w:rsidRDefault="001366E4" w:rsidP="00137863">
            <w:pPr>
              <w:spacing w:before="100" w:after="100"/>
              <w:jc w:val="center"/>
              <w:rPr>
                <w:rFonts w:eastAsia="Bookman Old Style"/>
                <w:b/>
                <w:caps/>
                <w:sz w:val="24"/>
                <w:szCs w:val="24"/>
              </w:rPr>
            </w:pPr>
            <w:r w:rsidRPr="00137863">
              <w:rPr>
                <w:rFonts w:eastAsia="Bookman Old Style"/>
                <w:b/>
                <w:caps/>
                <w:sz w:val="24"/>
                <w:szCs w:val="24"/>
              </w:rPr>
              <w:t xml:space="preserve">BAB 1 : </w:t>
            </w:r>
            <w:r w:rsidR="003B0EBD" w:rsidRPr="00137863">
              <w:rPr>
                <w:b/>
                <w:bCs/>
                <w:caps/>
                <w:sz w:val="24"/>
                <w:szCs w:val="24"/>
              </w:rPr>
              <w:t>Nilai dan Jenis Tari Tradisi</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t>1</w:t>
            </w:r>
          </w:p>
        </w:tc>
        <w:tc>
          <w:tcPr>
            <w:tcW w:w="3401" w:type="dxa"/>
            <w:shd w:val="clear" w:color="auto" w:fill="auto"/>
          </w:tcPr>
          <w:p w:rsidR="00E07363" w:rsidRPr="00137863" w:rsidRDefault="00E07363" w:rsidP="00137863">
            <w:pPr>
              <w:pStyle w:val="ListParagraph"/>
              <w:numPr>
                <w:ilvl w:val="0"/>
                <w:numId w:val="12"/>
              </w:numPr>
              <w:pBdr>
                <w:top w:val="nil"/>
                <w:left w:val="nil"/>
                <w:bottom w:val="nil"/>
                <w:right w:val="nil"/>
                <w:between w:val="nil"/>
              </w:pBdr>
              <w:spacing w:before="100" w:after="100"/>
              <w:ind w:left="627" w:right="21" w:hanging="567"/>
              <w:contextualSpacing w:val="0"/>
              <w:rPr>
                <w:rFonts w:eastAsiaTheme="minorHAnsi"/>
                <w:sz w:val="24"/>
                <w:szCs w:val="24"/>
              </w:rPr>
            </w:pPr>
            <w:r w:rsidRPr="00137863">
              <w:rPr>
                <w:rFonts w:eastAsiaTheme="minorHAnsi"/>
                <w:sz w:val="24"/>
                <w:szCs w:val="24"/>
              </w:rPr>
              <w:t>Peserta didik dapat menentukan pengertian tari tradisi, identifikasi tari tradisi, fungsi tari tradisi dan ciri-ciri tari tradisi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Konsep tari tradisi.</w:t>
            </w:r>
          </w:p>
        </w:tc>
        <w:tc>
          <w:tcPr>
            <w:tcW w:w="2552" w:type="dxa"/>
            <w:vMerge w:val="restart"/>
            <w:shd w:val="clear" w:color="auto" w:fill="auto"/>
          </w:tcPr>
          <w:p w:rsidR="006B3F56"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t>Mengalami</w:t>
            </w:r>
            <w:r w:rsidR="00390EF6" w:rsidRPr="00137863">
              <w:rPr>
                <w:rFonts w:eastAsia="Bookman Old Style"/>
                <w:spacing w:val="1"/>
                <w:sz w:val="24"/>
                <w:szCs w:val="24"/>
              </w:rPr>
              <w:t xml:space="preserve"> </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w:t>
            </w:r>
            <w:r w:rsidR="00390EF6" w:rsidRPr="00137863">
              <w:rPr>
                <w:rFonts w:eastAsia="Bookman Old Style"/>
                <w:spacing w:val="1"/>
                <w:sz w:val="24"/>
                <w:szCs w:val="24"/>
              </w:rPr>
              <w:t xml:space="preserve"> </w:t>
            </w:r>
            <w:r w:rsidRPr="00137863">
              <w:rPr>
                <w:rFonts w:eastAsia="Bookman Old Style"/>
                <w:spacing w:val="1"/>
                <w:sz w:val="24"/>
                <w:szCs w:val="24"/>
              </w:rPr>
              <w:t>mengkategorisasikan nilai-nilai</w:t>
            </w:r>
            <w:r w:rsidR="00390EF6" w:rsidRPr="00137863">
              <w:rPr>
                <w:rFonts w:eastAsia="Bookman Old Style"/>
                <w:spacing w:val="1"/>
                <w:sz w:val="24"/>
                <w:szCs w:val="24"/>
              </w:rPr>
              <w:t xml:space="preserve"> </w:t>
            </w:r>
            <w:r w:rsidRPr="00137863">
              <w:rPr>
                <w:rFonts w:eastAsia="Bookman Old Style"/>
                <w:spacing w:val="1"/>
                <w:sz w:val="24"/>
                <w:szCs w:val="24"/>
              </w:rPr>
              <w:t>yang terkandung dalam tari</w:t>
            </w:r>
            <w:r w:rsidR="00390EF6" w:rsidRPr="00137863">
              <w:rPr>
                <w:rFonts w:eastAsia="Bookman Old Style"/>
                <w:spacing w:val="1"/>
                <w:sz w:val="24"/>
                <w:szCs w:val="24"/>
              </w:rPr>
              <w:t xml:space="preserve"> </w:t>
            </w:r>
            <w:r w:rsidRPr="00137863">
              <w:rPr>
                <w:rFonts w:eastAsia="Bookman Old Style"/>
                <w:spacing w:val="1"/>
                <w:sz w:val="24"/>
                <w:szCs w:val="24"/>
              </w:rPr>
              <w:t>tradisi dan jenis tari tradisi dari</w:t>
            </w:r>
            <w:r w:rsidR="00390EF6" w:rsidRPr="00137863">
              <w:rPr>
                <w:rFonts w:eastAsia="Bookman Old Style"/>
                <w:spacing w:val="1"/>
                <w:sz w:val="24"/>
                <w:szCs w:val="24"/>
              </w:rPr>
              <w:t xml:space="preserve"> </w:t>
            </w:r>
            <w:r w:rsidRPr="00137863">
              <w:rPr>
                <w:rFonts w:eastAsia="Bookman Old Style"/>
                <w:spacing w:val="1"/>
                <w:sz w:val="24"/>
                <w:szCs w:val="24"/>
              </w:rPr>
              <w:t>berbagai sumber: video, gambar</w:t>
            </w:r>
            <w:r w:rsidR="00390EF6" w:rsidRPr="00137863">
              <w:rPr>
                <w:rFonts w:eastAsia="Bookman Old Style"/>
                <w:spacing w:val="1"/>
                <w:sz w:val="24"/>
                <w:szCs w:val="24"/>
              </w:rPr>
              <w:t xml:space="preserve"> </w:t>
            </w:r>
            <w:r w:rsidRPr="00137863">
              <w:rPr>
                <w:rFonts w:eastAsia="Bookman Old Style"/>
                <w:spacing w:val="1"/>
                <w:sz w:val="24"/>
                <w:szCs w:val="24"/>
              </w:rPr>
              <w:t>dan mengunjungi sanggar</w:t>
            </w:r>
          </w:p>
        </w:tc>
        <w:tc>
          <w:tcPr>
            <w:tcW w:w="1134" w:type="dxa"/>
            <w:vMerge w:val="restart"/>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3 x 40 Menit</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t>2</w:t>
            </w:r>
          </w:p>
        </w:tc>
        <w:tc>
          <w:tcPr>
            <w:tcW w:w="3401" w:type="dxa"/>
            <w:shd w:val="clear" w:color="auto" w:fill="auto"/>
          </w:tcPr>
          <w:p w:rsidR="00E07363" w:rsidRPr="00137863" w:rsidRDefault="00E07363" w:rsidP="00137863">
            <w:pPr>
              <w:pStyle w:val="ListParagraph"/>
              <w:numPr>
                <w:ilvl w:val="0"/>
                <w:numId w:val="12"/>
              </w:numPr>
              <w:pBdr>
                <w:top w:val="nil"/>
                <w:left w:val="nil"/>
                <w:bottom w:val="nil"/>
                <w:right w:val="nil"/>
                <w:between w:val="nil"/>
              </w:pBdr>
              <w:spacing w:before="100" w:after="100"/>
              <w:ind w:left="627" w:right="21" w:hanging="567"/>
              <w:contextualSpacing w:val="0"/>
              <w:rPr>
                <w:rFonts w:eastAsiaTheme="minorHAnsi"/>
                <w:sz w:val="24"/>
                <w:szCs w:val="24"/>
              </w:rPr>
            </w:pPr>
            <w:r w:rsidRPr="00137863">
              <w:rPr>
                <w:rFonts w:eastAsiaTheme="minorHAnsi"/>
                <w:sz w:val="24"/>
                <w:szCs w:val="24"/>
              </w:rPr>
              <w:t>Peserta didik dapat mengategorikan  jenis-jenis tari tari tradisi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Jenis-jenis tari tradisi.</w:t>
            </w:r>
          </w:p>
        </w:tc>
        <w:tc>
          <w:tcPr>
            <w:tcW w:w="2552" w:type="dxa"/>
            <w:vMerge/>
            <w:shd w:val="clear" w:color="auto" w:fill="auto"/>
          </w:tcPr>
          <w:p w:rsidR="00E07363" w:rsidRPr="00137863" w:rsidRDefault="00E07363" w:rsidP="00137863">
            <w:pPr>
              <w:spacing w:before="100" w:after="100"/>
              <w:ind w:left="57" w:right="57"/>
              <w:rPr>
                <w:rFonts w:eastAsia="Bookman Old Style"/>
                <w:spacing w:val="1"/>
                <w:sz w:val="24"/>
                <w:szCs w:val="24"/>
              </w:rPr>
            </w:pPr>
          </w:p>
        </w:tc>
        <w:tc>
          <w:tcPr>
            <w:tcW w:w="1134" w:type="dxa"/>
            <w:vMerge/>
          </w:tcPr>
          <w:p w:rsidR="00E07363" w:rsidRPr="00137863" w:rsidRDefault="00E07363" w:rsidP="00137863">
            <w:pPr>
              <w:spacing w:before="100" w:after="100"/>
              <w:ind w:left="57" w:right="57"/>
              <w:jc w:val="center"/>
              <w:rPr>
                <w:rFonts w:eastAsia="Bookman Old Style"/>
                <w:spacing w:val="1"/>
                <w:sz w:val="24"/>
                <w:szCs w:val="24"/>
              </w:rPr>
            </w:pP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t>3</w:t>
            </w:r>
          </w:p>
        </w:tc>
        <w:tc>
          <w:tcPr>
            <w:tcW w:w="3401" w:type="dxa"/>
            <w:shd w:val="clear" w:color="auto" w:fill="auto"/>
          </w:tcPr>
          <w:p w:rsidR="00E07363" w:rsidRPr="00137863" w:rsidRDefault="00E07363" w:rsidP="00137863">
            <w:pPr>
              <w:pStyle w:val="ListParagraph"/>
              <w:numPr>
                <w:ilvl w:val="0"/>
                <w:numId w:val="12"/>
              </w:numPr>
              <w:pBdr>
                <w:top w:val="nil"/>
                <w:left w:val="nil"/>
                <w:bottom w:val="nil"/>
                <w:right w:val="nil"/>
                <w:between w:val="nil"/>
              </w:pBdr>
              <w:spacing w:before="100" w:after="100"/>
              <w:ind w:left="627" w:right="21" w:hanging="567"/>
              <w:contextualSpacing w:val="0"/>
              <w:rPr>
                <w:rFonts w:eastAsiaTheme="minorHAnsi"/>
                <w:sz w:val="24"/>
                <w:szCs w:val="24"/>
              </w:rPr>
            </w:pPr>
            <w:r w:rsidRPr="00137863">
              <w:rPr>
                <w:rFonts w:eastAsiaTheme="minorHAnsi"/>
                <w:sz w:val="24"/>
                <w:szCs w:val="24"/>
              </w:rPr>
              <w:t>Peserta didik dapat mengkategorisasikan nilai-nilai yang terkadung dalam tari tradisi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Nilai dalam tari tradisi.</w:t>
            </w:r>
          </w:p>
        </w:tc>
        <w:tc>
          <w:tcPr>
            <w:tcW w:w="2552" w:type="dxa"/>
            <w:vMerge/>
            <w:shd w:val="clear" w:color="auto" w:fill="auto"/>
          </w:tcPr>
          <w:p w:rsidR="00E07363" w:rsidRPr="00137863" w:rsidRDefault="00E07363" w:rsidP="00137863">
            <w:pPr>
              <w:spacing w:before="100" w:after="100"/>
              <w:ind w:left="57" w:right="57"/>
              <w:rPr>
                <w:rFonts w:eastAsia="Bookman Old Style"/>
                <w:spacing w:val="1"/>
                <w:sz w:val="24"/>
                <w:szCs w:val="24"/>
              </w:rPr>
            </w:pPr>
          </w:p>
        </w:tc>
        <w:tc>
          <w:tcPr>
            <w:tcW w:w="1134" w:type="dxa"/>
            <w:vMerge/>
          </w:tcPr>
          <w:p w:rsidR="00E07363" w:rsidRPr="00137863" w:rsidRDefault="00E07363" w:rsidP="00137863">
            <w:pPr>
              <w:spacing w:before="100" w:after="100"/>
              <w:ind w:left="57" w:right="57"/>
              <w:jc w:val="center"/>
              <w:rPr>
                <w:rFonts w:eastAsia="Bookman Old Style"/>
                <w:spacing w:val="1"/>
                <w:sz w:val="24"/>
                <w:szCs w:val="24"/>
              </w:rPr>
            </w:pP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t>4</w:t>
            </w:r>
          </w:p>
        </w:tc>
        <w:tc>
          <w:tcPr>
            <w:tcW w:w="3401" w:type="dxa"/>
            <w:shd w:val="clear" w:color="auto" w:fill="auto"/>
          </w:tcPr>
          <w:p w:rsidR="00E07363" w:rsidRPr="00137863" w:rsidRDefault="00E07363" w:rsidP="00137863">
            <w:pPr>
              <w:pStyle w:val="ListParagraph"/>
              <w:numPr>
                <w:ilvl w:val="0"/>
                <w:numId w:val="12"/>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mencari contoh gerak dari tari tradisi.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Mencari berbagai contohgerak tari tradisi.</w:t>
            </w:r>
          </w:p>
        </w:tc>
        <w:tc>
          <w:tcPr>
            <w:tcW w:w="2552" w:type="dxa"/>
            <w:vMerge w:val="restart"/>
            <w:shd w:val="clear" w:color="auto" w:fill="auto"/>
          </w:tcPr>
          <w:p w:rsidR="006B3F56"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t>Menciptakan</w:t>
            </w:r>
            <w:r w:rsidR="00390EF6" w:rsidRPr="00137863">
              <w:rPr>
                <w:rFonts w:eastAsia="Bookman Old Style"/>
                <w:spacing w:val="1"/>
                <w:sz w:val="24"/>
                <w:szCs w:val="24"/>
              </w:rPr>
              <w:t xml:space="preserve"> </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mengelompokan</w:t>
            </w:r>
            <w:r w:rsidR="00390EF6" w:rsidRPr="00137863">
              <w:rPr>
                <w:rFonts w:eastAsia="Bookman Old Style"/>
                <w:spacing w:val="1"/>
                <w:sz w:val="24"/>
                <w:szCs w:val="24"/>
              </w:rPr>
              <w:t xml:space="preserve"> </w:t>
            </w:r>
            <w:r w:rsidRPr="00137863">
              <w:rPr>
                <w:rFonts w:eastAsia="Bookman Old Style"/>
                <w:spacing w:val="1"/>
                <w:sz w:val="24"/>
                <w:szCs w:val="24"/>
              </w:rPr>
              <w:t>gerak tradisi berdasarkan nilai</w:t>
            </w:r>
            <w:r w:rsidR="00390EF6" w:rsidRPr="00137863">
              <w:rPr>
                <w:rFonts w:eastAsia="Bookman Old Style"/>
                <w:spacing w:val="1"/>
                <w:sz w:val="24"/>
                <w:szCs w:val="24"/>
              </w:rPr>
              <w:t xml:space="preserve"> </w:t>
            </w:r>
            <w:r w:rsidRPr="00137863">
              <w:rPr>
                <w:rFonts w:eastAsia="Bookman Old Style"/>
                <w:spacing w:val="1"/>
                <w:sz w:val="24"/>
                <w:szCs w:val="24"/>
              </w:rPr>
              <w:t>dan jenisnya</w:t>
            </w:r>
          </w:p>
        </w:tc>
        <w:tc>
          <w:tcPr>
            <w:tcW w:w="1134" w:type="dxa"/>
            <w:vMerge w:val="restart"/>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3 x 40 Menit</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t>5</w:t>
            </w:r>
          </w:p>
        </w:tc>
        <w:tc>
          <w:tcPr>
            <w:tcW w:w="3401" w:type="dxa"/>
            <w:shd w:val="clear" w:color="auto" w:fill="auto"/>
          </w:tcPr>
          <w:p w:rsidR="00E07363" w:rsidRPr="00137863" w:rsidRDefault="00E07363" w:rsidP="00137863">
            <w:pPr>
              <w:pStyle w:val="ListParagraph"/>
              <w:numPr>
                <w:ilvl w:val="0"/>
                <w:numId w:val="12"/>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w:t>
            </w:r>
            <w:r w:rsidRPr="00137863">
              <w:rPr>
                <w:rFonts w:eastAsiaTheme="minorHAnsi"/>
                <w:sz w:val="24"/>
                <w:szCs w:val="24"/>
                <w:lang w:val="id-ID"/>
              </w:rPr>
              <w:t>engelompokan gerak taritradisi menurut jenisnya</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Mengelompokan gerak taritradisi menurut jenisnya.</w:t>
            </w:r>
          </w:p>
        </w:tc>
        <w:tc>
          <w:tcPr>
            <w:tcW w:w="2552" w:type="dxa"/>
            <w:vMerge/>
            <w:shd w:val="clear" w:color="auto" w:fill="auto"/>
          </w:tcPr>
          <w:p w:rsidR="00E07363" w:rsidRPr="00137863" w:rsidRDefault="00E07363" w:rsidP="00137863">
            <w:pPr>
              <w:spacing w:before="100" w:after="100"/>
              <w:ind w:left="57" w:right="57"/>
              <w:rPr>
                <w:rFonts w:eastAsia="Bookman Old Style"/>
                <w:spacing w:val="1"/>
                <w:sz w:val="24"/>
                <w:szCs w:val="24"/>
              </w:rPr>
            </w:pPr>
          </w:p>
        </w:tc>
        <w:tc>
          <w:tcPr>
            <w:tcW w:w="1134" w:type="dxa"/>
            <w:vMerge/>
          </w:tcPr>
          <w:p w:rsidR="00E07363" w:rsidRPr="00137863" w:rsidRDefault="00E07363" w:rsidP="00137863">
            <w:pPr>
              <w:spacing w:before="100" w:after="100"/>
              <w:ind w:left="57" w:right="57"/>
              <w:jc w:val="center"/>
              <w:rPr>
                <w:rFonts w:eastAsia="Bookman Old Style"/>
                <w:spacing w:val="1"/>
                <w:sz w:val="24"/>
                <w:szCs w:val="24"/>
              </w:rPr>
            </w:pP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t>6</w:t>
            </w:r>
          </w:p>
        </w:tc>
        <w:tc>
          <w:tcPr>
            <w:tcW w:w="3401" w:type="dxa"/>
            <w:shd w:val="clear" w:color="auto" w:fill="auto"/>
          </w:tcPr>
          <w:p w:rsidR="00E07363" w:rsidRPr="00137863" w:rsidRDefault="00E07363" w:rsidP="00137863">
            <w:pPr>
              <w:pStyle w:val="ListParagraph"/>
              <w:numPr>
                <w:ilvl w:val="0"/>
                <w:numId w:val="12"/>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w:t>
            </w:r>
            <w:r w:rsidRPr="00137863">
              <w:rPr>
                <w:rFonts w:eastAsiaTheme="minorHAnsi"/>
                <w:sz w:val="24"/>
                <w:szCs w:val="24"/>
                <w:lang w:val="id-ID"/>
              </w:rPr>
              <w:t>engelompokkan gerak taritradisi berdasarkan nilai yangterkandung</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Mengelompokkan gerak taritradisi berdasarkan nilai yangterkandung</w:t>
            </w:r>
          </w:p>
        </w:tc>
        <w:tc>
          <w:tcPr>
            <w:tcW w:w="2552" w:type="dxa"/>
            <w:vMerge/>
            <w:shd w:val="clear" w:color="auto" w:fill="auto"/>
          </w:tcPr>
          <w:p w:rsidR="00E07363" w:rsidRPr="00137863" w:rsidRDefault="00E07363" w:rsidP="00137863">
            <w:pPr>
              <w:spacing w:before="100" w:after="100"/>
              <w:ind w:left="57" w:right="57"/>
              <w:rPr>
                <w:rFonts w:eastAsia="Bookman Old Style"/>
                <w:spacing w:val="1"/>
                <w:sz w:val="24"/>
                <w:szCs w:val="24"/>
              </w:rPr>
            </w:pPr>
          </w:p>
        </w:tc>
        <w:tc>
          <w:tcPr>
            <w:tcW w:w="1134" w:type="dxa"/>
            <w:vMerge/>
          </w:tcPr>
          <w:p w:rsidR="00E07363" w:rsidRPr="00137863" w:rsidRDefault="00E07363" w:rsidP="00137863">
            <w:pPr>
              <w:spacing w:before="100" w:after="100"/>
              <w:ind w:left="57" w:right="57"/>
              <w:jc w:val="center"/>
              <w:rPr>
                <w:rFonts w:eastAsia="Bookman Old Style"/>
                <w:spacing w:val="1"/>
                <w:sz w:val="24"/>
                <w:szCs w:val="24"/>
              </w:rPr>
            </w:pP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t>7</w:t>
            </w:r>
          </w:p>
        </w:tc>
        <w:tc>
          <w:tcPr>
            <w:tcW w:w="3401" w:type="dxa"/>
            <w:shd w:val="clear" w:color="auto" w:fill="auto"/>
          </w:tcPr>
          <w:p w:rsidR="00E07363" w:rsidRPr="00137863" w:rsidRDefault="00E07363" w:rsidP="00137863">
            <w:pPr>
              <w:pStyle w:val="ListParagraph"/>
              <w:numPr>
                <w:ilvl w:val="0"/>
                <w:numId w:val="12"/>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w:t>
            </w:r>
            <w:r w:rsidRPr="00137863">
              <w:rPr>
                <w:rFonts w:eastAsiaTheme="minorHAnsi"/>
                <w:sz w:val="24"/>
                <w:szCs w:val="24"/>
                <w:lang w:val="id-ID"/>
              </w:rPr>
              <w:t>endiskusikan dalamkelompok gerak tari tradisiberdasarkan nilai danjenisnya</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Mendiskusikan dalamkelompok gerak tari tradisiberdasarkan nilai danjenisnya</w:t>
            </w:r>
          </w:p>
        </w:tc>
        <w:tc>
          <w:tcPr>
            <w:tcW w:w="2552" w:type="dxa"/>
            <w:shd w:val="clear" w:color="auto" w:fill="auto"/>
          </w:tcPr>
          <w:p w:rsidR="006B3F56"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t>Berpikir</w:t>
            </w:r>
            <w:r w:rsidRPr="00137863">
              <w:rPr>
                <w:rFonts w:eastAsia="Bookman Old Style"/>
                <w:spacing w:val="1"/>
                <w:sz w:val="24"/>
                <w:szCs w:val="24"/>
              </w:rPr>
              <w:t xml:space="preserve"> dan bekerja artistik</w:t>
            </w:r>
            <w:r w:rsidR="00390EF6" w:rsidRPr="00137863">
              <w:rPr>
                <w:rFonts w:eastAsia="Bookman Old Style"/>
                <w:spacing w:val="1"/>
                <w:sz w:val="24"/>
                <w:szCs w:val="24"/>
              </w:rPr>
              <w:t xml:space="preserve"> </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mendiskusikan</w:t>
            </w:r>
            <w:r w:rsidR="00390EF6" w:rsidRPr="00137863">
              <w:rPr>
                <w:rFonts w:eastAsia="Bookman Old Style"/>
                <w:spacing w:val="1"/>
                <w:sz w:val="24"/>
                <w:szCs w:val="24"/>
              </w:rPr>
              <w:t xml:space="preserve"> </w:t>
            </w:r>
            <w:r w:rsidRPr="00137863">
              <w:rPr>
                <w:rFonts w:eastAsia="Bookman Old Style"/>
                <w:spacing w:val="1"/>
                <w:sz w:val="24"/>
                <w:szCs w:val="24"/>
              </w:rPr>
              <w:t>gerak tari tradisi berdasarkan</w:t>
            </w:r>
            <w:r w:rsidR="00390EF6" w:rsidRPr="00137863">
              <w:rPr>
                <w:rFonts w:eastAsia="Bookman Old Style"/>
                <w:spacing w:val="1"/>
                <w:sz w:val="24"/>
                <w:szCs w:val="24"/>
              </w:rPr>
              <w:t xml:space="preserve"> </w:t>
            </w:r>
            <w:r w:rsidRPr="00137863">
              <w:rPr>
                <w:rFonts w:eastAsia="Bookman Old Style"/>
                <w:spacing w:val="1"/>
                <w:sz w:val="24"/>
                <w:szCs w:val="24"/>
              </w:rPr>
              <w:t>nilai dan jenisnya</w:t>
            </w:r>
          </w:p>
        </w:tc>
        <w:tc>
          <w:tcPr>
            <w:tcW w:w="1134" w:type="dxa"/>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1 x 40 Menit</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t>8</w:t>
            </w:r>
          </w:p>
        </w:tc>
        <w:tc>
          <w:tcPr>
            <w:tcW w:w="3401" w:type="dxa"/>
            <w:shd w:val="clear" w:color="auto" w:fill="auto"/>
          </w:tcPr>
          <w:p w:rsidR="00E07363" w:rsidRPr="00137863" w:rsidRDefault="00E07363" w:rsidP="00137863">
            <w:pPr>
              <w:pStyle w:val="ListParagraph"/>
              <w:numPr>
                <w:ilvl w:val="0"/>
                <w:numId w:val="12"/>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w:t>
            </w:r>
            <w:r w:rsidRPr="00137863">
              <w:rPr>
                <w:rFonts w:eastAsiaTheme="minorHAnsi"/>
                <w:sz w:val="24"/>
                <w:szCs w:val="24"/>
                <w:lang w:val="id-ID"/>
              </w:rPr>
              <w:t>endiskusikan tentangpengalaman pentingyang dadapat, manfaatserta tindak lanjut setelahmendapatkan materi nilai</w:t>
            </w:r>
            <w:r w:rsidRPr="00137863">
              <w:rPr>
                <w:rFonts w:eastAsiaTheme="minorHAnsi"/>
                <w:sz w:val="24"/>
                <w:szCs w:val="24"/>
              </w:rPr>
              <w:t>-</w:t>
            </w:r>
            <w:r w:rsidRPr="00137863">
              <w:rPr>
                <w:rFonts w:eastAsiaTheme="minorHAnsi"/>
                <w:sz w:val="24"/>
                <w:szCs w:val="24"/>
                <w:lang w:val="id-ID"/>
              </w:rPr>
              <w:t>nilaiyang terkandung dalamtari tradisi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Mendiskusikan tentangpengalaman pentingyang dadapat, manfaatserta tindak lanjut setelahmendapatkan materi nilai-nilaiyang terkandung dalamtari tradisi</w:t>
            </w:r>
          </w:p>
        </w:tc>
        <w:tc>
          <w:tcPr>
            <w:tcW w:w="2552" w:type="dxa"/>
            <w:shd w:val="clear" w:color="auto" w:fill="auto"/>
          </w:tcPr>
          <w:p w:rsidR="006B3F56"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t>Merefleksikan</w:t>
            </w:r>
            <w:r w:rsidR="00390EF6" w:rsidRPr="00137863">
              <w:rPr>
                <w:rFonts w:eastAsia="Bookman Old Style"/>
                <w:spacing w:val="1"/>
                <w:sz w:val="24"/>
                <w:szCs w:val="24"/>
              </w:rPr>
              <w:t xml:space="preserve"> </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menyimpulkan</w:t>
            </w:r>
            <w:r w:rsidR="00390EF6" w:rsidRPr="00137863">
              <w:rPr>
                <w:rFonts w:eastAsia="Bookman Old Style"/>
                <w:spacing w:val="1"/>
                <w:sz w:val="24"/>
                <w:szCs w:val="24"/>
              </w:rPr>
              <w:t xml:space="preserve"> </w:t>
            </w:r>
            <w:r w:rsidRPr="00137863">
              <w:rPr>
                <w:rFonts w:eastAsia="Bookman Old Style"/>
                <w:spacing w:val="1"/>
                <w:sz w:val="24"/>
                <w:szCs w:val="24"/>
              </w:rPr>
              <w:t>nilai-nilai yang terkandung</w:t>
            </w:r>
            <w:r w:rsidR="00390EF6" w:rsidRPr="00137863">
              <w:rPr>
                <w:rFonts w:eastAsia="Bookman Old Style"/>
                <w:spacing w:val="1"/>
                <w:sz w:val="24"/>
                <w:szCs w:val="24"/>
              </w:rPr>
              <w:t xml:space="preserve"> </w:t>
            </w:r>
            <w:r w:rsidRPr="00137863">
              <w:rPr>
                <w:rFonts w:eastAsia="Bookman Old Style"/>
                <w:spacing w:val="1"/>
                <w:sz w:val="24"/>
                <w:szCs w:val="24"/>
              </w:rPr>
              <w:t>dalam tari tradisi dan jenisnya</w:t>
            </w:r>
            <w:r w:rsidR="00390EF6" w:rsidRPr="00137863">
              <w:rPr>
                <w:rFonts w:eastAsia="Bookman Old Style"/>
                <w:spacing w:val="1"/>
                <w:sz w:val="24"/>
                <w:szCs w:val="24"/>
              </w:rPr>
              <w:t xml:space="preserve"> </w:t>
            </w:r>
          </w:p>
        </w:tc>
        <w:tc>
          <w:tcPr>
            <w:tcW w:w="1134" w:type="dxa"/>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1 x 40 Menit</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cs="EBGaramond-Regular"/>
                <w:color w:val="231F20"/>
                <w:sz w:val="24"/>
                <w:szCs w:val="22"/>
              </w:rPr>
            </w:pPr>
            <w:r w:rsidRPr="00137863">
              <w:rPr>
                <w:rFonts w:cs="EBGaramond-Regular"/>
                <w:color w:val="231F20"/>
                <w:sz w:val="24"/>
                <w:szCs w:val="22"/>
              </w:rPr>
              <w:lastRenderedPageBreak/>
              <w:t>9</w:t>
            </w:r>
          </w:p>
        </w:tc>
        <w:tc>
          <w:tcPr>
            <w:tcW w:w="3401" w:type="dxa"/>
            <w:shd w:val="clear" w:color="auto" w:fill="auto"/>
          </w:tcPr>
          <w:p w:rsidR="00E07363" w:rsidRPr="00137863" w:rsidRDefault="00E07363" w:rsidP="00137863">
            <w:pPr>
              <w:pStyle w:val="ListParagraph"/>
              <w:numPr>
                <w:ilvl w:val="0"/>
                <w:numId w:val="12"/>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mendeskripsikan dampak sikap setelah mendapatkan materi nilai-nilai yang terkandung dalam tari tradisi.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Menerapkan dampak sikapsetelah mendapatkan materinilai-nilai yang terkandungdalam tari tradisi dimasyarakat atau di sekolah.</w:t>
            </w:r>
          </w:p>
        </w:tc>
        <w:tc>
          <w:tcPr>
            <w:tcW w:w="2552" w:type="dxa"/>
            <w:shd w:val="clear" w:color="auto" w:fill="auto"/>
          </w:tcPr>
          <w:p w:rsidR="006B3F56"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t>Berdampak</w:t>
            </w:r>
            <w:r w:rsidR="00390EF6" w:rsidRPr="00137863">
              <w:rPr>
                <w:rFonts w:eastAsia="Bookman Old Style"/>
                <w:spacing w:val="1"/>
                <w:sz w:val="24"/>
                <w:szCs w:val="24"/>
              </w:rPr>
              <w:t xml:space="preserve"> </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mampu</w:t>
            </w:r>
            <w:r w:rsidR="00390EF6" w:rsidRPr="00137863">
              <w:rPr>
                <w:rFonts w:eastAsia="Bookman Old Style"/>
                <w:spacing w:val="1"/>
                <w:sz w:val="24"/>
                <w:szCs w:val="24"/>
              </w:rPr>
              <w:t xml:space="preserve"> </w:t>
            </w:r>
            <w:r w:rsidRPr="00137863">
              <w:rPr>
                <w:rFonts w:eastAsia="Bookman Old Style"/>
                <w:spacing w:val="1"/>
                <w:sz w:val="24"/>
                <w:szCs w:val="24"/>
              </w:rPr>
              <w:t>menghargai keunikan dan</w:t>
            </w:r>
            <w:r w:rsidR="00390EF6" w:rsidRPr="00137863">
              <w:rPr>
                <w:rFonts w:eastAsia="Bookman Old Style"/>
                <w:spacing w:val="1"/>
                <w:sz w:val="24"/>
                <w:szCs w:val="24"/>
              </w:rPr>
              <w:t xml:space="preserve"> </w:t>
            </w:r>
            <w:r w:rsidRPr="00137863">
              <w:rPr>
                <w:rFonts w:eastAsia="Bookman Old Style"/>
                <w:spacing w:val="1"/>
                <w:sz w:val="24"/>
                <w:szCs w:val="24"/>
              </w:rPr>
              <w:t>keberagaman budaya yang</w:t>
            </w:r>
            <w:r w:rsidR="00390EF6" w:rsidRPr="00137863">
              <w:rPr>
                <w:rFonts w:eastAsia="Bookman Old Style"/>
                <w:spacing w:val="1"/>
                <w:sz w:val="24"/>
                <w:szCs w:val="24"/>
              </w:rPr>
              <w:t xml:space="preserve"> </w:t>
            </w:r>
            <w:r w:rsidRPr="00137863">
              <w:rPr>
                <w:rFonts w:eastAsia="Bookman Old Style"/>
                <w:spacing w:val="1"/>
                <w:sz w:val="24"/>
                <w:szCs w:val="24"/>
              </w:rPr>
              <w:t>terdapat dalam tari tradisi dan</w:t>
            </w:r>
            <w:r w:rsidR="00390EF6" w:rsidRPr="00137863">
              <w:rPr>
                <w:rFonts w:eastAsia="Bookman Old Style"/>
                <w:spacing w:val="1"/>
                <w:sz w:val="24"/>
                <w:szCs w:val="24"/>
              </w:rPr>
              <w:t xml:space="preserve"> </w:t>
            </w:r>
            <w:r w:rsidRPr="00137863">
              <w:rPr>
                <w:rFonts w:eastAsia="Bookman Old Style"/>
                <w:spacing w:val="1"/>
                <w:sz w:val="24"/>
                <w:szCs w:val="24"/>
              </w:rPr>
              <w:t>jenis tari tradisi</w:t>
            </w:r>
          </w:p>
        </w:tc>
        <w:tc>
          <w:tcPr>
            <w:tcW w:w="1134" w:type="dxa"/>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1 x 40 Menit</w:t>
            </w:r>
          </w:p>
        </w:tc>
      </w:tr>
      <w:tr w:rsidR="00E07363" w:rsidRPr="00137863" w:rsidTr="00692A02">
        <w:trPr>
          <w:trHeight w:val="240"/>
        </w:trPr>
        <w:tc>
          <w:tcPr>
            <w:tcW w:w="9638" w:type="dxa"/>
            <w:gridSpan w:val="5"/>
            <w:shd w:val="clear" w:color="auto" w:fill="DAEEF3" w:themeFill="accent5" w:themeFillTint="33"/>
            <w:vAlign w:val="center"/>
          </w:tcPr>
          <w:p w:rsidR="00E07363" w:rsidRPr="00137863" w:rsidRDefault="00E07363" w:rsidP="00137863">
            <w:pPr>
              <w:spacing w:before="100" w:after="100"/>
              <w:jc w:val="center"/>
              <w:rPr>
                <w:rFonts w:eastAsia="Bookman Old Style"/>
                <w:b/>
                <w:caps/>
                <w:sz w:val="24"/>
                <w:szCs w:val="24"/>
              </w:rPr>
            </w:pPr>
            <w:r w:rsidRPr="00137863">
              <w:rPr>
                <w:rFonts w:eastAsia="Bookman Old Style"/>
                <w:b/>
                <w:caps/>
                <w:sz w:val="24"/>
                <w:szCs w:val="24"/>
              </w:rPr>
              <w:t xml:space="preserve">BAB 2 : </w:t>
            </w:r>
            <w:r w:rsidRPr="00137863">
              <w:rPr>
                <w:b/>
                <w:bCs/>
                <w:caps/>
                <w:sz w:val="24"/>
                <w:szCs w:val="24"/>
              </w:rPr>
              <w:t>Eksplorasi Gerak Tari Tradisi Berdasarkan Nilai dan Jenis</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1</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Pesertadidik dapat mengkategorikan jenis-jenisgerak tari.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Konsep gerak dan jenis-jenis gerak</w:t>
            </w:r>
          </w:p>
        </w:tc>
        <w:tc>
          <w:tcPr>
            <w:tcW w:w="2552" w:type="dxa"/>
            <w:vMerge w:val="restart"/>
            <w:shd w:val="clear" w:color="auto" w:fill="auto"/>
          </w:tcPr>
          <w:p w:rsidR="006B3F56"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t>Mengalami</w:t>
            </w:r>
            <w:r w:rsidR="00390EF6" w:rsidRPr="00137863">
              <w:rPr>
                <w:rFonts w:eastAsia="Bookman Old Style"/>
                <w:spacing w:val="1"/>
                <w:sz w:val="24"/>
                <w:szCs w:val="24"/>
              </w:rPr>
              <w:t xml:space="preserve"> </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mengidentifikasi</w:t>
            </w:r>
            <w:r w:rsidR="00390EF6" w:rsidRPr="00137863">
              <w:rPr>
                <w:rFonts w:eastAsia="Bookman Old Style"/>
                <w:spacing w:val="1"/>
                <w:sz w:val="24"/>
                <w:szCs w:val="24"/>
              </w:rPr>
              <w:t xml:space="preserve"> </w:t>
            </w:r>
            <w:r w:rsidRPr="00137863">
              <w:rPr>
                <w:rFonts w:eastAsia="Bookman Old Style"/>
                <w:spacing w:val="1"/>
                <w:sz w:val="24"/>
                <w:szCs w:val="24"/>
              </w:rPr>
              <w:t>gerak tari tradisi sesuai nilai dan</w:t>
            </w:r>
            <w:r w:rsidR="00390EF6" w:rsidRPr="00137863">
              <w:rPr>
                <w:rFonts w:eastAsia="Bookman Old Style"/>
                <w:spacing w:val="1"/>
                <w:sz w:val="24"/>
                <w:szCs w:val="24"/>
              </w:rPr>
              <w:t xml:space="preserve"> </w:t>
            </w:r>
            <w:r w:rsidRPr="00137863">
              <w:rPr>
                <w:rFonts w:eastAsia="Bookman Old Style"/>
                <w:spacing w:val="1"/>
                <w:sz w:val="24"/>
                <w:szCs w:val="24"/>
              </w:rPr>
              <w:t>jenisnya secara berkelompok</w:t>
            </w:r>
            <w:r w:rsidR="00390EF6" w:rsidRPr="00137863">
              <w:rPr>
                <w:rFonts w:eastAsia="Bookman Old Style"/>
                <w:spacing w:val="1"/>
                <w:sz w:val="24"/>
                <w:szCs w:val="24"/>
              </w:rPr>
              <w:t xml:space="preserve"> </w:t>
            </w:r>
          </w:p>
        </w:tc>
        <w:tc>
          <w:tcPr>
            <w:tcW w:w="1134" w:type="dxa"/>
            <w:vMerge w:val="restart"/>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2 x 40 Menit</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2</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Peserta didik dapat gerak tari tradisi sesuai nilai dan jenis.</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Gerak tari tradisi sesuai nilai dan jenis</w:t>
            </w:r>
          </w:p>
        </w:tc>
        <w:tc>
          <w:tcPr>
            <w:tcW w:w="2552" w:type="dxa"/>
            <w:vMerge/>
            <w:shd w:val="clear" w:color="auto" w:fill="auto"/>
          </w:tcPr>
          <w:p w:rsidR="00E07363" w:rsidRPr="00137863" w:rsidRDefault="00E07363" w:rsidP="00137863">
            <w:pPr>
              <w:spacing w:before="100" w:after="100"/>
              <w:ind w:left="57" w:right="57"/>
              <w:rPr>
                <w:rFonts w:eastAsia="Bookman Old Style"/>
                <w:spacing w:val="1"/>
                <w:sz w:val="24"/>
                <w:szCs w:val="24"/>
              </w:rPr>
            </w:pPr>
          </w:p>
        </w:tc>
        <w:tc>
          <w:tcPr>
            <w:tcW w:w="1134" w:type="dxa"/>
            <w:vMerge/>
          </w:tcPr>
          <w:p w:rsidR="00E07363" w:rsidRPr="00137863" w:rsidRDefault="00E07363" w:rsidP="00137863">
            <w:pPr>
              <w:spacing w:before="100" w:after="100"/>
              <w:ind w:left="57" w:right="57"/>
              <w:jc w:val="center"/>
              <w:rPr>
                <w:rFonts w:eastAsia="Bookman Old Style"/>
                <w:spacing w:val="1"/>
                <w:sz w:val="24"/>
                <w:szCs w:val="24"/>
              </w:rPr>
            </w:pP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3</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menjelaskan tentang konposisi tari.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Komposisi tari</w:t>
            </w:r>
          </w:p>
        </w:tc>
        <w:tc>
          <w:tcPr>
            <w:tcW w:w="2552" w:type="dxa"/>
            <w:vMerge w:val="restart"/>
            <w:shd w:val="clear" w:color="auto" w:fill="auto"/>
          </w:tcPr>
          <w:p w:rsidR="006B3F56"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t>Menciptakan</w:t>
            </w:r>
            <w:r w:rsidR="00390EF6" w:rsidRPr="00137863">
              <w:rPr>
                <w:rFonts w:eastAsia="Bookman Old Style"/>
                <w:spacing w:val="1"/>
                <w:sz w:val="24"/>
                <w:szCs w:val="24"/>
              </w:rPr>
              <w:t xml:space="preserve"> </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membuat</w:t>
            </w:r>
            <w:r w:rsidR="00390EF6" w:rsidRPr="00137863">
              <w:rPr>
                <w:rFonts w:eastAsia="Bookman Old Style"/>
                <w:spacing w:val="1"/>
                <w:sz w:val="24"/>
                <w:szCs w:val="24"/>
              </w:rPr>
              <w:t xml:space="preserve"> </w:t>
            </w:r>
            <w:r w:rsidRPr="00137863">
              <w:rPr>
                <w:rFonts w:eastAsia="Bookman Old Style"/>
                <w:spacing w:val="1"/>
                <w:sz w:val="24"/>
                <w:szCs w:val="24"/>
              </w:rPr>
              <w:t>komposisi gerak tradisi</w:t>
            </w:r>
            <w:r w:rsidR="00390EF6" w:rsidRPr="00137863">
              <w:rPr>
                <w:rFonts w:eastAsia="Bookman Old Style"/>
                <w:spacing w:val="1"/>
                <w:sz w:val="24"/>
                <w:szCs w:val="24"/>
              </w:rPr>
              <w:t xml:space="preserve"> </w:t>
            </w:r>
            <w:r w:rsidRPr="00137863">
              <w:rPr>
                <w:rFonts w:eastAsia="Bookman Old Style"/>
                <w:spacing w:val="1"/>
                <w:sz w:val="24"/>
                <w:szCs w:val="24"/>
              </w:rPr>
              <w:t>berdasarkan nilai dan jenisnya</w:t>
            </w:r>
            <w:r w:rsidR="00390EF6" w:rsidRPr="00137863">
              <w:rPr>
                <w:rFonts w:eastAsia="Bookman Old Style"/>
                <w:spacing w:val="1"/>
                <w:sz w:val="24"/>
                <w:szCs w:val="24"/>
              </w:rPr>
              <w:t xml:space="preserve"> </w:t>
            </w:r>
            <w:r w:rsidRPr="00137863">
              <w:rPr>
                <w:rFonts w:eastAsia="Bookman Old Style"/>
                <w:spacing w:val="1"/>
                <w:sz w:val="24"/>
                <w:szCs w:val="24"/>
              </w:rPr>
              <w:t>secara berkelompok</w:t>
            </w:r>
          </w:p>
        </w:tc>
        <w:tc>
          <w:tcPr>
            <w:tcW w:w="1134" w:type="dxa"/>
            <w:vMerge w:val="restart"/>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3 x 40 Menit</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4</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membuat komposisi gerak tari tradisi menurut nilai dan jenisnya.</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Konsep desain atas</w:t>
            </w:r>
          </w:p>
        </w:tc>
        <w:tc>
          <w:tcPr>
            <w:tcW w:w="2552" w:type="dxa"/>
            <w:vMerge/>
            <w:shd w:val="clear" w:color="auto" w:fill="auto"/>
          </w:tcPr>
          <w:p w:rsidR="00E07363" w:rsidRPr="00137863" w:rsidRDefault="00E07363" w:rsidP="00137863">
            <w:pPr>
              <w:spacing w:before="100" w:after="100"/>
              <w:ind w:left="57" w:right="57"/>
              <w:rPr>
                <w:rFonts w:eastAsia="Bookman Old Style"/>
                <w:spacing w:val="1"/>
                <w:sz w:val="24"/>
                <w:szCs w:val="24"/>
              </w:rPr>
            </w:pPr>
          </w:p>
        </w:tc>
        <w:tc>
          <w:tcPr>
            <w:tcW w:w="1134" w:type="dxa"/>
            <w:vMerge/>
          </w:tcPr>
          <w:p w:rsidR="00E07363" w:rsidRPr="00137863" w:rsidRDefault="00E07363" w:rsidP="00137863">
            <w:pPr>
              <w:spacing w:before="100" w:after="100"/>
              <w:ind w:left="57" w:right="57"/>
              <w:jc w:val="center"/>
              <w:rPr>
                <w:rFonts w:eastAsia="Bookman Old Style"/>
                <w:spacing w:val="1"/>
                <w:sz w:val="24"/>
                <w:szCs w:val="24"/>
              </w:rPr>
            </w:pP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5</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menganalisis koreografi pada tari.</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Komposisi gerak tradisi berdasarkan nilai dan jenis.</w:t>
            </w:r>
          </w:p>
        </w:tc>
        <w:tc>
          <w:tcPr>
            <w:tcW w:w="2552" w:type="dxa"/>
            <w:vMerge/>
            <w:shd w:val="clear" w:color="auto" w:fill="auto"/>
          </w:tcPr>
          <w:p w:rsidR="00E07363" w:rsidRPr="00137863" w:rsidRDefault="00E07363" w:rsidP="00137863">
            <w:pPr>
              <w:spacing w:before="100" w:after="100"/>
              <w:ind w:left="57" w:right="57"/>
              <w:rPr>
                <w:rFonts w:eastAsia="Bookman Old Style"/>
                <w:spacing w:val="1"/>
                <w:sz w:val="24"/>
                <w:szCs w:val="24"/>
              </w:rPr>
            </w:pPr>
          </w:p>
        </w:tc>
        <w:tc>
          <w:tcPr>
            <w:tcW w:w="1134" w:type="dxa"/>
            <w:vMerge/>
          </w:tcPr>
          <w:p w:rsidR="00E07363" w:rsidRPr="00137863" w:rsidRDefault="00E07363" w:rsidP="00137863">
            <w:pPr>
              <w:spacing w:before="100" w:after="100"/>
              <w:ind w:left="57" w:right="57"/>
              <w:jc w:val="center"/>
              <w:rPr>
                <w:rFonts w:eastAsia="Bookman Old Style"/>
                <w:spacing w:val="1"/>
                <w:sz w:val="24"/>
                <w:szCs w:val="24"/>
              </w:rPr>
            </w:pP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6</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 xml:space="preserve">Peserta didik dapat </w:t>
            </w:r>
            <w:r w:rsidRPr="00137863">
              <w:rPr>
                <w:rFonts w:eastAsia="Calibri"/>
                <w:sz w:val="24"/>
                <w:szCs w:val="24"/>
              </w:rPr>
              <w:t>m</w:t>
            </w:r>
            <w:r w:rsidRPr="00137863">
              <w:rPr>
                <w:rFonts w:eastAsia="Calibri"/>
                <w:sz w:val="24"/>
                <w:szCs w:val="24"/>
                <w:lang w:val="id-ID"/>
              </w:rPr>
              <w:t>enentukanurutan gerak tradisiberdasarkan nilai danjenisnya</w:t>
            </w:r>
            <w:r w:rsidRPr="00137863">
              <w:rPr>
                <w:rFonts w:eastAsiaTheme="minorHAnsi"/>
                <w:sz w:val="24"/>
                <w:szCs w:val="24"/>
              </w:rPr>
              <w:t>.</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Menentukan urutan gerak tradisi berdasarkan nilai dan jenisnya.</w:t>
            </w:r>
          </w:p>
        </w:tc>
        <w:tc>
          <w:tcPr>
            <w:tcW w:w="2552" w:type="dxa"/>
            <w:vMerge w:val="restart"/>
            <w:shd w:val="clear" w:color="auto" w:fill="auto"/>
          </w:tcPr>
          <w:p w:rsidR="00E07363" w:rsidRPr="00137863" w:rsidRDefault="00E07363" w:rsidP="00137863">
            <w:pPr>
              <w:spacing w:before="100" w:after="100"/>
              <w:ind w:left="57" w:right="57"/>
              <w:rPr>
                <w:rFonts w:eastAsia="Bookman Old Style"/>
                <w:b/>
                <w:i/>
                <w:spacing w:val="1"/>
                <w:sz w:val="24"/>
                <w:szCs w:val="24"/>
              </w:rPr>
            </w:pPr>
            <w:r w:rsidRPr="00137863">
              <w:rPr>
                <w:rFonts w:eastAsia="Bookman Old Style"/>
                <w:b/>
                <w:i/>
                <w:spacing w:val="1"/>
                <w:sz w:val="24"/>
                <w:szCs w:val="24"/>
              </w:rPr>
              <w:t>Berpikir dan bekerja artistik</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merangkai gerak</w:t>
            </w:r>
            <w:r w:rsidR="00390EF6" w:rsidRPr="00137863">
              <w:rPr>
                <w:rFonts w:eastAsia="Bookman Old Style"/>
                <w:spacing w:val="1"/>
                <w:sz w:val="24"/>
                <w:szCs w:val="24"/>
              </w:rPr>
              <w:t xml:space="preserve"> </w:t>
            </w:r>
            <w:r w:rsidRPr="00137863">
              <w:rPr>
                <w:rFonts w:eastAsia="Bookman Old Style"/>
                <w:spacing w:val="1"/>
                <w:sz w:val="24"/>
                <w:szCs w:val="24"/>
              </w:rPr>
              <w:t>tradisi berdasarkan nilai dan</w:t>
            </w:r>
            <w:r w:rsidR="00390EF6" w:rsidRPr="00137863">
              <w:rPr>
                <w:rFonts w:eastAsia="Bookman Old Style"/>
                <w:spacing w:val="1"/>
                <w:sz w:val="24"/>
                <w:szCs w:val="24"/>
              </w:rPr>
              <w:t xml:space="preserve"> </w:t>
            </w:r>
            <w:r w:rsidRPr="00137863">
              <w:rPr>
                <w:rFonts w:eastAsia="Bookman Old Style"/>
                <w:spacing w:val="1"/>
                <w:sz w:val="24"/>
                <w:szCs w:val="24"/>
              </w:rPr>
              <w:t>jenisnya</w:t>
            </w:r>
          </w:p>
        </w:tc>
        <w:tc>
          <w:tcPr>
            <w:tcW w:w="1134" w:type="dxa"/>
            <w:vMerge w:val="restart"/>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2 x 40 Menit</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7</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merangkai gerak tradisi berdasarkan nilai dan jenisnya.</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Merangkai gerak tradisi berdasarkan nilai dan jenisnya.</w:t>
            </w:r>
          </w:p>
        </w:tc>
        <w:tc>
          <w:tcPr>
            <w:tcW w:w="2552" w:type="dxa"/>
            <w:vMerge/>
            <w:shd w:val="clear" w:color="auto" w:fill="auto"/>
          </w:tcPr>
          <w:p w:rsidR="00E07363" w:rsidRPr="00137863" w:rsidRDefault="00E07363" w:rsidP="00137863">
            <w:pPr>
              <w:spacing w:before="100" w:after="100"/>
              <w:ind w:left="57" w:right="57"/>
              <w:rPr>
                <w:rFonts w:eastAsia="Bookman Old Style"/>
                <w:spacing w:val="1"/>
                <w:sz w:val="24"/>
                <w:szCs w:val="24"/>
              </w:rPr>
            </w:pPr>
          </w:p>
        </w:tc>
        <w:tc>
          <w:tcPr>
            <w:tcW w:w="1134" w:type="dxa"/>
            <w:vMerge/>
          </w:tcPr>
          <w:p w:rsidR="00E07363" w:rsidRPr="00137863" w:rsidRDefault="00E07363" w:rsidP="00137863">
            <w:pPr>
              <w:spacing w:before="100" w:after="100"/>
              <w:ind w:left="57" w:right="57"/>
              <w:jc w:val="center"/>
              <w:rPr>
                <w:rFonts w:eastAsia="Bookman Old Style"/>
                <w:spacing w:val="1"/>
                <w:sz w:val="24"/>
                <w:szCs w:val="24"/>
              </w:rPr>
            </w:pP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8</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mendiskusikan tentang pengalaman penting yang didapat, manfaat serta tindak lanjut setelah mendapatkan materi eksplorasi gerak tari tradisi sesuai nilai dan jenisnya.</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 xml:space="preserve">Mendiskusikan tentang pengalaman penting yang didapat, manfaat serta tindak lanjut setelah mendapatkan </w:t>
            </w:r>
            <w:r w:rsidRPr="00137863">
              <w:rPr>
                <w:rFonts w:eastAsia="Bookman Old Style"/>
                <w:spacing w:val="1"/>
                <w:sz w:val="24"/>
                <w:szCs w:val="24"/>
              </w:rPr>
              <w:lastRenderedPageBreak/>
              <w:t>materi eksplorasi gerak tari tradisi berdasarkan nilai dan jenis</w:t>
            </w:r>
          </w:p>
        </w:tc>
        <w:tc>
          <w:tcPr>
            <w:tcW w:w="2552" w:type="dxa"/>
            <w:shd w:val="clear" w:color="auto" w:fill="auto"/>
          </w:tcPr>
          <w:p w:rsidR="006B3F56"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lastRenderedPageBreak/>
              <w:t>Merefleksikan</w:t>
            </w:r>
            <w:r w:rsidR="00390EF6" w:rsidRPr="00137863">
              <w:rPr>
                <w:rFonts w:eastAsia="Bookman Old Style"/>
                <w:spacing w:val="1"/>
                <w:sz w:val="24"/>
                <w:szCs w:val="24"/>
              </w:rPr>
              <w:t xml:space="preserve"> </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membedakan</w:t>
            </w:r>
            <w:r w:rsidR="00390EF6" w:rsidRPr="00137863">
              <w:rPr>
                <w:rFonts w:eastAsia="Bookman Old Style"/>
                <w:spacing w:val="1"/>
                <w:sz w:val="24"/>
                <w:szCs w:val="24"/>
              </w:rPr>
              <w:t xml:space="preserve"> </w:t>
            </w:r>
            <w:r w:rsidRPr="00137863">
              <w:rPr>
                <w:rFonts w:eastAsia="Bookman Old Style"/>
                <w:spacing w:val="1"/>
                <w:sz w:val="24"/>
                <w:szCs w:val="24"/>
              </w:rPr>
              <w:t>gerak tari tradisi sesuai nilai dan</w:t>
            </w:r>
            <w:r w:rsidR="00390EF6" w:rsidRPr="00137863">
              <w:rPr>
                <w:rFonts w:eastAsia="Bookman Old Style"/>
                <w:spacing w:val="1"/>
                <w:sz w:val="24"/>
                <w:szCs w:val="24"/>
              </w:rPr>
              <w:t xml:space="preserve"> </w:t>
            </w:r>
            <w:r w:rsidRPr="00137863">
              <w:rPr>
                <w:rFonts w:eastAsia="Bookman Old Style"/>
                <w:spacing w:val="1"/>
                <w:sz w:val="24"/>
                <w:szCs w:val="24"/>
              </w:rPr>
              <w:t>jenisnya secara berkelompok</w:t>
            </w:r>
            <w:r w:rsidR="00390EF6" w:rsidRPr="00137863">
              <w:rPr>
                <w:rFonts w:eastAsia="Bookman Old Style"/>
                <w:spacing w:val="1"/>
                <w:sz w:val="24"/>
                <w:szCs w:val="24"/>
              </w:rPr>
              <w:t xml:space="preserve"> </w:t>
            </w:r>
          </w:p>
        </w:tc>
        <w:tc>
          <w:tcPr>
            <w:tcW w:w="1134" w:type="dxa"/>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1 x 40 Menit</w:t>
            </w:r>
          </w:p>
        </w:tc>
      </w:tr>
      <w:tr w:rsidR="00E07363" w:rsidRPr="00137863" w:rsidTr="00692A02">
        <w:trPr>
          <w:trHeight w:val="240"/>
        </w:trPr>
        <w:tc>
          <w:tcPr>
            <w:tcW w:w="567" w:type="dxa"/>
            <w:shd w:val="clear" w:color="auto" w:fill="auto"/>
          </w:tcPr>
          <w:p w:rsidR="00E07363" w:rsidRPr="00137863" w:rsidRDefault="00455FE9"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9</w:t>
            </w:r>
          </w:p>
        </w:tc>
        <w:tc>
          <w:tcPr>
            <w:tcW w:w="3401" w:type="dxa"/>
            <w:shd w:val="clear" w:color="auto" w:fill="auto"/>
          </w:tcPr>
          <w:p w:rsidR="00E07363" w:rsidRPr="00137863" w:rsidRDefault="00E07363" w:rsidP="00137863">
            <w:pPr>
              <w:pStyle w:val="ListParagraph"/>
              <w:numPr>
                <w:ilvl w:val="0"/>
                <w:numId w:val="13"/>
              </w:numPr>
              <w:spacing w:before="100" w:after="100"/>
              <w:ind w:left="627" w:right="21" w:hanging="567"/>
              <w:contextualSpacing w:val="0"/>
              <w:rPr>
                <w:rFonts w:eastAsiaTheme="minorHAnsi"/>
                <w:sz w:val="24"/>
                <w:szCs w:val="24"/>
              </w:rPr>
            </w:pPr>
            <w:r w:rsidRPr="00137863">
              <w:rPr>
                <w:rFonts w:eastAsiaTheme="minorHAnsi"/>
                <w:sz w:val="24"/>
                <w:szCs w:val="24"/>
              </w:rPr>
              <w:t>Peserta didik dapat mendeskripsikan dampak sikap setelah mendapatkan materi eksplorasi gerak tari tradisi berdasarkan nilai dan jenis.</w:t>
            </w:r>
          </w:p>
        </w:tc>
        <w:tc>
          <w:tcPr>
            <w:tcW w:w="1984"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Mendeskripsikandampak sikap setelahmendapatkan materieksplorasi gerak taritradisi berdasarkannilai dan jenis.</w:t>
            </w:r>
          </w:p>
        </w:tc>
        <w:tc>
          <w:tcPr>
            <w:tcW w:w="2552" w:type="dxa"/>
            <w:shd w:val="clear" w:color="auto" w:fill="auto"/>
          </w:tcPr>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b/>
                <w:i/>
                <w:spacing w:val="1"/>
                <w:sz w:val="24"/>
                <w:szCs w:val="24"/>
              </w:rPr>
              <w:t>Berdampak</w:t>
            </w:r>
          </w:p>
          <w:p w:rsidR="00E07363" w:rsidRPr="00137863" w:rsidRDefault="00E07363"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mampu bekerja</w:t>
            </w:r>
            <w:r w:rsidR="00390EF6" w:rsidRPr="00137863">
              <w:rPr>
                <w:rFonts w:eastAsia="Bookman Old Style"/>
                <w:spacing w:val="1"/>
                <w:sz w:val="24"/>
                <w:szCs w:val="24"/>
              </w:rPr>
              <w:t xml:space="preserve"> </w:t>
            </w:r>
            <w:r w:rsidRPr="00137863">
              <w:rPr>
                <w:rFonts w:eastAsia="Bookman Old Style"/>
                <w:spacing w:val="1"/>
                <w:sz w:val="24"/>
                <w:szCs w:val="24"/>
              </w:rPr>
              <w:t>sama, memiliki sikap empati,</w:t>
            </w:r>
            <w:r w:rsidR="00390EF6" w:rsidRPr="00137863">
              <w:rPr>
                <w:rFonts w:eastAsia="Bookman Old Style"/>
                <w:spacing w:val="1"/>
                <w:sz w:val="24"/>
                <w:szCs w:val="24"/>
              </w:rPr>
              <w:t xml:space="preserve"> </w:t>
            </w:r>
            <w:r w:rsidRPr="00137863">
              <w:rPr>
                <w:rFonts w:eastAsia="Bookman Old Style"/>
                <w:spacing w:val="1"/>
                <w:sz w:val="24"/>
                <w:szCs w:val="24"/>
              </w:rPr>
              <w:t>saling menghargai, dan</w:t>
            </w:r>
            <w:r w:rsidR="00390EF6" w:rsidRPr="00137863">
              <w:rPr>
                <w:rFonts w:eastAsia="Bookman Old Style"/>
                <w:spacing w:val="1"/>
                <w:sz w:val="24"/>
                <w:szCs w:val="24"/>
              </w:rPr>
              <w:t xml:space="preserve"> </w:t>
            </w:r>
            <w:r w:rsidRPr="00137863">
              <w:rPr>
                <w:rFonts w:eastAsia="Bookman Old Style"/>
                <w:spacing w:val="1"/>
                <w:sz w:val="24"/>
                <w:szCs w:val="24"/>
              </w:rPr>
              <w:t>menghormati antar kelompok</w:t>
            </w:r>
          </w:p>
        </w:tc>
        <w:tc>
          <w:tcPr>
            <w:tcW w:w="1134" w:type="dxa"/>
          </w:tcPr>
          <w:p w:rsidR="00E07363" w:rsidRPr="00137863" w:rsidRDefault="00E07363"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1 x 40 Menit</w:t>
            </w:r>
          </w:p>
        </w:tc>
      </w:tr>
    </w:tbl>
    <w:p w:rsidR="009D12F0" w:rsidRPr="00137863" w:rsidRDefault="009D12F0" w:rsidP="00137863">
      <w:pPr>
        <w:autoSpaceDE w:val="0"/>
        <w:autoSpaceDN w:val="0"/>
        <w:adjustRightInd w:val="0"/>
        <w:spacing w:before="100" w:after="100"/>
        <w:rPr>
          <w:b/>
          <w:sz w:val="24"/>
        </w:rPr>
      </w:pPr>
    </w:p>
    <w:p w:rsidR="009D12F0" w:rsidRPr="00137863" w:rsidRDefault="009D12F0" w:rsidP="00137863">
      <w:pPr>
        <w:autoSpaceDE w:val="0"/>
        <w:autoSpaceDN w:val="0"/>
        <w:adjustRightInd w:val="0"/>
        <w:spacing w:before="100" w:after="100"/>
        <w:rPr>
          <w:b/>
          <w:sz w:val="24"/>
        </w:rPr>
      </w:pPr>
    </w:p>
    <w:tbl>
      <w:tblPr>
        <w:tblW w:w="8787" w:type="dxa"/>
        <w:jc w:val="center"/>
        <w:tblLook w:val="01E0" w:firstRow="1" w:lastRow="1" w:firstColumn="1" w:lastColumn="1" w:noHBand="0" w:noVBand="0"/>
      </w:tblPr>
      <w:tblGrid>
        <w:gridCol w:w="3685"/>
        <w:gridCol w:w="1417"/>
        <w:gridCol w:w="3685"/>
      </w:tblGrid>
      <w:tr w:rsidR="009D12F0" w:rsidRPr="00137863" w:rsidTr="000E3E7C">
        <w:trPr>
          <w:trHeight w:val="564"/>
          <w:jc w:val="center"/>
        </w:trPr>
        <w:tc>
          <w:tcPr>
            <w:tcW w:w="3685" w:type="dxa"/>
          </w:tcPr>
          <w:p w:rsidR="009D12F0" w:rsidRPr="00137863" w:rsidRDefault="009D12F0" w:rsidP="00137863">
            <w:pPr>
              <w:spacing w:before="100" w:after="100"/>
              <w:jc w:val="center"/>
              <w:rPr>
                <w:b/>
                <w:sz w:val="24"/>
                <w:lang w:val="id-ID"/>
              </w:rPr>
            </w:pPr>
            <w:r w:rsidRPr="00137863">
              <w:rPr>
                <w:b/>
                <w:sz w:val="24"/>
                <w:lang w:val="en-ID"/>
              </w:rPr>
              <w:t>M</w:t>
            </w:r>
            <w:r w:rsidRPr="00137863">
              <w:rPr>
                <w:b/>
                <w:sz w:val="24"/>
                <w:lang w:val="id-ID"/>
              </w:rPr>
              <w:t>engetahui,</w:t>
            </w:r>
          </w:p>
          <w:p w:rsidR="009D12F0" w:rsidRPr="00137863" w:rsidRDefault="009D12F0" w:rsidP="00137863">
            <w:pPr>
              <w:spacing w:before="100" w:after="100"/>
              <w:jc w:val="center"/>
              <w:rPr>
                <w:rFonts w:eastAsia="Calibri"/>
                <w:b/>
                <w:sz w:val="24"/>
                <w:lang w:val="id-ID"/>
              </w:rPr>
            </w:pPr>
            <w:r w:rsidRPr="00137863">
              <w:rPr>
                <w:b/>
                <w:sz w:val="24"/>
                <w:lang w:val="id-ID"/>
              </w:rPr>
              <w:t>Kepala Sekolah</w:t>
            </w: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sz w:val="24"/>
                <w:u w:val="single"/>
                <w:lang w:val="en-ID"/>
              </w:rPr>
            </w:pPr>
            <w:r w:rsidRPr="00137863">
              <w:rPr>
                <w:bCs/>
                <w:sz w:val="24"/>
                <w:u w:val="single"/>
                <w:lang w:val="id-ID"/>
              </w:rPr>
              <w:t>(…………………</w:t>
            </w:r>
            <w:r w:rsidRPr="00137863">
              <w:rPr>
                <w:bCs/>
                <w:sz w:val="24"/>
                <w:u w:val="single"/>
              </w:rPr>
              <w:t>…………</w:t>
            </w:r>
            <w:r w:rsidRPr="00137863">
              <w:rPr>
                <w:bCs/>
                <w:sz w:val="24"/>
                <w:u w:val="single"/>
                <w:lang w:val="id-ID"/>
              </w:rPr>
              <w:t>……..)</w:t>
            </w:r>
          </w:p>
          <w:p w:rsidR="009D12F0" w:rsidRPr="00137863" w:rsidRDefault="009D12F0" w:rsidP="00137863">
            <w:pPr>
              <w:spacing w:before="100" w:after="100"/>
              <w:rPr>
                <w:b/>
                <w:sz w:val="24"/>
              </w:rPr>
            </w:pPr>
            <w:r w:rsidRPr="00137863">
              <w:rPr>
                <w:b/>
                <w:bCs/>
                <w:sz w:val="24"/>
                <w:lang w:val="fi-FI"/>
              </w:rPr>
              <w:t xml:space="preserve">       NIP. </w:t>
            </w:r>
            <w:r w:rsidRPr="00137863">
              <w:rPr>
                <w:bCs/>
                <w:sz w:val="24"/>
                <w:lang w:val="fi-FI"/>
              </w:rPr>
              <w:t>........................................</w:t>
            </w:r>
          </w:p>
        </w:tc>
        <w:tc>
          <w:tcPr>
            <w:tcW w:w="1417" w:type="dxa"/>
          </w:tcPr>
          <w:p w:rsidR="009D12F0" w:rsidRPr="00137863" w:rsidRDefault="009D12F0" w:rsidP="00137863">
            <w:pPr>
              <w:spacing w:before="100" w:after="100"/>
              <w:rPr>
                <w:b/>
                <w:bCs/>
                <w:sz w:val="24"/>
                <w:lang w:val="fi-FI"/>
              </w:rPr>
            </w:pPr>
          </w:p>
        </w:tc>
        <w:tc>
          <w:tcPr>
            <w:tcW w:w="3685" w:type="dxa"/>
          </w:tcPr>
          <w:p w:rsidR="009D12F0" w:rsidRPr="00137863" w:rsidRDefault="009D12F0" w:rsidP="00137863">
            <w:pPr>
              <w:spacing w:before="100" w:after="100"/>
              <w:jc w:val="center"/>
              <w:rPr>
                <w:b/>
                <w:sz w:val="24"/>
                <w:lang w:val="id-ID"/>
              </w:rPr>
            </w:pPr>
            <w:r w:rsidRPr="00137863">
              <w:rPr>
                <w:sz w:val="24"/>
                <w:lang w:val="id-ID"/>
              </w:rPr>
              <w:t>………………. …………</w:t>
            </w:r>
            <w:r w:rsidRPr="00137863">
              <w:rPr>
                <w:b/>
                <w:sz w:val="24"/>
                <w:lang w:val="id-ID"/>
              </w:rPr>
              <w:t xml:space="preserve"> 20</w:t>
            </w:r>
            <w:r w:rsidRPr="00137863">
              <w:rPr>
                <w:b/>
                <w:sz w:val="24"/>
              </w:rPr>
              <w:t xml:space="preserve"> </w:t>
            </w:r>
            <w:r w:rsidRPr="00137863">
              <w:rPr>
                <w:sz w:val="24"/>
                <w:lang w:val="id-ID"/>
              </w:rPr>
              <w:t>.</w:t>
            </w:r>
            <w:r w:rsidRPr="00137863">
              <w:rPr>
                <w:sz w:val="24"/>
              </w:rPr>
              <w:t>..</w:t>
            </w:r>
            <w:r w:rsidRPr="00137863">
              <w:rPr>
                <w:sz w:val="24"/>
                <w:lang w:val="id-ID"/>
              </w:rPr>
              <w:t>..</w:t>
            </w:r>
          </w:p>
          <w:p w:rsidR="009D12F0" w:rsidRPr="00137863" w:rsidRDefault="009D12F0" w:rsidP="00137863">
            <w:pPr>
              <w:spacing w:before="100" w:after="100"/>
              <w:jc w:val="center"/>
              <w:rPr>
                <w:b/>
                <w:sz w:val="24"/>
                <w:lang w:val="id-ID"/>
              </w:rPr>
            </w:pPr>
            <w:r w:rsidRPr="00137863">
              <w:rPr>
                <w:b/>
                <w:sz w:val="24"/>
                <w:lang w:val="id-ID"/>
              </w:rPr>
              <w:t xml:space="preserve">Guru </w:t>
            </w:r>
            <w:r w:rsidRPr="00137863">
              <w:rPr>
                <w:b/>
                <w:sz w:val="24"/>
              </w:rPr>
              <w:t>Mata Pelajaran</w:t>
            </w: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sz w:val="24"/>
                <w:u w:val="single"/>
                <w:lang w:val="en-ID"/>
              </w:rPr>
            </w:pPr>
            <w:r w:rsidRPr="00137863">
              <w:rPr>
                <w:bCs/>
                <w:sz w:val="24"/>
                <w:u w:val="single"/>
                <w:lang w:val="id-ID"/>
              </w:rPr>
              <w:t>(…………………</w:t>
            </w:r>
            <w:r w:rsidRPr="00137863">
              <w:rPr>
                <w:bCs/>
                <w:sz w:val="24"/>
                <w:u w:val="single"/>
              </w:rPr>
              <w:t>…………</w:t>
            </w:r>
            <w:r w:rsidRPr="00137863">
              <w:rPr>
                <w:bCs/>
                <w:sz w:val="24"/>
                <w:u w:val="single"/>
                <w:lang w:val="id-ID"/>
              </w:rPr>
              <w:t>……..)</w:t>
            </w:r>
          </w:p>
          <w:p w:rsidR="009D12F0" w:rsidRPr="00137863" w:rsidRDefault="009D12F0" w:rsidP="00137863">
            <w:pPr>
              <w:spacing w:before="100" w:after="100"/>
              <w:rPr>
                <w:b/>
                <w:sz w:val="24"/>
              </w:rPr>
            </w:pPr>
            <w:r w:rsidRPr="00137863">
              <w:rPr>
                <w:b/>
                <w:bCs/>
                <w:sz w:val="24"/>
                <w:lang w:val="fi-FI"/>
              </w:rPr>
              <w:t xml:space="preserve">  NIP. </w:t>
            </w:r>
            <w:r w:rsidRPr="00137863">
              <w:rPr>
                <w:bCs/>
                <w:sz w:val="24"/>
                <w:lang w:val="fi-FI"/>
              </w:rPr>
              <w:t>........................................</w:t>
            </w:r>
          </w:p>
        </w:tc>
      </w:tr>
    </w:tbl>
    <w:p w:rsidR="00013928" w:rsidRPr="00137863" w:rsidRDefault="00013928" w:rsidP="00137863">
      <w:pPr>
        <w:spacing w:before="100" w:after="100"/>
        <w:rPr>
          <w:rFonts w:eastAsia="Bookman Old Style"/>
          <w:b/>
          <w:spacing w:val="-1"/>
          <w:sz w:val="24"/>
          <w:szCs w:val="24"/>
        </w:rPr>
      </w:pPr>
    </w:p>
    <w:p w:rsidR="00013928" w:rsidRPr="00137863" w:rsidRDefault="00013928" w:rsidP="00137863">
      <w:pPr>
        <w:spacing w:before="100" w:after="100"/>
        <w:rPr>
          <w:rFonts w:eastAsia="Bookman Old Style"/>
          <w:b/>
          <w:spacing w:val="-1"/>
          <w:sz w:val="24"/>
          <w:szCs w:val="24"/>
        </w:rPr>
      </w:pPr>
      <w:r w:rsidRPr="00137863">
        <w:rPr>
          <w:rFonts w:eastAsia="Bookman Old Style"/>
          <w:b/>
          <w:spacing w:val="-1"/>
          <w:sz w:val="24"/>
          <w:szCs w:val="24"/>
        </w:rPr>
        <w:br w:type="page"/>
      </w:r>
    </w:p>
    <w:p w:rsidR="00013928" w:rsidRPr="00137863" w:rsidRDefault="00013928" w:rsidP="00137863">
      <w:pPr>
        <w:shd w:val="clear" w:color="auto" w:fill="FF0000"/>
        <w:spacing w:before="100" w:after="100"/>
        <w:jc w:val="center"/>
        <w:rPr>
          <w:b/>
          <w:caps/>
          <w:color w:val="FFFFFF" w:themeColor="background1"/>
          <w:sz w:val="24"/>
        </w:rPr>
      </w:pPr>
      <w:r w:rsidRPr="00137863">
        <w:rPr>
          <w:b/>
          <w:caps/>
          <w:color w:val="FFFFFF" w:themeColor="background1"/>
          <w:sz w:val="24"/>
        </w:rPr>
        <w:lastRenderedPageBreak/>
        <w:t>TUJUAN PEMBELAJARAN (TP)</w:t>
      </w:r>
    </w:p>
    <w:p w:rsidR="00013928" w:rsidRPr="00137863" w:rsidRDefault="00013928" w:rsidP="00137863">
      <w:pPr>
        <w:shd w:val="clear" w:color="auto" w:fill="FBD4B4" w:themeFill="accent6" w:themeFillTint="66"/>
        <w:spacing w:before="100" w:after="100"/>
        <w:jc w:val="center"/>
        <w:rPr>
          <w:sz w:val="24"/>
          <w:szCs w:val="24"/>
        </w:rPr>
      </w:pPr>
      <w:r w:rsidRPr="00137863">
        <w:rPr>
          <w:b/>
          <w:sz w:val="24"/>
        </w:rPr>
        <w:t xml:space="preserve">FASE D (KELAS VIII) SMP/MTs </w:t>
      </w:r>
    </w:p>
    <w:p w:rsidR="00013928" w:rsidRPr="00DA39CD" w:rsidRDefault="00013928" w:rsidP="00DA39CD">
      <w:pPr>
        <w:shd w:val="clear" w:color="auto" w:fill="DAEEF3" w:themeFill="accent5" w:themeFillTint="33"/>
        <w:spacing w:before="100" w:after="100"/>
        <w:jc w:val="center"/>
        <w:rPr>
          <w:sz w:val="24"/>
          <w:szCs w:val="24"/>
        </w:rPr>
      </w:pPr>
      <w:r w:rsidRPr="00137863">
        <w:rPr>
          <w:b/>
          <w:sz w:val="24"/>
        </w:rPr>
        <w:t xml:space="preserve">MATA PELAJARAN : SENI </w:t>
      </w:r>
      <w:r w:rsidRPr="00137863">
        <w:rPr>
          <w:b/>
          <w:caps/>
          <w:sz w:val="24"/>
        </w:rPr>
        <w:t>Tari</w:t>
      </w:r>
    </w:p>
    <w:p w:rsidR="00013928" w:rsidRPr="00137863" w:rsidRDefault="00013928" w:rsidP="00137863">
      <w:pPr>
        <w:spacing w:before="100" w:after="100"/>
        <w:jc w:val="center"/>
        <w:rPr>
          <w:b/>
          <w:bCs/>
          <w:sz w:val="24"/>
          <w:szCs w:val="24"/>
        </w:rPr>
      </w:pPr>
    </w:p>
    <w:p w:rsidR="00013928" w:rsidRPr="00137863" w:rsidRDefault="00013928" w:rsidP="00137863">
      <w:pPr>
        <w:tabs>
          <w:tab w:val="left" w:pos="3828"/>
          <w:tab w:val="left" w:pos="4111"/>
        </w:tabs>
        <w:spacing w:before="100" w:after="100"/>
        <w:ind w:left="567"/>
        <w:rPr>
          <w:b/>
          <w:bCs/>
          <w:caps/>
          <w:color w:val="000000"/>
          <w:sz w:val="24"/>
        </w:rPr>
      </w:pPr>
      <w:r w:rsidRPr="00137863">
        <w:rPr>
          <w:b/>
          <w:bCs/>
          <w:caps/>
          <w:color w:val="000000"/>
          <w:sz w:val="24"/>
        </w:rPr>
        <w:t>Nama Sekolah</w:t>
      </w:r>
      <w:r w:rsidRPr="00137863">
        <w:rPr>
          <w:b/>
          <w:bCs/>
          <w:caps/>
          <w:color w:val="000000"/>
          <w:sz w:val="24"/>
          <w:lang w:val="id-ID"/>
        </w:rPr>
        <w:tab/>
      </w:r>
      <w:r w:rsidRPr="00137863">
        <w:rPr>
          <w:b/>
          <w:bCs/>
          <w:caps/>
          <w:color w:val="000000"/>
          <w:sz w:val="24"/>
        </w:rPr>
        <w:t xml:space="preserve">: </w:t>
      </w:r>
      <w:r w:rsidRPr="00137863">
        <w:rPr>
          <w:b/>
          <w:bCs/>
          <w:caps/>
          <w:color w:val="000000"/>
          <w:sz w:val="24"/>
        </w:rPr>
        <w:tab/>
      </w:r>
      <w:r w:rsidR="00DA39CD">
        <w:rPr>
          <w:b/>
          <w:bCs/>
          <w:sz w:val="24"/>
          <w:szCs w:val="24"/>
        </w:rPr>
        <w:t>SMPN WEBSITEDUKASI.COM</w:t>
      </w:r>
    </w:p>
    <w:p w:rsidR="00013928" w:rsidRPr="00137863" w:rsidRDefault="00013928" w:rsidP="00137863">
      <w:pPr>
        <w:tabs>
          <w:tab w:val="left" w:pos="3828"/>
          <w:tab w:val="left" w:pos="4111"/>
        </w:tabs>
        <w:spacing w:before="100" w:after="100"/>
        <w:ind w:left="567"/>
        <w:rPr>
          <w:b/>
          <w:bCs/>
          <w:caps/>
          <w:color w:val="000000"/>
          <w:sz w:val="24"/>
          <w:lang w:val="id-ID"/>
        </w:rPr>
      </w:pPr>
      <w:r w:rsidRPr="00137863">
        <w:rPr>
          <w:b/>
          <w:bCs/>
          <w:caps/>
          <w:color w:val="000000"/>
          <w:sz w:val="24"/>
          <w:lang w:val="id-ID"/>
        </w:rPr>
        <w:t>Mata Pelajaran</w:t>
      </w:r>
      <w:r w:rsidRPr="00137863">
        <w:rPr>
          <w:b/>
          <w:bCs/>
          <w:caps/>
          <w:color w:val="000000"/>
          <w:sz w:val="24"/>
          <w:lang w:val="id-ID"/>
        </w:rPr>
        <w:tab/>
      </w:r>
      <w:r w:rsidRPr="00137863">
        <w:rPr>
          <w:b/>
          <w:bCs/>
          <w:caps/>
          <w:color w:val="000000"/>
          <w:sz w:val="24"/>
        </w:rPr>
        <w:t xml:space="preserve">: </w:t>
      </w:r>
      <w:r w:rsidRPr="00137863">
        <w:rPr>
          <w:b/>
          <w:bCs/>
          <w:caps/>
          <w:color w:val="000000"/>
          <w:sz w:val="24"/>
        </w:rPr>
        <w:tab/>
      </w:r>
      <w:r w:rsidRPr="00137863">
        <w:rPr>
          <w:b/>
          <w:sz w:val="24"/>
        </w:rPr>
        <w:t xml:space="preserve">SENI </w:t>
      </w:r>
      <w:r w:rsidRPr="00137863">
        <w:rPr>
          <w:b/>
          <w:caps/>
          <w:sz w:val="24"/>
        </w:rPr>
        <w:t>Tari</w:t>
      </w:r>
    </w:p>
    <w:p w:rsidR="00013928" w:rsidRPr="00137863" w:rsidRDefault="00013928" w:rsidP="00137863">
      <w:pPr>
        <w:tabs>
          <w:tab w:val="left" w:pos="3828"/>
          <w:tab w:val="left" w:pos="4111"/>
        </w:tabs>
        <w:spacing w:before="100" w:after="100"/>
        <w:ind w:left="567"/>
        <w:rPr>
          <w:b/>
          <w:bCs/>
          <w:caps/>
          <w:color w:val="000000"/>
          <w:sz w:val="24"/>
        </w:rPr>
      </w:pPr>
      <w:r w:rsidRPr="00137863">
        <w:rPr>
          <w:b/>
          <w:bCs/>
          <w:caps/>
          <w:color w:val="000000"/>
          <w:sz w:val="24"/>
        </w:rPr>
        <w:t xml:space="preserve">Fase / </w:t>
      </w:r>
      <w:r w:rsidRPr="00137863">
        <w:rPr>
          <w:b/>
          <w:bCs/>
          <w:caps/>
          <w:color w:val="000000"/>
          <w:sz w:val="24"/>
          <w:lang w:val="pt-BR"/>
        </w:rPr>
        <w:t>Kelas / Semester</w:t>
      </w:r>
      <w:r w:rsidRPr="00137863">
        <w:rPr>
          <w:b/>
          <w:bCs/>
          <w:caps/>
          <w:color w:val="000000"/>
          <w:sz w:val="24"/>
          <w:lang w:val="id-ID"/>
        </w:rPr>
        <w:tab/>
        <w:t>:</w:t>
      </w:r>
      <w:r w:rsidRPr="00137863">
        <w:rPr>
          <w:b/>
          <w:bCs/>
          <w:caps/>
          <w:color w:val="000000"/>
          <w:sz w:val="24"/>
          <w:lang w:val="id-ID"/>
        </w:rPr>
        <w:tab/>
      </w:r>
      <w:r w:rsidRPr="00137863">
        <w:rPr>
          <w:b/>
          <w:bCs/>
          <w:caps/>
          <w:color w:val="000000"/>
          <w:sz w:val="24"/>
        </w:rPr>
        <w:t>D - VIII (Delapan) / 2</w:t>
      </w:r>
    </w:p>
    <w:p w:rsidR="00C96E58" w:rsidRPr="00137863" w:rsidRDefault="00C96E58" w:rsidP="00137863">
      <w:pPr>
        <w:tabs>
          <w:tab w:val="left" w:pos="426"/>
        </w:tabs>
        <w:spacing w:before="100" w:after="100"/>
        <w:ind w:left="426" w:hanging="426"/>
        <w:jc w:val="both"/>
        <w:rPr>
          <w:rFonts w:eastAsia="Bookman Old Style"/>
          <w:b/>
          <w:bCs/>
          <w:sz w:val="24"/>
          <w:szCs w:val="24"/>
        </w:rPr>
      </w:pPr>
    </w:p>
    <w:p w:rsidR="000E1951" w:rsidRPr="00137863" w:rsidRDefault="000E1951" w:rsidP="00137863">
      <w:pPr>
        <w:tabs>
          <w:tab w:val="left" w:pos="426"/>
        </w:tabs>
        <w:spacing w:before="100" w:after="100"/>
        <w:ind w:left="426" w:hanging="426"/>
        <w:jc w:val="both"/>
        <w:rPr>
          <w:rFonts w:eastAsia="Bookman Old Style"/>
          <w:b/>
          <w:bCs/>
          <w:sz w:val="24"/>
          <w:szCs w:val="24"/>
        </w:rPr>
      </w:pPr>
      <w:r w:rsidRPr="00137863">
        <w:rPr>
          <w:rFonts w:eastAsia="Bookman Old Style"/>
          <w:b/>
          <w:bCs/>
          <w:sz w:val="24"/>
          <w:szCs w:val="24"/>
        </w:rPr>
        <w:t>CAPAIAN PEMBELAJARAN</w:t>
      </w:r>
    </w:p>
    <w:p w:rsidR="000E1951" w:rsidRPr="00137863" w:rsidRDefault="000E1951" w:rsidP="00137863">
      <w:pPr>
        <w:spacing w:before="100" w:after="100"/>
        <w:jc w:val="both"/>
        <w:rPr>
          <w:rFonts w:eastAsia="Bookman Old Style"/>
          <w:sz w:val="24"/>
          <w:szCs w:val="24"/>
        </w:rPr>
      </w:pPr>
      <w:r w:rsidRPr="00137863">
        <w:rPr>
          <w:rFonts w:eastAsia="Bookman Old Style"/>
          <w:sz w:val="24"/>
          <w:szCs w:val="24"/>
        </w:rPr>
        <w:t>Pada akhir fase, peserta didik mampu menilai hasil pencapaian karya tari dalam mengembangkan tari kreasi untuk membuat karya tari yang berpijak dari tari tradisi dengan menggali latar belakang tari tradisi berdasarkan jenis, fungsi, dan nilai sebagai inspirasi dalam membuat gerak tari kreasi yang mempertimbangkan unsur utama dan unsur pendukung tari sebagai wujud ekspresi untuk mengajak orang lain atau penonton bangga terhadap warisan budaya Indonesia.</w:t>
      </w:r>
    </w:p>
    <w:p w:rsidR="000E1951" w:rsidRPr="00137863" w:rsidRDefault="000E1951" w:rsidP="00137863">
      <w:pPr>
        <w:spacing w:before="100" w:after="100"/>
        <w:ind w:left="426"/>
        <w:jc w:val="both"/>
        <w:rPr>
          <w:rFonts w:eastAsia="Bookman Old Style"/>
          <w:sz w:val="24"/>
          <w:szCs w:val="24"/>
        </w:rPr>
      </w:pPr>
    </w:p>
    <w:p w:rsidR="000E1951" w:rsidRPr="00DA39CD" w:rsidRDefault="000E1951" w:rsidP="00137863">
      <w:pPr>
        <w:spacing w:before="100" w:after="100"/>
        <w:jc w:val="both"/>
        <w:rPr>
          <w:rFonts w:eastAsia="Bookman Old Style"/>
          <w:b/>
          <w:sz w:val="24"/>
          <w:szCs w:val="24"/>
        </w:rPr>
      </w:pPr>
      <w:r w:rsidRPr="00DA39CD">
        <w:rPr>
          <w:rFonts w:eastAsia="Bookman Old Style"/>
          <w:b/>
          <w:sz w:val="24"/>
          <w:szCs w:val="24"/>
        </w:rPr>
        <w:t>Fase D Berdasarkan Elemen</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552"/>
        <w:gridCol w:w="7087"/>
      </w:tblGrid>
      <w:tr w:rsidR="000E1951" w:rsidRPr="00137863" w:rsidTr="00DA39CD">
        <w:trPr>
          <w:trHeight w:val="240"/>
        </w:trPr>
        <w:tc>
          <w:tcPr>
            <w:tcW w:w="2552" w:type="dxa"/>
            <w:shd w:val="clear" w:color="auto" w:fill="FFFF00"/>
          </w:tcPr>
          <w:p w:rsidR="000E1951" w:rsidRPr="00137863" w:rsidRDefault="000E1951" w:rsidP="00137863">
            <w:pPr>
              <w:spacing w:before="100" w:after="100"/>
              <w:jc w:val="center"/>
              <w:rPr>
                <w:rFonts w:eastAsia="Bookman Old Style"/>
                <w:b/>
                <w:bCs/>
                <w:sz w:val="24"/>
                <w:szCs w:val="22"/>
              </w:rPr>
            </w:pPr>
            <w:r w:rsidRPr="00137863">
              <w:rPr>
                <w:rFonts w:eastAsia="Bookman Old Style"/>
                <w:b/>
                <w:bCs/>
                <w:sz w:val="24"/>
                <w:szCs w:val="22"/>
              </w:rPr>
              <w:t>Elemen</w:t>
            </w:r>
          </w:p>
        </w:tc>
        <w:tc>
          <w:tcPr>
            <w:tcW w:w="7087" w:type="dxa"/>
            <w:shd w:val="clear" w:color="auto" w:fill="FFFF00"/>
          </w:tcPr>
          <w:p w:rsidR="000E1951" w:rsidRPr="00137863" w:rsidRDefault="000E1951" w:rsidP="00137863">
            <w:pPr>
              <w:spacing w:before="100" w:after="100"/>
              <w:jc w:val="center"/>
              <w:rPr>
                <w:rFonts w:eastAsia="Bookman Old Style"/>
                <w:b/>
                <w:bCs/>
                <w:sz w:val="24"/>
                <w:szCs w:val="22"/>
              </w:rPr>
            </w:pPr>
            <w:r w:rsidRPr="00137863">
              <w:rPr>
                <w:rFonts w:eastAsia="Bookman Old Style"/>
                <w:b/>
                <w:bCs/>
                <w:sz w:val="24"/>
                <w:szCs w:val="22"/>
              </w:rPr>
              <w:t>Capaian Pembelajaran</w:t>
            </w:r>
          </w:p>
        </w:tc>
      </w:tr>
      <w:tr w:rsidR="000E1951" w:rsidRPr="00137863" w:rsidTr="00D40B6D">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Berpikir dan bekerja artistik (</w:t>
            </w:r>
            <w:r w:rsidRPr="00137863">
              <w:rPr>
                <w:rFonts w:eastAsia="Bookman Old Style"/>
                <w:i/>
                <w:sz w:val="24"/>
                <w:szCs w:val="22"/>
              </w:rPr>
              <w:t>Thinking and working artistically</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menunjukkan hasil gerak tari kreasi berdasarkan nilai, jenis, dan fungsi dari tari tradisi dalam berbagai bentuk penyajian baik individu ataupun kelompok menggunakan unsur utama dan pendukung tari.</w:t>
            </w:r>
          </w:p>
        </w:tc>
      </w:tr>
      <w:tr w:rsidR="000E1951" w:rsidRPr="00137863" w:rsidTr="00D40B6D">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Mengalami (</w:t>
            </w:r>
            <w:r w:rsidRPr="00137863">
              <w:rPr>
                <w:rFonts w:eastAsia="Bookman Old Style"/>
                <w:i/>
                <w:sz w:val="24"/>
                <w:szCs w:val="22"/>
              </w:rPr>
              <w:t>Experiencing</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menggali latar belakang nilai, jenis, dan fungsi tari dalam konteks budaya.</w:t>
            </w:r>
          </w:p>
        </w:tc>
      </w:tr>
      <w:tr w:rsidR="000E1951" w:rsidRPr="00137863" w:rsidTr="00D40B6D">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Menciptakan (</w:t>
            </w:r>
            <w:r w:rsidRPr="00137863">
              <w:rPr>
                <w:rFonts w:eastAsia="Bookman Old Style"/>
                <w:i/>
                <w:sz w:val="24"/>
                <w:szCs w:val="22"/>
              </w:rPr>
              <w:t>Creating</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membuat gerak tari kreasi yang merefleksikan nilai, jenis, dan fungsi dari tari tradisi dengan mempertimbangkan unsur utama dan pendukung tari.</w:t>
            </w:r>
          </w:p>
        </w:tc>
      </w:tr>
      <w:tr w:rsidR="000E1951" w:rsidRPr="00137863" w:rsidTr="00D40B6D">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Merefleksikan (</w:t>
            </w:r>
            <w:r w:rsidRPr="00137863">
              <w:rPr>
                <w:rFonts w:eastAsia="Bookman Old Style"/>
                <w:i/>
                <w:sz w:val="24"/>
                <w:szCs w:val="22"/>
              </w:rPr>
              <w:t>Reflecting</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menilai hasil pencapaian karya tari dengan mempraktekkan tari tradisi berdasarkan nilai, jenis, dan fungsi.</w:t>
            </w:r>
          </w:p>
        </w:tc>
      </w:tr>
      <w:tr w:rsidR="000E1951" w:rsidRPr="00137863" w:rsidTr="00D40B6D">
        <w:trPr>
          <w:trHeight w:val="240"/>
        </w:trPr>
        <w:tc>
          <w:tcPr>
            <w:tcW w:w="2552" w:type="dxa"/>
          </w:tcPr>
          <w:p w:rsidR="000E1951" w:rsidRPr="00137863" w:rsidRDefault="000E1951" w:rsidP="00137863">
            <w:pPr>
              <w:spacing w:before="100" w:after="100"/>
              <w:ind w:left="85" w:right="85"/>
              <w:rPr>
                <w:rFonts w:eastAsia="Bookman Old Style"/>
                <w:sz w:val="24"/>
                <w:szCs w:val="22"/>
              </w:rPr>
            </w:pPr>
            <w:r w:rsidRPr="00137863">
              <w:rPr>
                <w:rFonts w:eastAsia="Bookman Old Style"/>
                <w:sz w:val="24"/>
                <w:szCs w:val="22"/>
              </w:rPr>
              <w:t>Berdampak (</w:t>
            </w:r>
            <w:r w:rsidRPr="00137863">
              <w:rPr>
                <w:rFonts w:eastAsia="Bookman Old Style"/>
                <w:i/>
                <w:sz w:val="24"/>
                <w:szCs w:val="22"/>
              </w:rPr>
              <w:t>Impacting</w:t>
            </w:r>
            <w:r w:rsidRPr="00137863">
              <w:rPr>
                <w:rFonts w:eastAsia="Bookman Old Style"/>
                <w:sz w:val="24"/>
                <w:szCs w:val="22"/>
              </w:rPr>
              <w:t>)</w:t>
            </w:r>
          </w:p>
        </w:tc>
        <w:tc>
          <w:tcPr>
            <w:tcW w:w="7087" w:type="dxa"/>
          </w:tcPr>
          <w:p w:rsidR="000E1951" w:rsidRPr="00137863" w:rsidRDefault="000E1951" w:rsidP="00137863">
            <w:pPr>
              <w:spacing w:before="100" w:after="100"/>
              <w:ind w:left="85" w:right="85"/>
              <w:jc w:val="both"/>
              <w:rPr>
                <w:rFonts w:eastAsia="Bookman Old Style"/>
                <w:sz w:val="24"/>
                <w:szCs w:val="22"/>
              </w:rPr>
            </w:pPr>
            <w:r w:rsidRPr="00137863">
              <w:rPr>
                <w:rFonts w:eastAsia="Bookman Old Style"/>
                <w:sz w:val="24"/>
                <w:szCs w:val="22"/>
              </w:rPr>
              <w:t>Pada akhir fase ini, peserta didik mampu mengajak orang lain untuk mencintai dan merasa bangga atas warisan budaya Indonesia, khususnya tari tradisi melalui proses kreatif yang dilakukannya.</w:t>
            </w:r>
          </w:p>
        </w:tc>
      </w:tr>
    </w:tbl>
    <w:p w:rsidR="000E1951" w:rsidRDefault="000E1951" w:rsidP="00137863">
      <w:pPr>
        <w:spacing w:before="100" w:after="100"/>
        <w:rPr>
          <w:rFonts w:eastAsia="Bookman Old Style"/>
          <w:sz w:val="24"/>
          <w:szCs w:val="24"/>
        </w:rPr>
      </w:pPr>
    </w:p>
    <w:p w:rsidR="00DA39CD" w:rsidRDefault="00DA39CD" w:rsidP="00137863">
      <w:pPr>
        <w:spacing w:before="100" w:after="100"/>
        <w:rPr>
          <w:rFonts w:eastAsia="Bookman Old Style"/>
          <w:sz w:val="24"/>
          <w:szCs w:val="24"/>
        </w:rPr>
      </w:pPr>
    </w:p>
    <w:p w:rsidR="00DA39CD" w:rsidRDefault="00DA39CD" w:rsidP="00137863">
      <w:pPr>
        <w:spacing w:before="100" w:after="100"/>
        <w:rPr>
          <w:rFonts w:eastAsia="Bookman Old Style"/>
          <w:sz w:val="24"/>
          <w:szCs w:val="24"/>
        </w:rPr>
      </w:pPr>
    </w:p>
    <w:p w:rsidR="00DA39CD" w:rsidRDefault="00DA39CD" w:rsidP="00137863">
      <w:pPr>
        <w:spacing w:before="100" w:after="100"/>
        <w:rPr>
          <w:rFonts w:eastAsia="Bookman Old Style"/>
          <w:sz w:val="24"/>
          <w:szCs w:val="24"/>
        </w:rPr>
      </w:pPr>
    </w:p>
    <w:p w:rsidR="00DA39CD" w:rsidRDefault="00DA39CD" w:rsidP="00137863">
      <w:pPr>
        <w:spacing w:before="100" w:after="100"/>
        <w:rPr>
          <w:rFonts w:eastAsia="Bookman Old Style"/>
          <w:sz w:val="24"/>
          <w:szCs w:val="24"/>
        </w:rPr>
      </w:pPr>
    </w:p>
    <w:p w:rsidR="00DA39CD" w:rsidRPr="00137863" w:rsidRDefault="00DA39CD" w:rsidP="00137863">
      <w:pPr>
        <w:spacing w:before="100" w:after="100"/>
        <w:rPr>
          <w:rFonts w:eastAsia="Bookman Old Style"/>
          <w:sz w:val="24"/>
          <w:szCs w:val="24"/>
        </w:rPr>
      </w:pPr>
      <w:bookmarkStart w:id="0" w:name="_GoBack"/>
      <w:bookmarkEnd w:id="0"/>
    </w:p>
    <w:tbl>
      <w:tblPr>
        <w:tblW w:w="9638"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67"/>
        <w:gridCol w:w="3401"/>
        <w:gridCol w:w="1984"/>
        <w:gridCol w:w="2552"/>
        <w:gridCol w:w="1134"/>
      </w:tblGrid>
      <w:tr w:rsidR="00013928" w:rsidRPr="00137863" w:rsidTr="00B52A4C">
        <w:trPr>
          <w:trHeight w:val="240"/>
        </w:trPr>
        <w:tc>
          <w:tcPr>
            <w:tcW w:w="567" w:type="dxa"/>
            <w:shd w:val="clear" w:color="auto" w:fill="FDE9D9" w:themeFill="accent6" w:themeFillTint="33"/>
            <w:vAlign w:val="center"/>
          </w:tcPr>
          <w:p w:rsidR="00013928" w:rsidRPr="00137863" w:rsidRDefault="00013928" w:rsidP="00137863">
            <w:pPr>
              <w:spacing w:before="100" w:after="100"/>
              <w:jc w:val="center"/>
              <w:rPr>
                <w:rFonts w:eastAsia="Bookman Old Style"/>
                <w:b/>
                <w:caps/>
                <w:sz w:val="24"/>
                <w:szCs w:val="24"/>
              </w:rPr>
            </w:pPr>
            <w:r w:rsidRPr="00137863">
              <w:rPr>
                <w:rFonts w:eastAsia="Bookman Old Style"/>
                <w:b/>
                <w:caps/>
                <w:sz w:val="24"/>
                <w:szCs w:val="24"/>
              </w:rPr>
              <w:lastRenderedPageBreak/>
              <w:t>NO</w:t>
            </w:r>
          </w:p>
        </w:tc>
        <w:tc>
          <w:tcPr>
            <w:tcW w:w="3401" w:type="dxa"/>
            <w:shd w:val="clear" w:color="auto" w:fill="FDE9D9" w:themeFill="accent6" w:themeFillTint="33"/>
            <w:vAlign w:val="center"/>
          </w:tcPr>
          <w:p w:rsidR="00013928" w:rsidRPr="00137863" w:rsidRDefault="00013928" w:rsidP="00137863">
            <w:pPr>
              <w:spacing w:before="100" w:after="100"/>
              <w:jc w:val="center"/>
              <w:rPr>
                <w:rFonts w:eastAsia="Bookman Old Style"/>
                <w:b/>
                <w:caps/>
                <w:sz w:val="24"/>
                <w:szCs w:val="24"/>
              </w:rPr>
            </w:pPr>
            <w:r w:rsidRPr="00137863">
              <w:rPr>
                <w:rFonts w:eastAsia="Bookman Old Style"/>
                <w:b/>
                <w:caps/>
                <w:sz w:val="24"/>
                <w:szCs w:val="24"/>
              </w:rPr>
              <w:t>Tujuan Pembelajaran</w:t>
            </w:r>
          </w:p>
        </w:tc>
        <w:tc>
          <w:tcPr>
            <w:tcW w:w="1984" w:type="dxa"/>
            <w:shd w:val="clear" w:color="auto" w:fill="FDE9D9" w:themeFill="accent6" w:themeFillTint="33"/>
            <w:vAlign w:val="center"/>
          </w:tcPr>
          <w:p w:rsidR="00013928" w:rsidRPr="00137863" w:rsidRDefault="00013928" w:rsidP="00137863">
            <w:pPr>
              <w:spacing w:before="100" w:after="100"/>
              <w:jc w:val="center"/>
              <w:rPr>
                <w:rFonts w:eastAsia="Bookman Old Style"/>
                <w:b/>
                <w:caps/>
                <w:sz w:val="24"/>
                <w:szCs w:val="24"/>
              </w:rPr>
            </w:pPr>
            <w:r w:rsidRPr="00137863">
              <w:rPr>
                <w:rFonts w:eastAsia="Bookman Old Style"/>
                <w:b/>
                <w:caps/>
                <w:sz w:val="24"/>
                <w:szCs w:val="24"/>
              </w:rPr>
              <w:t>Lingkup Materi</w:t>
            </w:r>
          </w:p>
        </w:tc>
        <w:tc>
          <w:tcPr>
            <w:tcW w:w="2552" w:type="dxa"/>
            <w:shd w:val="clear" w:color="auto" w:fill="FDE9D9" w:themeFill="accent6" w:themeFillTint="33"/>
            <w:vAlign w:val="center"/>
          </w:tcPr>
          <w:p w:rsidR="00013928" w:rsidRPr="00137863" w:rsidRDefault="00013928" w:rsidP="00137863">
            <w:pPr>
              <w:spacing w:before="100" w:after="100"/>
              <w:jc w:val="center"/>
              <w:rPr>
                <w:rFonts w:eastAsia="Bookman Old Style"/>
                <w:b/>
                <w:caps/>
                <w:sz w:val="24"/>
                <w:szCs w:val="24"/>
              </w:rPr>
            </w:pPr>
            <w:r w:rsidRPr="00137863">
              <w:rPr>
                <w:rFonts w:eastAsia="Bookman Old Style"/>
                <w:b/>
                <w:caps/>
                <w:sz w:val="24"/>
                <w:szCs w:val="24"/>
              </w:rPr>
              <w:t>KEGIATAN</w:t>
            </w:r>
          </w:p>
        </w:tc>
        <w:tc>
          <w:tcPr>
            <w:tcW w:w="1134" w:type="dxa"/>
            <w:shd w:val="clear" w:color="auto" w:fill="FDE9D9" w:themeFill="accent6" w:themeFillTint="33"/>
          </w:tcPr>
          <w:p w:rsidR="00013928" w:rsidRPr="00137863" w:rsidRDefault="00013928" w:rsidP="00137863">
            <w:pPr>
              <w:spacing w:before="100" w:after="100"/>
              <w:jc w:val="center"/>
              <w:rPr>
                <w:rFonts w:eastAsia="Bookman Old Style"/>
                <w:b/>
                <w:caps/>
                <w:sz w:val="24"/>
                <w:szCs w:val="24"/>
              </w:rPr>
            </w:pPr>
            <w:r w:rsidRPr="00137863">
              <w:rPr>
                <w:rFonts w:eastAsia="Bookman Old Style"/>
                <w:b/>
                <w:caps/>
                <w:sz w:val="24"/>
                <w:szCs w:val="24"/>
              </w:rPr>
              <w:t>ALOKASI WAKTU</w:t>
            </w:r>
          </w:p>
        </w:tc>
      </w:tr>
      <w:tr w:rsidR="00013928" w:rsidRPr="00137863" w:rsidTr="00B52A4C">
        <w:trPr>
          <w:trHeight w:val="240"/>
        </w:trPr>
        <w:tc>
          <w:tcPr>
            <w:tcW w:w="9638" w:type="dxa"/>
            <w:gridSpan w:val="5"/>
            <w:shd w:val="clear" w:color="auto" w:fill="DAEEF3" w:themeFill="accent5" w:themeFillTint="33"/>
            <w:vAlign w:val="center"/>
          </w:tcPr>
          <w:p w:rsidR="00013928" w:rsidRPr="00137863" w:rsidRDefault="00013928" w:rsidP="00137863">
            <w:pPr>
              <w:spacing w:before="100" w:after="100"/>
              <w:jc w:val="center"/>
              <w:rPr>
                <w:rFonts w:eastAsia="Bookman Old Style"/>
                <w:b/>
                <w:caps/>
                <w:sz w:val="24"/>
                <w:szCs w:val="24"/>
              </w:rPr>
            </w:pPr>
            <w:r w:rsidRPr="00137863">
              <w:rPr>
                <w:rFonts w:eastAsia="Bookman Old Style"/>
                <w:b/>
                <w:caps/>
                <w:sz w:val="24"/>
                <w:szCs w:val="24"/>
              </w:rPr>
              <w:t xml:space="preserve">BAB 3 : </w:t>
            </w:r>
            <w:r w:rsidRPr="00137863">
              <w:rPr>
                <w:b/>
                <w:bCs/>
                <w:caps/>
                <w:sz w:val="24"/>
                <w:szCs w:val="24"/>
              </w:rPr>
              <w:t>Menyusun Karya Tari Kreasi</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1</w:t>
            </w:r>
          </w:p>
        </w:tc>
        <w:tc>
          <w:tcPr>
            <w:tcW w:w="3401" w:type="dxa"/>
            <w:shd w:val="clear" w:color="auto" w:fill="auto"/>
          </w:tcPr>
          <w:p w:rsidR="00013928" w:rsidRPr="00137863" w:rsidRDefault="00013928" w:rsidP="00137863">
            <w:pPr>
              <w:pStyle w:val="ListParagraph"/>
              <w:numPr>
                <w:ilvl w:val="0"/>
                <w:numId w:val="14"/>
              </w:numPr>
              <w:spacing w:before="100" w:after="100"/>
              <w:ind w:left="484" w:right="21" w:hanging="425"/>
              <w:contextualSpacing w:val="0"/>
              <w:rPr>
                <w:rFonts w:eastAsiaTheme="minorHAnsi"/>
                <w:sz w:val="24"/>
                <w:szCs w:val="24"/>
              </w:rPr>
            </w:pPr>
            <w:r w:rsidRPr="00137863">
              <w:rPr>
                <w:rFonts w:eastAsiaTheme="minorHAnsi"/>
                <w:sz w:val="24"/>
                <w:szCs w:val="24"/>
              </w:rPr>
              <w:t>Peserta didik dapat m</w:t>
            </w:r>
            <w:r w:rsidRPr="00137863">
              <w:rPr>
                <w:rFonts w:eastAsiaTheme="minorHAnsi"/>
                <w:sz w:val="24"/>
                <w:szCs w:val="24"/>
                <w:lang w:val="id-ID"/>
              </w:rPr>
              <w:t>engenal tari kreasi</w:t>
            </w:r>
            <w:r w:rsidRPr="00137863">
              <w:rPr>
                <w:rFonts w:eastAsiaTheme="minorHAnsi"/>
                <w:sz w:val="24"/>
                <w:szCs w:val="24"/>
              </w:rPr>
              <w:t>.</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Mengenal tari kreasi</w:t>
            </w:r>
          </w:p>
        </w:tc>
        <w:tc>
          <w:tcPr>
            <w:tcW w:w="2552" w:type="dxa"/>
            <w:vMerge w:val="restart"/>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b/>
                <w:i/>
                <w:spacing w:val="1"/>
                <w:sz w:val="24"/>
                <w:szCs w:val="24"/>
              </w:rPr>
              <w:t>Mengalami</w:t>
            </w:r>
            <w:r w:rsidRPr="00137863">
              <w:rPr>
                <w:rFonts w:eastAsia="Bookman Old Style"/>
                <w:spacing w:val="1"/>
                <w:sz w:val="24"/>
                <w:szCs w:val="24"/>
              </w:rPr>
              <w:t xml:space="preserve">. </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mengeksplorasi gerak tari kreasi berdasarkan nilai dan jenis tari tradisi dengan mengamati video.</w:t>
            </w:r>
          </w:p>
        </w:tc>
        <w:tc>
          <w:tcPr>
            <w:tcW w:w="1134" w:type="dxa"/>
            <w:vMerge w:val="restart"/>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2 x 40 Menit</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2</w:t>
            </w:r>
          </w:p>
        </w:tc>
        <w:tc>
          <w:tcPr>
            <w:tcW w:w="3401" w:type="dxa"/>
            <w:shd w:val="clear" w:color="auto" w:fill="auto"/>
          </w:tcPr>
          <w:p w:rsidR="00013928" w:rsidRPr="00137863" w:rsidRDefault="00013928" w:rsidP="00137863">
            <w:pPr>
              <w:pStyle w:val="ListParagraph"/>
              <w:numPr>
                <w:ilvl w:val="0"/>
                <w:numId w:val="14"/>
              </w:numPr>
              <w:pBdr>
                <w:top w:val="nil"/>
                <w:left w:val="nil"/>
                <w:bottom w:val="nil"/>
                <w:right w:val="nil"/>
                <w:between w:val="nil"/>
              </w:pBdr>
              <w:spacing w:before="100" w:after="100"/>
              <w:ind w:left="484" w:right="21" w:hanging="425"/>
              <w:contextualSpacing w:val="0"/>
              <w:rPr>
                <w:rFonts w:eastAsiaTheme="minorHAnsi"/>
                <w:sz w:val="24"/>
                <w:szCs w:val="24"/>
              </w:rPr>
            </w:pPr>
            <w:r w:rsidRPr="00137863">
              <w:rPr>
                <w:rFonts w:eastAsiaTheme="minorHAnsi"/>
                <w:sz w:val="24"/>
                <w:szCs w:val="24"/>
              </w:rPr>
              <w:t>Peserta didik dapat m</w:t>
            </w:r>
            <w:r w:rsidRPr="00137863">
              <w:rPr>
                <w:rFonts w:eastAsiaTheme="minorHAnsi"/>
                <w:sz w:val="24"/>
                <w:szCs w:val="24"/>
                <w:lang w:val="id-ID"/>
              </w:rPr>
              <w:t>engidentifikasikan geraktari kreasi</w:t>
            </w:r>
            <w:r w:rsidRPr="00137863">
              <w:rPr>
                <w:rFonts w:eastAsiaTheme="minorHAnsi"/>
                <w:sz w:val="24"/>
                <w:szCs w:val="24"/>
              </w:rPr>
              <w:t>.</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Mengidentifikasi-kan geraktari kreasi</w:t>
            </w:r>
          </w:p>
        </w:tc>
        <w:tc>
          <w:tcPr>
            <w:tcW w:w="2552" w:type="dxa"/>
            <w:vMerge/>
            <w:shd w:val="clear" w:color="auto" w:fill="auto"/>
          </w:tcPr>
          <w:p w:rsidR="00013928" w:rsidRPr="00137863" w:rsidRDefault="00013928" w:rsidP="00137863">
            <w:pPr>
              <w:spacing w:before="100" w:after="100"/>
              <w:ind w:left="57" w:right="57"/>
              <w:rPr>
                <w:rFonts w:eastAsia="Bookman Old Style"/>
                <w:spacing w:val="1"/>
                <w:sz w:val="24"/>
                <w:szCs w:val="24"/>
              </w:rPr>
            </w:pPr>
          </w:p>
        </w:tc>
        <w:tc>
          <w:tcPr>
            <w:tcW w:w="1134" w:type="dxa"/>
            <w:vMerge/>
          </w:tcPr>
          <w:p w:rsidR="00013928" w:rsidRPr="00137863" w:rsidRDefault="00013928" w:rsidP="00137863">
            <w:pPr>
              <w:spacing w:before="100" w:after="100"/>
              <w:ind w:left="57" w:right="57"/>
              <w:jc w:val="center"/>
              <w:rPr>
                <w:rFonts w:eastAsia="Bookman Old Style"/>
                <w:spacing w:val="1"/>
                <w:sz w:val="24"/>
                <w:szCs w:val="24"/>
              </w:rPr>
            </w:pP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3</w:t>
            </w:r>
          </w:p>
        </w:tc>
        <w:tc>
          <w:tcPr>
            <w:tcW w:w="3401" w:type="dxa"/>
            <w:shd w:val="clear" w:color="auto" w:fill="auto"/>
          </w:tcPr>
          <w:p w:rsidR="00013928" w:rsidRPr="00137863" w:rsidRDefault="00013928" w:rsidP="00137863">
            <w:pPr>
              <w:pStyle w:val="ListParagraph"/>
              <w:numPr>
                <w:ilvl w:val="0"/>
                <w:numId w:val="14"/>
              </w:numPr>
              <w:spacing w:before="100" w:after="100"/>
              <w:ind w:left="484" w:right="21" w:hanging="425"/>
              <w:contextualSpacing w:val="0"/>
              <w:rPr>
                <w:rFonts w:eastAsiaTheme="minorHAnsi"/>
                <w:sz w:val="24"/>
                <w:szCs w:val="24"/>
              </w:rPr>
            </w:pPr>
            <w:r w:rsidRPr="00137863">
              <w:rPr>
                <w:rFonts w:eastAsiaTheme="minorHAnsi"/>
                <w:sz w:val="24"/>
                <w:szCs w:val="24"/>
              </w:rPr>
              <w:t xml:space="preserve">Peserta didik dapat mengeksplorasi </w:t>
            </w:r>
            <w:r w:rsidRPr="00137863">
              <w:rPr>
                <w:rFonts w:eastAsiaTheme="minorHAnsi"/>
                <w:sz w:val="24"/>
                <w:szCs w:val="24"/>
                <w:lang w:val="id-ID"/>
              </w:rPr>
              <w:t>gerak tari kreasi</w:t>
            </w:r>
            <w:r w:rsidRPr="00137863">
              <w:rPr>
                <w:rFonts w:eastAsiaTheme="minorHAnsi"/>
                <w:sz w:val="24"/>
                <w:szCs w:val="24"/>
              </w:rPr>
              <w:t>.</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Eksplorasi gerak tari kreasi</w:t>
            </w:r>
          </w:p>
        </w:tc>
        <w:tc>
          <w:tcPr>
            <w:tcW w:w="2552" w:type="dxa"/>
            <w:vMerge w:val="restart"/>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b/>
                <w:i/>
                <w:spacing w:val="1"/>
                <w:sz w:val="24"/>
                <w:szCs w:val="24"/>
              </w:rPr>
              <w:t>Mencipta</w:t>
            </w:r>
            <w:r w:rsidRPr="00137863">
              <w:rPr>
                <w:rFonts w:eastAsia="Bookman Old Style"/>
                <w:spacing w:val="1"/>
                <w:sz w:val="24"/>
                <w:szCs w:val="24"/>
              </w:rPr>
              <w:t xml:space="preserve">. </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menyusun gerak tari kreasi berdasarkan nilai dan jenis tari tradisi.</w:t>
            </w:r>
          </w:p>
        </w:tc>
        <w:tc>
          <w:tcPr>
            <w:tcW w:w="1134" w:type="dxa"/>
            <w:vMerge w:val="restart"/>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2 x 40 Menit</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4</w:t>
            </w:r>
          </w:p>
        </w:tc>
        <w:tc>
          <w:tcPr>
            <w:tcW w:w="3401" w:type="dxa"/>
            <w:shd w:val="clear" w:color="auto" w:fill="auto"/>
          </w:tcPr>
          <w:p w:rsidR="00013928" w:rsidRPr="00137863" w:rsidRDefault="00013928" w:rsidP="00137863">
            <w:pPr>
              <w:pStyle w:val="ListParagraph"/>
              <w:numPr>
                <w:ilvl w:val="0"/>
                <w:numId w:val="14"/>
              </w:numPr>
              <w:autoSpaceDE w:val="0"/>
              <w:autoSpaceDN w:val="0"/>
              <w:adjustRightInd w:val="0"/>
              <w:spacing w:before="100" w:after="100"/>
              <w:ind w:left="484" w:hanging="425"/>
              <w:contextualSpacing w:val="0"/>
              <w:rPr>
                <w:rFonts w:eastAsiaTheme="minorHAnsi"/>
                <w:sz w:val="24"/>
                <w:szCs w:val="24"/>
              </w:rPr>
            </w:pPr>
            <w:r w:rsidRPr="00137863">
              <w:rPr>
                <w:rFonts w:eastAsiaTheme="minorHAnsi"/>
                <w:sz w:val="24"/>
                <w:szCs w:val="24"/>
              </w:rPr>
              <w:t xml:space="preserve">Peserta didik melakukan improvisasi </w:t>
            </w:r>
            <w:r w:rsidRPr="00137863">
              <w:rPr>
                <w:rFonts w:eastAsiaTheme="minorHAnsi"/>
                <w:sz w:val="24"/>
                <w:szCs w:val="24"/>
                <w:lang w:val="id-ID"/>
              </w:rPr>
              <w:t>gerak tari kreasi</w:t>
            </w:r>
            <w:r w:rsidRPr="00137863">
              <w:rPr>
                <w:rFonts w:eastAsiaTheme="minorHAnsi"/>
                <w:sz w:val="24"/>
                <w:szCs w:val="24"/>
              </w:rPr>
              <w:t>.</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Improvisasi gerak tari kreasi</w:t>
            </w:r>
          </w:p>
        </w:tc>
        <w:tc>
          <w:tcPr>
            <w:tcW w:w="2552" w:type="dxa"/>
            <w:vMerge/>
            <w:shd w:val="clear" w:color="auto" w:fill="auto"/>
          </w:tcPr>
          <w:p w:rsidR="00013928" w:rsidRPr="00137863" w:rsidRDefault="00013928" w:rsidP="00137863">
            <w:pPr>
              <w:spacing w:before="100" w:after="100"/>
              <w:ind w:left="57" w:right="57"/>
              <w:rPr>
                <w:rFonts w:eastAsia="Bookman Old Style"/>
                <w:spacing w:val="1"/>
                <w:sz w:val="24"/>
                <w:szCs w:val="24"/>
              </w:rPr>
            </w:pPr>
          </w:p>
        </w:tc>
        <w:tc>
          <w:tcPr>
            <w:tcW w:w="1134" w:type="dxa"/>
            <w:vMerge/>
          </w:tcPr>
          <w:p w:rsidR="00013928" w:rsidRPr="00137863" w:rsidRDefault="00013928" w:rsidP="00137863">
            <w:pPr>
              <w:spacing w:before="100" w:after="100"/>
              <w:ind w:left="57" w:right="57"/>
              <w:jc w:val="center"/>
              <w:rPr>
                <w:rFonts w:eastAsia="Bookman Old Style"/>
                <w:spacing w:val="1"/>
                <w:sz w:val="24"/>
                <w:szCs w:val="24"/>
              </w:rPr>
            </w:pP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5</w:t>
            </w:r>
          </w:p>
        </w:tc>
        <w:tc>
          <w:tcPr>
            <w:tcW w:w="3401" w:type="dxa"/>
            <w:shd w:val="clear" w:color="auto" w:fill="auto"/>
          </w:tcPr>
          <w:p w:rsidR="00013928" w:rsidRPr="00137863" w:rsidRDefault="00013928" w:rsidP="00137863">
            <w:pPr>
              <w:pStyle w:val="ListParagraph"/>
              <w:numPr>
                <w:ilvl w:val="0"/>
                <w:numId w:val="14"/>
              </w:numPr>
              <w:spacing w:before="100" w:after="100"/>
              <w:ind w:left="484" w:right="21" w:hanging="425"/>
              <w:contextualSpacing w:val="0"/>
              <w:rPr>
                <w:rFonts w:eastAsiaTheme="minorHAnsi"/>
                <w:sz w:val="24"/>
                <w:szCs w:val="24"/>
              </w:rPr>
            </w:pPr>
            <w:r w:rsidRPr="00137863">
              <w:rPr>
                <w:rFonts w:eastAsiaTheme="minorHAnsi"/>
                <w:sz w:val="24"/>
                <w:szCs w:val="24"/>
              </w:rPr>
              <w:t xml:space="preserve">Peserta didik diharapkan dapat melakukan pengembangan </w:t>
            </w:r>
            <w:r w:rsidRPr="00137863">
              <w:rPr>
                <w:rFonts w:eastAsiaTheme="minorHAnsi"/>
                <w:sz w:val="24"/>
                <w:szCs w:val="24"/>
                <w:lang w:val="id-ID"/>
              </w:rPr>
              <w:t>ruanggerak tari kreasi</w:t>
            </w:r>
            <w:r w:rsidRPr="00137863">
              <w:rPr>
                <w:rFonts w:eastAsiaTheme="minorHAnsi"/>
                <w:sz w:val="24"/>
                <w:szCs w:val="24"/>
              </w:rPr>
              <w:t>.</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Pengembangan ruanggerak tari kreasi</w:t>
            </w:r>
          </w:p>
        </w:tc>
        <w:tc>
          <w:tcPr>
            <w:tcW w:w="2552" w:type="dxa"/>
            <w:vMerge w:val="restart"/>
            <w:shd w:val="clear" w:color="auto" w:fill="auto"/>
          </w:tcPr>
          <w:p w:rsidR="00013928" w:rsidRPr="00137863" w:rsidRDefault="00013928" w:rsidP="00137863">
            <w:pPr>
              <w:spacing w:before="100" w:after="100"/>
              <w:ind w:left="57" w:right="57"/>
              <w:rPr>
                <w:rFonts w:eastAsia="Bookman Old Style"/>
                <w:b/>
                <w:i/>
                <w:spacing w:val="1"/>
                <w:sz w:val="24"/>
                <w:szCs w:val="24"/>
              </w:rPr>
            </w:pPr>
            <w:r w:rsidRPr="00137863">
              <w:rPr>
                <w:rFonts w:eastAsia="Bookman Old Style"/>
                <w:b/>
                <w:i/>
                <w:spacing w:val="1"/>
                <w:sz w:val="24"/>
                <w:szCs w:val="24"/>
              </w:rPr>
              <w:t>Berpikir dan bekerja artistik.</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mengembangkan gerak tari kreasi.</w:t>
            </w:r>
          </w:p>
        </w:tc>
        <w:tc>
          <w:tcPr>
            <w:tcW w:w="1134" w:type="dxa"/>
            <w:vMerge w:val="restart"/>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2 x 40 Menit</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6</w:t>
            </w:r>
          </w:p>
        </w:tc>
        <w:tc>
          <w:tcPr>
            <w:tcW w:w="3401" w:type="dxa"/>
            <w:shd w:val="clear" w:color="auto" w:fill="auto"/>
          </w:tcPr>
          <w:p w:rsidR="00013928" w:rsidRPr="00137863" w:rsidRDefault="00013928" w:rsidP="00137863">
            <w:pPr>
              <w:pStyle w:val="ListParagraph"/>
              <w:numPr>
                <w:ilvl w:val="0"/>
                <w:numId w:val="14"/>
              </w:numPr>
              <w:spacing w:before="100" w:after="100"/>
              <w:ind w:left="484" w:right="21" w:hanging="425"/>
              <w:contextualSpacing w:val="0"/>
              <w:rPr>
                <w:rFonts w:eastAsiaTheme="minorHAnsi"/>
                <w:sz w:val="24"/>
                <w:szCs w:val="24"/>
              </w:rPr>
            </w:pPr>
            <w:r w:rsidRPr="00137863">
              <w:rPr>
                <w:rFonts w:eastAsiaTheme="minorHAnsi"/>
                <w:sz w:val="24"/>
                <w:szCs w:val="24"/>
              </w:rPr>
              <w:t>Peserta didik diharapkan dapatmelakukan pengembangan gerak melalui tempo gerak tari kreasi.</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Pengembangan tempogerak tari kreasi</w:t>
            </w:r>
          </w:p>
        </w:tc>
        <w:tc>
          <w:tcPr>
            <w:tcW w:w="2552" w:type="dxa"/>
            <w:vMerge/>
            <w:shd w:val="clear" w:color="auto" w:fill="auto"/>
          </w:tcPr>
          <w:p w:rsidR="00013928" w:rsidRPr="00137863" w:rsidRDefault="00013928" w:rsidP="00137863">
            <w:pPr>
              <w:spacing w:before="100" w:after="100"/>
              <w:ind w:left="57" w:right="57"/>
              <w:rPr>
                <w:rFonts w:eastAsia="Bookman Old Style"/>
                <w:spacing w:val="1"/>
                <w:sz w:val="24"/>
                <w:szCs w:val="24"/>
              </w:rPr>
            </w:pPr>
          </w:p>
        </w:tc>
        <w:tc>
          <w:tcPr>
            <w:tcW w:w="1134" w:type="dxa"/>
            <w:vMerge/>
          </w:tcPr>
          <w:p w:rsidR="00013928" w:rsidRPr="00137863" w:rsidRDefault="00013928" w:rsidP="00137863">
            <w:pPr>
              <w:spacing w:before="100" w:after="100"/>
              <w:ind w:left="57" w:right="57"/>
              <w:jc w:val="center"/>
              <w:rPr>
                <w:rFonts w:eastAsia="Bookman Old Style"/>
                <w:spacing w:val="1"/>
                <w:sz w:val="24"/>
                <w:szCs w:val="24"/>
              </w:rPr>
            </w:pP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7</w:t>
            </w:r>
          </w:p>
        </w:tc>
        <w:tc>
          <w:tcPr>
            <w:tcW w:w="3401" w:type="dxa"/>
            <w:shd w:val="clear" w:color="auto" w:fill="auto"/>
          </w:tcPr>
          <w:p w:rsidR="00013928" w:rsidRPr="00137863" w:rsidRDefault="00013928" w:rsidP="00137863">
            <w:pPr>
              <w:pStyle w:val="ListParagraph"/>
              <w:numPr>
                <w:ilvl w:val="0"/>
                <w:numId w:val="14"/>
              </w:numPr>
              <w:spacing w:before="100" w:after="100"/>
              <w:ind w:left="484" w:right="21" w:hanging="425"/>
              <w:contextualSpacing w:val="0"/>
              <w:rPr>
                <w:rFonts w:eastAsiaTheme="minorHAnsi"/>
                <w:sz w:val="24"/>
                <w:szCs w:val="24"/>
              </w:rPr>
            </w:pPr>
            <w:r w:rsidRPr="00137863">
              <w:rPr>
                <w:rFonts w:eastAsiaTheme="minorHAnsi"/>
                <w:sz w:val="24"/>
                <w:szCs w:val="24"/>
              </w:rPr>
              <w:t>Peserta didik dapat menyusun tarian secara kelompok.</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Menyusun Gerak Tari Kreasi</w:t>
            </w:r>
          </w:p>
        </w:tc>
        <w:tc>
          <w:tcPr>
            <w:tcW w:w="2552"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b/>
                <w:i/>
                <w:spacing w:val="1"/>
                <w:sz w:val="24"/>
                <w:szCs w:val="24"/>
              </w:rPr>
              <w:t>Merefleksikan</w:t>
            </w:r>
            <w:r w:rsidRPr="00137863">
              <w:rPr>
                <w:rFonts w:eastAsia="Bookman Old Style"/>
                <w:spacing w:val="1"/>
                <w:sz w:val="24"/>
                <w:szCs w:val="24"/>
              </w:rPr>
              <w:t xml:space="preserve">. </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mengevaluasi hasil gerak tari kreasi.</w:t>
            </w:r>
          </w:p>
        </w:tc>
        <w:tc>
          <w:tcPr>
            <w:tcW w:w="1134" w:type="dxa"/>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2 x 40 Menit</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8</w:t>
            </w:r>
          </w:p>
        </w:tc>
        <w:tc>
          <w:tcPr>
            <w:tcW w:w="3401" w:type="dxa"/>
            <w:shd w:val="clear" w:color="auto" w:fill="auto"/>
          </w:tcPr>
          <w:p w:rsidR="00013928" w:rsidRPr="00137863" w:rsidRDefault="00013928" w:rsidP="00137863">
            <w:pPr>
              <w:pStyle w:val="ListParagraph"/>
              <w:numPr>
                <w:ilvl w:val="0"/>
                <w:numId w:val="14"/>
              </w:numPr>
              <w:spacing w:before="100" w:after="100"/>
              <w:ind w:left="484" w:right="21" w:hanging="425"/>
              <w:contextualSpacing w:val="0"/>
              <w:rPr>
                <w:rFonts w:eastAsiaTheme="minorHAnsi"/>
                <w:sz w:val="24"/>
                <w:szCs w:val="24"/>
              </w:rPr>
            </w:pPr>
            <w:r w:rsidRPr="00137863">
              <w:rPr>
                <w:rFonts w:eastAsiaTheme="minorHAnsi"/>
                <w:sz w:val="24"/>
                <w:szCs w:val="24"/>
              </w:rPr>
              <w:t>Peserta didik diharapkan dapat melakukan evaluasi pada tari kreasi.</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Mengevaluasi Tari Kreasi</w:t>
            </w:r>
          </w:p>
        </w:tc>
        <w:tc>
          <w:tcPr>
            <w:tcW w:w="2552"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b/>
                <w:i/>
                <w:spacing w:val="1"/>
                <w:sz w:val="24"/>
                <w:szCs w:val="24"/>
              </w:rPr>
              <w:t>Berdampak</w:t>
            </w:r>
            <w:r w:rsidRPr="00137863">
              <w:rPr>
                <w:rFonts w:eastAsia="Bookman Old Style"/>
                <w:spacing w:val="1"/>
                <w:sz w:val="24"/>
                <w:szCs w:val="24"/>
              </w:rPr>
              <w:t xml:space="preserve">. </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Bersikap kritis, kreatif, dan inovatif dalam pembelajaran di kelas maupun dalam kehidupan sehari-hari.</w:t>
            </w:r>
          </w:p>
        </w:tc>
        <w:tc>
          <w:tcPr>
            <w:tcW w:w="1134" w:type="dxa"/>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8 x 40 Menit</w:t>
            </w:r>
          </w:p>
        </w:tc>
      </w:tr>
      <w:tr w:rsidR="00013928" w:rsidRPr="00137863" w:rsidTr="00B52A4C">
        <w:trPr>
          <w:trHeight w:val="240"/>
        </w:trPr>
        <w:tc>
          <w:tcPr>
            <w:tcW w:w="9638" w:type="dxa"/>
            <w:gridSpan w:val="5"/>
            <w:shd w:val="clear" w:color="auto" w:fill="DAEEF3" w:themeFill="accent5" w:themeFillTint="33"/>
            <w:vAlign w:val="center"/>
          </w:tcPr>
          <w:p w:rsidR="00013928" w:rsidRPr="00137863" w:rsidRDefault="00013928" w:rsidP="00137863">
            <w:pPr>
              <w:spacing w:before="100" w:after="100"/>
              <w:jc w:val="center"/>
              <w:rPr>
                <w:rFonts w:eastAsia="Bookman Old Style"/>
                <w:b/>
                <w:caps/>
                <w:sz w:val="24"/>
                <w:szCs w:val="24"/>
              </w:rPr>
            </w:pPr>
            <w:r w:rsidRPr="00137863">
              <w:rPr>
                <w:rFonts w:eastAsia="Bookman Old Style"/>
                <w:b/>
                <w:caps/>
                <w:sz w:val="24"/>
                <w:szCs w:val="24"/>
              </w:rPr>
              <w:t xml:space="preserve">BAB 4 : </w:t>
            </w:r>
            <w:r w:rsidRPr="00137863">
              <w:rPr>
                <w:b/>
                <w:bCs/>
                <w:caps/>
                <w:sz w:val="24"/>
                <w:szCs w:val="24"/>
              </w:rPr>
              <w:t>Apresiasi Karya Tari</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1</w:t>
            </w:r>
          </w:p>
        </w:tc>
        <w:tc>
          <w:tcPr>
            <w:tcW w:w="3401" w:type="dxa"/>
            <w:shd w:val="clear" w:color="auto" w:fill="auto"/>
          </w:tcPr>
          <w:p w:rsidR="00013928" w:rsidRPr="00137863" w:rsidRDefault="00013928" w:rsidP="00137863">
            <w:pPr>
              <w:pStyle w:val="ListParagraph"/>
              <w:numPr>
                <w:ilvl w:val="0"/>
                <w:numId w:val="15"/>
              </w:numPr>
              <w:spacing w:before="100" w:after="100"/>
              <w:ind w:left="484" w:right="21" w:hanging="425"/>
              <w:contextualSpacing w:val="0"/>
              <w:rPr>
                <w:rFonts w:eastAsiaTheme="minorHAnsi"/>
                <w:sz w:val="24"/>
                <w:szCs w:val="24"/>
              </w:rPr>
            </w:pPr>
            <w:r w:rsidRPr="00137863">
              <w:rPr>
                <w:rFonts w:eastAsiaTheme="minorHAnsi"/>
                <w:sz w:val="24"/>
                <w:szCs w:val="24"/>
              </w:rPr>
              <w:t>Peserta didik dapat melakukan apresiasi terhadap pertunjukan tari yang ada di daerahnya masing-masing maupun tarian yang berasal dari daerah lain.</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Apresiasi tari</w:t>
            </w:r>
          </w:p>
        </w:tc>
        <w:tc>
          <w:tcPr>
            <w:tcW w:w="2552" w:type="dxa"/>
            <w:vMerge w:val="restart"/>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b/>
                <w:i/>
                <w:spacing w:val="1"/>
                <w:sz w:val="24"/>
                <w:szCs w:val="24"/>
              </w:rPr>
              <w:t>Mengalami</w:t>
            </w:r>
            <w:r w:rsidRPr="00137863">
              <w:rPr>
                <w:rFonts w:eastAsia="Bookman Old Style"/>
                <w:spacing w:val="1"/>
                <w:sz w:val="24"/>
                <w:szCs w:val="24"/>
              </w:rPr>
              <w:t xml:space="preserve">. </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 xml:space="preserve">Peserta didik menyaksikan pertunjukan tari baik secara langsung ataupun </w:t>
            </w:r>
            <w:r w:rsidRPr="00137863">
              <w:rPr>
                <w:rFonts w:eastAsia="Bookman Old Style"/>
                <w:spacing w:val="1"/>
                <w:sz w:val="24"/>
                <w:szCs w:val="24"/>
              </w:rPr>
              <w:lastRenderedPageBreak/>
              <w:t>melalui audio visual.</w:t>
            </w:r>
          </w:p>
        </w:tc>
        <w:tc>
          <w:tcPr>
            <w:tcW w:w="1134" w:type="dxa"/>
            <w:vMerge w:val="restart"/>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lastRenderedPageBreak/>
              <w:t>4 x 40 Menit</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lastRenderedPageBreak/>
              <w:t>2</w:t>
            </w:r>
          </w:p>
        </w:tc>
        <w:tc>
          <w:tcPr>
            <w:tcW w:w="3401" w:type="dxa"/>
            <w:shd w:val="clear" w:color="auto" w:fill="auto"/>
          </w:tcPr>
          <w:p w:rsidR="00013928" w:rsidRPr="00137863" w:rsidRDefault="00013928" w:rsidP="00137863">
            <w:pPr>
              <w:pStyle w:val="ListParagraph"/>
              <w:numPr>
                <w:ilvl w:val="0"/>
                <w:numId w:val="15"/>
              </w:numPr>
              <w:spacing w:before="100" w:after="100"/>
              <w:ind w:left="484" w:right="21" w:hanging="425"/>
              <w:contextualSpacing w:val="0"/>
              <w:rPr>
                <w:rFonts w:eastAsiaTheme="minorHAnsi"/>
                <w:sz w:val="24"/>
                <w:szCs w:val="24"/>
              </w:rPr>
            </w:pPr>
            <w:r w:rsidRPr="00137863">
              <w:rPr>
                <w:rFonts w:eastAsiaTheme="minorHAnsi"/>
                <w:sz w:val="24"/>
                <w:szCs w:val="24"/>
              </w:rPr>
              <w:t xml:space="preserve">Peserta didik dapat melakukan apresiasi terhadap pertunjukan tari </w:t>
            </w:r>
            <w:r w:rsidRPr="00137863">
              <w:rPr>
                <w:rFonts w:eastAsiaTheme="minorHAnsi"/>
                <w:sz w:val="24"/>
                <w:szCs w:val="24"/>
                <w:lang w:val="id-ID"/>
              </w:rPr>
              <w:t>tradisi</w:t>
            </w:r>
            <w:r w:rsidRPr="00137863">
              <w:rPr>
                <w:rFonts w:eastAsiaTheme="minorHAnsi"/>
                <w:sz w:val="24"/>
                <w:szCs w:val="24"/>
              </w:rPr>
              <w:t>.</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Apresiasi tari tradisi</w:t>
            </w:r>
          </w:p>
        </w:tc>
        <w:tc>
          <w:tcPr>
            <w:tcW w:w="2552" w:type="dxa"/>
            <w:vMerge/>
            <w:shd w:val="clear" w:color="auto" w:fill="auto"/>
          </w:tcPr>
          <w:p w:rsidR="00013928" w:rsidRPr="00137863" w:rsidRDefault="00013928" w:rsidP="00137863">
            <w:pPr>
              <w:spacing w:before="100" w:after="100"/>
              <w:ind w:left="57" w:right="57"/>
              <w:rPr>
                <w:rFonts w:eastAsia="Bookman Old Style"/>
                <w:spacing w:val="1"/>
                <w:sz w:val="24"/>
                <w:szCs w:val="24"/>
              </w:rPr>
            </w:pPr>
          </w:p>
        </w:tc>
        <w:tc>
          <w:tcPr>
            <w:tcW w:w="1134" w:type="dxa"/>
            <w:vMerge/>
          </w:tcPr>
          <w:p w:rsidR="00013928" w:rsidRPr="00137863" w:rsidRDefault="00013928" w:rsidP="00137863">
            <w:pPr>
              <w:spacing w:before="100" w:after="100"/>
              <w:ind w:left="57" w:right="57"/>
              <w:jc w:val="center"/>
              <w:rPr>
                <w:rFonts w:eastAsia="Bookman Old Style"/>
                <w:spacing w:val="1"/>
                <w:sz w:val="24"/>
                <w:szCs w:val="24"/>
              </w:rPr>
            </w:pP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3</w:t>
            </w:r>
          </w:p>
        </w:tc>
        <w:tc>
          <w:tcPr>
            <w:tcW w:w="3401" w:type="dxa"/>
            <w:shd w:val="clear" w:color="auto" w:fill="auto"/>
          </w:tcPr>
          <w:p w:rsidR="00013928" w:rsidRPr="00137863" w:rsidRDefault="00013928" w:rsidP="00137863">
            <w:pPr>
              <w:pStyle w:val="ListParagraph"/>
              <w:numPr>
                <w:ilvl w:val="0"/>
                <w:numId w:val="15"/>
              </w:numPr>
              <w:spacing w:before="100" w:after="100"/>
              <w:ind w:left="484" w:right="21" w:hanging="425"/>
              <w:contextualSpacing w:val="0"/>
              <w:rPr>
                <w:rFonts w:eastAsiaTheme="minorHAnsi"/>
                <w:sz w:val="24"/>
                <w:szCs w:val="24"/>
              </w:rPr>
            </w:pPr>
            <w:r w:rsidRPr="00137863">
              <w:rPr>
                <w:rFonts w:eastAsiaTheme="minorHAnsi"/>
                <w:sz w:val="24"/>
                <w:szCs w:val="24"/>
              </w:rPr>
              <w:t>peserta didik diharapkan dapat memberikan ulasan terhadap karya tari kreasi</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Apresiasi tari kreasi</w:t>
            </w:r>
          </w:p>
        </w:tc>
        <w:tc>
          <w:tcPr>
            <w:tcW w:w="2552" w:type="dxa"/>
            <w:vMerge/>
            <w:shd w:val="clear" w:color="auto" w:fill="auto"/>
          </w:tcPr>
          <w:p w:rsidR="00013928" w:rsidRPr="00137863" w:rsidRDefault="00013928" w:rsidP="00137863">
            <w:pPr>
              <w:spacing w:before="100" w:after="100"/>
              <w:ind w:left="57" w:right="57"/>
              <w:rPr>
                <w:rFonts w:eastAsia="Bookman Old Style"/>
                <w:spacing w:val="1"/>
                <w:sz w:val="24"/>
                <w:szCs w:val="24"/>
              </w:rPr>
            </w:pPr>
          </w:p>
        </w:tc>
        <w:tc>
          <w:tcPr>
            <w:tcW w:w="1134" w:type="dxa"/>
            <w:vMerge/>
          </w:tcPr>
          <w:p w:rsidR="00013928" w:rsidRPr="00137863" w:rsidRDefault="00013928" w:rsidP="00137863">
            <w:pPr>
              <w:spacing w:before="100" w:after="100"/>
              <w:ind w:left="57" w:right="57"/>
              <w:jc w:val="center"/>
              <w:rPr>
                <w:rFonts w:eastAsia="Bookman Old Style"/>
                <w:spacing w:val="1"/>
                <w:sz w:val="24"/>
                <w:szCs w:val="24"/>
              </w:rPr>
            </w:pP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4</w:t>
            </w:r>
          </w:p>
        </w:tc>
        <w:tc>
          <w:tcPr>
            <w:tcW w:w="3401" w:type="dxa"/>
            <w:shd w:val="clear" w:color="auto" w:fill="auto"/>
          </w:tcPr>
          <w:p w:rsidR="00013928" w:rsidRPr="00137863" w:rsidRDefault="00013928" w:rsidP="00137863">
            <w:pPr>
              <w:pStyle w:val="ListParagraph"/>
              <w:numPr>
                <w:ilvl w:val="0"/>
                <w:numId w:val="15"/>
              </w:numPr>
              <w:spacing w:before="100" w:after="100"/>
              <w:ind w:left="484" w:right="21" w:hanging="425"/>
              <w:contextualSpacing w:val="0"/>
              <w:rPr>
                <w:rFonts w:eastAsiaTheme="minorHAnsi"/>
                <w:sz w:val="24"/>
                <w:szCs w:val="24"/>
              </w:rPr>
            </w:pPr>
            <w:r w:rsidRPr="00137863">
              <w:rPr>
                <w:rFonts w:eastAsiaTheme="minorHAnsi"/>
                <w:sz w:val="24"/>
                <w:szCs w:val="24"/>
              </w:rPr>
              <w:t>Peserta didik diharapkan dapat memberikan ulasan terhadap karya tari kontemporer.</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Apresiasi tari kontemporer</w:t>
            </w:r>
          </w:p>
        </w:tc>
        <w:tc>
          <w:tcPr>
            <w:tcW w:w="2552" w:type="dxa"/>
            <w:vMerge/>
            <w:shd w:val="clear" w:color="auto" w:fill="auto"/>
          </w:tcPr>
          <w:p w:rsidR="00013928" w:rsidRPr="00137863" w:rsidRDefault="00013928" w:rsidP="00137863">
            <w:pPr>
              <w:spacing w:before="100" w:after="100"/>
              <w:ind w:left="57" w:right="57"/>
              <w:rPr>
                <w:rFonts w:eastAsia="Bookman Old Style"/>
                <w:spacing w:val="1"/>
                <w:sz w:val="24"/>
                <w:szCs w:val="24"/>
              </w:rPr>
            </w:pPr>
          </w:p>
        </w:tc>
        <w:tc>
          <w:tcPr>
            <w:tcW w:w="1134" w:type="dxa"/>
            <w:vMerge/>
          </w:tcPr>
          <w:p w:rsidR="00013928" w:rsidRPr="00137863" w:rsidRDefault="00013928" w:rsidP="00137863">
            <w:pPr>
              <w:spacing w:before="100" w:after="100"/>
              <w:ind w:left="57" w:right="57"/>
              <w:jc w:val="center"/>
              <w:rPr>
                <w:rFonts w:eastAsia="Bookman Old Style"/>
                <w:spacing w:val="1"/>
                <w:sz w:val="24"/>
                <w:szCs w:val="24"/>
              </w:rPr>
            </w:pP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5</w:t>
            </w:r>
          </w:p>
        </w:tc>
        <w:tc>
          <w:tcPr>
            <w:tcW w:w="3401" w:type="dxa"/>
            <w:shd w:val="clear" w:color="auto" w:fill="auto"/>
          </w:tcPr>
          <w:p w:rsidR="00013928" w:rsidRPr="00137863" w:rsidRDefault="00013928" w:rsidP="00137863">
            <w:pPr>
              <w:pStyle w:val="ListParagraph"/>
              <w:numPr>
                <w:ilvl w:val="0"/>
                <w:numId w:val="15"/>
              </w:numPr>
              <w:spacing w:before="100" w:after="100"/>
              <w:ind w:left="484" w:right="21" w:hanging="425"/>
              <w:contextualSpacing w:val="0"/>
              <w:rPr>
                <w:rFonts w:eastAsiaTheme="minorHAnsi"/>
                <w:sz w:val="24"/>
                <w:szCs w:val="24"/>
              </w:rPr>
            </w:pPr>
            <w:r w:rsidRPr="00137863">
              <w:rPr>
                <w:rFonts w:eastAsiaTheme="minorHAnsi"/>
                <w:sz w:val="24"/>
                <w:szCs w:val="24"/>
              </w:rPr>
              <w:t>Peserta didik diharapkan dapat memberikan ulasan terhadap tari tradisi, kreasi, dan kontemporer.</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Deskripsi konsep karya tari</w:t>
            </w:r>
          </w:p>
        </w:tc>
        <w:tc>
          <w:tcPr>
            <w:tcW w:w="2552"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b/>
                <w:i/>
                <w:spacing w:val="1"/>
                <w:sz w:val="24"/>
                <w:szCs w:val="24"/>
              </w:rPr>
              <w:t>Mencipta</w:t>
            </w:r>
            <w:r w:rsidRPr="00137863">
              <w:rPr>
                <w:rFonts w:eastAsia="Bookman Old Style"/>
                <w:spacing w:val="1"/>
                <w:sz w:val="24"/>
                <w:szCs w:val="24"/>
              </w:rPr>
              <w:t xml:space="preserve">. </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menuangkan hasil penilaian karya tari melalui berbagai media</w:t>
            </w:r>
          </w:p>
        </w:tc>
        <w:tc>
          <w:tcPr>
            <w:tcW w:w="1134" w:type="dxa"/>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3 x 40 Menit</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6</w:t>
            </w:r>
          </w:p>
        </w:tc>
        <w:tc>
          <w:tcPr>
            <w:tcW w:w="3401" w:type="dxa"/>
            <w:shd w:val="clear" w:color="auto" w:fill="auto"/>
          </w:tcPr>
          <w:p w:rsidR="00013928" w:rsidRPr="00137863" w:rsidRDefault="00013928" w:rsidP="00137863">
            <w:pPr>
              <w:pStyle w:val="ListParagraph"/>
              <w:numPr>
                <w:ilvl w:val="0"/>
                <w:numId w:val="15"/>
              </w:numPr>
              <w:spacing w:before="100" w:after="100"/>
              <w:ind w:left="484" w:right="21" w:hanging="425"/>
              <w:contextualSpacing w:val="0"/>
              <w:rPr>
                <w:rFonts w:eastAsiaTheme="minorHAnsi"/>
                <w:sz w:val="24"/>
                <w:szCs w:val="24"/>
              </w:rPr>
            </w:pPr>
            <w:r w:rsidRPr="00137863">
              <w:rPr>
                <w:rFonts w:eastAsiaTheme="minorHAnsi"/>
                <w:sz w:val="24"/>
                <w:szCs w:val="24"/>
              </w:rPr>
              <w:t>Peserta didik diharapkan dapat melakukan interpretasi terhadap karya tari.</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Analisis karya tari</w:t>
            </w:r>
          </w:p>
        </w:tc>
        <w:tc>
          <w:tcPr>
            <w:tcW w:w="2552" w:type="dxa"/>
            <w:vMerge w:val="restart"/>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b/>
                <w:i/>
                <w:spacing w:val="1"/>
                <w:sz w:val="24"/>
                <w:szCs w:val="24"/>
              </w:rPr>
              <w:t>Merefleksikan</w:t>
            </w:r>
            <w:r w:rsidRPr="00137863">
              <w:rPr>
                <w:rFonts w:eastAsia="Bookman Old Style"/>
                <w:spacing w:val="1"/>
                <w:sz w:val="24"/>
                <w:szCs w:val="24"/>
              </w:rPr>
              <w:t xml:space="preserve">, </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menentukan penilaian terhadap tari kreasi</w:t>
            </w:r>
          </w:p>
        </w:tc>
        <w:tc>
          <w:tcPr>
            <w:tcW w:w="1134" w:type="dxa"/>
            <w:vMerge w:val="restart"/>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2 x 40 Menit</w:t>
            </w: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7</w:t>
            </w:r>
          </w:p>
        </w:tc>
        <w:tc>
          <w:tcPr>
            <w:tcW w:w="3401" w:type="dxa"/>
            <w:shd w:val="clear" w:color="auto" w:fill="auto"/>
          </w:tcPr>
          <w:p w:rsidR="00013928" w:rsidRPr="00137863" w:rsidRDefault="00013928" w:rsidP="00137863">
            <w:pPr>
              <w:pStyle w:val="ListParagraph"/>
              <w:numPr>
                <w:ilvl w:val="0"/>
                <w:numId w:val="15"/>
              </w:numPr>
              <w:spacing w:before="100" w:after="100"/>
              <w:ind w:left="484" w:right="21" w:hanging="425"/>
              <w:contextualSpacing w:val="0"/>
              <w:rPr>
                <w:rFonts w:eastAsiaTheme="minorHAnsi"/>
                <w:sz w:val="24"/>
                <w:szCs w:val="24"/>
              </w:rPr>
            </w:pPr>
            <w:r w:rsidRPr="00137863">
              <w:rPr>
                <w:rFonts w:eastAsiaTheme="minorHAnsi"/>
                <w:sz w:val="24"/>
                <w:szCs w:val="24"/>
              </w:rPr>
              <w:t>Peserta didik diharapkan dapat memberikan penilaian terhadap karya tari tradisi, kreasi, dan kontemporer</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Kritik tari bedasarkan nilai dan jenisnya</w:t>
            </w:r>
          </w:p>
        </w:tc>
        <w:tc>
          <w:tcPr>
            <w:tcW w:w="2552" w:type="dxa"/>
            <w:vMerge/>
            <w:shd w:val="clear" w:color="auto" w:fill="auto"/>
          </w:tcPr>
          <w:p w:rsidR="00013928" w:rsidRPr="00137863" w:rsidRDefault="00013928" w:rsidP="00137863">
            <w:pPr>
              <w:spacing w:before="100" w:after="100"/>
              <w:ind w:left="57" w:right="57"/>
              <w:rPr>
                <w:rFonts w:eastAsia="Bookman Old Style"/>
                <w:spacing w:val="1"/>
                <w:sz w:val="24"/>
                <w:szCs w:val="24"/>
              </w:rPr>
            </w:pPr>
          </w:p>
        </w:tc>
        <w:tc>
          <w:tcPr>
            <w:tcW w:w="1134" w:type="dxa"/>
            <w:vMerge/>
          </w:tcPr>
          <w:p w:rsidR="00013928" w:rsidRPr="00137863" w:rsidRDefault="00013928" w:rsidP="00137863">
            <w:pPr>
              <w:spacing w:before="100" w:after="100"/>
              <w:ind w:left="57" w:right="57"/>
              <w:jc w:val="center"/>
              <w:rPr>
                <w:rFonts w:eastAsia="Bookman Old Style"/>
                <w:spacing w:val="1"/>
                <w:sz w:val="24"/>
                <w:szCs w:val="24"/>
              </w:rPr>
            </w:pPr>
          </w:p>
        </w:tc>
      </w:tr>
      <w:tr w:rsidR="00013928" w:rsidRPr="00137863" w:rsidTr="00B52A4C">
        <w:trPr>
          <w:trHeight w:val="240"/>
        </w:trPr>
        <w:tc>
          <w:tcPr>
            <w:tcW w:w="567" w:type="dxa"/>
            <w:shd w:val="clear" w:color="auto" w:fill="auto"/>
          </w:tcPr>
          <w:p w:rsidR="00013928" w:rsidRPr="00137863" w:rsidRDefault="00013928" w:rsidP="00137863">
            <w:pPr>
              <w:spacing w:before="100" w:after="100"/>
              <w:ind w:left="57" w:right="57"/>
              <w:jc w:val="center"/>
              <w:rPr>
                <w:rFonts w:eastAsia="Bookman Old Style"/>
                <w:b/>
                <w:spacing w:val="1"/>
                <w:sz w:val="24"/>
                <w:szCs w:val="24"/>
              </w:rPr>
            </w:pPr>
            <w:r w:rsidRPr="00137863">
              <w:rPr>
                <w:rFonts w:eastAsia="Bookman Old Style"/>
                <w:b/>
                <w:spacing w:val="1"/>
                <w:sz w:val="24"/>
                <w:szCs w:val="24"/>
              </w:rPr>
              <w:t>8</w:t>
            </w:r>
          </w:p>
        </w:tc>
        <w:tc>
          <w:tcPr>
            <w:tcW w:w="3401" w:type="dxa"/>
            <w:shd w:val="clear" w:color="auto" w:fill="auto"/>
          </w:tcPr>
          <w:p w:rsidR="00013928" w:rsidRPr="00137863" w:rsidRDefault="00013928" w:rsidP="00137863">
            <w:pPr>
              <w:pStyle w:val="ListParagraph"/>
              <w:numPr>
                <w:ilvl w:val="0"/>
                <w:numId w:val="15"/>
              </w:numPr>
              <w:spacing w:before="100" w:after="100"/>
              <w:ind w:left="484" w:right="21" w:hanging="425"/>
              <w:contextualSpacing w:val="0"/>
              <w:rPr>
                <w:rFonts w:eastAsiaTheme="minorHAnsi"/>
                <w:sz w:val="24"/>
                <w:szCs w:val="24"/>
              </w:rPr>
            </w:pPr>
            <w:r w:rsidRPr="00137863">
              <w:rPr>
                <w:rFonts w:eastAsiaTheme="minorHAnsi"/>
                <w:sz w:val="24"/>
                <w:szCs w:val="24"/>
              </w:rPr>
              <w:t>Peserta didik diharapkan dapat memberikan penilaian terhadap karya tari mancanegara</w:t>
            </w:r>
          </w:p>
        </w:tc>
        <w:tc>
          <w:tcPr>
            <w:tcW w:w="1984"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Kritik tari mancanegara</w:t>
            </w:r>
          </w:p>
        </w:tc>
        <w:tc>
          <w:tcPr>
            <w:tcW w:w="2552" w:type="dxa"/>
            <w:shd w:val="clear" w:color="auto" w:fill="auto"/>
          </w:tcPr>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b/>
                <w:i/>
                <w:spacing w:val="1"/>
                <w:sz w:val="24"/>
                <w:szCs w:val="24"/>
              </w:rPr>
              <w:t>Berdampak</w:t>
            </w:r>
            <w:r w:rsidRPr="00137863">
              <w:rPr>
                <w:rFonts w:eastAsia="Bookman Old Style"/>
                <w:spacing w:val="1"/>
                <w:sz w:val="24"/>
                <w:szCs w:val="24"/>
              </w:rPr>
              <w:t xml:space="preserve">. </w:t>
            </w:r>
          </w:p>
          <w:p w:rsidR="00013928" w:rsidRPr="00137863" w:rsidRDefault="00013928" w:rsidP="00137863">
            <w:pPr>
              <w:spacing w:before="100" w:after="100"/>
              <w:ind w:left="57" w:right="57"/>
              <w:rPr>
                <w:rFonts w:eastAsia="Bookman Old Style"/>
                <w:spacing w:val="1"/>
                <w:sz w:val="24"/>
                <w:szCs w:val="24"/>
              </w:rPr>
            </w:pPr>
            <w:r w:rsidRPr="00137863">
              <w:rPr>
                <w:rFonts w:eastAsia="Bookman Old Style"/>
                <w:spacing w:val="1"/>
                <w:sz w:val="24"/>
                <w:szCs w:val="24"/>
              </w:rPr>
              <w:t>Peserta didik memiliki sikap toleransi, tanggungjawab, menghargai, jujur, percaya diri dalam aktivitas pembelajaran.</w:t>
            </w:r>
          </w:p>
        </w:tc>
        <w:tc>
          <w:tcPr>
            <w:tcW w:w="1134" w:type="dxa"/>
          </w:tcPr>
          <w:p w:rsidR="00013928" w:rsidRPr="00137863" w:rsidRDefault="00013928" w:rsidP="00137863">
            <w:pPr>
              <w:spacing w:before="100" w:after="100"/>
              <w:ind w:left="57" w:right="57"/>
              <w:jc w:val="center"/>
              <w:rPr>
                <w:rFonts w:eastAsia="Bookman Old Style"/>
                <w:spacing w:val="1"/>
                <w:sz w:val="24"/>
                <w:szCs w:val="24"/>
              </w:rPr>
            </w:pPr>
            <w:r w:rsidRPr="00137863">
              <w:rPr>
                <w:rFonts w:cs="EBGaramond-Regular"/>
                <w:color w:val="231F20"/>
                <w:sz w:val="24"/>
                <w:szCs w:val="22"/>
              </w:rPr>
              <w:t>1 x 40 Menit</w:t>
            </w:r>
          </w:p>
        </w:tc>
      </w:tr>
    </w:tbl>
    <w:p w:rsidR="009D12F0" w:rsidRPr="00137863" w:rsidRDefault="009D12F0" w:rsidP="00137863">
      <w:pPr>
        <w:autoSpaceDE w:val="0"/>
        <w:autoSpaceDN w:val="0"/>
        <w:adjustRightInd w:val="0"/>
        <w:spacing w:before="100" w:after="100"/>
        <w:rPr>
          <w:b/>
          <w:sz w:val="24"/>
        </w:rPr>
      </w:pPr>
    </w:p>
    <w:p w:rsidR="009D12F0" w:rsidRPr="00137863" w:rsidRDefault="009D12F0" w:rsidP="00137863">
      <w:pPr>
        <w:autoSpaceDE w:val="0"/>
        <w:autoSpaceDN w:val="0"/>
        <w:adjustRightInd w:val="0"/>
        <w:spacing w:before="100" w:after="100"/>
        <w:rPr>
          <w:b/>
          <w:sz w:val="24"/>
        </w:rPr>
      </w:pPr>
    </w:p>
    <w:tbl>
      <w:tblPr>
        <w:tblW w:w="8787" w:type="dxa"/>
        <w:jc w:val="center"/>
        <w:tblLook w:val="01E0" w:firstRow="1" w:lastRow="1" w:firstColumn="1" w:lastColumn="1" w:noHBand="0" w:noVBand="0"/>
      </w:tblPr>
      <w:tblGrid>
        <w:gridCol w:w="3685"/>
        <w:gridCol w:w="1417"/>
        <w:gridCol w:w="3685"/>
      </w:tblGrid>
      <w:tr w:rsidR="009D12F0" w:rsidRPr="00137863" w:rsidTr="000E3E7C">
        <w:trPr>
          <w:trHeight w:val="564"/>
          <w:jc w:val="center"/>
        </w:trPr>
        <w:tc>
          <w:tcPr>
            <w:tcW w:w="3685" w:type="dxa"/>
          </w:tcPr>
          <w:p w:rsidR="009D12F0" w:rsidRPr="00137863" w:rsidRDefault="009D12F0" w:rsidP="00137863">
            <w:pPr>
              <w:spacing w:before="100" w:after="100"/>
              <w:jc w:val="center"/>
              <w:rPr>
                <w:b/>
                <w:sz w:val="24"/>
                <w:lang w:val="id-ID"/>
              </w:rPr>
            </w:pPr>
            <w:r w:rsidRPr="00137863">
              <w:rPr>
                <w:b/>
                <w:sz w:val="24"/>
                <w:lang w:val="en-ID"/>
              </w:rPr>
              <w:t>M</w:t>
            </w:r>
            <w:r w:rsidRPr="00137863">
              <w:rPr>
                <w:b/>
                <w:sz w:val="24"/>
                <w:lang w:val="id-ID"/>
              </w:rPr>
              <w:t>engetahui,</w:t>
            </w:r>
          </w:p>
          <w:p w:rsidR="009D12F0" w:rsidRPr="00137863" w:rsidRDefault="009D12F0" w:rsidP="00137863">
            <w:pPr>
              <w:spacing w:before="100" w:after="100"/>
              <w:jc w:val="center"/>
              <w:rPr>
                <w:rFonts w:eastAsia="Calibri"/>
                <w:b/>
                <w:sz w:val="24"/>
                <w:lang w:val="id-ID"/>
              </w:rPr>
            </w:pPr>
            <w:r w:rsidRPr="00137863">
              <w:rPr>
                <w:b/>
                <w:sz w:val="24"/>
                <w:lang w:val="id-ID"/>
              </w:rPr>
              <w:t>Kepala Sekolah</w:t>
            </w: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sz w:val="24"/>
                <w:u w:val="single"/>
                <w:lang w:val="en-ID"/>
              </w:rPr>
            </w:pPr>
            <w:r w:rsidRPr="00137863">
              <w:rPr>
                <w:bCs/>
                <w:sz w:val="24"/>
                <w:u w:val="single"/>
                <w:lang w:val="id-ID"/>
              </w:rPr>
              <w:t>(…………………</w:t>
            </w:r>
            <w:r w:rsidRPr="00137863">
              <w:rPr>
                <w:bCs/>
                <w:sz w:val="24"/>
                <w:u w:val="single"/>
              </w:rPr>
              <w:t>…………</w:t>
            </w:r>
            <w:r w:rsidRPr="00137863">
              <w:rPr>
                <w:bCs/>
                <w:sz w:val="24"/>
                <w:u w:val="single"/>
                <w:lang w:val="id-ID"/>
              </w:rPr>
              <w:t>……..)</w:t>
            </w:r>
          </w:p>
          <w:p w:rsidR="009D12F0" w:rsidRPr="00137863" w:rsidRDefault="009D12F0" w:rsidP="00137863">
            <w:pPr>
              <w:spacing w:before="100" w:after="100"/>
              <w:rPr>
                <w:b/>
                <w:sz w:val="24"/>
              </w:rPr>
            </w:pPr>
            <w:r w:rsidRPr="00137863">
              <w:rPr>
                <w:b/>
                <w:bCs/>
                <w:sz w:val="24"/>
                <w:lang w:val="fi-FI"/>
              </w:rPr>
              <w:t xml:space="preserve">       NIP. </w:t>
            </w:r>
            <w:r w:rsidRPr="00137863">
              <w:rPr>
                <w:bCs/>
                <w:sz w:val="24"/>
                <w:lang w:val="fi-FI"/>
              </w:rPr>
              <w:t>........................................</w:t>
            </w:r>
          </w:p>
        </w:tc>
        <w:tc>
          <w:tcPr>
            <w:tcW w:w="1417" w:type="dxa"/>
          </w:tcPr>
          <w:p w:rsidR="009D12F0" w:rsidRPr="00137863" w:rsidRDefault="009D12F0" w:rsidP="00137863">
            <w:pPr>
              <w:spacing w:before="100" w:after="100"/>
              <w:rPr>
                <w:b/>
                <w:bCs/>
                <w:sz w:val="24"/>
                <w:lang w:val="fi-FI"/>
              </w:rPr>
            </w:pPr>
          </w:p>
        </w:tc>
        <w:tc>
          <w:tcPr>
            <w:tcW w:w="3685" w:type="dxa"/>
          </w:tcPr>
          <w:p w:rsidR="009D12F0" w:rsidRPr="00137863" w:rsidRDefault="009D12F0" w:rsidP="00137863">
            <w:pPr>
              <w:spacing w:before="100" w:after="100"/>
              <w:jc w:val="center"/>
              <w:rPr>
                <w:b/>
                <w:sz w:val="24"/>
                <w:lang w:val="id-ID"/>
              </w:rPr>
            </w:pPr>
            <w:r w:rsidRPr="00137863">
              <w:rPr>
                <w:sz w:val="24"/>
                <w:lang w:val="id-ID"/>
              </w:rPr>
              <w:t>………………. …………</w:t>
            </w:r>
            <w:r w:rsidRPr="00137863">
              <w:rPr>
                <w:b/>
                <w:sz w:val="24"/>
                <w:lang w:val="id-ID"/>
              </w:rPr>
              <w:t xml:space="preserve"> 20</w:t>
            </w:r>
            <w:r w:rsidRPr="00137863">
              <w:rPr>
                <w:b/>
                <w:sz w:val="24"/>
              </w:rPr>
              <w:t xml:space="preserve"> </w:t>
            </w:r>
            <w:r w:rsidRPr="00137863">
              <w:rPr>
                <w:sz w:val="24"/>
                <w:lang w:val="id-ID"/>
              </w:rPr>
              <w:t>.</w:t>
            </w:r>
            <w:r w:rsidRPr="00137863">
              <w:rPr>
                <w:sz w:val="24"/>
              </w:rPr>
              <w:t>..</w:t>
            </w:r>
            <w:r w:rsidRPr="00137863">
              <w:rPr>
                <w:sz w:val="24"/>
                <w:lang w:val="id-ID"/>
              </w:rPr>
              <w:t>..</w:t>
            </w:r>
          </w:p>
          <w:p w:rsidR="009D12F0" w:rsidRPr="00137863" w:rsidRDefault="009D12F0" w:rsidP="00137863">
            <w:pPr>
              <w:spacing w:before="100" w:after="100"/>
              <w:jc w:val="center"/>
              <w:rPr>
                <w:b/>
                <w:sz w:val="24"/>
                <w:lang w:val="id-ID"/>
              </w:rPr>
            </w:pPr>
            <w:r w:rsidRPr="00137863">
              <w:rPr>
                <w:b/>
                <w:sz w:val="24"/>
                <w:lang w:val="id-ID"/>
              </w:rPr>
              <w:t xml:space="preserve">Guru </w:t>
            </w:r>
            <w:r w:rsidRPr="00137863">
              <w:rPr>
                <w:b/>
                <w:sz w:val="24"/>
              </w:rPr>
              <w:t>Mata Pelajaran</w:t>
            </w: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b/>
                <w:sz w:val="24"/>
                <w:lang w:val="en-ID"/>
              </w:rPr>
            </w:pPr>
          </w:p>
          <w:p w:rsidR="009D12F0" w:rsidRPr="00137863" w:rsidRDefault="009D12F0" w:rsidP="00137863">
            <w:pPr>
              <w:spacing w:before="100" w:after="100"/>
              <w:jc w:val="center"/>
              <w:rPr>
                <w:sz w:val="24"/>
                <w:u w:val="single"/>
                <w:lang w:val="en-ID"/>
              </w:rPr>
            </w:pPr>
            <w:r w:rsidRPr="00137863">
              <w:rPr>
                <w:bCs/>
                <w:sz w:val="24"/>
                <w:u w:val="single"/>
                <w:lang w:val="id-ID"/>
              </w:rPr>
              <w:t>(…………………</w:t>
            </w:r>
            <w:r w:rsidRPr="00137863">
              <w:rPr>
                <w:bCs/>
                <w:sz w:val="24"/>
                <w:u w:val="single"/>
              </w:rPr>
              <w:t>…………</w:t>
            </w:r>
            <w:r w:rsidRPr="00137863">
              <w:rPr>
                <w:bCs/>
                <w:sz w:val="24"/>
                <w:u w:val="single"/>
                <w:lang w:val="id-ID"/>
              </w:rPr>
              <w:t>……..)</w:t>
            </w:r>
          </w:p>
          <w:p w:rsidR="009D12F0" w:rsidRPr="00137863" w:rsidRDefault="009D12F0" w:rsidP="00137863">
            <w:pPr>
              <w:spacing w:before="100" w:after="100"/>
              <w:rPr>
                <w:b/>
                <w:sz w:val="24"/>
              </w:rPr>
            </w:pPr>
            <w:r w:rsidRPr="00137863">
              <w:rPr>
                <w:b/>
                <w:bCs/>
                <w:sz w:val="24"/>
                <w:lang w:val="fi-FI"/>
              </w:rPr>
              <w:t xml:space="preserve">  NIP. </w:t>
            </w:r>
            <w:r w:rsidRPr="00137863">
              <w:rPr>
                <w:bCs/>
                <w:sz w:val="24"/>
                <w:lang w:val="fi-FI"/>
              </w:rPr>
              <w:t>........................................</w:t>
            </w:r>
          </w:p>
        </w:tc>
      </w:tr>
    </w:tbl>
    <w:p w:rsidR="00013928" w:rsidRPr="00137863" w:rsidRDefault="00013928" w:rsidP="00137863">
      <w:pPr>
        <w:spacing w:before="100" w:after="100"/>
        <w:rPr>
          <w:rFonts w:eastAsia="Bookman Old Style"/>
          <w:b/>
          <w:spacing w:val="-1"/>
          <w:sz w:val="24"/>
          <w:szCs w:val="24"/>
        </w:rPr>
      </w:pPr>
    </w:p>
    <w:sectPr w:rsidR="00013928" w:rsidRPr="00137863" w:rsidSect="00B12256">
      <w:pgSz w:w="11907" w:h="16839" w:code="9"/>
      <w:pgMar w:top="1418" w:right="1134" w:bottom="1418" w:left="113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52C9" w:rsidRDefault="00F852C9" w:rsidP="006F15FA">
      <w:r>
        <w:separator/>
      </w:r>
    </w:p>
  </w:endnote>
  <w:endnote w:type="continuationSeparator" w:id="0">
    <w:p w:rsidR="00F852C9" w:rsidRDefault="00F852C9" w:rsidP="006F1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Raleway">
    <w:altName w:val="Raleway"/>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altName w:val="Cambria"/>
    <w:panose1 w:val="02050604050505020204"/>
    <w:charset w:val="00"/>
    <w:family w:val="roman"/>
    <w:pitch w:val="variable"/>
    <w:sig w:usb0="00000001" w:usb1="00000000" w:usb2="00000000" w:usb3="00000000" w:csb0="0000009F" w:csb1="00000000"/>
  </w:font>
  <w:font w:name="EBGaramond-Regular">
    <w:panose1 w:val="00000000000000000000"/>
    <w:charset w:val="00"/>
    <w:family w:val="auto"/>
    <w:notTrueType/>
    <w:pitch w:val="default"/>
    <w:sig w:usb0="00000003" w:usb1="08070000" w:usb2="00000010"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52C9" w:rsidRDefault="00F852C9" w:rsidP="006F15FA">
      <w:r>
        <w:separator/>
      </w:r>
    </w:p>
  </w:footnote>
  <w:footnote w:type="continuationSeparator" w:id="0">
    <w:p w:rsidR="00F852C9" w:rsidRDefault="00F852C9" w:rsidP="006F15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B18F3"/>
    <w:multiLevelType w:val="hybridMultilevel"/>
    <w:tmpl w:val="BEFC5152"/>
    <w:lvl w:ilvl="0" w:tplc="889A214E">
      <w:start w:val="1"/>
      <w:numFmt w:val="decimal"/>
      <w:lvlText w:val="3.%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DD0C67"/>
    <w:multiLevelType w:val="hybridMultilevel"/>
    <w:tmpl w:val="FE442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000121"/>
    <w:multiLevelType w:val="hybridMultilevel"/>
    <w:tmpl w:val="800E2662"/>
    <w:lvl w:ilvl="0" w:tplc="0421000F">
      <w:start w:val="1"/>
      <w:numFmt w:val="decimal"/>
      <w:lvlText w:val="%1."/>
      <w:lvlJc w:val="left"/>
      <w:pPr>
        <w:ind w:left="928"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3" w15:restartNumberingAfterBreak="0">
    <w:nsid w:val="20E76D87"/>
    <w:multiLevelType w:val="hybridMultilevel"/>
    <w:tmpl w:val="5FA0E610"/>
    <w:lvl w:ilvl="0" w:tplc="68FE52C0">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5307A1"/>
    <w:multiLevelType w:val="hybridMultilevel"/>
    <w:tmpl w:val="A3EE4996"/>
    <w:lvl w:ilvl="0" w:tplc="FC4454B6">
      <w:start w:val="1"/>
      <w:numFmt w:val="decimal"/>
      <w:lvlText w:val="4.%1"/>
      <w:lvlJc w:val="left"/>
      <w:pPr>
        <w:ind w:left="779" w:hanging="360"/>
      </w:pPr>
      <w:rPr>
        <w:rFonts w:hint="default"/>
      </w:rPr>
    </w:lvl>
    <w:lvl w:ilvl="1" w:tplc="04090019" w:tentative="1">
      <w:start w:val="1"/>
      <w:numFmt w:val="lowerLetter"/>
      <w:lvlText w:val="%2."/>
      <w:lvlJc w:val="left"/>
      <w:pPr>
        <w:ind w:left="1499" w:hanging="360"/>
      </w:pPr>
    </w:lvl>
    <w:lvl w:ilvl="2" w:tplc="0409001B" w:tentative="1">
      <w:start w:val="1"/>
      <w:numFmt w:val="lowerRoman"/>
      <w:lvlText w:val="%3."/>
      <w:lvlJc w:val="right"/>
      <w:pPr>
        <w:ind w:left="2219" w:hanging="180"/>
      </w:pPr>
    </w:lvl>
    <w:lvl w:ilvl="3" w:tplc="0409000F" w:tentative="1">
      <w:start w:val="1"/>
      <w:numFmt w:val="decimal"/>
      <w:lvlText w:val="%4."/>
      <w:lvlJc w:val="left"/>
      <w:pPr>
        <w:ind w:left="2939" w:hanging="360"/>
      </w:pPr>
    </w:lvl>
    <w:lvl w:ilvl="4" w:tplc="04090019" w:tentative="1">
      <w:start w:val="1"/>
      <w:numFmt w:val="lowerLetter"/>
      <w:lvlText w:val="%5."/>
      <w:lvlJc w:val="left"/>
      <w:pPr>
        <w:ind w:left="3659" w:hanging="360"/>
      </w:pPr>
    </w:lvl>
    <w:lvl w:ilvl="5" w:tplc="0409001B" w:tentative="1">
      <w:start w:val="1"/>
      <w:numFmt w:val="lowerRoman"/>
      <w:lvlText w:val="%6."/>
      <w:lvlJc w:val="right"/>
      <w:pPr>
        <w:ind w:left="4379" w:hanging="180"/>
      </w:pPr>
    </w:lvl>
    <w:lvl w:ilvl="6" w:tplc="0409000F" w:tentative="1">
      <w:start w:val="1"/>
      <w:numFmt w:val="decimal"/>
      <w:lvlText w:val="%7."/>
      <w:lvlJc w:val="left"/>
      <w:pPr>
        <w:ind w:left="5099" w:hanging="360"/>
      </w:pPr>
    </w:lvl>
    <w:lvl w:ilvl="7" w:tplc="04090019" w:tentative="1">
      <w:start w:val="1"/>
      <w:numFmt w:val="lowerLetter"/>
      <w:lvlText w:val="%8."/>
      <w:lvlJc w:val="left"/>
      <w:pPr>
        <w:ind w:left="5819" w:hanging="360"/>
      </w:pPr>
    </w:lvl>
    <w:lvl w:ilvl="8" w:tplc="0409001B" w:tentative="1">
      <w:start w:val="1"/>
      <w:numFmt w:val="lowerRoman"/>
      <w:lvlText w:val="%9."/>
      <w:lvlJc w:val="right"/>
      <w:pPr>
        <w:ind w:left="6539" w:hanging="180"/>
      </w:pPr>
    </w:lvl>
  </w:abstractNum>
  <w:abstractNum w:abstractNumId="5" w15:restartNumberingAfterBreak="0">
    <w:nsid w:val="29CC2CEC"/>
    <w:multiLevelType w:val="hybridMultilevel"/>
    <w:tmpl w:val="6A8291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EA2C40"/>
    <w:multiLevelType w:val="hybridMultilevel"/>
    <w:tmpl w:val="A4AE4C60"/>
    <w:lvl w:ilvl="0" w:tplc="D7E6334E">
      <w:start w:val="1"/>
      <w:numFmt w:val="decimal"/>
      <w:lvlText w:val="2.%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875EC8"/>
    <w:multiLevelType w:val="hybridMultilevel"/>
    <w:tmpl w:val="F4089FD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15:restartNumberingAfterBreak="0">
    <w:nsid w:val="45B32E2B"/>
    <w:multiLevelType w:val="hybridMultilevel"/>
    <w:tmpl w:val="DBEA4C6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AD6C0E"/>
    <w:multiLevelType w:val="hybridMultilevel"/>
    <w:tmpl w:val="F81E3F94"/>
    <w:lvl w:ilvl="0" w:tplc="B948B0D8">
      <w:start w:val="1"/>
      <w:numFmt w:val="decimal"/>
      <w:lvlText w:val="%1."/>
      <w:lvlJc w:val="left"/>
      <w:pPr>
        <w:ind w:left="427" w:hanging="360"/>
      </w:pPr>
      <w:rPr>
        <w:rFonts w:hint="default"/>
      </w:rPr>
    </w:lvl>
    <w:lvl w:ilvl="1" w:tplc="04090019" w:tentative="1">
      <w:start w:val="1"/>
      <w:numFmt w:val="lowerLetter"/>
      <w:lvlText w:val="%2."/>
      <w:lvlJc w:val="left"/>
      <w:pPr>
        <w:ind w:left="1147" w:hanging="360"/>
      </w:pPr>
    </w:lvl>
    <w:lvl w:ilvl="2" w:tplc="0409001B" w:tentative="1">
      <w:start w:val="1"/>
      <w:numFmt w:val="lowerRoman"/>
      <w:lvlText w:val="%3."/>
      <w:lvlJc w:val="right"/>
      <w:pPr>
        <w:ind w:left="1867" w:hanging="180"/>
      </w:pPr>
    </w:lvl>
    <w:lvl w:ilvl="3" w:tplc="0409000F" w:tentative="1">
      <w:start w:val="1"/>
      <w:numFmt w:val="decimal"/>
      <w:lvlText w:val="%4."/>
      <w:lvlJc w:val="left"/>
      <w:pPr>
        <w:ind w:left="2587" w:hanging="360"/>
      </w:pPr>
    </w:lvl>
    <w:lvl w:ilvl="4" w:tplc="04090019" w:tentative="1">
      <w:start w:val="1"/>
      <w:numFmt w:val="lowerLetter"/>
      <w:lvlText w:val="%5."/>
      <w:lvlJc w:val="left"/>
      <w:pPr>
        <w:ind w:left="3307" w:hanging="360"/>
      </w:pPr>
    </w:lvl>
    <w:lvl w:ilvl="5" w:tplc="0409001B" w:tentative="1">
      <w:start w:val="1"/>
      <w:numFmt w:val="lowerRoman"/>
      <w:lvlText w:val="%6."/>
      <w:lvlJc w:val="right"/>
      <w:pPr>
        <w:ind w:left="4027" w:hanging="180"/>
      </w:pPr>
    </w:lvl>
    <w:lvl w:ilvl="6" w:tplc="0409000F" w:tentative="1">
      <w:start w:val="1"/>
      <w:numFmt w:val="decimal"/>
      <w:lvlText w:val="%7."/>
      <w:lvlJc w:val="left"/>
      <w:pPr>
        <w:ind w:left="4747" w:hanging="360"/>
      </w:pPr>
    </w:lvl>
    <w:lvl w:ilvl="7" w:tplc="04090019" w:tentative="1">
      <w:start w:val="1"/>
      <w:numFmt w:val="lowerLetter"/>
      <w:lvlText w:val="%8."/>
      <w:lvlJc w:val="left"/>
      <w:pPr>
        <w:ind w:left="5467" w:hanging="360"/>
      </w:pPr>
    </w:lvl>
    <w:lvl w:ilvl="8" w:tplc="0409001B" w:tentative="1">
      <w:start w:val="1"/>
      <w:numFmt w:val="lowerRoman"/>
      <w:lvlText w:val="%9."/>
      <w:lvlJc w:val="right"/>
      <w:pPr>
        <w:ind w:left="6187" w:hanging="180"/>
      </w:pPr>
    </w:lvl>
  </w:abstractNum>
  <w:abstractNum w:abstractNumId="10" w15:restartNumberingAfterBreak="0">
    <w:nsid w:val="4C83742B"/>
    <w:multiLevelType w:val="multilevel"/>
    <w:tmpl w:val="BCB62F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6A190820"/>
    <w:multiLevelType w:val="hybridMultilevel"/>
    <w:tmpl w:val="C8003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934CFE"/>
    <w:multiLevelType w:val="hybridMultilevel"/>
    <w:tmpl w:val="8D8E1D5A"/>
    <w:lvl w:ilvl="0" w:tplc="6CBA922E">
      <w:start w:val="1"/>
      <w:numFmt w:val="decimal"/>
      <w:lvlText w:val="%1."/>
      <w:lvlJc w:val="left"/>
      <w:pPr>
        <w:ind w:left="641" w:hanging="360"/>
      </w:pPr>
      <w:rPr>
        <w:rFonts w:hint="default"/>
      </w:rPr>
    </w:lvl>
    <w:lvl w:ilvl="1" w:tplc="04090019" w:tentative="1">
      <w:start w:val="1"/>
      <w:numFmt w:val="lowerLetter"/>
      <w:lvlText w:val="%2."/>
      <w:lvlJc w:val="left"/>
      <w:pPr>
        <w:ind w:left="1361" w:hanging="360"/>
      </w:pPr>
    </w:lvl>
    <w:lvl w:ilvl="2" w:tplc="0409001B" w:tentative="1">
      <w:start w:val="1"/>
      <w:numFmt w:val="lowerRoman"/>
      <w:lvlText w:val="%3."/>
      <w:lvlJc w:val="right"/>
      <w:pPr>
        <w:ind w:left="2081" w:hanging="180"/>
      </w:pPr>
    </w:lvl>
    <w:lvl w:ilvl="3" w:tplc="0409000F" w:tentative="1">
      <w:start w:val="1"/>
      <w:numFmt w:val="decimal"/>
      <w:lvlText w:val="%4."/>
      <w:lvlJc w:val="left"/>
      <w:pPr>
        <w:ind w:left="2801" w:hanging="360"/>
      </w:pPr>
    </w:lvl>
    <w:lvl w:ilvl="4" w:tplc="04090019" w:tentative="1">
      <w:start w:val="1"/>
      <w:numFmt w:val="lowerLetter"/>
      <w:lvlText w:val="%5."/>
      <w:lvlJc w:val="left"/>
      <w:pPr>
        <w:ind w:left="3521" w:hanging="360"/>
      </w:pPr>
    </w:lvl>
    <w:lvl w:ilvl="5" w:tplc="0409001B" w:tentative="1">
      <w:start w:val="1"/>
      <w:numFmt w:val="lowerRoman"/>
      <w:lvlText w:val="%6."/>
      <w:lvlJc w:val="right"/>
      <w:pPr>
        <w:ind w:left="4241" w:hanging="180"/>
      </w:pPr>
    </w:lvl>
    <w:lvl w:ilvl="6" w:tplc="0409000F" w:tentative="1">
      <w:start w:val="1"/>
      <w:numFmt w:val="decimal"/>
      <w:lvlText w:val="%7."/>
      <w:lvlJc w:val="left"/>
      <w:pPr>
        <w:ind w:left="4961" w:hanging="360"/>
      </w:pPr>
    </w:lvl>
    <w:lvl w:ilvl="7" w:tplc="04090019" w:tentative="1">
      <w:start w:val="1"/>
      <w:numFmt w:val="lowerLetter"/>
      <w:lvlText w:val="%8."/>
      <w:lvlJc w:val="left"/>
      <w:pPr>
        <w:ind w:left="5681" w:hanging="360"/>
      </w:pPr>
    </w:lvl>
    <w:lvl w:ilvl="8" w:tplc="0409001B" w:tentative="1">
      <w:start w:val="1"/>
      <w:numFmt w:val="lowerRoman"/>
      <w:lvlText w:val="%9."/>
      <w:lvlJc w:val="right"/>
      <w:pPr>
        <w:ind w:left="6401" w:hanging="180"/>
      </w:pPr>
    </w:lvl>
  </w:abstractNum>
  <w:abstractNum w:abstractNumId="13" w15:restartNumberingAfterBreak="0">
    <w:nsid w:val="6CFE0840"/>
    <w:multiLevelType w:val="hybridMultilevel"/>
    <w:tmpl w:val="52A62EDC"/>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15:restartNumberingAfterBreak="0">
    <w:nsid w:val="7D81041C"/>
    <w:multiLevelType w:val="hybridMultilevel"/>
    <w:tmpl w:val="AFAAA236"/>
    <w:lvl w:ilvl="0" w:tplc="8692F834">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num w:numId="1">
    <w:abstractNumId w:val="10"/>
  </w:num>
  <w:num w:numId="2">
    <w:abstractNumId w:val="9"/>
  </w:num>
  <w:num w:numId="3">
    <w:abstractNumId w:val="1"/>
  </w:num>
  <w:num w:numId="4">
    <w:abstractNumId w:val="12"/>
  </w:num>
  <w:num w:numId="5">
    <w:abstractNumId w:val="5"/>
  </w:num>
  <w:num w:numId="6">
    <w:abstractNumId w:val="14"/>
  </w:num>
  <w:num w:numId="7">
    <w:abstractNumId w:val="7"/>
  </w:num>
  <w:num w:numId="8">
    <w:abstractNumId w:val="11"/>
  </w:num>
  <w:num w:numId="9">
    <w:abstractNumId w:val="13"/>
  </w:num>
  <w:num w:numId="10">
    <w:abstractNumId w:val="8"/>
  </w:num>
  <w:num w:numId="11">
    <w:abstractNumId w:val="2"/>
  </w:num>
  <w:num w:numId="12">
    <w:abstractNumId w:val="3"/>
  </w:num>
  <w:num w:numId="13">
    <w:abstractNumId w:val="6"/>
  </w:num>
  <w:num w:numId="14">
    <w:abstractNumId w:val="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F15FA"/>
    <w:rsid w:val="00011109"/>
    <w:rsid w:val="00013928"/>
    <w:rsid w:val="000C6F1D"/>
    <w:rsid w:val="000E1951"/>
    <w:rsid w:val="000F7E76"/>
    <w:rsid w:val="001366E4"/>
    <w:rsid w:val="00137863"/>
    <w:rsid w:val="00142BE8"/>
    <w:rsid w:val="00147FB3"/>
    <w:rsid w:val="00155712"/>
    <w:rsid w:val="001721BE"/>
    <w:rsid w:val="00183D43"/>
    <w:rsid w:val="001C61A6"/>
    <w:rsid w:val="001E7477"/>
    <w:rsid w:val="00200E2F"/>
    <w:rsid w:val="00213389"/>
    <w:rsid w:val="00237E2F"/>
    <w:rsid w:val="00245FEF"/>
    <w:rsid w:val="002820FF"/>
    <w:rsid w:val="002C7321"/>
    <w:rsid w:val="00390EF6"/>
    <w:rsid w:val="003A175D"/>
    <w:rsid w:val="003B0485"/>
    <w:rsid w:val="003B0EBD"/>
    <w:rsid w:val="003B4E5E"/>
    <w:rsid w:val="003E02A2"/>
    <w:rsid w:val="003E10D8"/>
    <w:rsid w:val="003E272C"/>
    <w:rsid w:val="00414830"/>
    <w:rsid w:val="00455FE9"/>
    <w:rsid w:val="00457B14"/>
    <w:rsid w:val="004757BF"/>
    <w:rsid w:val="0047668F"/>
    <w:rsid w:val="00480407"/>
    <w:rsid w:val="004C43A1"/>
    <w:rsid w:val="004D25C6"/>
    <w:rsid w:val="004F513D"/>
    <w:rsid w:val="00550E20"/>
    <w:rsid w:val="005E2224"/>
    <w:rsid w:val="005F164A"/>
    <w:rsid w:val="00606D9F"/>
    <w:rsid w:val="00611AF8"/>
    <w:rsid w:val="00627346"/>
    <w:rsid w:val="00635EEB"/>
    <w:rsid w:val="006560D4"/>
    <w:rsid w:val="00670C78"/>
    <w:rsid w:val="00672D40"/>
    <w:rsid w:val="006806D8"/>
    <w:rsid w:val="00690FCC"/>
    <w:rsid w:val="00692A02"/>
    <w:rsid w:val="006A5CEF"/>
    <w:rsid w:val="006B3F56"/>
    <w:rsid w:val="006C289D"/>
    <w:rsid w:val="006D40EA"/>
    <w:rsid w:val="006E1A74"/>
    <w:rsid w:val="006F15FA"/>
    <w:rsid w:val="00711E58"/>
    <w:rsid w:val="007244C6"/>
    <w:rsid w:val="0075559E"/>
    <w:rsid w:val="007B681B"/>
    <w:rsid w:val="007E0096"/>
    <w:rsid w:val="007E21D7"/>
    <w:rsid w:val="007E59E5"/>
    <w:rsid w:val="007F05D9"/>
    <w:rsid w:val="008367C5"/>
    <w:rsid w:val="0084002B"/>
    <w:rsid w:val="00856751"/>
    <w:rsid w:val="0085798B"/>
    <w:rsid w:val="008711E0"/>
    <w:rsid w:val="00877AA9"/>
    <w:rsid w:val="008832F3"/>
    <w:rsid w:val="00937ACE"/>
    <w:rsid w:val="0094361D"/>
    <w:rsid w:val="00984831"/>
    <w:rsid w:val="009943DB"/>
    <w:rsid w:val="009A08C3"/>
    <w:rsid w:val="009B43D7"/>
    <w:rsid w:val="009D12F0"/>
    <w:rsid w:val="009D51B3"/>
    <w:rsid w:val="009E4268"/>
    <w:rsid w:val="00A36B80"/>
    <w:rsid w:val="00A40E67"/>
    <w:rsid w:val="00A605E6"/>
    <w:rsid w:val="00AB53F4"/>
    <w:rsid w:val="00AE3200"/>
    <w:rsid w:val="00B12256"/>
    <w:rsid w:val="00B33C16"/>
    <w:rsid w:val="00B438B1"/>
    <w:rsid w:val="00B50FFA"/>
    <w:rsid w:val="00B53304"/>
    <w:rsid w:val="00B72E15"/>
    <w:rsid w:val="00C01946"/>
    <w:rsid w:val="00C1077E"/>
    <w:rsid w:val="00C503EE"/>
    <w:rsid w:val="00C869F8"/>
    <w:rsid w:val="00C96E58"/>
    <w:rsid w:val="00CB0098"/>
    <w:rsid w:val="00CC787A"/>
    <w:rsid w:val="00CD7D54"/>
    <w:rsid w:val="00D106BD"/>
    <w:rsid w:val="00D121B0"/>
    <w:rsid w:val="00D21E2F"/>
    <w:rsid w:val="00D961AA"/>
    <w:rsid w:val="00DA080B"/>
    <w:rsid w:val="00DA39CD"/>
    <w:rsid w:val="00E052BB"/>
    <w:rsid w:val="00E07363"/>
    <w:rsid w:val="00E74ECE"/>
    <w:rsid w:val="00E76D80"/>
    <w:rsid w:val="00E80187"/>
    <w:rsid w:val="00E842A0"/>
    <w:rsid w:val="00E95685"/>
    <w:rsid w:val="00F25E3D"/>
    <w:rsid w:val="00F3791B"/>
    <w:rsid w:val="00F64699"/>
    <w:rsid w:val="00F852C9"/>
    <w:rsid w:val="00F861B5"/>
    <w:rsid w:val="00FD49E5"/>
    <w:rsid w:val="00FF48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E7EE2C"/>
  <w15:docId w15:val="{285B5256-A652-41E8-BF56-002EC68E4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8711E0"/>
    <w:pPr>
      <w:tabs>
        <w:tab w:val="center" w:pos="4680"/>
        <w:tab w:val="right" w:pos="9360"/>
      </w:tabs>
    </w:pPr>
  </w:style>
  <w:style w:type="character" w:customStyle="1" w:styleId="HeaderChar">
    <w:name w:val="Header Char"/>
    <w:basedOn w:val="DefaultParagraphFont"/>
    <w:link w:val="Header"/>
    <w:uiPriority w:val="99"/>
    <w:semiHidden/>
    <w:rsid w:val="008711E0"/>
  </w:style>
  <w:style w:type="paragraph" w:styleId="Footer">
    <w:name w:val="footer"/>
    <w:basedOn w:val="Normal"/>
    <w:link w:val="FooterChar"/>
    <w:uiPriority w:val="99"/>
    <w:semiHidden/>
    <w:unhideWhenUsed/>
    <w:rsid w:val="008711E0"/>
    <w:pPr>
      <w:tabs>
        <w:tab w:val="center" w:pos="4680"/>
        <w:tab w:val="right" w:pos="9360"/>
      </w:tabs>
    </w:pPr>
  </w:style>
  <w:style w:type="character" w:customStyle="1" w:styleId="FooterChar">
    <w:name w:val="Footer Char"/>
    <w:basedOn w:val="DefaultParagraphFont"/>
    <w:link w:val="Footer"/>
    <w:uiPriority w:val="99"/>
    <w:semiHidden/>
    <w:rsid w:val="008711E0"/>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8367C5"/>
    <w:pPr>
      <w:ind w:left="720"/>
      <w:contextualSpacing/>
    </w:pPr>
  </w:style>
  <w:style w:type="paragraph" w:customStyle="1" w:styleId="Default">
    <w:name w:val="Default"/>
    <w:rsid w:val="00877AA9"/>
    <w:pPr>
      <w:autoSpaceDE w:val="0"/>
      <w:autoSpaceDN w:val="0"/>
      <w:adjustRightInd w:val="0"/>
    </w:pPr>
    <w:rPr>
      <w:rFonts w:ascii="Raleway" w:hAnsi="Raleway" w:cs="Raleway"/>
      <w:color w:val="000000"/>
      <w:sz w:val="24"/>
      <w:szCs w:val="24"/>
    </w:rPr>
  </w:style>
  <w:style w:type="character" w:styleId="Hyperlink">
    <w:name w:val="Hyperlink"/>
    <w:basedOn w:val="DefaultParagraphFont"/>
    <w:uiPriority w:val="99"/>
    <w:unhideWhenUsed/>
    <w:rsid w:val="003B0485"/>
    <w:rPr>
      <w:color w:val="0000FF" w:themeColor="hyperlink"/>
      <w:u w:val="single"/>
    </w:rPr>
  </w:style>
  <w:style w:type="paragraph" w:styleId="BalloonText">
    <w:name w:val="Balloon Text"/>
    <w:basedOn w:val="Normal"/>
    <w:link w:val="BalloonTextChar"/>
    <w:uiPriority w:val="99"/>
    <w:semiHidden/>
    <w:unhideWhenUsed/>
    <w:rsid w:val="003B0485"/>
    <w:rPr>
      <w:rFonts w:ascii="Tahoma" w:hAnsi="Tahoma" w:cs="Tahoma"/>
      <w:sz w:val="16"/>
      <w:szCs w:val="16"/>
    </w:rPr>
  </w:style>
  <w:style w:type="character" w:customStyle="1" w:styleId="BalloonTextChar">
    <w:name w:val="Balloon Text Char"/>
    <w:basedOn w:val="DefaultParagraphFont"/>
    <w:link w:val="BalloonText"/>
    <w:uiPriority w:val="99"/>
    <w:semiHidden/>
    <w:rsid w:val="003B0485"/>
    <w:rPr>
      <w:rFonts w:ascii="Tahoma" w:hAnsi="Tahoma" w:cs="Tahoma"/>
      <w:sz w:val="16"/>
      <w:szCs w:val="16"/>
    </w:r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5F1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612</TotalTime>
  <Pages>7</Pages>
  <Words>1678</Words>
  <Characters>9568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77</cp:revision>
  <dcterms:created xsi:type="dcterms:W3CDTF">2022-12-24T02:37:00Z</dcterms:created>
  <dcterms:modified xsi:type="dcterms:W3CDTF">2024-08-07T16:51:00Z</dcterms:modified>
</cp:coreProperties>
</file>